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0196DF2" w14:textId="77777777" w:rsidR="00E626EF" w:rsidRDefault="00E626EF" w:rsidP="00E626EF">
      <w:pPr>
        <w:autoSpaceDE w:val="0"/>
        <w:jc w:val="center"/>
        <w:rPr>
          <w:rStyle w:val="WW8Num17z0"/>
          <w:rFonts w:ascii="Arial" w:hAnsi="Arial" w:cs="Arial"/>
          <w:b/>
          <w:sz w:val="44"/>
          <w:szCs w:val="44"/>
          <w:lang w:val="ro-RO" w:eastAsia="ro-RO"/>
        </w:rPr>
      </w:pPr>
    </w:p>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0CAF2B67" w14:textId="34ED44C7" w:rsidR="008B5BD2" w:rsidRDefault="008B5BD2" w:rsidP="008B5BD2">
      <w:pPr>
        <w:jc w:val="center"/>
        <w:rPr>
          <w:noProof/>
        </w:rPr>
      </w:pPr>
      <w:r w:rsidRPr="00163BE4">
        <w:rPr>
          <w:noProof/>
        </w:rPr>
        <w:drawing>
          <wp:inline distT="0" distB="0" distL="0" distR="0" wp14:anchorId="1C413587" wp14:editId="78150CC8">
            <wp:extent cx="6113145" cy="3124200"/>
            <wp:effectExtent l="0" t="0" r="1905" b="0"/>
            <wp:docPr id="1141598920"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13145" cy="3124200"/>
                    </a:xfrm>
                    <a:prstGeom prst="rect">
                      <a:avLst/>
                    </a:prstGeom>
                    <a:noFill/>
                    <a:ln>
                      <a:noFill/>
                    </a:ln>
                  </pic:spPr>
                </pic:pic>
              </a:graphicData>
            </a:graphic>
          </wp:inline>
        </w:drawing>
      </w:r>
    </w:p>
    <w:p w14:paraId="3720BA1A" w14:textId="77777777" w:rsidR="008B5BD2" w:rsidRPr="00D63743" w:rsidRDefault="008B5BD2" w:rsidP="008B5BD2">
      <w:pPr>
        <w:jc w:val="center"/>
        <w:rPr>
          <w:noProof/>
        </w:rPr>
      </w:pPr>
    </w:p>
    <w:p w14:paraId="7D904D4F" w14:textId="77777777" w:rsidR="008B5BD2" w:rsidRDefault="008B5BD2" w:rsidP="008B5BD2">
      <w:pPr>
        <w:pStyle w:val="DefaultText"/>
        <w:jc w:val="center"/>
        <w:rPr>
          <w:rFonts w:ascii="Arial" w:hAnsi="Arial" w:cs="Arial"/>
          <w:b/>
          <w:sz w:val="32"/>
          <w:szCs w:val="32"/>
          <w:lang w:val="ro-RO"/>
        </w:rPr>
      </w:pPr>
      <w:r>
        <w:rPr>
          <w:rFonts w:ascii="Arial" w:hAnsi="Arial" w:cs="Arial"/>
          <w:b/>
          <w:sz w:val="32"/>
          <w:szCs w:val="32"/>
          <w:lang w:val="ro-RO"/>
        </w:rPr>
        <w:t>A1_km94+393-km106+500</w:t>
      </w:r>
    </w:p>
    <w:p w14:paraId="49A8F3D5" w14:textId="23F2D60C" w:rsidR="00CF0728" w:rsidRDefault="008B5BD2" w:rsidP="008B5BD2">
      <w:pPr>
        <w:pStyle w:val="Header"/>
        <w:ind w:left="180"/>
        <w:jc w:val="center"/>
        <w:rPr>
          <w:rFonts w:ascii="Arial" w:hAnsi="Arial" w:cs="Arial"/>
          <w:b/>
          <w:sz w:val="32"/>
          <w:szCs w:val="32"/>
        </w:rPr>
      </w:pPr>
      <w:r>
        <w:rPr>
          <w:rFonts w:ascii="Arial" w:hAnsi="Arial" w:cs="Arial"/>
          <w:b/>
          <w:sz w:val="32"/>
          <w:szCs w:val="32"/>
        </w:rPr>
        <w:t>RD_RO_00_249</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24663FAB" w14:textId="5F442841" w:rsidR="00043FD7" w:rsidRDefault="00043FD7" w:rsidP="00043FD7">
      <w:pPr>
        <w:pStyle w:val="DefaultText"/>
        <w:jc w:val="center"/>
        <w:rPr>
          <w:rFonts w:ascii="Arial" w:hAnsi="Arial" w:cs="Arial"/>
          <w:b/>
          <w:sz w:val="32"/>
          <w:szCs w:val="32"/>
          <w:lang w:val="ro-RO"/>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2B27A965" w:rsidR="00BF22CA" w:rsidRPr="00CC511B" w:rsidRDefault="0017410F">
      <w:pPr>
        <w:tabs>
          <w:tab w:val="left" w:pos="5516"/>
        </w:tabs>
        <w:autoSpaceDE w:val="0"/>
        <w:jc w:val="center"/>
        <w:rPr>
          <w:rFonts w:ascii="Arial" w:hAnsi="Arial" w:cs="Arial"/>
          <w:b/>
          <w:lang w:val="ro-RO"/>
        </w:rPr>
      </w:pPr>
      <w:r>
        <w:rPr>
          <w:rFonts w:ascii="Arial" w:hAnsi="Arial" w:cs="Arial"/>
          <w:b/>
          <w:lang w:val="ro-RO"/>
        </w:rPr>
        <w:t>MAI</w:t>
      </w:r>
      <w:r w:rsidR="007F3FA1">
        <w:rPr>
          <w:rFonts w:ascii="Arial" w:hAnsi="Arial" w:cs="Arial"/>
          <w:b/>
          <w:lang w:val="ro-RO"/>
        </w:rPr>
        <w:t xml:space="preserve"> 202</w:t>
      </w:r>
      <w:r w:rsidR="00A37F36">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bookmarkStart w:id="0" w:name="_Hlk176358561" w:displacedByCustomXml="next"/>
    <w:sdt>
      <w:sdtPr>
        <w:id w:val="2063051262"/>
        <w:docPartObj>
          <w:docPartGallery w:val="Table of Contents"/>
          <w:docPartUnique/>
        </w:docPartObj>
      </w:sdtPr>
      <w:sdtEndPr>
        <w:rPr>
          <w:rFonts w:ascii="Times New Roman" w:eastAsia="Times New Roman" w:hAnsi="Times New Roman" w:cs="Times New Roman"/>
          <w:b/>
          <w:bCs/>
          <w:noProof/>
          <w:color w:val="auto"/>
          <w:kern w:val="1"/>
          <w:sz w:val="24"/>
          <w:szCs w:val="24"/>
          <w:lang w:eastAsia="zh-CN"/>
        </w:rPr>
      </w:sdtEndPr>
      <w:sdtContent>
        <w:p w14:paraId="47D04F54" w14:textId="6A9DE5CD" w:rsidR="0031678E" w:rsidRPr="0031678E" w:rsidRDefault="0031678E" w:rsidP="0031678E">
          <w:pPr>
            <w:pStyle w:val="TOCHeading"/>
            <w:spacing w:line="360" w:lineRule="auto"/>
            <w:rPr>
              <w:rFonts w:ascii="Arial" w:hAnsi="Arial" w:cs="Arial"/>
              <w:color w:val="auto"/>
            </w:rPr>
          </w:pPr>
          <w:proofErr w:type="spellStart"/>
          <w:r>
            <w:rPr>
              <w:rFonts w:ascii="Arial" w:hAnsi="Arial" w:cs="Arial"/>
              <w:color w:val="auto"/>
            </w:rPr>
            <w:t>Cuprins</w:t>
          </w:r>
          <w:proofErr w:type="spellEnd"/>
        </w:p>
        <w:p w14:paraId="669B84E4" w14:textId="5EB60EC2" w:rsidR="0031678E" w:rsidRPr="0031678E" w:rsidRDefault="0031678E">
          <w:pPr>
            <w:pStyle w:val="TOC1"/>
            <w:tabs>
              <w:tab w:val="right" w:leader="dot" w:pos="9626"/>
            </w:tabs>
            <w:rPr>
              <w:rFonts w:ascii="Arial" w:hAnsi="Arial" w:cs="Arial"/>
              <w:noProof/>
            </w:rPr>
          </w:pPr>
          <w:r w:rsidRPr="0031678E">
            <w:rPr>
              <w:rFonts w:ascii="Arial" w:hAnsi="Arial" w:cs="Arial"/>
            </w:rPr>
            <w:fldChar w:fldCharType="begin"/>
          </w:r>
          <w:r w:rsidRPr="0031678E">
            <w:rPr>
              <w:rFonts w:ascii="Arial" w:hAnsi="Arial" w:cs="Arial"/>
            </w:rPr>
            <w:instrText xml:space="preserve"> TOC \o "1-3" \h \z \u </w:instrText>
          </w:r>
          <w:r w:rsidRPr="0031678E">
            <w:rPr>
              <w:rFonts w:ascii="Arial" w:hAnsi="Arial" w:cs="Arial"/>
            </w:rPr>
            <w:fldChar w:fldCharType="separate"/>
          </w:r>
          <w:hyperlink w:anchor="_Toc230787278" w:history="1">
            <w:r w:rsidRPr="0031678E">
              <w:rPr>
                <w:rStyle w:val="Hyperlink"/>
                <w:rFonts w:ascii="Arial" w:hAnsi="Arial" w:cs="Arial"/>
                <w:noProof/>
                <w:color w:val="auto"/>
              </w:rPr>
              <w:t>1. INTRODUCERE</w:t>
            </w:r>
            <w:r w:rsidRPr="0031678E">
              <w:rPr>
                <w:rFonts w:ascii="Arial" w:hAnsi="Arial" w:cs="Arial"/>
                <w:noProof/>
                <w:webHidden/>
              </w:rPr>
              <w:tab/>
            </w:r>
            <w:r w:rsidRPr="0031678E">
              <w:rPr>
                <w:rFonts w:ascii="Arial" w:hAnsi="Arial" w:cs="Arial"/>
                <w:noProof/>
                <w:webHidden/>
              </w:rPr>
              <w:fldChar w:fldCharType="begin"/>
            </w:r>
            <w:r w:rsidRPr="0031678E">
              <w:rPr>
                <w:rFonts w:ascii="Arial" w:hAnsi="Arial" w:cs="Arial"/>
                <w:noProof/>
                <w:webHidden/>
              </w:rPr>
              <w:instrText xml:space="preserve"> PAGEREF _Toc230787278 \h </w:instrText>
            </w:r>
            <w:r w:rsidRPr="0031678E">
              <w:rPr>
                <w:rFonts w:ascii="Arial" w:hAnsi="Arial" w:cs="Arial"/>
                <w:noProof/>
                <w:webHidden/>
              </w:rPr>
            </w:r>
            <w:r w:rsidRPr="0031678E">
              <w:rPr>
                <w:rFonts w:ascii="Arial" w:hAnsi="Arial" w:cs="Arial"/>
                <w:noProof/>
                <w:webHidden/>
              </w:rPr>
              <w:fldChar w:fldCharType="separate"/>
            </w:r>
            <w:r w:rsidRPr="0031678E">
              <w:rPr>
                <w:rFonts w:ascii="Arial" w:hAnsi="Arial" w:cs="Arial"/>
                <w:noProof/>
                <w:webHidden/>
              </w:rPr>
              <w:t>3</w:t>
            </w:r>
            <w:r w:rsidRPr="0031678E">
              <w:rPr>
                <w:rFonts w:ascii="Arial" w:hAnsi="Arial" w:cs="Arial"/>
                <w:noProof/>
                <w:webHidden/>
              </w:rPr>
              <w:fldChar w:fldCharType="end"/>
            </w:r>
          </w:hyperlink>
        </w:p>
        <w:p w14:paraId="7745FEE2" w14:textId="6A0D0A4F" w:rsidR="0031678E" w:rsidRPr="0031678E" w:rsidRDefault="0031678E">
          <w:pPr>
            <w:pStyle w:val="TOC1"/>
            <w:tabs>
              <w:tab w:val="right" w:leader="dot" w:pos="9626"/>
            </w:tabs>
            <w:rPr>
              <w:rFonts w:ascii="Arial" w:hAnsi="Arial" w:cs="Arial"/>
              <w:noProof/>
            </w:rPr>
          </w:pPr>
          <w:hyperlink w:anchor="_Toc230787279" w:history="1">
            <w:r w:rsidRPr="0031678E">
              <w:rPr>
                <w:rStyle w:val="Hyperlink"/>
                <w:rFonts w:ascii="Arial" w:hAnsi="Arial" w:cs="Arial"/>
                <w:noProof/>
                <w:color w:val="auto"/>
              </w:rPr>
              <w:t>2. RAPORT</w:t>
            </w:r>
            <w:r w:rsidRPr="0031678E">
              <w:rPr>
                <w:rFonts w:ascii="Arial" w:hAnsi="Arial" w:cs="Arial"/>
                <w:noProof/>
                <w:webHidden/>
              </w:rPr>
              <w:tab/>
            </w:r>
            <w:r w:rsidRPr="0031678E">
              <w:rPr>
                <w:rFonts w:ascii="Arial" w:hAnsi="Arial" w:cs="Arial"/>
                <w:noProof/>
                <w:webHidden/>
              </w:rPr>
              <w:fldChar w:fldCharType="begin"/>
            </w:r>
            <w:r w:rsidRPr="0031678E">
              <w:rPr>
                <w:rFonts w:ascii="Arial" w:hAnsi="Arial" w:cs="Arial"/>
                <w:noProof/>
                <w:webHidden/>
              </w:rPr>
              <w:instrText xml:space="preserve"> PAGEREF _Toc230787279 \h </w:instrText>
            </w:r>
            <w:r w:rsidRPr="0031678E">
              <w:rPr>
                <w:rFonts w:ascii="Arial" w:hAnsi="Arial" w:cs="Arial"/>
                <w:noProof/>
                <w:webHidden/>
              </w:rPr>
            </w:r>
            <w:r w:rsidRPr="0031678E">
              <w:rPr>
                <w:rFonts w:ascii="Arial" w:hAnsi="Arial" w:cs="Arial"/>
                <w:noProof/>
                <w:webHidden/>
              </w:rPr>
              <w:fldChar w:fldCharType="separate"/>
            </w:r>
            <w:r w:rsidRPr="0031678E">
              <w:rPr>
                <w:rFonts w:ascii="Arial" w:hAnsi="Arial" w:cs="Arial"/>
                <w:noProof/>
                <w:webHidden/>
              </w:rPr>
              <w:t>3</w:t>
            </w:r>
            <w:r w:rsidRPr="0031678E">
              <w:rPr>
                <w:rFonts w:ascii="Arial" w:hAnsi="Arial" w:cs="Arial"/>
                <w:noProof/>
                <w:webHidden/>
              </w:rPr>
              <w:fldChar w:fldCharType="end"/>
            </w:r>
          </w:hyperlink>
        </w:p>
        <w:p w14:paraId="53501F0F" w14:textId="7DAC26AE" w:rsidR="0031678E" w:rsidRPr="0031678E" w:rsidRDefault="0031678E">
          <w:pPr>
            <w:pStyle w:val="TOC2"/>
            <w:tabs>
              <w:tab w:val="right" w:leader="dot" w:pos="9626"/>
            </w:tabs>
            <w:rPr>
              <w:rFonts w:ascii="Arial" w:hAnsi="Arial" w:cs="Arial"/>
              <w:noProof/>
            </w:rPr>
          </w:pPr>
          <w:hyperlink w:anchor="_Toc230787280" w:history="1">
            <w:r w:rsidRPr="0031678E">
              <w:rPr>
                <w:rStyle w:val="Hyperlink"/>
                <w:rFonts w:ascii="Arial" w:hAnsi="Arial" w:cs="Arial"/>
                <w:noProof/>
                <w:color w:val="auto"/>
              </w:rPr>
              <w:t>2.1. Descrierea drumului principal – A1 km 94+393 – km 106+500</w:t>
            </w:r>
            <w:r w:rsidRPr="0031678E">
              <w:rPr>
                <w:rFonts w:ascii="Arial" w:hAnsi="Arial" w:cs="Arial"/>
                <w:noProof/>
                <w:webHidden/>
              </w:rPr>
              <w:tab/>
            </w:r>
            <w:r w:rsidRPr="0031678E">
              <w:rPr>
                <w:rFonts w:ascii="Arial" w:hAnsi="Arial" w:cs="Arial"/>
                <w:noProof/>
                <w:webHidden/>
              </w:rPr>
              <w:fldChar w:fldCharType="begin"/>
            </w:r>
            <w:r w:rsidRPr="0031678E">
              <w:rPr>
                <w:rFonts w:ascii="Arial" w:hAnsi="Arial" w:cs="Arial"/>
                <w:noProof/>
                <w:webHidden/>
              </w:rPr>
              <w:instrText xml:space="preserve"> PAGEREF _Toc230787280 \h </w:instrText>
            </w:r>
            <w:r w:rsidRPr="0031678E">
              <w:rPr>
                <w:rFonts w:ascii="Arial" w:hAnsi="Arial" w:cs="Arial"/>
                <w:noProof/>
                <w:webHidden/>
              </w:rPr>
            </w:r>
            <w:r w:rsidRPr="0031678E">
              <w:rPr>
                <w:rFonts w:ascii="Arial" w:hAnsi="Arial" w:cs="Arial"/>
                <w:noProof/>
                <w:webHidden/>
              </w:rPr>
              <w:fldChar w:fldCharType="separate"/>
            </w:r>
            <w:r w:rsidRPr="0031678E">
              <w:rPr>
                <w:rFonts w:ascii="Arial" w:hAnsi="Arial" w:cs="Arial"/>
                <w:noProof/>
                <w:webHidden/>
              </w:rPr>
              <w:t>3</w:t>
            </w:r>
            <w:r w:rsidRPr="0031678E">
              <w:rPr>
                <w:rFonts w:ascii="Arial" w:hAnsi="Arial" w:cs="Arial"/>
                <w:noProof/>
                <w:webHidden/>
              </w:rPr>
              <w:fldChar w:fldCharType="end"/>
            </w:r>
          </w:hyperlink>
        </w:p>
        <w:p w14:paraId="43C45F23" w14:textId="64B44188" w:rsidR="0031678E" w:rsidRPr="0031678E" w:rsidRDefault="0031678E">
          <w:pPr>
            <w:pStyle w:val="TOC2"/>
            <w:tabs>
              <w:tab w:val="right" w:leader="dot" w:pos="9626"/>
            </w:tabs>
            <w:rPr>
              <w:rFonts w:ascii="Arial" w:hAnsi="Arial" w:cs="Arial"/>
              <w:noProof/>
            </w:rPr>
          </w:pPr>
          <w:hyperlink w:anchor="_Toc230787281" w:history="1">
            <w:r w:rsidRPr="0031678E">
              <w:rPr>
                <w:rStyle w:val="Hyperlink"/>
                <w:rFonts w:ascii="Arial" w:hAnsi="Arial" w:cs="Arial"/>
                <w:noProof/>
                <w:color w:val="auto"/>
              </w:rPr>
              <w:t>2.2. Autoritatea responsabilă</w:t>
            </w:r>
            <w:r w:rsidRPr="0031678E">
              <w:rPr>
                <w:rFonts w:ascii="Arial" w:hAnsi="Arial" w:cs="Arial"/>
                <w:noProof/>
                <w:webHidden/>
              </w:rPr>
              <w:tab/>
            </w:r>
            <w:r w:rsidRPr="0031678E">
              <w:rPr>
                <w:rFonts w:ascii="Arial" w:hAnsi="Arial" w:cs="Arial"/>
                <w:noProof/>
                <w:webHidden/>
              </w:rPr>
              <w:fldChar w:fldCharType="begin"/>
            </w:r>
            <w:r w:rsidRPr="0031678E">
              <w:rPr>
                <w:rFonts w:ascii="Arial" w:hAnsi="Arial" w:cs="Arial"/>
                <w:noProof/>
                <w:webHidden/>
              </w:rPr>
              <w:instrText xml:space="preserve"> PAGEREF _Toc230787281 \h </w:instrText>
            </w:r>
            <w:r w:rsidRPr="0031678E">
              <w:rPr>
                <w:rFonts w:ascii="Arial" w:hAnsi="Arial" w:cs="Arial"/>
                <w:noProof/>
                <w:webHidden/>
              </w:rPr>
            </w:r>
            <w:r w:rsidRPr="0031678E">
              <w:rPr>
                <w:rFonts w:ascii="Arial" w:hAnsi="Arial" w:cs="Arial"/>
                <w:noProof/>
                <w:webHidden/>
              </w:rPr>
              <w:fldChar w:fldCharType="separate"/>
            </w:r>
            <w:r w:rsidRPr="0031678E">
              <w:rPr>
                <w:rFonts w:ascii="Arial" w:hAnsi="Arial" w:cs="Arial"/>
                <w:noProof/>
                <w:webHidden/>
              </w:rPr>
              <w:t>5</w:t>
            </w:r>
            <w:r w:rsidRPr="0031678E">
              <w:rPr>
                <w:rFonts w:ascii="Arial" w:hAnsi="Arial" w:cs="Arial"/>
                <w:noProof/>
                <w:webHidden/>
              </w:rPr>
              <w:fldChar w:fldCharType="end"/>
            </w:r>
          </w:hyperlink>
        </w:p>
        <w:p w14:paraId="5F828FA3" w14:textId="09605B35" w:rsidR="0031678E" w:rsidRPr="0031678E" w:rsidRDefault="0031678E">
          <w:pPr>
            <w:pStyle w:val="TOC2"/>
            <w:tabs>
              <w:tab w:val="right" w:leader="dot" w:pos="9626"/>
            </w:tabs>
            <w:rPr>
              <w:rFonts w:ascii="Arial" w:hAnsi="Arial" w:cs="Arial"/>
              <w:noProof/>
            </w:rPr>
          </w:pPr>
          <w:hyperlink w:anchor="_Toc230787282" w:history="1">
            <w:r w:rsidRPr="0031678E">
              <w:rPr>
                <w:rStyle w:val="Hyperlink"/>
                <w:rFonts w:ascii="Arial" w:hAnsi="Arial" w:cs="Arial"/>
                <w:noProof/>
                <w:color w:val="auto"/>
              </w:rPr>
              <w:t>2.3. Cadrul legal</w:t>
            </w:r>
            <w:r w:rsidRPr="0031678E">
              <w:rPr>
                <w:rFonts w:ascii="Arial" w:hAnsi="Arial" w:cs="Arial"/>
                <w:noProof/>
                <w:webHidden/>
              </w:rPr>
              <w:tab/>
            </w:r>
            <w:r w:rsidRPr="0031678E">
              <w:rPr>
                <w:rFonts w:ascii="Arial" w:hAnsi="Arial" w:cs="Arial"/>
                <w:noProof/>
                <w:webHidden/>
              </w:rPr>
              <w:fldChar w:fldCharType="begin"/>
            </w:r>
            <w:r w:rsidRPr="0031678E">
              <w:rPr>
                <w:rFonts w:ascii="Arial" w:hAnsi="Arial" w:cs="Arial"/>
                <w:noProof/>
                <w:webHidden/>
              </w:rPr>
              <w:instrText xml:space="preserve"> PAGEREF _Toc230787282 \h </w:instrText>
            </w:r>
            <w:r w:rsidRPr="0031678E">
              <w:rPr>
                <w:rFonts w:ascii="Arial" w:hAnsi="Arial" w:cs="Arial"/>
                <w:noProof/>
                <w:webHidden/>
              </w:rPr>
            </w:r>
            <w:r w:rsidRPr="0031678E">
              <w:rPr>
                <w:rFonts w:ascii="Arial" w:hAnsi="Arial" w:cs="Arial"/>
                <w:noProof/>
                <w:webHidden/>
              </w:rPr>
              <w:fldChar w:fldCharType="separate"/>
            </w:r>
            <w:r w:rsidRPr="0031678E">
              <w:rPr>
                <w:rFonts w:ascii="Arial" w:hAnsi="Arial" w:cs="Arial"/>
                <w:noProof/>
                <w:webHidden/>
              </w:rPr>
              <w:t>5</w:t>
            </w:r>
            <w:r w:rsidRPr="0031678E">
              <w:rPr>
                <w:rFonts w:ascii="Arial" w:hAnsi="Arial" w:cs="Arial"/>
                <w:noProof/>
                <w:webHidden/>
              </w:rPr>
              <w:fldChar w:fldCharType="end"/>
            </w:r>
          </w:hyperlink>
        </w:p>
        <w:p w14:paraId="2ECD5CD2" w14:textId="69DEFBAF" w:rsidR="0031678E" w:rsidRPr="0031678E" w:rsidRDefault="0031678E">
          <w:pPr>
            <w:pStyle w:val="TOC2"/>
            <w:tabs>
              <w:tab w:val="right" w:leader="dot" w:pos="9626"/>
            </w:tabs>
            <w:rPr>
              <w:rFonts w:ascii="Arial" w:hAnsi="Arial" w:cs="Arial"/>
              <w:noProof/>
            </w:rPr>
          </w:pPr>
          <w:hyperlink w:anchor="_Toc230787283" w:history="1">
            <w:r w:rsidRPr="0031678E">
              <w:rPr>
                <w:rStyle w:val="Hyperlink"/>
                <w:rFonts w:ascii="Arial" w:hAnsi="Arial" w:cs="Arial"/>
                <w:noProof/>
                <w:color w:val="auto"/>
              </w:rPr>
              <w:t>2.4. Valori limită în vigoare</w:t>
            </w:r>
            <w:r w:rsidRPr="0031678E">
              <w:rPr>
                <w:rFonts w:ascii="Arial" w:hAnsi="Arial" w:cs="Arial"/>
                <w:noProof/>
                <w:webHidden/>
              </w:rPr>
              <w:tab/>
            </w:r>
            <w:r w:rsidRPr="0031678E">
              <w:rPr>
                <w:rFonts w:ascii="Arial" w:hAnsi="Arial" w:cs="Arial"/>
                <w:noProof/>
                <w:webHidden/>
              </w:rPr>
              <w:fldChar w:fldCharType="begin"/>
            </w:r>
            <w:r w:rsidRPr="0031678E">
              <w:rPr>
                <w:rFonts w:ascii="Arial" w:hAnsi="Arial" w:cs="Arial"/>
                <w:noProof/>
                <w:webHidden/>
              </w:rPr>
              <w:instrText xml:space="preserve"> PAGEREF _Toc230787283 \h </w:instrText>
            </w:r>
            <w:r w:rsidRPr="0031678E">
              <w:rPr>
                <w:rFonts w:ascii="Arial" w:hAnsi="Arial" w:cs="Arial"/>
                <w:noProof/>
                <w:webHidden/>
              </w:rPr>
            </w:r>
            <w:r w:rsidRPr="0031678E">
              <w:rPr>
                <w:rFonts w:ascii="Arial" w:hAnsi="Arial" w:cs="Arial"/>
                <w:noProof/>
                <w:webHidden/>
              </w:rPr>
              <w:fldChar w:fldCharType="separate"/>
            </w:r>
            <w:r w:rsidRPr="0031678E">
              <w:rPr>
                <w:rFonts w:ascii="Arial" w:hAnsi="Arial" w:cs="Arial"/>
                <w:noProof/>
                <w:webHidden/>
              </w:rPr>
              <w:t>6</w:t>
            </w:r>
            <w:r w:rsidRPr="0031678E">
              <w:rPr>
                <w:rFonts w:ascii="Arial" w:hAnsi="Arial" w:cs="Arial"/>
                <w:noProof/>
                <w:webHidden/>
              </w:rPr>
              <w:fldChar w:fldCharType="end"/>
            </w:r>
          </w:hyperlink>
        </w:p>
        <w:p w14:paraId="176EC0C1" w14:textId="4F2B6D00" w:rsidR="0031678E" w:rsidRPr="0031678E" w:rsidRDefault="0031678E">
          <w:pPr>
            <w:pStyle w:val="TOC2"/>
            <w:tabs>
              <w:tab w:val="right" w:leader="dot" w:pos="9626"/>
            </w:tabs>
            <w:rPr>
              <w:rFonts w:ascii="Arial" w:hAnsi="Arial" w:cs="Arial"/>
              <w:noProof/>
            </w:rPr>
          </w:pPr>
          <w:hyperlink w:anchor="_Toc230787284" w:history="1">
            <w:r w:rsidRPr="0031678E">
              <w:rPr>
                <w:rStyle w:val="Hyperlink"/>
                <w:rFonts w:ascii="Arial" w:hAnsi="Arial" w:cs="Arial"/>
                <w:noProof/>
                <w:color w:val="auto"/>
              </w:rPr>
              <w:t xml:space="preserve">2.5. Cartarea zgomotului pentru sectorul de drum principal </w:t>
            </w:r>
            <w:r w:rsidRPr="0031678E">
              <w:rPr>
                <w:rStyle w:val="Hyperlink"/>
                <w:rFonts w:ascii="Arial" w:hAnsi="Arial" w:cs="Arial"/>
                <w:noProof/>
                <w:color w:val="auto"/>
                <w:lang w:eastAsia="en-US"/>
              </w:rPr>
              <w:t>A1 km 94+393 – km 106+500</w:t>
            </w:r>
            <w:r w:rsidRPr="0031678E">
              <w:rPr>
                <w:rStyle w:val="Hyperlink"/>
                <w:rFonts w:ascii="Arial" w:hAnsi="Arial" w:cs="Arial"/>
                <w:noProof/>
                <w:color w:val="auto"/>
              </w:rPr>
              <w:t xml:space="preserve"> – sinteza rezultatelor</w:t>
            </w:r>
            <w:r w:rsidRPr="0031678E">
              <w:rPr>
                <w:rFonts w:ascii="Arial" w:hAnsi="Arial" w:cs="Arial"/>
                <w:noProof/>
                <w:webHidden/>
              </w:rPr>
              <w:tab/>
            </w:r>
            <w:r w:rsidRPr="0031678E">
              <w:rPr>
                <w:rFonts w:ascii="Arial" w:hAnsi="Arial" w:cs="Arial"/>
                <w:noProof/>
                <w:webHidden/>
              </w:rPr>
              <w:fldChar w:fldCharType="begin"/>
            </w:r>
            <w:r w:rsidRPr="0031678E">
              <w:rPr>
                <w:rFonts w:ascii="Arial" w:hAnsi="Arial" w:cs="Arial"/>
                <w:noProof/>
                <w:webHidden/>
              </w:rPr>
              <w:instrText xml:space="preserve"> PAGEREF _Toc230787284 \h </w:instrText>
            </w:r>
            <w:r w:rsidRPr="0031678E">
              <w:rPr>
                <w:rFonts w:ascii="Arial" w:hAnsi="Arial" w:cs="Arial"/>
                <w:noProof/>
                <w:webHidden/>
              </w:rPr>
            </w:r>
            <w:r w:rsidRPr="0031678E">
              <w:rPr>
                <w:rFonts w:ascii="Arial" w:hAnsi="Arial" w:cs="Arial"/>
                <w:noProof/>
                <w:webHidden/>
              </w:rPr>
              <w:fldChar w:fldCharType="separate"/>
            </w:r>
            <w:r w:rsidRPr="0031678E">
              <w:rPr>
                <w:rFonts w:ascii="Arial" w:hAnsi="Arial" w:cs="Arial"/>
                <w:noProof/>
                <w:webHidden/>
              </w:rPr>
              <w:t>7</w:t>
            </w:r>
            <w:r w:rsidRPr="0031678E">
              <w:rPr>
                <w:rFonts w:ascii="Arial" w:hAnsi="Arial" w:cs="Arial"/>
                <w:noProof/>
                <w:webHidden/>
              </w:rPr>
              <w:fldChar w:fldCharType="end"/>
            </w:r>
          </w:hyperlink>
        </w:p>
        <w:p w14:paraId="0EE56523" w14:textId="61BF3DDD" w:rsidR="0031678E" w:rsidRPr="0031678E" w:rsidRDefault="0031678E">
          <w:pPr>
            <w:pStyle w:val="TOC2"/>
            <w:tabs>
              <w:tab w:val="right" w:leader="dot" w:pos="9626"/>
            </w:tabs>
            <w:rPr>
              <w:rFonts w:ascii="Arial" w:hAnsi="Arial" w:cs="Arial"/>
              <w:noProof/>
            </w:rPr>
          </w:pPr>
          <w:hyperlink w:anchor="_Toc230787285" w:history="1">
            <w:r w:rsidRPr="0031678E">
              <w:rPr>
                <w:rStyle w:val="Hyperlink"/>
                <w:rFonts w:ascii="Arial" w:hAnsi="Arial" w:cs="Arial"/>
                <w:noProof/>
                <w:color w:val="auto"/>
              </w:rPr>
              <w:t>2.6. Evaluarea numărului de persoane estimate expuse la zgomot, identificarea problemelor şi situaţiilor care necesită îmbunătăţiri</w:t>
            </w:r>
            <w:r w:rsidRPr="0031678E">
              <w:rPr>
                <w:rFonts w:ascii="Arial" w:hAnsi="Arial" w:cs="Arial"/>
                <w:noProof/>
                <w:webHidden/>
              </w:rPr>
              <w:tab/>
            </w:r>
            <w:r w:rsidRPr="0031678E">
              <w:rPr>
                <w:rFonts w:ascii="Arial" w:hAnsi="Arial" w:cs="Arial"/>
                <w:noProof/>
                <w:webHidden/>
              </w:rPr>
              <w:fldChar w:fldCharType="begin"/>
            </w:r>
            <w:r w:rsidRPr="0031678E">
              <w:rPr>
                <w:rFonts w:ascii="Arial" w:hAnsi="Arial" w:cs="Arial"/>
                <w:noProof/>
                <w:webHidden/>
              </w:rPr>
              <w:instrText xml:space="preserve"> PAGEREF _Toc230787285 \h </w:instrText>
            </w:r>
            <w:r w:rsidRPr="0031678E">
              <w:rPr>
                <w:rFonts w:ascii="Arial" w:hAnsi="Arial" w:cs="Arial"/>
                <w:noProof/>
                <w:webHidden/>
              </w:rPr>
            </w:r>
            <w:r w:rsidRPr="0031678E">
              <w:rPr>
                <w:rFonts w:ascii="Arial" w:hAnsi="Arial" w:cs="Arial"/>
                <w:noProof/>
                <w:webHidden/>
              </w:rPr>
              <w:fldChar w:fldCharType="separate"/>
            </w:r>
            <w:r w:rsidRPr="0031678E">
              <w:rPr>
                <w:rFonts w:ascii="Arial" w:hAnsi="Arial" w:cs="Arial"/>
                <w:noProof/>
                <w:webHidden/>
              </w:rPr>
              <w:t>10</w:t>
            </w:r>
            <w:r w:rsidRPr="0031678E">
              <w:rPr>
                <w:rFonts w:ascii="Arial" w:hAnsi="Arial" w:cs="Arial"/>
                <w:noProof/>
                <w:webHidden/>
              </w:rPr>
              <w:fldChar w:fldCharType="end"/>
            </w:r>
          </w:hyperlink>
        </w:p>
        <w:p w14:paraId="1165ABF6" w14:textId="41E101FC" w:rsidR="0031678E" w:rsidRPr="0031678E" w:rsidRDefault="0031678E">
          <w:pPr>
            <w:pStyle w:val="TOC2"/>
            <w:tabs>
              <w:tab w:val="right" w:leader="dot" w:pos="9626"/>
            </w:tabs>
            <w:rPr>
              <w:rFonts w:ascii="Arial" w:hAnsi="Arial" w:cs="Arial"/>
              <w:noProof/>
            </w:rPr>
          </w:pPr>
          <w:hyperlink w:anchor="_Toc230787286" w:history="1">
            <w:r w:rsidRPr="0031678E">
              <w:rPr>
                <w:rStyle w:val="Hyperlink"/>
                <w:rFonts w:ascii="Arial" w:hAnsi="Arial" w:cs="Arial"/>
                <w:noProof/>
                <w:color w:val="auto"/>
              </w:rPr>
              <w:t>2.7. Efectele dăunătoare ale zgomotului</w:t>
            </w:r>
            <w:r w:rsidRPr="0031678E">
              <w:rPr>
                <w:rFonts w:ascii="Arial" w:hAnsi="Arial" w:cs="Arial"/>
                <w:noProof/>
                <w:webHidden/>
              </w:rPr>
              <w:tab/>
            </w:r>
            <w:r w:rsidRPr="0031678E">
              <w:rPr>
                <w:rFonts w:ascii="Arial" w:hAnsi="Arial" w:cs="Arial"/>
                <w:noProof/>
                <w:webHidden/>
              </w:rPr>
              <w:fldChar w:fldCharType="begin"/>
            </w:r>
            <w:r w:rsidRPr="0031678E">
              <w:rPr>
                <w:rFonts w:ascii="Arial" w:hAnsi="Arial" w:cs="Arial"/>
                <w:noProof/>
                <w:webHidden/>
              </w:rPr>
              <w:instrText xml:space="preserve"> PAGEREF _Toc230787286 \h </w:instrText>
            </w:r>
            <w:r w:rsidRPr="0031678E">
              <w:rPr>
                <w:rFonts w:ascii="Arial" w:hAnsi="Arial" w:cs="Arial"/>
                <w:noProof/>
                <w:webHidden/>
              </w:rPr>
            </w:r>
            <w:r w:rsidRPr="0031678E">
              <w:rPr>
                <w:rFonts w:ascii="Arial" w:hAnsi="Arial" w:cs="Arial"/>
                <w:noProof/>
                <w:webHidden/>
              </w:rPr>
              <w:fldChar w:fldCharType="separate"/>
            </w:r>
            <w:r w:rsidRPr="0031678E">
              <w:rPr>
                <w:rFonts w:ascii="Arial" w:hAnsi="Arial" w:cs="Arial"/>
                <w:noProof/>
                <w:webHidden/>
              </w:rPr>
              <w:t>10</w:t>
            </w:r>
            <w:r w:rsidRPr="0031678E">
              <w:rPr>
                <w:rFonts w:ascii="Arial" w:hAnsi="Arial" w:cs="Arial"/>
                <w:noProof/>
                <w:webHidden/>
              </w:rPr>
              <w:fldChar w:fldCharType="end"/>
            </w:r>
          </w:hyperlink>
        </w:p>
        <w:p w14:paraId="0482B158" w14:textId="1502D2D0" w:rsidR="0031678E" w:rsidRPr="0031678E" w:rsidRDefault="0031678E">
          <w:pPr>
            <w:pStyle w:val="TOC2"/>
            <w:tabs>
              <w:tab w:val="right" w:leader="dot" w:pos="9626"/>
            </w:tabs>
            <w:rPr>
              <w:rFonts w:ascii="Arial" w:hAnsi="Arial" w:cs="Arial"/>
              <w:noProof/>
            </w:rPr>
          </w:pPr>
          <w:hyperlink w:anchor="_Toc230787287" w:history="1">
            <w:r w:rsidRPr="0031678E">
              <w:rPr>
                <w:rStyle w:val="Hyperlink"/>
                <w:rFonts w:ascii="Arial" w:hAnsi="Arial" w:cs="Arial"/>
                <w:noProof/>
                <w:color w:val="auto"/>
              </w:rPr>
              <w:t>2.8. Sinteza oficială a consultărilor publice organizate potrivit prevederilor art. 36 și art.37 din Legea 121/2019, cu modificările și completările ulterioare</w:t>
            </w:r>
            <w:r w:rsidRPr="0031678E">
              <w:rPr>
                <w:rFonts w:ascii="Arial" w:hAnsi="Arial" w:cs="Arial"/>
                <w:noProof/>
                <w:webHidden/>
              </w:rPr>
              <w:tab/>
            </w:r>
            <w:r w:rsidRPr="0031678E">
              <w:rPr>
                <w:rFonts w:ascii="Arial" w:hAnsi="Arial" w:cs="Arial"/>
                <w:noProof/>
                <w:webHidden/>
              </w:rPr>
              <w:fldChar w:fldCharType="begin"/>
            </w:r>
            <w:r w:rsidRPr="0031678E">
              <w:rPr>
                <w:rFonts w:ascii="Arial" w:hAnsi="Arial" w:cs="Arial"/>
                <w:noProof/>
                <w:webHidden/>
              </w:rPr>
              <w:instrText xml:space="preserve"> PAGEREF _Toc230787287 \h </w:instrText>
            </w:r>
            <w:r w:rsidRPr="0031678E">
              <w:rPr>
                <w:rFonts w:ascii="Arial" w:hAnsi="Arial" w:cs="Arial"/>
                <w:noProof/>
                <w:webHidden/>
              </w:rPr>
            </w:r>
            <w:r w:rsidRPr="0031678E">
              <w:rPr>
                <w:rFonts w:ascii="Arial" w:hAnsi="Arial" w:cs="Arial"/>
                <w:noProof/>
                <w:webHidden/>
              </w:rPr>
              <w:fldChar w:fldCharType="separate"/>
            </w:r>
            <w:r w:rsidRPr="0031678E">
              <w:rPr>
                <w:rFonts w:ascii="Arial" w:hAnsi="Arial" w:cs="Arial"/>
                <w:noProof/>
                <w:webHidden/>
              </w:rPr>
              <w:t>14</w:t>
            </w:r>
            <w:r w:rsidRPr="0031678E">
              <w:rPr>
                <w:rFonts w:ascii="Arial" w:hAnsi="Arial" w:cs="Arial"/>
                <w:noProof/>
                <w:webHidden/>
              </w:rPr>
              <w:fldChar w:fldCharType="end"/>
            </w:r>
          </w:hyperlink>
        </w:p>
        <w:p w14:paraId="24DA408E" w14:textId="40506B2F" w:rsidR="0031678E" w:rsidRPr="0031678E" w:rsidRDefault="0031678E">
          <w:pPr>
            <w:pStyle w:val="TOC2"/>
            <w:tabs>
              <w:tab w:val="right" w:leader="dot" w:pos="9626"/>
            </w:tabs>
            <w:rPr>
              <w:rFonts w:ascii="Arial" w:hAnsi="Arial" w:cs="Arial"/>
              <w:noProof/>
            </w:rPr>
          </w:pPr>
          <w:hyperlink w:anchor="_Toc230787288" w:history="1">
            <w:r w:rsidRPr="0031678E">
              <w:rPr>
                <w:rStyle w:val="Hyperlink"/>
                <w:rFonts w:ascii="Arial" w:hAnsi="Arial" w:cs="Arial"/>
                <w:noProof/>
                <w:color w:val="auto"/>
              </w:rPr>
              <w:t>2.9. Măsuri de reducere a zgomotului deja în vigoare şi proiecte în curs de elaborare</w:t>
            </w:r>
            <w:r w:rsidRPr="0031678E">
              <w:rPr>
                <w:rFonts w:ascii="Arial" w:hAnsi="Arial" w:cs="Arial"/>
                <w:noProof/>
                <w:webHidden/>
              </w:rPr>
              <w:tab/>
            </w:r>
            <w:r w:rsidRPr="0031678E">
              <w:rPr>
                <w:rFonts w:ascii="Arial" w:hAnsi="Arial" w:cs="Arial"/>
                <w:noProof/>
                <w:webHidden/>
              </w:rPr>
              <w:fldChar w:fldCharType="begin"/>
            </w:r>
            <w:r w:rsidRPr="0031678E">
              <w:rPr>
                <w:rFonts w:ascii="Arial" w:hAnsi="Arial" w:cs="Arial"/>
                <w:noProof/>
                <w:webHidden/>
              </w:rPr>
              <w:instrText xml:space="preserve"> PAGEREF _Toc230787288 \h </w:instrText>
            </w:r>
            <w:r w:rsidRPr="0031678E">
              <w:rPr>
                <w:rFonts w:ascii="Arial" w:hAnsi="Arial" w:cs="Arial"/>
                <w:noProof/>
                <w:webHidden/>
              </w:rPr>
            </w:r>
            <w:r w:rsidRPr="0031678E">
              <w:rPr>
                <w:rFonts w:ascii="Arial" w:hAnsi="Arial" w:cs="Arial"/>
                <w:noProof/>
                <w:webHidden/>
              </w:rPr>
              <w:fldChar w:fldCharType="separate"/>
            </w:r>
            <w:r w:rsidRPr="0031678E">
              <w:rPr>
                <w:rFonts w:ascii="Arial" w:hAnsi="Arial" w:cs="Arial"/>
                <w:noProof/>
                <w:webHidden/>
              </w:rPr>
              <w:t>14</w:t>
            </w:r>
            <w:r w:rsidRPr="0031678E">
              <w:rPr>
                <w:rFonts w:ascii="Arial" w:hAnsi="Arial" w:cs="Arial"/>
                <w:noProof/>
                <w:webHidden/>
              </w:rPr>
              <w:fldChar w:fldCharType="end"/>
            </w:r>
          </w:hyperlink>
        </w:p>
        <w:p w14:paraId="63EB5B47" w14:textId="16F4CA3C" w:rsidR="0031678E" w:rsidRPr="0031678E" w:rsidRDefault="0031678E">
          <w:pPr>
            <w:pStyle w:val="TOC2"/>
            <w:tabs>
              <w:tab w:val="right" w:leader="dot" w:pos="9626"/>
            </w:tabs>
            <w:rPr>
              <w:rFonts w:ascii="Arial" w:hAnsi="Arial" w:cs="Arial"/>
              <w:noProof/>
            </w:rPr>
          </w:pPr>
          <w:hyperlink w:anchor="_Toc230787289" w:history="1">
            <w:r w:rsidRPr="0031678E">
              <w:rPr>
                <w:rStyle w:val="Hyperlink"/>
                <w:rFonts w:ascii="Arial" w:hAnsi="Arial" w:cs="Arial"/>
                <w:noProof/>
                <w:color w:val="auto"/>
              </w:rPr>
              <w:t>2.10. Acţiuni pe care autorităţile competente intenţionează să le ia până la data de 18 iulie 2028 (5 ani de la termenul prevăzut în Legea 121/2019), inclusiv măsurile de protejare a zonelor liniştite</w:t>
            </w:r>
            <w:r w:rsidRPr="0031678E">
              <w:rPr>
                <w:rFonts w:ascii="Arial" w:hAnsi="Arial" w:cs="Arial"/>
                <w:noProof/>
                <w:webHidden/>
              </w:rPr>
              <w:tab/>
            </w:r>
            <w:r w:rsidRPr="0031678E">
              <w:rPr>
                <w:rFonts w:ascii="Arial" w:hAnsi="Arial" w:cs="Arial"/>
                <w:noProof/>
                <w:webHidden/>
              </w:rPr>
              <w:fldChar w:fldCharType="begin"/>
            </w:r>
            <w:r w:rsidRPr="0031678E">
              <w:rPr>
                <w:rFonts w:ascii="Arial" w:hAnsi="Arial" w:cs="Arial"/>
                <w:noProof/>
                <w:webHidden/>
              </w:rPr>
              <w:instrText xml:space="preserve"> PAGEREF _Toc230787289 \h </w:instrText>
            </w:r>
            <w:r w:rsidRPr="0031678E">
              <w:rPr>
                <w:rFonts w:ascii="Arial" w:hAnsi="Arial" w:cs="Arial"/>
                <w:noProof/>
                <w:webHidden/>
              </w:rPr>
            </w:r>
            <w:r w:rsidRPr="0031678E">
              <w:rPr>
                <w:rFonts w:ascii="Arial" w:hAnsi="Arial" w:cs="Arial"/>
                <w:noProof/>
                <w:webHidden/>
              </w:rPr>
              <w:fldChar w:fldCharType="separate"/>
            </w:r>
            <w:r w:rsidRPr="0031678E">
              <w:rPr>
                <w:rFonts w:ascii="Arial" w:hAnsi="Arial" w:cs="Arial"/>
                <w:noProof/>
                <w:webHidden/>
              </w:rPr>
              <w:t>16</w:t>
            </w:r>
            <w:r w:rsidRPr="0031678E">
              <w:rPr>
                <w:rFonts w:ascii="Arial" w:hAnsi="Arial" w:cs="Arial"/>
                <w:noProof/>
                <w:webHidden/>
              </w:rPr>
              <w:fldChar w:fldCharType="end"/>
            </w:r>
          </w:hyperlink>
        </w:p>
        <w:p w14:paraId="5719AEE0" w14:textId="23D1C538" w:rsidR="0031678E" w:rsidRPr="0031678E" w:rsidRDefault="0031678E">
          <w:pPr>
            <w:pStyle w:val="TOC2"/>
            <w:tabs>
              <w:tab w:val="right" w:leader="dot" w:pos="9626"/>
            </w:tabs>
            <w:rPr>
              <w:rFonts w:ascii="Arial" w:hAnsi="Arial" w:cs="Arial"/>
              <w:noProof/>
            </w:rPr>
          </w:pPr>
          <w:hyperlink w:anchor="_Toc230787290" w:history="1">
            <w:r w:rsidRPr="0031678E">
              <w:rPr>
                <w:rStyle w:val="Hyperlink"/>
                <w:rFonts w:ascii="Arial" w:hAnsi="Arial" w:cs="Arial"/>
                <w:noProof/>
                <w:color w:val="auto"/>
              </w:rPr>
              <w:t>2.11. Strategii pe termen lung</w:t>
            </w:r>
            <w:r w:rsidRPr="0031678E">
              <w:rPr>
                <w:rFonts w:ascii="Arial" w:hAnsi="Arial" w:cs="Arial"/>
                <w:noProof/>
                <w:webHidden/>
              </w:rPr>
              <w:tab/>
            </w:r>
            <w:r w:rsidRPr="0031678E">
              <w:rPr>
                <w:rFonts w:ascii="Arial" w:hAnsi="Arial" w:cs="Arial"/>
                <w:noProof/>
                <w:webHidden/>
              </w:rPr>
              <w:fldChar w:fldCharType="begin"/>
            </w:r>
            <w:r w:rsidRPr="0031678E">
              <w:rPr>
                <w:rFonts w:ascii="Arial" w:hAnsi="Arial" w:cs="Arial"/>
                <w:noProof/>
                <w:webHidden/>
              </w:rPr>
              <w:instrText xml:space="preserve"> PAGEREF _Toc230787290 \h </w:instrText>
            </w:r>
            <w:r w:rsidRPr="0031678E">
              <w:rPr>
                <w:rFonts w:ascii="Arial" w:hAnsi="Arial" w:cs="Arial"/>
                <w:noProof/>
                <w:webHidden/>
              </w:rPr>
            </w:r>
            <w:r w:rsidRPr="0031678E">
              <w:rPr>
                <w:rFonts w:ascii="Arial" w:hAnsi="Arial" w:cs="Arial"/>
                <w:noProof/>
                <w:webHidden/>
              </w:rPr>
              <w:fldChar w:fldCharType="separate"/>
            </w:r>
            <w:r w:rsidRPr="0031678E">
              <w:rPr>
                <w:rFonts w:ascii="Arial" w:hAnsi="Arial" w:cs="Arial"/>
                <w:noProof/>
                <w:webHidden/>
              </w:rPr>
              <w:t>21</w:t>
            </w:r>
            <w:r w:rsidRPr="0031678E">
              <w:rPr>
                <w:rFonts w:ascii="Arial" w:hAnsi="Arial" w:cs="Arial"/>
                <w:noProof/>
                <w:webHidden/>
              </w:rPr>
              <w:fldChar w:fldCharType="end"/>
            </w:r>
          </w:hyperlink>
        </w:p>
        <w:p w14:paraId="0F56996D" w14:textId="0E97B89E" w:rsidR="0031678E" w:rsidRPr="0031678E" w:rsidRDefault="0031678E">
          <w:pPr>
            <w:pStyle w:val="TOC2"/>
            <w:tabs>
              <w:tab w:val="right" w:leader="dot" w:pos="9626"/>
            </w:tabs>
            <w:rPr>
              <w:rFonts w:ascii="Arial" w:hAnsi="Arial" w:cs="Arial"/>
              <w:noProof/>
            </w:rPr>
          </w:pPr>
          <w:hyperlink w:anchor="_Toc230787291" w:history="1">
            <w:r w:rsidRPr="0031678E">
              <w:rPr>
                <w:rStyle w:val="Hyperlink"/>
                <w:rFonts w:ascii="Arial" w:hAnsi="Arial" w:cs="Arial"/>
                <w:noProof/>
                <w:color w:val="auto"/>
              </w:rPr>
              <w:t>2.12. Informaţii financiare (dacă sunt disponibile): bugete, evaluarea cost-eficienţă, evaluare cost-profit</w:t>
            </w:r>
            <w:r w:rsidRPr="0031678E">
              <w:rPr>
                <w:rFonts w:ascii="Arial" w:hAnsi="Arial" w:cs="Arial"/>
                <w:noProof/>
                <w:webHidden/>
              </w:rPr>
              <w:tab/>
            </w:r>
            <w:r w:rsidRPr="0031678E">
              <w:rPr>
                <w:rFonts w:ascii="Arial" w:hAnsi="Arial" w:cs="Arial"/>
                <w:noProof/>
                <w:webHidden/>
              </w:rPr>
              <w:fldChar w:fldCharType="begin"/>
            </w:r>
            <w:r w:rsidRPr="0031678E">
              <w:rPr>
                <w:rFonts w:ascii="Arial" w:hAnsi="Arial" w:cs="Arial"/>
                <w:noProof/>
                <w:webHidden/>
              </w:rPr>
              <w:instrText xml:space="preserve"> PAGEREF _Toc230787291 \h </w:instrText>
            </w:r>
            <w:r w:rsidRPr="0031678E">
              <w:rPr>
                <w:rFonts w:ascii="Arial" w:hAnsi="Arial" w:cs="Arial"/>
                <w:noProof/>
                <w:webHidden/>
              </w:rPr>
            </w:r>
            <w:r w:rsidRPr="0031678E">
              <w:rPr>
                <w:rFonts w:ascii="Arial" w:hAnsi="Arial" w:cs="Arial"/>
                <w:noProof/>
                <w:webHidden/>
              </w:rPr>
              <w:fldChar w:fldCharType="separate"/>
            </w:r>
            <w:r w:rsidRPr="0031678E">
              <w:rPr>
                <w:rFonts w:ascii="Arial" w:hAnsi="Arial" w:cs="Arial"/>
                <w:noProof/>
                <w:webHidden/>
              </w:rPr>
              <w:t>23</w:t>
            </w:r>
            <w:r w:rsidRPr="0031678E">
              <w:rPr>
                <w:rFonts w:ascii="Arial" w:hAnsi="Arial" w:cs="Arial"/>
                <w:noProof/>
                <w:webHidden/>
              </w:rPr>
              <w:fldChar w:fldCharType="end"/>
            </w:r>
          </w:hyperlink>
        </w:p>
        <w:p w14:paraId="08489A1B" w14:textId="1D3AFF72" w:rsidR="0031678E" w:rsidRPr="0031678E" w:rsidRDefault="0031678E">
          <w:pPr>
            <w:pStyle w:val="TOC2"/>
            <w:tabs>
              <w:tab w:val="right" w:leader="dot" w:pos="9626"/>
            </w:tabs>
            <w:rPr>
              <w:rFonts w:ascii="Arial" w:hAnsi="Arial" w:cs="Arial"/>
              <w:noProof/>
            </w:rPr>
          </w:pPr>
          <w:hyperlink w:anchor="_Toc230787292" w:history="1">
            <w:r w:rsidRPr="0031678E">
              <w:rPr>
                <w:rStyle w:val="Hyperlink"/>
                <w:rFonts w:ascii="Arial" w:hAnsi="Arial" w:cs="Arial"/>
                <w:noProof/>
                <w:color w:val="auto"/>
              </w:rPr>
              <w:t>2.13. Prevederi avute în vedere pentru evaluarea implementării şi rezultatelor planului de acţiune</w:t>
            </w:r>
            <w:r w:rsidRPr="0031678E">
              <w:rPr>
                <w:rFonts w:ascii="Arial" w:hAnsi="Arial" w:cs="Arial"/>
                <w:noProof/>
                <w:webHidden/>
              </w:rPr>
              <w:tab/>
            </w:r>
            <w:r w:rsidRPr="0031678E">
              <w:rPr>
                <w:rFonts w:ascii="Arial" w:hAnsi="Arial" w:cs="Arial"/>
                <w:noProof/>
                <w:webHidden/>
              </w:rPr>
              <w:fldChar w:fldCharType="begin"/>
            </w:r>
            <w:r w:rsidRPr="0031678E">
              <w:rPr>
                <w:rFonts w:ascii="Arial" w:hAnsi="Arial" w:cs="Arial"/>
                <w:noProof/>
                <w:webHidden/>
              </w:rPr>
              <w:instrText xml:space="preserve"> PAGEREF _Toc230787292 \h </w:instrText>
            </w:r>
            <w:r w:rsidRPr="0031678E">
              <w:rPr>
                <w:rFonts w:ascii="Arial" w:hAnsi="Arial" w:cs="Arial"/>
                <w:noProof/>
                <w:webHidden/>
              </w:rPr>
            </w:r>
            <w:r w:rsidRPr="0031678E">
              <w:rPr>
                <w:rFonts w:ascii="Arial" w:hAnsi="Arial" w:cs="Arial"/>
                <w:noProof/>
                <w:webHidden/>
              </w:rPr>
              <w:fldChar w:fldCharType="separate"/>
            </w:r>
            <w:r w:rsidRPr="0031678E">
              <w:rPr>
                <w:rFonts w:ascii="Arial" w:hAnsi="Arial" w:cs="Arial"/>
                <w:noProof/>
                <w:webHidden/>
              </w:rPr>
              <w:t>24</w:t>
            </w:r>
            <w:r w:rsidRPr="0031678E">
              <w:rPr>
                <w:rFonts w:ascii="Arial" w:hAnsi="Arial" w:cs="Arial"/>
                <w:noProof/>
                <w:webHidden/>
              </w:rPr>
              <w:fldChar w:fldCharType="end"/>
            </w:r>
          </w:hyperlink>
        </w:p>
        <w:p w14:paraId="644CB76D" w14:textId="26F4B115" w:rsidR="0031678E" w:rsidRPr="0031678E" w:rsidRDefault="0031678E">
          <w:pPr>
            <w:pStyle w:val="TOC2"/>
            <w:tabs>
              <w:tab w:val="right" w:leader="dot" w:pos="9626"/>
            </w:tabs>
            <w:rPr>
              <w:rFonts w:ascii="Arial" w:hAnsi="Arial" w:cs="Arial"/>
              <w:noProof/>
            </w:rPr>
          </w:pPr>
          <w:hyperlink w:anchor="_Toc230787293" w:history="1">
            <w:r w:rsidRPr="0031678E">
              <w:rPr>
                <w:rStyle w:val="Hyperlink"/>
                <w:rFonts w:ascii="Arial" w:hAnsi="Arial" w:cs="Arial"/>
                <w:noProof/>
                <w:color w:val="auto"/>
              </w:rPr>
              <w:t>2.14. Cerințe pentru cartarea strategică de zgomot pentru anul de bază 2026</w:t>
            </w:r>
            <w:r w:rsidRPr="0031678E">
              <w:rPr>
                <w:rFonts w:ascii="Arial" w:hAnsi="Arial" w:cs="Arial"/>
                <w:noProof/>
                <w:webHidden/>
              </w:rPr>
              <w:tab/>
            </w:r>
            <w:r w:rsidRPr="0031678E">
              <w:rPr>
                <w:rFonts w:ascii="Arial" w:hAnsi="Arial" w:cs="Arial"/>
                <w:noProof/>
                <w:webHidden/>
              </w:rPr>
              <w:fldChar w:fldCharType="begin"/>
            </w:r>
            <w:r w:rsidRPr="0031678E">
              <w:rPr>
                <w:rFonts w:ascii="Arial" w:hAnsi="Arial" w:cs="Arial"/>
                <w:noProof/>
                <w:webHidden/>
              </w:rPr>
              <w:instrText xml:space="preserve"> PAGEREF _Toc230787293 \h </w:instrText>
            </w:r>
            <w:r w:rsidRPr="0031678E">
              <w:rPr>
                <w:rFonts w:ascii="Arial" w:hAnsi="Arial" w:cs="Arial"/>
                <w:noProof/>
                <w:webHidden/>
              </w:rPr>
            </w:r>
            <w:r w:rsidRPr="0031678E">
              <w:rPr>
                <w:rFonts w:ascii="Arial" w:hAnsi="Arial" w:cs="Arial"/>
                <w:noProof/>
                <w:webHidden/>
              </w:rPr>
              <w:fldChar w:fldCharType="separate"/>
            </w:r>
            <w:r w:rsidRPr="0031678E">
              <w:rPr>
                <w:rFonts w:ascii="Arial" w:hAnsi="Arial" w:cs="Arial"/>
                <w:noProof/>
                <w:webHidden/>
              </w:rPr>
              <w:t>25</w:t>
            </w:r>
            <w:r w:rsidRPr="0031678E">
              <w:rPr>
                <w:rFonts w:ascii="Arial" w:hAnsi="Arial" w:cs="Arial"/>
                <w:noProof/>
                <w:webHidden/>
              </w:rPr>
              <w:fldChar w:fldCharType="end"/>
            </w:r>
          </w:hyperlink>
        </w:p>
        <w:p w14:paraId="1D8018A4" w14:textId="143A432E" w:rsidR="0031678E" w:rsidRDefault="0031678E">
          <w:r w:rsidRPr="0031678E">
            <w:rPr>
              <w:rFonts w:ascii="Arial" w:hAnsi="Arial" w:cs="Arial"/>
              <w:b/>
              <w:bCs/>
              <w:noProof/>
            </w:rPr>
            <w:fldChar w:fldCharType="end"/>
          </w:r>
        </w:p>
      </w:sdtContent>
    </w:sdt>
    <w:bookmarkEnd w:id="0"/>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696E579D" w14:textId="2C61EB1B" w:rsidR="00A37F36" w:rsidRDefault="00A37F36">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4E7B4D0F" w:rsidR="00BF22CA" w:rsidRDefault="00125C33">
      <w:pPr>
        <w:autoSpaceDE w:val="0"/>
        <w:ind w:left="1418" w:hanging="1418"/>
        <w:rPr>
          <w:rFonts w:ascii="Arial" w:hAnsi="Arial" w:cs="Arial"/>
          <w:bCs/>
          <w:color w:val="000000"/>
          <w:lang w:val="ro-RO"/>
        </w:rPr>
      </w:pPr>
      <w:r w:rsidRPr="00CC511B">
        <w:rPr>
          <w:rFonts w:ascii="Arial" w:hAnsi="Arial" w:cs="Arial"/>
          <w:color w:val="000000"/>
          <w:lang w:val="ro-RO"/>
        </w:rPr>
        <w:t xml:space="preserve">ANEXA </w:t>
      </w:r>
      <w:r w:rsidR="00A37F36">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24775CDB" w14:textId="12320977" w:rsidR="0031678E" w:rsidRDefault="0031678E">
      <w:pPr>
        <w:suppressAutoHyphens w:val="0"/>
        <w:rPr>
          <w:rFonts w:ascii="Arial" w:hAnsi="Arial" w:cs="Arial"/>
          <w:bCs/>
          <w:color w:val="000000"/>
          <w:lang w:val="ro-RO"/>
        </w:rPr>
      </w:pPr>
      <w:r>
        <w:rPr>
          <w:rFonts w:ascii="Arial" w:hAnsi="Arial" w:cs="Arial"/>
          <w:bCs/>
          <w:color w:val="000000"/>
          <w:lang w:val="ro-RO"/>
        </w:rPr>
        <w:br w:type="page"/>
      </w:r>
    </w:p>
    <w:p w14:paraId="24A1CDC8" w14:textId="77777777" w:rsidR="0031678E" w:rsidRPr="00CC511B" w:rsidRDefault="0031678E">
      <w:pPr>
        <w:autoSpaceDE w:val="0"/>
        <w:ind w:left="1418" w:hanging="1418"/>
        <w:rPr>
          <w:rFonts w:ascii="Arial" w:hAnsi="Arial" w:cs="Arial"/>
          <w:color w:val="000000"/>
          <w:lang w:val="ro-RO"/>
        </w:rPr>
      </w:pPr>
    </w:p>
    <w:p w14:paraId="3AF6F4B7" w14:textId="77777777" w:rsidR="00BF22CA" w:rsidRPr="0031678E" w:rsidRDefault="00125C33" w:rsidP="0031678E">
      <w:pPr>
        <w:pStyle w:val="Heading1"/>
      </w:pPr>
      <w:bookmarkStart w:id="1" w:name="_Toc230787278"/>
      <w:r w:rsidRPr="0031678E">
        <w:t>1. INTRODUCERE</w:t>
      </w:r>
      <w:bookmarkEnd w:id="1"/>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2"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2"/>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44E708CD" w14:textId="77777777" w:rsidR="00BF22CA" w:rsidRPr="00CC511B" w:rsidRDefault="00BF22CA">
      <w:pPr>
        <w:autoSpaceDE w:val="0"/>
        <w:rPr>
          <w:rFonts w:ascii="Arial" w:hAnsi="Arial" w:cs="Arial"/>
          <w:b/>
          <w:bCs/>
          <w:color w:val="000000"/>
          <w:lang w:val="ro-RO"/>
        </w:rPr>
      </w:pPr>
    </w:p>
    <w:p w14:paraId="6E49877F" w14:textId="77777777" w:rsidR="00BF22CA" w:rsidRPr="00CC511B" w:rsidRDefault="00B32EFD" w:rsidP="0031678E">
      <w:pPr>
        <w:pStyle w:val="Heading1"/>
      </w:pPr>
      <w:bookmarkStart w:id="3" w:name="_Toc230787279"/>
      <w:r>
        <w:t>2.</w:t>
      </w:r>
      <w:r w:rsidR="00125C33" w:rsidRPr="00CC511B">
        <w:t xml:space="preserve"> RAPORT</w:t>
      </w:r>
      <w:bookmarkEnd w:id="3"/>
    </w:p>
    <w:p w14:paraId="4EEB7298" w14:textId="77777777" w:rsidR="00BF22CA" w:rsidRPr="00CC511B" w:rsidRDefault="00BF22CA">
      <w:pPr>
        <w:autoSpaceDE w:val="0"/>
        <w:jc w:val="both"/>
        <w:rPr>
          <w:rFonts w:ascii="Arial" w:hAnsi="Arial" w:cs="Arial"/>
          <w:b/>
          <w:bCs/>
          <w:color w:val="000000"/>
          <w:lang w:val="ro-RO"/>
        </w:rPr>
      </w:pPr>
    </w:p>
    <w:p w14:paraId="39980297" w14:textId="374F8DF3" w:rsidR="00BF22CA" w:rsidRPr="0031678E" w:rsidRDefault="00125C33" w:rsidP="0031678E">
      <w:pPr>
        <w:pStyle w:val="Heading2"/>
      </w:pPr>
      <w:bookmarkStart w:id="4" w:name="_Toc230787280"/>
      <w:r w:rsidRPr="0031678E">
        <w:t xml:space="preserve">2.1. Descrierea </w:t>
      </w:r>
      <w:r w:rsidR="0052391B" w:rsidRPr="0031678E">
        <w:t xml:space="preserve">drumului principal – A1 km </w:t>
      </w:r>
      <w:r w:rsidR="008B5BD2" w:rsidRPr="0031678E">
        <w:t>94</w:t>
      </w:r>
      <w:r w:rsidR="0052391B" w:rsidRPr="0031678E">
        <w:t>+</w:t>
      </w:r>
      <w:r w:rsidR="008B5BD2" w:rsidRPr="0031678E">
        <w:t>393</w:t>
      </w:r>
      <w:r w:rsidR="0052391B" w:rsidRPr="0031678E">
        <w:t xml:space="preserve"> – km </w:t>
      </w:r>
      <w:r w:rsidR="008B5BD2" w:rsidRPr="0031678E">
        <w:t>106</w:t>
      </w:r>
      <w:r w:rsidR="0052391B" w:rsidRPr="0031678E">
        <w:t>+</w:t>
      </w:r>
      <w:r w:rsidR="008B5BD2" w:rsidRPr="0031678E">
        <w:t>500</w:t>
      </w:r>
      <w:bookmarkEnd w:id="4"/>
    </w:p>
    <w:p w14:paraId="5A7A8ABC" w14:textId="77777777" w:rsidR="008B5BD2" w:rsidRDefault="008B5BD2" w:rsidP="008B5BD2">
      <w:pPr>
        <w:pStyle w:val="WW-Default"/>
        <w:jc w:val="both"/>
        <w:rPr>
          <w:rFonts w:ascii="Arial" w:hAnsi="Arial" w:cs="Arial"/>
          <w:color w:val="auto"/>
          <w:lang w:val="pt-BR"/>
        </w:rPr>
      </w:pPr>
      <w:r>
        <w:rPr>
          <w:rFonts w:ascii="Arial" w:hAnsi="Arial" w:cs="Arial"/>
          <w:color w:val="auto"/>
          <w:lang w:val="pt-BR"/>
        </w:rPr>
        <w:t>Segmentul de drum principal A1_km94+393-km106+500 face parte din autostrada A1 care asigură legătura între București și Pitești. Este delimitat de intersecția cu DJ703B și intersecția cu DN65B.</w:t>
      </w:r>
    </w:p>
    <w:p w14:paraId="2A29395F" w14:textId="77777777" w:rsidR="008B5BD2" w:rsidRPr="0093612E" w:rsidRDefault="008B5BD2" w:rsidP="008B5BD2">
      <w:pPr>
        <w:pStyle w:val="WW-Default"/>
        <w:jc w:val="both"/>
        <w:rPr>
          <w:rFonts w:ascii="Arial" w:hAnsi="Arial" w:cs="Arial"/>
          <w:color w:val="auto"/>
          <w:lang w:val="pt-BR"/>
        </w:rPr>
      </w:pPr>
    </w:p>
    <w:p w14:paraId="0A8ABAA5" w14:textId="77777777" w:rsidR="008B5BD2" w:rsidRDefault="008B5BD2" w:rsidP="008B5BD2">
      <w:pPr>
        <w:pStyle w:val="WW-Default"/>
        <w:jc w:val="both"/>
        <w:rPr>
          <w:rFonts w:ascii="Arial" w:hAnsi="Arial" w:cs="Arial"/>
          <w:color w:val="auto"/>
          <w:lang w:val="pt-BR"/>
        </w:rPr>
      </w:pPr>
      <w:r>
        <w:rPr>
          <w:rFonts w:ascii="Arial" w:hAnsi="Arial" w:cs="Arial"/>
          <w:b/>
          <w:bCs/>
          <w:color w:val="auto"/>
          <w:lang w:val="pt-BR"/>
        </w:rPr>
        <w:t xml:space="preserve">Lungime: </w:t>
      </w:r>
      <w:r>
        <w:rPr>
          <w:rFonts w:ascii="Arial" w:hAnsi="Arial" w:cs="Arial"/>
          <w:color w:val="auto"/>
          <w:lang w:val="pt-BR"/>
        </w:rPr>
        <w:t>12,107</w:t>
      </w:r>
      <w:r w:rsidRPr="00B3746B">
        <w:rPr>
          <w:rFonts w:ascii="Arial" w:hAnsi="Arial" w:cs="Arial"/>
          <w:color w:val="auto"/>
          <w:lang w:val="pt-BR"/>
        </w:rPr>
        <w:t xml:space="preserve"> 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07270A36" w14:textId="77777777" w:rsidR="008B5BD2" w:rsidRDefault="008B5BD2" w:rsidP="008B5BD2">
      <w:pPr>
        <w:pStyle w:val="WW-Default"/>
        <w:jc w:val="both"/>
        <w:rPr>
          <w:rFonts w:ascii="Arial" w:hAnsi="Arial" w:cs="Arial"/>
          <w:color w:val="auto"/>
          <w:lang w:val="pt-BR"/>
        </w:rPr>
      </w:pPr>
    </w:p>
    <w:p w14:paraId="7FBF6AEB" w14:textId="77777777" w:rsidR="008B5BD2" w:rsidRPr="00A46DA2" w:rsidRDefault="008B5BD2" w:rsidP="008B5BD2">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12.051.205</w:t>
      </w:r>
    </w:p>
    <w:p w14:paraId="6D75A723" w14:textId="77777777" w:rsidR="008B5BD2" w:rsidRDefault="008B5BD2" w:rsidP="008B5BD2">
      <w:pPr>
        <w:pStyle w:val="NormalWeb"/>
        <w:shd w:val="clear" w:color="auto" w:fill="FFFFFF"/>
        <w:spacing w:before="0" w:after="0"/>
        <w:jc w:val="both"/>
        <w:rPr>
          <w:rFonts w:ascii="Arial" w:hAnsi="Arial" w:cs="Arial"/>
          <w:b/>
          <w:bCs/>
          <w:lang w:val="pt-BR"/>
        </w:rPr>
      </w:pPr>
    </w:p>
    <w:p w14:paraId="5599EDF6" w14:textId="77777777" w:rsidR="008B5BD2" w:rsidRDefault="008B5BD2" w:rsidP="008B5BD2">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șes și are următoarea schemă itinerară.</w:t>
      </w:r>
    </w:p>
    <w:p w14:paraId="0D4AE723" w14:textId="77777777" w:rsidR="008B5BD2" w:rsidRDefault="008B5BD2" w:rsidP="008B5BD2">
      <w:pPr>
        <w:pStyle w:val="NormalWeb"/>
        <w:shd w:val="clear" w:color="auto" w:fill="FFFFFF"/>
        <w:spacing w:before="0" w:after="0"/>
        <w:jc w:val="both"/>
        <w:rPr>
          <w:rFonts w:ascii="Arial" w:hAnsi="Arial" w:cs="Arial"/>
          <w:lang w:val="pt-BR"/>
        </w:rPr>
      </w:pPr>
    </w:p>
    <w:p w14:paraId="0D91EB5B" w14:textId="77777777" w:rsidR="008B5BD2" w:rsidRDefault="008B5BD2" w:rsidP="008B5BD2">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0"/>
        <w:gridCol w:w="846"/>
        <w:gridCol w:w="566"/>
        <w:gridCol w:w="566"/>
        <w:gridCol w:w="6408"/>
      </w:tblGrid>
      <w:tr w:rsidR="008B5BD2" w:rsidRPr="0031678E" w14:paraId="57904F39" w14:textId="77777777" w:rsidTr="00213CD8">
        <w:trPr>
          <w:jc w:val="center"/>
        </w:trPr>
        <w:tc>
          <w:tcPr>
            <w:tcW w:w="1242" w:type="dxa"/>
            <w:vAlign w:val="center"/>
          </w:tcPr>
          <w:p w14:paraId="31FEBA08" w14:textId="77777777" w:rsidR="008B5BD2" w:rsidRPr="0031678E" w:rsidRDefault="008B5BD2" w:rsidP="00213CD8">
            <w:pPr>
              <w:pStyle w:val="NormalWeb"/>
              <w:spacing w:before="0" w:after="0"/>
              <w:jc w:val="center"/>
              <w:rPr>
                <w:rFonts w:ascii="Arial" w:hAnsi="Arial" w:cs="Arial"/>
                <w:b/>
                <w:bCs/>
                <w:sz w:val="20"/>
                <w:szCs w:val="20"/>
                <w:lang w:val="pt-BR"/>
              </w:rPr>
            </w:pPr>
            <w:r w:rsidRPr="0031678E">
              <w:rPr>
                <w:rFonts w:ascii="Arial" w:hAnsi="Arial" w:cs="Arial"/>
                <w:b/>
                <w:bCs/>
                <w:sz w:val="20"/>
                <w:szCs w:val="20"/>
                <w:lang w:val="pt-BR"/>
              </w:rPr>
              <w:t>Tip drum</w:t>
            </w:r>
          </w:p>
        </w:tc>
        <w:tc>
          <w:tcPr>
            <w:tcW w:w="851" w:type="dxa"/>
            <w:vAlign w:val="center"/>
          </w:tcPr>
          <w:p w14:paraId="143392AF" w14:textId="77777777" w:rsidR="008B5BD2" w:rsidRPr="0031678E" w:rsidRDefault="008B5BD2" w:rsidP="00213CD8">
            <w:pPr>
              <w:pStyle w:val="NormalWeb"/>
              <w:spacing w:before="0" w:after="0"/>
              <w:jc w:val="center"/>
              <w:rPr>
                <w:rFonts w:ascii="Arial" w:hAnsi="Arial" w:cs="Arial"/>
                <w:b/>
                <w:bCs/>
                <w:sz w:val="20"/>
                <w:szCs w:val="20"/>
                <w:lang w:val="pt-BR"/>
              </w:rPr>
            </w:pPr>
            <w:r w:rsidRPr="0031678E">
              <w:rPr>
                <w:rFonts w:ascii="Arial" w:hAnsi="Arial" w:cs="Arial"/>
                <w:b/>
                <w:bCs/>
                <w:sz w:val="20"/>
                <w:szCs w:val="20"/>
                <w:lang w:val="pt-BR"/>
              </w:rPr>
              <w:t>Nr. drum</w:t>
            </w:r>
          </w:p>
        </w:tc>
        <w:tc>
          <w:tcPr>
            <w:tcW w:w="567" w:type="dxa"/>
            <w:vAlign w:val="center"/>
          </w:tcPr>
          <w:p w14:paraId="198F0BE2" w14:textId="77777777" w:rsidR="008B5BD2" w:rsidRPr="0031678E" w:rsidRDefault="008B5BD2" w:rsidP="00213CD8">
            <w:pPr>
              <w:pStyle w:val="NormalWeb"/>
              <w:spacing w:before="0" w:after="0"/>
              <w:jc w:val="center"/>
              <w:rPr>
                <w:rFonts w:ascii="Arial" w:hAnsi="Arial" w:cs="Arial"/>
                <w:b/>
                <w:bCs/>
                <w:sz w:val="20"/>
                <w:szCs w:val="20"/>
                <w:lang w:val="pt-BR"/>
              </w:rPr>
            </w:pPr>
            <w:r w:rsidRPr="0031678E">
              <w:rPr>
                <w:rFonts w:ascii="Arial" w:hAnsi="Arial" w:cs="Arial"/>
                <w:b/>
                <w:bCs/>
                <w:sz w:val="20"/>
                <w:szCs w:val="20"/>
                <w:lang w:val="pt-BR"/>
              </w:rPr>
              <w:t>km</w:t>
            </w:r>
          </w:p>
        </w:tc>
        <w:tc>
          <w:tcPr>
            <w:tcW w:w="567" w:type="dxa"/>
            <w:vAlign w:val="center"/>
          </w:tcPr>
          <w:p w14:paraId="1FC79B72" w14:textId="77777777" w:rsidR="008B5BD2" w:rsidRPr="0031678E" w:rsidRDefault="008B5BD2" w:rsidP="00213CD8">
            <w:pPr>
              <w:pStyle w:val="NormalWeb"/>
              <w:spacing w:before="0" w:after="0"/>
              <w:jc w:val="center"/>
              <w:rPr>
                <w:rFonts w:ascii="Arial" w:hAnsi="Arial" w:cs="Arial"/>
                <w:b/>
                <w:bCs/>
                <w:sz w:val="20"/>
                <w:szCs w:val="20"/>
                <w:lang w:val="pt-BR"/>
              </w:rPr>
            </w:pPr>
            <w:r w:rsidRPr="0031678E">
              <w:rPr>
                <w:rFonts w:ascii="Arial" w:hAnsi="Arial" w:cs="Arial"/>
                <w:b/>
                <w:bCs/>
                <w:sz w:val="20"/>
                <w:szCs w:val="20"/>
                <w:lang w:val="pt-BR"/>
              </w:rPr>
              <w:t>m</w:t>
            </w:r>
          </w:p>
        </w:tc>
        <w:tc>
          <w:tcPr>
            <w:tcW w:w="6625" w:type="dxa"/>
            <w:vAlign w:val="center"/>
          </w:tcPr>
          <w:p w14:paraId="47A31CAF" w14:textId="77777777" w:rsidR="008B5BD2" w:rsidRPr="0031678E" w:rsidRDefault="008B5BD2" w:rsidP="00213CD8">
            <w:pPr>
              <w:pStyle w:val="NormalWeb"/>
              <w:spacing w:before="0" w:after="0"/>
              <w:jc w:val="center"/>
              <w:rPr>
                <w:rFonts w:ascii="Arial" w:hAnsi="Arial" w:cs="Arial"/>
                <w:b/>
                <w:bCs/>
                <w:sz w:val="20"/>
                <w:szCs w:val="20"/>
                <w:lang w:val="pt-BR"/>
              </w:rPr>
            </w:pPr>
            <w:r w:rsidRPr="0031678E">
              <w:rPr>
                <w:rFonts w:ascii="Arial" w:hAnsi="Arial" w:cs="Arial"/>
                <w:b/>
                <w:bCs/>
                <w:sz w:val="20"/>
                <w:szCs w:val="20"/>
                <w:lang w:val="pt-BR"/>
              </w:rPr>
              <w:t>Descriere</w:t>
            </w:r>
          </w:p>
        </w:tc>
      </w:tr>
      <w:tr w:rsidR="008B5BD2" w:rsidRPr="0031678E" w14:paraId="489BBA30" w14:textId="77777777" w:rsidTr="00213CD8">
        <w:trPr>
          <w:jc w:val="center"/>
        </w:trPr>
        <w:tc>
          <w:tcPr>
            <w:tcW w:w="1242" w:type="dxa"/>
          </w:tcPr>
          <w:p w14:paraId="563C1BE4" w14:textId="77777777" w:rsidR="008B5BD2" w:rsidRPr="0031678E" w:rsidRDefault="008B5BD2" w:rsidP="00213CD8">
            <w:pPr>
              <w:pStyle w:val="NormalWeb"/>
              <w:spacing w:before="0" w:after="0"/>
              <w:jc w:val="center"/>
              <w:rPr>
                <w:rFonts w:ascii="Arial" w:hAnsi="Arial" w:cs="Arial"/>
                <w:sz w:val="20"/>
                <w:szCs w:val="20"/>
                <w:lang w:val="pt-BR"/>
              </w:rPr>
            </w:pPr>
            <w:r w:rsidRPr="0031678E">
              <w:rPr>
                <w:rFonts w:ascii="Arial" w:hAnsi="Arial" w:cs="Arial"/>
                <w:sz w:val="20"/>
                <w:szCs w:val="20"/>
                <w:lang w:val="pt-BR"/>
              </w:rPr>
              <w:t>Autostradă</w:t>
            </w:r>
          </w:p>
        </w:tc>
        <w:tc>
          <w:tcPr>
            <w:tcW w:w="851" w:type="dxa"/>
          </w:tcPr>
          <w:p w14:paraId="5B06E007" w14:textId="77777777" w:rsidR="008B5BD2" w:rsidRPr="0031678E" w:rsidRDefault="008B5BD2" w:rsidP="00213CD8">
            <w:pPr>
              <w:pStyle w:val="NormalWeb"/>
              <w:spacing w:before="0" w:after="0"/>
              <w:jc w:val="center"/>
              <w:rPr>
                <w:rFonts w:ascii="Arial" w:hAnsi="Arial" w:cs="Arial"/>
                <w:sz w:val="20"/>
                <w:szCs w:val="20"/>
                <w:lang w:val="pt-BR"/>
              </w:rPr>
            </w:pPr>
            <w:r w:rsidRPr="0031678E">
              <w:rPr>
                <w:rFonts w:ascii="Arial" w:hAnsi="Arial" w:cs="Arial"/>
                <w:sz w:val="20"/>
                <w:szCs w:val="20"/>
                <w:lang w:val="pt-BR"/>
              </w:rPr>
              <w:t>A1</w:t>
            </w:r>
          </w:p>
        </w:tc>
        <w:tc>
          <w:tcPr>
            <w:tcW w:w="567" w:type="dxa"/>
          </w:tcPr>
          <w:p w14:paraId="31CD6375" w14:textId="77777777" w:rsidR="008B5BD2" w:rsidRPr="0031678E" w:rsidRDefault="008B5BD2" w:rsidP="00213CD8">
            <w:pPr>
              <w:pStyle w:val="NormalWeb"/>
              <w:spacing w:before="0" w:after="0"/>
              <w:jc w:val="center"/>
              <w:rPr>
                <w:rFonts w:ascii="Arial" w:hAnsi="Arial" w:cs="Arial"/>
                <w:sz w:val="20"/>
                <w:szCs w:val="20"/>
                <w:lang w:val="pt-BR"/>
              </w:rPr>
            </w:pPr>
            <w:r w:rsidRPr="0031678E">
              <w:rPr>
                <w:rFonts w:ascii="Arial" w:hAnsi="Arial" w:cs="Arial"/>
                <w:sz w:val="20"/>
                <w:szCs w:val="20"/>
                <w:lang w:val="pt-BR"/>
              </w:rPr>
              <w:t>97</w:t>
            </w:r>
          </w:p>
        </w:tc>
        <w:tc>
          <w:tcPr>
            <w:tcW w:w="567" w:type="dxa"/>
          </w:tcPr>
          <w:p w14:paraId="2F6D3D19" w14:textId="77777777" w:rsidR="008B5BD2" w:rsidRPr="0031678E" w:rsidRDefault="008B5BD2" w:rsidP="00213CD8">
            <w:pPr>
              <w:pStyle w:val="NormalWeb"/>
              <w:spacing w:before="0" w:after="0"/>
              <w:jc w:val="center"/>
              <w:rPr>
                <w:rFonts w:ascii="Arial" w:hAnsi="Arial" w:cs="Arial"/>
                <w:sz w:val="20"/>
                <w:szCs w:val="20"/>
                <w:lang w:val="pt-BR"/>
              </w:rPr>
            </w:pPr>
            <w:r w:rsidRPr="0031678E">
              <w:rPr>
                <w:rFonts w:ascii="Arial" w:hAnsi="Arial" w:cs="Arial"/>
                <w:sz w:val="20"/>
                <w:szCs w:val="20"/>
                <w:lang w:val="pt-BR"/>
              </w:rPr>
              <w:t>615</w:t>
            </w:r>
          </w:p>
        </w:tc>
        <w:tc>
          <w:tcPr>
            <w:tcW w:w="6625" w:type="dxa"/>
          </w:tcPr>
          <w:p w14:paraId="0CCDA766" w14:textId="77777777" w:rsidR="008B5BD2" w:rsidRPr="0031678E" w:rsidRDefault="008B5BD2" w:rsidP="00213CD8">
            <w:pPr>
              <w:pStyle w:val="Default"/>
              <w:rPr>
                <w:rFonts w:ascii="Arial" w:hAnsi="Arial" w:cs="Arial"/>
                <w:sz w:val="20"/>
                <w:szCs w:val="20"/>
              </w:rPr>
            </w:pPr>
            <w:proofErr w:type="spellStart"/>
            <w:r w:rsidRPr="0031678E">
              <w:rPr>
                <w:rFonts w:ascii="Arial" w:hAnsi="Arial" w:cs="Arial"/>
                <w:sz w:val="20"/>
                <w:szCs w:val="20"/>
              </w:rPr>
              <w:t>Intersecție</w:t>
            </w:r>
            <w:proofErr w:type="spellEnd"/>
            <w:r w:rsidRPr="0031678E">
              <w:rPr>
                <w:rFonts w:ascii="Arial" w:hAnsi="Arial" w:cs="Arial"/>
                <w:sz w:val="20"/>
                <w:szCs w:val="20"/>
              </w:rPr>
              <w:t xml:space="preserve"> </w:t>
            </w:r>
            <w:proofErr w:type="spellStart"/>
            <w:r w:rsidRPr="0031678E">
              <w:rPr>
                <w:rFonts w:ascii="Arial" w:hAnsi="Arial" w:cs="Arial"/>
                <w:sz w:val="20"/>
                <w:szCs w:val="20"/>
              </w:rPr>
              <w:t>stradă</w:t>
            </w:r>
            <w:proofErr w:type="spellEnd"/>
            <w:r w:rsidRPr="0031678E">
              <w:rPr>
                <w:rFonts w:ascii="Arial" w:hAnsi="Arial" w:cs="Arial"/>
                <w:sz w:val="20"/>
                <w:szCs w:val="20"/>
              </w:rPr>
              <w:t xml:space="preserve"> pe </w:t>
            </w:r>
            <w:proofErr w:type="spellStart"/>
            <w:r w:rsidRPr="0031678E">
              <w:rPr>
                <w:rFonts w:ascii="Arial" w:hAnsi="Arial" w:cs="Arial"/>
                <w:sz w:val="20"/>
                <w:szCs w:val="20"/>
              </w:rPr>
              <w:t>partea</w:t>
            </w:r>
            <w:proofErr w:type="spellEnd"/>
            <w:r w:rsidRPr="0031678E">
              <w:rPr>
                <w:rFonts w:ascii="Arial" w:hAnsi="Arial" w:cs="Arial"/>
                <w:sz w:val="20"/>
                <w:szCs w:val="20"/>
              </w:rPr>
              <w:t xml:space="preserve"> </w:t>
            </w:r>
            <w:proofErr w:type="spellStart"/>
            <w:r w:rsidRPr="0031678E">
              <w:rPr>
                <w:rFonts w:ascii="Arial" w:hAnsi="Arial" w:cs="Arial"/>
                <w:sz w:val="20"/>
                <w:szCs w:val="20"/>
              </w:rPr>
              <w:t>dreaptă</w:t>
            </w:r>
            <w:proofErr w:type="spellEnd"/>
            <w:r w:rsidRPr="0031678E">
              <w:rPr>
                <w:rFonts w:ascii="Arial" w:hAnsi="Arial" w:cs="Arial"/>
                <w:sz w:val="20"/>
                <w:szCs w:val="20"/>
              </w:rPr>
              <w:t xml:space="preserve"> (UAT </w:t>
            </w:r>
            <w:proofErr w:type="spellStart"/>
            <w:r w:rsidRPr="0031678E">
              <w:rPr>
                <w:rFonts w:ascii="Arial" w:hAnsi="Arial" w:cs="Arial"/>
                <w:sz w:val="20"/>
                <w:szCs w:val="20"/>
              </w:rPr>
              <w:t>Căteasca</w:t>
            </w:r>
            <w:proofErr w:type="spellEnd"/>
            <w:r w:rsidRPr="0031678E">
              <w:rPr>
                <w:rFonts w:ascii="Arial" w:hAnsi="Arial" w:cs="Arial"/>
                <w:sz w:val="20"/>
                <w:szCs w:val="20"/>
              </w:rPr>
              <w:t>)</w:t>
            </w:r>
          </w:p>
        </w:tc>
      </w:tr>
      <w:tr w:rsidR="008B5BD2" w:rsidRPr="0031678E" w14:paraId="5BFBCB0F" w14:textId="77777777" w:rsidTr="00213CD8">
        <w:trPr>
          <w:jc w:val="center"/>
        </w:trPr>
        <w:tc>
          <w:tcPr>
            <w:tcW w:w="1242" w:type="dxa"/>
          </w:tcPr>
          <w:p w14:paraId="19429DE1" w14:textId="77777777" w:rsidR="008B5BD2" w:rsidRPr="0031678E" w:rsidRDefault="008B5BD2" w:rsidP="00213CD8">
            <w:pPr>
              <w:pStyle w:val="NormalWeb"/>
              <w:spacing w:before="0" w:after="0"/>
              <w:jc w:val="center"/>
              <w:rPr>
                <w:rFonts w:ascii="Arial" w:hAnsi="Arial" w:cs="Arial"/>
                <w:sz w:val="20"/>
                <w:szCs w:val="20"/>
                <w:lang w:val="pt-BR"/>
              </w:rPr>
            </w:pPr>
            <w:r w:rsidRPr="0031678E">
              <w:rPr>
                <w:rFonts w:ascii="Arial" w:hAnsi="Arial" w:cs="Arial"/>
                <w:sz w:val="20"/>
                <w:szCs w:val="20"/>
                <w:lang w:val="pt-BR"/>
              </w:rPr>
              <w:t>Autostradă</w:t>
            </w:r>
          </w:p>
        </w:tc>
        <w:tc>
          <w:tcPr>
            <w:tcW w:w="851" w:type="dxa"/>
          </w:tcPr>
          <w:p w14:paraId="2BAF7D6F" w14:textId="77777777" w:rsidR="008B5BD2" w:rsidRPr="0031678E" w:rsidRDefault="008B5BD2" w:rsidP="00213CD8">
            <w:pPr>
              <w:pStyle w:val="NormalWeb"/>
              <w:spacing w:before="0" w:after="0"/>
              <w:jc w:val="center"/>
              <w:rPr>
                <w:rFonts w:ascii="Arial" w:hAnsi="Arial" w:cs="Arial"/>
                <w:sz w:val="20"/>
                <w:szCs w:val="20"/>
                <w:lang w:val="pt-BR"/>
              </w:rPr>
            </w:pPr>
            <w:r w:rsidRPr="0031678E">
              <w:rPr>
                <w:rFonts w:ascii="Arial" w:hAnsi="Arial" w:cs="Arial"/>
                <w:sz w:val="20"/>
                <w:szCs w:val="20"/>
                <w:lang w:val="pt-BR"/>
              </w:rPr>
              <w:t>A1</w:t>
            </w:r>
          </w:p>
        </w:tc>
        <w:tc>
          <w:tcPr>
            <w:tcW w:w="567" w:type="dxa"/>
          </w:tcPr>
          <w:p w14:paraId="066BC3C0" w14:textId="77777777" w:rsidR="008B5BD2" w:rsidRPr="0031678E" w:rsidRDefault="008B5BD2" w:rsidP="00213CD8">
            <w:pPr>
              <w:pStyle w:val="NormalWeb"/>
              <w:spacing w:before="0" w:after="0"/>
              <w:jc w:val="center"/>
              <w:rPr>
                <w:rFonts w:ascii="Arial" w:hAnsi="Arial" w:cs="Arial"/>
                <w:sz w:val="20"/>
                <w:szCs w:val="20"/>
                <w:lang w:val="pt-BR"/>
              </w:rPr>
            </w:pPr>
            <w:r w:rsidRPr="0031678E">
              <w:rPr>
                <w:rFonts w:ascii="Arial" w:hAnsi="Arial" w:cs="Arial"/>
                <w:sz w:val="20"/>
                <w:szCs w:val="20"/>
                <w:lang w:val="pt-BR"/>
              </w:rPr>
              <w:t>97</w:t>
            </w:r>
          </w:p>
        </w:tc>
        <w:tc>
          <w:tcPr>
            <w:tcW w:w="567" w:type="dxa"/>
          </w:tcPr>
          <w:p w14:paraId="6F41479B" w14:textId="77777777" w:rsidR="008B5BD2" w:rsidRPr="0031678E" w:rsidRDefault="008B5BD2" w:rsidP="00213CD8">
            <w:pPr>
              <w:pStyle w:val="NormalWeb"/>
              <w:spacing w:before="0" w:after="0"/>
              <w:jc w:val="center"/>
              <w:rPr>
                <w:rFonts w:ascii="Arial" w:hAnsi="Arial" w:cs="Arial"/>
                <w:sz w:val="20"/>
                <w:szCs w:val="20"/>
                <w:lang w:val="pt-BR"/>
              </w:rPr>
            </w:pPr>
            <w:r w:rsidRPr="0031678E">
              <w:rPr>
                <w:rFonts w:ascii="Arial" w:hAnsi="Arial" w:cs="Arial"/>
                <w:sz w:val="20"/>
                <w:szCs w:val="20"/>
                <w:lang w:val="pt-BR"/>
              </w:rPr>
              <w:t>634</w:t>
            </w:r>
          </w:p>
        </w:tc>
        <w:tc>
          <w:tcPr>
            <w:tcW w:w="6625" w:type="dxa"/>
          </w:tcPr>
          <w:p w14:paraId="3665019E" w14:textId="77777777" w:rsidR="008B5BD2" w:rsidRPr="0031678E" w:rsidRDefault="008B5BD2" w:rsidP="00213CD8">
            <w:pPr>
              <w:pStyle w:val="Default"/>
              <w:rPr>
                <w:rFonts w:ascii="Arial" w:hAnsi="Arial" w:cs="Arial"/>
                <w:sz w:val="20"/>
                <w:szCs w:val="20"/>
              </w:rPr>
            </w:pPr>
            <w:proofErr w:type="spellStart"/>
            <w:r w:rsidRPr="0031678E">
              <w:rPr>
                <w:rFonts w:ascii="Arial" w:hAnsi="Arial" w:cs="Arial"/>
                <w:sz w:val="20"/>
                <w:szCs w:val="20"/>
              </w:rPr>
              <w:t>Intersecție</w:t>
            </w:r>
            <w:proofErr w:type="spellEnd"/>
            <w:r w:rsidRPr="0031678E">
              <w:rPr>
                <w:rFonts w:ascii="Arial" w:hAnsi="Arial" w:cs="Arial"/>
                <w:sz w:val="20"/>
                <w:szCs w:val="20"/>
              </w:rPr>
              <w:t xml:space="preserve"> </w:t>
            </w:r>
            <w:proofErr w:type="spellStart"/>
            <w:r w:rsidRPr="0031678E">
              <w:rPr>
                <w:rFonts w:ascii="Arial" w:hAnsi="Arial" w:cs="Arial"/>
                <w:sz w:val="20"/>
                <w:szCs w:val="20"/>
              </w:rPr>
              <w:t>stradă</w:t>
            </w:r>
            <w:proofErr w:type="spellEnd"/>
            <w:r w:rsidRPr="0031678E">
              <w:rPr>
                <w:rFonts w:ascii="Arial" w:hAnsi="Arial" w:cs="Arial"/>
                <w:sz w:val="20"/>
                <w:szCs w:val="20"/>
              </w:rPr>
              <w:t xml:space="preserve"> </w:t>
            </w:r>
            <w:proofErr w:type="spellStart"/>
            <w:r w:rsidRPr="0031678E">
              <w:rPr>
                <w:rFonts w:ascii="Arial" w:hAnsi="Arial" w:cs="Arial"/>
                <w:sz w:val="20"/>
                <w:szCs w:val="20"/>
              </w:rPr>
              <w:t>în</w:t>
            </w:r>
            <w:proofErr w:type="spellEnd"/>
            <w:r w:rsidRPr="0031678E">
              <w:rPr>
                <w:rFonts w:ascii="Arial" w:hAnsi="Arial" w:cs="Arial"/>
                <w:sz w:val="20"/>
                <w:szCs w:val="20"/>
              </w:rPr>
              <w:t xml:space="preserve"> </w:t>
            </w:r>
            <w:proofErr w:type="spellStart"/>
            <w:r w:rsidRPr="0031678E">
              <w:rPr>
                <w:rFonts w:ascii="Arial" w:hAnsi="Arial" w:cs="Arial"/>
                <w:sz w:val="20"/>
                <w:szCs w:val="20"/>
              </w:rPr>
              <w:t>traversare</w:t>
            </w:r>
            <w:proofErr w:type="spellEnd"/>
          </w:p>
        </w:tc>
      </w:tr>
      <w:tr w:rsidR="008B5BD2" w:rsidRPr="0031678E" w14:paraId="7552AE4D" w14:textId="77777777" w:rsidTr="00213CD8">
        <w:trPr>
          <w:jc w:val="center"/>
        </w:trPr>
        <w:tc>
          <w:tcPr>
            <w:tcW w:w="1242" w:type="dxa"/>
          </w:tcPr>
          <w:p w14:paraId="65A9F549" w14:textId="77777777" w:rsidR="008B5BD2" w:rsidRPr="0031678E" w:rsidRDefault="008B5BD2" w:rsidP="00213CD8">
            <w:pPr>
              <w:pStyle w:val="NormalWeb"/>
              <w:spacing w:before="0" w:after="0"/>
              <w:jc w:val="center"/>
              <w:rPr>
                <w:rFonts w:ascii="Arial" w:hAnsi="Arial" w:cs="Arial"/>
                <w:sz w:val="20"/>
                <w:szCs w:val="20"/>
                <w:lang w:val="pt-BR"/>
              </w:rPr>
            </w:pPr>
            <w:r w:rsidRPr="0031678E">
              <w:rPr>
                <w:rFonts w:ascii="Arial" w:hAnsi="Arial" w:cs="Arial"/>
                <w:sz w:val="20"/>
                <w:szCs w:val="20"/>
                <w:lang w:val="pt-BR"/>
              </w:rPr>
              <w:t>Autostradă</w:t>
            </w:r>
          </w:p>
        </w:tc>
        <w:tc>
          <w:tcPr>
            <w:tcW w:w="851" w:type="dxa"/>
          </w:tcPr>
          <w:p w14:paraId="4433CE81" w14:textId="77777777" w:rsidR="008B5BD2" w:rsidRPr="0031678E" w:rsidRDefault="008B5BD2" w:rsidP="00213CD8">
            <w:pPr>
              <w:pStyle w:val="NormalWeb"/>
              <w:spacing w:before="0" w:after="0"/>
              <w:jc w:val="center"/>
              <w:rPr>
                <w:rFonts w:ascii="Arial" w:hAnsi="Arial" w:cs="Arial"/>
                <w:sz w:val="20"/>
                <w:szCs w:val="20"/>
                <w:lang w:val="pt-BR"/>
              </w:rPr>
            </w:pPr>
            <w:r w:rsidRPr="0031678E">
              <w:rPr>
                <w:rFonts w:ascii="Arial" w:hAnsi="Arial" w:cs="Arial"/>
                <w:sz w:val="20"/>
                <w:szCs w:val="20"/>
                <w:lang w:val="pt-BR"/>
              </w:rPr>
              <w:t>A1</w:t>
            </w:r>
          </w:p>
        </w:tc>
        <w:tc>
          <w:tcPr>
            <w:tcW w:w="567" w:type="dxa"/>
          </w:tcPr>
          <w:p w14:paraId="128614AA" w14:textId="77777777" w:rsidR="008B5BD2" w:rsidRPr="0031678E" w:rsidRDefault="008B5BD2" w:rsidP="00213CD8">
            <w:pPr>
              <w:pStyle w:val="NormalWeb"/>
              <w:spacing w:before="0" w:after="0"/>
              <w:jc w:val="center"/>
              <w:rPr>
                <w:rFonts w:ascii="Arial" w:hAnsi="Arial" w:cs="Arial"/>
                <w:sz w:val="20"/>
                <w:szCs w:val="20"/>
                <w:lang w:val="pt-BR"/>
              </w:rPr>
            </w:pPr>
            <w:r w:rsidRPr="0031678E">
              <w:rPr>
                <w:rFonts w:ascii="Arial" w:hAnsi="Arial" w:cs="Arial"/>
                <w:sz w:val="20"/>
                <w:szCs w:val="20"/>
                <w:lang w:val="pt-BR"/>
              </w:rPr>
              <w:t>99</w:t>
            </w:r>
          </w:p>
        </w:tc>
        <w:tc>
          <w:tcPr>
            <w:tcW w:w="567" w:type="dxa"/>
          </w:tcPr>
          <w:p w14:paraId="3CD38384" w14:textId="77777777" w:rsidR="008B5BD2" w:rsidRPr="0031678E" w:rsidRDefault="008B5BD2" w:rsidP="00213CD8">
            <w:pPr>
              <w:pStyle w:val="NormalWeb"/>
              <w:spacing w:before="0" w:after="0"/>
              <w:jc w:val="center"/>
              <w:rPr>
                <w:rFonts w:ascii="Arial" w:hAnsi="Arial" w:cs="Arial"/>
                <w:sz w:val="20"/>
                <w:szCs w:val="20"/>
                <w:lang w:val="pt-BR"/>
              </w:rPr>
            </w:pPr>
            <w:r w:rsidRPr="0031678E">
              <w:rPr>
                <w:rFonts w:ascii="Arial" w:hAnsi="Arial" w:cs="Arial"/>
                <w:sz w:val="20"/>
                <w:szCs w:val="20"/>
                <w:lang w:val="pt-BR"/>
              </w:rPr>
              <w:t>295</w:t>
            </w:r>
          </w:p>
        </w:tc>
        <w:tc>
          <w:tcPr>
            <w:tcW w:w="6625" w:type="dxa"/>
          </w:tcPr>
          <w:p w14:paraId="19693CEA" w14:textId="77777777" w:rsidR="008B5BD2" w:rsidRPr="0031678E" w:rsidRDefault="008B5BD2" w:rsidP="00213CD8">
            <w:pPr>
              <w:pStyle w:val="Default"/>
              <w:rPr>
                <w:rFonts w:ascii="Arial" w:hAnsi="Arial" w:cs="Arial"/>
                <w:sz w:val="20"/>
                <w:szCs w:val="20"/>
              </w:rPr>
            </w:pPr>
            <w:proofErr w:type="spellStart"/>
            <w:r w:rsidRPr="0031678E">
              <w:rPr>
                <w:rFonts w:ascii="Arial" w:hAnsi="Arial" w:cs="Arial"/>
                <w:sz w:val="20"/>
                <w:szCs w:val="20"/>
              </w:rPr>
              <w:t>Intersecție</w:t>
            </w:r>
            <w:proofErr w:type="spellEnd"/>
            <w:r w:rsidRPr="0031678E">
              <w:rPr>
                <w:rFonts w:ascii="Arial" w:hAnsi="Arial" w:cs="Arial"/>
                <w:sz w:val="20"/>
                <w:szCs w:val="20"/>
              </w:rPr>
              <w:t xml:space="preserve"> drum </w:t>
            </w:r>
            <w:proofErr w:type="spellStart"/>
            <w:r w:rsidRPr="0031678E">
              <w:rPr>
                <w:rFonts w:ascii="Arial" w:hAnsi="Arial" w:cs="Arial"/>
                <w:sz w:val="20"/>
                <w:szCs w:val="20"/>
              </w:rPr>
              <w:t>exploatare</w:t>
            </w:r>
            <w:proofErr w:type="spellEnd"/>
            <w:r w:rsidRPr="0031678E">
              <w:rPr>
                <w:rFonts w:ascii="Arial" w:hAnsi="Arial" w:cs="Arial"/>
                <w:sz w:val="20"/>
                <w:szCs w:val="20"/>
              </w:rPr>
              <w:t xml:space="preserve"> pe </w:t>
            </w:r>
            <w:proofErr w:type="spellStart"/>
            <w:r w:rsidRPr="0031678E">
              <w:rPr>
                <w:rFonts w:ascii="Arial" w:hAnsi="Arial" w:cs="Arial"/>
                <w:sz w:val="20"/>
                <w:szCs w:val="20"/>
              </w:rPr>
              <w:t>partea</w:t>
            </w:r>
            <w:proofErr w:type="spellEnd"/>
            <w:r w:rsidRPr="0031678E">
              <w:rPr>
                <w:rFonts w:ascii="Arial" w:hAnsi="Arial" w:cs="Arial"/>
                <w:sz w:val="20"/>
                <w:szCs w:val="20"/>
              </w:rPr>
              <w:t xml:space="preserve"> </w:t>
            </w:r>
            <w:proofErr w:type="spellStart"/>
            <w:r w:rsidRPr="0031678E">
              <w:rPr>
                <w:rFonts w:ascii="Arial" w:hAnsi="Arial" w:cs="Arial"/>
                <w:sz w:val="20"/>
                <w:szCs w:val="20"/>
              </w:rPr>
              <w:t>dreaptă</w:t>
            </w:r>
            <w:proofErr w:type="spellEnd"/>
            <w:r w:rsidRPr="0031678E">
              <w:rPr>
                <w:rFonts w:ascii="Arial" w:hAnsi="Arial" w:cs="Arial"/>
                <w:sz w:val="20"/>
                <w:szCs w:val="20"/>
              </w:rPr>
              <w:t xml:space="preserve"> (UAT Oarja)</w:t>
            </w:r>
          </w:p>
        </w:tc>
      </w:tr>
      <w:tr w:rsidR="008B5BD2" w:rsidRPr="0031678E" w14:paraId="7442F207" w14:textId="77777777" w:rsidTr="00213CD8">
        <w:trPr>
          <w:jc w:val="center"/>
        </w:trPr>
        <w:tc>
          <w:tcPr>
            <w:tcW w:w="1242" w:type="dxa"/>
          </w:tcPr>
          <w:p w14:paraId="7FF5C33E" w14:textId="77777777" w:rsidR="008B5BD2" w:rsidRPr="0031678E" w:rsidRDefault="008B5BD2" w:rsidP="00213CD8">
            <w:pPr>
              <w:pStyle w:val="NormalWeb"/>
              <w:spacing w:before="0" w:after="0"/>
              <w:jc w:val="center"/>
              <w:rPr>
                <w:rFonts w:ascii="Arial" w:hAnsi="Arial" w:cs="Arial"/>
                <w:sz w:val="20"/>
                <w:szCs w:val="20"/>
                <w:lang w:val="pt-BR"/>
              </w:rPr>
            </w:pPr>
            <w:r w:rsidRPr="0031678E">
              <w:rPr>
                <w:rFonts w:ascii="Arial" w:hAnsi="Arial" w:cs="Arial"/>
                <w:sz w:val="20"/>
                <w:szCs w:val="20"/>
                <w:lang w:val="pt-BR"/>
              </w:rPr>
              <w:t>Autostradă</w:t>
            </w:r>
          </w:p>
        </w:tc>
        <w:tc>
          <w:tcPr>
            <w:tcW w:w="851" w:type="dxa"/>
          </w:tcPr>
          <w:p w14:paraId="12502AB8" w14:textId="77777777" w:rsidR="008B5BD2" w:rsidRPr="0031678E" w:rsidRDefault="008B5BD2" w:rsidP="00213CD8">
            <w:pPr>
              <w:pStyle w:val="NormalWeb"/>
              <w:spacing w:before="0" w:after="0"/>
              <w:jc w:val="center"/>
              <w:rPr>
                <w:rFonts w:ascii="Arial" w:hAnsi="Arial" w:cs="Arial"/>
                <w:sz w:val="20"/>
                <w:szCs w:val="20"/>
                <w:lang w:val="pt-BR"/>
              </w:rPr>
            </w:pPr>
            <w:r w:rsidRPr="0031678E">
              <w:rPr>
                <w:rFonts w:ascii="Arial" w:hAnsi="Arial" w:cs="Arial"/>
                <w:sz w:val="20"/>
                <w:szCs w:val="20"/>
                <w:lang w:val="pt-BR"/>
              </w:rPr>
              <w:t>A1</w:t>
            </w:r>
          </w:p>
        </w:tc>
        <w:tc>
          <w:tcPr>
            <w:tcW w:w="567" w:type="dxa"/>
          </w:tcPr>
          <w:p w14:paraId="28839ECD" w14:textId="77777777" w:rsidR="008B5BD2" w:rsidRPr="0031678E" w:rsidRDefault="008B5BD2" w:rsidP="00213CD8">
            <w:pPr>
              <w:pStyle w:val="NormalWeb"/>
              <w:spacing w:before="0" w:after="0"/>
              <w:jc w:val="center"/>
              <w:rPr>
                <w:rFonts w:ascii="Arial" w:hAnsi="Arial" w:cs="Arial"/>
                <w:sz w:val="20"/>
                <w:szCs w:val="20"/>
                <w:lang w:val="pt-BR"/>
              </w:rPr>
            </w:pPr>
            <w:r w:rsidRPr="0031678E">
              <w:rPr>
                <w:rFonts w:ascii="Arial" w:hAnsi="Arial" w:cs="Arial"/>
                <w:sz w:val="20"/>
                <w:szCs w:val="20"/>
                <w:lang w:val="pt-BR"/>
              </w:rPr>
              <w:t>102</w:t>
            </w:r>
          </w:p>
        </w:tc>
        <w:tc>
          <w:tcPr>
            <w:tcW w:w="567" w:type="dxa"/>
          </w:tcPr>
          <w:p w14:paraId="5C6FDCA9" w14:textId="77777777" w:rsidR="008B5BD2" w:rsidRPr="0031678E" w:rsidRDefault="008B5BD2" w:rsidP="00213CD8">
            <w:pPr>
              <w:pStyle w:val="NormalWeb"/>
              <w:spacing w:before="0" w:after="0"/>
              <w:jc w:val="center"/>
              <w:rPr>
                <w:rFonts w:ascii="Arial" w:hAnsi="Arial" w:cs="Arial"/>
                <w:sz w:val="20"/>
                <w:szCs w:val="20"/>
                <w:lang w:val="pt-BR"/>
              </w:rPr>
            </w:pPr>
            <w:r w:rsidRPr="0031678E">
              <w:rPr>
                <w:rFonts w:ascii="Arial" w:hAnsi="Arial" w:cs="Arial"/>
                <w:sz w:val="20"/>
                <w:szCs w:val="20"/>
                <w:lang w:val="pt-BR"/>
              </w:rPr>
              <w:t>337</w:t>
            </w:r>
          </w:p>
        </w:tc>
        <w:tc>
          <w:tcPr>
            <w:tcW w:w="6625" w:type="dxa"/>
          </w:tcPr>
          <w:p w14:paraId="4A713675" w14:textId="77777777" w:rsidR="008B5BD2" w:rsidRPr="0031678E" w:rsidRDefault="008B5BD2" w:rsidP="00213CD8">
            <w:pPr>
              <w:pStyle w:val="Default"/>
              <w:rPr>
                <w:rFonts w:ascii="Arial" w:hAnsi="Arial" w:cs="Arial"/>
                <w:sz w:val="20"/>
                <w:szCs w:val="20"/>
              </w:rPr>
            </w:pPr>
            <w:proofErr w:type="spellStart"/>
            <w:r w:rsidRPr="0031678E">
              <w:rPr>
                <w:rFonts w:ascii="Arial" w:hAnsi="Arial" w:cs="Arial"/>
                <w:sz w:val="20"/>
                <w:szCs w:val="20"/>
              </w:rPr>
              <w:t>Intersecție</w:t>
            </w:r>
            <w:proofErr w:type="spellEnd"/>
            <w:r w:rsidRPr="0031678E">
              <w:rPr>
                <w:rFonts w:ascii="Arial" w:hAnsi="Arial" w:cs="Arial"/>
                <w:sz w:val="20"/>
                <w:szCs w:val="20"/>
              </w:rPr>
              <w:t xml:space="preserve"> DJ503 </w:t>
            </w:r>
            <w:proofErr w:type="spellStart"/>
            <w:r w:rsidRPr="0031678E">
              <w:rPr>
                <w:rFonts w:ascii="Arial" w:hAnsi="Arial" w:cs="Arial"/>
                <w:sz w:val="20"/>
                <w:szCs w:val="20"/>
              </w:rPr>
              <w:t>în</w:t>
            </w:r>
            <w:proofErr w:type="spellEnd"/>
            <w:r w:rsidRPr="0031678E">
              <w:rPr>
                <w:rFonts w:ascii="Arial" w:hAnsi="Arial" w:cs="Arial"/>
                <w:sz w:val="20"/>
                <w:szCs w:val="20"/>
              </w:rPr>
              <w:t xml:space="preserve"> </w:t>
            </w:r>
            <w:proofErr w:type="spellStart"/>
            <w:r w:rsidRPr="0031678E">
              <w:rPr>
                <w:rFonts w:ascii="Arial" w:hAnsi="Arial" w:cs="Arial"/>
                <w:sz w:val="20"/>
                <w:szCs w:val="20"/>
              </w:rPr>
              <w:t>traversare</w:t>
            </w:r>
            <w:proofErr w:type="spellEnd"/>
            <w:r w:rsidRPr="0031678E">
              <w:rPr>
                <w:rFonts w:ascii="Arial" w:hAnsi="Arial" w:cs="Arial"/>
                <w:sz w:val="20"/>
                <w:szCs w:val="20"/>
              </w:rPr>
              <w:t xml:space="preserve"> (UAT </w:t>
            </w:r>
            <w:proofErr w:type="spellStart"/>
            <w:r w:rsidRPr="0031678E">
              <w:rPr>
                <w:rFonts w:ascii="Arial" w:hAnsi="Arial" w:cs="Arial"/>
                <w:sz w:val="20"/>
                <w:szCs w:val="20"/>
              </w:rPr>
              <w:t>Ștefănești</w:t>
            </w:r>
            <w:proofErr w:type="spellEnd"/>
            <w:r w:rsidRPr="0031678E">
              <w:rPr>
                <w:rFonts w:ascii="Arial" w:hAnsi="Arial" w:cs="Arial"/>
                <w:sz w:val="20"/>
                <w:szCs w:val="20"/>
              </w:rPr>
              <w:t>)</w:t>
            </w:r>
          </w:p>
        </w:tc>
      </w:tr>
    </w:tbl>
    <w:p w14:paraId="474BFA57" w14:textId="77777777" w:rsidR="008B5BD2" w:rsidRDefault="008B5BD2" w:rsidP="008B5BD2">
      <w:pPr>
        <w:pStyle w:val="NormalWeb"/>
        <w:shd w:val="clear" w:color="auto" w:fill="FFFFFF"/>
        <w:spacing w:before="0" w:after="0"/>
        <w:jc w:val="center"/>
        <w:rPr>
          <w:rFonts w:ascii="Arial" w:hAnsi="Arial" w:cs="Arial"/>
          <w:lang w:val="pt-BR"/>
        </w:rPr>
      </w:pPr>
    </w:p>
    <w:p w14:paraId="48CFC8ED" w14:textId="77777777" w:rsidR="008B5BD2" w:rsidRDefault="008B5BD2" w:rsidP="008B5BD2">
      <w:pPr>
        <w:jc w:val="both"/>
        <w:rPr>
          <w:rFonts w:ascii="Arial" w:hAnsi="Arial" w:cs="Arial"/>
          <w:lang w:eastAsia="en-US"/>
        </w:rPr>
      </w:pPr>
    </w:p>
    <w:p w14:paraId="665C0676" w14:textId="0022E4C4" w:rsidR="008B5BD2" w:rsidRPr="00C11403" w:rsidRDefault="008B5BD2" w:rsidP="008B5BD2">
      <w:pPr>
        <w:jc w:val="center"/>
        <w:rPr>
          <w:noProof/>
        </w:rPr>
      </w:pPr>
      <w:r w:rsidRPr="00163BE4">
        <w:rPr>
          <w:noProof/>
        </w:rPr>
        <w:lastRenderedPageBreak/>
        <w:drawing>
          <wp:inline distT="0" distB="0" distL="0" distR="0" wp14:anchorId="2E7F089F" wp14:editId="0C24BA8B">
            <wp:extent cx="6113145" cy="3124200"/>
            <wp:effectExtent l="0" t="0" r="1905" b="0"/>
            <wp:docPr id="251294915"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13145" cy="3124200"/>
                    </a:xfrm>
                    <a:prstGeom prst="rect">
                      <a:avLst/>
                    </a:prstGeom>
                    <a:noFill/>
                    <a:ln>
                      <a:noFill/>
                    </a:ln>
                  </pic:spPr>
                </pic:pic>
              </a:graphicData>
            </a:graphic>
          </wp:inline>
        </w:drawing>
      </w:r>
    </w:p>
    <w:p w14:paraId="7370B8F4" w14:textId="77777777" w:rsidR="008B5BD2" w:rsidRPr="004C4798" w:rsidRDefault="008B5BD2" w:rsidP="008B5BD2">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A1 = km 94+393 – km 106+500</w:t>
      </w:r>
    </w:p>
    <w:p w14:paraId="46744B8C" w14:textId="77777777" w:rsidR="008B5BD2" w:rsidRDefault="008B5BD2" w:rsidP="008B5BD2">
      <w:pPr>
        <w:jc w:val="both"/>
        <w:rPr>
          <w:rFonts w:ascii="Arial" w:hAnsi="Arial" w:cs="Arial"/>
          <w:lang w:val="ro-RO"/>
        </w:rPr>
      </w:pPr>
    </w:p>
    <w:p w14:paraId="76830AB4" w14:textId="77777777" w:rsidR="008B5BD2" w:rsidRPr="000171AB" w:rsidRDefault="008B5BD2" w:rsidP="008B5BD2">
      <w:pPr>
        <w:pStyle w:val="WW-Default"/>
        <w:jc w:val="both"/>
        <w:rPr>
          <w:rFonts w:ascii="Arial" w:hAnsi="Arial" w:cs="Arial"/>
          <w:b/>
          <w:bCs/>
          <w:color w:val="auto"/>
          <w:lang w:val="pt-BR"/>
        </w:rPr>
      </w:pPr>
      <w:r w:rsidRPr="000171AB">
        <w:rPr>
          <w:rFonts w:ascii="Arial" w:hAnsi="Arial" w:cs="Arial"/>
          <w:b/>
          <w:bCs/>
          <w:color w:val="auto"/>
          <w:lang w:val="pt-BR"/>
        </w:rPr>
        <w:t xml:space="preserve">Populaţie: </w:t>
      </w:r>
      <w:r>
        <w:rPr>
          <w:rFonts w:ascii="Arial" w:hAnsi="Arial" w:cs="Arial"/>
          <w:color w:val="auto"/>
          <w:lang w:val="pt-BR"/>
        </w:rPr>
        <w:t>16.440</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color w:val="auto"/>
          <w:lang w:val="pt-BR"/>
        </w:rPr>
        <w:t>492</w:t>
      </w:r>
      <w:r w:rsidRPr="000171AB">
        <w:rPr>
          <w:rFonts w:ascii="Arial" w:hAnsi="Arial" w:cs="Arial"/>
          <w:color w:val="auto"/>
          <w:lang w:val="pt-BR"/>
        </w:rPr>
        <w:t xml:space="preserve"> 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1C3E9B39" w14:textId="77777777" w:rsidR="008B5BD2" w:rsidRDefault="008B5BD2" w:rsidP="008B5BD2">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6.897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231</w:t>
      </w:r>
      <w:r w:rsidRPr="000171AB">
        <w:rPr>
          <w:rFonts w:ascii="Arial" w:hAnsi="Arial" w:cs="Arial"/>
          <w:lang w:eastAsia="en-US"/>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p>
    <w:p w14:paraId="28D588B0" w14:textId="77777777" w:rsidR="008B5BD2" w:rsidRDefault="008B5BD2" w:rsidP="008B5BD2">
      <w:pPr>
        <w:jc w:val="both"/>
        <w:rPr>
          <w:rFonts w:ascii="Arial" w:hAnsi="Arial" w:cs="Arial"/>
          <w:lang w:val="ro-RO"/>
        </w:rPr>
      </w:pPr>
    </w:p>
    <w:p w14:paraId="22E99D82" w14:textId="77777777" w:rsidR="008B5BD2" w:rsidRDefault="008B5BD2" w:rsidP="008B5BD2">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8B5BD2" w14:paraId="38990EC4" w14:textId="77777777" w:rsidTr="00213CD8">
        <w:trPr>
          <w:jc w:val="center"/>
        </w:trPr>
        <w:tc>
          <w:tcPr>
            <w:tcW w:w="2432" w:type="dxa"/>
            <w:vAlign w:val="center"/>
          </w:tcPr>
          <w:p w14:paraId="774C4855" w14:textId="77777777" w:rsidR="008B5BD2" w:rsidRDefault="008B5BD2" w:rsidP="00213CD8">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447FE95A" w14:textId="77777777" w:rsidR="008B5BD2" w:rsidRDefault="008B5BD2" w:rsidP="00213CD8">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7A2800ED" w14:textId="77777777" w:rsidR="008B5BD2" w:rsidRDefault="008B5BD2" w:rsidP="00213CD8">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6BB87F21" w14:textId="77777777" w:rsidR="008B5BD2" w:rsidRDefault="008B5BD2" w:rsidP="00213CD8">
            <w:pPr>
              <w:jc w:val="center"/>
              <w:rPr>
                <w:rFonts w:ascii="Arial" w:hAnsi="Arial" w:cs="Arial"/>
                <w:b/>
                <w:bCs/>
                <w:sz w:val="20"/>
                <w:szCs w:val="20"/>
                <w:lang w:val="ro-RO"/>
              </w:rPr>
            </w:pPr>
            <w:r>
              <w:rPr>
                <w:rFonts w:ascii="Arial" w:hAnsi="Arial" w:cs="Arial"/>
                <w:b/>
                <w:bCs/>
                <w:sz w:val="20"/>
                <w:szCs w:val="20"/>
                <w:lang w:val="ro-RO"/>
              </w:rPr>
              <w:t>Populație zonă impact</w:t>
            </w:r>
            <w:bookmarkStart w:id="5" w:name="_Hlk200717682"/>
            <w:r>
              <w:rPr>
                <w:rStyle w:val="FootnoteReference"/>
                <w:rFonts w:ascii="Arial" w:hAnsi="Arial" w:cs="Arial"/>
                <w:b/>
                <w:bCs/>
                <w:sz w:val="20"/>
                <w:szCs w:val="20"/>
                <w:lang w:val="ro-RO"/>
              </w:rPr>
              <w:footnoteReference w:id="1"/>
            </w:r>
            <w:bookmarkEnd w:id="5"/>
          </w:p>
        </w:tc>
        <w:tc>
          <w:tcPr>
            <w:tcW w:w="1701" w:type="dxa"/>
            <w:vAlign w:val="center"/>
          </w:tcPr>
          <w:p w14:paraId="1FF1F8B8" w14:textId="77777777" w:rsidR="008B5BD2" w:rsidRDefault="008B5BD2" w:rsidP="00213CD8">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20DF7BB2" w14:textId="77777777" w:rsidR="008B5BD2" w:rsidRDefault="008B5BD2" w:rsidP="00213CD8">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8B5BD2" w14:paraId="18DC26BF" w14:textId="77777777" w:rsidTr="00213CD8">
        <w:trPr>
          <w:jc w:val="center"/>
        </w:trPr>
        <w:tc>
          <w:tcPr>
            <w:tcW w:w="2432" w:type="dxa"/>
            <w:vAlign w:val="bottom"/>
          </w:tcPr>
          <w:p w14:paraId="62D84A65" w14:textId="77777777" w:rsidR="008B5BD2" w:rsidRDefault="008B5BD2" w:rsidP="00213CD8">
            <w:pPr>
              <w:jc w:val="center"/>
              <w:rPr>
                <w:rFonts w:ascii="Arial" w:hAnsi="Arial" w:cs="Arial"/>
                <w:sz w:val="20"/>
                <w:szCs w:val="20"/>
                <w:lang w:val="ro-RO"/>
              </w:rPr>
            </w:pPr>
            <w:r>
              <w:rPr>
                <w:rFonts w:ascii="Arial" w:hAnsi="Arial" w:cs="Arial"/>
                <w:sz w:val="20"/>
                <w:szCs w:val="20"/>
              </w:rPr>
              <w:t>BRADU</w:t>
            </w:r>
          </w:p>
        </w:tc>
        <w:tc>
          <w:tcPr>
            <w:tcW w:w="864" w:type="dxa"/>
            <w:vAlign w:val="bottom"/>
          </w:tcPr>
          <w:p w14:paraId="1EAAF2B0" w14:textId="77777777" w:rsidR="008B5BD2" w:rsidRDefault="008B5BD2" w:rsidP="00213CD8">
            <w:pPr>
              <w:jc w:val="center"/>
              <w:rPr>
                <w:rFonts w:ascii="Arial" w:hAnsi="Arial" w:cs="Arial"/>
                <w:sz w:val="20"/>
                <w:szCs w:val="20"/>
                <w:lang w:val="ro-RO"/>
              </w:rPr>
            </w:pPr>
            <w:r>
              <w:rPr>
                <w:rFonts w:ascii="Arial" w:hAnsi="Arial" w:cs="Arial"/>
                <w:sz w:val="20"/>
                <w:szCs w:val="20"/>
              </w:rPr>
              <w:t>AG</w:t>
            </w:r>
          </w:p>
        </w:tc>
        <w:tc>
          <w:tcPr>
            <w:tcW w:w="1370" w:type="dxa"/>
            <w:vAlign w:val="bottom"/>
          </w:tcPr>
          <w:p w14:paraId="1F2D164B" w14:textId="77777777" w:rsidR="008B5BD2" w:rsidRDefault="008B5BD2" w:rsidP="00213CD8">
            <w:pPr>
              <w:jc w:val="center"/>
              <w:rPr>
                <w:rFonts w:ascii="Arial" w:hAnsi="Arial" w:cs="Arial"/>
                <w:sz w:val="20"/>
                <w:szCs w:val="20"/>
                <w:lang w:val="ro-RO"/>
              </w:rPr>
            </w:pPr>
            <w:r>
              <w:rPr>
                <w:rFonts w:ascii="Arial" w:hAnsi="Arial" w:cs="Arial"/>
                <w:sz w:val="20"/>
                <w:szCs w:val="20"/>
              </w:rPr>
              <w:t>10032</w:t>
            </w:r>
          </w:p>
        </w:tc>
        <w:tc>
          <w:tcPr>
            <w:tcW w:w="1356" w:type="dxa"/>
            <w:vAlign w:val="bottom"/>
          </w:tcPr>
          <w:p w14:paraId="1FBCF23F" w14:textId="77777777" w:rsidR="008B5BD2" w:rsidRDefault="008B5BD2" w:rsidP="00213CD8">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2EA61ACD" w14:textId="77777777" w:rsidR="008B5BD2" w:rsidRDefault="008B5BD2" w:rsidP="00213CD8">
            <w:pPr>
              <w:jc w:val="center"/>
              <w:rPr>
                <w:rFonts w:ascii="Arial" w:hAnsi="Arial" w:cs="Arial"/>
                <w:sz w:val="20"/>
                <w:szCs w:val="20"/>
                <w:lang w:val="ro-RO"/>
              </w:rPr>
            </w:pPr>
            <w:r>
              <w:rPr>
                <w:rFonts w:ascii="Arial" w:hAnsi="Arial" w:cs="Arial"/>
                <w:sz w:val="20"/>
                <w:szCs w:val="20"/>
              </w:rPr>
              <w:t>3834</w:t>
            </w:r>
          </w:p>
        </w:tc>
        <w:tc>
          <w:tcPr>
            <w:tcW w:w="1701" w:type="dxa"/>
            <w:vAlign w:val="center"/>
          </w:tcPr>
          <w:p w14:paraId="355F01FD" w14:textId="77777777" w:rsidR="008B5BD2" w:rsidRDefault="008B5BD2" w:rsidP="00213CD8">
            <w:pPr>
              <w:jc w:val="center"/>
              <w:rPr>
                <w:rFonts w:ascii="Arial" w:hAnsi="Arial" w:cs="Arial"/>
                <w:sz w:val="20"/>
                <w:szCs w:val="20"/>
                <w:lang w:val="ro-RO"/>
              </w:rPr>
            </w:pPr>
            <w:r>
              <w:rPr>
                <w:rFonts w:ascii="Arial" w:hAnsi="Arial" w:cs="Arial"/>
                <w:sz w:val="20"/>
                <w:szCs w:val="20"/>
                <w:lang w:val="ro-RO"/>
              </w:rPr>
              <w:t>0</w:t>
            </w:r>
          </w:p>
        </w:tc>
      </w:tr>
      <w:tr w:rsidR="008B5BD2" w14:paraId="67002701" w14:textId="77777777" w:rsidTr="00213CD8">
        <w:trPr>
          <w:jc w:val="center"/>
        </w:trPr>
        <w:tc>
          <w:tcPr>
            <w:tcW w:w="2432" w:type="dxa"/>
            <w:vAlign w:val="bottom"/>
          </w:tcPr>
          <w:p w14:paraId="50C72D13" w14:textId="77777777" w:rsidR="008B5BD2" w:rsidRDefault="008B5BD2" w:rsidP="00213CD8">
            <w:pPr>
              <w:jc w:val="center"/>
              <w:rPr>
                <w:rFonts w:ascii="Arial" w:hAnsi="Arial" w:cs="Arial"/>
                <w:sz w:val="20"/>
                <w:szCs w:val="20"/>
                <w:lang w:val="ro-RO"/>
              </w:rPr>
            </w:pPr>
            <w:r>
              <w:rPr>
                <w:rFonts w:ascii="Arial" w:hAnsi="Arial" w:cs="Arial"/>
                <w:sz w:val="20"/>
                <w:szCs w:val="20"/>
              </w:rPr>
              <w:t>CĂTEASCA</w:t>
            </w:r>
          </w:p>
        </w:tc>
        <w:tc>
          <w:tcPr>
            <w:tcW w:w="864" w:type="dxa"/>
            <w:vAlign w:val="bottom"/>
          </w:tcPr>
          <w:p w14:paraId="04191AE2" w14:textId="77777777" w:rsidR="008B5BD2" w:rsidRDefault="008B5BD2" w:rsidP="00213CD8">
            <w:pPr>
              <w:jc w:val="center"/>
              <w:rPr>
                <w:rFonts w:ascii="Arial" w:hAnsi="Arial" w:cs="Arial"/>
                <w:sz w:val="20"/>
                <w:szCs w:val="20"/>
                <w:lang w:val="ro-RO"/>
              </w:rPr>
            </w:pPr>
            <w:r>
              <w:rPr>
                <w:rFonts w:ascii="Arial" w:hAnsi="Arial" w:cs="Arial"/>
                <w:sz w:val="20"/>
                <w:szCs w:val="20"/>
              </w:rPr>
              <w:t>AG</w:t>
            </w:r>
          </w:p>
        </w:tc>
        <w:tc>
          <w:tcPr>
            <w:tcW w:w="1370" w:type="dxa"/>
            <w:vAlign w:val="bottom"/>
          </w:tcPr>
          <w:p w14:paraId="5228EF92" w14:textId="77777777" w:rsidR="008B5BD2" w:rsidRDefault="008B5BD2" w:rsidP="00213CD8">
            <w:pPr>
              <w:jc w:val="center"/>
              <w:rPr>
                <w:rFonts w:ascii="Arial" w:hAnsi="Arial" w:cs="Arial"/>
                <w:sz w:val="20"/>
                <w:szCs w:val="20"/>
                <w:lang w:val="ro-RO"/>
              </w:rPr>
            </w:pPr>
            <w:r>
              <w:rPr>
                <w:rFonts w:ascii="Arial" w:hAnsi="Arial" w:cs="Arial"/>
                <w:sz w:val="20"/>
                <w:szCs w:val="20"/>
              </w:rPr>
              <w:t>3716</w:t>
            </w:r>
          </w:p>
        </w:tc>
        <w:tc>
          <w:tcPr>
            <w:tcW w:w="1356" w:type="dxa"/>
            <w:vAlign w:val="bottom"/>
          </w:tcPr>
          <w:p w14:paraId="077B98F9" w14:textId="77777777" w:rsidR="008B5BD2" w:rsidRDefault="008B5BD2" w:rsidP="00213CD8">
            <w:pPr>
              <w:jc w:val="center"/>
              <w:rPr>
                <w:rFonts w:ascii="Arial" w:hAnsi="Arial" w:cs="Arial"/>
                <w:sz w:val="20"/>
                <w:szCs w:val="20"/>
                <w:lang w:val="ro-RO"/>
              </w:rPr>
            </w:pPr>
            <w:r>
              <w:rPr>
                <w:rFonts w:ascii="Arial" w:hAnsi="Arial" w:cs="Arial"/>
                <w:sz w:val="20"/>
                <w:szCs w:val="20"/>
                <w:lang w:val="ro-RO"/>
              </w:rPr>
              <w:t>762</w:t>
            </w:r>
          </w:p>
        </w:tc>
        <w:tc>
          <w:tcPr>
            <w:tcW w:w="1701" w:type="dxa"/>
            <w:vAlign w:val="bottom"/>
          </w:tcPr>
          <w:p w14:paraId="2BA82F45" w14:textId="77777777" w:rsidR="008B5BD2" w:rsidRDefault="008B5BD2" w:rsidP="00213CD8">
            <w:pPr>
              <w:jc w:val="center"/>
              <w:rPr>
                <w:rFonts w:ascii="Arial" w:hAnsi="Arial" w:cs="Arial"/>
                <w:sz w:val="20"/>
                <w:szCs w:val="20"/>
                <w:lang w:val="ro-RO"/>
              </w:rPr>
            </w:pPr>
            <w:r>
              <w:rPr>
                <w:rFonts w:ascii="Arial" w:hAnsi="Arial" w:cs="Arial"/>
                <w:sz w:val="20"/>
                <w:szCs w:val="20"/>
              </w:rPr>
              <w:t>1750</w:t>
            </w:r>
          </w:p>
        </w:tc>
        <w:tc>
          <w:tcPr>
            <w:tcW w:w="1701" w:type="dxa"/>
            <w:vAlign w:val="center"/>
          </w:tcPr>
          <w:p w14:paraId="6E2A475A" w14:textId="77777777" w:rsidR="008B5BD2" w:rsidRDefault="008B5BD2" w:rsidP="00213CD8">
            <w:pPr>
              <w:jc w:val="center"/>
              <w:rPr>
                <w:rFonts w:ascii="Arial" w:hAnsi="Arial" w:cs="Arial"/>
                <w:sz w:val="20"/>
                <w:szCs w:val="20"/>
                <w:lang w:val="ro-RO"/>
              </w:rPr>
            </w:pPr>
            <w:r>
              <w:rPr>
                <w:rFonts w:ascii="Arial" w:hAnsi="Arial" w:cs="Arial"/>
                <w:sz w:val="20"/>
                <w:szCs w:val="20"/>
                <w:lang w:val="ro-RO"/>
              </w:rPr>
              <w:t>359</w:t>
            </w:r>
          </w:p>
        </w:tc>
      </w:tr>
      <w:tr w:rsidR="008B5BD2" w14:paraId="65DA1DFE" w14:textId="77777777" w:rsidTr="00213CD8">
        <w:trPr>
          <w:jc w:val="center"/>
        </w:trPr>
        <w:tc>
          <w:tcPr>
            <w:tcW w:w="2432" w:type="dxa"/>
            <w:vAlign w:val="bottom"/>
          </w:tcPr>
          <w:p w14:paraId="0BE52D01" w14:textId="77777777" w:rsidR="008B5BD2" w:rsidRDefault="008B5BD2" w:rsidP="00213CD8">
            <w:pPr>
              <w:jc w:val="center"/>
              <w:rPr>
                <w:rFonts w:ascii="Arial" w:hAnsi="Arial" w:cs="Arial"/>
                <w:sz w:val="20"/>
                <w:szCs w:val="20"/>
                <w:lang w:val="ro-RO"/>
              </w:rPr>
            </w:pPr>
            <w:r>
              <w:rPr>
                <w:rFonts w:ascii="Arial" w:hAnsi="Arial" w:cs="Arial"/>
                <w:sz w:val="20"/>
                <w:szCs w:val="20"/>
                <w:lang w:val="ro-RO"/>
              </w:rPr>
              <w:t>OARJA</w:t>
            </w:r>
          </w:p>
        </w:tc>
        <w:tc>
          <w:tcPr>
            <w:tcW w:w="864" w:type="dxa"/>
            <w:vAlign w:val="bottom"/>
          </w:tcPr>
          <w:p w14:paraId="71FC3875" w14:textId="77777777" w:rsidR="008B5BD2" w:rsidRDefault="008B5BD2" w:rsidP="00213CD8">
            <w:pPr>
              <w:jc w:val="center"/>
              <w:rPr>
                <w:rFonts w:ascii="Arial" w:hAnsi="Arial" w:cs="Arial"/>
                <w:sz w:val="20"/>
                <w:szCs w:val="20"/>
                <w:lang w:val="ro-RO"/>
              </w:rPr>
            </w:pPr>
            <w:r>
              <w:rPr>
                <w:rFonts w:ascii="Arial" w:hAnsi="Arial" w:cs="Arial"/>
                <w:sz w:val="20"/>
                <w:szCs w:val="20"/>
                <w:lang w:val="ro-RO"/>
              </w:rPr>
              <w:t>AG</w:t>
            </w:r>
          </w:p>
        </w:tc>
        <w:tc>
          <w:tcPr>
            <w:tcW w:w="1370" w:type="dxa"/>
            <w:vAlign w:val="bottom"/>
          </w:tcPr>
          <w:p w14:paraId="740ECA13" w14:textId="77777777" w:rsidR="008B5BD2" w:rsidRDefault="008B5BD2" w:rsidP="00213CD8">
            <w:pPr>
              <w:jc w:val="center"/>
              <w:rPr>
                <w:rFonts w:ascii="Arial" w:hAnsi="Arial" w:cs="Arial"/>
                <w:sz w:val="20"/>
                <w:szCs w:val="20"/>
                <w:lang w:val="ro-RO"/>
              </w:rPr>
            </w:pPr>
            <w:r>
              <w:rPr>
                <w:rFonts w:ascii="Arial" w:hAnsi="Arial" w:cs="Arial"/>
                <w:sz w:val="20"/>
                <w:szCs w:val="20"/>
              </w:rPr>
              <w:t>2692</w:t>
            </w:r>
          </w:p>
        </w:tc>
        <w:tc>
          <w:tcPr>
            <w:tcW w:w="1356" w:type="dxa"/>
            <w:vAlign w:val="bottom"/>
          </w:tcPr>
          <w:p w14:paraId="766B388E" w14:textId="77777777" w:rsidR="008B5BD2" w:rsidRDefault="008B5BD2" w:rsidP="00213CD8">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0A6590F5" w14:textId="77777777" w:rsidR="008B5BD2" w:rsidRDefault="008B5BD2" w:rsidP="00213CD8">
            <w:pPr>
              <w:jc w:val="center"/>
              <w:rPr>
                <w:rFonts w:ascii="Arial" w:hAnsi="Arial" w:cs="Arial"/>
                <w:sz w:val="20"/>
                <w:szCs w:val="20"/>
                <w:lang w:val="ro-RO"/>
              </w:rPr>
            </w:pPr>
            <w:r>
              <w:rPr>
                <w:rFonts w:ascii="Arial" w:hAnsi="Arial" w:cs="Arial"/>
                <w:sz w:val="20"/>
                <w:szCs w:val="20"/>
              </w:rPr>
              <w:t>1313</w:t>
            </w:r>
          </w:p>
        </w:tc>
        <w:tc>
          <w:tcPr>
            <w:tcW w:w="1701" w:type="dxa"/>
            <w:vAlign w:val="center"/>
          </w:tcPr>
          <w:p w14:paraId="7576B3BC" w14:textId="77777777" w:rsidR="008B5BD2" w:rsidRDefault="008B5BD2" w:rsidP="00213CD8">
            <w:pPr>
              <w:jc w:val="center"/>
              <w:rPr>
                <w:rFonts w:ascii="Arial" w:hAnsi="Arial" w:cs="Arial"/>
                <w:sz w:val="20"/>
                <w:szCs w:val="20"/>
                <w:lang w:val="ro-RO"/>
              </w:rPr>
            </w:pPr>
            <w:r>
              <w:rPr>
                <w:rFonts w:ascii="Arial" w:hAnsi="Arial" w:cs="Arial"/>
                <w:sz w:val="20"/>
                <w:szCs w:val="20"/>
                <w:lang w:val="ro-RO"/>
              </w:rPr>
              <w:t>0</w:t>
            </w:r>
          </w:p>
        </w:tc>
      </w:tr>
      <w:tr w:rsidR="008B5BD2" w14:paraId="3169B8B7" w14:textId="77777777" w:rsidTr="00213CD8">
        <w:trPr>
          <w:jc w:val="center"/>
        </w:trPr>
        <w:tc>
          <w:tcPr>
            <w:tcW w:w="2432" w:type="dxa"/>
            <w:vAlign w:val="center"/>
          </w:tcPr>
          <w:p w14:paraId="7BBD8C49" w14:textId="77777777" w:rsidR="008B5BD2" w:rsidRDefault="008B5BD2" w:rsidP="00213CD8">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31BBC5C1" w14:textId="77777777" w:rsidR="008B5BD2" w:rsidRDefault="008B5BD2" w:rsidP="00213CD8">
            <w:pPr>
              <w:jc w:val="center"/>
              <w:rPr>
                <w:rFonts w:ascii="Arial" w:hAnsi="Arial" w:cs="Arial"/>
                <w:b/>
                <w:bCs/>
                <w:sz w:val="20"/>
                <w:szCs w:val="20"/>
                <w:lang w:val="ro-RO"/>
              </w:rPr>
            </w:pPr>
          </w:p>
        </w:tc>
        <w:tc>
          <w:tcPr>
            <w:tcW w:w="1370" w:type="dxa"/>
            <w:vAlign w:val="center"/>
          </w:tcPr>
          <w:p w14:paraId="0B9E530F" w14:textId="77777777" w:rsidR="008B5BD2" w:rsidRDefault="008B5BD2" w:rsidP="00213CD8">
            <w:pPr>
              <w:jc w:val="center"/>
              <w:rPr>
                <w:rFonts w:ascii="Arial" w:hAnsi="Arial" w:cs="Arial"/>
                <w:b/>
                <w:bCs/>
                <w:sz w:val="20"/>
                <w:szCs w:val="20"/>
                <w:lang w:val="ro-RO"/>
              </w:rPr>
            </w:pPr>
            <w:r>
              <w:rPr>
                <w:rFonts w:ascii="Arial" w:hAnsi="Arial" w:cs="Arial"/>
                <w:b/>
                <w:bCs/>
                <w:sz w:val="20"/>
                <w:szCs w:val="20"/>
                <w:lang w:val="ro-RO"/>
              </w:rPr>
              <w:t>16440</w:t>
            </w:r>
          </w:p>
        </w:tc>
        <w:tc>
          <w:tcPr>
            <w:tcW w:w="1356" w:type="dxa"/>
            <w:vAlign w:val="center"/>
          </w:tcPr>
          <w:p w14:paraId="53E52709" w14:textId="77777777" w:rsidR="008B5BD2" w:rsidRDefault="008B5BD2" w:rsidP="00213CD8">
            <w:pPr>
              <w:jc w:val="center"/>
              <w:rPr>
                <w:rFonts w:ascii="Arial" w:hAnsi="Arial" w:cs="Arial"/>
                <w:b/>
                <w:bCs/>
                <w:sz w:val="20"/>
                <w:szCs w:val="20"/>
                <w:lang w:val="ro-RO"/>
              </w:rPr>
            </w:pPr>
            <w:r>
              <w:rPr>
                <w:rFonts w:ascii="Arial" w:hAnsi="Arial" w:cs="Arial"/>
                <w:b/>
                <w:bCs/>
                <w:sz w:val="20"/>
                <w:szCs w:val="20"/>
                <w:lang w:val="ro-RO"/>
              </w:rPr>
              <w:t>762</w:t>
            </w:r>
          </w:p>
        </w:tc>
        <w:tc>
          <w:tcPr>
            <w:tcW w:w="1701" w:type="dxa"/>
            <w:vAlign w:val="center"/>
          </w:tcPr>
          <w:p w14:paraId="19177424" w14:textId="77777777" w:rsidR="008B5BD2" w:rsidRDefault="008B5BD2" w:rsidP="00213CD8">
            <w:pPr>
              <w:jc w:val="center"/>
              <w:rPr>
                <w:rFonts w:ascii="Arial" w:hAnsi="Arial" w:cs="Arial"/>
                <w:b/>
                <w:bCs/>
                <w:sz w:val="20"/>
                <w:szCs w:val="20"/>
                <w:lang w:val="ro-RO"/>
              </w:rPr>
            </w:pPr>
            <w:r>
              <w:rPr>
                <w:rFonts w:ascii="Arial" w:hAnsi="Arial" w:cs="Arial"/>
                <w:b/>
                <w:bCs/>
                <w:sz w:val="20"/>
                <w:szCs w:val="20"/>
                <w:lang w:val="ro-RO"/>
              </w:rPr>
              <w:t>6897</w:t>
            </w:r>
          </w:p>
        </w:tc>
        <w:tc>
          <w:tcPr>
            <w:tcW w:w="1701" w:type="dxa"/>
            <w:vAlign w:val="center"/>
          </w:tcPr>
          <w:p w14:paraId="33CF43D3" w14:textId="77777777" w:rsidR="008B5BD2" w:rsidRDefault="008B5BD2" w:rsidP="00213CD8">
            <w:pPr>
              <w:jc w:val="center"/>
              <w:rPr>
                <w:rFonts w:ascii="Arial" w:hAnsi="Arial" w:cs="Arial"/>
                <w:b/>
                <w:bCs/>
                <w:sz w:val="20"/>
                <w:szCs w:val="20"/>
                <w:lang w:val="ro-RO"/>
              </w:rPr>
            </w:pPr>
            <w:r>
              <w:rPr>
                <w:rFonts w:ascii="Arial" w:hAnsi="Arial" w:cs="Arial"/>
                <w:b/>
                <w:bCs/>
                <w:sz w:val="20"/>
                <w:szCs w:val="20"/>
                <w:lang w:val="ro-RO"/>
              </w:rPr>
              <w:t>359</w:t>
            </w:r>
          </w:p>
        </w:tc>
      </w:tr>
    </w:tbl>
    <w:p w14:paraId="3FE00DC3" w14:textId="77777777" w:rsidR="008B5BD2" w:rsidRDefault="008B5BD2" w:rsidP="008B5BD2">
      <w:pPr>
        <w:jc w:val="both"/>
        <w:rPr>
          <w:rFonts w:ascii="Arial" w:hAnsi="Arial" w:cs="Arial"/>
          <w:sz w:val="28"/>
          <w:szCs w:val="28"/>
          <w:lang w:val="ro-RO"/>
        </w:rPr>
      </w:pPr>
    </w:p>
    <w:p w14:paraId="117CBE0C" w14:textId="77777777" w:rsidR="008B5BD2" w:rsidRPr="004C4798" w:rsidRDefault="008B5BD2" w:rsidP="008B5BD2">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79937B6B" w14:textId="77777777" w:rsidR="008B5BD2" w:rsidRDefault="008B5BD2" w:rsidP="008B5BD2">
      <w:pPr>
        <w:suppressAutoHyphens w:val="0"/>
        <w:autoSpaceDE w:val="0"/>
        <w:autoSpaceDN w:val="0"/>
        <w:adjustRightInd w:val="0"/>
        <w:jc w:val="both"/>
        <w:rPr>
          <w:rFonts w:ascii="Arial" w:hAnsi="Arial" w:cs="Arial"/>
          <w:lang w:eastAsia="en-US"/>
        </w:rPr>
      </w:pPr>
      <w:r>
        <w:rPr>
          <w:rFonts w:ascii="Arial" w:hAnsi="Arial" w:cs="Arial"/>
          <w:lang w:eastAsia="en-US"/>
        </w:rPr>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29F2A664" w14:textId="77777777" w:rsidR="008B5BD2" w:rsidRPr="004C4798" w:rsidRDefault="008B5BD2" w:rsidP="008B5BD2">
      <w:pPr>
        <w:suppressAutoHyphens w:val="0"/>
        <w:autoSpaceDE w:val="0"/>
        <w:autoSpaceDN w:val="0"/>
        <w:adjustRightInd w:val="0"/>
        <w:jc w:val="both"/>
        <w:rPr>
          <w:rFonts w:ascii="Arial" w:hAnsi="Arial" w:cs="Arial"/>
          <w:lang w:eastAsia="en-US"/>
        </w:rPr>
      </w:pPr>
    </w:p>
    <w:p w14:paraId="5CE6212B" w14:textId="77777777" w:rsidR="008B5BD2" w:rsidRPr="004C4798" w:rsidRDefault="008B5BD2" w:rsidP="008B5BD2">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8B5BD2" w:rsidRPr="00E574C0" w14:paraId="42720054" w14:textId="77777777" w:rsidTr="00213CD8">
        <w:trPr>
          <w:jc w:val="center"/>
        </w:trPr>
        <w:tc>
          <w:tcPr>
            <w:tcW w:w="3284" w:type="dxa"/>
          </w:tcPr>
          <w:p w14:paraId="03935C78" w14:textId="77777777" w:rsidR="008B5BD2" w:rsidRPr="00E574C0" w:rsidRDefault="008B5BD2" w:rsidP="00213CD8">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474F2602" w14:textId="77777777" w:rsidR="008B5BD2" w:rsidRPr="00E574C0" w:rsidRDefault="008B5BD2" w:rsidP="00213CD8">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8B5BD2" w:rsidRPr="00E574C0" w14:paraId="0EC87A45" w14:textId="77777777" w:rsidTr="00213CD8">
        <w:trPr>
          <w:jc w:val="center"/>
        </w:trPr>
        <w:tc>
          <w:tcPr>
            <w:tcW w:w="3284" w:type="dxa"/>
          </w:tcPr>
          <w:p w14:paraId="2A837C0C" w14:textId="77777777" w:rsidR="008B5BD2" w:rsidRPr="00E574C0" w:rsidRDefault="008B5BD2" w:rsidP="00213CD8">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113A908F" w14:textId="77777777" w:rsidR="008B5BD2" w:rsidRPr="00E574C0" w:rsidRDefault="008B5BD2" w:rsidP="00213CD8">
            <w:pPr>
              <w:jc w:val="center"/>
              <w:rPr>
                <w:rFonts w:ascii="Arial" w:hAnsi="Arial" w:cs="Arial"/>
                <w:sz w:val="20"/>
                <w:szCs w:val="20"/>
                <w:lang w:val="ro-RO"/>
              </w:rPr>
            </w:pPr>
            <w:r>
              <w:rPr>
                <w:rFonts w:ascii="Arial" w:hAnsi="Arial" w:cs="Arial"/>
                <w:sz w:val="20"/>
                <w:szCs w:val="20"/>
                <w:lang w:val="ro-RO"/>
              </w:rPr>
              <w:t>10</w:t>
            </w:r>
          </w:p>
        </w:tc>
      </w:tr>
      <w:tr w:rsidR="008B5BD2" w:rsidRPr="00E574C0" w14:paraId="56B892A8" w14:textId="77777777" w:rsidTr="00213CD8">
        <w:trPr>
          <w:jc w:val="center"/>
        </w:trPr>
        <w:tc>
          <w:tcPr>
            <w:tcW w:w="3284" w:type="dxa"/>
          </w:tcPr>
          <w:p w14:paraId="3C076502" w14:textId="77777777" w:rsidR="008B5BD2" w:rsidRPr="00E574C0" w:rsidRDefault="008B5BD2" w:rsidP="00213CD8">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02BAE38F" w14:textId="77777777" w:rsidR="008B5BD2" w:rsidRPr="00E574C0" w:rsidRDefault="008B5BD2" w:rsidP="00213CD8">
            <w:pPr>
              <w:jc w:val="center"/>
              <w:rPr>
                <w:rFonts w:ascii="Arial" w:hAnsi="Arial" w:cs="Arial"/>
                <w:sz w:val="20"/>
                <w:szCs w:val="20"/>
                <w:lang w:val="ro-RO"/>
              </w:rPr>
            </w:pPr>
            <w:r>
              <w:rPr>
                <w:rFonts w:ascii="Arial" w:hAnsi="Arial" w:cs="Arial"/>
                <w:sz w:val="20"/>
                <w:szCs w:val="20"/>
                <w:lang w:val="ro-RO"/>
              </w:rPr>
              <w:t>70</w:t>
            </w:r>
          </w:p>
        </w:tc>
      </w:tr>
      <w:tr w:rsidR="008B5BD2" w:rsidRPr="00E574C0" w14:paraId="0232B66B" w14:textId="77777777" w:rsidTr="00213CD8">
        <w:trPr>
          <w:jc w:val="center"/>
        </w:trPr>
        <w:tc>
          <w:tcPr>
            <w:tcW w:w="3284" w:type="dxa"/>
          </w:tcPr>
          <w:p w14:paraId="01DF093C" w14:textId="77777777" w:rsidR="008B5BD2" w:rsidRPr="00E574C0" w:rsidRDefault="008B5BD2" w:rsidP="00213CD8">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6471F0E0" w14:textId="77777777" w:rsidR="008B5BD2" w:rsidRPr="00E574C0" w:rsidRDefault="008B5BD2" w:rsidP="00213CD8">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77D185A5" w14:textId="77777777" w:rsidR="001B44C9" w:rsidRPr="00FB2E1D" w:rsidRDefault="001B44C9" w:rsidP="001B44C9">
      <w:pPr>
        <w:jc w:val="center"/>
        <w:rPr>
          <w:rFonts w:ascii="Arial" w:hAnsi="Arial" w:cs="Arial"/>
          <w:lang w:val="ro-RO"/>
        </w:rPr>
      </w:pPr>
    </w:p>
    <w:p w14:paraId="461360A6" w14:textId="77777777" w:rsidR="001B44C9" w:rsidRDefault="001B44C9">
      <w:pPr>
        <w:autoSpaceDE w:val="0"/>
        <w:rPr>
          <w:rFonts w:ascii="Arial" w:hAnsi="Arial" w:cs="Arial"/>
          <w:b/>
          <w:bCs/>
          <w:color w:val="000000"/>
          <w:lang w:val="ro-RO"/>
        </w:rPr>
      </w:pPr>
    </w:p>
    <w:p w14:paraId="022C897D" w14:textId="706F9B57" w:rsidR="00BF22CA" w:rsidRPr="00CC511B" w:rsidRDefault="00125C33" w:rsidP="0031678E">
      <w:pPr>
        <w:pStyle w:val="Heading2"/>
      </w:pPr>
      <w:bookmarkStart w:id="6" w:name="_Toc230787281"/>
      <w:r w:rsidRPr="009E243D">
        <w:t>2.2. Autoritatea responsabilă</w:t>
      </w:r>
      <w:bookmarkEnd w:id="6"/>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rsidP="0031678E">
      <w:pPr>
        <w:pStyle w:val="Heading2"/>
      </w:pPr>
      <w:bookmarkStart w:id="7" w:name="_Toc230787282"/>
      <w:r w:rsidRPr="00CC511B">
        <w:t xml:space="preserve">2.3. Cadrul </w:t>
      </w:r>
      <w:r w:rsidR="008A13F2">
        <w:t>legal</w:t>
      </w:r>
      <w:bookmarkEnd w:id="7"/>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lastRenderedPageBreak/>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rsidP="0031678E">
      <w:pPr>
        <w:pStyle w:val="Heading2"/>
      </w:pPr>
      <w:bookmarkStart w:id="8" w:name="_Toc230787283"/>
      <w:r w:rsidRPr="00CC511B">
        <w:t>2.4. Valori limită în vigoare</w:t>
      </w:r>
      <w:bookmarkEnd w:id="8"/>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4E4FCBAF" w14:textId="55AED140" w:rsidR="008B5BD2" w:rsidRDefault="008B5BD2">
      <w:pPr>
        <w:suppressAutoHyphens w:val="0"/>
        <w:rPr>
          <w:rFonts w:ascii="Arial" w:hAnsi="Arial" w:cs="Arial"/>
          <w:color w:val="000000"/>
          <w:lang w:val="ro-RO"/>
        </w:rPr>
      </w:pPr>
      <w:r>
        <w:rPr>
          <w:rFonts w:ascii="Arial" w:hAnsi="Arial" w:cs="Arial"/>
          <w:color w:val="000000"/>
          <w:lang w:val="ro-RO"/>
        </w:rPr>
        <w:br w:type="page"/>
      </w:r>
    </w:p>
    <w:p w14:paraId="2E9E57DF"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7BFB9347" w:rsidR="00BF22CA" w:rsidRPr="00CC511B" w:rsidRDefault="00125C33" w:rsidP="0031678E">
      <w:pPr>
        <w:pStyle w:val="Heading2"/>
      </w:pPr>
      <w:bookmarkStart w:id="9" w:name="_Toc230787284"/>
      <w:r w:rsidRPr="00802BC8">
        <w:t xml:space="preserve">2.5. Cartarea zgomotului </w:t>
      </w:r>
      <w:r w:rsidR="00E8178C">
        <w:t xml:space="preserve">pentru sectorul de drum principal </w:t>
      </w:r>
      <w:r w:rsidR="00E8178C" w:rsidRPr="0052391B">
        <w:rPr>
          <w:lang w:eastAsia="en-US"/>
        </w:rPr>
        <w:t xml:space="preserve">A1 km </w:t>
      </w:r>
      <w:r w:rsidR="008B5BD2">
        <w:rPr>
          <w:lang w:eastAsia="en-US"/>
        </w:rPr>
        <w:t>94</w:t>
      </w:r>
      <w:r w:rsidR="00E8178C" w:rsidRPr="0052391B">
        <w:rPr>
          <w:lang w:eastAsia="en-US"/>
        </w:rPr>
        <w:t>+</w:t>
      </w:r>
      <w:r w:rsidR="008B5BD2">
        <w:rPr>
          <w:lang w:eastAsia="en-US"/>
        </w:rPr>
        <w:t>393</w:t>
      </w:r>
      <w:r w:rsidR="00E8178C" w:rsidRPr="0052391B">
        <w:rPr>
          <w:lang w:eastAsia="en-US"/>
        </w:rPr>
        <w:t xml:space="preserve"> – km </w:t>
      </w:r>
      <w:r w:rsidR="008B5BD2">
        <w:rPr>
          <w:lang w:eastAsia="en-US"/>
        </w:rPr>
        <w:t>106</w:t>
      </w:r>
      <w:r w:rsidR="00E8178C" w:rsidRPr="0052391B">
        <w:rPr>
          <w:lang w:eastAsia="en-US"/>
        </w:rPr>
        <w:t>+</w:t>
      </w:r>
      <w:r w:rsidR="008B5BD2">
        <w:rPr>
          <w:lang w:eastAsia="en-US"/>
        </w:rPr>
        <w:t>500</w:t>
      </w:r>
      <w:r w:rsidR="0051541F" w:rsidRPr="00802BC8">
        <w:t xml:space="preserve"> </w:t>
      </w:r>
      <w:r w:rsidRPr="00802BC8">
        <w:t>– sinteza rezultatelor</w:t>
      </w:r>
      <w:bookmarkEnd w:id="9"/>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59A19B06" w14:textId="77777777" w:rsidR="00BF22CA" w:rsidRPr="00CC511B" w:rsidRDefault="00BF22CA">
      <w:pPr>
        <w:autoSpaceDE w:val="0"/>
        <w:rPr>
          <w:rFonts w:ascii="Arial" w:hAnsi="Arial" w:cs="Arial"/>
          <w:color w:val="000000"/>
          <w:lang w:val="ro-RO"/>
        </w:rPr>
      </w:pP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7ABAA5D1" w14:textId="77777777" w:rsidR="00A37F36" w:rsidRDefault="00A37F36">
      <w:pPr>
        <w:autoSpaceDE w:val="0"/>
        <w:jc w:val="both"/>
        <w:rPr>
          <w:rFonts w:ascii="Arial" w:hAnsi="Arial" w:cs="Arial"/>
          <w:color w:val="000000"/>
          <w:lang w:val="ro-RO"/>
        </w:rPr>
      </w:pPr>
    </w:p>
    <w:p w14:paraId="6AF981CD" w14:textId="1FAE3F2F" w:rsidR="000D07E7" w:rsidRPr="00CC511B" w:rsidRDefault="000D07E7">
      <w:pPr>
        <w:autoSpaceDE w:val="0"/>
        <w:jc w:val="both"/>
        <w:rPr>
          <w:rFonts w:ascii="Arial" w:hAnsi="Arial" w:cs="Arial"/>
          <w:color w:val="000000"/>
          <w:lang w:val="ro-RO"/>
        </w:rPr>
      </w:pPr>
      <w:r>
        <w:rPr>
          <w:rFonts w:ascii="Arial" w:hAnsi="Arial" w:cs="Arial"/>
          <w:color w:val="000000"/>
          <w:lang w:val="ro-RO"/>
        </w:rPr>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lastRenderedPageBreak/>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Pr="00CC511B" w:rsidRDefault="00BF22CA">
      <w:pPr>
        <w:autoSpaceDE w:val="0"/>
        <w:rPr>
          <w:rFonts w:ascii="Arial" w:hAnsi="Arial" w:cs="Arial"/>
          <w:color w:val="000000"/>
          <w:lang w:val="ro-RO"/>
        </w:rPr>
      </w:pPr>
    </w:p>
    <w:p w14:paraId="3F0B5AF5" w14:textId="1B972A44"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E8178C">
        <w:rPr>
          <w:rFonts w:ascii="Arial" w:hAnsi="Arial" w:cs="Arial"/>
          <w:b/>
          <w:lang w:val="it-IT"/>
        </w:rPr>
        <w:t>A1_km</w:t>
      </w:r>
      <w:r w:rsidR="008B5BD2">
        <w:rPr>
          <w:rFonts w:ascii="Arial" w:hAnsi="Arial" w:cs="Arial"/>
          <w:b/>
          <w:lang w:val="it-IT"/>
        </w:rPr>
        <w:t>94</w:t>
      </w:r>
      <w:r w:rsidR="00E8178C">
        <w:rPr>
          <w:rFonts w:ascii="Arial" w:hAnsi="Arial" w:cs="Arial"/>
          <w:b/>
          <w:lang w:val="it-IT"/>
        </w:rPr>
        <w:t>.</w:t>
      </w:r>
      <w:r w:rsidR="008B5BD2">
        <w:rPr>
          <w:rFonts w:ascii="Arial" w:hAnsi="Arial" w:cs="Arial"/>
          <w:b/>
          <w:lang w:val="it-IT"/>
        </w:rPr>
        <w:t>393</w:t>
      </w:r>
      <w:r w:rsidR="00E8178C">
        <w:rPr>
          <w:rFonts w:ascii="Arial" w:hAnsi="Arial" w:cs="Arial"/>
          <w:b/>
          <w:lang w:val="it-IT"/>
        </w:rPr>
        <w:t>-km</w:t>
      </w:r>
      <w:r w:rsidR="008B5BD2">
        <w:rPr>
          <w:rFonts w:ascii="Arial" w:hAnsi="Arial" w:cs="Arial"/>
          <w:b/>
          <w:lang w:val="it-IT"/>
        </w:rPr>
        <w:t>106</w:t>
      </w:r>
      <w:r w:rsidR="00E8178C">
        <w:rPr>
          <w:rFonts w:ascii="Arial" w:hAnsi="Arial" w:cs="Arial"/>
          <w:b/>
          <w:lang w:val="it-IT"/>
        </w:rPr>
        <w:t>.</w:t>
      </w:r>
      <w:r w:rsidR="008B5BD2">
        <w:rPr>
          <w:rFonts w:ascii="Arial" w:hAnsi="Arial" w:cs="Arial"/>
          <w:b/>
          <w:lang w:val="it-IT"/>
        </w:rPr>
        <w:t>500</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5C9CE4A7" w14:textId="757E8E25" w:rsidR="00335C79" w:rsidRPr="00CC511B"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A37F36">
        <w:rPr>
          <w:rFonts w:ascii="Arial" w:hAnsi="Arial" w:cs="Arial"/>
          <w:lang w:val="pt-BR"/>
        </w:rPr>
        <w:t>A1_km</w:t>
      </w:r>
      <w:r w:rsidR="008B5BD2">
        <w:rPr>
          <w:rFonts w:ascii="Arial" w:hAnsi="Arial" w:cs="Arial"/>
          <w:lang w:val="pt-BR"/>
        </w:rPr>
        <w:t>94</w:t>
      </w:r>
      <w:r w:rsidR="00A37F36">
        <w:rPr>
          <w:rFonts w:ascii="Arial" w:hAnsi="Arial" w:cs="Arial"/>
          <w:lang w:val="pt-BR"/>
        </w:rPr>
        <w:t>+</w:t>
      </w:r>
      <w:r w:rsidR="008B5BD2">
        <w:rPr>
          <w:rFonts w:ascii="Arial" w:hAnsi="Arial" w:cs="Arial"/>
          <w:lang w:val="pt-BR"/>
        </w:rPr>
        <w:t>393</w:t>
      </w:r>
      <w:r w:rsidR="00A37F36">
        <w:rPr>
          <w:rFonts w:ascii="Arial" w:hAnsi="Arial" w:cs="Arial"/>
          <w:lang w:val="pt-BR"/>
        </w:rPr>
        <w:t>-km</w:t>
      </w:r>
      <w:r w:rsidR="008B5BD2">
        <w:rPr>
          <w:rFonts w:ascii="Arial" w:hAnsi="Arial" w:cs="Arial"/>
          <w:lang w:val="pt-BR"/>
        </w:rPr>
        <w:t>106</w:t>
      </w:r>
      <w:r w:rsidR="00A37F36">
        <w:rPr>
          <w:rFonts w:ascii="Arial" w:hAnsi="Arial" w:cs="Arial"/>
          <w:lang w:val="pt-BR"/>
        </w:rPr>
        <w:t>+</w:t>
      </w:r>
      <w:r w:rsidR="008B5BD2">
        <w:rPr>
          <w:rFonts w:ascii="Arial" w:hAnsi="Arial" w:cs="Arial"/>
          <w:lang w:val="pt-BR"/>
        </w:rPr>
        <w:t>500</w:t>
      </w:r>
      <w:r w:rsidR="00E8178C" w:rsidRPr="00E8178C">
        <w:rPr>
          <w:rFonts w:ascii="Arial" w:hAnsi="Arial" w:cs="Arial"/>
          <w:lang w:val="it-IT"/>
        </w:rPr>
        <w:t>, cod identificare RD_RO_00_24</w:t>
      </w:r>
      <w:r w:rsidR="008B5BD2">
        <w:rPr>
          <w:rFonts w:ascii="Arial" w:hAnsi="Arial" w:cs="Arial"/>
          <w:lang w:val="it-IT"/>
        </w:rPr>
        <w:t>9</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06440E7D" w14:textId="77777777" w:rsidR="00FA25D0" w:rsidRDefault="00FA25D0" w:rsidP="004A29AA">
      <w:pPr>
        <w:pStyle w:val="WW-Default"/>
        <w:jc w:val="center"/>
        <w:rPr>
          <w:rFonts w:ascii="Arial" w:hAnsi="Arial" w:cs="Arial"/>
          <w:color w:val="auto"/>
          <w:lang w:val="fr-FR"/>
        </w:rPr>
      </w:pPr>
    </w:p>
    <w:p w14:paraId="2FBDBD5F" w14:textId="56F16888"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8B5BD2" w:rsidRPr="00DD6050" w14:paraId="2DEBF424" w14:textId="77777777" w:rsidTr="008B5BD2">
        <w:trPr>
          <w:trHeight w:val="312"/>
          <w:jc w:val="center"/>
        </w:trPr>
        <w:tc>
          <w:tcPr>
            <w:tcW w:w="1580" w:type="dxa"/>
            <w:vMerge w:val="restart"/>
            <w:tcBorders>
              <w:right w:val="single" w:sz="4" w:space="0" w:color="auto"/>
            </w:tcBorders>
            <w:noWrap/>
            <w:vAlign w:val="center"/>
          </w:tcPr>
          <w:p w14:paraId="1EBF31B9" w14:textId="77777777" w:rsidR="008B5BD2" w:rsidRPr="00DD6050" w:rsidRDefault="008B5BD2" w:rsidP="00213CD8">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27E34200" w14:textId="77777777" w:rsidR="008B5BD2" w:rsidRPr="00DD6050" w:rsidRDefault="008B5BD2" w:rsidP="00213CD8">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5467D1E4" w14:textId="77777777" w:rsidR="008B5BD2" w:rsidRPr="00DD6050" w:rsidRDefault="008B5BD2" w:rsidP="00213C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8B5BD2" w:rsidRPr="00DD6050" w14:paraId="47637FD0" w14:textId="77777777" w:rsidTr="008B5BD2">
        <w:trPr>
          <w:trHeight w:val="636"/>
          <w:jc w:val="center"/>
        </w:trPr>
        <w:tc>
          <w:tcPr>
            <w:tcW w:w="1580" w:type="dxa"/>
            <w:vMerge/>
            <w:tcBorders>
              <w:bottom w:val="single" w:sz="4" w:space="0" w:color="auto"/>
              <w:right w:val="single" w:sz="4" w:space="0" w:color="auto"/>
            </w:tcBorders>
            <w:vAlign w:val="center"/>
            <w:hideMark/>
          </w:tcPr>
          <w:p w14:paraId="5001DA86" w14:textId="77777777" w:rsidR="008B5BD2" w:rsidRPr="00DD6050" w:rsidRDefault="008B5BD2" w:rsidP="00213CD8">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72293186" w14:textId="77777777" w:rsidR="008B5BD2" w:rsidRPr="00DD6050" w:rsidRDefault="008B5BD2" w:rsidP="00213CD8">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315DE2A2" w14:textId="77777777" w:rsidR="008B5BD2" w:rsidRPr="00DD6050" w:rsidRDefault="008B5BD2" w:rsidP="00213C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79CC2B8D" w14:textId="77777777" w:rsidR="008B5BD2" w:rsidRPr="00DD6050" w:rsidRDefault="008B5BD2" w:rsidP="00213C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28AFC419" w14:textId="77777777" w:rsidR="008B5BD2" w:rsidRPr="00DD6050" w:rsidRDefault="008B5BD2" w:rsidP="00213C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7A02C0EE" w14:textId="77777777" w:rsidR="008B5BD2" w:rsidRPr="00DD6050" w:rsidRDefault="008B5BD2" w:rsidP="00213C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56B06019" w14:textId="77777777" w:rsidR="008B5BD2" w:rsidRPr="00DD6050" w:rsidRDefault="008B5BD2" w:rsidP="00213C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5568BA" w:rsidRPr="00DD6050" w14:paraId="210F8640" w14:textId="77777777" w:rsidTr="008B5BD2">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4F2B3B82" w14:textId="77777777" w:rsidR="005568BA" w:rsidRPr="00DD6050" w:rsidRDefault="005568BA" w:rsidP="005568BA">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4896C81D" w14:textId="2337D09C" w:rsidR="005568BA" w:rsidRPr="00DD6050" w:rsidRDefault="005568BA" w:rsidP="005568B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hideMark/>
          </w:tcPr>
          <w:p w14:paraId="5B87CADD"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650</w:t>
            </w:r>
          </w:p>
        </w:tc>
        <w:tc>
          <w:tcPr>
            <w:tcW w:w="1015" w:type="dxa"/>
            <w:tcBorders>
              <w:top w:val="single" w:sz="8" w:space="0" w:color="auto"/>
              <w:left w:val="nil"/>
              <w:bottom w:val="single" w:sz="4" w:space="0" w:color="auto"/>
              <w:right w:val="single" w:sz="4" w:space="0" w:color="auto"/>
            </w:tcBorders>
            <w:noWrap/>
            <w:vAlign w:val="center"/>
            <w:hideMark/>
          </w:tcPr>
          <w:p w14:paraId="037E6152"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307</w:t>
            </w:r>
          </w:p>
        </w:tc>
        <w:tc>
          <w:tcPr>
            <w:tcW w:w="1274" w:type="dxa"/>
            <w:tcBorders>
              <w:top w:val="single" w:sz="8" w:space="0" w:color="auto"/>
              <w:left w:val="nil"/>
              <w:bottom w:val="single" w:sz="4" w:space="0" w:color="auto"/>
              <w:right w:val="single" w:sz="4" w:space="0" w:color="auto"/>
            </w:tcBorders>
            <w:vAlign w:val="center"/>
            <w:hideMark/>
          </w:tcPr>
          <w:p w14:paraId="226842E2"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hideMark/>
          </w:tcPr>
          <w:p w14:paraId="14DAA581"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hideMark/>
          </w:tcPr>
          <w:p w14:paraId="230C11B1"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w:t>
            </w:r>
          </w:p>
        </w:tc>
      </w:tr>
      <w:tr w:rsidR="005568BA" w:rsidRPr="00DD6050" w14:paraId="07995FD2" w14:textId="77777777" w:rsidTr="008B5BD2">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4AA5AA68" w14:textId="77777777" w:rsidR="005568BA" w:rsidRDefault="005568BA" w:rsidP="005568BA">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50873105" w14:textId="6150CBE4"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6D707377" w14:textId="5E80378D" w:rsidR="005568BA" w:rsidRDefault="005568BA" w:rsidP="005568BA">
            <w:pPr>
              <w:suppressAutoHyphens w:val="0"/>
              <w:jc w:val="center"/>
              <w:rPr>
                <w:rFonts w:ascii="Open Sans" w:hAnsi="Open Sans" w:cs="Open Sans"/>
                <w:color w:val="000000"/>
                <w:sz w:val="20"/>
                <w:szCs w:val="20"/>
              </w:rPr>
            </w:pPr>
            <w:r>
              <w:rPr>
                <w:rFonts w:ascii="Open Sans" w:hAnsi="Open Sans" w:cs="Open Sans"/>
                <w:color w:val="000000"/>
                <w:sz w:val="20"/>
                <w:szCs w:val="20"/>
              </w:rPr>
              <w:t>499</w:t>
            </w:r>
          </w:p>
        </w:tc>
        <w:tc>
          <w:tcPr>
            <w:tcW w:w="1015" w:type="dxa"/>
            <w:tcBorders>
              <w:top w:val="single" w:sz="8" w:space="0" w:color="auto"/>
              <w:left w:val="nil"/>
              <w:bottom w:val="single" w:sz="4" w:space="0" w:color="auto"/>
              <w:right w:val="single" w:sz="4" w:space="0" w:color="auto"/>
            </w:tcBorders>
            <w:noWrap/>
            <w:vAlign w:val="center"/>
          </w:tcPr>
          <w:p w14:paraId="0E0A9697" w14:textId="111EB5D3" w:rsidR="005568BA" w:rsidRDefault="005568BA" w:rsidP="005568BA">
            <w:pPr>
              <w:suppressAutoHyphens w:val="0"/>
              <w:jc w:val="center"/>
              <w:rPr>
                <w:rFonts w:ascii="Open Sans" w:hAnsi="Open Sans" w:cs="Open Sans"/>
                <w:color w:val="000000"/>
                <w:sz w:val="20"/>
                <w:szCs w:val="20"/>
              </w:rPr>
            </w:pPr>
            <w:r>
              <w:rPr>
                <w:rFonts w:ascii="Open Sans" w:hAnsi="Open Sans" w:cs="Open Sans"/>
                <w:color w:val="000000"/>
                <w:sz w:val="20"/>
                <w:szCs w:val="20"/>
              </w:rPr>
              <w:t>236</w:t>
            </w:r>
          </w:p>
        </w:tc>
        <w:tc>
          <w:tcPr>
            <w:tcW w:w="1274" w:type="dxa"/>
            <w:tcBorders>
              <w:top w:val="single" w:sz="8" w:space="0" w:color="auto"/>
              <w:left w:val="nil"/>
              <w:bottom w:val="single" w:sz="4" w:space="0" w:color="auto"/>
              <w:right w:val="single" w:sz="4" w:space="0" w:color="auto"/>
            </w:tcBorders>
            <w:vAlign w:val="center"/>
          </w:tcPr>
          <w:p w14:paraId="473FEA29" w14:textId="62322363" w:rsidR="005568BA" w:rsidRDefault="005568BA" w:rsidP="005568BA">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7A06EF6C" w14:textId="38846E99" w:rsidR="005568BA" w:rsidRDefault="005568BA" w:rsidP="005568BA">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71BFBD7" w14:textId="4BE09D41" w:rsidR="005568BA" w:rsidRDefault="005568BA" w:rsidP="005568BA">
            <w:pPr>
              <w:suppressAutoHyphens w:val="0"/>
              <w:jc w:val="center"/>
              <w:rPr>
                <w:rFonts w:ascii="Open Sans" w:hAnsi="Open Sans" w:cs="Open Sans"/>
                <w:color w:val="000000"/>
                <w:sz w:val="20"/>
                <w:szCs w:val="20"/>
              </w:rPr>
            </w:pPr>
            <w:r>
              <w:rPr>
                <w:rFonts w:ascii="Open Sans" w:hAnsi="Open Sans" w:cs="Open Sans"/>
                <w:color w:val="000000"/>
                <w:sz w:val="20"/>
                <w:szCs w:val="20"/>
              </w:rPr>
              <w:t>3,63</w:t>
            </w:r>
          </w:p>
        </w:tc>
      </w:tr>
      <w:tr w:rsidR="005568BA" w:rsidRPr="00DD6050" w14:paraId="4C709592" w14:textId="77777777" w:rsidTr="008B5BD2">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B9DFBA5" w14:textId="77777777" w:rsidR="005568BA" w:rsidRPr="00DD6050" w:rsidRDefault="005568BA" w:rsidP="005568B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6CBE433" w14:textId="7DA7B4AC" w:rsidR="005568BA" w:rsidRPr="00DD6050" w:rsidRDefault="005568BA" w:rsidP="005568B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76FE4AB8"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w:t>
            </w:r>
          </w:p>
        </w:tc>
        <w:tc>
          <w:tcPr>
            <w:tcW w:w="1015" w:type="dxa"/>
            <w:tcBorders>
              <w:top w:val="nil"/>
              <w:left w:val="nil"/>
              <w:bottom w:val="single" w:sz="4" w:space="0" w:color="auto"/>
              <w:right w:val="single" w:sz="4" w:space="0" w:color="auto"/>
            </w:tcBorders>
            <w:noWrap/>
            <w:vAlign w:val="center"/>
            <w:hideMark/>
          </w:tcPr>
          <w:p w14:paraId="14857F04"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274" w:type="dxa"/>
            <w:tcBorders>
              <w:top w:val="nil"/>
              <w:left w:val="nil"/>
              <w:bottom w:val="single" w:sz="4" w:space="0" w:color="auto"/>
              <w:right w:val="single" w:sz="4" w:space="0" w:color="auto"/>
            </w:tcBorders>
            <w:vAlign w:val="center"/>
            <w:hideMark/>
          </w:tcPr>
          <w:p w14:paraId="60666DD4"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549052C1"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3FC38FCE"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5,14</w:t>
            </w:r>
          </w:p>
        </w:tc>
      </w:tr>
      <w:tr w:rsidR="005568BA" w:rsidRPr="00DD6050" w14:paraId="2779BD3D" w14:textId="77777777" w:rsidTr="008B5BD2">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626E3AC" w14:textId="77777777" w:rsidR="005568BA" w:rsidRPr="00DD6050" w:rsidRDefault="005568BA" w:rsidP="005568B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CF90AF5" w14:textId="7C76C799" w:rsidR="005568BA" w:rsidRPr="00DD6050" w:rsidRDefault="005568BA" w:rsidP="005568B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hideMark/>
          </w:tcPr>
          <w:p w14:paraId="2926522A"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3E2AE428"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0E7FB6A4"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548E5877"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73E4B17B"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1,08</w:t>
            </w:r>
          </w:p>
        </w:tc>
      </w:tr>
      <w:tr w:rsidR="005568BA" w:rsidRPr="00DD6050" w14:paraId="48A44B78" w14:textId="77777777" w:rsidTr="008B5BD2">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45D82E3" w14:textId="77777777" w:rsidR="005568BA" w:rsidRPr="00DD6050" w:rsidRDefault="005568BA" w:rsidP="005568B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272FB03" w14:textId="2DECBBB4" w:rsidR="005568BA" w:rsidRPr="00DD6050" w:rsidRDefault="005568BA" w:rsidP="005568B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hideMark/>
          </w:tcPr>
          <w:p w14:paraId="60144C93"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05CA7CDF"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442525D8"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60299719"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36968CCC"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0,65</w:t>
            </w:r>
          </w:p>
        </w:tc>
      </w:tr>
      <w:tr w:rsidR="005568BA" w:rsidRPr="00DD6050" w14:paraId="11E0A6A4" w14:textId="77777777" w:rsidTr="008B5BD2">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61F020DE" w14:textId="77777777" w:rsidR="005568BA" w:rsidRPr="00DD6050" w:rsidRDefault="005568BA" w:rsidP="005568B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429E287" w14:textId="3A8B3197" w:rsidR="005568BA" w:rsidRPr="00DD6050" w:rsidRDefault="005568BA" w:rsidP="005568B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hideMark/>
          </w:tcPr>
          <w:p w14:paraId="65E434E0"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hideMark/>
          </w:tcPr>
          <w:p w14:paraId="7ECD5B6C"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hideMark/>
          </w:tcPr>
          <w:p w14:paraId="27394D93"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hideMark/>
          </w:tcPr>
          <w:p w14:paraId="5C61C64F"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hideMark/>
          </w:tcPr>
          <w:p w14:paraId="2E01B099"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0,83</w:t>
            </w:r>
          </w:p>
        </w:tc>
      </w:tr>
      <w:tr w:rsidR="005568BA" w:rsidRPr="00DD6050" w14:paraId="16CA6F8B" w14:textId="77777777" w:rsidTr="008B5BD2">
        <w:trPr>
          <w:trHeight w:val="300"/>
          <w:jc w:val="center"/>
        </w:trPr>
        <w:tc>
          <w:tcPr>
            <w:tcW w:w="1580" w:type="dxa"/>
            <w:vMerge w:val="restart"/>
            <w:tcBorders>
              <w:top w:val="nil"/>
              <w:left w:val="single" w:sz="8" w:space="0" w:color="auto"/>
              <w:bottom w:val="single" w:sz="8" w:space="0" w:color="000000"/>
              <w:right w:val="nil"/>
            </w:tcBorders>
            <w:vAlign w:val="center"/>
            <w:hideMark/>
          </w:tcPr>
          <w:p w14:paraId="726598DF" w14:textId="77777777" w:rsidR="005568BA" w:rsidRPr="00DD6050" w:rsidRDefault="005568BA" w:rsidP="005568BA">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Oarja</w:t>
            </w:r>
          </w:p>
        </w:tc>
        <w:tc>
          <w:tcPr>
            <w:tcW w:w="2080" w:type="dxa"/>
            <w:tcBorders>
              <w:top w:val="nil"/>
              <w:left w:val="single" w:sz="8" w:space="0" w:color="auto"/>
              <w:bottom w:val="single" w:sz="4" w:space="0" w:color="auto"/>
              <w:right w:val="single" w:sz="8" w:space="0" w:color="auto"/>
            </w:tcBorders>
            <w:noWrap/>
            <w:vAlign w:val="center"/>
            <w:hideMark/>
          </w:tcPr>
          <w:p w14:paraId="3EA6A52A" w14:textId="04BFC7CA" w:rsidR="005568BA" w:rsidRPr="00DD6050" w:rsidRDefault="005568BA" w:rsidP="005568B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hideMark/>
          </w:tcPr>
          <w:p w14:paraId="1A1B035E"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195CEF17"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1D4CF2D7"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2C0CDF66"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04E315DD"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1,13</w:t>
            </w:r>
          </w:p>
        </w:tc>
      </w:tr>
      <w:tr w:rsidR="005568BA" w:rsidRPr="00DD6050" w14:paraId="670FCFA9" w14:textId="77777777" w:rsidTr="008B5BD2">
        <w:trPr>
          <w:trHeight w:val="300"/>
          <w:jc w:val="center"/>
        </w:trPr>
        <w:tc>
          <w:tcPr>
            <w:tcW w:w="1580" w:type="dxa"/>
            <w:vMerge/>
            <w:tcBorders>
              <w:top w:val="nil"/>
              <w:left w:val="single" w:sz="8" w:space="0" w:color="auto"/>
              <w:bottom w:val="single" w:sz="8" w:space="0" w:color="000000"/>
              <w:right w:val="nil"/>
            </w:tcBorders>
            <w:vAlign w:val="center"/>
          </w:tcPr>
          <w:p w14:paraId="5532B823" w14:textId="77777777" w:rsidR="005568BA" w:rsidRDefault="005568BA" w:rsidP="005568BA">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15CF04B6" w14:textId="225D7483"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41F48678" w14:textId="02FD97FD" w:rsidR="005568BA" w:rsidRDefault="005568BA" w:rsidP="005568BA">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CD786F4" w14:textId="55BC826D" w:rsidR="005568BA" w:rsidRDefault="005568BA" w:rsidP="005568BA">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36124EB" w14:textId="3BE46E4F" w:rsidR="005568BA" w:rsidRDefault="005568BA" w:rsidP="005568BA">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0D222E3" w14:textId="4568ADF5" w:rsidR="005568BA" w:rsidRDefault="005568BA" w:rsidP="005568BA">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8913E4D" w14:textId="7C3914E4" w:rsidR="005568BA" w:rsidRDefault="005568BA" w:rsidP="005568BA">
            <w:pPr>
              <w:suppressAutoHyphens w:val="0"/>
              <w:jc w:val="center"/>
              <w:rPr>
                <w:rFonts w:ascii="Open Sans" w:hAnsi="Open Sans" w:cs="Open Sans"/>
                <w:color w:val="000000"/>
                <w:sz w:val="20"/>
                <w:szCs w:val="20"/>
              </w:rPr>
            </w:pPr>
            <w:r>
              <w:rPr>
                <w:rFonts w:ascii="Open Sans" w:hAnsi="Open Sans" w:cs="Open Sans"/>
                <w:color w:val="000000"/>
                <w:sz w:val="20"/>
                <w:szCs w:val="20"/>
              </w:rPr>
              <w:t>1,12</w:t>
            </w:r>
          </w:p>
        </w:tc>
      </w:tr>
      <w:tr w:rsidR="005568BA" w:rsidRPr="00DD6050" w14:paraId="102E6592" w14:textId="77777777" w:rsidTr="008B5BD2">
        <w:trPr>
          <w:trHeight w:val="300"/>
          <w:jc w:val="center"/>
        </w:trPr>
        <w:tc>
          <w:tcPr>
            <w:tcW w:w="1580" w:type="dxa"/>
            <w:vMerge/>
            <w:tcBorders>
              <w:top w:val="nil"/>
              <w:left w:val="single" w:sz="8" w:space="0" w:color="auto"/>
              <w:bottom w:val="single" w:sz="8" w:space="0" w:color="000000"/>
              <w:right w:val="nil"/>
            </w:tcBorders>
            <w:vAlign w:val="center"/>
            <w:hideMark/>
          </w:tcPr>
          <w:p w14:paraId="6F25DA12" w14:textId="77777777" w:rsidR="005568BA" w:rsidRPr="00DD6050" w:rsidRDefault="005568BA" w:rsidP="005568B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A2BD5AF" w14:textId="4B7E2FAC" w:rsidR="005568BA" w:rsidRPr="00DD6050" w:rsidRDefault="005568BA" w:rsidP="005568B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1EB158D8"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14AA07C6"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59F8FE56"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4042070D"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40156772"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w:t>
            </w:r>
          </w:p>
        </w:tc>
      </w:tr>
      <w:tr w:rsidR="005568BA" w:rsidRPr="00DD6050" w14:paraId="55BCEAC6" w14:textId="77777777" w:rsidTr="008B5BD2">
        <w:trPr>
          <w:trHeight w:val="300"/>
          <w:jc w:val="center"/>
        </w:trPr>
        <w:tc>
          <w:tcPr>
            <w:tcW w:w="1580" w:type="dxa"/>
            <w:vMerge/>
            <w:tcBorders>
              <w:top w:val="nil"/>
              <w:left w:val="single" w:sz="8" w:space="0" w:color="auto"/>
              <w:bottom w:val="single" w:sz="8" w:space="0" w:color="000000"/>
              <w:right w:val="nil"/>
            </w:tcBorders>
            <w:vAlign w:val="center"/>
            <w:hideMark/>
          </w:tcPr>
          <w:p w14:paraId="5EFB4DC1" w14:textId="77777777" w:rsidR="005568BA" w:rsidRPr="00DD6050" w:rsidRDefault="005568BA" w:rsidP="005568B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9E2DC66" w14:textId="3259D7D4" w:rsidR="005568BA" w:rsidRPr="00DD6050" w:rsidRDefault="005568BA" w:rsidP="005568B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hideMark/>
          </w:tcPr>
          <w:p w14:paraId="3F2E157D"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65FB2D7B"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700CB60D"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32B0FFEB"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4B56A320"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0,32</w:t>
            </w:r>
          </w:p>
        </w:tc>
      </w:tr>
      <w:tr w:rsidR="005568BA" w:rsidRPr="00DD6050" w14:paraId="713D6BCB" w14:textId="77777777" w:rsidTr="008B5BD2">
        <w:trPr>
          <w:trHeight w:val="300"/>
          <w:jc w:val="center"/>
        </w:trPr>
        <w:tc>
          <w:tcPr>
            <w:tcW w:w="1580" w:type="dxa"/>
            <w:vMerge/>
            <w:tcBorders>
              <w:top w:val="nil"/>
              <w:left w:val="single" w:sz="8" w:space="0" w:color="auto"/>
              <w:bottom w:val="single" w:sz="8" w:space="0" w:color="000000"/>
              <w:right w:val="nil"/>
            </w:tcBorders>
            <w:vAlign w:val="center"/>
            <w:hideMark/>
          </w:tcPr>
          <w:p w14:paraId="4B879A33" w14:textId="77777777" w:rsidR="005568BA" w:rsidRPr="00DD6050" w:rsidRDefault="005568BA" w:rsidP="005568B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C33826D" w14:textId="5BF13CB3" w:rsidR="005568BA" w:rsidRPr="00DD6050" w:rsidRDefault="005568BA" w:rsidP="005568B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hideMark/>
          </w:tcPr>
          <w:p w14:paraId="4F1F58A7"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0098DC55"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03495E4F"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30B39D5F"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75A90BFA"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0,21</w:t>
            </w:r>
          </w:p>
        </w:tc>
      </w:tr>
      <w:tr w:rsidR="005568BA" w:rsidRPr="00DD6050" w14:paraId="7180CA55" w14:textId="77777777" w:rsidTr="008B5BD2">
        <w:trPr>
          <w:trHeight w:val="312"/>
          <w:jc w:val="center"/>
        </w:trPr>
        <w:tc>
          <w:tcPr>
            <w:tcW w:w="1580" w:type="dxa"/>
            <w:vMerge/>
            <w:tcBorders>
              <w:top w:val="nil"/>
              <w:left w:val="single" w:sz="8" w:space="0" w:color="auto"/>
              <w:bottom w:val="single" w:sz="8" w:space="0" w:color="000000"/>
              <w:right w:val="nil"/>
            </w:tcBorders>
            <w:vAlign w:val="center"/>
            <w:hideMark/>
          </w:tcPr>
          <w:p w14:paraId="5C5D379E" w14:textId="77777777" w:rsidR="005568BA" w:rsidRPr="00DD6050" w:rsidRDefault="005568BA" w:rsidP="005568B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F2B7F63" w14:textId="6B719BB2" w:rsidR="005568BA" w:rsidRPr="00DD6050" w:rsidRDefault="005568BA" w:rsidP="005568B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hideMark/>
          </w:tcPr>
          <w:p w14:paraId="42C2F4BF"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hideMark/>
          </w:tcPr>
          <w:p w14:paraId="4C341FEC"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hideMark/>
          </w:tcPr>
          <w:p w14:paraId="06B98717"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hideMark/>
          </w:tcPr>
          <w:p w14:paraId="1680357B"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hideMark/>
          </w:tcPr>
          <w:p w14:paraId="4F906508"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0,23</w:t>
            </w:r>
          </w:p>
        </w:tc>
      </w:tr>
      <w:tr w:rsidR="005568BA" w:rsidRPr="00DD6050" w14:paraId="4408D2DF" w14:textId="77777777" w:rsidTr="008B5BD2">
        <w:trPr>
          <w:trHeight w:val="300"/>
          <w:jc w:val="center"/>
        </w:trPr>
        <w:tc>
          <w:tcPr>
            <w:tcW w:w="1580" w:type="dxa"/>
            <w:vMerge w:val="restart"/>
            <w:tcBorders>
              <w:top w:val="nil"/>
              <w:left w:val="single" w:sz="8" w:space="0" w:color="auto"/>
              <w:bottom w:val="single" w:sz="8" w:space="0" w:color="000000"/>
              <w:right w:val="nil"/>
            </w:tcBorders>
            <w:vAlign w:val="center"/>
            <w:hideMark/>
          </w:tcPr>
          <w:p w14:paraId="74DF0454" w14:textId="77777777" w:rsidR="005568BA" w:rsidRPr="00DD6050" w:rsidRDefault="005568BA" w:rsidP="005568BA">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Bradu</w:t>
            </w:r>
          </w:p>
        </w:tc>
        <w:tc>
          <w:tcPr>
            <w:tcW w:w="2080" w:type="dxa"/>
            <w:tcBorders>
              <w:top w:val="nil"/>
              <w:left w:val="single" w:sz="8" w:space="0" w:color="auto"/>
              <w:bottom w:val="single" w:sz="4" w:space="0" w:color="auto"/>
              <w:right w:val="single" w:sz="8" w:space="0" w:color="auto"/>
            </w:tcBorders>
            <w:noWrap/>
            <w:vAlign w:val="center"/>
            <w:hideMark/>
          </w:tcPr>
          <w:p w14:paraId="2AB6089F" w14:textId="39FE2536" w:rsidR="005568BA" w:rsidRPr="00DD6050" w:rsidRDefault="005568BA" w:rsidP="005568B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hideMark/>
          </w:tcPr>
          <w:p w14:paraId="24758A37"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4C441A46"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6BB0D568"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79F7D8C9"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34448757"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5568BA" w:rsidRPr="00DD6050" w14:paraId="269D8900" w14:textId="77777777" w:rsidTr="008B5BD2">
        <w:trPr>
          <w:trHeight w:val="300"/>
          <w:jc w:val="center"/>
        </w:trPr>
        <w:tc>
          <w:tcPr>
            <w:tcW w:w="1580" w:type="dxa"/>
            <w:vMerge/>
            <w:tcBorders>
              <w:top w:val="nil"/>
              <w:left w:val="single" w:sz="8" w:space="0" w:color="auto"/>
              <w:bottom w:val="single" w:sz="8" w:space="0" w:color="000000"/>
              <w:right w:val="nil"/>
            </w:tcBorders>
            <w:vAlign w:val="center"/>
          </w:tcPr>
          <w:p w14:paraId="6EFF08CB" w14:textId="77777777" w:rsidR="005568BA" w:rsidRDefault="005568BA" w:rsidP="005568BA">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49013D52" w14:textId="5008FA69"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4F9A4A14" w14:textId="34E35AA7" w:rsidR="005568BA" w:rsidRDefault="005568BA" w:rsidP="005568BA">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D18D28E" w14:textId="11197AD5" w:rsidR="005568BA" w:rsidRDefault="005568BA" w:rsidP="005568BA">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C528400" w14:textId="1989FFC5" w:rsidR="005568BA" w:rsidRDefault="005568BA" w:rsidP="005568BA">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49EDBED" w14:textId="5E25D97E" w:rsidR="005568BA" w:rsidRDefault="005568BA" w:rsidP="005568BA">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D67EA8A" w14:textId="664BA613" w:rsidR="005568BA" w:rsidRDefault="005568BA" w:rsidP="005568BA">
            <w:pPr>
              <w:suppressAutoHyphens w:val="0"/>
              <w:jc w:val="center"/>
              <w:rPr>
                <w:rFonts w:ascii="Open Sans" w:hAnsi="Open Sans" w:cs="Open Sans"/>
                <w:color w:val="000000"/>
                <w:sz w:val="20"/>
                <w:szCs w:val="20"/>
              </w:rPr>
            </w:pPr>
            <w:r>
              <w:rPr>
                <w:rFonts w:ascii="Open Sans" w:hAnsi="Open Sans" w:cs="Open Sans"/>
                <w:color w:val="000000"/>
                <w:sz w:val="20"/>
                <w:szCs w:val="20"/>
              </w:rPr>
              <w:t>0,05</w:t>
            </w:r>
          </w:p>
        </w:tc>
      </w:tr>
      <w:tr w:rsidR="005568BA" w:rsidRPr="00DD6050" w14:paraId="4B7D684D" w14:textId="77777777" w:rsidTr="008B5BD2">
        <w:trPr>
          <w:trHeight w:val="300"/>
          <w:jc w:val="center"/>
        </w:trPr>
        <w:tc>
          <w:tcPr>
            <w:tcW w:w="1580" w:type="dxa"/>
            <w:vMerge/>
            <w:tcBorders>
              <w:top w:val="nil"/>
              <w:left w:val="single" w:sz="8" w:space="0" w:color="auto"/>
              <w:bottom w:val="single" w:sz="8" w:space="0" w:color="000000"/>
              <w:right w:val="nil"/>
            </w:tcBorders>
            <w:vAlign w:val="center"/>
            <w:hideMark/>
          </w:tcPr>
          <w:p w14:paraId="218E8CAE" w14:textId="77777777" w:rsidR="005568BA" w:rsidRPr="00DD6050" w:rsidRDefault="005568BA" w:rsidP="005568B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4B7B69D" w14:textId="3067FF2F" w:rsidR="005568BA" w:rsidRPr="00DD6050" w:rsidRDefault="005568BA" w:rsidP="005568B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46E5A935"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73993FFA"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59383EF9"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5DD4B8B0"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44BE16CC"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5568BA" w:rsidRPr="00DD6050" w14:paraId="63CEAEB2" w14:textId="77777777" w:rsidTr="008B5BD2">
        <w:trPr>
          <w:trHeight w:val="300"/>
          <w:jc w:val="center"/>
        </w:trPr>
        <w:tc>
          <w:tcPr>
            <w:tcW w:w="1580" w:type="dxa"/>
            <w:vMerge/>
            <w:tcBorders>
              <w:top w:val="nil"/>
              <w:left w:val="single" w:sz="8" w:space="0" w:color="auto"/>
              <w:bottom w:val="single" w:sz="8" w:space="0" w:color="000000"/>
              <w:right w:val="nil"/>
            </w:tcBorders>
            <w:vAlign w:val="center"/>
            <w:hideMark/>
          </w:tcPr>
          <w:p w14:paraId="251723CC" w14:textId="77777777" w:rsidR="005568BA" w:rsidRPr="00DD6050" w:rsidRDefault="005568BA" w:rsidP="005568B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3C50A14" w14:textId="6FE9A524" w:rsidR="005568BA" w:rsidRPr="00DD6050" w:rsidRDefault="005568BA" w:rsidP="005568B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hideMark/>
          </w:tcPr>
          <w:p w14:paraId="392040E3"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256610F8"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57A5BF07"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0C9E4D95"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3012FF08"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5568BA" w:rsidRPr="00DD6050" w14:paraId="7CA2E25F" w14:textId="77777777" w:rsidTr="008B5BD2">
        <w:trPr>
          <w:trHeight w:val="300"/>
          <w:jc w:val="center"/>
        </w:trPr>
        <w:tc>
          <w:tcPr>
            <w:tcW w:w="1580" w:type="dxa"/>
            <w:vMerge/>
            <w:tcBorders>
              <w:top w:val="nil"/>
              <w:left w:val="single" w:sz="8" w:space="0" w:color="auto"/>
              <w:bottom w:val="single" w:sz="8" w:space="0" w:color="000000"/>
              <w:right w:val="nil"/>
            </w:tcBorders>
            <w:vAlign w:val="center"/>
            <w:hideMark/>
          </w:tcPr>
          <w:p w14:paraId="0B10C5DF" w14:textId="77777777" w:rsidR="005568BA" w:rsidRPr="00DD6050" w:rsidRDefault="005568BA" w:rsidP="005568B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D83C25F" w14:textId="237260A1" w:rsidR="005568BA" w:rsidRPr="00DD6050" w:rsidRDefault="005568BA" w:rsidP="005568B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hideMark/>
          </w:tcPr>
          <w:p w14:paraId="62C47F7D"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275BDB78"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09FF4424"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20E5DFBD"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2DC51427"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5568BA" w:rsidRPr="00DD6050" w14:paraId="25B7FCA7" w14:textId="77777777" w:rsidTr="008B5BD2">
        <w:trPr>
          <w:trHeight w:val="312"/>
          <w:jc w:val="center"/>
        </w:trPr>
        <w:tc>
          <w:tcPr>
            <w:tcW w:w="1580" w:type="dxa"/>
            <w:vMerge/>
            <w:tcBorders>
              <w:top w:val="nil"/>
              <w:left w:val="single" w:sz="8" w:space="0" w:color="auto"/>
              <w:bottom w:val="single" w:sz="8" w:space="0" w:color="000000"/>
              <w:right w:val="nil"/>
            </w:tcBorders>
            <w:vAlign w:val="center"/>
            <w:hideMark/>
          </w:tcPr>
          <w:p w14:paraId="0FD35E49" w14:textId="77777777" w:rsidR="005568BA" w:rsidRPr="00DD6050" w:rsidRDefault="005568BA" w:rsidP="005568B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AD4CF17" w14:textId="58ED2A39" w:rsidR="005568BA" w:rsidRPr="00DD6050" w:rsidRDefault="005568BA" w:rsidP="005568B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hideMark/>
          </w:tcPr>
          <w:p w14:paraId="11198485"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hideMark/>
          </w:tcPr>
          <w:p w14:paraId="1AFD89A8"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hideMark/>
          </w:tcPr>
          <w:p w14:paraId="0B96B35F"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hideMark/>
          </w:tcPr>
          <w:p w14:paraId="2F6C05F9"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hideMark/>
          </w:tcPr>
          <w:p w14:paraId="5E2DFFB7"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5568BA" w:rsidRPr="00DD6050" w14:paraId="6CB348D5" w14:textId="77777777" w:rsidTr="008B5BD2">
        <w:trPr>
          <w:trHeight w:val="315"/>
          <w:jc w:val="center"/>
        </w:trPr>
        <w:tc>
          <w:tcPr>
            <w:tcW w:w="1580" w:type="dxa"/>
            <w:vMerge w:val="restart"/>
            <w:tcBorders>
              <w:top w:val="nil"/>
              <w:left w:val="single" w:sz="8" w:space="0" w:color="auto"/>
              <w:bottom w:val="single" w:sz="8" w:space="0" w:color="000000"/>
              <w:right w:val="nil"/>
            </w:tcBorders>
            <w:vAlign w:val="center"/>
            <w:hideMark/>
          </w:tcPr>
          <w:p w14:paraId="1E645F19" w14:textId="77777777" w:rsidR="005568BA" w:rsidRPr="00DD6050" w:rsidRDefault="005568BA" w:rsidP="005568BA">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Căteasca</w:t>
            </w:r>
          </w:p>
        </w:tc>
        <w:tc>
          <w:tcPr>
            <w:tcW w:w="2080" w:type="dxa"/>
            <w:tcBorders>
              <w:top w:val="nil"/>
              <w:left w:val="single" w:sz="8" w:space="0" w:color="auto"/>
              <w:bottom w:val="single" w:sz="4" w:space="0" w:color="auto"/>
              <w:right w:val="single" w:sz="8" w:space="0" w:color="auto"/>
            </w:tcBorders>
            <w:noWrap/>
            <w:vAlign w:val="center"/>
            <w:hideMark/>
          </w:tcPr>
          <w:p w14:paraId="0BA1000D" w14:textId="60C305D6" w:rsidR="005568BA" w:rsidRPr="00DD6050" w:rsidRDefault="005568BA" w:rsidP="005568B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hideMark/>
          </w:tcPr>
          <w:p w14:paraId="3A8BAE84"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650</w:t>
            </w:r>
          </w:p>
        </w:tc>
        <w:tc>
          <w:tcPr>
            <w:tcW w:w="1015" w:type="dxa"/>
            <w:tcBorders>
              <w:top w:val="nil"/>
              <w:left w:val="nil"/>
              <w:bottom w:val="single" w:sz="4" w:space="0" w:color="auto"/>
              <w:right w:val="single" w:sz="4" w:space="0" w:color="auto"/>
            </w:tcBorders>
            <w:noWrap/>
            <w:vAlign w:val="center"/>
            <w:hideMark/>
          </w:tcPr>
          <w:p w14:paraId="1BB2D5D9"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307</w:t>
            </w:r>
          </w:p>
        </w:tc>
        <w:tc>
          <w:tcPr>
            <w:tcW w:w="1274" w:type="dxa"/>
            <w:tcBorders>
              <w:top w:val="nil"/>
              <w:left w:val="nil"/>
              <w:bottom w:val="single" w:sz="4" w:space="0" w:color="auto"/>
              <w:right w:val="single" w:sz="4" w:space="0" w:color="auto"/>
            </w:tcBorders>
            <w:vAlign w:val="center"/>
            <w:hideMark/>
          </w:tcPr>
          <w:p w14:paraId="36C29BC8"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62DF191A"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23D2E54C"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2,52</w:t>
            </w:r>
          </w:p>
        </w:tc>
      </w:tr>
      <w:tr w:rsidR="005568BA" w:rsidRPr="00DD6050" w14:paraId="7F40F6A2" w14:textId="77777777" w:rsidTr="008B5BD2">
        <w:trPr>
          <w:trHeight w:val="315"/>
          <w:jc w:val="center"/>
        </w:trPr>
        <w:tc>
          <w:tcPr>
            <w:tcW w:w="1580" w:type="dxa"/>
            <w:vMerge/>
            <w:tcBorders>
              <w:top w:val="nil"/>
              <w:left w:val="single" w:sz="8" w:space="0" w:color="auto"/>
              <w:bottom w:val="single" w:sz="8" w:space="0" w:color="000000"/>
              <w:right w:val="nil"/>
            </w:tcBorders>
            <w:vAlign w:val="center"/>
          </w:tcPr>
          <w:p w14:paraId="0561F6A7" w14:textId="77777777" w:rsidR="005568BA" w:rsidRDefault="005568BA" w:rsidP="005568BA">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1A402915" w14:textId="58C0FCC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2A74B7E3" w14:textId="1C4ACF92" w:rsidR="005568BA" w:rsidRDefault="005568BA" w:rsidP="005568BA">
            <w:pPr>
              <w:suppressAutoHyphens w:val="0"/>
              <w:jc w:val="center"/>
              <w:rPr>
                <w:rFonts w:ascii="Open Sans" w:hAnsi="Open Sans" w:cs="Open Sans"/>
                <w:color w:val="000000"/>
                <w:sz w:val="20"/>
                <w:szCs w:val="20"/>
              </w:rPr>
            </w:pPr>
            <w:r>
              <w:rPr>
                <w:rFonts w:ascii="Open Sans" w:hAnsi="Open Sans" w:cs="Open Sans"/>
                <w:color w:val="000000"/>
                <w:sz w:val="20"/>
                <w:szCs w:val="20"/>
              </w:rPr>
              <w:t>499</w:t>
            </w:r>
          </w:p>
        </w:tc>
        <w:tc>
          <w:tcPr>
            <w:tcW w:w="1015" w:type="dxa"/>
            <w:tcBorders>
              <w:top w:val="nil"/>
              <w:left w:val="nil"/>
              <w:bottom w:val="single" w:sz="4" w:space="0" w:color="auto"/>
              <w:right w:val="single" w:sz="4" w:space="0" w:color="auto"/>
            </w:tcBorders>
            <w:noWrap/>
            <w:vAlign w:val="center"/>
          </w:tcPr>
          <w:p w14:paraId="5ABF4E37" w14:textId="093F6F0D" w:rsidR="005568BA" w:rsidRDefault="005568BA" w:rsidP="005568BA">
            <w:pPr>
              <w:suppressAutoHyphens w:val="0"/>
              <w:jc w:val="center"/>
              <w:rPr>
                <w:rFonts w:ascii="Open Sans" w:hAnsi="Open Sans" w:cs="Open Sans"/>
                <w:color w:val="000000"/>
                <w:sz w:val="20"/>
                <w:szCs w:val="20"/>
              </w:rPr>
            </w:pPr>
            <w:r>
              <w:rPr>
                <w:rFonts w:ascii="Open Sans" w:hAnsi="Open Sans" w:cs="Open Sans"/>
                <w:color w:val="000000"/>
                <w:sz w:val="20"/>
                <w:szCs w:val="20"/>
              </w:rPr>
              <w:t>236</w:t>
            </w:r>
          </w:p>
        </w:tc>
        <w:tc>
          <w:tcPr>
            <w:tcW w:w="1274" w:type="dxa"/>
            <w:tcBorders>
              <w:top w:val="nil"/>
              <w:left w:val="nil"/>
              <w:bottom w:val="single" w:sz="4" w:space="0" w:color="auto"/>
              <w:right w:val="single" w:sz="4" w:space="0" w:color="auto"/>
            </w:tcBorders>
            <w:vAlign w:val="center"/>
          </w:tcPr>
          <w:p w14:paraId="78286A25" w14:textId="6193FA19" w:rsidR="005568BA" w:rsidRDefault="005568BA" w:rsidP="005568BA">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17D094C" w14:textId="04EE69A7" w:rsidR="005568BA" w:rsidRDefault="005568BA" w:rsidP="005568BA">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4DA8C30" w14:textId="16D04019" w:rsidR="005568BA" w:rsidRDefault="005568BA" w:rsidP="005568BA">
            <w:pPr>
              <w:suppressAutoHyphens w:val="0"/>
              <w:jc w:val="center"/>
              <w:rPr>
                <w:rFonts w:ascii="Open Sans" w:hAnsi="Open Sans" w:cs="Open Sans"/>
                <w:color w:val="000000"/>
                <w:sz w:val="20"/>
                <w:szCs w:val="20"/>
              </w:rPr>
            </w:pPr>
            <w:r>
              <w:rPr>
                <w:rFonts w:ascii="Open Sans" w:hAnsi="Open Sans" w:cs="Open Sans"/>
                <w:color w:val="000000"/>
                <w:sz w:val="20"/>
                <w:szCs w:val="20"/>
              </w:rPr>
              <w:t>2,47</w:t>
            </w:r>
          </w:p>
        </w:tc>
      </w:tr>
      <w:tr w:rsidR="005568BA" w:rsidRPr="00DD6050" w14:paraId="3CE4A43D" w14:textId="77777777" w:rsidTr="008B5BD2">
        <w:trPr>
          <w:trHeight w:val="300"/>
          <w:jc w:val="center"/>
        </w:trPr>
        <w:tc>
          <w:tcPr>
            <w:tcW w:w="1580" w:type="dxa"/>
            <w:vMerge/>
            <w:tcBorders>
              <w:top w:val="nil"/>
              <w:left w:val="single" w:sz="8" w:space="0" w:color="auto"/>
              <w:bottom w:val="single" w:sz="8" w:space="0" w:color="000000"/>
              <w:right w:val="nil"/>
            </w:tcBorders>
            <w:vAlign w:val="center"/>
            <w:hideMark/>
          </w:tcPr>
          <w:p w14:paraId="34FE045F" w14:textId="77777777" w:rsidR="005568BA" w:rsidRPr="00DD6050" w:rsidRDefault="005568BA" w:rsidP="005568B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FFA870F" w14:textId="7C5BC5A4" w:rsidR="005568BA" w:rsidRPr="00DD6050" w:rsidRDefault="005568BA" w:rsidP="005568B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191BF60F"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w:t>
            </w:r>
          </w:p>
        </w:tc>
        <w:tc>
          <w:tcPr>
            <w:tcW w:w="1015" w:type="dxa"/>
            <w:tcBorders>
              <w:top w:val="nil"/>
              <w:left w:val="nil"/>
              <w:bottom w:val="single" w:sz="4" w:space="0" w:color="auto"/>
              <w:right w:val="single" w:sz="4" w:space="0" w:color="auto"/>
            </w:tcBorders>
            <w:noWrap/>
            <w:vAlign w:val="center"/>
            <w:hideMark/>
          </w:tcPr>
          <w:p w14:paraId="60BB6C59"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274" w:type="dxa"/>
            <w:tcBorders>
              <w:top w:val="nil"/>
              <w:left w:val="nil"/>
              <w:bottom w:val="single" w:sz="4" w:space="0" w:color="auto"/>
              <w:right w:val="single" w:sz="4" w:space="0" w:color="auto"/>
            </w:tcBorders>
            <w:vAlign w:val="center"/>
            <w:hideMark/>
          </w:tcPr>
          <w:p w14:paraId="11387670"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3E2473F0"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1780A272"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w:t>
            </w:r>
          </w:p>
        </w:tc>
      </w:tr>
      <w:tr w:rsidR="005568BA" w:rsidRPr="00DD6050" w14:paraId="1711BE2E" w14:textId="77777777" w:rsidTr="008B5BD2">
        <w:trPr>
          <w:trHeight w:val="300"/>
          <w:jc w:val="center"/>
        </w:trPr>
        <w:tc>
          <w:tcPr>
            <w:tcW w:w="1580" w:type="dxa"/>
            <w:vMerge/>
            <w:tcBorders>
              <w:top w:val="nil"/>
              <w:left w:val="single" w:sz="8" w:space="0" w:color="auto"/>
              <w:bottom w:val="single" w:sz="8" w:space="0" w:color="000000"/>
              <w:right w:val="nil"/>
            </w:tcBorders>
            <w:vAlign w:val="center"/>
            <w:hideMark/>
          </w:tcPr>
          <w:p w14:paraId="2A7D942C" w14:textId="77777777" w:rsidR="005568BA" w:rsidRPr="00DD6050" w:rsidRDefault="005568BA" w:rsidP="005568B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EAA37EC" w14:textId="6B21DE67" w:rsidR="005568BA" w:rsidRPr="00DD6050" w:rsidRDefault="005568BA" w:rsidP="005568B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hideMark/>
          </w:tcPr>
          <w:p w14:paraId="53302DB4"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7A562B7A"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56CEE666"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5A69B34A"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24100EBA"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0,72</w:t>
            </w:r>
          </w:p>
        </w:tc>
      </w:tr>
      <w:tr w:rsidR="005568BA" w:rsidRPr="00DD6050" w14:paraId="664957F5" w14:textId="77777777" w:rsidTr="008B5BD2">
        <w:trPr>
          <w:trHeight w:val="300"/>
          <w:jc w:val="center"/>
        </w:trPr>
        <w:tc>
          <w:tcPr>
            <w:tcW w:w="1580" w:type="dxa"/>
            <w:vMerge/>
            <w:tcBorders>
              <w:top w:val="nil"/>
              <w:left w:val="single" w:sz="8" w:space="0" w:color="auto"/>
              <w:bottom w:val="single" w:sz="8" w:space="0" w:color="000000"/>
              <w:right w:val="nil"/>
            </w:tcBorders>
            <w:vAlign w:val="center"/>
            <w:hideMark/>
          </w:tcPr>
          <w:p w14:paraId="1EB99E90" w14:textId="77777777" w:rsidR="005568BA" w:rsidRPr="00DD6050" w:rsidRDefault="005568BA" w:rsidP="005568B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204C876" w14:textId="68AA9D8B" w:rsidR="005568BA" w:rsidRPr="00DD6050" w:rsidRDefault="005568BA" w:rsidP="005568B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hideMark/>
          </w:tcPr>
          <w:p w14:paraId="1C8B4204"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2570638E"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63A7F8BA"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3DFDF5FA"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52D23BB4"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0,42</w:t>
            </w:r>
          </w:p>
        </w:tc>
      </w:tr>
      <w:tr w:rsidR="005568BA" w:rsidRPr="00DD6050" w14:paraId="56BE84E6" w14:textId="77777777" w:rsidTr="008B5BD2">
        <w:trPr>
          <w:trHeight w:val="312"/>
          <w:jc w:val="center"/>
        </w:trPr>
        <w:tc>
          <w:tcPr>
            <w:tcW w:w="1580" w:type="dxa"/>
            <w:vMerge/>
            <w:tcBorders>
              <w:top w:val="nil"/>
              <w:left w:val="single" w:sz="8" w:space="0" w:color="auto"/>
              <w:bottom w:val="single" w:sz="8" w:space="0" w:color="000000"/>
              <w:right w:val="nil"/>
            </w:tcBorders>
            <w:vAlign w:val="center"/>
            <w:hideMark/>
          </w:tcPr>
          <w:p w14:paraId="26C03D9A" w14:textId="77777777" w:rsidR="005568BA" w:rsidRPr="00DD6050" w:rsidRDefault="005568BA" w:rsidP="005568B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808107E" w14:textId="42D08D50" w:rsidR="005568BA" w:rsidRPr="00DD6050" w:rsidRDefault="005568BA" w:rsidP="005568B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hideMark/>
          </w:tcPr>
          <w:p w14:paraId="286D798E"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hideMark/>
          </w:tcPr>
          <w:p w14:paraId="0ADD16E1"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hideMark/>
          </w:tcPr>
          <w:p w14:paraId="5EC3647E"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hideMark/>
          </w:tcPr>
          <w:p w14:paraId="08F31CCE"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hideMark/>
          </w:tcPr>
          <w:p w14:paraId="71A4B4F1"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0,58</w:t>
            </w:r>
          </w:p>
        </w:tc>
      </w:tr>
    </w:tbl>
    <w:p w14:paraId="732D2EDE" w14:textId="7C0B262C" w:rsidR="004A29AA" w:rsidRDefault="004A29AA" w:rsidP="004A29AA">
      <w:pPr>
        <w:pStyle w:val="WW-Default"/>
        <w:jc w:val="center"/>
        <w:rPr>
          <w:rFonts w:ascii="Arial" w:hAnsi="Arial" w:cs="Arial"/>
          <w:color w:val="auto"/>
          <w:lang w:val="fr-FR"/>
        </w:rPr>
      </w:pPr>
    </w:p>
    <w:p w14:paraId="703D22AF" w14:textId="77777777"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lastRenderedPageBreak/>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0E8E24" w14:textId="77777777" w:rsidR="00831F91" w:rsidRDefault="00831F91" w:rsidP="004A29AA">
      <w:pPr>
        <w:autoSpaceDE w:val="0"/>
        <w:jc w:val="both"/>
        <w:rPr>
          <w:rFonts w:ascii="Arial" w:hAnsi="Arial" w:cs="Arial"/>
          <w:color w:val="000000"/>
          <w:lang w:val="ro-RO"/>
        </w:rPr>
      </w:pPr>
    </w:p>
    <w:p w14:paraId="6925800B" w14:textId="3389E8AC" w:rsidR="004A29AA" w:rsidRPr="00CC511B"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A37F36">
        <w:rPr>
          <w:rFonts w:ascii="Arial" w:hAnsi="Arial" w:cs="Arial"/>
          <w:lang w:val="pt-BR"/>
        </w:rPr>
        <w:t>A1_km</w:t>
      </w:r>
      <w:r w:rsidR="008B5BD2">
        <w:rPr>
          <w:rFonts w:ascii="Arial" w:hAnsi="Arial" w:cs="Arial"/>
          <w:lang w:val="pt-BR"/>
        </w:rPr>
        <w:t>94</w:t>
      </w:r>
      <w:r w:rsidR="00A37F36">
        <w:rPr>
          <w:rFonts w:ascii="Arial" w:hAnsi="Arial" w:cs="Arial"/>
          <w:lang w:val="pt-BR"/>
        </w:rPr>
        <w:t>+</w:t>
      </w:r>
      <w:r w:rsidR="008B5BD2">
        <w:rPr>
          <w:rFonts w:ascii="Arial" w:hAnsi="Arial" w:cs="Arial"/>
          <w:lang w:val="pt-BR"/>
        </w:rPr>
        <w:t>393</w:t>
      </w:r>
      <w:r w:rsidR="00A37F36">
        <w:rPr>
          <w:rFonts w:ascii="Arial" w:hAnsi="Arial" w:cs="Arial"/>
          <w:lang w:val="pt-BR"/>
        </w:rPr>
        <w:t>-km</w:t>
      </w:r>
      <w:r w:rsidR="008B5BD2">
        <w:rPr>
          <w:rFonts w:ascii="Arial" w:hAnsi="Arial" w:cs="Arial"/>
          <w:lang w:val="pt-BR"/>
        </w:rPr>
        <w:t>106</w:t>
      </w:r>
      <w:r w:rsidR="00A37F36">
        <w:rPr>
          <w:rFonts w:ascii="Arial" w:hAnsi="Arial" w:cs="Arial"/>
          <w:lang w:val="pt-BR"/>
        </w:rPr>
        <w:t>+</w:t>
      </w:r>
      <w:r w:rsidR="008B5BD2">
        <w:rPr>
          <w:rFonts w:ascii="Arial" w:hAnsi="Arial" w:cs="Arial"/>
          <w:lang w:val="pt-BR"/>
        </w:rPr>
        <w:t>500</w:t>
      </w:r>
      <w:r w:rsidR="00A37F36" w:rsidRPr="00E8178C">
        <w:rPr>
          <w:rFonts w:ascii="Arial" w:hAnsi="Arial" w:cs="Arial"/>
          <w:lang w:val="it-IT"/>
        </w:rPr>
        <w:t>, cod identificare RD_RO_00_24</w:t>
      </w:r>
      <w:r w:rsidR="008B5BD2">
        <w:rPr>
          <w:rFonts w:ascii="Arial" w:hAnsi="Arial" w:cs="Arial"/>
          <w:lang w:val="it-IT"/>
        </w:rPr>
        <w:t>9</w:t>
      </w:r>
      <w:r w:rsidR="00A37F3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166BA6CC" w14:textId="77777777" w:rsidR="00FA25D0" w:rsidRDefault="00FA25D0" w:rsidP="004A29AA">
      <w:pPr>
        <w:pStyle w:val="WW-Default"/>
        <w:jc w:val="center"/>
        <w:rPr>
          <w:rFonts w:ascii="Arial" w:hAnsi="Arial" w:cs="Arial"/>
        </w:rPr>
      </w:pPr>
    </w:p>
    <w:p w14:paraId="276BE50C" w14:textId="3C154101"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8B5BD2" w:rsidRPr="00DD6050" w14:paraId="094F2E81" w14:textId="77777777" w:rsidTr="00213CD8">
        <w:trPr>
          <w:trHeight w:val="312"/>
          <w:jc w:val="center"/>
        </w:trPr>
        <w:tc>
          <w:tcPr>
            <w:tcW w:w="1580" w:type="dxa"/>
            <w:vMerge w:val="restart"/>
            <w:tcBorders>
              <w:right w:val="single" w:sz="4" w:space="0" w:color="auto"/>
            </w:tcBorders>
            <w:noWrap/>
            <w:vAlign w:val="center"/>
            <w:hideMark/>
          </w:tcPr>
          <w:p w14:paraId="0BAEF68E" w14:textId="77777777" w:rsidR="008B5BD2" w:rsidRPr="00DD6050" w:rsidRDefault="008B5BD2" w:rsidP="00213CD8">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52355BC2" w14:textId="77777777" w:rsidR="008B5BD2" w:rsidRPr="00DD6050" w:rsidRDefault="008B5BD2" w:rsidP="00213CD8">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640E07D4" w14:textId="77777777" w:rsidR="008B5BD2" w:rsidRPr="00DD6050" w:rsidRDefault="008B5BD2" w:rsidP="00213C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8B5BD2" w:rsidRPr="00DD6050" w14:paraId="1013D6E7" w14:textId="77777777" w:rsidTr="00213CD8">
        <w:trPr>
          <w:trHeight w:val="636"/>
          <w:jc w:val="center"/>
        </w:trPr>
        <w:tc>
          <w:tcPr>
            <w:tcW w:w="1580" w:type="dxa"/>
            <w:vMerge/>
            <w:tcBorders>
              <w:bottom w:val="single" w:sz="4" w:space="0" w:color="auto"/>
              <w:right w:val="single" w:sz="4" w:space="0" w:color="auto"/>
            </w:tcBorders>
            <w:vAlign w:val="center"/>
            <w:hideMark/>
          </w:tcPr>
          <w:p w14:paraId="3DB7C036" w14:textId="77777777" w:rsidR="008B5BD2" w:rsidRPr="00DD6050" w:rsidRDefault="008B5BD2" w:rsidP="00213CD8">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4D55BE0B" w14:textId="77777777" w:rsidR="008B5BD2" w:rsidRPr="00DD6050" w:rsidRDefault="008B5BD2" w:rsidP="00213CD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6D689172" w14:textId="77777777" w:rsidR="008B5BD2" w:rsidRPr="00DD6050" w:rsidRDefault="008B5BD2" w:rsidP="00213C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5FA0C05E" w14:textId="77777777" w:rsidR="008B5BD2" w:rsidRPr="00DD6050" w:rsidRDefault="008B5BD2" w:rsidP="00213C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3500BD07" w14:textId="77777777" w:rsidR="008B5BD2" w:rsidRPr="00DD6050" w:rsidRDefault="008B5BD2" w:rsidP="00213C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78607814" w14:textId="77777777" w:rsidR="008B5BD2" w:rsidRPr="00DD6050" w:rsidRDefault="008B5BD2" w:rsidP="00213C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27EB7C7F" w14:textId="77777777" w:rsidR="008B5BD2" w:rsidRPr="00DD6050" w:rsidRDefault="008B5BD2" w:rsidP="00213C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5568BA" w:rsidRPr="00DD6050" w14:paraId="6A10C433" w14:textId="77777777" w:rsidTr="00213CD8">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64280953" w14:textId="77777777" w:rsidR="005568BA" w:rsidRPr="00DD6050" w:rsidRDefault="005568BA" w:rsidP="005568BA">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6EFA91D6" w14:textId="47B1261F" w:rsidR="005568BA" w:rsidRPr="00DD6050" w:rsidRDefault="005568BA" w:rsidP="005568B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hideMark/>
          </w:tcPr>
          <w:p w14:paraId="1DB9B309"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567</w:t>
            </w:r>
          </w:p>
        </w:tc>
        <w:tc>
          <w:tcPr>
            <w:tcW w:w="1015" w:type="dxa"/>
            <w:tcBorders>
              <w:top w:val="single" w:sz="8" w:space="0" w:color="auto"/>
              <w:left w:val="nil"/>
              <w:bottom w:val="single" w:sz="4" w:space="0" w:color="auto"/>
              <w:right w:val="single" w:sz="4" w:space="0" w:color="auto"/>
            </w:tcBorders>
            <w:noWrap/>
            <w:vAlign w:val="center"/>
            <w:hideMark/>
          </w:tcPr>
          <w:p w14:paraId="78161025"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267</w:t>
            </w:r>
          </w:p>
        </w:tc>
        <w:tc>
          <w:tcPr>
            <w:tcW w:w="1274" w:type="dxa"/>
            <w:tcBorders>
              <w:top w:val="single" w:sz="8" w:space="0" w:color="auto"/>
              <w:left w:val="nil"/>
              <w:bottom w:val="single" w:sz="4" w:space="0" w:color="auto"/>
              <w:right w:val="single" w:sz="4" w:space="0" w:color="auto"/>
            </w:tcBorders>
            <w:vAlign w:val="center"/>
            <w:hideMark/>
          </w:tcPr>
          <w:p w14:paraId="01765E45"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hideMark/>
          </w:tcPr>
          <w:p w14:paraId="350B363D"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hideMark/>
          </w:tcPr>
          <w:p w14:paraId="0A2C8C58"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0,52</w:t>
            </w:r>
          </w:p>
        </w:tc>
      </w:tr>
      <w:tr w:rsidR="005568BA" w:rsidRPr="00DD6050" w14:paraId="6E3DFB47" w14:textId="77777777" w:rsidTr="00213CD8">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043D1E0" w14:textId="77777777" w:rsidR="005568BA" w:rsidRPr="00DD6050" w:rsidRDefault="005568BA" w:rsidP="005568B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4D74B66" w14:textId="74204A7F" w:rsidR="005568BA" w:rsidRPr="00DD6050" w:rsidRDefault="005568BA" w:rsidP="005568B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32747DC5"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176</w:t>
            </w:r>
          </w:p>
        </w:tc>
        <w:tc>
          <w:tcPr>
            <w:tcW w:w="1015" w:type="dxa"/>
            <w:tcBorders>
              <w:top w:val="nil"/>
              <w:left w:val="nil"/>
              <w:bottom w:val="single" w:sz="4" w:space="0" w:color="auto"/>
              <w:right w:val="single" w:sz="4" w:space="0" w:color="auto"/>
            </w:tcBorders>
            <w:noWrap/>
            <w:vAlign w:val="center"/>
            <w:hideMark/>
          </w:tcPr>
          <w:p w14:paraId="3A09AFC1"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84</w:t>
            </w:r>
          </w:p>
        </w:tc>
        <w:tc>
          <w:tcPr>
            <w:tcW w:w="1274" w:type="dxa"/>
            <w:tcBorders>
              <w:top w:val="nil"/>
              <w:left w:val="nil"/>
              <w:bottom w:val="single" w:sz="4" w:space="0" w:color="auto"/>
              <w:right w:val="single" w:sz="4" w:space="0" w:color="auto"/>
            </w:tcBorders>
            <w:vAlign w:val="center"/>
            <w:hideMark/>
          </w:tcPr>
          <w:p w14:paraId="20A85A01"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75919880"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6D9452EB"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7,16</w:t>
            </w:r>
          </w:p>
        </w:tc>
      </w:tr>
      <w:tr w:rsidR="005568BA" w:rsidRPr="00DD6050" w14:paraId="386E2023" w14:textId="77777777" w:rsidTr="00213CD8">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ADDC103" w14:textId="77777777" w:rsidR="005568BA" w:rsidRPr="00DD6050" w:rsidRDefault="005568BA" w:rsidP="005568B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842716D" w14:textId="705EE38F" w:rsidR="005568BA" w:rsidRPr="00DD6050" w:rsidRDefault="005568BA" w:rsidP="005568B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hideMark/>
          </w:tcPr>
          <w:p w14:paraId="78061432"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1C41CBCF"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2334919A"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32C28CC6"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6C9F5ADF"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2,15</w:t>
            </w:r>
          </w:p>
        </w:tc>
      </w:tr>
      <w:tr w:rsidR="005568BA" w:rsidRPr="00DD6050" w14:paraId="7702783B" w14:textId="77777777" w:rsidTr="00213CD8">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3D3B3C1" w14:textId="77777777" w:rsidR="005568BA" w:rsidRPr="00DD6050" w:rsidRDefault="005568BA" w:rsidP="005568B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BA3F98A" w14:textId="3420279C" w:rsidR="005568BA" w:rsidRPr="00DD6050" w:rsidRDefault="005568BA" w:rsidP="005568B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7CA8D183"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737A7923"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3C8618F2"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7F77BEAC"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2FDAC69E"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w:t>
            </w:r>
          </w:p>
        </w:tc>
      </w:tr>
      <w:tr w:rsidR="005568BA" w:rsidRPr="00DD6050" w14:paraId="50A60EBF" w14:textId="77777777" w:rsidTr="00213CD8">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4CB71A9" w14:textId="77777777" w:rsidR="005568BA" w:rsidRPr="00DD6050" w:rsidRDefault="005568BA" w:rsidP="005568B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BD42E8B" w14:textId="178E0232" w:rsidR="005568BA" w:rsidRPr="00DD6050" w:rsidRDefault="005568BA" w:rsidP="005568B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hideMark/>
          </w:tcPr>
          <w:p w14:paraId="160A75A5"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2A500B31"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5BCA1EE1"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740F93E6"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14A9C98E"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0,44</w:t>
            </w:r>
          </w:p>
        </w:tc>
      </w:tr>
      <w:tr w:rsidR="005568BA" w:rsidRPr="00DD6050" w14:paraId="2EBB940B" w14:textId="77777777" w:rsidTr="00213CD8">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0D909E24" w14:textId="77777777" w:rsidR="005568BA" w:rsidRPr="00DD6050" w:rsidRDefault="005568BA" w:rsidP="005568B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00F7C03" w14:textId="45393E8F" w:rsidR="005568BA" w:rsidRPr="00DD6050" w:rsidRDefault="005568BA" w:rsidP="005568B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hideMark/>
          </w:tcPr>
          <w:p w14:paraId="6D1523A7"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hideMark/>
          </w:tcPr>
          <w:p w14:paraId="5F05B015"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hideMark/>
          </w:tcPr>
          <w:p w14:paraId="78410B30"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hideMark/>
          </w:tcPr>
          <w:p w14:paraId="7257306A"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hideMark/>
          </w:tcPr>
          <w:p w14:paraId="15E935A4"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w:t>
            </w:r>
          </w:p>
        </w:tc>
      </w:tr>
      <w:tr w:rsidR="005568BA" w:rsidRPr="00DD6050" w14:paraId="0E1B07CB" w14:textId="77777777" w:rsidTr="00213CD8">
        <w:trPr>
          <w:trHeight w:val="300"/>
          <w:jc w:val="center"/>
        </w:trPr>
        <w:tc>
          <w:tcPr>
            <w:tcW w:w="1580" w:type="dxa"/>
            <w:vMerge w:val="restart"/>
            <w:tcBorders>
              <w:top w:val="nil"/>
              <w:left w:val="single" w:sz="8" w:space="0" w:color="auto"/>
              <w:bottom w:val="single" w:sz="8" w:space="0" w:color="000000"/>
              <w:right w:val="nil"/>
            </w:tcBorders>
            <w:vAlign w:val="center"/>
          </w:tcPr>
          <w:p w14:paraId="6D2B3E10" w14:textId="77777777" w:rsidR="005568BA" w:rsidRPr="00DD6050" w:rsidRDefault="005568BA" w:rsidP="005568BA">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Oarja</w:t>
            </w:r>
          </w:p>
        </w:tc>
        <w:tc>
          <w:tcPr>
            <w:tcW w:w="2080" w:type="dxa"/>
            <w:tcBorders>
              <w:top w:val="nil"/>
              <w:left w:val="single" w:sz="8" w:space="0" w:color="auto"/>
              <w:bottom w:val="single" w:sz="4" w:space="0" w:color="auto"/>
              <w:right w:val="single" w:sz="8" w:space="0" w:color="auto"/>
            </w:tcBorders>
            <w:noWrap/>
            <w:vAlign w:val="center"/>
            <w:hideMark/>
          </w:tcPr>
          <w:p w14:paraId="2EF8E460" w14:textId="6D61BEB9" w:rsidR="005568BA" w:rsidRPr="00DD6050" w:rsidRDefault="005568BA" w:rsidP="005568B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nil"/>
              <w:left w:val="nil"/>
              <w:bottom w:val="single" w:sz="4" w:space="0" w:color="auto"/>
              <w:right w:val="single" w:sz="4" w:space="0" w:color="auto"/>
            </w:tcBorders>
            <w:noWrap/>
            <w:vAlign w:val="center"/>
            <w:hideMark/>
          </w:tcPr>
          <w:p w14:paraId="1D5DF465"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38757F0A"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0E976CE4"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62391A87"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43BB939F"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r w:rsidR="005568BA" w:rsidRPr="00DD6050" w14:paraId="1E3793BD" w14:textId="77777777" w:rsidTr="00213CD8">
        <w:trPr>
          <w:trHeight w:val="300"/>
          <w:jc w:val="center"/>
        </w:trPr>
        <w:tc>
          <w:tcPr>
            <w:tcW w:w="1580" w:type="dxa"/>
            <w:vMerge/>
            <w:tcBorders>
              <w:top w:val="nil"/>
              <w:left w:val="single" w:sz="8" w:space="0" w:color="auto"/>
              <w:bottom w:val="single" w:sz="8" w:space="0" w:color="000000"/>
              <w:right w:val="nil"/>
            </w:tcBorders>
            <w:vAlign w:val="center"/>
          </w:tcPr>
          <w:p w14:paraId="3E069FBB" w14:textId="77777777" w:rsidR="005568BA" w:rsidRPr="00DD6050" w:rsidRDefault="005568BA" w:rsidP="005568B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F2AB07D" w14:textId="4F0C0BCA" w:rsidR="005568BA" w:rsidRPr="00DD6050" w:rsidRDefault="005568BA" w:rsidP="005568B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43C15FEF"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6C8A3A53"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0DEC6E94"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425AD0F3"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310EC20F"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2,06</w:t>
            </w:r>
          </w:p>
        </w:tc>
      </w:tr>
      <w:tr w:rsidR="005568BA" w:rsidRPr="00DD6050" w14:paraId="04B06701" w14:textId="77777777" w:rsidTr="00213CD8">
        <w:trPr>
          <w:trHeight w:val="300"/>
          <w:jc w:val="center"/>
        </w:trPr>
        <w:tc>
          <w:tcPr>
            <w:tcW w:w="1580" w:type="dxa"/>
            <w:vMerge/>
            <w:tcBorders>
              <w:top w:val="nil"/>
              <w:left w:val="single" w:sz="8" w:space="0" w:color="auto"/>
              <w:bottom w:val="single" w:sz="8" w:space="0" w:color="000000"/>
              <w:right w:val="nil"/>
            </w:tcBorders>
            <w:vAlign w:val="center"/>
          </w:tcPr>
          <w:p w14:paraId="552B8EC7" w14:textId="77777777" w:rsidR="005568BA" w:rsidRPr="00DD6050" w:rsidRDefault="005568BA" w:rsidP="005568B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3114F53" w14:textId="0CE1405F" w:rsidR="005568BA" w:rsidRPr="00DD6050" w:rsidRDefault="005568BA" w:rsidP="005568B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hideMark/>
          </w:tcPr>
          <w:p w14:paraId="4A1CCD43"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4DFB6054"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3FAB50F4"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2A4D83B3"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7AC22272"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w:t>
            </w:r>
          </w:p>
        </w:tc>
      </w:tr>
      <w:tr w:rsidR="005568BA" w:rsidRPr="00DD6050" w14:paraId="4E2D91DB" w14:textId="77777777" w:rsidTr="00213CD8">
        <w:trPr>
          <w:trHeight w:val="300"/>
          <w:jc w:val="center"/>
        </w:trPr>
        <w:tc>
          <w:tcPr>
            <w:tcW w:w="1580" w:type="dxa"/>
            <w:vMerge/>
            <w:tcBorders>
              <w:top w:val="nil"/>
              <w:left w:val="single" w:sz="8" w:space="0" w:color="auto"/>
              <w:bottom w:val="single" w:sz="8" w:space="0" w:color="000000"/>
              <w:right w:val="nil"/>
            </w:tcBorders>
            <w:vAlign w:val="center"/>
          </w:tcPr>
          <w:p w14:paraId="7E6C40F0" w14:textId="77777777" w:rsidR="005568BA" w:rsidRPr="00DD6050" w:rsidRDefault="005568BA" w:rsidP="005568B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A044481" w14:textId="1B0CC00B" w:rsidR="005568BA" w:rsidRPr="00DD6050" w:rsidRDefault="005568BA" w:rsidP="005568B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30C4D285"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09CD0100"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18AC17D2"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1D1A9D52"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211217F3"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0,22</w:t>
            </w:r>
          </w:p>
        </w:tc>
      </w:tr>
      <w:tr w:rsidR="005568BA" w:rsidRPr="00DD6050" w14:paraId="1560CF1A" w14:textId="77777777" w:rsidTr="00213CD8">
        <w:trPr>
          <w:trHeight w:val="300"/>
          <w:jc w:val="center"/>
        </w:trPr>
        <w:tc>
          <w:tcPr>
            <w:tcW w:w="1580" w:type="dxa"/>
            <w:vMerge/>
            <w:tcBorders>
              <w:top w:val="nil"/>
              <w:left w:val="single" w:sz="8" w:space="0" w:color="auto"/>
              <w:bottom w:val="single" w:sz="8" w:space="0" w:color="000000"/>
              <w:right w:val="nil"/>
            </w:tcBorders>
            <w:vAlign w:val="center"/>
          </w:tcPr>
          <w:p w14:paraId="45414A76" w14:textId="77777777" w:rsidR="005568BA" w:rsidRPr="00DD6050" w:rsidRDefault="005568BA" w:rsidP="005568B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4D26AC7" w14:textId="7A1F882A" w:rsidR="005568BA" w:rsidRPr="00DD6050" w:rsidRDefault="005568BA" w:rsidP="005568B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hideMark/>
          </w:tcPr>
          <w:p w14:paraId="4757534C"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7C235FF3"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7424E935"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471380E0"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5243FD7F"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5568BA" w:rsidRPr="00DD6050" w14:paraId="1E0CBA89" w14:textId="77777777" w:rsidTr="00213CD8">
        <w:trPr>
          <w:trHeight w:val="312"/>
          <w:jc w:val="center"/>
        </w:trPr>
        <w:tc>
          <w:tcPr>
            <w:tcW w:w="1580" w:type="dxa"/>
            <w:vMerge/>
            <w:tcBorders>
              <w:top w:val="nil"/>
              <w:left w:val="single" w:sz="8" w:space="0" w:color="auto"/>
              <w:bottom w:val="single" w:sz="8" w:space="0" w:color="000000"/>
              <w:right w:val="nil"/>
            </w:tcBorders>
            <w:vAlign w:val="center"/>
          </w:tcPr>
          <w:p w14:paraId="3DF5C361" w14:textId="77777777" w:rsidR="005568BA" w:rsidRPr="00DD6050" w:rsidRDefault="005568BA" w:rsidP="005568B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8553D27" w14:textId="7091E5DB" w:rsidR="005568BA" w:rsidRPr="00DD6050" w:rsidRDefault="005568BA" w:rsidP="005568B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hideMark/>
          </w:tcPr>
          <w:p w14:paraId="1917BDA3"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hideMark/>
          </w:tcPr>
          <w:p w14:paraId="3ED2E018"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hideMark/>
          </w:tcPr>
          <w:p w14:paraId="3AEBD64E"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hideMark/>
          </w:tcPr>
          <w:p w14:paraId="04894329"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hideMark/>
          </w:tcPr>
          <w:p w14:paraId="20E220B0"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5568BA" w:rsidRPr="00DD6050" w14:paraId="4BBC50E2" w14:textId="77777777" w:rsidTr="00213CD8">
        <w:trPr>
          <w:trHeight w:val="300"/>
          <w:jc w:val="center"/>
        </w:trPr>
        <w:tc>
          <w:tcPr>
            <w:tcW w:w="1580" w:type="dxa"/>
            <w:vMerge w:val="restart"/>
            <w:tcBorders>
              <w:top w:val="nil"/>
              <w:left w:val="single" w:sz="8" w:space="0" w:color="auto"/>
              <w:bottom w:val="single" w:sz="8" w:space="0" w:color="000000"/>
              <w:right w:val="nil"/>
            </w:tcBorders>
            <w:vAlign w:val="center"/>
          </w:tcPr>
          <w:p w14:paraId="695CCEE4" w14:textId="77777777" w:rsidR="005568BA" w:rsidRPr="00DD6050" w:rsidRDefault="005568BA" w:rsidP="005568BA">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Bradu</w:t>
            </w:r>
          </w:p>
        </w:tc>
        <w:tc>
          <w:tcPr>
            <w:tcW w:w="2080" w:type="dxa"/>
            <w:tcBorders>
              <w:top w:val="nil"/>
              <w:left w:val="single" w:sz="8" w:space="0" w:color="auto"/>
              <w:bottom w:val="single" w:sz="4" w:space="0" w:color="auto"/>
              <w:right w:val="single" w:sz="8" w:space="0" w:color="auto"/>
            </w:tcBorders>
            <w:noWrap/>
            <w:vAlign w:val="center"/>
            <w:hideMark/>
          </w:tcPr>
          <w:p w14:paraId="2879F8B7" w14:textId="3919FFB1" w:rsidR="005568BA" w:rsidRPr="00DD6050" w:rsidRDefault="005568BA" w:rsidP="005568B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nil"/>
              <w:left w:val="nil"/>
              <w:bottom w:val="single" w:sz="4" w:space="0" w:color="auto"/>
              <w:right w:val="single" w:sz="4" w:space="0" w:color="auto"/>
            </w:tcBorders>
            <w:noWrap/>
            <w:vAlign w:val="center"/>
            <w:hideMark/>
          </w:tcPr>
          <w:p w14:paraId="6A474FEE"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4CD25A4A"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3CDEBA40"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479BFC45"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4629C6CC"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5568BA" w:rsidRPr="00DD6050" w14:paraId="308F611E" w14:textId="77777777" w:rsidTr="00213CD8">
        <w:trPr>
          <w:trHeight w:val="300"/>
          <w:jc w:val="center"/>
        </w:trPr>
        <w:tc>
          <w:tcPr>
            <w:tcW w:w="1580" w:type="dxa"/>
            <w:vMerge/>
            <w:tcBorders>
              <w:top w:val="nil"/>
              <w:left w:val="single" w:sz="8" w:space="0" w:color="auto"/>
              <w:bottom w:val="single" w:sz="8" w:space="0" w:color="000000"/>
              <w:right w:val="nil"/>
            </w:tcBorders>
            <w:vAlign w:val="center"/>
          </w:tcPr>
          <w:p w14:paraId="1277C09A" w14:textId="77777777" w:rsidR="005568BA" w:rsidRPr="00DD6050" w:rsidRDefault="005568BA" w:rsidP="005568B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72486E6" w14:textId="1729FAD1" w:rsidR="005568BA" w:rsidRPr="00DD6050" w:rsidRDefault="005568BA" w:rsidP="005568B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6F57ECCF"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1B24B770"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6A9E0F70"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4CC32E07"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76C9A36C"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5568BA" w:rsidRPr="00DD6050" w14:paraId="61D4F537" w14:textId="77777777" w:rsidTr="00213CD8">
        <w:trPr>
          <w:trHeight w:val="300"/>
          <w:jc w:val="center"/>
        </w:trPr>
        <w:tc>
          <w:tcPr>
            <w:tcW w:w="1580" w:type="dxa"/>
            <w:vMerge/>
            <w:tcBorders>
              <w:top w:val="nil"/>
              <w:left w:val="single" w:sz="8" w:space="0" w:color="auto"/>
              <w:bottom w:val="single" w:sz="8" w:space="0" w:color="000000"/>
              <w:right w:val="nil"/>
            </w:tcBorders>
            <w:vAlign w:val="center"/>
          </w:tcPr>
          <w:p w14:paraId="078D918C" w14:textId="77777777" w:rsidR="005568BA" w:rsidRPr="00DD6050" w:rsidRDefault="005568BA" w:rsidP="005568B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D154C93" w14:textId="3570C6D3" w:rsidR="005568BA" w:rsidRPr="00DD6050" w:rsidRDefault="005568BA" w:rsidP="005568B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hideMark/>
          </w:tcPr>
          <w:p w14:paraId="15277D65"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270244F0"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1D1B7C56"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427DBE37"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6CF72F0D"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5568BA" w:rsidRPr="00DD6050" w14:paraId="3B7C608E" w14:textId="77777777" w:rsidTr="00213CD8">
        <w:trPr>
          <w:trHeight w:val="300"/>
          <w:jc w:val="center"/>
        </w:trPr>
        <w:tc>
          <w:tcPr>
            <w:tcW w:w="1580" w:type="dxa"/>
            <w:vMerge/>
            <w:tcBorders>
              <w:top w:val="nil"/>
              <w:left w:val="single" w:sz="8" w:space="0" w:color="auto"/>
              <w:bottom w:val="single" w:sz="8" w:space="0" w:color="000000"/>
              <w:right w:val="nil"/>
            </w:tcBorders>
            <w:vAlign w:val="center"/>
          </w:tcPr>
          <w:p w14:paraId="41D0239C" w14:textId="77777777" w:rsidR="005568BA" w:rsidRPr="00DD6050" w:rsidRDefault="005568BA" w:rsidP="005568B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8F2EF56" w14:textId="0543E7C9" w:rsidR="005568BA" w:rsidRPr="00DD6050" w:rsidRDefault="005568BA" w:rsidP="005568B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4AD4A403"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5AA4E4E6"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02EE3548"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077EC9F3"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26162B00"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5568BA" w:rsidRPr="00DD6050" w14:paraId="2DEDAE84" w14:textId="77777777" w:rsidTr="00213CD8">
        <w:trPr>
          <w:trHeight w:val="300"/>
          <w:jc w:val="center"/>
        </w:trPr>
        <w:tc>
          <w:tcPr>
            <w:tcW w:w="1580" w:type="dxa"/>
            <w:vMerge/>
            <w:tcBorders>
              <w:top w:val="nil"/>
              <w:left w:val="single" w:sz="8" w:space="0" w:color="auto"/>
              <w:bottom w:val="single" w:sz="8" w:space="0" w:color="000000"/>
              <w:right w:val="nil"/>
            </w:tcBorders>
            <w:vAlign w:val="center"/>
          </w:tcPr>
          <w:p w14:paraId="2D90EFB5" w14:textId="77777777" w:rsidR="005568BA" w:rsidRPr="00DD6050" w:rsidRDefault="005568BA" w:rsidP="005568B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C48B2E5" w14:textId="7328521F" w:rsidR="005568BA" w:rsidRPr="00DD6050" w:rsidRDefault="005568BA" w:rsidP="005568B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hideMark/>
          </w:tcPr>
          <w:p w14:paraId="7C03C13F"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371987B9"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6978852B"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4F99AEF7"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55DA2C98"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5568BA" w:rsidRPr="00DD6050" w14:paraId="64C359C0" w14:textId="77777777" w:rsidTr="00213CD8">
        <w:trPr>
          <w:trHeight w:val="312"/>
          <w:jc w:val="center"/>
        </w:trPr>
        <w:tc>
          <w:tcPr>
            <w:tcW w:w="1580" w:type="dxa"/>
            <w:vMerge/>
            <w:tcBorders>
              <w:top w:val="nil"/>
              <w:left w:val="single" w:sz="8" w:space="0" w:color="auto"/>
              <w:bottom w:val="single" w:sz="8" w:space="0" w:color="000000"/>
              <w:right w:val="nil"/>
            </w:tcBorders>
            <w:vAlign w:val="center"/>
          </w:tcPr>
          <w:p w14:paraId="124CDBFE" w14:textId="77777777" w:rsidR="005568BA" w:rsidRPr="00DD6050" w:rsidRDefault="005568BA" w:rsidP="005568B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nil"/>
              <w:right w:val="single" w:sz="8" w:space="0" w:color="auto"/>
            </w:tcBorders>
            <w:noWrap/>
            <w:vAlign w:val="center"/>
            <w:hideMark/>
          </w:tcPr>
          <w:p w14:paraId="29A0512D" w14:textId="6CF89163" w:rsidR="005568BA" w:rsidRPr="00DD6050" w:rsidRDefault="005568BA" w:rsidP="005568B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nil"/>
              <w:right w:val="single" w:sz="4" w:space="0" w:color="auto"/>
            </w:tcBorders>
            <w:noWrap/>
            <w:vAlign w:val="center"/>
            <w:hideMark/>
          </w:tcPr>
          <w:p w14:paraId="06570424"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nil"/>
              <w:right w:val="single" w:sz="4" w:space="0" w:color="auto"/>
            </w:tcBorders>
            <w:noWrap/>
            <w:vAlign w:val="center"/>
            <w:hideMark/>
          </w:tcPr>
          <w:p w14:paraId="534695EB"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nil"/>
              <w:right w:val="single" w:sz="4" w:space="0" w:color="auto"/>
            </w:tcBorders>
            <w:vAlign w:val="center"/>
            <w:hideMark/>
          </w:tcPr>
          <w:p w14:paraId="55F24517"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nil"/>
              <w:right w:val="single" w:sz="4" w:space="0" w:color="auto"/>
            </w:tcBorders>
            <w:vAlign w:val="center"/>
            <w:hideMark/>
          </w:tcPr>
          <w:p w14:paraId="4A5172B3"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nil"/>
              <w:right w:val="single" w:sz="8" w:space="0" w:color="auto"/>
            </w:tcBorders>
            <w:vAlign w:val="center"/>
            <w:hideMark/>
          </w:tcPr>
          <w:p w14:paraId="31AA13B8"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5568BA" w:rsidRPr="00DD6050" w14:paraId="19B9C31C" w14:textId="77777777" w:rsidTr="00213CD8">
        <w:trPr>
          <w:trHeight w:val="315"/>
          <w:jc w:val="center"/>
        </w:trPr>
        <w:tc>
          <w:tcPr>
            <w:tcW w:w="1580" w:type="dxa"/>
            <w:vMerge w:val="restart"/>
            <w:tcBorders>
              <w:top w:val="nil"/>
              <w:left w:val="single" w:sz="8" w:space="0" w:color="auto"/>
              <w:bottom w:val="single" w:sz="8" w:space="0" w:color="000000"/>
              <w:right w:val="nil"/>
            </w:tcBorders>
            <w:vAlign w:val="center"/>
          </w:tcPr>
          <w:p w14:paraId="355707C6" w14:textId="77777777" w:rsidR="005568BA" w:rsidRPr="00DD6050" w:rsidRDefault="005568BA" w:rsidP="005568BA">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Căteasca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66D1F56B" w14:textId="5251123C" w:rsidR="005568BA" w:rsidRPr="00DD6050" w:rsidRDefault="005568BA" w:rsidP="005568B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hideMark/>
          </w:tcPr>
          <w:p w14:paraId="1FC0F672"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567</w:t>
            </w:r>
          </w:p>
        </w:tc>
        <w:tc>
          <w:tcPr>
            <w:tcW w:w="1015" w:type="dxa"/>
            <w:tcBorders>
              <w:top w:val="single" w:sz="8" w:space="0" w:color="auto"/>
              <w:left w:val="nil"/>
              <w:bottom w:val="single" w:sz="4" w:space="0" w:color="auto"/>
              <w:right w:val="single" w:sz="4" w:space="0" w:color="auto"/>
            </w:tcBorders>
            <w:noWrap/>
            <w:vAlign w:val="center"/>
            <w:hideMark/>
          </w:tcPr>
          <w:p w14:paraId="48BB2E75"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267</w:t>
            </w:r>
          </w:p>
        </w:tc>
        <w:tc>
          <w:tcPr>
            <w:tcW w:w="1274" w:type="dxa"/>
            <w:tcBorders>
              <w:top w:val="single" w:sz="8" w:space="0" w:color="auto"/>
              <w:left w:val="nil"/>
              <w:bottom w:val="single" w:sz="4" w:space="0" w:color="auto"/>
              <w:right w:val="single" w:sz="4" w:space="0" w:color="auto"/>
            </w:tcBorders>
            <w:vAlign w:val="center"/>
            <w:hideMark/>
          </w:tcPr>
          <w:p w14:paraId="4FF21D70"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hideMark/>
          </w:tcPr>
          <w:p w14:paraId="166030D9"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hideMark/>
          </w:tcPr>
          <w:p w14:paraId="033EC289"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0,37</w:t>
            </w:r>
          </w:p>
        </w:tc>
      </w:tr>
      <w:tr w:rsidR="005568BA" w:rsidRPr="00DD6050" w14:paraId="25AE6910" w14:textId="77777777" w:rsidTr="00213CD8">
        <w:trPr>
          <w:trHeight w:val="300"/>
          <w:jc w:val="center"/>
        </w:trPr>
        <w:tc>
          <w:tcPr>
            <w:tcW w:w="1580" w:type="dxa"/>
            <w:vMerge/>
            <w:tcBorders>
              <w:top w:val="nil"/>
              <w:left w:val="single" w:sz="8" w:space="0" w:color="auto"/>
              <w:bottom w:val="single" w:sz="8" w:space="0" w:color="000000"/>
              <w:right w:val="nil"/>
            </w:tcBorders>
            <w:vAlign w:val="center"/>
          </w:tcPr>
          <w:p w14:paraId="067ECBA4" w14:textId="77777777" w:rsidR="005568BA" w:rsidRPr="00DD6050" w:rsidRDefault="005568BA" w:rsidP="005568B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956FB1D" w14:textId="1D3F75BD" w:rsidR="005568BA" w:rsidRPr="00DD6050" w:rsidRDefault="005568BA" w:rsidP="005568B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28EC6BA4"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176</w:t>
            </w:r>
          </w:p>
        </w:tc>
        <w:tc>
          <w:tcPr>
            <w:tcW w:w="1015" w:type="dxa"/>
            <w:tcBorders>
              <w:top w:val="nil"/>
              <w:left w:val="nil"/>
              <w:bottom w:val="single" w:sz="4" w:space="0" w:color="auto"/>
              <w:right w:val="single" w:sz="4" w:space="0" w:color="auto"/>
            </w:tcBorders>
            <w:noWrap/>
            <w:vAlign w:val="center"/>
            <w:hideMark/>
          </w:tcPr>
          <w:p w14:paraId="10EA3FD5"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84</w:t>
            </w:r>
          </w:p>
        </w:tc>
        <w:tc>
          <w:tcPr>
            <w:tcW w:w="1274" w:type="dxa"/>
            <w:tcBorders>
              <w:top w:val="nil"/>
              <w:left w:val="nil"/>
              <w:bottom w:val="single" w:sz="4" w:space="0" w:color="auto"/>
              <w:right w:val="single" w:sz="4" w:space="0" w:color="auto"/>
            </w:tcBorders>
            <w:vAlign w:val="center"/>
            <w:hideMark/>
          </w:tcPr>
          <w:p w14:paraId="059F8C46"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54D50E41"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0C90AFA1"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4,96</w:t>
            </w:r>
          </w:p>
        </w:tc>
      </w:tr>
      <w:tr w:rsidR="005568BA" w:rsidRPr="00DD6050" w14:paraId="26A4EFFA" w14:textId="77777777" w:rsidTr="00213CD8">
        <w:trPr>
          <w:trHeight w:val="300"/>
          <w:jc w:val="center"/>
        </w:trPr>
        <w:tc>
          <w:tcPr>
            <w:tcW w:w="1580" w:type="dxa"/>
            <w:vMerge/>
            <w:tcBorders>
              <w:top w:val="nil"/>
              <w:left w:val="single" w:sz="8" w:space="0" w:color="auto"/>
              <w:bottom w:val="single" w:sz="8" w:space="0" w:color="000000"/>
              <w:right w:val="nil"/>
            </w:tcBorders>
            <w:vAlign w:val="center"/>
          </w:tcPr>
          <w:p w14:paraId="2F015FC8" w14:textId="77777777" w:rsidR="005568BA" w:rsidRPr="00DD6050" w:rsidRDefault="005568BA" w:rsidP="005568B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2C454BF" w14:textId="2CC8E79A" w:rsidR="005568BA" w:rsidRPr="00DD6050" w:rsidRDefault="005568BA" w:rsidP="005568B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hideMark/>
          </w:tcPr>
          <w:p w14:paraId="20F3FC1B"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4B1B4DAF"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717FFD0D"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561BCAB1"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033BC298"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1,47</w:t>
            </w:r>
          </w:p>
        </w:tc>
      </w:tr>
      <w:tr w:rsidR="005568BA" w:rsidRPr="00DD6050" w14:paraId="25299A66" w14:textId="77777777" w:rsidTr="00213CD8">
        <w:trPr>
          <w:trHeight w:val="300"/>
          <w:jc w:val="center"/>
        </w:trPr>
        <w:tc>
          <w:tcPr>
            <w:tcW w:w="1580" w:type="dxa"/>
            <w:vMerge/>
            <w:tcBorders>
              <w:top w:val="nil"/>
              <w:left w:val="single" w:sz="8" w:space="0" w:color="auto"/>
              <w:bottom w:val="single" w:sz="8" w:space="0" w:color="000000"/>
              <w:right w:val="nil"/>
            </w:tcBorders>
            <w:vAlign w:val="center"/>
          </w:tcPr>
          <w:p w14:paraId="20970A7D" w14:textId="77777777" w:rsidR="005568BA" w:rsidRPr="00DD6050" w:rsidRDefault="005568BA" w:rsidP="005568B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D7A1E85" w14:textId="1F1C264F" w:rsidR="005568BA" w:rsidRPr="00DD6050" w:rsidRDefault="005568BA" w:rsidP="005568B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30F1CE9A"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478FAE34"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6E1AECEF"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1A008A2F"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21C1DC35"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0,45</w:t>
            </w:r>
          </w:p>
        </w:tc>
      </w:tr>
      <w:tr w:rsidR="005568BA" w:rsidRPr="00DD6050" w14:paraId="1C1F5DF4" w14:textId="77777777" w:rsidTr="00213CD8">
        <w:trPr>
          <w:trHeight w:val="300"/>
          <w:jc w:val="center"/>
        </w:trPr>
        <w:tc>
          <w:tcPr>
            <w:tcW w:w="1580" w:type="dxa"/>
            <w:vMerge/>
            <w:tcBorders>
              <w:top w:val="nil"/>
              <w:left w:val="single" w:sz="8" w:space="0" w:color="auto"/>
              <w:bottom w:val="single" w:sz="8" w:space="0" w:color="000000"/>
              <w:right w:val="nil"/>
            </w:tcBorders>
            <w:vAlign w:val="center"/>
          </w:tcPr>
          <w:p w14:paraId="4814F6EC" w14:textId="77777777" w:rsidR="005568BA" w:rsidRPr="00DD6050" w:rsidRDefault="005568BA" w:rsidP="005568B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7519A97" w14:textId="2A02C118" w:rsidR="005568BA" w:rsidRPr="00DD6050" w:rsidRDefault="005568BA" w:rsidP="005568B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hideMark/>
          </w:tcPr>
          <w:p w14:paraId="40A49169"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046B3AF8"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20C1FD0F"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4D15EE6F"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5D68E4D3"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0,29</w:t>
            </w:r>
          </w:p>
        </w:tc>
      </w:tr>
      <w:tr w:rsidR="005568BA" w:rsidRPr="00DD6050" w14:paraId="240CB3BF" w14:textId="77777777" w:rsidTr="00213CD8">
        <w:trPr>
          <w:trHeight w:val="312"/>
          <w:jc w:val="center"/>
        </w:trPr>
        <w:tc>
          <w:tcPr>
            <w:tcW w:w="1580" w:type="dxa"/>
            <w:vMerge/>
            <w:tcBorders>
              <w:top w:val="nil"/>
              <w:left w:val="single" w:sz="8" w:space="0" w:color="auto"/>
              <w:bottom w:val="single" w:sz="8" w:space="0" w:color="000000"/>
              <w:right w:val="nil"/>
            </w:tcBorders>
            <w:vAlign w:val="center"/>
          </w:tcPr>
          <w:p w14:paraId="7A64114F" w14:textId="77777777" w:rsidR="005568BA" w:rsidRPr="00DD6050" w:rsidRDefault="005568BA" w:rsidP="005568B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BF90253" w14:textId="62B16983" w:rsidR="005568BA" w:rsidRPr="00DD6050" w:rsidRDefault="005568BA" w:rsidP="005568B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hideMark/>
          </w:tcPr>
          <w:p w14:paraId="4ADB2975"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hideMark/>
          </w:tcPr>
          <w:p w14:paraId="54D2385B"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hideMark/>
          </w:tcPr>
          <w:p w14:paraId="1FC8E682"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hideMark/>
          </w:tcPr>
          <w:p w14:paraId="793FCED5"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hideMark/>
          </w:tcPr>
          <w:p w14:paraId="1FEEB7C5" w14:textId="77777777" w:rsidR="005568BA" w:rsidRPr="00DD6050" w:rsidRDefault="005568BA" w:rsidP="005568B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0,37</w:t>
            </w:r>
          </w:p>
        </w:tc>
      </w:tr>
    </w:tbl>
    <w:p w14:paraId="2EEC5B31" w14:textId="77777777" w:rsidR="00335C79" w:rsidRDefault="00335C79">
      <w:pPr>
        <w:autoSpaceDE w:val="0"/>
        <w:rPr>
          <w:rFonts w:ascii="Arial" w:hAnsi="Arial" w:cs="Arial"/>
          <w:b/>
          <w:bCs/>
          <w:color w:val="000000"/>
          <w:lang w:val="ro-RO"/>
        </w:rPr>
      </w:pPr>
    </w:p>
    <w:p w14:paraId="7E9695BE" w14:textId="77777777" w:rsidR="004A29AA" w:rsidRPr="00E43106" w:rsidRDefault="004A29AA" w:rsidP="004A29AA">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clădiri</w:t>
      </w:r>
      <w:proofErr w:type="spellEnd"/>
      <w:r>
        <w:rPr>
          <w:rFonts w:ascii="Arial" w:hAnsi="Arial" w:cs="Arial"/>
        </w:rPr>
        <w:t xml:space="preserve"> </w:t>
      </w:r>
      <w:proofErr w:type="spellStart"/>
      <w:r>
        <w:rPr>
          <w:rFonts w:ascii="Arial" w:hAnsi="Arial" w:cs="Arial"/>
        </w:rPr>
        <w:t>sensibile</w:t>
      </w:r>
      <w:proofErr w:type="spellEnd"/>
      <w:r>
        <w:rPr>
          <w:rFonts w:ascii="Arial" w:hAnsi="Arial" w:cs="Arial"/>
        </w:rPr>
        <w:t xml:space="preserve"> (</w:t>
      </w:r>
      <w:proofErr w:type="spellStart"/>
      <w:r>
        <w:rPr>
          <w:rFonts w:ascii="Arial" w:hAnsi="Arial" w:cs="Arial"/>
        </w:rPr>
        <w:t>unități</w:t>
      </w:r>
      <w:proofErr w:type="spellEnd"/>
      <w:r>
        <w:rPr>
          <w:rFonts w:ascii="Arial" w:hAnsi="Arial" w:cs="Arial"/>
        </w:rPr>
        <w:t xml:space="preserve"> de </w:t>
      </w:r>
      <w:proofErr w:type="spellStart"/>
      <w:r>
        <w:rPr>
          <w:rFonts w:ascii="Arial" w:hAnsi="Arial" w:cs="Arial"/>
        </w:rPr>
        <w:t>învățământ</w:t>
      </w:r>
      <w:proofErr w:type="spellEnd"/>
      <w:r>
        <w:rPr>
          <w:rFonts w:ascii="Arial" w:hAnsi="Arial" w:cs="Arial"/>
        </w:rPr>
        <w:t xml:space="preserve"> </w:t>
      </w:r>
      <w:proofErr w:type="spellStart"/>
      <w:r>
        <w:rPr>
          <w:rFonts w:ascii="Arial" w:hAnsi="Arial" w:cs="Arial"/>
        </w:rPr>
        <w:t>și</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1A2FE7DD" w14:textId="787983DF" w:rsidR="0013060A" w:rsidRDefault="0013060A">
      <w:pPr>
        <w:suppressAutoHyphens w:val="0"/>
        <w:rPr>
          <w:rFonts w:ascii="Arial" w:hAnsi="Arial" w:cs="Arial"/>
          <w:color w:val="000000"/>
          <w:lang w:val="ro-RO"/>
        </w:rPr>
      </w:pPr>
    </w:p>
    <w:p w14:paraId="7FEDF394" w14:textId="671B83D4" w:rsidR="00947B82" w:rsidRDefault="00947B82">
      <w:pPr>
        <w:suppressAutoHyphens w:val="0"/>
        <w:rPr>
          <w:rFonts w:ascii="Arial" w:hAnsi="Arial" w:cs="Arial"/>
          <w:color w:val="000000"/>
          <w:lang w:val="ro-RO"/>
        </w:rPr>
      </w:pPr>
      <w:r>
        <w:rPr>
          <w:rFonts w:ascii="Arial" w:hAnsi="Arial" w:cs="Arial"/>
          <w:color w:val="000000"/>
          <w:lang w:val="ro-RO"/>
        </w:rPr>
        <w:br w:type="page"/>
      </w:r>
    </w:p>
    <w:p w14:paraId="259D41C5" w14:textId="77777777" w:rsidR="00BF22CA" w:rsidRPr="00CC511B" w:rsidRDefault="00BF22CA">
      <w:pPr>
        <w:autoSpaceDE w:val="0"/>
        <w:rPr>
          <w:rFonts w:ascii="Arial" w:hAnsi="Arial" w:cs="Arial"/>
          <w:color w:val="000000"/>
          <w:lang w:val="ro-RO"/>
        </w:rPr>
      </w:pPr>
    </w:p>
    <w:p w14:paraId="1CCBCAB6" w14:textId="55C708FE" w:rsidR="00BF22CA" w:rsidRPr="00D6126F" w:rsidRDefault="00125C33" w:rsidP="0031678E">
      <w:pPr>
        <w:pStyle w:val="Heading2"/>
      </w:pPr>
      <w:bookmarkStart w:id="10" w:name="_Toc230787285"/>
      <w:r w:rsidRPr="000C2193">
        <w:t xml:space="preserve">2.6. </w:t>
      </w:r>
      <w:r w:rsidR="00D6126F" w:rsidRPr="000C2193">
        <w:t>Evaluarea numărului de persoane estimate expuse la zgomot, identificarea problemelor şi situaţiilor care necesită îmbunătăţiri</w:t>
      </w:r>
      <w:bookmarkEnd w:id="10"/>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66B524C3" w14:textId="0ADE2FCA" w:rsidR="007F0BB8" w:rsidRPr="00CC511B" w:rsidRDefault="00FA25D0" w:rsidP="00545689">
      <w:pPr>
        <w:autoSpaceDE w:val="0"/>
        <w:jc w:val="both"/>
        <w:rPr>
          <w:rFonts w:ascii="Arial" w:hAnsi="Arial" w:cs="Arial"/>
          <w:lang w:val="ro-RO"/>
        </w:rPr>
      </w:pPr>
      <w:r>
        <w:rPr>
          <w:rFonts w:ascii="Arial" w:hAnsi="Arial" w:cs="Arial"/>
          <w:lang w:val="ro-RO"/>
        </w:rPr>
        <w:t>Nu mai există</w:t>
      </w:r>
      <w:r w:rsidR="00545689" w:rsidRPr="00CC511B">
        <w:rPr>
          <w:rFonts w:ascii="Arial" w:hAnsi="Arial" w:cs="Arial"/>
          <w:lang w:val="ro-RO"/>
        </w:rPr>
        <w:t xml:space="preserve"> persoane expuse la niveluri ce depăşesc valorile </w:t>
      </w:r>
      <w:r w:rsidR="00E04F48">
        <w:rPr>
          <w:rFonts w:ascii="Arial" w:hAnsi="Arial" w:cs="Arial"/>
          <w:lang w:val="ro-RO"/>
        </w:rPr>
        <w:t>de prag</w:t>
      </w:r>
      <w:r w:rsidR="00545689" w:rsidRPr="00CC511B">
        <w:rPr>
          <w:rFonts w:ascii="Arial" w:hAnsi="Arial" w:cs="Arial"/>
          <w:lang w:val="ro-RO"/>
        </w:rPr>
        <w:t xml:space="preserve"> de 70 dB pentru L</w:t>
      </w:r>
      <w:r w:rsidR="00545689" w:rsidRPr="00CC511B">
        <w:rPr>
          <w:rFonts w:ascii="Arial" w:hAnsi="Arial" w:cs="Arial"/>
          <w:vertAlign w:val="subscript"/>
          <w:lang w:val="ro-RO"/>
        </w:rPr>
        <w:t>zsn</w:t>
      </w:r>
      <w:r w:rsidR="00545689" w:rsidRPr="00CC511B">
        <w:rPr>
          <w:rFonts w:ascii="Arial" w:hAnsi="Arial" w:cs="Arial"/>
          <w:lang w:val="ro-RO"/>
        </w:rPr>
        <w:t>,</w:t>
      </w:r>
      <w:r w:rsidR="00602358" w:rsidRPr="00CC511B">
        <w:rPr>
          <w:rFonts w:ascii="Arial" w:hAnsi="Arial" w:cs="Arial"/>
          <w:lang w:val="ro-RO"/>
        </w:rPr>
        <w:t xml:space="preserve"> </w:t>
      </w:r>
      <w:r w:rsidR="00545689" w:rsidRPr="00CC511B">
        <w:rPr>
          <w:rFonts w:ascii="Arial" w:hAnsi="Arial" w:cs="Arial"/>
          <w:lang w:val="ro-RO"/>
        </w:rPr>
        <w:t>respectiv 60 dB pentru L</w:t>
      </w:r>
      <w:r w:rsidR="00545689" w:rsidRPr="00CC511B">
        <w:rPr>
          <w:rFonts w:ascii="Arial" w:hAnsi="Arial" w:cs="Arial"/>
          <w:vertAlign w:val="subscript"/>
          <w:lang w:val="ro-RO"/>
        </w:rPr>
        <w:t>noapte</w:t>
      </w:r>
      <w:r w:rsidR="00545689" w:rsidRPr="00CC511B">
        <w:rPr>
          <w:rFonts w:ascii="Arial" w:hAnsi="Arial" w:cs="Arial"/>
          <w:lang w:val="ro-RO"/>
        </w:rPr>
        <w:t xml:space="preserve">. </w:t>
      </w:r>
      <w:r w:rsidR="00A97C22">
        <w:rPr>
          <w:rFonts w:ascii="Arial" w:hAnsi="Arial" w:cs="Arial"/>
          <w:lang w:val="ro-RO"/>
        </w:rPr>
        <w:t>Dacă ne raportăm la valorile admisibile (56 dB pentru L</w:t>
      </w:r>
      <w:r w:rsidR="00A97C22">
        <w:rPr>
          <w:rFonts w:ascii="Arial" w:hAnsi="Arial" w:cs="Arial"/>
          <w:vertAlign w:val="subscript"/>
          <w:lang w:val="ro-RO"/>
        </w:rPr>
        <w:t>zsn</w:t>
      </w:r>
      <w:r w:rsidR="00A97C22">
        <w:rPr>
          <w:rFonts w:ascii="Arial" w:hAnsi="Arial" w:cs="Arial"/>
          <w:lang w:val="ro-RO"/>
        </w:rPr>
        <w:t xml:space="preserve">, </w:t>
      </w:r>
      <w:r w:rsidR="00A97C22" w:rsidRPr="004B6A48">
        <w:rPr>
          <w:rFonts w:ascii="Arial" w:hAnsi="Arial" w:cs="Arial"/>
          <w:lang w:val="ro-RO"/>
        </w:rPr>
        <w:t>respectiv 50 dB pentru L</w:t>
      </w:r>
      <w:r w:rsidR="00A97C22" w:rsidRPr="004B6A48">
        <w:rPr>
          <w:rFonts w:ascii="Arial" w:hAnsi="Arial" w:cs="Arial"/>
          <w:vertAlign w:val="subscript"/>
          <w:lang w:val="ro-RO"/>
        </w:rPr>
        <w:t>noapte</w:t>
      </w:r>
      <w:r w:rsidR="00A97C22" w:rsidRPr="004B6A48">
        <w:rPr>
          <w:rFonts w:ascii="Arial" w:hAnsi="Arial" w:cs="Arial"/>
          <w:lang w:val="ro-RO"/>
        </w:rPr>
        <w:t xml:space="preserve">) avem </w:t>
      </w:r>
      <w:r w:rsidR="00E36472">
        <w:rPr>
          <w:rFonts w:ascii="Arial" w:hAnsi="Arial" w:cs="Arial"/>
          <w:lang w:val="ro-RO"/>
        </w:rPr>
        <w:t>505</w:t>
      </w:r>
      <w:r w:rsidR="00A97C22" w:rsidRPr="004B6A48">
        <w:rPr>
          <w:rFonts w:ascii="Arial" w:hAnsi="Arial" w:cs="Arial"/>
          <w:lang w:val="ro-RO"/>
        </w:rPr>
        <w:t xml:space="preserve"> persoane expuse pentru L</w:t>
      </w:r>
      <w:r w:rsidR="00A97C22" w:rsidRPr="004B6A48">
        <w:rPr>
          <w:rFonts w:ascii="Arial" w:hAnsi="Arial" w:cs="Arial"/>
          <w:vertAlign w:val="subscript"/>
          <w:lang w:val="ro-RO"/>
        </w:rPr>
        <w:t>zsn</w:t>
      </w:r>
      <w:r w:rsidR="00A97C22" w:rsidRPr="004B6A48">
        <w:rPr>
          <w:rFonts w:ascii="Arial" w:hAnsi="Arial" w:cs="Arial"/>
          <w:lang w:val="ro-RO"/>
        </w:rPr>
        <w:t xml:space="preserve"> și </w:t>
      </w:r>
      <w:r w:rsidR="008B5BD2">
        <w:rPr>
          <w:rFonts w:ascii="Arial" w:hAnsi="Arial" w:cs="Arial"/>
          <w:lang w:val="ro-RO"/>
        </w:rPr>
        <w:t>176</w:t>
      </w:r>
      <w:r w:rsidR="00A97C22" w:rsidRPr="004B6A48">
        <w:rPr>
          <w:rFonts w:ascii="Arial" w:hAnsi="Arial" w:cs="Arial"/>
          <w:lang w:val="ro-RO"/>
        </w:rPr>
        <w:t xml:space="preserve"> persoane expuse pentru L</w:t>
      </w:r>
      <w:r w:rsidR="00A97C22" w:rsidRPr="004B6A48">
        <w:rPr>
          <w:rFonts w:ascii="Arial" w:hAnsi="Arial" w:cs="Arial"/>
          <w:vertAlign w:val="subscript"/>
          <w:lang w:val="ro-RO"/>
        </w:rPr>
        <w:t>noapte</w:t>
      </w:r>
      <w:r w:rsidR="00A97C22"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728333F6" w:rsidR="00545689" w:rsidRPr="00442D3E" w:rsidRDefault="007F0BB8" w:rsidP="00545689">
      <w:pPr>
        <w:autoSpaceDE w:val="0"/>
        <w:jc w:val="both"/>
        <w:rPr>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B424AA">
        <w:rPr>
          <w:rFonts w:ascii="Arial" w:hAnsi="Arial" w:cs="Arial"/>
          <w:lang w:val="it-IT"/>
        </w:rPr>
        <w:t>creștere</w:t>
      </w:r>
      <w:r w:rsidR="00B424AA" w:rsidRPr="00BA7A3C">
        <w:rPr>
          <w:rFonts w:ascii="Arial" w:hAnsi="Arial" w:cs="Arial"/>
          <w:lang w:val="it-IT"/>
        </w:rPr>
        <w:t xml:space="preserve"> în cei 5 ani </w:t>
      </w:r>
      <w:r w:rsidR="00B424AA">
        <w:rPr>
          <w:rFonts w:ascii="Arial" w:hAnsi="Arial" w:cs="Arial"/>
          <w:lang w:val="it-IT"/>
        </w:rPr>
        <w:t xml:space="preserve">cu </w:t>
      </w:r>
      <w:r w:rsidR="008B5BD2">
        <w:rPr>
          <w:rFonts w:ascii="Arial" w:hAnsi="Arial" w:cs="Arial"/>
          <w:lang w:val="it-IT"/>
        </w:rPr>
        <w:t>379</w:t>
      </w:r>
      <w:r w:rsidR="00B424AA">
        <w:rPr>
          <w:rFonts w:ascii="Arial" w:hAnsi="Arial" w:cs="Arial"/>
          <w:lang w:val="it-IT"/>
        </w:rPr>
        <w:t xml:space="preserve"> persoane (+</w:t>
      </w:r>
      <w:r w:rsidR="008B5BD2">
        <w:rPr>
          <w:rFonts w:ascii="Arial" w:hAnsi="Arial" w:cs="Arial"/>
          <w:lang w:val="it-IT"/>
        </w:rPr>
        <w:t>136</w:t>
      </w:r>
      <w:r w:rsidR="00B424AA">
        <w:rPr>
          <w:rFonts w:ascii="Arial" w:hAnsi="Arial" w:cs="Arial"/>
          <w:lang w:val="it-IT"/>
        </w:rPr>
        <w:t>,</w:t>
      </w:r>
      <w:r w:rsidR="008B5BD2">
        <w:rPr>
          <w:rFonts w:ascii="Arial" w:hAnsi="Arial" w:cs="Arial"/>
          <w:lang w:val="it-IT"/>
        </w:rPr>
        <w:t>82</w:t>
      </w:r>
      <w:r w:rsidR="00B424AA">
        <w:rPr>
          <w:rFonts w:ascii="Arial" w:hAnsi="Arial" w:cs="Arial"/>
          <w:lang w:val="it-IT"/>
        </w:rPr>
        <w:t xml:space="preserve">%) </w:t>
      </w:r>
      <w:r w:rsidR="00B424AA" w:rsidRPr="00BA7A3C">
        <w:rPr>
          <w:rFonts w:ascii="Arial" w:hAnsi="Arial" w:cs="Arial"/>
          <w:lang w:val="it-IT"/>
        </w:rPr>
        <w:t xml:space="preserve">de la precedenta cartare, totuși, pentru valori ale zgomotului mai mari de </w:t>
      </w:r>
      <w:r w:rsidR="00680D5E">
        <w:rPr>
          <w:rFonts w:ascii="Arial" w:hAnsi="Arial" w:cs="Arial"/>
          <w:lang w:val="it-IT"/>
        </w:rPr>
        <w:t>6</w:t>
      </w:r>
      <w:r w:rsidR="00B424AA" w:rsidRPr="00BA7A3C">
        <w:rPr>
          <w:rFonts w:ascii="Arial" w:hAnsi="Arial" w:cs="Arial"/>
          <w:lang w:val="it-IT"/>
        </w:rPr>
        <w:t xml:space="preserve">5 dB </w:t>
      </w:r>
      <w:r w:rsidR="008B5BD2">
        <w:rPr>
          <w:rFonts w:ascii="Arial" w:hAnsi="Arial" w:cs="Arial"/>
          <w:lang w:val="it-IT"/>
        </w:rPr>
        <w:t>nu mai există persoane expuse</w:t>
      </w:r>
      <w:r w:rsidR="00B424AA">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B424AA">
        <w:rPr>
          <w:rFonts w:ascii="Arial" w:hAnsi="Arial" w:cs="Arial"/>
          <w:lang w:val="it-IT"/>
        </w:rPr>
        <w:t>creștere</w:t>
      </w:r>
      <w:r w:rsidR="00B424AA" w:rsidRPr="00BA7A3C">
        <w:rPr>
          <w:rFonts w:ascii="Arial" w:hAnsi="Arial" w:cs="Arial"/>
          <w:lang w:val="it-IT"/>
        </w:rPr>
        <w:t xml:space="preserve"> în cei 5 ani </w:t>
      </w:r>
      <w:r w:rsidR="00B424AA">
        <w:rPr>
          <w:rFonts w:ascii="Arial" w:hAnsi="Arial" w:cs="Arial"/>
          <w:lang w:val="it-IT"/>
        </w:rPr>
        <w:t xml:space="preserve">cu </w:t>
      </w:r>
      <w:r w:rsidR="00FD4D68">
        <w:rPr>
          <w:rFonts w:ascii="Arial" w:hAnsi="Arial" w:cs="Arial"/>
          <w:lang w:val="it-IT"/>
        </w:rPr>
        <w:t>410</w:t>
      </w:r>
      <w:r w:rsidR="00B424AA">
        <w:rPr>
          <w:rFonts w:ascii="Arial" w:hAnsi="Arial" w:cs="Arial"/>
          <w:lang w:val="it-IT"/>
        </w:rPr>
        <w:t xml:space="preserve"> persoane (+</w:t>
      </w:r>
      <w:r w:rsidR="00FD4D68">
        <w:rPr>
          <w:rFonts w:ascii="Arial" w:hAnsi="Arial" w:cs="Arial"/>
          <w:lang w:val="it-IT"/>
        </w:rPr>
        <w:t>123</w:t>
      </w:r>
      <w:r w:rsidR="00B424AA">
        <w:rPr>
          <w:rFonts w:ascii="Arial" w:hAnsi="Arial" w:cs="Arial"/>
          <w:lang w:val="it-IT"/>
        </w:rPr>
        <w:t>,</w:t>
      </w:r>
      <w:r w:rsidR="00FD4D68">
        <w:rPr>
          <w:rFonts w:ascii="Arial" w:hAnsi="Arial" w:cs="Arial"/>
          <w:lang w:val="it-IT"/>
        </w:rPr>
        <w:t>12</w:t>
      </w:r>
      <w:r w:rsidR="00B424AA">
        <w:rPr>
          <w:rFonts w:ascii="Arial" w:hAnsi="Arial" w:cs="Arial"/>
          <w:lang w:val="it-IT"/>
        </w:rPr>
        <w:t xml:space="preserve">%) </w:t>
      </w:r>
      <w:r w:rsidR="00B424AA" w:rsidRPr="00BA7A3C">
        <w:rPr>
          <w:rFonts w:ascii="Arial" w:hAnsi="Arial" w:cs="Arial"/>
          <w:lang w:val="it-IT"/>
        </w:rPr>
        <w:t xml:space="preserve">de la precedenta cartare, totuși, pentru </w:t>
      </w:r>
      <w:r w:rsidR="00680D5E">
        <w:rPr>
          <w:rFonts w:ascii="Arial" w:hAnsi="Arial" w:cs="Arial"/>
          <w:lang w:val="it-IT"/>
        </w:rPr>
        <w:t>valori</w:t>
      </w:r>
      <w:r w:rsidR="00B424AA">
        <w:rPr>
          <w:rFonts w:ascii="Arial" w:hAnsi="Arial" w:cs="Arial"/>
          <w:lang w:val="it-IT"/>
        </w:rPr>
        <w:t xml:space="preserve"> de zgomot </w:t>
      </w:r>
      <w:r w:rsidR="00680D5E">
        <w:rPr>
          <w:rFonts w:ascii="Arial" w:hAnsi="Arial" w:cs="Arial"/>
          <w:lang w:val="it-IT"/>
        </w:rPr>
        <w:t xml:space="preserve">mai mari de </w:t>
      </w:r>
      <w:r w:rsidR="00FD4D68">
        <w:rPr>
          <w:rFonts w:ascii="Arial" w:hAnsi="Arial" w:cs="Arial"/>
          <w:lang w:val="it-IT"/>
        </w:rPr>
        <w:t>55</w:t>
      </w:r>
      <w:r w:rsidR="00B424AA">
        <w:rPr>
          <w:rFonts w:ascii="Arial" w:hAnsi="Arial" w:cs="Arial"/>
          <w:lang w:val="it-IT"/>
        </w:rPr>
        <w:t xml:space="preserve"> dB </w:t>
      </w:r>
      <w:r w:rsidR="00FA25D0">
        <w:rPr>
          <w:rFonts w:ascii="Arial" w:hAnsi="Arial" w:cs="Arial"/>
          <w:lang w:val="it-IT"/>
        </w:rPr>
        <w:t>nu mai există persoane expuse</w:t>
      </w:r>
      <w:r w:rsidR="00B424AA" w:rsidRPr="00442D3E">
        <w:rPr>
          <w:rFonts w:ascii="Arial" w:hAnsi="Arial" w:cs="Arial"/>
          <w:lang w:val="ro-RO"/>
        </w:rPr>
        <w:t xml:space="preserv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6C70582D" w14:textId="77777777" w:rsidR="00BF22CA" w:rsidRPr="004B4930" w:rsidRDefault="00BF22CA">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041"/>
        <w:gridCol w:w="1104"/>
        <w:gridCol w:w="1095"/>
        <w:gridCol w:w="1167"/>
        <w:gridCol w:w="1006"/>
      </w:tblGrid>
      <w:tr w:rsidR="00FD4D68" w:rsidRPr="00BD3863" w14:paraId="2632EF5E" w14:textId="77777777" w:rsidTr="00213CD8">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20B2C03C" w14:textId="77777777" w:rsidR="00FD4D68" w:rsidRPr="00BD3863" w:rsidRDefault="00FD4D68" w:rsidP="00213CD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048580F0" w14:textId="77777777" w:rsidR="00FD4D68" w:rsidRPr="00BD3863" w:rsidRDefault="00FD4D68" w:rsidP="00213CD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041" w:type="dxa"/>
            <w:tcBorders>
              <w:top w:val="single" w:sz="4" w:space="0" w:color="auto"/>
              <w:left w:val="nil"/>
              <w:bottom w:val="single" w:sz="4" w:space="0" w:color="auto"/>
              <w:right w:val="single" w:sz="4" w:space="0" w:color="auto"/>
            </w:tcBorders>
            <w:vAlign w:val="center"/>
            <w:hideMark/>
          </w:tcPr>
          <w:p w14:paraId="10B02113" w14:textId="77777777" w:rsidR="00FD4D68" w:rsidRPr="00BD3863" w:rsidRDefault="00FD4D68" w:rsidP="00213CD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04" w:type="dxa"/>
            <w:tcBorders>
              <w:top w:val="single" w:sz="4" w:space="0" w:color="auto"/>
              <w:left w:val="nil"/>
              <w:bottom w:val="single" w:sz="4" w:space="0" w:color="auto"/>
              <w:right w:val="single" w:sz="4" w:space="0" w:color="auto"/>
            </w:tcBorders>
            <w:vAlign w:val="center"/>
            <w:hideMark/>
          </w:tcPr>
          <w:p w14:paraId="4FF19DFC" w14:textId="77777777" w:rsidR="00FD4D68" w:rsidRPr="00BD3863" w:rsidRDefault="00FD4D68" w:rsidP="00213CD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095" w:type="dxa"/>
            <w:tcBorders>
              <w:top w:val="single" w:sz="4" w:space="0" w:color="auto"/>
              <w:left w:val="nil"/>
              <w:bottom w:val="single" w:sz="4" w:space="0" w:color="auto"/>
              <w:right w:val="single" w:sz="4" w:space="0" w:color="auto"/>
            </w:tcBorders>
            <w:vAlign w:val="center"/>
            <w:hideMark/>
          </w:tcPr>
          <w:p w14:paraId="03469C59" w14:textId="77777777" w:rsidR="00FD4D68" w:rsidRPr="008537F4" w:rsidRDefault="00FD4D68" w:rsidP="00213CD8">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167" w:type="dxa"/>
            <w:tcBorders>
              <w:top w:val="single" w:sz="4" w:space="0" w:color="auto"/>
              <w:left w:val="nil"/>
              <w:bottom w:val="single" w:sz="4" w:space="0" w:color="auto"/>
              <w:right w:val="single" w:sz="4" w:space="0" w:color="auto"/>
            </w:tcBorders>
            <w:vAlign w:val="center"/>
            <w:hideMark/>
          </w:tcPr>
          <w:p w14:paraId="46E8C6F7" w14:textId="77777777" w:rsidR="00FD4D68" w:rsidRPr="008537F4" w:rsidRDefault="00FD4D68" w:rsidP="00213CD8">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6B25DA41" w14:textId="77777777" w:rsidR="00FD4D68" w:rsidRPr="008537F4" w:rsidRDefault="00FD4D68" w:rsidP="00213CD8">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FD4D68" w:rsidRPr="00BD3863" w14:paraId="55F73900" w14:textId="77777777" w:rsidTr="00213CD8">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0B15B774" w14:textId="77777777" w:rsidR="00FD4D68" w:rsidRPr="00BD3863" w:rsidRDefault="00FD4D68" w:rsidP="00213CD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5B2B897F" w14:textId="77777777" w:rsidR="00FD4D68" w:rsidRPr="00313645" w:rsidRDefault="00FD4D68" w:rsidP="00213CD8">
            <w:pPr>
              <w:suppressAutoHyphens w:val="0"/>
              <w:jc w:val="center"/>
              <w:rPr>
                <w:rFonts w:ascii="Arial" w:hAnsi="Arial" w:cs="Arial"/>
                <w:color w:val="000000"/>
                <w:sz w:val="20"/>
                <w:szCs w:val="20"/>
                <w:lang w:val="ro-RO" w:eastAsia="ro-RO"/>
              </w:rPr>
            </w:pPr>
            <w:r>
              <w:rPr>
                <w:rFonts w:ascii="Arial" w:hAnsi="Arial" w:cs="Arial"/>
                <w:color w:val="000000"/>
                <w:sz w:val="20"/>
                <w:szCs w:val="20"/>
              </w:rPr>
              <w:t>650</w:t>
            </w:r>
          </w:p>
        </w:tc>
        <w:tc>
          <w:tcPr>
            <w:tcW w:w="1041" w:type="dxa"/>
            <w:tcBorders>
              <w:top w:val="nil"/>
              <w:left w:val="nil"/>
              <w:bottom w:val="single" w:sz="4" w:space="0" w:color="auto"/>
              <w:right w:val="single" w:sz="4" w:space="0" w:color="auto"/>
            </w:tcBorders>
            <w:vAlign w:val="center"/>
          </w:tcPr>
          <w:p w14:paraId="3046BB5C" w14:textId="77777777" w:rsidR="00FD4D68" w:rsidRPr="00313645" w:rsidRDefault="00FD4D68" w:rsidP="00213CD8">
            <w:pPr>
              <w:suppressAutoHyphens w:val="0"/>
              <w:jc w:val="center"/>
              <w:rPr>
                <w:rFonts w:ascii="Arial" w:hAnsi="Arial" w:cs="Arial"/>
                <w:color w:val="000000"/>
                <w:sz w:val="20"/>
                <w:szCs w:val="20"/>
                <w:lang w:val="ro-RO" w:eastAsia="ro-RO"/>
              </w:rPr>
            </w:pPr>
            <w:r>
              <w:rPr>
                <w:rFonts w:ascii="Arial" w:hAnsi="Arial" w:cs="Arial"/>
                <w:color w:val="000000"/>
                <w:sz w:val="20"/>
                <w:szCs w:val="20"/>
              </w:rPr>
              <w:t>6</w:t>
            </w:r>
          </w:p>
        </w:tc>
        <w:tc>
          <w:tcPr>
            <w:tcW w:w="1104" w:type="dxa"/>
            <w:tcBorders>
              <w:top w:val="nil"/>
              <w:left w:val="nil"/>
              <w:bottom w:val="single" w:sz="4" w:space="0" w:color="auto"/>
              <w:right w:val="single" w:sz="4" w:space="0" w:color="auto"/>
            </w:tcBorders>
            <w:vAlign w:val="center"/>
          </w:tcPr>
          <w:p w14:paraId="248E7351" w14:textId="77777777" w:rsidR="00FD4D68" w:rsidRPr="00313645" w:rsidRDefault="00FD4D68" w:rsidP="00213CD8">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95" w:type="dxa"/>
            <w:tcBorders>
              <w:top w:val="nil"/>
              <w:left w:val="nil"/>
              <w:bottom w:val="single" w:sz="4" w:space="0" w:color="auto"/>
              <w:right w:val="single" w:sz="4" w:space="0" w:color="auto"/>
            </w:tcBorders>
            <w:vAlign w:val="center"/>
          </w:tcPr>
          <w:p w14:paraId="07EABB6D" w14:textId="77777777" w:rsidR="00FD4D68" w:rsidRPr="008537F4" w:rsidRDefault="00FD4D68" w:rsidP="00213CD8">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167" w:type="dxa"/>
            <w:tcBorders>
              <w:top w:val="nil"/>
              <w:left w:val="nil"/>
              <w:bottom w:val="single" w:sz="4" w:space="0" w:color="auto"/>
              <w:right w:val="single" w:sz="4" w:space="0" w:color="auto"/>
            </w:tcBorders>
            <w:vAlign w:val="center"/>
          </w:tcPr>
          <w:p w14:paraId="532505A2" w14:textId="77777777" w:rsidR="00FD4D68" w:rsidRPr="008537F4" w:rsidRDefault="00FD4D68" w:rsidP="00213CD8">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4E560B2A" w14:textId="77777777" w:rsidR="00FD4D68" w:rsidRPr="008537F4" w:rsidRDefault="00FD4D68" w:rsidP="00213CD8">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656</w:t>
            </w:r>
          </w:p>
        </w:tc>
      </w:tr>
      <w:tr w:rsidR="00FD4D68" w:rsidRPr="00BD3863" w14:paraId="25DD01BE" w14:textId="77777777" w:rsidTr="00213CD8">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0852A0AD" w14:textId="77777777" w:rsidR="00FD4D68" w:rsidRPr="00BD3863" w:rsidRDefault="00FD4D68" w:rsidP="00213CD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64EAC0FF" w14:textId="77777777" w:rsidR="00FD4D68" w:rsidRPr="00313645" w:rsidRDefault="00FD4D68" w:rsidP="00213CD8">
            <w:pPr>
              <w:suppressAutoHyphens w:val="0"/>
              <w:jc w:val="center"/>
              <w:rPr>
                <w:rFonts w:ascii="Arial" w:hAnsi="Arial" w:cs="Arial"/>
                <w:color w:val="000000"/>
                <w:sz w:val="20"/>
                <w:szCs w:val="20"/>
                <w:lang w:val="ro-RO" w:eastAsia="ro-RO"/>
              </w:rPr>
            </w:pPr>
            <w:r>
              <w:rPr>
                <w:rFonts w:ascii="Arial" w:hAnsi="Arial" w:cs="Arial"/>
                <w:color w:val="000000"/>
                <w:sz w:val="20"/>
                <w:szCs w:val="20"/>
              </w:rPr>
              <w:t>141</w:t>
            </w:r>
          </w:p>
        </w:tc>
        <w:tc>
          <w:tcPr>
            <w:tcW w:w="1041" w:type="dxa"/>
            <w:tcBorders>
              <w:top w:val="nil"/>
              <w:left w:val="nil"/>
              <w:bottom w:val="single" w:sz="4" w:space="0" w:color="auto"/>
              <w:right w:val="single" w:sz="4" w:space="0" w:color="auto"/>
            </w:tcBorders>
            <w:vAlign w:val="center"/>
          </w:tcPr>
          <w:p w14:paraId="1CFAE0AA" w14:textId="77777777" w:rsidR="00FD4D68" w:rsidRPr="00313645" w:rsidRDefault="00FD4D68" w:rsidP="00213CD8">
            <w:pPr>
              <w:suppressAutoHyphens w:val="0"/>
              <w:jc w:val="center"/>
              <w:rPr>
                <w:rFonts w:ascii="Arial" w:hAnsi="Arial" w:cs="Arial"/>
                <w:color w:val="000000"/>
                <w:sz w:val="20"/>
                <w:szCs w:val="20"/>
                <w:lang w:val="ro-RO" w:eastAsia="ro-RO"/>
              </w:rPr>
            </w:pPr>
            <w:r>
              <w:rPr>
                <w:rFonts w:ascii="Arial" w:hAnsi="Arial" w:cs="Arial"/>
                <w:color w:val="000000"/>
                <w:sz w:val="20"/>
                <w:szCs w:val="20"/>
              </w:rPr>
              <w:t>72</w:t>
            </w:r>
          </w:p>
        </w:tc>
        <w:tc>
          <w:tcPr>
            <w:tcW w:w="1104" w:type="dxa"/>
            <w:tcBorders>
              <w:top w:val="nil"/>
              <w:left w:val="nil"/>
              <w:bottom w:val="single" w:sz="4" w:space="0" w:color="auto"/>
              <w:right w:val="single" w:sz="4" w:space="0" w:color="auto"/>
            </w:tcBorders>
            <w:vAlign w:val="center"/>
          </w:tcPr>
          <w:p w14:paraId="5F898E0E" w14:textId="77777777" w:rsidR="00FD4D68" w:rsidRPr="00313645" w:rsidRDefault="00FD4D68" w:rsidP="00213CD8">
            <w:pPr>
              <w:suppressAutoHyphens w:val="0"/>
              <w:jc w:val="center"/>
              <w:rPr>
                <w:rFonts w:ascii="Arial" w:hAnsi="Arial" w:cs="Arial"/>
                <w:color w:val="000000"/>
                <w:sz w:val="20"/>
                <w:szCs w:val="20"/>
                <w:lang w:val="ro-RO" w:eastAsia="ro-RO"/>
              </w:rPr>
            </w:pPr>
            <w:r>
              <w:rPr>
                <w:rFonts w:ascii="Arial" w:hAnsi="Arial" w:cs="Arial"/>
                <w:color w:val="000000"/>
                <w:sz w:val="20"/>
                <w:szCs w:val="20"/>
              </w:rPr>
              <w:t>54</w:t>
            </w:r>
          </w:p>
        </w:tc>
        <w:tc>
          <w:tcPr>
            <w:tcW w:w="1095" w:type="dxa"/>
            <w:tcBorders>
              <w:top w:val="nil"/>
              <w:left w:val="nil"/>
              <w:bottom w:val="single" w:sz="4" w:space="0" w:color="auto"/>
              <w:right w:val="single" w:sz="4" w:space="0" w:color="auto"/>
            </w:tcBorders>
            <w:vAlign w:val="center"/>
          </w:tcPr>
          <w:p w14:paraId="3B1BA70C" w14:textId="77777777" w:rsidR="00FD4D68" w:rsidRPr="008537F4" w:rsidRDefault="00FD4D68" w:rsidP="00213CD8">
            <w:pPr>
              <w:suppressAutoHyphens w:val="0"/>
              <w:jc w:val="center"/>
              <w:rPr>
                <w:rFonts w:ascii="Arial" w:hAnsi="Arial" w:cs="Arial"/>
                <w:color w:val="000000"/>
                <w:sz w:val="20"/>
                <w:szCs w:val="20"/>
                <w:lang w:val="ro-RO" w:eastAsia="ro-RO"/>
              </w:rPr>
            </w:pPr>
            <w:r>
              <w:rPr>
                <w:rFonts w:ascii="Arial" w:hAnsi="Arial" w:cs="Arial"/>
                <w:color w:val="000000"/>
                <w:sz w:val="20"/>
                <w:szCs w:val="20"/>
              </w:rPr>
              <w:t>10</w:t>
            </w:r>
          </w:p>
        </w:tc>
        <w:tc>
          <w:tcPr>
            <w:tcW w:w="1167" w:type="dxa"/>
            <w:tcBorders>
              <w:top w:val="nil"/>
              <w:left w:val="nil"/>
              <w:bottom w:val="single" w:sz="4" w:space="0" w:color="auto"/>
              <w:right w:val="single" w:sz="4" w:space="0" w:color="auto"/>
            </w:tcBorders>
            <w:vAlign w:val="center"/>
          </w:tcPr>
          <w:p w14:paraId="2EE449C8" w14:textId="77777777" w:rsidR="00FD4D68" w:rsidRPr="008537F4" w:rsidRDefault="00FD4D68" w:rsidP="00213CD8">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06EF5002" w14:textId="77777777" w:rsidR="00FD4D68" w:rsidRPr="008537F4" w:rsidRDefault="00FD4D68" w:rsidP="00213CD8">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277</w:t>
            </w:r>
          </w:p>
        </w:tc>
      </w:tr>
      <w:tr w:rsidR="00FD4D68" w:rsidRPr="00BD3863" w14:paraId="420F000A" w14:textId="77777777" w:rsidTr="00213CD8">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2A98A586" w14:textId="77777777" w:rsidR="00FD4D68" w:rsidRPr="00BD3863" w:rsidRDefault="00FD4D68" w:rsidP="00213CD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3D12D4CE" w14:textId="77777777" w:rsidR="00FD4D68" w:rsidRPr="00313645" w:rsidRDefault="00FD4D68" w:rsidP="00213CD8">
            <w:pPr>
              <w:suppressAutoHyphens w:val="0"/>
              <w:jc w:val="center"/>
              <w:rPr>
                <w:rFonts w:ascii="Arial" w:hAnsi="Arial" w:cs="Arial"/>
                <w:color w:val="000000"/>
                <w:sz w:val="20"/>
                <w:szCs w:val="20"/>
                <w:lang w:val="ro-RO" w:eastAsia="ro-RO"/>
              </w:rPr>
            </w:pPr>
            <w:r>
              <w:rPr>
                <w:rFonts w:ascii="Arial" w:hAnsi="Arial" w:cs="Arial"/>
                <w:color w:val="000000"/>
                <w:sz w:val="20"/>
                <w:szCs w:val="20"/>
              </w:rPr>
              <w:t>509</w:t>
            </w:r>
          </w:p>
        </w:tc>
        <w:tc>
          <w:tcPr>
            <w:tcW w:w="1041" w:type="dxa"/>
            <w:tcBorders>
              <w:top w:val="nil"/>
              <w:left w:val="nil"/>
              <w:bottom w:val="single" w:sz="4" w:space="0" w:color="auto"/>
              <w:right w:val="single" w:sz="4" w:space="0" w:color="auto"/>
            </w:tcBorders>
            <w:vAlign w:val="center"/>
          </w:tcPr>
          <w:p w14:paraId="167AB57C" w14:textId="77777777" w:rsidR="00FD4D68" w:rsidRPr="00313645" w:rsidRDefault="00FD4D68" w:rsidP="00213CD8">
            <w:pPr>
              <w:suppressAutoHyphens w:val="0"/>
              <w:jc w:val="center"/>
              <w:rPr>
                <w:rFonts w:ascii="Arial" w:hAnsi="Arial" w:cs="Arial"/>
                <w:color w:val="000000"/>
                <w:sz w:val="20"/>
                <w:szCs w:val="20"/>
                <w:lang w:val="ro-RO" w:eastAsia="ro-RO"/>
              </w:rPr>
            </w:pPr>
            <w:r>
              <w:rPr>
                <w:rFonts w:ascii="Arial" w:hAnsi="Arial" w:cs="Arial"/>
                <w:color w:val="000000"/>
                <w:sz w:val="20"/>
                <w:szCs w:val="20"/>
              </w:rPr>
              <w:t>-66</w:t>
            </w:r>
          </w:p>
        </w:tc>
        <w:tc>
          <w:tcPr>
            <w:tcW w:w="1104" w:type="dxa"/>
            <w:tcBorders>
              <w:top w:val="nil"/>
              <w:left w:val="nil"/>
              <w:bottom w:val="single" w:sz="4" w:space="0" w:color="auto"/>
              <w:right w:val="single" w:sz="4" w:space="0" w:color="auto"/>
            </w:tcBorders>
            <w:vAlign w:val="center"/>
          </w:tcPr>
          <w:p w14:paraId="7C9116EE" w14:textId="77777777" w:rsidR="00FD4D68" w:rsidRPr="00313645" w:rsidRDefault="00FD4D68" w:rsidP="00213CD8">
            <w:pPr>
              <w:suppressAutoHyphens w:val="0"/>
              <w:jc w:val="center"/>
              <w:rPr>
                <w:rFonts w:ascii="Arial" w:hAnsi="Arial" w:cs="Arial"/>
                <w:color w:val="000000"/>
                <w:sz w:val="20"/>
                <w:szCs w:val="20"/>
                <w:lang w:val="ro-RO" w:eastAsia="ro-RO"/>
              </w:rPr>
            </w:pPr>
            <w:r>
              <w:rPr>
                <w:rFonts w:ascii="Arial" w:hAnsi="Arial" w:cs="Arial"/>
                <w:color w:val="000000"/>
                <w:sz w:val="20"/>
                <w:szCs w:val="20"/>
              </w:rPr>
              <w:t>-54</w:t>
            </w:r>
          </w:p>
        </w:tc>
        <w:tc>
          <w:tcPr>
            <w:tcW w:w="1095" w:type="dxa"/>
            <w:tcBorders>
              <w:top w:val="nil"/>
              <w:left w:val="nil"/>
              <w:bottom w:val="single" w:sz="4" w:space="0" w:color="auto"/>
              <w:right w:val="single" w:sz="4" w:space="0" w:color="auto"/>
            </w:tcBorders>
            <w:vAlign w:val="center"/>
          </w:tcPr>
          <w:p w14:paraId="6529B433" w14:textId="77777777" w:rsidR="00FD4D68" w:rsidRPr="008537F4" w:rsidRDefault="00FD4D68" w:rsidP="00213CD8">
            <w:pPr>
              <w:suppressAutoHyphens w:val="0"/>
              <w:jc w:val="center"/>
              <w:rPr>
                <w:rFonts w:ascii="Arial" w:hAnsi="Arial" w:cs="Arial"/>
                <w:color w:val="000000"/>
                <w:sz w:val="20"/>
                <w:szCs w:val="20"/>
                <w:lang w:val="ro-RO" w:eastAsia="ro-RO"/>
              </w:rPr>
            </w:pPr>
            <w:r>
              <w:rPr>
                <w:rFonts w:ascii="Arial" w:hAnsi="Arial" w:cs="Arial"/>
                <w:color w:val="000000"/>
                <w:sz w:val="20"/>
                <w:szCs w:val="20"/>
              </w:rPr>
              <w:t>-10</w:t>
            </w:r>
          </w:p>
        </w:tc>
        <w:tc>
          <w:tcPr>
            <w:tcW w:w="1167" w:type="dxa"/>
            <w:tcBorders>
              <w:top w:val="nil"/>
              <w:left w:val="nil"/>
              <w:bottom w:val="single" w:sz="4" w:space="0" w:color="auto"/>
              <w:right w:val="single" w:sz="4" w:space="0" w:color="auto"/>
            </w:tcBorders>
            <w:vAlign w:val="center"/>
          </w:tcPr>
          <w:p w14:paraId="0BF2FF98" w14:textId="77777777" w:rsidR="00FD4D68" w:rsidRPr="008537F4" w:rsidRDefault="00FD4D68" w:rsidP="00213CD8">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vAlign w:val="center"/>
          </w:tcPr>
          <w:p w14:paraId="04440F63" w14:textId="77777777" w:rsidR="00FD4D68" w:rsidRPr="008537F4" w:rsidRDefault="00FD4D68" w:rsidP="00213CD8">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379</w:t>
            </w:r>
          </w:p>
        </w:tc>
      </w:tr>
      <w:tr w:rsidR="00FD4D68" w:rsidRPr="00BD3863" w14:paraId="222AF5CA" w14:textId="77777777" w:rsidTr="00213CD8">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54814684" w14:textId="77777777" w:rsidR="00FD4D68" w:rsidRPr="00BD3863" w:rsidRDefault="00FD4D68" w:rsidP="00213CD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7E7B0958" w14:textId="77777777" w:rsidR="00FD4D68" w:rsidRPr="00313645" w:rsidRDefault="00FD4D68" w:rsidP="00213CD8">
            <w:pPr>
              <w:suppressAutoHyphens w:val="0"/>
              <w:jc w:val="center"/>
              <w:rPr>
                <w:rFonts w:ascii="Arial" w:hAnsi="Arial" w:cs="Arial"/>
                <w:color w:val="000000"/>
                <w:sz w:val="20"/>
                <w:szCs w:val="20"/>
                <w:lang w:val="ro-RO" w:eastAsia="ro-RO"/>
              </w:rPr>
            </w:pPr>
            <w:r>
              <w:rPr>
                <w:rFonts w:ascii="Arial" w:hAnsi="Arial" w:cs="Arial"/>
                <w:color w:val="000000"/>
                <w:sz w:val="20"/>
                <w:szCs w:val="20"/>
              </w:rPr>
              <w:t>360,99%</w:t>
            </w:r>
          </w:p>
        </w:tc>
        <w:tc>
          <w:tcPr>
            <w:tcW w:w="1041" w:type="dxa"/>
            <w:tcBorders>
              <w:top w:val="nil"/>
              <w:left w:val="nil"/>
              <w:bottom w:val="single" w:sz="4" w:space="0" w:color="auto"/>
              <w:right w:val="single" w:sz="4" w:space="0" w:color="auto"/>
            </w:tcBorders>
            <w:vAlign w:val="center"/>
          </w:tcPr>
          <w:p w14:paraId="51227B8A" w14:textId="77777777" w:rsidR="00FD4D68" w:rsidRPr="00313645" w:rsidRDefault="00FD4D68" w:rsidP="00213CD8">
            <w:pPr>
              <w:suppressAutoHyphens w:val="0"/>
              <w:jc w:val="center"/>
              <w:rPr>
                <w:rFonts w:ascii="Arial" w:hAnsi="Arial" w:cs="Arial"/>
                <w:color w:val="000000"/>
                <w:sz w:val="20"/>
                <w:szCs w:val="20"/>
                <w:lang w:val="ro-RO" w:eastAsia="ro-RO"/>
              </w:rPr>
            </w:pPr>
            <w:r>
              <w:rPr>
                <w:rFonts w:ascii="Arial" w:hAnsi="Arial" w:cs="Arial"/>
                <w:color w:val="000000"/>
                <w:sz w:val="20"/>
                <w:szCs w:val="20"/>
              </w:rPr>
              <w:t>-91,67%</w:t>
            </w:r>
          </w:p>
        </w:tc>
        <w:tc>
          <w:tcPr>
            <w:tcW w:w="1104" w:type="dxa"/>
            <w:tcBorders>
              <w:top w:val="nil"/>
              <w:left w:val="nil"/>
              <w:bottom w:val="single" w:sz="4" w:space="0" w:color="auto"/>
              <w:right w:val="single" w:sz="4" w:space="0" w:color="auto"/>
            </w:tcBorders>
            <w:vAlign w:val="center"/>
          </w:tcPr>
          <w:p w14:paraId="32EA3FAA" w14:textId="77777777" w:rsidR="00FD4D68" w:rsidRPr="00313645" w:rsidRDefault="00FD4D68" w:rsidP="00213CD8">
            <w:pPr>
              <w:suppressAutoHyphens w:val="0"/>
              <w:jc w:val="center"/>
              <w:rPr>
                <w:rFonts w:ascii="Arial" w:hAnsi="Arial" w:cs="Arial"/>
                <w:color w:val="000000"/>
                <w:sz w:val="20"/>
                <w:szCs w:val="20"/>
                <w:lang w:val="ro-RO" w:eastAsia="ro-RO"/>
              </w:rPr>
            </w:pPr>
            <w:r>
              <w:rPr>
                <w:rFonts w:ascii="Arial" w:hAnsi="Arial" w:cs="Arial"/>
                <w:color w:val="000000"/>
                <w:sz w:val="20"/>
                <w:szCs w:val="20"/>
              </w:rPr>
              <w:t>-100,00%</w:t>
            </w:r>
          </w:p>
        </w:tc>
        <w:tc>
          <w:tcPr>
            <w:tcW w:w="1095" w:type="dxa"/>
            <w:tcBorders>
              <w:top w:val="nil"/>
              <w:left w:val="nil"/>
              <w:bottom w:val="single" w:sz="4" w:space="0" w:color="auto"/>
              <w:right w:val="single" w:sz="4" w:space="0" w:color="auto"/>
            </w:tcBorders>
            <w:vAlign w:val="center"/>
          </w:tcPr>
          <w:p w14:paraId="5F993120" w14:textId="77777777" w:rsidR="00FD4D68" w:rsidRPr="008537F4" w:rsidRDefault="00FD4D68" w:rsidP="00213CD8">
            <w:pPr>
              <w:suppressAutoHyphens w:val="0"/>
              <w:jc w:val="center"/>
              <w:rPr>
                <w:rFonts w:ascii="Arial" w:hAnsi="Arial" w:cs="Arial"/>
                <w:color w:val="000000"/>
                <w:sz w:val="20"/>
                <w:szCs w:val="20"/>
                <w:lang w:val="ro-RO" w:eastAsia="ro-RO"/>
              </w:rPr>
            </w:pPr>
            <w:r>
              <w:rPr>
                <w:rFonts w:ascii="Arial" w:hAnsi="Arial" w:cs="Arial"/>
                <w:color w:val="000000"/>
                <w:sz w:val="20"/>
                <w:szCs w:val="20"/>
              </w:rPr>
              <w:t>-100,00%</w:t>
            </w:r>
          </w:p>
        </w:tc>
        <w:tc>
          <w:tcPr>
            <w:tcW w:w="1167" w:type="dxa"/>
            <w:tcBorders>
              <w:top w:val="nil"/>
              <w:left w:val="nil"/>
              <w:bottom w:val="single" w:sz="4" w:space="0" w:color="auto"/>
              <w:right w:val="single" w:sz="4" w:space="0" w:color="auto"/>
            </w:tcBorders>
            <w:vAlign w:val="center"/>
          </w:tcPr>
          <w:p w14:paraId="12FE86B3" w14:textId="77777777" w:rsidR="00FD4D68" w:rsidRPr="008537F4" w:rsidRDefault="00FD4D68" w:rsidP="00213CD8">
            <w:pPr>
              <w:suppressAutoHyphens w:val="0"/>
              <w:jc w:val="center"/>
              <w:rPr>
                <w:rFonts w:ascii="Arial" w:hAnsi="Arial" w:cs="Arial"/>
                <w:color w:val="000000"/>
                <w:sz w:val="20"/>
                <w:szCs w:val="20"/>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49822DFC" w14:textId="77777777" w:rsidR="00FD4D68" w:rsidRPr="008537F4" w:rsidRDefault="00FD4D68" w:rsidP="00213CD8">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136,82%</w:t>
            </w:r>
          </w:p>
        </w:tc>
      </w:tr>
    </w:tbl>
    <w:p w14:paraId="18B34AA9" w14:textId="77777777" w:rsidR="00680D5E" w:rsidRPr="004B4930" w:rsidRDefault="00680D5E" w:rsidP="004B4930">
      <w:pPr>
        <w:autoSpaceDE w:val="0"/>
        <w:jc w:val="both"/>
        <w:rPr>
          <w:sz w:val="16"/>
          <w:szCs w:val="16"/>
          <w:highlight w:val="yellow"/>
          <w:lang w:val="ro-RO"/>
        </w:rPr>
      </w:pPr>
    </w:p>
    <w:p w14:paraId="5C9279AF" w14:textId="4E817890"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3038"/>
        <w:gridCol w:w="1023"/>
        <w:gridCol w:w="1006"/>
        <w:gridCol w:w="1082"/>
        <w:gridCol w:w="1185"/>
        <w:gridCol w:w="1132"/>
        <w:gridCol w:w="817"/>
        <w:gridCol w:w="1006"/>
      </w:tblGrid>
      <w:tr w:rsidR="00FD4D68" w:rsidRPr="00BD3863" w14:paraId="37FFCA5F" w14:textId="77777777" w:rsidTr="00213CD8">
        <w:trPr>
          <w:trHeight w:val="288"/>
        </w:trPr>
        <w:tc>
          <w:tcPr>
            <w:tcW w:w="3038" w:type="dxa"/>
            <w:tcBorders>
              <w:top w:val="single" w:sz="4" w:space="0" w:color="auto"/>
              <w:left w:val="single" w:sz="4" w:space="0" w:color="auto"/>
              <w:bottom w:val="single" w:sz="4" w:space="0" w:color="auto"/>
              <w:right w:val="single" w:sz="4" w:space="0" w:color="auto"/>
            </w:tcBorders>
            <w:vAlign w:val="center"/>
            <w:hideMark/>
          </w:tcPr>
          <w:p w14:paraId="5A46395C" w14:textId="77777777" w:rsidR="00FD4D68" w:rsidRPr="00BD3863" w:rsidRDefault="00FD4D68" w:rsidP="00213CD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3" w:type="dxa"/>
            <w:tcBorders>
              <w:top w:val="single" w:sz="4" w:space="0" w:color="auto"/>
              <w:left w:val="nil"/>
              <w:bottom w:val="single" w:sz="4" w:space="0" w:color="auto"/>
              <w:right w:val="single" w:sz="4" w:space="0" w:color="auto"/>
            </w:tcBorders>
            <w:vAlign w:val="center"/>
            <w:hideMark/>
          </w:tcPr>
          <w:p w14:paraId="53136F30" w14:textId="77777777" w:rsidR="00FD4D68" w:rsidRPr="00BD3863" w:rsidRDefault="00FD4D68" w:rsidP="00213CD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006" w:type="dxa"/>
            <w:tcBorders>
              <w:top w:val="single" w:sz="4" w:space="0" w:color="auto"/>
              <w:left w:val="nil"/>
              <w:bottom w:val="single" w:sz="4" w:space="0" w:color="auto"/>
              <w:right w:val="single" w:sz="4" w:space="0" w:color="auto"/>
            </w:tcBorders>
            <w:vAlign w:val="center"/>
            <w:hideMark/>
          </w:tcPr>
          <w:p w14:paraId="2B9D6C71" w14:textId="77777777" w:rsidR="00FD4D68" w:rsidRPr="00BD3863" w:rsidRDefault="00FD4D68" w:rsidP="00213CD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50-5</w:t>
            </w:r>
            <w:r>
              <w:rPr>
                <w:rFonts w:ascii="Arial" w:hAnsi="Arial" w:cs="Arial"/>
                <w:b/>
                <w:bCs/>
                <w:color w:val="000000"/>
                <w:sz w:val="20"/>
                <w:szCs w:val="20"/>
                <w:lang w:val="ro-RO" w:eastAsia="ro-RO"/>
              </w:rPr>
              <w:t>4</w:t>
            </w:r>
          </w:p>
        </w:tc>
        <w:tc>
          <w:tcPr>
            <w:tcW w:w="1082" w:type="dxa"/>
            <w:tcBorders>
              <w:top w:val="single" w:sz="4" w:space="0" w:color="auto"/>
              <w:left w:val="nil"/>
              <w:bottom w:val="single" w:sz="4" w:space="0" w:color="auto"/>
              <w:right w:val="single" w:sz="4" w:space="0" w:color="auto"/>
            </w:tcBorders>
            <w:vAlign w:val="center"/>
            <w:hideMark/>
          </w:tcPr>
          <w:p w14:paraId="5155E306" w14:textId="77777777" w:rsidR="00FD4D68" w:rsidRPr="00BD3863" w:rsidRDefault="00FD4D68" w:rsidP="00213CD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85" w:type="dxa"/>
            <w:tcBorders>
              <w:top w:val="single" w:sz="4" w:space="0" w:color="auto"/>
              <w:left w:val="nil"/>
              <w:bottom w:val="single" w:sz="4" w:space="0" w:color="auto"/>
              <w:right w:val="single" w:sz="4" w:space="0" w:color="auto"/>
            </w:tcBorders>
            <w:vAlign w:val="center"/>
            <w:hideMark/>
          </w:tcPr>
          <w:p w14:paraId="66F32AF4" w14:textId="77777777" w:rsidR="00FD4D68" w:rsidRPr="00BD3863" w:rsidRDefault="00FD4D68" w:rsidP="00213CD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2" w:type="dxa"/>
            <w:tcBorders>
              <w:top w:val="single" w:sz="4" w:space="0" w:color="auto"/>
              <w:left w:val="nil"/>
              <w:bottom w:val="single" w:sz="4" w:space="0" w:color="auto"/>
              <w:right w:val="single" w:sz="4" w:space="0" w:color="auto"/>
            </w:tcBorders>
            <w:vAlign w:val="center"/>
            <w:hideMark/>
          </w:tcPr>
          <w:p w14:paraId="19C3C150" w14:textId="77777777" w:rsidR="00FD4D68" w:rsidRPr="00BD3863" w:rsidRDefault="00FD4D68" w:rsidP="00213CD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817" w:type="dxa"/>
            <w:tcBorders>
              <w:top w:val="single" w:sz="4" w:space="0" w:color="auto"/>
              <w:left w:val="nil"/>
              <w:bottom w:val="single" w:sz="4" w:space="0" w:color="auto"/>
              <w:right w:val="single" w:sz="4" w:space="0" w:color="auto"/>
            </w:tcBorders>
            <w:vAlign w:val="center"/>
            <w:hideMark/>
          </w:tcPr>
          <w:p w14:paraId="05DBD868" w14:textId="77777777" w:rsidR="00FD4D68" w:rsidRPr="00BD3863" w:rsidRDefault="00FD4D68" w:rsidP="00213CD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5E09C60D" w14:textId="77777777" w:rsidR="00FD4D68" w:rsidRPr="00BD3863" w:rsidRDefault="00FD4D68" w:rsidP="00213CD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FD4D68" w:rsidRPr="00BD3863" w14:paraId="3A256F72" w14:textId="77777777" w:rsidTr="00213CD8">
        <w:trPr>
          <w:trHeight w:val="288"/>
        </w:trPr>
        <w:tc>
          <w:tcPr>
            <w:tcW w:w="3038" w:type="dxa"/>
            <w:tcBorders>
              <w:top w:val="nil"/>
              <w:left w:val="single" w:sz="4" w:space="0" w:color="auto"/>
              <w:bottom w:val="single" w:sz="4" w:space="0" w:color="auto"/>
              <w:right w:val="single" w:sz="4" w:space="0" w:color="auto"/>
            </w:tcBorders>
            <w:vAlign w:val="center"/>
            <w:hideMark/>
          </w:tcPr>
          <w:p w14:paraId="6B037CB2" w14:textId="77777777" w:rsidR="00FD4D68" w:rsidRPr="00BD3863" w:rsidRDefault="00FD4D68" w:rsidP="00213CD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3" w:type="dxa"/>
            <w:tcBorders>
              <w:top w:val="nil"/>
              <w:left w:val="nil"/>
              <w:bottom w:val="single" w:sz="4" w:space="0" w:color="auto"/>
              <w:right w:val="single" w:sz="4" w:space="0" w:color="auto"/>
            </w:tcBorders>
            <w:vAlign w:val="center"/>
          </w:tcPr>
          <w:p w14:paraId="7FD39EDD" w14:textId="77777777" w:rsidR="00FD4D68" w:rsidRPr="00BA7A3C" w:rsidRDefault="00FD4D68" w:rsidP="00213CD8">
            <w:pPr>
              <w:suppressAutoHyphens w:val="0"/>
              <w:jc w:val="center"/>
              <w:rPr>
                <w:rFonts w:ascii="Arial" w:hAnsi="Arial" w:cs="Arial"/>
                <w:color w:val="000000"/>
                <w:sz w:val="18"/>
                <w:szCs w:val="18"/>
                <w:lang w:val="ro-RO" w:eastAsia="ro-RO"/>
              </w:rPr>
            </w:pPr>
            <w:r>
              <w:rPr>
                <w:rFonts w:ascii="Arial" w:hAnsi="Arial" w:cs="Arial"/>
                <w:color w:val="000000"/>
                <w:sz w:val="20"/>
                <w:szCs w:val="20"/>
              </w:rPr>
              <w:t>567</w:t>
            </w:r>
          </w:p>
        </w:tc>
        <w:tc>
          <w:tcPr>
            <w:tcW w:w="1006" w:type="dxa"/>
            <w:tcBorders>
              <w:top w:val="nil"/>
              <w:left w:val="nil"/>
              <w:bottom w:val="single" w:sz="4" w:space="0" w:color="auto"/>
              <w:right w:val="single" w:sz="4" w:space="0" w:color="auto"/>
            </w:tcBorders>
            <w:vAlign w:val="center"/>
          </w:tcPr>
          <w:p w14:paraId="74827B32" w14:textId="77777777" w:rsidR="00FD4D68" w:rsidRPr="00BA7A3C" w:rsidRDefault="00FD4D68" w:rsidP="00213CD8">
            <w:pPr>
              <w:suppressAutoHyphens w:val="0"/>
              <w:jc w:val="center"/>
              <w:rPr>
                <w:rFonts w:ascii="Arial" w:hAnsi="Arial" w:cs="Arial"/>
                <w:color w:val="000000"/>
                <w:sz w:val="18"/>
                <w:szCs w:val="18"/>
                <w:lang w:val="ro-RO" w:eastAsia="ro-RO"/>
              </w:rPr>
            </w:pPr>
            <w:r>
              <w:rPr>
                <w:rFonts w:ascii="Arial" w:hAnsi="Arial" w:cs="Arial"/>
                <w:color w:val="000000"/>
                <w:sz w:val="20"/>
                <w:szCs w:val="20"/>
              </w:rPr>
              <w:t>176</w:t>
            </w:r>
          </w:p>
        </w:tc>
        <w:tc>
          <w:tcPr>
            <w:tcW w:w="1082" w:type="dxa"/>
            <w:tcBorders>
              <w:top w:val="nil"/>
              <w:left w:val="nil"/>
              <w:bottom w:val="single" w:sz="4" w:space="0" w:color="auto"/>
              <w:right w:val="single" w:sz="4" w:space="0" w:color="auto"/>
            </w:tcBorders>
            <w:vAlign w:val="center"/>
          </w:tcPr>
          <w:p w14:paraId="4CBD1131" w14:textId="77777777" w:rsidR="00FD4D68" w:rsidRPr="00BA7A3C" w:rsidRDefault="00FD4D68" w:rsidP="00213CD8">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185" w:type="dxa"/>
            <w:tcBorders>
              <w:top w:val="nil"/>
              <w:left w:val="nil"/>
              <w:bottom w:val="single" w:sz="4" w:space="0" w:color="auto"/>
              <w:right w:val="single" w:sz="4" w:space="0" w:color="auto"/>
            </w:tcBorders>
            <w:vAlign w:val="center"/>
          </w:tcPr>
          <w:p w14:paraId="0C497186" w14:textId="77777777" w:rsidR="00FD4D68" w:rsidRPr="00BA7A3C" w:rsidRDefault="00FD4D68" w:rsidP="00213CD8">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132" w:type="dxa"/>
            <w:tcBorders>
              <w:top w:val="nil"/>
              <w:left w:val="nil"/>
              <w:bottom w:val="single" w:sz="4" w:space="0" w:color="auto"/>
              <w:right w:val="single" w:sz="4" w:space="0" w:color="auto"/>
            </w:tcBorders>
            <w:vAlign w:val="center"/>
          </w:tcPr>
          <w:p w14:paraId="7894EAA8" w14:textId="77777777" w:rsidR="00FD4D68" w:rsidRPr="00BA7A3C" w:rsidRDefault="00FD4D68" w:rsidP="00213CD8">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817" w:type="dxa"/>
            <w:tcBorders>
              <w:top w:val="nil"/>
              <w:left w:val="nil"/>
              <w:bottom w:val="single" w:sz="4" w:space="0" w:color="auto"/>
              <w:right w:val="single" w:sz="4" w:space="0" w:color="auto"/>
            </w:tcBorders>
            <w:vAlign w:val="center"/>
          </w:tcPr>
          <w:p w14:paraId="03FB2C17" w14:textId="77777777" w:rsidR="00FD4D68" w:rsidRPr="00BA7A3C" w:rsidRDefault="00FD4D68" w:rsidP="00213CD8">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55D727F9" w14:textId="77777777" w:rsidR="00FD4D68" w:rsidRPr="00BA7A3C" w:rsidRDefault="00FD4D68" w:rsidP="00213CD8">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743</w:t>
            </w:r>
          </w:p>
        </w:tc>
      </w:tr>
      <w:tr w:rsidR="00FD4D68" w:rsidRPr="00BD3863" w14:paraId="3D79BF2C" w14:textId="77777777" w:rsidTr="00213CD8">
        <w:trPr>
          <w:trHeight w:val="288"/>
        </w:trPr>
        <w:tc>
          <w:tcPr>
            <w:tcW w:w="3038" w:type="dxa"/>
            <w:tcBorders>
              <w:top w:val="nil"/>
              <w:left w:val="single" w:sz="4" w:space="0" w:color="auto"/>
              <w:bottom w:val="single" w:sz="4" w:space="0" w:color="auto"/>
              <w:right w:val="single" w:sz="4" w:space="0" w:color="auto"/>
            </w:tcBorders>
            <w:vAlign w:val="center"/>
            <w:hideMark/>
          </w:tcPr>
          <w:p w14:paraId="49314925" w14:textId="77777777" w:rsidR="00FD4D68" w:rsidRPr="00BD3863" w:rsidRDefault="00FD4D68" w:rsidP="00213CD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3" w:type="dxa"/>
            <w:tcBorders>
              <w:top w:val="nil"/>
              <w:left w:val="nil"/>
              <w:bottom w:val="single" w:sz="4" w:space="0" w:color="auto"/>
              <w:right w:val="single" w:sz="4" w:space="0" w:color="auto"/>
            </w:tcBorders>
            <w:vAlign w:val="center"/>
          </w:tcPr>
          <w:p w14:paraId="02CFFD64" w14:textId="77777777" w:rsidR="00FD4D68" w:rsidRPr="00BA7A3C" w:rsidRDefault="00FD4D68" w:rsidP="00213CD8">
            <w:pPr>
              <w:suppressAutoHyphens w:val="0"/>
              <w:jc w:val="center"/>
              <w:rPr>
                <w:rFonts w:ascii="Arial" w:hAnsi="Arial" w:cs="Arial"/>
                <w:color w:val="000000"/>
                <w:sz w:val="18"/>
                <w:szCs w:val="18"/>
                <w:lang w:val="ro-RO" w:eastAsia="ro-RO"/>
              </w:rPr>
            </w:pPr>
            <w:r>
              <w:rPr>
                <w:rFonts w:ascii="Arial" w:hAnsi="Arial" w:cs="Arial"/>
                <w:color w:val="000000"/>
                <w:sz w:val="20"/>
                <w:szCs w:val="20"/>
              </w:rPr>
              <w:t>144</w:t>
            </w:r>
          </w:p>
        </w:tc>
        <w:tc>
          <w:tcPr>
            <w:tcW w:w="1006" w:type="dxa"/>
            <w:tcBorders>
              <w:top w:val="nil"/>
              <w:left w:val="nil"/>
              <w:bottom w:val="single" w:sz="4" w:space="0" w:color="auto"/>
              <w:right w:val="single" w:sz="4" w:space="0" w:color="auto"/>
            </w:tcBorders>
            <w:vAlign w:val="center"/>
          </w:tcPr>
          <w:p w14:paraId="00389CDB" w14:textId="77777777" w:rsidR="00FD4D68" w:rsidRPr="00BA7A3C" w:rsidRDefault="00FD4D68" w:rsidP="00213CD8">
            <w:pPr>
              <w:suppressAutoHyphens w:val="0"/>
              <w:jc w:val="center"/>
              <w:rPr>
                <w:rFonts w:ascii="Arial" w:hAnsi="Arial" w:cs="Arial"/>
                <w:color w:val="000000"/>
                <w:sz w:val="18"/>
                <w:szCs w:val="18"/>
                <w:lang w:val="ro-RO" w:eastAsia="ro-RO"/>
              </w:rPr>
            </w:pPr>
            <w:r>
              <w:rPr>
                <w:rFonts w:ascii="Arial" w:hAnsi="Arial" w:cs="Arial"/>
                <w:color w:val="000000"/>
                <w:sz w:val="20"/>
                <w:szCs w:val="20"/>
              </w:rPr>
              <w:t>101</w:t>
            </w:r>
          </w:p>
        </w:tc>
        <w:tc>
          <w:tcPr>
            <w:tcW w:w="1082" w:type="dxa"/>
            <w:tcBorders>
              <w:top w:val="nil"/>
              <w:left w:val="nil"/>
              <w:bottom w:val="single" w:sz="4" w:space="0" w:color="auto"/>
              <w:right w:val="single" w:sz="4" w:space="0" w:color="auto"/>
            </w:tcBorders>
            <w:vAlign w:val="center"/>
          </w:tcPr>
          <w:p w14:paraId="16E62188" w14:textId="77777777" w:rsidR="00FD4D68" w:rsidRPr="00BA7A3C" w:rsidRDefault="00FD4D68" w:rsidP="00213CD8">
            <w:pPr>
              <w:suppressAutoHyphens w:val="0"/>
              <w:jc w:val="center"/>
              <w:rPr>
                <w:rFonts w:ascii="Arial" w:hAnsi="Arial" w:cs="Arial"/>
                <w:color w:val="000000"/>
                <w:sz w:val="18"/>
                <w:szCs w:val="18"/>
                <w:lang w:val="ro-RO" w:eastAsia="ro-RO"/>
              </w:rPr>
            </w:pPr>
            <w:r>
              <w:rPr>
                <w:rFonts w:ascii="Arial" w:hAnsi="Arial" w:cs="Arial"/>
                <w:color w:val="000000"/>
                <w:sz w:val="20"/>
                <w:szCs w:val="20"/>
              </w:rPr>
              <w:t>62</w:t>
            </w:r>
          </w:p>
        </w:tc>
        <w:tc>
          <w:tcPr>
            <w:tcW w:w="1185" w:type="dxa"/>
            <w:tcBorders>
              <w:top w:val="nil"/>
              <w:left w:val="nil"/>
              <w:bottom w:val="single" w:sz="4" w:space="0" w:color="auto"/>
              <w:right w:val="single" w:sz="4" w:space="0" w:color="auto"/>
            </w:tcBorders>
            <w:vAlign w:val="center"/>
          </w:tcPr>
          <w:p w14:paraId="15A109B6" w14:textId="77777777" w:rsidR="00FD4D68" w:rsidRPr="00BA7A3C" w:rsidRDefault="00FD4D68" w:rsidP="00213CD8">
            <w:pPr>
              <w:suppressAutoHyphens w:val="0"/>
              <w:jc w:val="center"/>
              <w:rPr>
                <w:rFonts w:ascii="Arial" w:hAnsi="Arial" w:cs="Arial"/>
                <w:color w:val="000000"/>
                <w:sz w:val="18"/>
                <w:szCs w:val="18"/>
                <w:lang w:val="ro-RO" w:eastAsia="ro-RO"/>
              </w:rPr>
            </w:pPr>
            <w:r>
              <w:rPr>
                <w:rFonts w:ascii="Arial" w:hAnsi="Arial" w:cs="Arial"/>
                <w:color w:val="000000"/>
                <w:sz w:val="20"/>
                <w:szCs w:val="20"/>
              </w:rPr>
              <w:t>26</w:t>
            </w:r>
          </w:p>
        </w:tc>
        <w:tc>
          <w:tcPr>
            <w:tcW w:w="1132" w:type="dxa"/>
            <w:tcBorders>
              <w:top w:val="nil"/>
              <w:left w:val="nil"/>
              <w:bottom w:val="single" w:sz="4" w:space="0" w:color="auto"/>
              <w:right w:val="single" w:sz="4" w:space="0" w:color="auto"/>
            </w:tcBorders>
            <w:vAlign w:val="center"/>
          </w:tcPr>
          <w:p w14:paraId="5DFE543F" w14:textId="77777777" w:rsidR="00FD4D68" w:rsidRPr="00BA7A3C" w:rsidRDefault="00FD4D68" w:rsidP="00213CD8">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817" w:type="dxa"/>
            <w:tcBorders>
              <w:top w:val="nil"/>
              <w:left w:val="nil"/>
              <w:bottom w:val="single" w:sz="4" w:space="0" w:color="auto"/>
              <w:right w:val="single" w:sz="4" w:space="0" w:color="auto"/>
            </w:tcBorders>
            <w:vAlign w:val="center"/>
          </w:tcPr>
          <w:p w14:paraId="00F2D985" w14:textId="77777777" w:rsidR="00FD4D68" w:rsidRPr="00BA7A3C" w:rsidRDefault="00FD4D68" w:rsidP="00213CD8">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7F8F749E" w14:textId="77777777" w:rsidR="00FD4D68" w:rsidRPr="00BA7A3C" w:rsidRDefault="00FD4D68" w:rsidP="00213CD8">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333</w:t>
            </w:r>
          </w:p>
        </w:tc>
      </w:tr>
      <w:tr w:rsidR="00FD4D68" w:rsidRPr="00BD3863" w14:paraId="23D5FEDD" w14:textId="77777777" w:rsidTr="00213CD8">
        <w:trPr>
          <w:trHeight w:val="288"/>
        </w:trPr>
        <w:tc>
          <w:tcPr>
            <w:tcW w:w="3038" w:type="dxa"/>
            <w:tcBorders>
              <w:top w:val="nil"/>
              <w:left w:val="single" w:sz="4" w:space="0" w:color="auto"/>
              <w:bottom w:val="single" w:sz="4" w:space="0" w:color="auto"/>
              <w:right w:val="single" w:sz="4" w:space="0" w:color="auto"/>
            </w:tcBorders>
            <w:vAlign w:val="center"/>
            <w:hideMark/>
          </w:tcPr>
          <w:p w14:paraId="02A7BE0D" w14:textId="77777777" w:rsidR="00FD4D68" w:rsidRPr="00BD3863" w:rsidRDefault="00FD4D68" w:rsidP="00213CD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3" w:type="dxa"/>
            <w:tcBorders>
              <w:top w:val="nil"/>
              <w:left w:val="nil"/>
              <w:bottom w:val="single" w:sz="4" w:space="0" w:color="auto"/>
              <w:right w:val="single" w:sz="4" w:space="0" w:color="auto"/>
            </w:tcBorders>
            <w:vAlign w:val="center"/>
          </w:tcPr>
          <w:p w14:paraId="78329BA3" w14:textId="77777777" w:rsidR="00FD4D68" w:rsidRPr="00BA7A3C" w:rsidRDefault="00FD4D68" w:rsidP="00213CD8">
            <w:pPr>
              <w:suppressAutoHyphens w:val="0"/>
              <w:jc w:val="center"/>
              <w:rPr>
                <w:rFonts w:ascii="Arial" w:hAnsi="Arial" w:cs="Arial"/>
                <w:color w:val="000000"/>
                <w:sz w:val="18"/>
                <w:szCs w:val="18"/>
                <w:lang w:val="ro-RO" w:eastAsia="ro-RO"/>
              </w:rPr>
            </w:pPr>
            <w:r>
              <w:rPr>
                <w:rFonts w:ascii="Arial" w:hAnsi="Arial" w:cs="Arial"/>
                <w:color w:val="000000"/>
                <w:sz w:val="20"/>
                <w:szCs w:val="20"/>
              </w:rPr>
              <w:t>423</w:t>
            </w:r>
          </w:p>
        </w:tc>
        <w:tc>
          <w:tcPr>
            <w:tcW w:w="1006" w:type="dxa"/>
            <w:tcBorders>
              <w:top w:val="nil"/>
              <w:left w:val="nil"/>
              <w:bottom w:val="single" w:sz="4" w:space="0" w:color="auto"/>
              <w:right w:val="single" w:sz="4" w:space="0" w:color="auto"/>
            </w:tcBorders>
            <w:vAlign w:val="center"/>
          </w:tcPr>
          <w:p w14:paraId="4889AEC8" w14:textId="77777777" w:rsidR="00FD4D68" w:rsidRPr="00BA7A3C" w:rsidRDefault="00FD4D68" w:rsidP="00213CD8">
            <w:pPr>
              <w:suppressAutoHyphens w:val="0"/>
              <w:jc w:val="center"/>
              <w:rPr>
                <w:rFonts w:ascii="Arial" w:hAnsi="Arial" w:cs="Arial"/>
                <w:color w:val="000000"/>
                <w:sz w:val="18"/>
                <w:szCs w:val="18"/>
                <w:lang w:val="ro-RO" w:eastAsia="ro-RO"/>
              </w:rPr>
            </w:pPr>
            <w:r>
              <w:rPr>
                <w:rFonts w:ascii="Arial" w:hAnsi="Arial" w:cs="Arial"/>
                <w:color w:val="000000"/>
                <w:sz w:val="20"/>
                <w:szCs w:val="20"/>
              </w:rPr>
              <w:t>75</w:t>
            </w:r>
          </w:p>
        </w:tc>
        <w:tc>
          <w:tcPr>
            <w:tcW w:w="1082" w:type="dxa"/>
            <w:tcBorders>
              <w:top w:val="nil"/>
              <w:left w:val="nil"/>
              <w:bottom w:val="single" w:sz="4" w:space="0" w:color="auto"/>
              <w:right w:val="single" w:sz="4" w:space="0" w:color="auto"/>
            </w:tcBorders>
            <w:vAlign w:val="center"/>
          </w:tcPr>
          <w:p w14:paraId="65031515" w14:textId="77777777" w:rsidR="00FD4D68" w:rsidRPr="00BA7A3C" w:rsidRDefault="00FD4D68" w:rsidP="00213CD8">
            <w:pPr>
              <w:suppressAutoHyphens w:val="0"/>
              <w:jc w:val="center"/>
              <w:rPr>
                <w:rFonts w:ascii="Arial" w:hAnsi="Arial" w:cs="Arial"/>
                <w:color w:val="000000"/>
                <w:sz w:val="18"/>
                <w:szCs w:val="18"/>
                <w:lang w:val="ro-RO" w:eastAsia="ro-RO"/>
              </w:rPr>
            </w:pPr>
            <w:r>
              <w:rPr>
                <w:rFonts w:ascii="Arial" w:hAnsi="Arial" w:cs="Arial"/>
                <w:color w:val="000000"/>
                <w:sz w:val="20"/>
                <w:szCs w:val="20"/>
              </w:rPr>
              <w:t>-62</w:t>
            </w:r>
          </w:p>
        </w:tc>
        <w:tc>
          <w:tcPr>
            <w:tcW w:w="1185" w:type="dxa"/>
            <w:tcBorders>
              <w:top w:val="nil"/>
              <w:left w:val="nil"/>
              <w:bottom w:val="single" w:sz="4" w:space="0" w:color="auto"/>
              <w:right w:val="single" w:sz="4" w:space="0" w:color="auto"/>
            </w:tcBorders>
            <w:vAlign w:val="center"/>
          </w:tcPr>
          <w:p w14:paraId="424CAC15" w14:textId="77777777" w:rsidR="00FD4D68" w:rsidRPr="00BA7A3C" w:rsidRDefault="00FD4D68" w:rsidP="00213CD8">
            <w:pPr>
              <w:suppressAutoHyphens w:val="0"/>
              <w:jc w:val="center"/>
              <w:rPr>
                <w:rFonts w:ascii="Arial" w:hAnsi="Arial" w:cs="Arial"/>
                <w:color w:val="000000"/>
                <w:sz w:val="18"/>
                <w:szCs w:val="18"/>
                <w:lang w:val="ro-RO" w:eastAsia="ro-RO"/>
              </w:rPr>
            </w:pPr>
            <w:r>
              <w:rPr>
                <w:rFonts w:ascii="Arial" w:hAnsi="Arial" w:cs="Arial"/>
                <w:color w:val="000000"/>
                <w:sz w:val="20"/>
                <w:szCs w:val="20"/>
              </w:rPr>
              <w:t>-26</w:t>
            </w:r>
          </w:p>
        </w:tc>
        <w:tc>
          <w:tcPr>
            <w:tcW w:w="1132" w:type="dxa"/>
            <w:tcBorders>
              <w:top w:val="nil"/>
              <w:left w:val="nil"/>
              <w:bottom w:val="single" w:sz="4" w:space="0" w:color="auto"/>
              <w:right w:val="single" w:sz="4" w:space="0" w:color="auto"/>
            </w:tcBorders>
            <w:vAlign w:val="center"/>
          </w:tcPr>
          <w:p w14:paraId="12727939" w14:textId="77777777" w:rsidR="00FD4D68" w:rsidRPr="00BA7A3C" w:rsidRDefault="00FD4D68" w:rsidP="00213CD8">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817" w:type="dxa"/>
            <w:tcBorders>
              <w:top w:val="nil"/>
              <w:left w:val="nil"/>
              <w:bottom w:val="single" w:sz="4" w:space="0" w:color="auto"/>
              <w:right w:val="single" w:sz="4" w:space="0" w:color="auto"/>
            </w:tcBorders>
            <w:vAlign w:val="center"/>
          </w:tcPr>
          <w:p w14:paraId="4CA14025" w14:textId="77777777" w:rsidR="00FD4D68" w:rsidRPr="00BA7A3C" w:rsidRDefault="00FD4D68" w:rsidP="00213CD8">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vAlign w:val="center"/>
          </w:tcPr>
          <w:p w14:paraId="6126AD5F" w14:textId="77777777" w:rsidR="00FD4D68" w:rsidRPr="00BA7A3C" w:rsidRDefault="00FD4D68" w:rsidP="00213CD8">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410</w:t>
            </w:r>
          </w:p>
        </w:tc>
      </w:tr>
      <w:tr w:rsidR="00FD4D68" w:rsidRPr="00BD3863" w14:paraId="51303CF0" w14:textId="77777777" w:rsidTr="00213CD8">
        <w:trPr>
          <w:trHeight w:val="288"/>
        </w:trPr>
        <w:tc>
          <w:tcPr>
            <w:tcW w:w="3038" w:type="dxa"/>
            <w:tcBorders>
              <w:top w:val="nil"/>
              <w:left w:val="single" w:sz="4" w:space="0" w:color="auto"/>
              <w:bottom w:val="single" w:sz="4" w:space="0" w:color="auto"/>
              <w:right w:val="single" w:sz="4" w:space="0" w:color="auto"/>
            </w:tcBorders>
            <w:vAlign w:val="center"/>
            <w:hideMark/>
          </w:tcPr>
          <w:p w14:paraId="639F2698" w14:textId="77777777" w:rsidR="00FD4D68" w:rsidRPr="00BD3863" w:rsidRDefault="00FD4D68" w:rsidP="00213CD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3" w:type="dxa"/>
            <w:tcBorders>
              <w:top w:val="nil"/>
              <w:left w:val="nil"/>
              <w:bottom w:val="single" w:sz="4" w:space="0" w:color="auto"/>
              <w:right w:val="single" w:sz="4" w:space="0" w:color="auto"/>
            </w:tcBorders>
            <w:vAlign w:val="center"/>
          </w:tcPr>
          <w:p w14:paraId="6B988BE7" w14:textId="77777777" w:rsidR="00FD4D68" w:rsidRPr="00BA7A3C" w:rsidRDefault="00FD4D68" w:rsidP="00213CD8">
            <w:pPr>
              <w:suppressAutoHyphens w:val="0"/>
              <w:jc w:val="center"/>
              <w:rPr>
                <w:rFonts w:ascii="Arial" w:hAnsi="Arial" w:cs="Arial"/>
                <w:color w:val="000000"/>
                <w:sz w:val="18"/>
                <w:szCs w:val="18"/>
                <w:lang w:val="ro-RO" w:eastAsia="ro-RO"/>
              </w:rPr>
            </w:pPr>
            <w:r>
              <w:rPr>
                <w:rFonts w:ascii="Arial" w:hAnsi="Arial" w:cs="Arial"/>
                <w:color w:val="000000"/>
                <w:sz w:val="20"/>
                <w:szCs w:val="20"/>
              </w:rPr>
              <w:t>293,75%</w:t>
            </w:r>
          </w:p>
        </w:tc>
        <w:tc>
          <w:tcPr>
            <w:tcW w:w="1006" w:type="dxa"/>
            <w:tcBorders>
              <w:top w:val="nil"/>
              <w:left w:val="nil"/>
              <w:bottom w:val="single" w:sz="4" w:space="0" w:color="auto"/>
              <w:right w:val="single" w:sz="4" w:space="0" w:color="auto"/>
            </w:tcBorders>
            <w:vAlign w:val="center"/>
          </w:tcPr>
          <w:p w14:paraId="563C1254" w14:textId="77777777" w:rsidR="00FD4D68" w:rsidRPr="00BA7A3C" w:rsidRDefault="00FD4D68" w:rsidP="00213CD8">
            <w:pPr>
              <w:suppressAutoHyphens w:val="0"/>
              <w:jc w:val="center"/>
              <w:rPr>
                <w:rFonts w:ascii="Arial" w:hAnsi="Arial" w:cs="Arial"/>
                <w:color w:val="000000"/>
                <w:sz w:val="18"/>
                <w:szCs w:val="18"/>
                <w:lang w:val="ro-RO" w:eastAsia="ro-RO"/>
              </w:rPr>
            </w:pPr>
            <w:r>
              <w:rPr>
                <w:rFonts w:ascii="Arial" w:hAnsi="Arial" w:cs="Arial"/>
                <w:color w:val="000000"/>
                <w:sz w:val="20"/>
                <w:szCs w:val="20"/>
              </w:rPr>
              <w:t>74,26%</w:t>
            </w:r>
          </w:p>
        </w:tc>
        <w:tc>
          <w:tcPr>
            <w:tcW w:w="1082" w:type="dxa"/>
            <w:tcBorders>
              <w:top w:val="nil"/>
              <w:left w:val="nil"/>
              <w:bottom w:val="single" w:sz="4" w:space="0" w:color="auto"/>
              <w:right w:val="single" w:sz="4" w:space="0" w:color="auto"/>
            </w:tcBorders>
            <w:vAlign w:val="center"/>
          </w:tcPr>
          <w:p w14:paraId="599812A1" w14:textId="77777777" w:rsidR="00FD4D68" w:rsidRPr="00BA7A3C" w:rsidRDefault="00FD4D68" w:rsidP="00213CD8">
            <w:pPr>
              <w:suppressAutoHyphens w:val="0"/>
              <w:jc w:val="center"/>
              <w:rPr>
                <w:rFonts w:ascii="Arial" w:hAnsi="Arial" w:cs="Arial"/>
                <w:color w:val="000000"/>
                <w:sz w:val="18"/>
                <w:szCs w:val="18"/>
                <w:lang w:val="ro-RO" w:eastAsia="ro-RO"/>
              </w:rPr>
            </w:pPr>
            <w:r>
              <w:rPr>
                <w:rFonts w:ascii="Arial" w:hAnsi="Arial" w:cs="Arial"/>
                <w:color w:val="000000"/>
                <w:sz w:val="20"/>
                <w:szCs w:val="20"/>
              </w:rPr>
              <w:t>-100,00%</w:t>
            </w:r>
          </w:p>
        </w:tc>
        <w:tc>
          <w:tcPr>
            <w:tcW w:w="1185" w:type="dxa"/>
            <w:tcBorders>
              <w:top w:val="nil"/>
              <w:left w:val="nil"/>
              <w:bottom w:val="single" w:sz="4" w:space="0" w:color="auto"/>
              <w:right w:val="single" w:sz="4" w:space="0" w:color="auto"/>
            </w:tcBorders>
            <w:vAlign w:val="center"/>
          </w:tcPr>
          <w:p w14:paraId="3A0F9CD4" w14:textId="77777777" w:rsidR="00FD4D68" w:rsidRPr="00BA7A3C" w:rsidRDefault="00FD4D68" w:rsidP="00213CD8">
            <w:pPr>
              <w:suppressAutoHyphens w:val="0"/>
              <w:jc w:val="center"/>
              <w:rPr>
                <w:rFonts w:ascii="Arial" w:hAnsi="Arial" w:cs="Arial"/>
                <w:color w:val="000000"/>
                <w:sz w:val="18"/>
                <w:szCs w:val="18"/>
                <w:lang w:val="ro-RO" w:eastAsia="ro-RO"/>
              </w:rPr>
            </w:pPr>
            <w:r>
              <w:rPr>
                <w:rFonts w:ascii="Arial" w:hAnsi="Arial" w:cs="Arial"/>
                <w:color w:val="000000"/>
                <w:sz w:val="20"/>
                <w:szCs w:val="20"/>
              </w:rPr>
              <w:t>-100,00%</w:t>
            </w:r>
          </w:p>
        </w:tc>
        <w:tc>
          <w:tcPr>
            <w:tcW w:w="1132" w:type="dxa"/>
            <w:tcBorders>
              <w:top w:val="nil"/>
              <w:left w:val="nil"/>
              <w:bottom w:val="single" w:sz="4" w:space="0" w:color="auto"/>
              <w:right w:val="single" w:sz="4" w:space="0" w:color="auto"/>
            </w:tcBorders>
            <w:vAlign w:val="center"/>
          </w:tcPr>
          <w:p w14:paraId="040051E7" w14:textId="77777777" w:rsidR="00FD4D68" w:rsidRPr="00BA7A3C" w:rsidRDefault="00FD4D68" w:rsidP="00213CD8">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817" w:type="dxa"/>
            <w:tcBorders>
              <w:top w:val="nil"/>
              <w:left w:val="nil"/>
              <w:bottom w:val="single" w:sz="4" w:space="0" w:color="auto"/>
              <w:right w:val="single" w:sz="4" w:space="0" w:color="auto"/>
            </w:tcBorders>
            <w:vAlign w:val="center"/>
          </w:tcPr>
          <w:p w14:paraId="1B52B914" w14:textId="77777777" w:rsidR="00FD4D68" w:rsidRPr="00BA7A3C" w:rsidRDefault="00FD4D68" w:rsidP="00213CD8">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4F92E38B" w14:textId="77777777" w:rsidR="00FD4D68" w:rsidRPr="00BA7A3C" w:rsidRDefault="00FD4D68" w:rsidP="00213CD8">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123,12%</w:t>
            </w:r>
          </w:p>
        </w:tc>
      </w:tr>
    </w:tbl>
    <w:p w14:paraId="02276B1B" w14:textId="77777777" w:rsidR="006B7A55" w:rsidRPr="00CC511B" w:rsidRDefault="006B7A55">
      <w:pPr>
        <w:autoSpaceDE w:val="0"/>
        <w:jc w:val="both"/>
        <w:rPr>
          <w:lang w:val="ro-RO"/>
        </w:rPr>
      </w:pPr>
    </w:p>
    <w:p w14:paraId="76C37F9A" w14:textId="1F431E7F" w:rsidR="005D314F" w:rsidRPr="00E40EF5" w:rsidRDefault="00E40EF5">
      <w:pPr>
        <w:autoSpaceDE w:val="0"/>
        <w:jc w:val="both"/>
        <w:rPr>
          <w:rFonts w:ascii="Arial" w:hAnsi="Arial" w:cs="Arial"/>
          <w:lang w:val="ro-RO"/>
        </w:rPr>
      </w:pPr>
      <w:r w:rsidRPr="00E40EF5">
        <w:rPr>
          <w:rFonts w:ascii="Arial" w:hAnsi="Arial" w:cs="Arial"/>
          <w:lang w:val="ro-RO"/>
        </w:rPr>
        <w:t>În perioada 2016-202</w:t>
      </w:r>
      <w:r>
        <w:rPr>
          <w:rFonts w:ascii="Arial" w:hAnsi="Arial" w:cs="Arial"/>
          <w:lang w:val="ro-RO"/>
        </w:rPr>
        <w:t>1</w:t>
      </w:r>
      <w:r w:rsidRPr="00E40EF5">
        <w:rPr>
          <w:rFonts w:ascii="Arial" w:hAnsi="Arial" w:cs="Arial"/>
          <w:lang w:val="ro-RO"/>
        </w:rPr>
        <w:t xml:space="preserve"> au fost </w:t>
      </w:r>
      <w:r w:rsidR="005268D7">
        <w:rPr>
          <w:rFonts w:ascii="Arial" w:hAnsi="Arial" w:cs="Arial"/>
          <w:lang w:val="ro-RO"/>
        </w:rPr>
        <w:t>montate</w:t>
      </w:r>
      <w:r w:rsidR="005268D7" w:rsidRPr="009B6A66">
        <w:rPr>
          <w:rFonts w:ascii="Arial" w:hAnsi="Arial" w:cs="Arial"/>
          <w:lang w:val="ro-RO"/>
        </w:rPr>
        <w:t xml:space="preserve"> </w:t>
      </w:r>
      <w:r w:rsidR="009B6A66" w:rsidRPr="009B6A66">
        <w:rPr>
          <w:rFonts w:ascii="Arial" w:hAnsi="Arial" w:cs="Arial"/>
          <w:color w:val="000000"/>
          <w:kern w:val="0"/>
          <w:lang w:val="ro-RO" w:eastAsia="ro-RO"/>
        </w:rPr>
        <w:t>bariere fonice</w:t>
      </w:r>
      <w:r w:rsidR="009B6A66" w:rsidRPr="009B6A66">
        <w:rPr>
          <w:rFonts w:ascii="Arial" w:hAnsi="Arial" w:cs="Arial"/>
          <w:lang w:val="ro-RO"/>
        </w:rPr>
        <w:t xml:space="preserve"> </w:t>
      </w:r>
      <w:r w:rsidR="005268D7">
        <w:rPr>
          <w:rFonts w:ascii="Arial" w:hAnsi="Arial" w:cs="Arial"/>
          <w:lang w:val="ro-RO"/>
        </w:rPr>
        <w:t xml:space="preserve">între kilometrii </w:t>
      </w:r>
      <w:r w:rsidR="00FD4D68">
        <w:rPr>
          <w:rFonts w:ascii="Arial" w:hAnsi="Arial" w:cs="Arial"/>
          <w:lang w:val="ro-RO"/>
        </w:rPr>
        <w:t>106</w:t>
      </w:r>
      <w:r w:rsidR="005268D7">
        <w:rPr>
          <w:rFonts w:ascii="Arial" w:hAnsi="Arial" w:cs="Arial"/>
          <w:lang w:val="ro-RO"/>
        </w:rPr>
        <w:t>+</w:t>
      </w:r>
      <w:r w:rsidR="00FD4D68">
        <w:rPr>
          <w:rFonts w:ascii="Arial" w:hAnsi="Arial" w:cs="Arial"/>
          <w:lang w:val="ro-RO"/>
        </w:rPr>
        <w:t>0</w:t>
      </w:r>
      <w:r w:rsidR="00914CF8">
        <w:rPr>
          <w:rFonts w:ascii="Arial" w:hAnsi="Arial" w:cs="Arial"/>
          <w:lang w:val="ro-RO"/>
        </w:rPr>
        <w:t>0</w:t>
      </w:r>
      <w:r w:rsidR="00680D5E">
        <w:rPr>
          <w:rFonts w:ascii="Arial" w:hAnsi="Arial" w:cs="Arial"/>
          <w:lang w:val="ro-RO"/>
        </w:rPr>
        <w:t>0</w:t>
      </w:r>
      <w:r w:rsidR="005268D7">
        <w:rPr>
          <w:rFonts w:ascii="Arial" w:hAnsi="Arial" w:cs="Arial"/>
          <w:lang w:val="ro-RO"/>
        </w:rPr>
        <w:t xml:space="preserve"> și </w:t>
      </w:r>
      <w:r w:rsidR="00FD4D68">
        <w:rPr>
          <w:rFonts w:ascii="Arial" w:hAnsi="Arial" w:cs="Arial"/>
          <w:lang w:val="ro-RO"/>
        </w:rPr>
        <w:t>106</w:t>
      </w:r>
      <w:r w:rsidR="005268D7">
        <w:rPr>
          <w:rFonts w:ascii="Arial" w:hAnsi="Arial" w:cs="Arial"/>
          <w:lang w:val="ro-RO"/>
        </w:rPr>
        <w:t>+</w:t>
      </w:r>
      <w:r w:rsidR="00FD4D68">
        <w:rPr>
          <w:rFonts w:ascii="Arial" w:hAnsi="Arial" w:cs="Arial"/>
          <w:lang w:val="ro-RO"/>
        </w:rPr>
        <w:t>5</w:t>
      </w:r>
      <w:r w:rsidR="00914CF8">
        <w:rPr>
          <w:rFonts w:ascii="Arial" w:hAnsi="Arial" w:cs="Arial"/>
          <w:lang w:val="ro-RO"/>
        </w:rPr>
        <w:t>0</w:t>
      </w:r>
      <w:r w:rsidR="005268D7">
        <w:rPr>
          <w:rFonts w:ascii="Arial" w:hAnsi="Arial" w:cs="Arial"/>
          <w:lang w:val="ro-RO"/>
        </w:rPr>
        <w:t>0</w:t>
      </w:r>
      <w:r w:rsidR="00680D5E">
        <w:rPr>
          <w:rFonts w:ascii="Arial" w:hAnsi="Arial" w:cs="Arial"/>
          <w:lang w:val="ro-RO"/>
        </w:rPr>
        <w:t xml:space="preserve"> spre </w:t>
      </w:r>
      <w:r w:rsidR="00914CF8">
        <w:rPr>
          <w:rFonts w:ascii="Arial" w:hAnsi="Arial" w:cs="Arial"/>
          <w:lang w:val="ro-RO"/>
        </w:rPr>
        <w:t>Pitești</w:t>
      </w:r>
      <w:r w:rsidR="00680D5E">
        <w:rPr>
          <w:rFonts w:ascii="Arial" w:hAnsi="Arial" w:cs="Arial"/>
          <w:lang w:val="ro-RO"/>
        </w:rPr>
        <w:t xml:space="preserve"> (C</w:t>
      </w:r>
      <w:r w:rsidR="00914CF8">
        <w:rPr>
          <w:rFonts w:ascii="Arial" w:hAnsi="Arial" w:cs="Arial"/>
          <w:lang w:val="ro-RO"/>
        </w:rPr>
        <w:t>1</w:t>
      </w:r>
      <w:r w:rsidR="00680D5E">
        <w:rPr>
          <w:rFonts w:ascii="Arial" w:hAnsi="Arial" w:cs="Arial"/>
          <w:lang w:val="ro-RO"/>
        </w:rPr>
        <w:t xml:space="preserve">). </w:t>
      </w:r>
    </w:p>
    <w:p w14:paraId="6348205A" w14:textId="77777777" w:rsidR="005268D7" w:rsidRDefault="005268D7" w:rsidP="00B14280">
      <w:pPr>
        <w:autoSpaceDE w:val="0"/>
        <w:jc w:val="center"/>
        <w:rPr>
          <w:rFonts w:ascii="Arial" w:hAnsi="Arial" w:cs="Arial"/>
          <w:lang w:val="ro-RO"/>
        </w:rPr>
      </w:pPr>
    </w:p>
    <w:p w14:paraId="1F00EC4B" w14:textId="667C3DBD" w:rsidR="00EA46A4" w:rsidRPr="00514532" w:rsidRDefault="0031678E" w:rsidP="0031678E">
      <w:pPr>
        <w:pStyle w:val="Heading2"/>
      </w:pPr>
      <w:bookmarkStart w:id="11" w:name="_Toc230787286"/>
      <w:r>
        <w:t xml:space="preserve">2.7. </w:t>
      </w:r>
      <w:r w:rsidR="00EA46A4" w:rsidRPr="00514532">
        <w:t xml:space="preserve">Efectele </w:t>
      </w:r>
      <w:r w:rsidR="00A916B9" w:rsidRPr="00514532">
        <w:t>dăunătoare</w:t>
      </w:r>
      <w:r w:rsidR="00EA46A4" w:rsidRPr="00514532">
        <w:t xml:space="preserve"> al</w:t>
      </w:r>
      <w:r w:rsidR="00A916B9" w:rsidRPr="00514532">
        <w:t>e</w:t>
      </w:r>
      <w:r w:rsidR="00EA46A4" w:rsidRPr="00514532">
        <w:t xml:space="preserve"> zgomotului</w:t>
      </w:r>
      <w:bookmarkEnd w:id="11"/>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lastRenderedPageBreak/>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lastRenderedPageBreak/>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19DD8F3E"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5268D7" w:rsidRPr="00FD1C6E">
        <w:rPr>
          <w:rFonts w:ascii="Arial" w:hAnsi="Arial" w:cs="Arial"/>
          <w:lang w:val="it-IT"/>
        </w:rPr>
        <w:t>A1_km</w:t>
      </w:r>
      <w:r w:rsidR="00FD4D68">
        <w:rPr>
          <w:rFonts w:ascii="Arial" w:hAnsi="Arial" w:cs="Arial"/>
          <w:lang w:val="it-IT"/>
        </w:rPr>
        <w:t>94</w:t>
      </w:r>
      <w:r w:rsidR="005268D7" w:rsidRPr="00FD1C6E">
        <w:rPr>
          <w:rFonts w:ascii="Arial" w:hAnsi="Arial" w:cs="Arial"/>
          <w:lang w:val="it-IT"/>
        </w:rPr>
        <w:t>.</w:t>
      </w:r>
      <w:r w:rsidR="00FD4D68">
        <w:rPr>
          <w:rFonts w:ascii="Arial" w:hAnsi="Arial" w:cs="Arial"/>
          <w:lang w:val="it-IT"/>
        </w:rPr>
        <w:t>393</w:t>
      </w:r>
      <w:r w:rsidR="005268D7" w:rsidRPr="00FD1C6E">
        <w:rPr>
          <w:rFonts w:ascii="Arial" w:hAnsi="Arial" w:cs="Arial"/>
          <w:lang w:val="it-IT"/>
        </w:rPr>
        <w:t>-km</w:t>
      </w:r>
      <w:r w:rsidR="00FD4D68">
        <w:rPr>
          <w:rFonts w:ascii="Arial" w:hAnsi="Arial" w:cs="Arial"/>
          <w:lang w:val="it-IT"/>
        </w:rPr>
        <w:t>106</w:t>
      </w:r>
      <w:r w:rsidR="005268D7" w:rsidRPr="00FD1C6E">
        <w:rPr>
          <w:rFonts w:ascii="Arial" w:hAnsi="Arial" w:cs="Arial"/>
          <w:lang w:val="it-IT"/>
        </w:rPr>
        <w:t>.5</w:t>
      </w:r>
      <w:r w:rsidR="00FD4D68">
        <w:rPr>
          <w:rFonts w:ascii="Arial" w:hAnsi="Arial" w:cs="Arial"/>
          <w:lang w:val="it-IT"/>
        </w:rPr>
        <w:t>0</w:t>
      </w:r>
      <w:r w:rsidR="005268D7" w:rsidRPr="00FD1C6E">
        <w:rPr>
          <w:rFonts w:ascii="Arial" w:hAnsi="Arial" w:cs="Arial"/>
          <w:lang w:val="it-IT"/>
        </w:rPr>
        <w:t>0, cod identificare RD_RO_00_24</w:t>
      </w:r>
      <w:r w:rsidR="00FD4D68">
        <w:rPr>
          <w:rFonts w:ascii="Arial" w:hAnsi="Arial" w:cs="Arial"/>
          <w:lang w:val="it-IT"/>
        </w:rPr>
        <w:t>9</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4B45DC24" w14:textId="77777777" w:rsidR="00FD4D68" w:rsidRDefault="00FD4D68" w:rsidP="00FD4BCA">
      <w:pPr>
        <w:pStyle w:val="ListParagraph"/>
        <w:shd w:val="clear" w:color="auto" w:fill="FFFFFF"/>
        <w:suppressAutoHyphens w:val="0"/>
        <w:jc w:val="center"/>
        <w:rPr>
          <w:rFonts w:ascii="Arial" w:hAnsi="Arial" w:cs="Arial"/>
          <w:lang w:val="ro-RO" w:eastAsia="ro-RO"/>
        </w:rPr>
      </w:pPr>
    </w:p>
    <w:p w14:paraId="6284555D" w14:textId="63CD0501"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914CF8" w:rsidRPr="00263F2C" w14:paraId="39D19EB4" w14:textId="77777777" w:rsidTr="00263F2C">
        <w:trPr>
          <w:jc w:val="center"/>
        </w:trPr>
        <w:tc>
          <w:tcPr>
            <w:tcW w:w="2795" w:type="dxa"/>
          </w:tcPr>
          <w:p w14:paraId="17EA5709" w14:textId="7840FD08" w:rsidR="00914CF8" w:rsidRPr="00914CF8" w:rsidRDefault="00914CF8" w:rsidP="00FD4BCA">
            <w:pPr>
              <w:pStyle w:val="ListParagraph"/>
              <w:suppressAutoHyphens w:val="0"/>
              <w:ind w:left="0"/>
              <w:jc w:val="center"/>
              <w:rPr>
                <w:rFonts w:ascii="Arial" w:hAnsi="Arial" w:cs="Arial"/>
                <w:sz w:val="20"/>
                <w:szCs w:val="20"/>
                <w:lang w:val="ro-RO" w:eastAsia="ro-RO"/>
              </w:rPr>
            </w:pPr>
            <w:r w:rsidRPr="00914CF8">
              <w:rPr>
                <w:rFonts w:ascii="Arial" w:hAnsi="Arial" w:cs="Arial"/>
                <w:sz w:val="20"/>
                <w:szCs w:val="20"/>
                <w:lang w:val="ro-RO" w:eastAsia="ro-RO"/>
              </w:rPr>
              <w:t>Argeș</w:t>
            </w:r>
          </w:p>
        </w:tc>
        <w:tc>
          <w:tcPr>
            <w:tcW w:w="4426" w:type="dxa"/>
          </w:tcPr>
          <w:p w14:paraId="1419B8C2" w14:textId="14E64523" w:rsidR="00914CF8" w:rsidRPr="00914CF8" w:rsidRDefault="00914CF8"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532</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xml:space="preserve">, fiind calculat la valoarea centrală a fiecărei benzi de zgomot </w:t>
      </w:r>
      <w:r w:rsidRPr="005A579A">
        <w:rPr>
          <w:rFonts w:ascii="Arial" w:hAnsi="Arial" w:cs="Arial"/>
          <w:lang w:val="ro-RO" w:eastAsia="ro-RO"/>
        </w:rPr>
        <w:lastRenderedPageBreak/>
        <w:t>(de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696DAAFC"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525300">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EC7548">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3A0E4AC0" w14:textId="4E503A6C" w:rsidR="00C82D5F" w:rsidRPr="004C1428" w:rsidRDefault="00914CF8" w:rsidP="00914CF8">
      <w:pPr>
        <w:suppressAutoHyphens w:val="0"/>
        <w:spacing w:before="100" w:beforeAutospacing="1" w:after="100" w:afterAutospacing="1"/>
        <w:jc w:val="center"/>
        <w:rPr>
          <w:rFonts w:ascii="Arial" w:hAnsi="Arial" w:cs="Arial"/>
          <w:bCs/>
          <w:lang w:val="ro-RO"/>
        </w:rPr>
      </w:pPr>
      <w:r>
        <w:rPr>
          <w:noProof/>
        </w:rPr>
        <w:drawing>
          <wp:inline distT="0" distB="0" distL="0" distR="0" wp14:anchorId="52D48DC3" wp14:editId="3F4F65C1">
            <wp:extent cx="4819048" cy="700950"/>
            <wp:effectExtent l="0" t="0" r="635" b="4445"/>
            <wp:docPr id="1058209204" name="Kép 3">
              <a:extLst xmlns:a="http://schemas.openxmlformats.org/drawingml/2006/main">
                <a:ext uri="{FF2B5EF4-FFF2-40B4-BE49-F238E27FC236}">
                  <a16:creationId xmlns:a16="http://schemas.microsoft.com/office/drawing/2014/main" id="{131EA227-1454-344B-5AEC-336D77F94CC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Kép 3">
                      <a:extLst>
                        <a:ext uri="{FF2B5EF4-FFF2-40B4-BE49-F238E27FC236}">
                          <a16:creationId xmlns:a16="http://schemas.microsoft.com/office/drawing/2014/main" id="{131EA227-1454-344B-5AEC-336D77F94CC4}"/>
                        </a:ext>
                      </a:extLst>
                    </pic:cNvPr>
                    <pic:cNvPicPr>
                      <a:picLocks noChangeAspect="1"/>
                    </pic:cNvPicPr>
                  </pic:nvPicPr>
                  <pic:blipFill>
                    <a:blip r:embed="rId17"/>
                    <a:stretch>
                      <a:fillRect/>
                    </a:stretch>
                  </pic:blipFill>
                  <pic:spPr>
                    <a:xfrm>
                      <a:off x="0" y="0"/>
                      <a:ext cx="4819048" cy="700950"/>
                    </a:xfrm>
                    <a:prstGeom prst="rect">
                      <a:avLst/>
                    </a:prstGeom>
                  </pic:spPr>
                </pic:pic>
              </a:graphicData>
            </a:graphic>
          </wp:inline>
        </w:drawing>
      </w:r>
    </w:p>
    <w:p w14:paraId="186DBDB5" w14:textId="074BAFC8"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3892" w:type="dxa"/>
        <w:jc w:val="center"/>
        <w:tblLook w:val="04A0" w:firstRow="1" w:lastRow="0" w:firstColumn="1" w:lastColumn="0" w:noHBand="0" w:noVBand="1"/>
      </w:tblPr>
      <w:tblGrid>
        <w:gridCol w:w="892"/>
        <w:gridCol w:w="500"/>
        <w:gridCol w:w="500"/>
        <w:gridCol w:w="500"/>
        <w:gridCol w:w="500"/>
        <w:gridCol w:w="500"/>
        <w:gridCol w:w="500"/>
      </w:tblGrid>
      <w:tr w:rsidR="009F6FAC" w:rsidRPr="009F6FAC" w14:paraId="73BD4D78" w14:textId="77777777" w:rsidTr="009F6FAC">
        <w:trPr>
          <w:trHeight w:val="216"/>
          <w:jc w:val="center"/>
        </w:trPr>
        <w:tc>
          <w:tcPr>
            <w:tcW w:w="892" w:type="dxa"/>
            <w:vMerge w:val="restart"/>
            <w:tcBorders>
              <w:top w:val="single" w:sz="8" w:space="0" w:color="auto"/>
              <w:left w:val="single" w:sz="8" w:space="0" w:color="auto"/>
              <w:bottom w:val="single" w:sz="8" w:space="0" w:color="000000"/>
              <w:right w:val="single" w:sz="8" w:space="0" w:color="auto"/>
            </w:tcBorders>
            <w:vAlign w:val="center"/>
            <w:hideMark/>
          </w:tcPr>
          <w:p w14:paraId="6AD44889" w14:textId="77777777" w:rsidR="009F6FAC" w:rsidRPr="009F6FAC" w:rsidRDefault="009F6FAC" w:rsidP="009F6FAC">
            <w:pPr>
              <w:suppressAutoHyphens w:val="0"/>
              <w:jc w:val="center"/>
              <w:rPr>
                <w:rFonts w:ascii="Calibri" w:hAnsi="Calibri" w:cs="Calibri"/>
                <w:b/>
                <w:bCs/>
                <w:color w:val="000000"/>
                <w:kern w:val="0"/>
                <w:sz w:val="16"/>
                <w:szCs w:val="16"/>
                <w:lang w:eastAsia="en-US"/>
              </w:rPr>
            </w:pPr>
            <w:r w:rsidRPr="009F6FAC">
              <w:rPr>
                <w:rFonts w:ascii="Calibri" w:hAnsi="Calibri" w:cs="Calibri"/>
                <w:b/>
                <w:bCs/>
                <w:color w:val="000000"/>
                <w:kern w:val="0"/>
                <w:sz w:val="16"/>
                <w:szCs w:val="16"/>
                <w:lang w:val="ro-RO" w:eastAsia="en-US"/>
              </w:rPr>
              <w:t>Banda de zgomot</w:t>
            </w:r>
          </w:p>
        </w:tc>
        <w:tc>
          <w:tcPr>
            <w:tcW w:w="1500" w:type="dxa"/>
            <w:gridSpan w:val="3"/>
            <w:tcBorders>
              <w:top w:val="single" w:sz="8" w:space="0" w:color="auto"/>
              <w:left w:val="nil"/>
              <w:bottom w:val="single" w:sz="8" w:space="0" w:color="auto"/>
              <w:right w:val="single" w:sz="8" w:space="0" w:color="000000"/>
            </w:tcBorders>
            <w:vAlign w:val="center"/>
            <w:hideMark/>
          </w:tcPr>
          <w:p w14:paraId="6CEF8CD4" w14:textId="77777777" w:rsidR="009F6FAC" w:rsidRPr="009F6FAC" w:rsidRDefault="009F6FAC" w:rsidP="009F6FAC">
            <w:pPr>
              <w:suppressAutoHyphens w:val="0"/>
              <w:jc w:val="center"/>
              <w:rPr>
                <w:rFonts w:ascii="Calibri" w:hAnsi="Calibri" w:cs="Calibri"/>
                <w:b/>
                <w:bCs/>
                <w:color w:val="000000"/>
                <w:kern w:val="0"/>
                <w:sz w:val="16"/>
                <w:szCs w:val="16"/>
                <w:lang w:eastAsia="en-US"/>
              </w:rPr>
            </w:pPr>
            <w:proofErr w:type="spellStart"/>
            <w:r w:rsidRPr="009F6FAC">
              <w:rPr>
                <w:rFonts w:ascii="Calibri" w:hAnsi="Calibri" w:cs="Calibri"/>
                <w:b/>
                <w:bCs/>
                <w:color w:val="000000"/>
                <w:kern w:val="0"/>
                <w:sz w:val="16"/>
                <w:szCs w:val="16"/>
                <w:lang w:eastAsia="en-US"/>
              </w:rPr>
              <w:t>Căteasca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CFA91EF" w14:textId="77777777" w:rsidR="009F6FAC" w:rsidRPr="009F6FAC" w:rsidRDefault="009F6FAC" w:rsidP="009F6FAC">
            <w:pPr>
              <w:suppressAutoHyphens w:val="0"/>
              <w:jc w:val="center"/>
              <w:rPr>
                <w:rFonts w:ascii="Calibri" w:hAnsi="Calibri" w:cs="Calibri"/>
                <w:b/>
                <w:bCs/>
                <w:color w:val="000000"/>
                <w:kern w:val="0"/>
                <w:sz w:val="16"/>
                <w:szCs w:val="16"/>
                <w:lang w:eastAsia="en-US"/>
              </w:rPr>
            </w:pPr>
            <w:r w:rsidRPr="009F6FAC">
              <w:rPr>
                <w:rFonts w:ascii="Calibri" w:hAnsi="Calibri" w:cs="Calibri"/>
                <w:b/>
                <w:bCs/>
                <w:color w:val="000000"/>
                <w:kern w:val="0"/>
                <w:sz w:val="16"/>
                <w:szCs w:val="16"/>
                <w:lang w:val="ro-RO" w:eastAsia="en-US"/>
              </w:rPr>
              <w:t>TOTAL</w:t>
            </w:r>
          </w:p>
        </w:tc>
      </w:tr>
      <w:tr w:rsidR="009F6FAC" w:rsidRPr="009F6FAC" w14:paraId="5D88B015" w14:textId="77777777" w:rsidTr="009F6FAC">
        <w:trPr>
          <w:trHeight w:val="216"/>
          <w:jc w:val="center"/>
        </w:trPr>
        <w:tc>
          <w:tcPr>
            <w:tcW w:w="892" w:type="dxa"/>
            <w:vMerge/>
            <w:tcBorders>
              <w:top w:val="single" w:sz="8" w:space="0" w:color="auto"/>
              <w:left w:val="single" w:sz="8" w:space="0" w:color="auto"/>
              <w:bottom w:val="single" w:sz="8" w:space="0" w:color="000000"/>
              <w:right w:val="single" w:sz="8" w:space="0" w:color="auto"/>
            </w:tcBorders>
            <w:vAlign w:val="center"/>
            <w:hideMark/>
          </w:tcPr>
          <w:p w14:paraId="4051F805" w14:textId="77777777" w:rsidR="009F6FAC" w:rsidRPr="009F6FAC" w:rsidRDefault="009F6FAC" w:rsidP="009F6FAC">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23A4A25F" w14:textId="77777777" w:rsidR="009F6FAC" w:rsidRPr="009F6FAC" w:rsidRDefault="009F6FAC" w:rsidP="009F6FAC">
            <w:pPr>
              <w:suppressAutoHyphens w:val="0"/>
              <w:jc w:val="center"/>
              <w:rPr>
                <w:rFonts w:ascii="Calibri" w:hAnsi="Calibri" w:cs="Calibri"/>
                <w:b/>
                <w:bCs/>
                <w:color w:val="000000"/>
                <w:kern w:val="0"/>
                <w:sz w:val="16"/>
                <w:szCs w:val="16"/>
                <w:lang w:eastAsia="en-US"/>
              </w:rPr>
            </w:pPr>
            <w:r w:rsidRPr="009F6FAC">
              <w:rPr>
                <w:rFonts w:ascii="Calibri" w:hAnsi="Calibri" w:cs="Calibri"/>
                <w:b/>
                <w:bCs/>
                <w:color w:val="000000"/>
                <w:kern w:val="0"/>
                <w:sz w:val="16"/>
                <w:szCs w:val="16"/>
                <w:lang w:val="ro-RO" w:eastAsia="en-US"/>
              </w:rPr>
              <w:t>Efect dăunător</w:t>
            </w:r>
          </w:p>
        </w:tc>
        <w:tc>
          <w:tcPr>
            <w:tcW w:w="1500" w:type="dxa"/>
            <w:gridSpan w:val="3"/>
            <w:tcBorders>
              <w:top w:val="single" w:sz="8" w:space="0" w:color="auto"/>
              <w:left w:val="nil"/>
              <w:bottom w:val="single" w:sz="8" w:space="0" w:color="auto"/>
              <w:right w:val="single" w:sz="8" w:space="0" w:color="000000"/>
            </w:tcBorders>
            <w:vAlign w:val="center"/>
            <w:hideMark/>
          </w:tcPr>
          <w:p w14:paraId="7DF5E615" w14:textId="77777777" w:rsidR="009F6FAC" w:rsidRPr="009F6FAC" w:rsidRDefault="009F6FAC" w:rsidP="009F6FAC">
            <w:pPr>
              <w:suppressAutoHyphens w:val="0"/>
              <w:jc w:val="center"/>
              <w:rPr>
                <w:rFonts w:ascii="Calibri" w:hAnsi="Calibri" w:cs="Calibri"/>
                <w:b/>
                <w:bCs/>
                <w:color w:val="000000"/>
                <w:kern w:val="0"/>
                <w:sz w:val="16"/>
                <w:szCs w:val="16"/>
                <w:lang w:eastAsia="en-US"/>
              </w:rPr>
            </w:pPr>
            <w:r w:rsidRPr="009F6FAC">
              <w:rPr>
                <w:rFonts w:ascii="Calibri" w:hAnsi="Calibri" w:cs="Calibri"/>
                <w:b/>
                <w:bCs/>
                <w:color w:val="000000"/>
                <w:kern w:val="0"/>
                <w:sz w:val="16"/>
                <w:szCs w:val="16"/>
                <w:lang w:val="ro-RO" w:eastAsia="en-US"/>
              </w:rPr>
              <w:t>Efect dăunător</w:t>
            </w:r>
          </w:p>
        </w:tc>
      </w:tr>
      <w:tr w:rsidR="009F6FAC" w:rsidRPr="009F6FAC" w14:paraId="7BA487FB" w14:textId="77777777" w:rsidTr="009F6FAC">
        <w:trPr>
          <w:trHeight w:val="216"/>
          <w:jc w:val="center"/>
        </w:trPr>
        <w:tc>
          <w:tcPr>
            <w:tcW w:w="892" w:type="dxa"/>
            <w:vMerge/>
            <w:tcBorders>
              <w:top w:val="single" w:sz="8" w:space="0" w:color="auto"/>
              <w:left w:val="single" w:sz="8" w:space="0" w:color="auto"/>
              <w:bottom w:val="single" w:sz="8" w:space="0" w:color="000000"/>
              <w:right w:val="single" w:sz="8" w:space="0" w:color="auto"/>
            </w:tcBorders>
            <w:vAlign w:val="center"/>
            <w:hideMark/>
          </w:tcPr>
          <w:p w14:paraId="5FD80A97" w14:textId="77777777" w:rsidR="009F6FAC" w:rsidRPr="009F6FAC" w:rsidRDefault="009F6FAC" w:rsidP="009F6FAC">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7E1B3172" w14:textId="77777777" w:rsidR="009F6FAC" w:rsidRPr="009F6FAC" w:rsidRDefault="009F6FAC" w:rsidP="009F6FAC">
            <w:pPr>
              <w:suppressAutoHyphens w:val="0"/>
              <w:jc w:val="center"/>
              <w:rPr>
                <w:rFonts w:ascii="Calibri" w:hAnsi="Calibri" w:cs="Calibri"/>
                <w:b/>
                <w:bCs/>
                <w:color w:val="000000"/>
                <w:kern w:val="0"/>
                <w:sz w:val="16"/>
                <w:szCs w:val="16"/>
                <w:lang w:eastAsia="en-US"/>
              </w:rPr>
            </w:pPr>
            <w:r w:rsidRPr="009F6FAC">
              <w:rPr>
                <w:rFonts w:ascii="Calibri" w:hAnsi="Calibri" w:cs="Calibri"/>
                <w:b/>
                <w:bCs/>
                <w:color w:val="000000"/>
                <w:kern w:val="0"/>
                <w:sz w:val="16"/>
                <w:szCs w:val="16"/>
                <w:lang w:val="ro-RO" w:eastAsia="en-US"/>
              </w:rPr>
              <w:t>IHD</w:t>
            </w:r>
          </w:p>
        </w:tc>
        <w:tc>
          <w:tcPr>
            <w:tcW w:w="500" w:type="dxa"/>
            <w:tcBorders>
              <w:top w:val="nil"/>
              <w:left w:val="nil"/>
              <w:bottom w:val="single" w:sz="8" w:space="0" w:color="auto"/>
              <w:right w:val="single" w:sz="8" w:space="0" w:color="auto"/>
            </w:tcBorders>
            <w:vAlign w:val="center"/>
            <w:hideMark/>
          </w:tcPr>
          <w:p w14:paraId="7444E683" w14:textId="77777777" w:rsidR="009F6FAC" w:rsidRPr="009F6FAC" w:rsidRDefault="009F6FAC" w:rsidP="009F6FAC">
            <w:pPr>
              <w:suppressAutoHyphens w:val="0"/>
              <w:jc w:val="center"/>
              <w:rPr>
                <w:rFonts w:ascii="Calibri" w:hAnsi="Calibri" w:cs="Calibri"/>
                <w:b/>
                <w:bCs/>
                <w:color w:val="000000"/>
                <w:kern w:val="0"/>
                <w:sz w:val="16"/>
                <w:szCs w:val="16"/>
                <w:lang w:eastAsia="en-US"/>
              </w:rPr>
            </w:pPr>
            <w:r w:rsidRPr="009F6FAC">
              <w:rPr>
                <w:rFonts w:ascii="Calibri" w:hAnsi="Calibri" w:cs="Calibri"/>
                <w:b/>
                <w:bCs/>
                <w:color w:val="000000"/>
                <w:kern w:val="0"/>
                <w:sz w:val="16"/>
                <w:szCs w:val="16"/>
                <w:lang w:val="ro-RO" w:eastAsia="en-US"/>
              </w:rPr>
              <w:t>HA</w:t>
            </w:r>
          </w:p>
        </w:tc>
        <w:tc>
          <w:tcPr>
            <w:tcW w:w="500" w:type="dxa"/>
            <w:tcBorders>
              <w:top w:val="nil"/>
              <w:left w:val="nil"/>
              <w:bottom w:val="single" w:sz="8" w:space="0" w:color="auto"/>
              <w:right w:val="single" w:sz="8" w:space="0" w:color="auto"/>
            </w:tcBorders>
            <w:vAlign w:val="center"/>
            <w:hideMark/>
          </w:tcPr>
          <w:p w14:paraId="124C126C" w14:textId="77777777" w:rsidR="009F6FAC" w:rsidRPr="009F6FAC" w:rsidRDefault="009F6FAC" w:rsidP="009F6FAC">
            <w:pPr>
              <w:suppressAutoHyphens w:val="0"/>
              <w:jc w:val="center"/>
              <w:rPr>
                <w:rFonts w:ascii="Calibri" w:hAnsi="Calibri" w:cs="Calibri"/>
                <w:b/>
                <w:bCs/>
                <w:color w:val="000000"/>
                <w:kern w:val="0"/>
                <w:sz w:val="16"/>
                <w:szCs w:val="16"/>
                <w:lang w:eastAsia="en-US"/>
              </w:rPr>
            </w:pPr>
            <w:r w:rsidRPr="009F6FAC">
              <w:rPr>
                <w:rFonts w:ascii="Calibri" w:hAnsi="Calibri" w:cs="Calibri"/>
                <w:b/>
                <w:bCs/>
                <w:color w:val="000000"/>
                <w:kern w:val="0"/>
                <w:sz w:val="16"/>
                <w:szCs w:val="16"/>
                <w:lang w:val="ro-RO" w:eastAsia="en-US"/>
              </w:rPr>
              <w:t>HSD</w:t>
            </w:r>
          </w:p>
        </w:tc>
        <w:tc>
          <w:tcPr>
            <w:tcW w:w="500" w:type="dxa"/>
            <w:tcBorders>
              <w:top w:val="nil"/>
              <w:left w:val="nil"/>
              <w:bottom w:val="single" w:sz="8" w:space="0" w:color="auto"/>
              <w:right w:val="single" w:sz="8" w:space="0" w:color="auto"/>
            </w:tcBorders>
            <w:vAlign w:val="center"/>
            <w:hideMark/>
          </w:tcPr>
          <w:p w14:paraId="0B6B8331" w14:textId="77777777" w:rsidR="009F6FAC" w:rsidRPr="009F6FAC" w:rsidRDefault="009F6FAC" w:rsidP="009F6FAC">
            <w:pPr>
              <w:suppressAutoHyphens w:val="0"/>
              <w:jc w:val="center"/>
              <w:rPr>
                <w:rFonts w:ascii="Calibri" w:hAnsi="Calibri" w:cs="Calibri"/>
                <w:b/>
                <w:bCs/>
                <w:color w:val="000000"/>
                <w:kern w:val="0"/>
                <w:sz w:val="16"/>
                <w:szCs w:val="16"/>
                <w:lang w:eastAsia="en-US"/>
              </w:rPr>
            </w:pPr>
            <w:r w:rsidRPr="009F6FAC">
              <w:rPr>
                <w:rFonts w:ascii="Calibri" w:hAnsi="Calibri" w:cs="Calibri"/>
                <w:b/>
                <w:bCs/>
                <w:color w:val="000000"/>
                <w:kern w:val="0"/>
                <w:sz w:val="16"/>
                <w:szCs w:val="16"/>
                <w:lang w:val="ro-RO" w:eastAsia="en-US"/>
              </w:rPr>
              <w:t>IHD</w:t>
            </w:r>
          </w:p>
        </w:tc>
        <w:tc>
          <w:tcPr>
            <w:tcW w:w="500" w:type="dxa"/>
            <w:tcBorders>
              <w:top w:val="nil"/>
              <w:left w:val="nil"/>
              <w:bottom w:val="single" w:sz="8" w:space="0" w:color="auto"/>
              <w:right w:val="single" w:sz="8" w:space="0" w:color="auto"/>
            </w:tcBorders>
            <w:vAlign w:val="center"/>
            <w:hideMark/>
          </w:tcPr>
          <w:p w14:paraId="3694ACFE" w14:textId="77777777" w:rsidR="009F6FAC" w:rsidRPr="009F6FAC" w:rsidRDefault="009F6FAC" w:rsidP="009F6FAC">
            <w:pPr>
              <w:suppressAutoHyphens w:val="0"/>
              <w:jc w:val="center"/>
              <w:rPr>
                <w:rFonts w:ascii="Calibri" w:hAnsi="Calibri" w:cs="Calibri"/>
                <w:b/>
                <w:bCs/>
                <w:color w:val="000000"/>
                <w:kern w:val="0"/>
                <w:sz w:val="16"/>
                <w:szCs w:val="16"/>
                <w:lang w:eastAsia="en-US"/>
              </w:rPr>
            </w:pPr>
            <w:r w:rsidRPr="009F6FAC">
              <w:rPr>
                <w:rFonts w:ascii="Calibri" w:hAnsi="Calibri" w:cs="Calibri"/>
                <w:b/>
                <w:bCs/>
                <w:color w:val="000000"/>
                <w:kern w:val="0"/>
                <w:sz w:val="16"/>
                <w:szCs w:val="16"/>
                <w:lang w:val="ro-RO" w:eastAsia="en-US"/>
              </w:rPr>
              <w:t>HA</w:t>
            </w:r>
          </w:p>
        </w:tc>
        <w:tc>
          <w:tcPr>
            <w:tcW w:w="500" w:type="dxa"/>
            <w:tcBorders>
              <w:top w:val="nil"/>
              <w:left w:val="nil"/>
              <w:bottom w:val="single" w:sz="8" w:space="0" w:color="auto"/>
              <w:right w:val="single" w:sz="8" w:space="0" w:color="auto"/>
            </w:tcBorders>
            <w:vAlign w:val="center"/>
            <w:hideMark/>
          </w:tcPr>
          <w:p w14:paraId="00BD5CFA" w14:textId="77777777" w:rsidR="009F6FAC" w:rsidRPr="009F6FAC" w:rsidRDefault="009F6FAC" w:rsidP="009F6FAC">
            <w:pPr>
              <w:suppressAutoHyphens w:val="0"/>
              <w:jc w:val="center"/>
              <w:rPr>
                <w:rFonts w:ascii="Calibri" w:hAnsi="Calibri" w:cs="Calibri"/>
                <w:b/>
                <w:bCs/>
                <w:color w:val="000000"/>
                <w:kern w:val="0"/>
                <w:sz w:val="16"/>
                <w:szCs w:val="16"/>
                <w:lang w:eastAsia="en-US"/>
              </w:rPr>
            </w:pPr>
            <w:r w:rsidRPr="009F6FAC">
              <w:rPr>
                <w:rFonts w:ascii="Calibri" w:hAnsi="Calibri" w:cs="Calibri"/>
                <w:b/>
                <w:bCs/>
                <w:color w:val="000000"/>
                <w:kern w:val="0"/>
                <w:sz w:val="16"/>
                <w:szCs w:val="16"/>
                <w:lang w:val="ro-RO" w:eastAsia="en-US"/>
              </w:rPr>
              <w:t>HSD</w:t>
            </w:r>
          </w:p>
        </w:tc>
      </w:tr>
      <w:tr w:rsidR="009F6FAC" w:rsidRPr="009F6FAC" w14:paraId="247091AF" w14:textId="77777777" w:rsidTr="009F6FAC">
        <w:trPr>
          <w:trHeight w:val="216"/>
          <w:jc w:val="center"/>
        </w:trPr>
        <w:tc>
          <w:tcPr>
            <w:tcW w:w="892" w:type="dxa"/>
            <w:tcBorders>
              <w:top w:val="nil"/>
              <w:left w:val="single" w:sz="8" w:space="0" w:color="auto"/>
              <w:bottom w:val="single" w:sz="8" w:space="0" w:color="auto"/>
              <w:right w:val="single" w:sz="8" w:space="0" w:color="auto"/>
            </w:tcBorders>
            <w:vAlign w:val="center"/>
            <w:hideMark/>
          </w:tcPr>
          <w:p w14:paraId="7201ABFB" w14:textId="77777777" w:rsidR="009F6FAC" w:rsidRPr="009F6FAC" w:rsidRDefault="009F6FAC" w:rsidP="009F6FAC">
            <w:pPr>
              <w:suppressAutoHyphens w:val="0"/>
              <w:jc w:val="center"/>
              <w:rPr>
                <w:rFonts w:ascii="Calibri" w:hAnsi="Calibri" w:cs="Calibri"/>
                <w:color w:val="000000"/>
                <w:kern w:val="0"/>
                <w:sz w:val="16"/>
                <w:szCs w:val="16"/>
                <w:lang w:eastAsia="en-US"/>
              </w:rPr>
            </w:pPr>
            <w:r w:rsidRPr="009F6FAC">
              <w:rPr>
                <w:rFonts w:ascii="Calibri" w:hAnsi="Calibri" w:cs="Calibri"/>
                <w:color w:val="000000"/>
                <w:kern w:val="0"/>
                <w:sz w:val="16"/>
                <w:szCs w:val="16"/>
                <w:lang w:val="ro-RO" w:eastAsia="en-US"/>
              </w:rPr>
              <w:t>50-51</w:t>
            </w:r>
          </w:p>
        </w:tc>
        <w:tc>
          <w:tcPr>
            <w:tcW w:w="500" w:type="dxa"/>
            <w:tcBorders>
              <w:top w:val="nil"/>
              <w:left w:val="nil"/>
              <w:bottom w:val="single" w:sz="8" w:space="0" w:color="auto"/>
              <w:right w:val="single" w:sz="8" w:space="0" w:color="auto"/>
            </w:tcBorders>
            <w:vAlign w:val="center"/>
            <w:hideMark/>
          </w:tcPr>
          <w:p w14:paraId="452FB50B" w14:textId="77777777" w:rsidR="009F6FAC" w:rsidRPr="009F6FAC" w:rsidRDefault="009F6FAC" w:rsidP="009F6FAC">
            <w:pPr>
              <w:suppressAutoHyphens w:val="0"/>
              <w:jc w:val="center"/>
              <w:rPr>
                <w:rFonts w:ascii="Calibri" w:hAnsi="Calibri" w:cs="Calibri"/>
                <w:color w:val="000000"/>
                <w:kern w:val="0"/>
                <w:sz w:val="16"/>
                <w:szCs w:val="16"/>
                <w:lang w:eastAsia="en-US"/>
              </w:rPr>
            </w:pPr>
            <w:r w:rsidRPr="009F6F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414062" w14:textId="77777777" w:rsidR="009F6FAC" w:rsidRPr="009F6FAC" w:rsidRDefault="009F6FAC" w:rsidP="009F6FAC">
            <w:pPr>
              <w:suppressAutoHyphens w:val="0"/>
              <w:jc w:val="center"/>
              <w:rPr>
                <w:rFonts w:ascii="Calibri" w:hAnsi="Calibri" w:cs="Calibri"/>
                <w:color w:val="000000"/>
                <w:kern w:val="0"/>
                <w:sz w:val="16"/>
                <w:szCs w:val="16"/>
                <w:lang w:eastAsia="en-US"/>
              </w:rPr>
            </w:pPr>
            <w:r w:rsidRPr="009F6F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4FE431" w14:textId="77777777" w:rsidR="009F6FAC" w:rsidRPr="009F6FAC" w:rsidRDefault="009F6FAC" w:rsidP="009F6FAC">
            <w:pPr>
              <w:suppressAutoHyphens w:val="0"/>
              <w:jc w:val="center"/>
              <w:rPr>
                <w:rFonts w:ascii="Calibri" w:hAnsi="Calibri" w:cs="Calibri"/>
                <w:color w:val="000000"/>
                <w:kern w:val="0"/>
                <w:sz w:val="16"/>
                <w:szCs w:val="16"/>
                <w:lang w:eastAsia="en-US"/>
              </w:rPr>
            </w:pPr>
            <w:r w:rsidRPr="009F6FAC">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FF1F78E" w14:textId="77777777" w:rsidR="009F6FAC" w:rsidRPr="009F6FAC" w:rsidRDefault="009F6FAC" w:rsidP="009F6FAC">
            <w:pPr>
              <w:suppressAutoHyphens w:val="0"/>
              <w:jc w:val="center"/>
              <w:rPr>
                <w:rFonts w:ascii="Calibri" w:hAnsi="Calibri" w:cs="Calibri"/>
                <w:color w:val="000000"/>
                <w:kern w:val="0"/>
                <w:sz w:val="16"/>
                <w:szCs w:val="16"/>
                <w:lang w:eastAsia="en-US"/>
              </w:rPr>
            </w:pPr>
            <w:r w:rsidRPr="009F6FAC">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50B2CE90" w14:textId="77777777" w:rsidR="009F6FAC" w:rsidRPr="009F6FAC" w:rsidRDefault="009F6FAC" w:rsidP="009F6FAC">
            <w:pPr>
              <w:suppressAutoHyphens w:val="0"/>
              <w:jc w:val="center"/>
              <w:rPr>
                <w:rFonts w:ascii="Calibri" w:hAnsi="Calibri" w:cs="Calibri"/>
                <w:color w:val="000000"/>
                <w:kern w:val="0"/>
                <w:sz w:val="16"/>
                <w:szCs w:val="16"/>
                <w:lang w:eastAsia="en-US"/>
              </w:rPr>
            </w:pPr>
            <w:r w:rsidRPr="009F6FAC">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76AB4B31" w14:textId="77777777" w:rsidR="009F6FAC" w:rsidRPr="009F6FAC" w:rsidRDefault="009F6FAC" w:rsidP="009F6FAC">
            <w:pPr>
              <w:suppressAutoHyphens w:val="0"/>
              <w:jc w:val="center"/>
              <w:rPr>
                <w:rFonts w:ascii="Calibri" w:hAnsi="Calibri" w:cs="Calibri"/>
                <w:color w:val="000000"/>
                <w:kern w:val="0"/>
                <w:sz w:val="16"/>
                <w:szCs w:val="16"/>
                <w:lang w:eastAsia="en-US"/>
              </w:rPr>
            </w:pPr>
            <w:r w:rsidRPr="009F6FAC">
              <w:rPr>
                <w:rFonts w:ascii="Calibri" w:hAnsi="Calibri" w:cs="Calibri"/>
                <w:color w:val="000000"/>
                <w:kern w:val="0"/>
                <w:sz w:val="16"/>
                <w:szCs w:val="16"/>
                <w:lang w:val="ro-RO" w:eastAsia="en-US"/>
              </w:rPr>
              <w:t>5</w:t>
            </w:r>
          </w:p>
        </w:tc>
      </w:tr>
      <w:tr w:rsidR="009F6FAC" w:rsidRPr="009F6FAC" w14:paraId="34D7D869" w14:textId="77777777" w:rsidTr="009F6FAC">
        <w:trPr>
          <w:trHeight w:val="216"/>
          <w:jc w:val="center"/>
        </w:trPr>
        <w:tc>
          <w:tcPr>
            <w:tcW w:w="892" w:type="dxa"/>
            <w:tcBorders>
              <w:top w:val="nil"/>
              <w:left w:val="single" w:sz="8" w:space="0" w:color="auto"/>
              <w:bottom w:val="single" w:sz="8" w:space="0" w:color="auto"/>
              <w:right w:val="single" w:sz="8" w:space="0" w:color="auto"/>
            </w:tcBorders>
            <w:vAlign w:val="center"/>
            <w:hideMark/>
          </w:tcPr>
          <w:p w14:paraId="0D91BC38" w14:textId="77777777" w:rsidR="009F6FAC" w:rsidRPr="009F6FAC" w:rsidRDefault="009F6FAC" w:rsidP="009F6FAC">
            <w:pPr>
              <w:suppressAutoHyphens w:val="0"/>
              <w:jc w:val="center"/>
              <w:rPr>
                <w:rFonts w:ascii="Calibri" w:hAnsi="Calibri" w:cs="Calibri"/>
                <w:color w:val="000000"/>
                <w:kern w:val="0"/>
                <w:sz w:val="16"/>
                <w:szCs w:val="16"/>
                <w:lang w:eastAsia="en-US"/>
              </w:rPr>
            </w:pPr>
            <w:r w:rsidRPr="009F6FAC">
              <w:rPr>
                <w:rFonts w:ascii="Calibri" w:hAnsi="Calibri" w:cs="Calibri"/>
                <w:color w:val="000000"/>
                <w:kern w:val="0"/>
                <w:sz w:val="16"/>
                <w:szCs w:val="16"/>
                <w:lang w:val="ro-RO" w:eastAsia="en-US"/>
              </w:rPr>
              <w:t>51-52</w:t>
            </w:r>
          </w:p>
        </w:tc>
        <w:tc>
          <w:tcPr>
            <w:tcW w:w="500" w:type="dxa"/>
            <w:tcBorders>
              <w:top w:val="nil"/>
              <w:left w:val="nil"/>
              <w:bottom w:val="single" w:sz="8" w:space="0" w:color="auto"/>
              <w:right w:val="single" w:sz="8" w:space="0" w:color="auto"/>
            </w:tcBorders>
            <w:vAlign w:val="center"/>
            <w:hideMark/>
          </w:tcPr>
          <w:p w14:paraId="2AEE7B6C" w14:textId="77777777" w:rsidR="009F6FAC" w:rsidRPr="009F6FAC" w:rsidRDefault="009F6FAC" w:rsidP="009F6FAC">
            <w:pPr>
              <w:suppressAutoHyphens w:val="0"/>
              <w:jc w:val="center"/>
              <w:rPr>
                <w:rFonts w:ascii="Calibri" w:hAnsi="Calibri" w:cs="Calibri"/>
                <w:color w:val="000000"/>
                <w:kern w:val="0"/>
                <w:sz w:val="16"/>
                <w:szCs w:val="16"/>
                <w:lang w:eastAsia="en-US"/>
              </w:rPr>
            </w:pPr>
            <w:r w:rsidRPr="009F6F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01B83A" w14:textId="77777777" w:rsidR="009F6FAC" w:rsidRPr="009F6FAC" w:rsidRDefault="009F6FAC" w:rsidP="009F6FAC">
            <w:pPr>
              <w:suppressAutoHyphens w:val="0"/>
              <w:jc w:val="center"/>
              <w:rPr>
                <w:rFonts w:ascii="Calibri" w:hAnsi="Calibri" w:cs="Calibri"/>
                <w:color w:val="000000"/>
                <w:kern w:val="0"/>
                <w:sz w:val="16"/>
                <w:szCs w:val="16"/>
                <w:lang w:eastAsia="en-US"/>
              </w:rPr>
            </w:pPr>
            <w:r w:rsidRPr="009F6FA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F054251" w14:textId="77777777" w:rsidR="009F6FAC" w:rsidRPr="009F6FAC" w:rsidRDefault="009F6FAC" w:rsidP="009F6FAC">
            <w:pPr>
              <w:suppressAutoHyphens w:val="0"/>
              <w:jc w:val="center"/>
              <w:rPr>
                <w:rFonts w:ascii="Calibri" w:hAnsi="Calibri" w:cs="Calibri"/>
                <w:color w:val="000000"/>
                <w:kern w:val="0"/>
                <w:sz w:val="16"/>
                <w:szCs w:val="16"/>
                <w:lang w:eastAsia="en-US"/>
              </w:rPr>
            </w:pPr>
            <w:r w:rsidRPr="009F6FA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7CDEE93" w14:textId="77777777" w:rsidR="009F6FAC" w:rsidRPr="009F6FAC" w:rsidRDefault="009F6FAC" w:rsidP="009F6FAC">
            <w:pPr>
              <w:suppressAutoHyphens w:val="0"/>
              <w:jc w:val="center"/>
              <w:rPr>
                <w:rFonts w:ascii="Calibri" w:hAnsi="Calibri" w:cs="Calibri"/>
                <w:color w:val="000000"/>
                <w:kern w:val="0"/>
                <w:sz w:val="16"/>
                <w:szCs w:val="16"/>
                <w:lang w:eastAsia="en-US"/>
              </w:rPr>
            </w:pPr>
            <w:r w:rsidRPr="009F6FAC">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52464C60" w14:textId="77777777" w:rsidR="009F6FAC" w:rsidRPr="009F6FAC" w:rsidRDefault="009F6FAC" w:rsidP="009F6FAC">
            <w:pPr>
              <w:suppressAutoHyphens w:val="0"/>
              <w:jc w:val="center"/>
              <w:rPr>
                <w:rFonts w:ascii="Calibri" w:hAnsi="Calibri" w:cs="Calibri"/>
                <w:color w:val="000000"/>
                <w:kern w:val="0"/>
                <w:sz w:val="16"/>
                <w:szCs w:val="16"/>
                <w:lang w:eastAsia="en-US"/>
              </w:rPr>
            </w:pPr>
            <w:r w:rsidRPr="009F6FAC">
              <w:rPr>
                <w:rFonts w:ascii="Calibri" w:hAnsi="Calibri" w:cs="Calibri"/>
                <w:color w:val="000000"/>
                <w:kern w:val="0"/>
                <w:sz w:val="16"/>
                <w:szCs w:val="16"/>
                <w:lang w:val="ro-RO" w:eastAsia="en-US"/>
              </w:rPr>
              <w:t>1</w:t>
            </w:r>
          </w:p>
        </w:tc>
        <w:tc>
          <w:tcPr>
            <w:tcW w:w="500" w:type="dxa"/>
            <w:tcBorders>
              <w:top w:val="nil"/>
              <w:left w:val="nil"/>
              <w:bottom w:val="single" w:sz="8" w:space="0" w:color="auto"/>
              <w:right w:val="single" w:sz="8" w:space="0" w:color="auto"/>
            </w:tcBorders>
            <w:vAlign w:val="center"/>
            <w:hideMark/>
          </w:tcPr>
          <w:p w14:paraId="6DECE9F2" w14:textId="77777777" w:rsidR="009F6FAC" w:rsidRPr="009F6FAC" w:rsidRDefault="009F6FAC" w:rsidP="009F6FAC">
            <w:pPr>
              <w:suppressAutoHyphens w:val="0"/>
              <w:jc w:val="center"/>
              <w:rPr>
                <w:rFonts w:ascii="Calibri" w:hAnsi="Calibri" w:cs="Calibri"/>
                <w:color w:val="000000"/>
                <w:kern w:val="0"/>
                <w:sz w:val="16"/>
                <w:szCs w:val="16"/>
                <w:lang w:eastAsia="en-US"/>
              </w:rPr>
            </w:pPr>
            <w:r w:rsidRPr="009F6FAC">
              <w:rPr>
                <w:rFonts w:ascii="Calibri" w:hAnsi="Calibri" w:cs="Calibri"/>
                <w:color w:val="000000"/>
                <w:kern w:val="0"/>
                <w:sz w:val="16"/>
                <w:szCs w:val="16"/>
                <w:lang w:val="ro-RO" w:eastAsia="en-US"/>
              </w:rPr>
              <w:t>3</w:t>
            </w:r>
          </w:p>
        </w:tc>
      </w:tr>
      <w:tr w:rsidR="009F6FAC" w:rsidRPr="009F6FAC" w14:paraId="4B078360" w14:textId="77777777" w:rsidTr="009F6FAC">
        <w:trPr>
          <w:trHeight w:val="216"/>
          <w:jc w:val="center"/>
        </w:trPr>
        <w:tc>
          <w:tcPr>
            <w:tcW w:w="892" w:type="dxa"/>
            <w:tcBorders>
              <w:top w:val="nil"/>
              <w:left w:val="single" w:sz="8" w:space="0" w:color="auto"/>
              <w:bottom w:val="single" w:sz="8" w:space="0" w:color="auto"/>
              <w:right w:val="single" w:sz="8" w:space="0" w:color="auto"/>
            </w:tcBorders>
            <w:vAlign w:val="center"/>
            <w:hideMark/>
          </w:tcPr>
          <w:p w14:paraId="5795F269" w14:textId="77777777" w:rsidR="009F6FAC" w:rsidRPr="009F6FAC" w:rsidRDefault="009F6FAC" w:rsidP="009F6FAC">
            <w:pPr>
              <w:suppressAutoHyphens w:val="0"/>
              <w:jc w:val="center"/>
              <w:rPr>
                <w:rFonts w:ascii="Calibri" w:hAnsi="Calibri" w:cs="Calibri"/>
                <w:color w:val="000000"/>
                <w:kern w:val="0"/>
                <w:sz w:val="16"/>
                <w:szCs w:val="16"/>
                <w:lang w:eastAsia="en-US"/>
              </w:rPr>
            </w:pPr>
            <w:r w:rsidRPr="009F6FAC">
              <w:rPr>
                <w:rFonts w:ascii="Calibri" w:hAnsi="Calibri" w:cs="Calibri"/>
                <w:color w:val="000000"/>
                <w:kern w:val="0"/>
                <w:sz w:val="16"/>
                <w:szCs w:val="16"/>
                <w:lang w:val="ro-RO" w:eastAsia="en-US"/>
              </w:rPr>
              <w:t>52-53</w:t>
            </w:r>
          </w:p>
        </w:tc>
        <w:tc>
          <w:tcPr>
            <w:tcW w:w="500" w:type="dxa"/>
            <w:tcBorders>
              <w:top w:val="nil"/>
              <w:left w:val="nil"/>
              <w:bottom w:val="single" w:sz="8" w:space="0" w:color="auto"/>
              <w:right w:val="single" w:sz="8" w:space="0" w:color="auto"/>
            </w:tcBorders>
            <w:vAlign w:val="center"/>
            <w:hideMark/>
          </w:tcPr>
          <w:p w14:paraId="2E817DD0" w14:textId="77777777" w:rsidR="009F6FAC" w:rsidRPr="009F6FAC" w:rsidRDefault="009F6FAC" w:rsidP="009F6FAC">
            <w:pPr>
              <w:suppressAutoHyphens w:val="0"/>
              <w:jc w:val="center"/>
              <w:rPr>
                <w:rFonts w:ascii="Calibri" w:hAnsi="Calibri" w:cs="Calibri"/>
                <w:color w:val="000000"/>
                <w:kern w:val="0"/>
                <w:sz w:val="16"/>
                <w:szCs w:val="16"/>
                <w:lang w:eastAsia="en-US"/>
              </w:rPr>
            </w:pPr>
            <w:r w:rsidRPr="009F6F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C45BF8" w14:textId="77777777" w:rsidR="009F6FAC" w:rsidRPr="009F6FAC" w:rsidRDefault="009F6FAC" w:rsidP="009F6FAC">
            <w:pPr>
              <w:suppressAutoHyphens w:val="0"/>
              <w:jc w:val="center"/>
              <w:rPr>
                <w:rFonts w:ascii="Calibri" w:hAnsi="Calibri" w:cs="Calibri"/>
                <w:color w:val="000000"/>
                <w:kern w:val="0"/>
                <w:sz w:val="16"/>
                <w:szCs w:val="16"/>
                <w:lang w:eastAsia="en-US"/>
              </w:rPr>
            </w:pPr>
            <w:r w:rsidRPr="009F6FA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00916E7" w14:textId="77777777" w:rsidR="009F6FAC" w:rsidRPr="009F6FAC" w:rsidRDefault="009F6FAC" w:rsidP="009F6FAC">
            <w:pPr>
              <w:suppressAutoHyphens w:val="0"/>
              <w:jc w:val="center"/>
              <w:rPr>
                <w:rFonts w:ascii="Calibri" w:hAnsi="Calibri" w:cs="Calibri"/>
                <w:color w:val="000000"/>
                <w:kern w:val="0"/>
                <w:sz w:val="16"/>
                <w:szCs w:val="16"/>
                <w:lang w:eastAsia="en-US"/>
              </w:rPr>
            </w:pPr>
            <w:r w:rsidRPr="009F6F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C085A4" w14:textId="77777777" w:rsidR="009F6FAC" w:rsidRPr="009F6FAC" w:rsidRDefault="009F6FAC" w:rsidP="009F6FAC">
            <w:pPr>
              <w:suppressAutoHyphens w:val="0"/>
              <w:jc w:val="center"/>
              <w:rPr>
                <w:rFonts w:ascii="Calibri" w:hAnsi="Calibri" w:cs="Calibri"/>
                <w:color w:val="000000"/>
                <w:kern w:val="0"/>
                <w:sz w:val="16"/>
                <w:szCs w:val="16"/>
                <w:lang w:eastAsia="en-US"/>
              </w:rPr>
            </w:pPr>
            <w:r w:rsidRPr="009F6FAC">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0FD3C9BC" w14:textId="77777777" w:rsidR="009F6FAC" w:rsidRPr="009F6FAC" w:rsidRDefault="009F6FAC" w:rsidP="009F6FAC">
            <w:pPr>
              <w:suppressAutoHyphens w:val="0"/>
              <w:jc w:val="center"/>
              <w:rPr>
                <w:rFonts w:ascii="Calibri" w:hAnsi="Calibri" w:cs="Calibri"/>
                <w:color w:val="000000"/>
                <w:kern w:val="0"/>
                <w:sz w:val="16"/>
                <w:szCs w:val="16"/>
                <w:lang w:eastAsia="en-US"/>
              </w:rPr>
            </w:pPr>
            <w:r w:rsidRPr="009F6FAC">
              <w:rPr>
                <w:rFonts w:ascii="Calibri" w:hAnsi="Calibri" w:cs="Calibri"/>
                <w:color w:val="000000"/>
                <w:kern w:val="0"/>
                <w:sz w:val="16"/>
                <w:szCs w:val="16"/>
                <w:lang w:val="ro-RO" w:eastAsia="en-US"/>
              </w:rPr>
              <w:t>1</w:t>
            </w:r>
          </w:p>
        </w:tc>
        <w:tc>
          <w:tcPr>
            <w:tcW w:w="500" w:type="dxa"/>
            <w:tcBorders>
              <w:top w:val="nil"/>
              <w:left w:val="nil"/>
              <w:bottom w:val="single" w:sz="8" w:space="0" w:color="auto"/>
              <w:right w:val="single" w:sz="8" w:space="0" w:color="auto"/>
            </w:tcBorders>
            <w:vAlign w:val="center"/>
            <w:hideMark/>
          </w:tcPr>
          <w:p w14:paraId="4AEEED04" w14:textId="77777777" w:rsidR="009F6FAC" w:rsidRPr="009F6FAC" w:rsidRDefault="009F6FAC" w:rsidP="009F6FAC">
            <w:pPr>
              <w:suppressAutoHyphens w:val="0"/>
              <w:jc w:val="center"/>
              <w:rPr>
                <w:rFonts w:ascii="Calibri" w:hAnsi="Calibri" w:cs="Calibri"/>
                <w:color w:val="000000"/>
                <w:kern w:val="0"/>
                <w:sz w:val="16"/>
                <w:szCs w:val="16"/>
                <w:lang w:eastAsia="en-US"/>
              </w:rPr>
            </w:pPr>
            <w:r w:rsidRPr="009F6FAC">
              <w:rPr>
                <w:rFonts w:ascii="Calibri" w:hAnsi="Calibri" w:cs="Calibri"/>
                <w:color w:val="000000"/>
                <w:kern w:val="0"/>
                <w:sz w:val="16"/>
                <w:szCs w:val="16"/>
                <w:lang w:val="ro-RO" w:eastAsia="en-US"/>
              </w:rPr>
              <w:t>0</w:t>
            </w:r>
          </w:p>
        </w:tc>
      </w:tr>
      <w:tr w:rsidR="009F6FAC" w:rsidRPr="009F6FAC" w14:paraId="14D9FB77" w14:textId="77777777" w:rsidTr="009F6FAC">
        <w:trPr>
          <w:trHeight w:val="216"/>
          <w:jc w:val="center"/>
        </w:trPr>
        <w:tc>
          <w:tcPr>
            <w:tcW w:w="892" w:type="dxa"/>
            <w:tcBorders>
              <w:top w:val="nil"/>
              <w:left w:val="single" w:sz="8" w:space="0" w:color="auto"/>
              <w:bottom w:val="single" w:sz="8" w:space="0" w:color="auto"/>
              <w:right w:val="single" w:sz="8" w:space="0" w:color="auto"/>
            </w:tcBorders>
            <w:vAlign w:val="center"/>
            <w:hideMark/>
          </w:tcPr>
          <w:p w14:paraId="7A47DA4E" w14:textId="77777777" w:rsidR="009F6FAC" w:rsidRPr="009F6FAC" w:rsidRDefault="009F6FAC" w:rsidP="009F6FAC">
            <w:pPr>
              <w:suppressAutoHyphens w:val="0"/>
              <w:jc w:val="center"/>
              <w:rPr>
                <w:rFonts w:ascii="Calibri" w:hAnsi="Calibri" w:cs="Calibri"/>
                <w:color w:val="000000"/>
                <w:kern w:val="0"/>
                <w:sz w:val="16"/>
                <w:szCs w:val="16"/>
                <w:lang w:eastAsia="en-US"/>
              </w:rPr>
            </w:pPr>
            <w:r w:rsidRPr="009F6FAC">
              <w:rPr>
                <w:rFonts w:ascii="Calibri" w:hAnsi="Calibri" w:cs="Calibri"/>
                <w:color w:val="000000"/>
                <w:kern w:val="0"/>
                <w:sz w:val="16"/>
                <w:szCs w:val="16"/>
                <w:lang w:val="ro-RO" w:eastAsia="en-US"/>
              </w:rPr>
              <w:t>53-54</w:t>
            </w:r>
          </w:p>
        </w:tc>
        <w:tc>
          <w:tcPr>
            <w:tcW w:w="500" w:type="dxa"/>
            <w:tcBorders>
              <w:top w:val="nil"/>
              <w:left w:val="nil"/>
              <w:bottom w:val="single" w:sz="8" w:space="0" w:color="auto"/>
              <w:right w:val="single" w:sz="8" w:space="0" w:color="auto"/>
            </w:tcBorders>
            <w:vAlign w:val="center"/>
            <w:hideMark/>
          </w:tcPr>
          <w:p w14:paraId="318ED9C6" w14:textId="77777777" w:rsidR="009F6FAC" w:rsidRPr="009F6FAC" w:rsidRDefault="009F6FAC" w:rsidP="009F6FAC">
            <w:pPr>
              <w:suppressAutoHyphens w:val="0"/>
              <w:jc w:val="center"/>
              <w:rPr>
                <w:rFonts w:ascii="Calibri" w:hAnsi="Calibri" w:cs="Calibri"/>
                <w:color w:val="000000"/>
                <w:kern w:val="0"/>
                <w:sz w:val="16"/>
                <w:szCs w:val="16"/>
                <w:lang w:eastAsia="en-US"/>
              </w:rPr>
            </w:pPr>
            <w:r w:rsidRPr="009F6F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454916" w14:textId="77777777" w:rsidR="009F6FAC" w:rsidRPr="009F6FAC" w:rsidRDefault="009F6FAC" w:rsidP="009F6FAC">
            <w:pPr>
              <w:suppressAutoHyphens w:val="0"/>
              <w:jc w:val="center"/>
              <w:rPr>
                <w:rFonts w:ascii="Calibri" w:hAnsi="Calibri" w:cs="Calibri"/>
                <w:color w:val="000000"/>
                <w:kern w:val="0"/>
                <w:sz w:val="16"/>
                <w:szCs w:val="16"/>
                <w:lang w:eastAsia="en-US"/>
              </w:rPr>
            </w:pPr>
            <w:r w:rsidRPr="009F6FA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D11A7C3" w14:textId="77777777" w:rsidR="009F6FAC" w:rsidRPr="009F6FAC" w:rsidRDefault="009F6FAC" w:rsidP="009F6FAC">
            <w:pPr>
              <w:suppressAutoHyphens w:val="0"/>
              <w:jc w:val="center"/>
              <w:rPr>
                <w:rFonts w:ascii="Calibri" w:hAnsi="Calibri" w:cs="Calibri"/>
                <w:color w:val="000000"/>
                <w:kern w:val="0"/>
                <w:sz w:val="16"/>
                <w:szCs w:val="16"/>
                <w:lang w:eastAsia="en-US"/>
              </w:rPr>
            </w:pPr>
            <w:r w:rsidRPr="009F6F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5DA45A" w14:textId="77777777" w:rsidR="009F6FAC" w:rsidRPr="009F6FAC" w:rsidRDefault="009F6FAC" w:rsidP="009F6FAC">
            <w:pPr>
              <w:suppressAutoHyphens w:val="0"/>
              <w:jc w:val="center"/>
              <w:rPr>
                <w:rFonts w:ascii="Calibri" w:hAnsi="Calibri" w:cs="Calibri"/>
                <w:color w:val="000000"/>
                <w:kern w:val="0"/>
                <w:sz w:val="16"/>
                <w:szCs w:val="16"/>
                <w:lang w:eastAsia="en-US"/>
              </w:rPr>
            </w:pPr>
            <w:r w:rsidRPr="009F6FAC">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1876F999" w14:textId="77777777" w:rsidR="009F6FAC" w:rsidRPr="009F6FAC" w:rsidRDefault="009F6FAC" w:rsidP="009F6FAC">
            <w:pPr>
              <w:suppressAutoHyphens w:val="0"/>
              <w:jc w:val="center"/>
              <w:rPr>
                <w:rFonts w:ascii="Calibri" w:hAnsi="Calibri" w:cs="Calibri"/>
                <w:color w:val="000000"/>
                <w:kern w:val="0"/>
                <w:sz w:val="16"/>
                <w:szCs w:val="16"/>
                <w:lang w:eastAsia="en-US"/>
              </w:rPr>
            </w:pPr>
            <w:r w:rsidRPr="009F6FAC">
              <w:rPr>
                <w:rFonts w:ascii="Calibri" w:hAnsi="Calibri" w:cs="Calibri"/>
                <w:color w:val="000000"/>
                <w:kern w:val="0"/>
                <w:sz w:val="16"/>
                <w:szCs w:val="16"/>
                <w:lang w:val="ro-RO" w:eastAsia="en-US"/>
              </w:rPr>
              <w:t>4</w:t>
            </w:r>
          </w:p>
        </w:tc>
        <w:tc>
          <w:tcPr>
            <w:tcW w:w="500" w:type="dxa"/>
            <w:tcBorders>
              <w:top w:val="nil"/>
              <w:left w:val="nil"/>
              <w:bottom w:val="single" w:sz="8" w:space="0" w:color="auto"/>
              <w:right w:val="single" w:sz="8" w:space="0" w:color="auto"/>
            </w:tcBorders>
            <w:vAlign w:val="center"/>
            <w:hideMark/>
          </w:tcPr>
          <w:p w14:paraId="27522173" w14:textId="77777777" w:rsidR="009F6FAC" w:rsidRPr="009F6FAC" w:rsidRDefault="009F6FAC" w:rsidP="009F6FAC">
            <w:pPr>
              <w:suppressAutoHyphens w:val="0"/>
              <w:jc w:val="center"/>
              <w:rPr>
                <w:rFonts w:ascii="Calibri" w:hAnsi="Calibri" w:cs="Calibri"/>
                <w:color w:val="000000"/>
                <w:kern w:val="0"/>
                <w:sz w:val="16"/>
                <w:szCs w:val="16"/>
                <w:lang w:eastAsia="en-US"/>
              </w:rPr>
            </w:pPr>
            <w:r w:rsidRPr="009F6FAC">
              <w:rPr>
                <w:rFonts w:ascii="Calibri" w:hAnsi="Calibri" w:cs="Calibri"/>
                <w:color w:val="000000"/>
                <w:kern w:val="0"/>
                <w:sz w:val="16"/>
                <w:szCs w:val="16"/>
                <w:lang w:val="ro-RO" w:eastAsia="en-US"/>
              </w:rPr>
              <w:t>0</w:t>
            </w:r>
          </w:p>
        </w:tc>
      </w:tr>
      <w:tr w:rsidR="009F6FAC" w:rsidRPr="009F6FAC" w14:paraId="3DB26A43" w14:textId="77777777" w:rsidTr="009F6FAC">
        <w:trPr>
          <w:trHeight w:val="216"/>
          <w:jc w:val="center"/>
        </w:trPr>
        <w:tc>
          <w:tcPr>
            <w:tcW w:w="892" w:type="dxa"/>
            <w:tcBorders>
              <w:top w:val="nil"/>
              <w:left w:val="single" w:sz="8" w:space="0" w:color="auto"/>
              <w:bottom w:val="single" w:sz="8" w:space="0" w:color="auto"/>
              <w:right w:val="single" w:sz="8" w:space="0" w:color="auto"/>
            </w:tcBorders>
            <w:vAlign w:val="center"/>
            <w:hideMark/>
          </w:tcPr>
          <w:p w14:paraId="0990D109" w14:textId="77777777" w:rsidR="009F6FAC" w:rsidRPr="009F6FAC" w:rsidRDefault="009F6FAC" w:rsidP="009F6FAC">
            <w:pPr>
              <w:suppressAutoHyphens w:val="0"/>
              <w:jc w:val="center"/>
              <w:rPr>
                <w:rFonts w:ascii="Calibri" w:hAnsi="Calibri" w:cs="Calibri"/>
                <w:color w:val="000000"/>
                <w:kern w:val="0"/>
                <w:sz w:val="16"/>
                <w:szCs w:val="16"/>
                <w:lang w:eastAsia="en-US"/>
              </w:rPr>
            </w:pPr>
            <w:r w:rsidRPr="009F6FAC">
              <w:rPr>
                <w:rFonts w:ascii="Calibri" w:hAnsi="Calibri" w:cs="Calibri"/>
                <w:color w:val="000000"/>
                <w:kern w:val="0"/>
                <w:sz w:val="16"/>
                <w:szCs w:val="16"/>
                <w:lang w:val="ro-RO" w:eastAsia="en-US"/>
              </w:rPr>
              <w:t>54-55</w:t>
            </w:r>
          </w:p>
        </w:tc>
        <w:tc>
          <w:tcPr>
            <w:tcW w:w="500" w:type="dxa"/>
            <w:tcBorders>
              <w:top w:val="nil"/>
              <w:left w:val="nil"/>
              <w:bottom w:val="single" w:sz="8" w:space="0" w:color="auto"/>
              <w:right w:val="single" w:sz="8" w:space="0" w:color="auto"/>
            </w:tcBorders>
            <w:vAlign w:val="center"/>
            <w:hideMark/>
          </w:tcPr>
          <w:p w14:paraId="13B000B7" w14:textId="77777777" w:rsidR="009F6FAC" w:rsidRPr="009F6FAC" w:rsidRDefault="009F6FAC" w:rsidP="009F6FAC">
            <w:pPr>
              <w:suppressAutoHyphens w:val="0"/>
              <w:jc w:val="center"/>
              <w:rPr>
                <w:rFonts w:ascii="Calibri" w:hAnsi="Calibri" w:cs="Calibri"/>
                <w:color w:val="000000"/>
                <w:kern w:val="0"/>
                <w:sz w:val="16"/>
                <w:szCs w:val="16"/>
                <w:lang w:eastAsia="en-US"/>
              </w:rPr>
            </w:pPr>
            <w:r w:rsidRPr="009F6F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183A08" w14:textId="77777777" w:rsidR="009F6FAC" w:rsidRPr="009F6FAC" w:rsidRDefault="009F6FAC" w:rsidP="009F6FAC">
            <w:pPr>
              <w:suppressAutoHyphens w:val="0"/>
              <w:jc w:val="center"/>
              <w:rPr>
                <w:rFonts w:ascii="Calibri" w:hAnsi="Calibri" w:cs="Calibri"/>
                <w:color w:val="000000"/>
                <w:kern w:val="0"/>
                <w:sz w:val="16"/>
                <w:szCs w:val="16"/>
                <w:lang w:eastAsia="en-US"/>
              </w:rPr>
            </w:pPr>
            <w:r w:rsidRPr="009F6FAC">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6771EAB" w14:textId="77777777" w:rsidR="009F6FAC" w:rsidRPr="009F6FAC" w:rsidRDefault="009F6FAC" w:rsidP="009F6FAC">
            <w:pPr>
              <w:suppressAutoHyphens w:val="0"/>
              <w:jc w:val="center"/>
              <w:rPr>
                <w:rFonts w:ascii="Calibri" w:hAnsi="Calibri" w:cs="Calibri"/>
                <w:color w:val="000000"/>
                <w:kern w:val="0"/>
                <w:sz w:val="16"/>
                <w:szCs w:val="16"/>
                <w:lang w:eastAsia="en-US"/>
              </w:rPr>
            </w:pPr>
            <w:r w:rsidRPr="009F6F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E07730" w14:textId="77777777" w:rsidR="009F6FAC" w:rsidRPr="009F6FAC" w:rsidRDefault="009F6FAC" w:rsidP="009F6FAC">
            <w:pPr>
              <w:suppressAutoHyphens w:val="0"/>
              <w:jc w:val="center"/>
              <w:rPr>
                <w:rFonts w:ascii="Calibri" w:hAnsi="Calibri" w:cs="Calibri"/>
                <w:color w:val="000000"/>
                <w:kern w:val="0"/>
                <w:sz w:val="16"/>
                <w:szCs w:val="16"/>
                <w:lang w:eastAsia="en-US"/>
              </w:rPr>
            </w:pPr>
            <w:r w:rsidRPr="009F6FAC">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684949F2" w14:textId="77777777" w:rsidR="009F6FAC" w:rsidRPr="009F6FAC" w:rsidRDefault="009F6FAC" w:rsidP="009F6FAC">
            <w:pPr>
              <w:suppressAutoHyphens w:val="0"/>
              <w:jc w:val="center"/>
              <w:rPr>
                <w:rFonts w:ascii="Calibri" w:hAnsi="Calibri" w:cs="Calibri"/>
                <w:color w:val="000000"/>
                <w:kern w:val="0"/>
                <w:sz w:val="16"/>
                <w:szCs w:val="16"/>
                <w:lang w:eastAsia="en-US"/>
              </w:rPr>
            </w:pPr>
            <w:r w:rsidRPr="009F6FAC">
              <w:rPr>
                <w:rFonts w:ascii="Calibri" w:hAnsi="Calibri" w:cs="Calibri"/>
                <w:color w:val="000000"/>
                <w:kern w:val="0"/>
                <w:sz w:val="16"/>
                <w:szCs w:val="16"/>
                <w:lang w:val="ro-RO" w:eastAsia="en-US"/>
              </w:rPr>
              <w:t>5</w:t>
            </w:r>
          </w:p>
        </w:tc>
        <w:tc>
          <w:tcPr>
            <w:tcW w:w="500" w:type="dxa"/>
            <w:tcBorders>
              <w:top w:val="nil"/>
              <w:left w:val="nil"/>
              <w:bottom w:val="single" w:sz="8" w:space="0" w:color="auto"/>
              <w:right w:val="single" w:sz="8" w:space="0" w:color="auto"/>
            </w:tcBorders>
            <w:vAlign w:val="center"/>
            <w:hideMark/>
          </w:tcPr>
          <w:p w14:paraId="5EA6BD20" w14:textId="77777777" w:rsidR="009F6FAC" w:rsidRPr="009F6FAC" w:rsidRDefault="009F6FAC" w:rsidP="009F6FAC">
            <w:pPr>
              <w:suppressAutoHyphens w:val="0"/>
              <w:jc w:val="center"/>
              <w:rPr>
                <w:rFonts w:ascii="Calibri" w:hAnsi="Calibri" w:cs="Calibri"/>
                <w:color w:val="000000"/>
                <w:kern w:val="0"/>
                <w:sz w:val="16"/>
                <w:szCs w:val="16"/>
                <w:lang w:eastAsia="en-US"/>
              </w:rPr>
            </w:pPr>
            <w:r w:rsidRPr="009F6FAC">
              <w:rPr>
                <w:rFonts w:ascii="Calibri" w:hAnsi="Calibri" w:cs="Calibri"/>
                <w:color w:val="000000"/>
                <w:kern w:val="0"/>
                <w:sz w:val="16"/>
                <w:szCs w:val="16"/>
                <w:lang w:val="ro-RO" w:eastAsia="en-US"/>
              </w:rPr>
              <w:t>0</w:t>
            </w:r>
          </w:p>
        </w:tc>
      </w:tr>
      <w:tr w:rsidR="009F6FAC" w:rsidRPr="009F6FAC" w14:paraId="642D874C" w14:textId="77777777" w:rsidTr="009F6FAC">
        <w:trPr>
          <w:trHeight w:val="216"/>
          <w:jc w:val="center"/>
        </w:trPr>
        <w:tc>
          <w:tcPr>
            <w:tcW w:w="892" w:type="dxa"/>
            <w:tcBorders>
              <w:top w:val="nil"/>
              <w:left w:val="single" w:sz="8" w:space="0" w:color="auto"/>
              <w:bottom w:val="single" w:sz="8" w:space="0" w:color="auto"/>
              <w:right w:val="single" w:sz="8" w:space="0" w:color="auto"/>
            </w:tcBorders>
            <w:vAlign w:val="center"/>
            <w:hideMark/>
          </w:tcPr>
          <w:p w14:paraId="00A36CED" w14:textId="77777777" w:rsidR="009F6FAC" w:rsidRPr="009F6FAC" w:rsidRDefault="009F6FAC" w:rsidP="009F6FAC">
            <w:pPr>
              <w:suppressAutoHyphens w:val="0"/>
              <w:jc w:val="center"/>
              <w:rPr>
                <w:rFonts w:ascii="Calibri" w:hAnsi="Calibri" w:cs="Calibri"/>
                <w:color w:val="000000"/>
                <w:kern w:val="0"/>
                <w:sz w:val="16"/>
                <w:szCs w:val="16"/>
                <w:lang w:eastAsia="en-US"/>
              </w:rPr>
            </w:pPr>
            <w:r w:rsidRPr="009F6FAC">
              <w:rPr>
                <w:rFonts w:ascii="Calibri" w:hAnsi="Calibri" w:cs="Calibri"/>
                <w:color w:val="000000"/>
                <w:kern w:val="0"/>
                <w:sz w:val="16"/>
                <w:szCs w:val="16"/>
                <w:lang w:val="ro-RO" w:eastAsia="en-US"/>
              </w:rPr>
              <w:t>55-56</w:t>
            </w:r>
          </w:p>
        </w:tc>
        <w:tc>
          <w:tcPr>
            <w:tcW w:w="500" w:type="dxa"/>
            <w:tcBorders>
              <w:top w:val="nil"/>
              <w:left w:val="nil"/>
              <w:bottom w:val="single" w:sz="8" w:space="0" w:color="auto"/>
              <w:right w:val="single" w:sz="8" w:space="0" w:color="auto"/>
            </w:tcBorders>
            <w:vAlign w:val="center"/>
            <w:hideMark/>
          </w:tcPr>
          <w:p w14:paraId="189678BF" w14:textId="77777777" w:rsidR="009F6FAC" w:rsidRPr="009F6FAC" w:rsidRDefault="009F6FAC" w:rsidP="009F6FAC">
            <w:pPr>
              <w:suppressAutoHyphens w:val="0"/>
              <w:jc w:val="center"/>
              <w:rPr>
                <w:rFonts w:ascii="Calibri" w:hAnsi="Calibri" w:cs="Calibri"/>
                <w:color w:val="000000"/>
                <w:kern w:val="0"/>
                <w:sz w:val="16"/>
                <w:szCs w:val="16"/>
                <w:lang w:eastAsia="en-US"/>
              </w:rPr>
            </w:pPr>
            <w:r w:rsidRPr="009F6F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A2F726" w14:textId="77777777" w:rsidR="009F6FAC" w:rsidRPr="009F6FAC" w:rsidRDefault="009F6FAC" w:rsidP="009F6FAC">
            <w:pPr>
              <w:suppressAutoHyphens w:val="0"/>
              <w:jc w:val="center"/>
              <w:rPr>
                <w:rFonts w:ascii="Calibri" w:hAnsi="Calibri" w:cs="Calibri"/>
                <w:color w:val="000000"/>
                <w:kern w:val="0"/>
                <w:sz w:val="16"/>
                <w:szCs w:val="16"/>
                <w:lang w:eastAsia="en-US"/>
              </w:rPr>
            </w:pPr>
            <w:r w:rsidRPr="009F6FAC">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09F06841" w14:textId="77777777" w:rsidR="009F6FAC" w:rsidRPr="009F6FAC" w:rsidRDefault="009F6FAC" w:rsidP="009F6FAC">
            <w:pPr>
              <w:suppressAutoHyphens w:val="0"/>
              <w:jc w:val="center"/>
              <w:rPr>
                <w:rFonts w:ascii="Calibri" w:hAnsi="Calibri" w:cs="Calibri"/>
                <w:color w:val="000000"/>
                <w:kern w:val="0"/>
                <w:sz w:val="16"/>
                <w:szCs w:val="16"/>
                <w:lang w:eastAsia="en-US"/>
              </w:rPr>
            </w:pPr>
            <w:r w:rsidRPr="009F6F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DC2F92" w14:textId="77777777" w:rsidR="009F6FAC" w:rsidRPr="009F6FAC" w:rsidRDefault="009F6FAC" w:rsidP="009F6FAC">
            <w:pPr>
              <w:suppressAutoHyphens w:val="0"/>
              <w:jc w:val="center"/>
              <w:rPr>
                <w:rFonts w:ascii="Calibri" w:hAnsi="Calibri" w:cs="Calibri"/>
                <w:color w:val="000000"/>
                <w:kern w:val="0"/>
                <w:sz w:val="16"/>
                <w:szCs w:val="16"/>
                <w:lang w:eastAsia="en-US"/>
              </w:rPr>
            </w:pPr>
            <w:r w:rsidRPr="009F6FAC">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2819E974" w14:textId="77777777" w:rsidR="009F6FAC" w:rsidRPr="009F6FAC" w:rsidRDefault="009F6FAC" w:rsidP="009F6FAC">
            <w:pPr>
              <w:suppressAutoHyphens w:val="0"/>
              <w:jc w:val="center"/>
              <w:rPr>
                <w:rFonts w:ascii="Calibri" w:hAnsi="Calibri" w:cs="Calibri"/>
                <w:color w:val="000000"/>
                <w:kern w:val="0"/>
                <w:sz w:val="16"/>
                <w:szCs w:val="16"/>
                <w:lang w:eastAsia="en-US"/>
              </w:rPr>
            </w:pPr>
            <w:r w:rsidRPr="009F6FAC">
              <w:rPr>
                <w:rFonts w:ascii="Calibri" w:hAnsi="Calibri" w:cs="Calibri"/>
                <w:color w:val="000000"/>
                <w:kern w:val="0"/>
                <w:sz w:val="16"/>
                <w:szCs w:val="16"/>
                <w:lang w:val="ro-RO" w:eastAsia="en-US"/>
              </w:rPr>
              <w:t>17</w:t>
            </w:r>
          </w:p>
        </w:tc>
        <w:tc>
          <w:tcPr>
            <w:tcW w:w="500" w:type="dxa"/>
            <w:tcBorders>
              <w:top w:val="nil"/>
              <w:left w:val="nil"/>
              <w:bottom w:val="single" w:sz="8" w:space="0" w:color="auto"/>
              <w:right w:val="single" w:sz="8" w:space="0" w:color="auto"/>
            </w:tcBorders>
            <w:vAlign w:val="center"/>
            <w:hideMark/>
          </w:tcPr>
          <w:p w14:paraId="051DD2D2" w14:textId="77777777" w:rsidR="009F6FAC" w:rsidRPr="009F6FAC" w:rsidRDefault="009F6FAC" w:rsidP="009F6FAC">
            <w:pPr>
              <w:suppressAutoHyphens w:val="0"/>
              <w:jc w:val="center"/>
              <w:rPr>
                <w:rFonts w:ascii="Calibri" w:hAnsi="Calibri" w:cs="Calibri"/>
                <w:color w:val="000000"/>
                <w:kern w:val="0"/>
                <w:sz w:val="16"/>
                <w:szCs w:val="16"/>
                <w:lang w:eastAsia="en-US"/>
              </w:rPr>
            </w:pPr>
            <w:r w:rsidRPr="009F6FAC">
              <w:rPr>
                <w:rFonts w:ascii="Calibri" w:hAnsi="Calibri" w:cs="Calibri"/>
                <w:color w:val="000000"/>
                <w:kern w:val="0"/>
                <w:sz w:val="16"/>
                <w:szCs w:val="16"/>
                <w:lang w:val="ro-RO" w:eastAsia="en-US"/>
              </w:rPr>
              <w:t>0</w:t>
            </w:r>
          </w:p>
        </w:tc>
      </w:tr>
      <w:tr w:rsidR="009F6FAC" w:rsidRPr="009F6FAC" w14:paraId="3C102141" w14:textId="77777777" w:rsidTr="009F6FAC">
        <w:trPr>
          <w:trHeight w:val="216"/>
          <w:jc w:val="center"/>
        </w:trPr>
        <w:tc>
          <w:tcPr>
            <w:tcW w:w="892" w:type="dxa"/>
            <w:tcBorders>
              <w:top w:val="nil"/>
              <w:left w:val="single" w:sz="8" w:space="0" w:color="auto"/>
              <w:bottom w:val="single" w:sz="8" w:space="0" w:color="auto"/>
              <w:right w:val="single" w:sz="8" w:space="0" w:color="auto"/>
            </w:tcBorders>
            <w:vAlign w:val="center"/>
            <w:hideMark/>
          </w:tcPr>
          <w:p w14:paraId="41AC539D" w14:textId="77777777" w:rsidR="009F6FAC" w:rsidRPr="009F6FAC" w:rsidRDefault="009F6FAC" w:rsidP="009F6FAC">
            <w:pPr>
              <w:suppressAutoHyphens w:val="0"/>
              <w:jc w:val="center"/>
              <w:rPr>
                <w:rFonts w:ascii="Calibri" w:hAnsi="Calibri" w:cs="Calibri"/>
                <w:color w:val="000000"/>
                <w:kern w:val="0"/>
                <w:sz w:val="16"/>
                <w:szCs w:val="16"/>
                <w:lang w:eastAsia="en-US"/>
              </w:rPr>
            </w:pPr>
            <w:r w:rsidRPr="009F6FAC">
              <w:rPr>
                <w:rFonts w:ascii="Calibri" w:hAnsi="Calibri" w:cs="Calibri"/>
                <w:color w:val="000000"/>
                <w:kern w:val="0"/>
                <w:sz w:val="16"/>
                <w:szCs w:val="16"/>
                <w:lang w:val="ro-RO" w:eastAsia="en-US"/>
              </w:rPr>
              <w:t>56-57</w:t>
            </w:r>
          </w:p>
        </w:tc>
        <w:tc>
          <w:tcPr>
            <w:tcW w:w="500" w:type="dxa"/>
            <w:tcBorders>
              <w:top w:val="nil"/>
              <w:left w:val="nil"/>
              <w:bottom w:val="single" w:sz="8" w:space="0" w:color="auto"/>
              <w:right w:val="single" w:sz="8" w:space="0" w:color="auto"/>
            </w:tcBorders>
            <w:vAlign w:val="center"/>
            <w:hideMark/>
          </w:tcPr>
          <w:p w14:paraId="0B10822F" w14:textId="77777777" w:rsidR="009F6FAC" w:rsidRPr="009F6FAC" w:rsidRDefault="009F6FAC" w:rsidP="009F6FAC">
            <w:pPr>
              <w:suppressAutoHyphens w:val="0"/>
              <w:jc w:val="center"/>
              <w:rPr>
                <w:rFonts w:ascii="Calibri" w:hAnsi="Calibri" w:cs="Calibri"/>
                <w:color w:val="000000"/>
                <w:kern w:val="0"/>
                <w:sz w:val="16"/>
                <w:szCs w:val="16"/>
                <w:lang w:eastAsia="en-US"/>
              </w:rPr>
            </w:pPr>
            <w:r w:rsidRPr="009F6F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5EF7E1" w14:textId="77777777" w:rsidR="009F6FAC" w:rsidRPr="009F6FAC" w:rsidRDefault="009F6FAC" w:rsidP="009F6FAC">
            <w:pPr>
              <w:suppressAutoHyphens w:val="0"/>
              <w:jc w:val="center"/>
              <w:rPr>
                <w:rFonts w:ascii="Calibri" w:hAnsi="Calibri" w:cs="Calibri"/>
                <w:color w:val="000000"/>
                <w:kern w:val="0"/>
                <w:sz w:val="16"/>
                <w:szCs w:val="16"/>
                <w:lang w:eastAsia="en-US"/>
              </w:rPr>
            </w:pPr>
            <w:r w:rsidRPr="009F6FAC">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3D582C0F" w14:textId="77777777" w:rsidR="009F6FAC" w:rsidRPr="009F6FAC" w:rsidRDefault="009F6FAC" w:rsidP="009F6FAC">
            <w:pPr>
              <w:suppressAutoHyphens w:val="0"/>
              <w:jc w:val="center"/>
              <w:rPr>
                <w:rFonts w:ascii="Calibri" w:hAnsi="Calibri" w:cs="Calibri"/>
                <w:color w:val="000000"/>
                <w:kern w:val="0"/>
                <w:sz w:val="16"/>
                <w:szCs w:val="16"/>
                <w:lang w:eastAsia="en-US"/>
              </w:rPr>
            </w:pPr>
            <w:r w:rsidRPr="009F6F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9F1390" w14:textId="77777777" w:rsidR="009F6FAC" w:rsidRPr="009F6FAC" w:rsidRDefault="009F6FAC" w:rsidP="009F6FAC">
            <w:pPr>
              <w:suppressAutoHyphens w:val="0"/>
              <w:jc w:val="center"/>
              <w:rPr>
                <w:rFonts w:ascii="Calibri" w:hAnsi="Calibri" w:cs="Calibri"/>
                <w:color w:val="000000"/>
                <w:kern w:val="0"/>
                <w:sz w:val="16"/>
                <w:szCs w:val="16"/>
                <w:lang w:eastAsia="en-US"/>
              </w:rPr>
            </w:pPr>
            <w:r w:rsidRPr="009F6FAC">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43BE6C87" w14:textId="77777777" w:rsidR="009F6FAC" w:rsidRPr="009F6FAC" w:rsidRDefault="009F6FAC" w:rsidP="009F6FAC">
            <w:pPr>
              <w:suppressAutoHyphens w:val="0"/>
              <w:jc w:val="center"/>
              <w:rPr>
                <w:rFonts w:ascii="Calibri" w:hAnsi="Calibri" w:cs="Calibri"/>
                <w:color w:val="000000"/>
                <w:kern w:val="0"/>
                <w:sz w:val="16"/>
                <w:szCs w:val="16"/>
                <w:lang w:eastAsia="en-US"/>
              </w:rPr>
            </w:pPr>
            <w:r w:rsidRPr="009F6FAC">
              <w:rPr>
                <w:rFonts w:ascii="Calibri" w:hAnsi="Calibri" w:cs="Calibri"/>
                <w:color w:val="000000"/>
                <w:kern w:val="0"/>
                <w:sz w:val="16"/>
                <w:szCs w:val="16"/>
                <w:lang w:val="ro-RO" w:eastAsia="en-US"/>
              </w:rPr>
              <w:t>19</w:t>
            </w:r>
          </w:p>
        </w:tc>
        <w:tc>
          <w:tcPr>
            <w:tcW w:w="500" w:type="dxa"/>
            <w:tcBorders>
              <w:top w:val="nil"/>
              <w:left w:val="nil"/>
              <w:bottom w:val="single" w:sz="8" w:space="0" w:color="auto"/>
              <w:right w:val="single" w:sz="8" w:space="0" w:color="auto"/>
            </w:tcBorders>
            <w:vAlign w:val="center"/>
            <w:hideMark/>
          </w:tcPr>
          <w:p w14:paraId="7B566290" w14:textId="77777777" w:rsidR="009F6FAC" w:rsidRPr="009F6FAC" w:rsidRDefault="009F6FAC" w:rsidP="009F6FAC">
            <w:pPr>
              <w:suppressAutoHyphens w:val="0"/>
              <w:jc w:val="center"/>
              <w:rPr>
                <w:rFonts w:ascii="Calibri" w:hAnsi="Calibri" w:cs="Calibri"/>
                <w:color w:val="000000"/>
                <w:kern w:val="0"/>
                <w:sz w:val="16"/>
                <w:szCs w:val="16"/>
                <w:lang w:eastAsia="en-US"/>
              </w:rPr>
            </w:pPr>
            <w:r w:rsidRPr="009F6FAC">
              <w:rPr>
                <w:rFonts w:ascii="Calibri" w:hAnsi="Calibri" w:cs="Calibri"/>
                <w:color w:val="000000"/>
                <w:kern w:val="0"/>
                <w:sz w:val="16"/>
                <w:szCs w:val="16"/>
                <w:lang w:val="ro-RO" w:eastAsia="en-US"/>
              </w:rPr>
              <w:t>0</w:t>
            </w:r>
          </w:p>
        </w:tc>
      </w:tr>
      <w:tr w:rsidR="009F6FAC" w:rsidRPr="009F6FAC" w14:paraId="47E39463" w14:textId="77777777" w:rsidTr="009F6FAC">
        <w:trPr>
          <w:trHeight w:val="216"/>
          <w:jc w:val="center"/>
        </w:trPr>
        <w:tc>
          <w:tcPr>
            <w:tcW w:w="892" w:type="dxa"/>
            <w:tcBorders>
              <w:top w:val="nil"/>
              <w:left w:val="single" w:sz="8" w:space="0" w:color="auto"/>
              <w:bottom w:val="single" w:sz="8" w:space="0" w:color="auto"/>
              <w:right w:val="single" w:sz="8" w:space="0" w:color="auto"/>
            </w:tcBorders>
            <w:vAlign w:val="center"/>
            <w:hideMark/>
          </w:tcPr>
          <w:p w14:paraId="51D886AA" w14:textId="77777777" w:rsidR="009F6FAC" w:rsidRPr="009F6FAC" w:rsidRDefault="009F6FAC" w:rsidP="009F6FAC">
            <w:pPr>
              <w:suppressAutoHyphens w:val="0"/>
              <w:jc w:val="center"/>
              <w:rPr>
                <w:rFonts w:ascii="Calibri" w:hAnsi="Calibri" w:cs="Calibri"/>
                <w:color w:val="000000"/>
                <w:kern w:val="0"/>
                <w:sz w:val="16"/>
                <w:szCs w:val="16"/>
                <w:lang w:eastAsia="en-US"/>
              </w:rPr>
            </w:pPr>
            <w:r w:rsidRPr="009F6FAC">
              <w:rPr>
                <w:rFonts w:ascii="Calibri" w:hAnsi="Calibri" w:cs="Calibri"/>
                <w:color w:val="000000"/>
                <w:kern w:val="0"/>
                <w:sz w:val="16"/>
                <w:szCs w:val="16"/>
                <w:lang w:val="ro-RO" w:eastAsia="en-US"/>
              </w:rPr>
              <w:t>57-58</w:t>
            </w:r>
          </w:p>
        </w:tc>
        <w:tc>
          <w:tcPr>
            <w:tcW w:w="500" w:type="dxa"/>
            <w:tcBorders>
              <w:top w:val="nil"/>
              <w:left w:val="nil"/>
              <w:bottom w:val="single" w:sz="8" w:space="0" w:color="auto"/>
              <w:right w:val="single" w:sz="8" w:space="0" w:color="auto"/>
            </w:tcBorders>
            <w:vAlign w:val="center"/>
            <w:hideMark/>
          </w:tcPr>
          <w:p w14:paraId="7AB30F9B" w14:textId="77777777" w:rsidR="009F6FAC" w:rsidRPr="009F6FAC" w:rsidRDefault="009F6FAC" w:rsidP="009F6FAC">
            <w:pPr>
              <w:suppressAutoHyphens w:val="0"/>
              <w:jc w:val="center"/>
              <w:rPr>
                <w:rFonts w:ascii="Calibri" w:hAnsi="Calibri" w:cs="Calibri"/>
                <w:color w:val="000000"/>
                <w:kern w:val="0"/>
                <w:sz w:val="16"/>
                <w:szCs w:val="16"/>
                <w:lang w:eastAsia="en-US"/>
              </w:rPr>
            </w:pPr>
            <w:r w:rsidRPr="009F6F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6AA412" w14:textId="77777777" w:rsidR="009F6FAC" w:rsidRPr="009F6FAC" w:rsidRDefault="009F6FAC" w:rsidP="009F6FAC">
            <w:pPr>
              <w:suppressAutoHyphens w:val="0"/>
              <w:jc w:val="center"/>
              <w:rPr>
                <w:rFonts w:ascii="Calibri" w:hAnsi="Calibri" w:cs="Calibri"/>
                <w:color w:val="000000"/>
                <w:kern w:val="0"/>
                <w:sz w:val="16"/>
                <w:szCs w:val="16"/>
                <w:lang w:eastAsia="en-US"/>
              </w:rPr>
            </w:pPr>
            <w:r w:rsidRPr="009F6FAC">
              <w:rPr>
                <w:rFonts w:ascii="Calibri" w:hAnsi="Calibri" w:cs="Calibri"/>
                <w:color w:val="000000"/>
                <w:kern w:val="0"/>
                <w:sz w:val="16"/>
                <w:szCs w:val="16"/>
                <w:lang w:val="hu-HU" w:eastAsia="en-US"/>
              </w:rPr>
              <w:t>25</w:t>
            </w:r>
          </w:p>
        </w:tc>
        <w:tc>
          <w:tcPr>
            <w:tcW w:w="500" w:type="dxa"/>
            <w:tcBorders>
              <w:top w:val="nil"/>
              <w:left w:val="nil"/>
              <w:bottom w:val="single" w:sz="8" w:space="0" w:color="auto"/>
              <w:right w:val="single" w:sz="8" w:space="0" w:color="auto"/>
            </w:tcBorders>
            <w:vAlign w:val="center"/>
            <w:hideMark/>
          </w:tcPr>
          <w:p w14:paraId="10251CA3" w14:textId="77777777" w:rsidR="009F6FAC" w:rsidRPr="009F6FAC" w:rsidRDefault="009F6FAC" w:rsidP="009F6FAC">
            <w:pPr>
              <w:suppressAutoHyphens w:val="0"/>
              <w:jc w:val="center"/>
              <w:rPr>
                <w:rFonts w:ascii="Calibri" w:hAnsi="Calibri" w:cs="Calibri"/>
                <w:color w:val="000000"/>
                <w:kern w:val="0"/>
                <w:sz w:val="16"/>
                <w:szCs w:val="16"/>
                <w:lang w:eastAsia="en-US"/>
              </w:rPr>
            </w:pPr>
            <w:r w:rsidRPr="009F6F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C84160" w14:textId="77777777" w:rsidR="009F6FAC" w:rsidRPr="009F6FAC" w:rsidRDefault="009F6FAC" w:rsidP="009F6FAC">
            <w:pPr>
              <w:suppressAutoHyphens w:val="0"/>
              <w:jc w:val="center"/>
              <w:rPr>
                <w:rFonts w:ascii="Calibri" w:hAnsi="Calibri" w:cs="Calibri"/>
                <w:color w:val="000000"/>
                <w:kern w:val="0"/>
                <w:sz w:val="16"/>
                <w:szCs w:val="16"/>
                <w:lang w:eastAsia="en-US"/>
              </w:rPr>
            </w:pPr>
            <w:r w:rsidRPr="009F6FAC">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6F80E780" w14:textId="77777777" w:rsidR="009F6FAC" w:rsidRPr="009F6FAC" w:rsidRDefault="009F6FAC" w:rsidP="009F6FAC">
            <w:pPr>
              <w:suppressAutoHyphens w:val="0"/>
              <w:jc w:val="center"/>
              <w:rPr>
                <w:rFonts w:ascii="Calibri" w:hAnsi="Calibri" w:cs="Calibri"/>
                <w:color w:val="000000"/>
                <w:kern w:val="0"/>
                <w:sz w:val="16"/>
                <w:szCs w:val="16"/>
                <w:lang w:eastAsia="en-US"/>
              </w:rPr>
            </w:pPr>
            <w:r w:rsidRPr="009F6FAC">
              <w:rPr>
                <w:rFonts w:ascii="Calibri" w:hAnsi="Calibri" w:cs="Calibri"/>
                <w:color w:val="000000"/>
                <w:kern w:val="0"/>
                <w:sz w:val="16"/>
                <w:szCs w:val="16"/>
                <w:lang w:val="ro-RO" w:eastAsia="en-US"/>
              </w:rPr>
              <w:t>25</w:t>
            </w:r>
          </w:p>
        </w:tc>
        <w:tc>
          <w:tcPr>
            <w:tcW w:w="500" w:type="dxa"/>
            <w:tcBorders>
              <w:top w:val="nil"/>
              <w:left w:val="nil"/>
              <w:bottom w:val="single" w:sz="8" w:space="0" w:color="auto"/>
              <w:right w:val="single" w:sz="8" w:space="0" w:color="auto"/>
            </w:tcBorders>
            <w:vAlign w:val="center"/>
            <w:hideMark/>
          </w:tcPr>
          <w:p w14:paraId="3F3DFB6F" w14:textId="77777777" w:rsidR="009F6FAC" w:rsidRPr="009F6FAC" w:rsidRDefault="009F6FAC" w:rsidP="009F6FAC">
            <w:pPr>
              <w:suppressAutoHyphens w:val="0"/>
              <w:jc w:val="center"/>
              <w:rPr>
                <w:rFonts w:ascii="Calibri" w:hAnsi="Calibri" w:cs="Calibri"/>
                <w:color w:val="000000"/>
                <w:kern w:val="0"/>
                <w:sz w:val="16"/>
                <w:szCs w:val="16"/>
                <w:lang w:eastAsia="en-US"/>
              </w:rPr>
            </w:pPr>
            <w:r w:rsidRPr="009F6FAC">
              <w:rPr>
                <w:rFonts w:ascii="Calibri" w:hAnsi="Calibri" w:cs="Calibri"/>
                <w:color w:val="000000"/>
                <w:kern w:val="0"/>
                <w:sz w:val="16"/>
                <w:szCs w:val="16"/>
                <w:lang w:val="ro-RO" w:eastAsia="en-US"/>
              </w:rPr>
              <w:t>0</w:t>
            </w:r>
          </w:p>
        </w:tc>
      </w:tr>
      <w:tr w:rsidR="009F6FAC" w:rsidRPr="009F6FAC" w14:paraId="62AF861F" w14:textId="77777777" w:rsidTr="009F6FAC">
        <w:trPr>
          <w:trHeight w:val="216"/>
          <w:jc w:val="center"/>
        </w:trPr>
        <w:tc>
          <w:tcPr>
            <w:tcW w:w="892" w:type="dxa"/>
            <w:tcBorders>
              <w:top w:val="nil"/>
              <w:left w:val="single" w:sz="8" w:space="0" w:color="auto"/>
              <w:bottom w:val="single" w:sz="8" w:space="0" w:color="auto"/>
              <w:right w:val="single" w:sz="8" w:space="0" w:color="auto"/>
            </w:tcBorders>
            <w:vAlign w:val="center"/>
            <w:hideMark/>
          </w:tcPr>
          <w:p w14:paraId="00C06340" w14:textId="77777777" w:rsidR="009F6FAC" w:rsidRPr="009F6FAC" w:rsidRDefault="009F6FAC" w:rsidP="009F6FAC">
            <w:pPr>
              <w:suppressAutoHyphens w:val="0"/>
              <w:jc w:val="center"/>
              <w:rPr>
                <w:rFonts w:ascii="Calibri" w:hAnsi="Calibri" w:cs="Calibri"/>
                <w:color w:val="000000"/>
                <w:kern w:val="0"/>
                <w:sz w:val="16"/>
                <w:szCs w:val="16"/>
                <w:lang w:eastAsia="en-US"/>
              </w:rPr>
            </w:pPr>
            <w:r w:rsidRPr="009F6FAC">
              <w:rPr>
                <w:rFonts w:ascii="Calibri" w:hAnsi="Calibri" w:cs="Calibri"/>
                <w:color w:val="000000"/>
                <w:kern w:val="0"/>
                <w:sz w:val="16"/>
                <w:szCs w:val="16"/>
                <w:lang w:val="ro-RO" w:eastAsia="en-US"/>
              </w:rPr>
              <w:t>58-59</w:t>
            </w:r>
          </w:p>
        </w:tc>
        <w:tc>
          <w:tcPr>
            <w:tcW w:w="500" w:type="dxa"/>
            <w:tcBorders>
              <w:top w:val="nil"/>
              <w:left w:val="nil"/>
              <w:bottom w:val="single" w:sz="8" w:space="0" w:color="auto"/>
              <w:right w:val="single" w:sz="8" w:space="0" w:color="auto"/>
            </w:tcBorders>
            <w:vAlign w:val="center"/>
            <w:hideMark/>
          </w:tcPr>
          <w:p w14:paraId="6FAC3416" w14:textId="77777777" w:rsidR="009F6FAC" w:rsidRPr="009F6FAC" w:rsidRDefault="009F6FAC" w:rsidP="009F6FAC">
            <w:pPr>
              <w:suppressAutoHyphens w:val="0"/>
              <w:jc w:val="center"/>
              <w:rPr>
                <w:rFonts w:ascii="Calibri" w:hAnsi="Calibri" w:cs="Calibri"/>
                <w:color w:val="000000"/>
                <w:kern w:val="0"/>
                <w:sz w:val="16"/>
                <w:szCs w:val="16"/>
                <w:lang w:eastAsia="en-US"/>
              </w:rPr>
            </w:pPr>
            <w:r w:rsidRPr="009F6F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5725C8" w14:textId="77777777" w:rsidR="009F6FAC" w:rsidRPr="009F6FAC" w:rsidRDefault="009F6FAC" w:rsidP="009F6FAC">
            <w:pPr>
              <w:suppressAutoHyphens w:val="0"/>
              <w:jc w:val="center"/>
              <w:rPr>
                <w:rFonts w:ascii="Calibri" w:hAnsi="Calibri" w:cs="Calibri"/>
                <w:color w:val="000000"/>
                <w:kern w:val="0"/>
                <w:sz w:val="16"/>
                <w:szCs w:val="16"/>
                <w:lang w:eastAsia="en-US"/>
              </w:rPr>
            </w:pPr>
            <w:r w:rsidRPr="009F6FAC">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76513D59" w14:textId="77777777" w:rsidR="009F6FAC" w:rsidRPr="009F6FAC" w:rsidRDefault="009F6FAC" w:rsidP="009F6FAC">
            <w:pPr>
              <w:suppressAutoHyphens w:val="0"/>
              <w:jc w:val="center"/>
              <w:rPr>
                <w:rFonts w:ascii="Calibri" w:hAnsi="Calibri" w:cs="Calibri"/>
                <w:color w:val="000000"/>
                <w:kern w:val="0"/>
                <w:sz w:val="16"/>
                <w:szCs w:val="16"/>
                <w:lang w:eastAsia="en-US"/>
              </w:rPr>
            </w:pPr>
            <w:r w:rsidRPr="009F6F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AB7B6A" w14:textId="77777777" w:rsidR="009F6FAC" w:rsidRPr="009F6FAC" w:rsidRDefault="009F6FAC" w:rsidP="009F6FAC">
            <w:pPr>
              <w:suppressAutoHyphens w:val="0"/>
              <w:jc w:val="center"/>
              <w:rPr>
                <w:rFonts w:ascii="Calibri" w:hAnsi="Calibri" w:cs="Calibri"/>
                <w:color w:val="000000"/>
                <w:kern w:val="0"/>
                <w:sz w:val="16"/>
                <w:szCs w:val="16"/>
                <w:lang w:eastAsia="en-US"/>
              </w:rPr>
            </w:pPr>
            <w:r w:rsidRPr="009F6FAC">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3EAA638E" w14:textId="77777777" w:rsidR="009F6FAC" w:rsidRPr="009F6FAC" w:rsidRDefault="009F6FAC" w:rsidP="009F6FAC">
            <w:pPr>
              <w:suppressAutoHyphens w:val="0"/>
              <w:jc w:val="center"/>
              <w:rPr>
                <w:rFonts w:ascii="Calibri" w:hAnsi="Calibri" w:cs="Calibri"/>
                <w:color w:val="000000"/>
                <w:kern w:val="0"/>
                <w:sz w:val="16"/>
                <w:szCs w:val="16"/>
                <w:lang w:eastAsia="en-US"/>
              </w:rPr>
            </w:pPr>
            <w:r w:rsidRPr="009F6FAC">
              <w:rPr>
                <w:rFonts w:ascii="Calibri" w:hAnsi="Calibri" w:cs="Calibri"/>
                <w:color w:val="000000"/>
                <w:kern w:val="0"/>
                <w:sz w:val="16"/>
                <w:szCs w:val="16"/>
                <w:lang w:val="ro-RO" w:eastAsia="en-US"/>
              </w:rPr>
              <w:t>13</w:t>
            </w:r>
          </w:p>
        </w:tc>
        <w:tc>
          <w:tcPr>
            <w:tcW w:w="500" w:type="dxa"/>
            <w:tcBorders>
              <w:top w:val="nil"/>
              <w:left w:val="nil"/>
              <w:bottom w:val="single" w:sz="8" w:space="0" w:color="auto"/>
              <w:right w:val="single" w:sz="8" w:space="0" w:color="auto"/>
            </w:tcBorders>
            <w:vAlign w:val="center"/>
            <w:hideMark/>
          </w:tcPr>
          <w:p w14:paraId="29BA1475" w14:textId="77777777" w:rsidR="009F6FAC" w:rsidRPr="009F6FAC" w:rsidRDefault="009F6FAC" w:rsidP="009F6FAC">
            <w:pPr>
              <w:suppressAutoHyphens w:val="0"/>
              <w:jc w:val="center"/>
              <w:rPr>
                <w:rFonts w:ascii="Calibri" w:hAnsi="Calibri" w:cs="Calibri"/>
                <w:color w:val="000000"/>
                <w:kern w:val="0"/>
                <w:sz w:val="16"/>
                <w:szCs w:val="16"/>
                <w:lang w:eastAsia="en-US"/>
              </w:rPr>
            </w:pPr>
            <w:r w:rsidRPr="009F6FAC">
              <w:rPr>
                <w:rFonts w:ascii="Calibri" w:hAnsi="Calibri" w:cs="Calibri"/>
                <w:color w:val="000000"/>
                <w:kern w:val="0"/>
                <w:sz w:val="16"/>
                <w:szCs w:val="16"/>
                <w:lang w:val="ro-RO" w:eastAsia="en-US"/>
              </w:rPr>
              <w:t>0</w:t>
            </w:r>
          </w:p>
        </w:tc>
      </w:tr>
      <w:tr w:rsidR="009F6FAC" w:rsidRPr="009F6FAC" w14:paraId="249354E0" w14:textId="77777777" w:rsidTr="009F6FAC">
        <w:trPr>
          <w:trHeight w:val="216"/>
          <w:jc w:val="center"/>
        </w:trPr>
        <w:tc>
          <w:tcPr>
            <w:tcW w:w="892" w:type="dxa"/>
            <w:tcBorders>
              <w:top w:val="nil"/>
              <w:left w:val="single" w:sz="8" w:space="0" w:color="auto"/>
              <w:bottom w:val="single" w:sz="8" w:space="0" w:color="auto"/>
              <w:right w:val="single" w:sz="8" w:space="0" w:color="auto"/>
            </w:tcBorders>
            <w:vAlign w:val="center"/>
            <w:hideMark/>
          </w:tcPr>
          <w:p w14:paraId="02B94741" w14:textId="77777777" w:rsidR="009F6FAC" w:rsidRPr="009F6FAC" w:rsidRDefault="009F6FAC" w:rsidP="009F6FAC">
            <w:pPr>
              <w:suppressAutoHyphens w:val="0"/>
              <w:jc w:val="center"/>
              <w:rPr>
                <w:rFonts w:ascii="Calibri" w:hAnsi="Calibri" w:cs="Calibri"/>
                <w:color w:val="000000"/>
                <w:kern w:val="0"/>
                <w:sz w:val="16"/>
                <w:szCs w:val="16"/>
                <w:lang w:eastAsia="en-US"/>
              </w:rPr>
            </w:pPr>
            <w:r w:rsidRPr="009F6FAC">
              <w:rPr>
                <w:rFonts w:ascii="Calibri" w:hAnsi="Calibri" w:cs="Calibri"/>
                <w:color w:val="000000"/>
                <w:kern w:val="0"/>
                <w:sz w:val="16"/>
                <w:szCs w:val="16"/>
                <w:lang w:val="ro-RO" w:eastAsia="en-US"/>
              </w:rPr>
              <w:t>59-60</w:t>
            </w:r>
          </w:p>
        </w:tc>
        <w:tc>
          <w:tcPr>
            <w:tcW w:w="500" w:type="dxa"/>
            <w:tcBorders>
              <w:top w:val="nil"/>
              <w:left w:val="nil"/>
              <w:bottom w:val="single" w:sz="8" w:space="0" w:color="auto"/>
              <w:right w:val="single" w:sz="8" w:space="0" w:color="auto"/>
            </w:tcBorders>
            <w:vAlign w:val="center"/>
            <w:hideMark/>
          </w:tcPr>
          <w:p w14:paraId="18EF42FC" w14:textId="77777777" w:rsidR="009F6FAC" w:rsidRPr="009F6FAC" w:rsidRDefault="009F6FAC" w:rsidP="009F6FAC">
            <w:pPr>
              <w:suppressAutoHyphens w:val="0"/>
              <w:jc w:val="center"/>
              <w:rPr>
                <w:rFonts w:ascii="Calibri" w:hAnsi="Calibri" w:cs="Calibri"/>
                <w:color w:val="000000"/>
                <w:kern w:val="0"/>
                <w:sz w:val="16"/>
                <w:szCs w:val="16"/>
                <w:lang w:eastAsia="en-US"/>
              </w:rPr>
            </w:pPr>
            <w:r w:rsidRPr="009F6F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E98422" w14:textId="77777777" w:rsidR="009F6FAC" w:rsidRPr="009F6FAC" w:rsidRDefault="009F6FAC" w:rsidP="009F6FAC">
            <w:pPr>
              <w:suppressAutoHyphens w:val="0"/>
              <w:jc w:val="center"/>
              <w:rPr>
                <w:rFonts w:ascii="Calibri" w:hAnsi="Calibri" w:cs="Calibri"/>
                <w:color w:val="000000"/>
                <w:kern w:val="0"/>
                <w:sz w:val="16"/>
                <w:szCs w:val="16"/>
                <w:lang w:eastAsia="en-US"/>
              </w:rPr>
            </w:pPr>
            <w:r w:rsidRPr="009F6FAC">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727EDAE0" w14:textId="77777777" w:rsidR="009F6FAC" w:rsidRPr="009F6FAC" w:rsidRDefault="009F6FAC" w:rsidP="009F6FAC">
            <w:pPr>
              <w:suppressAutoHyphens w:val="0"/>
              <w:jc w:val="center"/>
              <w:rPr>
                <w:rFonts w:ascii="Calibri" w:hAnsi="Calibri" w:cs="Calibri"/>
                <w:color w:val="000000"/>
                <w:kern w:val="0"/>
                <w:sz w:val="16"/>
                <w:szCs w:val="16"/>
                <w:lang w:eastAsia="en-US"/>
              </w:rPr>
            </w:pPr>
            <w:r w:rsidRPr="009F6F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9FAB01" w14:textId="77777777" w:rsidR="009F6FAC" w:rsidRPr="009F6FAC" w:rsidRDefault="009F6FAC" w:rsidP="009F6FAC">
            <w:pPr>
              <w:suppressAutoHyphens w:val="0"/>
              <w:jc w:val="center"/>
              <w:rPr>
                <w:rFonts w:ascii="Calibri" w:hAnsi="Calibri" w:cs="Calibri"/>
                <w:color w:val="000000"/>
                <w:kern w:val="0"/>
                <w:sz w:val="16"/>
                <w:szCs w:val="16"/>
                <w:lang w:eastAsia="en-US"/>
              </w:rPr>
            </w:pPr>
            <w:r w:rsidRPr="009F6FAC">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137000EF" w14:textId="77777777" w:rsidR="009F6FAC" w:rsidRPr="009F6FAC" w:rsidRDefault="009F6FAC" w:rsidP="009F6FAC">
            <w:pPr>
              <w:suppressAutoHyphens w:val="0"/>
              <w:jc w:val="center"/>
              <w:rPr>
                <w:rFonts w:ascii="Calibri" w:hAnsi="Calibri" w:cs="Calibri"/>
                <w:color w:val="000000"/>
                <w:kern w:val="0"/>
                <w:sz w:val="16"/>
                <w:szCs w:val="16"/>
                <w:lang w:eastAsia="en-US"/>
              </w:rPr>
            </w:pPr>
            <w:r w:rsidRPr="009F6FAC">
              <w:rPr>
                <w:rFonts w:ascii="Calibri" w:hAnsi="Calibri" w:cs="Calibri"/>
                <w:color w:val="000000"/>
                <w:kern w:val="0"/>
                <w:sz w:val="16"/>
                <w:szCs w:val="16"/>
                <w:lang w:val="ro-RO" w:eastAsia="en-US"/>
              </w:rPr>
              <w:t>7</w:t>
            </w:r>
          </w:p>
        </w:tc>
        <w:tc>
          <w:tcPr>
            <w:tcW w:w="500" w:type="dxa"/>
            <w:tcBorders>
              <w:top w:val="nil"/>
              <w:left w:val="nil"/>
              <w:bottom w:val="single" w:sz="8" w:space="0" w:color="auto"/>
              <w:right w:val="single" w:sz="8" w:space="0" w:color="auto"/>
            </w:tcBorders>
            <w:vAlign w:val="center"/>
            <w:hideMark/>
          </w:tcPr>
          <w:p w14:paraId="4AE093CF" w14:textId="77777777" w:rsidR="009F6FAC" w:rsidRPr="009F6FAC" w:rsidRDefault="009F6FAC" w:rsidP="009F6FAC">
            <w:pPr>
              <w:suppressAutoHyphens w:val="0"/>
              <w:jc w:val="center"/>
              <w:rPr>
                <w:rFonts w:ascii="Calibri" w:hAnsi="Calibri" w:cs="Calibri"/>
                <w:color w:val="000000"/>
                <w:kern w:val="0"/>
                <w:sz w:val="16"/>
                <w:szCs w:val="16"/>
                <w:lang w:eastAsia="en-US"/>
              </w:rPr>
            </w:pPr>
            <w:r w:rsidRPr="009F6FAC">
              <w:rPr>
                <w:rFonts w:ascii="Calibri" w:hAnsi="Calibri" w:cs="Calibri"/>
                <w:color w:val="000000"/>
                <w:kern w:val="0"/>
                <w:sz w:val="16"/>
                <w:szCs w:val="16"/>
                <w:lang w:val="ro-RO" w:eastAsia="en-US"/>
              </w:rPr>
              <w:t>0</w:t>
            </w:r>
          </w:p>
        </w:tc>
      </w:tr>
      <w:tr w:rsidR="009F6FAC" w:rsidRPr="009F6FAC" w14:paraId="1915FCD6" w14:textId="77777777" w:rsidTr="009F6FAC">
        <w:trPr>
          <w:trHeight w:val="216"/>
          <w:jc w:val="center"/>
        </w:trPr>
        <w:tc>
          <w:tcPr>
            <w:tcW w:w="892" w:type="dxa"/>
            <w:tcBorders>
              <w:top w:val="nil"/>
              <w:left w:val="single" w:sz="8" w:space="0" w:color="auto"/>
              <w:bottom w:val="single" w:sz="8" w:space="0" w:color="auto"/>
              <w:right w:val="single" w:sz="8" w:space="0" w:color="auto"/>
            </w:tcBorders>
            <w:vAlign w:val="center"/>
            <w:hideMark/>
          </w:tcPr>
          <w:p w14:paraId="432BE5B3" w14:textId="77777777" w:rsidR="009F6FAC" w:rsidRPr="009F6FAC" w:rsidRDefault="009F6FAC" w:rsidP="009F6FAC">
            <w:pPr>
              <w:suppressAutoHyphens w:val="0"/>
              <w:jc w:val="center"/>
              <w:rPr>
                <w:rFonts w:ascii="Calibri" w:hAnsi="Calibri" w:cs="Calibri"/>
                <w:color w:val="000000"/>
                <w:kern w:val="0"/>
                <w:sz w:val="16"/>
                <w:szCs w:val="16"/>
                <w:lang w:eastAsia="en-US"/>
              </w:rPr>
            </w:pPr>
            <w:r w:rsidRPr="009F6FAC">
              <w:rPr>
                <w:rFonts w:ascii="Calibri" w:hAnsi="Calibri" w:cs="Calibri"/>
                <w:color w:val="000000"/>
                <w:kern w:val="0"/>
                <w:sz w:val="16"/>
                <w:szCs w:val="16"/>
                <w:lang w:val="ro-RO" w:eastAsia="en-US"/>
              </w:rPr>
              <w:t>60-61</w:t>
            </w:r>
          </w:p>
        </w:tc>
        <w:tc>
          <w:tcPr>
            <w:tcW w:w="500" w:type="dxa"/>
            <w:tcBorders>
              <w:top w:val="nil"/>
              <w:left w:val="nil"/>
              <w:bottom w:val="single" w:sz="8" w:space="0" w:color="auto"/>
              <w:right w:val="single" w:sz="8" w:space="0" w:color="auto"/>
            </w:tcBorders>
            <w:vAlign w:val="center"/>
            <w:hideMark/>
          </w:tcPr>
          <w:p w14:paraId="0617D315" w14:textId="77777777" w:rsidR="009F6FAC" w:rsidRPr="009F6FAC" w:rsidRDefault="009F6FAC" w:rsidP="009F6FAC">
            <w:pPr>
              <w:suppressAutoHyphens w:val="0"/>
              <w:jc w:val="center"/>
              <w:rPr>
                <w:rFonts w:ascii="Calibri" w:hAnsi="Calibri" w:cs="Calibri"/>
                <w:color w:val="000000"/>
                <w:kern w:val="0"/>
                <w:sz w:val="16"/>
                <w:szCs w:val="16"/>
                <w:lang w:eastAsia="en-US"/>
              </w:rPr>
            </w:pPr>
            <w:r w:rsidRPr="009F6F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0971F1" w14:textId="77777777" w:rsidR="009F6FAC" w:rsidRPr="009F6FAC" w:rsidRDefault="009F6FAC" w:rsidP="009F6FAC">
            <w:pPr>
              <w:suppressAutoHyphens w:val="0"/>
              <w:jc w:val="center"/>
              <w:rPr>
                <w:rFonts w:ascii="Calibri" w:hAnsi="Calibri" w:cs="Calibri"/>
                <w:color w:val="000000"/>
                <w:kern w:val="0"/>
                <w:sz w:val="16"/>
                <w:szCs w:val="16"/>
                <w:lang w:eastAsia="en-US"/>
              </w:rPr>
            </w:pPr>
            <w:r w:rsidRPr="009F6F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6515ED" w14:textId="77777777" w:rsidR="009F6FAC" w:rsidRPr="009F6FAC" w:rsidRDefault="009F6FAC" w:rsidP="009F6FAC">
            <w:pPr>
              <w:suppressAutoHyphens w:val="0"/>
              <w:jc w:val="center"/>
              <w:rPr>
                <w:rFonts w:ascii="Calibri" w:hAnsi="Calibri" w:cs="Calibri"/>
                <w:color w:val="000000"/>
                <w:kern w:val="0"/>
                <w:sz w:val="16"/>
                <w:szCs w:val="16"/>
                <w:lang w:eastAsia="en-US"/>
              </w:rPr>
            </w:pPr>
            <w:r w:rsidRPr="009F6F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06E3BE" w14:textId="77777777" w:rsidR="009F6FAC" w:rsidRPr="009F6FAC" w:rsidRDefault="009F6FAC" w:rsidP="009F6FAC">
            <w:pPr>
              <w:suppressAutoHyphens w:val="0"/>
              <w:jc w:val="center"/>
              <w:rPr>
                <w:rFonts w:ascii="Calibri" w:hAnsi="Calibri" w:cs="Calibri"/>
                <w:color w:val="000000"/>
                <w:kern w:val="0"/>
                <w:sz w:val="16"/>
                <w:szCs w:val="16"/>
                <w:lang w:eastAsia="en-US"/>
              </w:rPr>
            </w:pPr>
            <w:r w:rsidRPr="009F6FAC">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745B9DCD" w14:textId="77777777" w:rsidR="009F6FAC" w:rsidRPr="009F6FAC" w:rsidRDefault="009F6FAC" w:rsidP="009F6FAC">
            <w:pPr>
              <w:suppressAutoHyphens w:val="0"/>
              <w:jc w:val="center"/>
              <w:rPr>
                <w:rFonts w:ascii="Calibri" w:hAnsi="Calibri" w:cs="Calibri"/>
                <w:color w:val="000000"/>
                <w:kern w:val="0"/>
                <w:sz w:val="16"/>
                <w:szCs w:val="16"/>
                <w:lang w:eastAsia="en-US"/>
              </w:rPr>
            </w:pPr>
            <w:r w:rsidRPr="009F6FAC">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79C1C0FF" w14:textId="77777777" w:rsidR="009F6FAC" w:rsidRPr="009F6FAC" w:rsidRDefault="009F6FAC" w:rsidP="009F6FAC">
            <w:pPr>
              <w:suppressAutoHyphens w:val="0"/>
              <w:jc w:val="center"/>
              <w:rPr>
                <w:rFonts w:ascii="Calibri" w:hAnsi="Calibri" w:cs="Calibri"/>
                <w:color w:val="000000"/>
                <w:kern w:val="0"/>
                <w:sz w:val="16"/>
                <w:szCs w:val="16"/>
                <w:lang w:eastAsia="en-US"/>
              </w:rPr>
            </w:pPr>
            <w:r w:rsidRPr="009F6FAC">
              <w:rPr>
                <w:rFonts w:ascii="Calibri" w:hAnsi="Calibri" w:cs="Calibri"/>
                <w:color w:val="000000"/>
                <w:kern w:val="0"/>
                <w:sz w:val="16"/>
                <w:szCs w:val="16"/>
                <w:lang w:val="ro-RO" w:eastAsia="en-US"/>
              </w:rPr>
              <w:t>0</w:t>
            </w:r>
          </w:p>
        </w:tc>
      </w:tr>
      <w:tr w:rsidR="009F6FAC" w:rsidRPr="009F6FAC" w14:paraId="04A27680" w14:textId="77777777" w:rsidTr="009F6FAC">
        <w:trPr>
          <w:trHeight w:val="216"/>
          <w:jc w:val="center"/>
        </w:trPr>
        <w:tc>
          <w:tcPr>
            <w:tcW w:w="892" w:type="dxa"/>
            <w:tcBorders>
              <w:top w:val="nil"/>
              <w:left w:val="single" w:sz="8" w:space="0" w:color="auto"/>
              <w:bottom w:val="single" w:sz="8" w:space="0" w:color="auto"/>
              <w:right w:val="single" w:sz="8" w:space="0" w:color="auto"/>
            </w:tcBorders>
            <w:vAlign w:val="center"/>
            <w:hideMark/>
          </w:tcPr>
          <w:p w14:paraId="7B915D81" w14:textId="77777777" w:rsidR="009F6FAC" w:rsidRPr="009F6FAC" w:rsidRDefault="009F6FAC" w:rsidP="009F6FAC">
            <w:pPr>
              <w:suppressAutoHyphens w:val="0"/>
              <w:jc w:val="center"/>
              <w:rPr>
                <w:rFonts w:ascii="Calibri" w:hAnsi="Calibri" w:cs="Calibri"/>
                <w:color w:val="000000"/>
                <w:kern w:val="0"/>
                <w:sz w:val="16"/>
                <w:szCs w:val="16"/>
                <w:lang w:eastAsia="en-US"/>
              </w:rPr>
            </w:pPr>
            <w:r w:rsidRPr="009F6FAC">
              <w:rPr>
                <w:rFonts w:ascii="Calibri" w:hAnsi="Calibri" w:cs="Calibri"/>
                <w:color w:val="000000"/>
                <w:kern w:val="0"/>
                <w:sz w:val="16"/>
                <w:szCs w:val="16"/>
                <w:lang w:val="ro-RO" w:eastAsia="en-US"/>
              </w:rPr>
              <w:t>61-62</w:t>
            </w:r>
          </w:p>
        </w:tc>
        <w:tc>
          <w:tcPr>
            <w:tcW w:w="500" w:type="dxa"/>
            <w:tcBorders>
              <w:top w:val="nil"/>
              <w:left w:val="nil"/>
              <w:bottom w:val="single" w:sz="8" w:space="0" w:color="auto"/>
              <w:right w:val="single" w:sz="8" w:space="0" w:color="auto"/>
            </w:tcBorders>
            <w:vAlign w:val="center"/>
            <w:hideMark/>
          </w:tcPr>
          <w:p w14:paraId="12BD0DCF" w14:textId="77777777" w:rsidR="009F6FAC" w:rsidRPr="009F6FAC" w:rsidRDefault="009F6FAC" w:rsidP="009F6FAC">
            <w:pPr>
              <w:suppressAutoHyphens w:val="0"/>
              <w:jc w:val="center"/>
              <w:rPr>
                <w:rFonts w:ascii="Calibri" w:hAnsi="Calibri" w:cs="Calibri"/>
                <w:color w:val="000000"/>
                <w:kern w:val="0"/>
                <w:sz w:val="16"/>
                <w:szCs w:val="16"/>
                <w:lang w:eastAsia="en-US"/>
              </w:rPr>
            </w:pPr>
            <w:r w:rsidRPr="009F6F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C7800F" w14:textId="77777777" w:rsidR="009F6FAC" w:rsidRPr="009F6FAC" w:rsidRDefault="009F6FAC" w:rsidP="009F6FAC">
            <w:pPr>
              <w:suppressAutoHyphens w:val="0"/>
              <w:jc w:val="center"/>
              <w:rPr>
                <w:rFonts w:ascii="Calibri" w:hAnsi="Calibri" w:cs="Calibri"/>
                <w:color w:val="000000"/>
                <w:kern w:val="0"/>
                <w:sz w:val="16"/>
                <w:szCs w:val="16"/>
                <w:lang w:eastAsia="en-US"/>
              </w:rPr>
            </w:pPr>
            <w:r w:rsidRPr="009F6FA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588B2B0" w14:textId="77777777" w:rsidR="009F6FAC" w:rsidRPr="009F6FAC" w:rsidRDefault="009F6FAC" w:rsidP="009F6FAC">
            <w:pPr>
              <w:suppressAutoHyphens w:val="0"/>
              <w:jc w:val="center"/>
              <w:rPr>
                <w:rFonts w:ascii="Calibri" w:hAnsi="Calibri" w:cs="Calibri"/>
                <w:color w:val="000000"/>
                <w:kern w:val="0"/>
                <w:sz w:val="16"/>
                <w:szCs w:val="16"/>
                <w:lang w:eastAsia="en-US"/>
              </w:rPr>
            </w:pPr>
            <w:r w:rsidRPr="009F6F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3BF1DE" w14:textId="77777777" w:rsidR="009F6FAC" w:rsidRPr="009F6FAC" w:rsidRDefault="009F6FAC" w:rsidP="009F6FAC">
            <w:pPr>
              <w:suppressAutoHyphens w:val="0"/>
              <w:jc w:val="center"/>
              <w:rPr>
                <w:rFonts w:ascii="Calibri" w:hAnsi="Calibri" w:cs="Calibri"/>
                <w:color w:val="000000"/>
                <w:kern w:val="0"/>
                <w:sz w:val="16"/>
                <w:szCs w:val="16"/>
                <w:lang w:eastAsia="en-US"/>
              </w:rPr>
            </w:pPr>
            <w:r w:rsidRPr="009F6FAC">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4EBA82BA" w14:textId="77777777" w:rsidR="009F6FAC" w:rsidRPr="009F6FAC" w:rsidRDefault="009F6FAC" w:rsidP="009F6FAC">
            <w:pPr>
              <w:suppressAutoHyphens w:val="0"/>
              <w:jc w:val="center"/>
              <w:rPr>
                <w:rFonts w:ascii="Calibri" w:hAnsi="Calibri" w:cs="Calibri"/>
                <w:color w:val="000000"/>
                <w:kern w:val="0"/>
                <w:sz w:val="16"/>
                <w:szCs w:val="16"/>
                <w:lang w:eastAsia="en-US"/>
              </w:rPr>
            </w:pPr>
            <w:r w:rsidRPr="009F6FAC">
              <w:rPr>
                <w:rFonts w:ascii="Calibri" w:hAnsi="Calibri" w:cs="Calibri"/>
                <w:color w:val="000000"/>
                <w:kern w:val="0"/>
                <w:sz w:val="16"/>
                <w:szCs w:val="16"/>
                <w:lang w:val="ro-RO" w:eastAsia="en-US"/>
              </w:rPr>
              <w:t>1</w:t>
            </w:r>
          </w:p>
        </w:tc>
        <w:tc>
          <w:tcPr>
            <w:tcW w:w="500" w:type="dxa"/>
            <w:tcBorders>
              <w:top w:val="nil"/>
              <w:left w:val="nil"/>
              <w:bottom w:val="single" w:sz="8" w:space="0" w:color="auto"/>
              <w:right w:val="single" w:sz="8" w:space="0" w:color="auto"/>
            </w:tcBorders>
            <w:vAlign w:val="center"/>
            <w:hideMark/>
          </w:tcPr>
          <w:p w14:paraId="6435F26F" w14:textId="77777777" w:rsidR="009F6FAC" w:rsidRPr="009F6FAC" w:rsidRDefault="009F6FAC" w:rsidP="009F6FAC">
            <w:pPr>
              <w:suppressAutoHyphens w:val="0"/>
              <w:jc w:val="center"/>
              <w:rPr>
                <w:rFonts w:ascii="Calibri" w:hAnsi="Calibri" w:cs="Calibri"/>
                <w:color w:val="000000"/>
                <w:kern w:val="0"/>
                <w:sz w:val="16"/>
                <w:szCs w:val="16"/>
                <w:lang w:eastAsia="en-US"/>
              </w:rPr>
            </w:pPr>
            <w:r w:rsidRPr="009F6FAC">
              <w:rPr>
                <w:rFonts w:ascii="Calibri" w:hAnsi="Calibri" w:cs="Calibri"/>
                <w:color w:val="000000"/>
                <w:kern w:val="0"/>
                <w:sz w:val="16"/>
                <w:szCs w:val="16"/>
                <w:lang w:val="ro-RO" w:eastAsia="en-US"/>
              </w:rPr>
              <w:t>0</w:t>
            </w:r>
          </w:p>
        </w:tc>
      </w:tr>
      <w:tr w:rsidR="009F6FAC" w:rsidRPr="009F6FAC" w14:paraId="381624EA" w14:textId="77777777" w:rsidTr="009F6FAC">
        <w:trPr>
          <w:trHeight w:val="216"/>
          <w:jc w:val="center"/>
        </w:trPr>
        <w:tc>
          <w:tcPr>
            <w:tcW w:w="892" w:type="dxa"/>
            <w:tcBorders>
              <w:top w:val="nil"/>
              <w:left w:val="single" w:sz="8" w:space="0" w:color="auto"/>
              <w:bottom w:val="single" w:sz="8" w:space="0" w:color="auto"/>
              <w:right w:val="single" w:sz="8" w:space="0" w:color="auto"/>
            </w:tcBorders>
            <w:vAlign w:val="center"/>
            <w:hideMark/>
          </w:tcPr>
          <w:p w14:paraId="67A8CEBC" w14:textId="77777777" w:rsidR="009F6FAC" w:rsidRPr="009F6FAC" w:rsidRDefault="009F6FAC" w:rsidP="009F6FAC">
            <w:pPr>
              <w:suppressAutoHyphens w:val="0"/>
              <w:jc w:val="center"/>
              <w:rPr>
                <w:rFonts w:ascii="Calibri" w:hAnsi="Calibri" w:cs="Calibri"/>
                <w:color w:val="000000"/>
                <w:kern w:val="0"/>
                <w:sz w:val="16"/>
                <w:szCs w:val="16"/>
                <w:lang w:eastAsia="en-US"/>
              </w:rPr>
            </w:pPr>
            <w:r w:rsidRPr="009F6FAC">
              <w:rPr>
                <w:rFonts w:ascii="Calibri" w:hAnsi="Calibri" w:cs="Calibri"/>
                <w:color w:val="000000"/>
                <w:kern w:val="0"/>
                <w:sz w:val="16"/>
                <w:szCs w:val="16"/>
                <w:lang w:val="ro-RO" w:eastAsia="en-US"/>
              </w:rPr>
              <w:t>62-63</w:t>
            </w:r>
          </w:p>
        </w:tc>
        <w:tc>
          <w:tcPr>
            <w:tcW w:w="500" w:type="dxa"/>
            <w:tcBorders>
              <w:top w:val="nil"/>
              <w:left w:val="nil"/>
              <w:bottom w:val="single" w:sz="8" w:space="0" w:color="auto"/>
              <w:right w:val="single" w:sz="8" w:space="0" w:color="auto"/>
            </w:tcBorders>
            <w:vAlign w:val="center"/>
            <w:hideMark/>
          </w:tcPr>
          <w:p w14:paraId="520FF204" w14:textId="77777777" w:rsidR="009F6FAC" w:rsidRPr="009F6FAC" w:rsidRDefault="009F6FAC" w:rsidP="009F6FAC">
            <w:pPr>
              <w:suppressAutoHyphens w:val="0"/>
              <w:jc w:val="center"/>
              <w:rPr>
                <w:rFonts w:ascii="Calibri" w:hAnsi="Calibri" w:cs="Calibri"/>
                <w:color w:val="000000"/>
                <w:kern w:val="0"/>
                <w:sz w:val="16"/>
                <w:szCs w:val="16"/>
                <w:lang w:eastAsia="en-US"/>
              </w:rPr>
            </w:pPr>
            <w:r w:rsidRPr="009F6F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C456A0" w14:textId="77777777" w:rsidR="009F6FAC" w:rsidRPr="009F6FAC" w:rsidRDefault="009F6FAC" w:rsidP="009F6FAC">
            <w:pPr>
              <w:suppressAutoHyphens w:val="0"/>
              <w:jc w:val="center"/>
              <w:rPr>
                <w:rFonts w:ascii="Calibri" w:hAnsi="Calibri" w:cs="Calibri"/>
                <w:color w:val="000000"/>
                <w:kern w:val="0"/>
                <w:sz w:val="16"/>
                <w:szCs w:val="16"/>
                <w:lang w:eastAsia="en-US"/>
              </w:rPr>
            </w:pPr>
            <w:r w:rsidRPr="009F6F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3C036E" w14:textId="77777777" w:rsidR="009F6FAC" w:rsidRPr="009F6FAC" w:rsidRDefault="009F6FAC" w:rsidP="009F6FAC">
            <w:pPr>
              <w:suppressAutoHyphens w:val="0"/>
              <w:jc w:val="center"/>
              <w:rPr>
                <w:rFonts w:ascii="Calibri" w:hAnsi="Calibri" w:cs="Calibri"/>
                <w:color w:val="000000"/>
                <w:kern w:val="0"/>
                <w:sz w:val="16"/>
                <w:szCs w:val="16"/>
                <w:lang w:eastAsia="en-US"/>
              </w:rPr>
            </w:pPr>
            <w:r w:rsidRPr="009F6F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5C5B7E" w14:textId="77777777" w:rsidR="009F6FAC" w:rsidRPr="009F6FAC" w:rsidRDefault="009F6FAC" w:rsidP="009F6FAC">
            <w:pPr>
              <w:suppressAutoHyphens w:val="0"/>
              <w:jc w:val="center"/>
              <w:rPr>
                <w:rFonts w:ascii="Calibri" w:hAnsi="Calibri" w:cs="Calibri"/>
                <w:color w:val="000000"/>
                <w:kern w:val="0"/>
                <w:sz w:val="16"/>
                <w:szCs w:val="16"/>
                <w:lang w:eastAsia="en-US"/>
              </w:rPr>
            </w:pPr>
            <w:r w:rsidRPr="009F6FAC">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6E2EC404" w14:textId="77777777" w:rsidR="009F6FAC" w:rsidRPr="009F6FAC" w:rsidRDefault="009F6FAC" w:rsidP="009F6FAC">
            <w:pPr>
              <w:suppressAutoHyphens w:val="0"/>
              <w:jc w:val="center"/>
              <w:rPr>
                <w:rFonts w:ascii="Calibri" w:hAnsi="Calibri" w:cs="Calibri"/>
                <w:color w:val="000000"/>
                <w:kern w:val="0"/>
                <w:sz w:val="16"/>
                <w:szCs w:val="16"/>
                <w:lang w:eastAsia="en-US"/>
              </w:rPr>
            </w:pPr>
            <w:r w:rsidRPr="009F6FAC">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1322C617" w14:textId="77777777" w:rsidR="009F6FAC" w:rsidRPr="009F6FAC" w:rsidRDefault="009F6FAC" w:rsidP="009F6FAC">
            <w:pPr>
              <w:suppressAutoHyphens w:val="0"/>
              <w:jc w:val="center"/>
              <w:rPr>
                <w:rFonts w:ascii="Calibri" w:hAnsi="Calibri" w:cs="Calibri"/>
                <w:color w:val="000000"/>
                <w:kern w:val="0"/>
                <w:sz w:val="16"/>
                <w:szCs w:val="16"/>
                <w:lang w:eastAsia="en-US"/>
              </w:rPr>
            </w:pPr>
            <w:r w:rsidRPr="009F6FAC">
              <w:rPr>
                <w:rFonts w:ascii="Calibri" w:hAnsi="Calibri" w:cs="Calibri"/>
                <w:color w:val="000000"/>
                <w:kern w:val="0"/>
                <w:sz w:val="16"/>
                <w:szCs w:val="16"/>
                <w:lang w:val="ro-RO" w:eastAsia="en-US"/>
              </w:rPr>
              <w:t>0</w:t>
            </w:r>
          </w:p>
        </w:tc>
      </w:tr>
      <w:tr w:rsidR="009F6FAC" w:rsidRPr="009F6FAC" w14:paraId="3ABEEF7D" w14:textId="77777777" w:rsidTr="009F6FAC">
        <w:trPr>
          <w:trHeight w:val="216"/>
          <w:jc w:val="center"/>
        </w:trPr>
        <w:tc>
          <w:tcPr>
            <w:tcW w:w="892" w:type="dxa"/>
            <w:tcBorders>
              <w:top w:val="nil"/>
              <w:left w:val="single" w:sz="8" w:space="0" w:color="auto"/>
              <w:bottom w:val="single" w:sz="8" w:space="0" w:color="auto"/>
              <w:right w:val="single" w:sz="8" w:space="0" w:color="auto"/>
            </w:tcBorders>
            <w:vAlign w:val="center"/>
            <w:hideMark/>
          </w:tcPr>
          <w:p w14:paraId="44930691" w14:textId="77777777" w:rsidR="009F6FAC" w:rsidRPr="009F6FAC" w:rsidRDefault="009F6FAC" w:rsidP="009F6FAC">
            <w:pPr>
              <w:suppressAutoHyphens w:val="0"/>
              <w:jc w:val="center"/>
              <w:rPr>
                <w:rFonts w:ascii="Calibri" w:hAnsi="Calibri" w:cs="Calibri"/>
                <w:color w:val="000000"/>
                <w:kern w:val="0"/>
                <w:sz w:val="16"/>
                <w:szCs w:val="16"/>
                <w:lang w:eastAsia="en-US"/>
              </w:rPr>
            </w:pPr>
            <w:r w:rsidRPr="009F6FAC">
              <w:rPr>
                <w:rFonts w:ascii="Calibri" w:hAnsi="Calibri" w:cs="Calibri"/>
                <w:color w:val="000000"/>
                <w:kern w:val="0"/>
                <w:sz w:val="16"/>
                <w:szCs w:val="16"/>
                <w:lang w:val="ro-RO" w:eastAsia="en-US"/>
              </w:rPr>
              <w:t>63-64</w:t>
            </w:r>
          </w:p>
        </w:tc>
        <w:tc>
          <w:tcPr>
            <w:tcW w:w="500" w:type="dxa"/>
            <w:tcBorders>
              <w:top w:val="nil"/>
              <w:left w:val="nil"/>
              <w:bottom w:val="single" w:sz="8" w:space="0" w:color="auto"/>
              <w:right w:val="single" w:sz="8" w:space="0" w:color="auto"/>
            </w:tcBorders>
            <w:vAlign w:val="center"/>
            <w:hideMark/>
          </w:tcPr>
          <w:p w14:paraId="576FAF2F" w14:textId="77777777" w:rsidR="009F6FAC" w:rsidRPr="009F6FAC" w:rsidRDefault="009F6FAC" w:rsidP="009F6FAC">
            <w:pPr>
              <w:suppressAutoHyphens w:val="0"/>
              <w:jc w:val="center"/>
              <w:rPr>
                <w:rFonts w:ascii="Calibri" w:hAnsi="Calibri" w:cs="Calibri"/>
                <w:color w:val="000000"/>
                <w:kern w:val="0"/>
                <w:sz w:val="16"/>
                <w:szCs w:val="16"/>
                <w:lang w:eastAsia="en-US"/>
              </w:rPr>
            </w:pPr>
            <w:r w:rsidRPr="009F6F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A074FD" w14:textId="77777777" w:rsidR="009F6FAC" w:rsidRPr="009F6FAC" w:rsidRDefault="009F6FAC" w:rsidP="009F6FAC">
            <w:pPr>
              <w:suppressAutoHyphens w:val="0"/>
              <w:jc w:val="center"/>
              <w:rPr>
                <w:rFonts w:ascii="Calibri" w:hAnsi="Calibri" w:cs="Calibri"/>
                <w:color w:val="000000"/>
                <w:kern w:val="0"/>
                <w:sz w:val="16"/>
                <w:szCs w:val="16"/>
                <w:lang w:eastAsia="en-US"/>
              </w:rPr>
            </w:pPr>
            <w:r w:rsidRPr="009F6F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B502BA" w14:textId="77777777" w:rsidR="009F6FAC" w:rsidRPr="009F6FAC" w:rsidRDefault="009F6FAC" w:rsidP="009F6FAC">
            <w:pPr>
              <w:suppressAutoHyphens w:val="0"/>
              <w:jc w:val="center"/>
              <w:rPr>
                <w:rFonts w:ascii="Calibri" w:hAnsi="Calibri" w:cs="Calibri"/>
                <w:color w:val="000000"/>
                <w:kern w:val="0"/>
                <w:sz w:val="16"/>
                <w:szCs w:val="16"/>
                <w:lang w:eastAsia="en-US"/>
              </w:rPr>
            </w:pPr>
            <w:r w:rsidRPr="009F6F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3653F1" w14:textId="77777777" w:rsidR="009F6FAC" w:rsidRPr="009F6FAC" w:rsidRDefault="009F6FAC" w:rsidP="009F6FAC">
            <w:pPr>
              <w:suppressAutoHyphens w:val="0"/>
              <w:jc w:val="center"/>
              <w:rPr>
                <w:rFonts w:ascii="Calibri" w:hAnsi="Calibri" w:cs="Calibri"/>
                <w:color w:val="000000"/>
                <w:kern w:val="0"/>
                <w:sz w:val="16"/>
                <w:szCs w:val="16"/>
                <w:lang w:eastAsia="en-US"/>
              </w:rPr>
            </w:pPr>
            <w:r w:rsidRPr="009F6FAC">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3E3F0B22" w14:textId="77777777" w:rsidR="009F6FAC" w:rsidRPr="009F6FAC" w:rsidRDefault="009F6FAC" w:rsidP="009F6FAC">
            <w:pPr>
              <w:suppressAutoHyphens w:val="0"/>
              <w:jc w:val="center"/>
              <w:rPr>
                <w:rFonts w:ascii="Calibri" w:hAnsi="Calibri" w:cs="Calibri"/>
                <w:color w:val="000000"/>
                <w:kern w:val="0"/>
                <w:sz w:val="16"/>
                <w:szCs w:val="16"/>
                <w:lang w:eastAsia="en-US"/>
              </w:rPr>
            </w:pPr>
            <w:r w:rsidRPr="009F6FAC">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139AF53D" w14:textId="77777777" w:rsidR="009F6FAC" w:rsidRPr="009F6FAC" w:rsidRDefault="009F6FAC" w:rsidP="009F6FAC">
            <w:pPr>
              <w:suppressAutoHyphens w:val="0"/>
              <w:jc w:val="center"/>
              <w:rPr>
                <w:rFonts w:ascii="Calibri" w:hAnsi="Calibri" w:cs="Calibri"/>
                <w:color w:val="000000"/>
                <w:kern w:val="0"/>
                <w:sz w:val="16"/>
                <w:szCs w:val="16"/>
                <w:lang w:eastAsia="en-US"/>
              </w:rPr>
            </w:pPr>
            <w:r w:rsidRPr="009F6FAC">
              <w:rPr>
                <w:rFonts w:ascii="Calibri" w:hAnsi="Calibri" w:cs="Calibri"/>
                <w:color w:val="000000"/>
                <w:kern w:val="0"/>
                <w:sz w:val="16"/>
                <w:szCs w:val="16"/>
                <w:lang w:val="ro-RO" w:eastAsia="en-US"/>
              </w:rPr>
              <w:t>0</w:t>
            </w:r>
          </w:p>
        </w:tc>
      </w:tr>
      <w:tr w:rsidR="009F6FAC" w:rsidRPr="009F6FAC" w14:paraId="6979BD2A" w14:textId="77777777" w:rsidTr="009F6FAC">
        <w:trPr>
          <w:trHeight w:val="216"/>
          <w:jc w:val="center"/>
        </w:trPr>
        <w:tc>
          <w:tcPr>
            <w:tcW w:w="892" w:type="dxa"/>
            <w:tcBorders>
              <w:top w:val="nil"/>
              <w:left w:val="single" w:sz="8" w:space="0" w:color="auto"/>
              <w:bottom w:val="single" w:sz="8" w:space="0" w:color="auto"/>
              <w:right w:val="single" w:sz="8" w:space="0" w:color="auto"/>
            </w:tcBorders>
            <w:vAlign w:val="center"/>
            <w:hideMark/>
          </w:tcPr>
          <w:p w14:paraId="49F66F71" w14:textId="77777777" w:rsidR="009F6FAC" w:rsidRPr="009F6FAC" w:rsidRDefault="009F6FAC" w:rsidP="009F6FAC">
            <w:pPr>
              <w:suppressAutoHyphens w:val="0"/>
              <w:jc w:val="center"/>
              <w:rPr>
                <w:rFonts w:ascii="Calibri" w:hAnsi="Calibri" w:cs="Calibri"/>
                <w:color w:val="000000"/>
                <w:kern w:val="0"/>
                <w:sz w:val="16"/>
                <w:szCs w:val="16"/>
                <w:lang w:eastAsia="en-US"/>
              </w:rPr>
            </w:pPr>
            <w:r w:rsidRPr="009F6FAC">
              <w:rPr>
                <w:rFonts w:ascii="Calibri" w:hAnsi="Calibri" w:cs="Calibri"/>
                <w:color w:val="000000"/>
                <w:kern w:val="0"/>
                <w:sz w:val="16"/>
                <w:szCs w:val="16"/>
                <w:lang w:val="ro-RO" w:eastAsia="en-US"/>
              </w:rPr>
              <w:t>64-65</w:t>
            </w:r>
          </w:p>
        </w:tc>
        <w:tc>
          <w:tcPr>
            <w:tcW w:w="500" w:type="dxa"/>
            <w:tcBorders>
              <w:top w:val="nil"/>
              <w:left w:val="nil"/>
              <w:bottom w:val="single" w:sz="8" w:space="0" w:color="auto"/>
              <w:right w:val="single" w:sz="8" w:space="0" w:color="auto"/>
            </w:tcBorders>
            <w:vAlign w:val="center"/>
            <w:hideMark/>
          </w:tcPr>
          <w:p w14:paraId="0E1E2483" w14:textId="77777777" w:rsidR="009F6FAC" w:rsidRPr="009F6FAC" w:rsidRDefault="009F6FAC" w:rsidP="009F6FAC">
            <w:pPr>
              <w:suppressAutoHyphens w:val="0"/>
              <w:jc w:val="center"/>
              <w:rPr>
                <w:rFonts w:ascii="Calibri" w:hAnsi="Calibri" w:cs="Calibri"/>
                <w:color w:val="000000"/>
                <w:kern w:val="0"/>
                <w:sz w:val="16"/>
                <w:szCs w:val="16"/>
                <w:lang w:eastAsia="en-US"/>
              </w:rPr>
            </w:pPr>
            <w:r w:rsidRPr="009F6F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6B5CA1" w14:textId="77777777" w:rsidR="009F6FAC" w:rsidRPr="009F6FAC" w:rsidRDefault="009F6FAC" w:rsidP="009F6FAC">
            <w:pPr>
              <w:suppressAutoHyphens w:val="0"/>
              <w:jc w:val="center"/>
              <w:rPr>
                <w:rFonts w:ascii="Calibri" w:hAnsi="Calibri" w:cs="Calibri"/>
                <w:color w:val="000000"/>
                <w:kern w:val="0"/>
                <w:sz w:val="16"/>
                <w:szCs w:val="16"/>
                <w:lang w:eastAsia="en-US"/>
              </w:rPr>
            </w:pPr>
            <w:r w:rsidRPr="009F6F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CD5850" w14:textId="77777777" w:rsidR="009F6FAC" w:rsidRPr="009F6FAC" w:rsidRDefault="009F6FAC" w:rsidP="009F6FAC">
            <w:pPr>
              <w:suppressAutoHyphens w:val="0"/>
              <w:jc w:val="center"/>
              <w:rPr>
                <w:rFonts w:ascii="Calibri" w:hAnsi="Calibri" w:cs="Calibri"/>
                <w:color w:val="000000"/>
                <w:kern w:val="0"/>
                <w:sz w:val="16"/>
                <w:szCs w:val="16"/>
                <w:lang w:eastAsia="en-US"/>
              </w:rPr>
            </w:pPr>
            <w:r w:rsidRPr="009F6F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C1EE5F" w14:textId="77777777" w:rsidR="009F6FAC" w:rsidRPr="009F6FAC" w:rsidRDefault="009F6FAC" w:rsidP="009F6FAC">
            <w:pPr>
              <w:suppressAutoHyphens w:val="0"/>
              <w:jc w:val="center"/>
              <w:rPr>
                <w:rFonts w:ascii="Calibri" w:hAnsi="Calibri" w:cs="Calibri"/>
                <w:color w:val="000000"/>
                <w:kern w:val="0"/>
                <w:sz w:val="16"/>
                <w:szCs w:val="16"/>
                <w:lang w:eastAsia="en-US"/>
              </w:rPr>
            </w:pPr>
            <w:r w:rsidRPr="009F6FAC">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0CE28F5A" w14:textId="77777777" w:rsidR="009F6FAC" w:rsidRPr="009F6FAC" w:rsidRDefault="009F6FAC" w:rsidP="009F6FAC">
            <w:pPr>
              <w:suppressAutoHyphens w:val="0"/>
              <w:jc w:val="center"/>
              <w:rPr>
                <w:rFonts w:ascii="Calibri" w:hAnsi="Calibri" w:cs="Calibri"/>
                <w:color w:val="000000"/>
                <w:kern w:val="0"/>
                <w:sz w:val="16"/>
                <w:szCs w:val="16"/>
                <w:lang w:eastAsia="en-US"/>
              </w:rPr>
            </w:pPr>
            <w:r w:rsidRPr="009F6FAC">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6AA22531" w14:textId="77777777" w:rsidR="009F6FAC" w:rsidRPr="009F6FAC" w:rsidRDefault="009F6FAC" w:rsidP="009F6FAC">
            <w:pPr>
              <w:suppressAutoHyphens w:val="0"/>
              <w:jc w:val="center"/>
              <w:rPr>
                <w:rFonts w:ascii="Calibri" w:hAnsi="Calibri" w:cs="Calibri"/>
                <w:color w:val="000000"/>
                <w:kern w:val="0"/>
                <w:sz w:val="16"/>
                <w:szCs w:val="16"/>
                <w:lang w:eastAsia="en-US"/>
              </w:rPr>
            </w:pPr>
            <w:r w:rsidRPr="009F6FAC">
              <w:rPr>
                <w:rFonts w:ascii="Calibri" w:hAnsi="Calibri" w:cs="Calibri"/>
                <w:color w:val="000000"/>
                <w:kern w:val="0"/>
                <w:sz w:val="16"/>
                <w:szCs w:val="16"/>
                <w:lang w:val="ro-RO" w:eastAsia="en-US"/>
              </w:rPr>
              <w:t>0</w:t>
            </w:r>
          </w:p>
        </w:tc>
      </w:tr>
      <w:tr w:rsidR="009F6FAC" w:rsidRPr="009F6FAC" w14:paraId="4B454C45" w14:textId="77777777" w:rsidTr="009F6FAC">
        <w:trPr>
          <w:trHeight w:val="216"/>
          <w:jc w:val="center"/>
        </w:trPr>
        <w:tc>
          <w:tcPr>
            <w:tcW w:w="892" w:type="dxa"/>
            <w:tcBorders>
              <w:top w:val="nil"/>
              <w:left w:val="single" w:sz="8" w:space="0" w:color="auto"/>
              <w:bottom w:val="single" w:sz="8" w:space="0" w:color="auto"/>
              <w:right w:val="single" w:sz="8" w:space="0" w:color="auto"/>
            </w:tcBorders>
            <w:vAlign w:val="center"/>
            <w:hideMark/>
          </w:tcPr>
          <w:p w14:paraId="7E5AD177" w14:textId="77777777" w:rsidR="009F6FAC" w:rsidRPr="009F6FAC" w:rsidRDefault="009F6FAC" w:rsidP="009F6FAC">
            <w:pPr>
              <w:suppressAutoHyphens w:val="0"/>
              <w:jc w:val="center"/>
              <w:rPr>
                <w:rFonts w:ascii="Calibri" w:hAnsi="Calibri" w:cs="Calibri"/>
                <w:color w:val="000000"/>
                <w:kern w:val="0"/>
                <w:sz w:val="16"/>
                <w:szCs w:val="16"/>
                <w:lang w:eastAsia="en-US"/>
              </w:rPr>
            </w:pPr>
            <w:r w:rsidRPr="009F6FAC">
              <w:rPr>
                <w:rFonts w:ascii="Calibri" w:hAnsi="Calibri" w:cs="Calibri"/>
                <w:color w:val="000000"/>
                <w:kern w:val="0"/>
                <w:sz w:val="16"/>
                <w:szCs w:val="16"/>
                <w:lang w:val="ro-RO" w:eastAsia="en-US"/>
              </w:rPr>
              <w:t>65-66</w:t>
            </w:r>
          </w:p>
        </w:tc>
        <w:tc>
          <w:tcPr>
            <w:tcW w:w="500" w:type="dxa"/>
            <w:tcBorders>
              <w:top w:val="nil"/>
              <w:left w:val="nil"/>
              <w:bottom w:val="single" w:sz="8" w:space="0" w:color="auto"/>
              <w:right w:val="single" w:sz="8" w:space="0" w:color="auto"/>
            </w:tcBorders>
            <w:vAlign w:val="center"/>
            <w:hideMark/>
          </w:tcPr>
          <w:p w14:paraId="7D22C0EE" w14:textId="77777777" w:rsidR="009F6FAC" w:rsidRPr="009F6FAC" w:rsidRDefault="009F6FAC" w:rsidP="009F6FAC">
            <w:pPr>
              <w:suppressAutoHyphens w:val="0"/>
              <w:jc w:val="center"/>
              <w:rPr>
                <w:rFonts w:ascii="Calibri" w:hAnsi="Calibri" w:cs="Calibri"/>
                <w:color w:val="000000"/>
                <w:kern w:val="0"/>
                <w:sz w:val="16"/>
                <w:szCs w:val="16"/>
                <w:lang w:eastAsia="en-US"/>
              </w:rPr>
            </w:pPr>
            <w:r w:rsidRPr="009F6F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5070A9" w14:textId="77777777" w:rsidR="009F6FAC" w:rsidRPr="009F6FAC" w:rsidRDefault="009F6FAC" w:rsidP="009F6FAC">
            <w:pPr>
              <w:suppressAutoHyphens w:val="0"/>
              <w:jc w:val="center"/>
              <w:rPr>
                <w:rFonts w:ascii="Calibri" w:hAnsi="Calibri" w:cs="Calibri"/>
                <w:color w:val="000000"/>
                <w:kern w:val="0"/>
                <w:sz w:val="16"/>
                <w:szCs w:val="16"/>
                <w:lang w:eastAsia="en-US"/>
              </w:rPr>
            </w:pPr>
            <w:r w:rsidRPr="009F6F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FEC328" w14:textId="77777777" w:rsidR="009F6FAC" w:rsidRPr="009F6FAC" w:rsidRDefault="009F6FAC" w:rsidP="009F6FAC">
            <w:pPr>
              <w:suppressAutoHyphens w:val="0"/>
              <w:jc w:val="center"/>
              <w:rPr>
                <w:rFonts w:ascii="Calibri" w:hAnsi="Calibri" w:cs="Calibri"/>
                <w:color w:val="000000"/>
                <w:kern w:val="0"/>
                <w:sz w:val="16"/>
                <w:szCs w:val="16"/>
                <w:lang w:eastAsia="en-US"/>
              </w:rPr>
            </w:pPr>
            <w:r w:rsidRPr="009F6F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91C57A" w14:textId="77777777" w:rsidR="009F6FAC" w:rsidRPr="009F6FAC" w:rsidRDefault="009F6FAC" w:rsidP="009F6FAC">
            <w:pPr>
              <w:suppressAutoHyphens w:val="0"/>
              <w:jc w:val="center"/>
              <w:rPr>
                <w:rFonts w:ascii="Calibri" w:hAnsi="Calibri" w:cs="Calibri"/>
                <w:color w:val="000000"/>
                <w:kern w:val="0"/>
                <w:sz w:val="16"/>
                <w:szCs w:val="16"/>
                <w:lang w:eastAsia="en-US"/>
              </w:rPr>
            </w:pPr>
            <w:r w:rsidRPr="009F6FAC">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20519B09" w14:textId="77777777" w:rsidR="009F6FAC" w:rsidRPr="009F6FAC" w:rsidRDefault="009F6FAC" w:rsidP="009F6FAC">
            <w:pPr>
              <w:suppressAutoHyphens w:val="0"/>
              <w:jc w:val="center"/>
              <w:rPr>
                <w:rFonts w:ascii="Calibri" w:hAnsi="Calibri" w:cs="Calibri"/>
                <w:color w:val="000000"/>
                <w:kern w:val="0"/>
                <w:sz w:val="16"/>
                <w:szCs w:val="16"/>
                <w:lang w:eastAsia="en-US"/>
              </w:rPr>
            </w:pPr>
            <w:r w:rsidRPr="009F6FAC">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75B56735" w14:textId="77777777" w:rsidR="009F6FAC" w:rsidRPr="009F6FAC" w:rsidRDefault="009F6FAC" w:rsidP="009F6FAC">
            <w:pPr>
              <w:suppressAutoHyphens w:val="0"/>
              <w:jc w:val="center"/>
              <w:rPr>
                <w:rFonts w:ascii="Calibri" w:hAnsi="Calibri" w:cs="Calibri"/>
                <w:color w:val="000000"/>
                <w:kern w:val="0"/>
                <w:sz w:val="16"/>
                <w:szCs w:val="16"/>
                <w:lang w:eastAsia="en-US"/>
              </w:rPr>
            </w:pPr>
            <w:r w:rsidRPr="009F6FAC">
              <w:rPr>
                <w:rFonts w:ascii="Calibri" w:hAnsi="Calibri" w:cs="Calibri"/>
                <w:color w:val="000000"/>
                <w:kern w:val="0"/>
                <w:sz w:val="16"/>
                <w:szCs w:val="16"/>
                <w:lang w:val="ro-RO" w:eastAsia="en-US"/>
              </w:rPr>
              <w:t>0</w:t>
            </w:r>
          </w:p>
        </w:tc>
      </w:tr>
      <w:tr w:rsidR="009F6FAC" w:rsidRPr="009F6FAC" w14:paraId="570D2A57" w14:textId="77777777" w:rsidTr="009F6FAC">
        <w:trPr>
          <w:trHeight w:val="216"/>
          <w:jc w:val="center"/>
        </w:trPr>
        <w:tc>
          <w:tcPr>
            <w:tcW w:w="892" w:type="dxa"/>
            <w:tcBorders>
              <w:top w:val="nil"/>
              <w:left w:val="single" w:sz="8" w:space="0" w:color="auto"/>
              <w:bottom w:val="single" w:sz="8" w:space="0" w:color="auto"/>
              <w:right w:val="single" w:sz="8" w:space="0" w:color="auto"/>
            </w:tcBorders>
            <w:vAlign w:val="center"/>
            <w:hideMark/>
          </w:tcPr>
          <w:p w14:paraId="3C8BE230" w14:textId="77777777" w:rsidR="009F6FAC" w:rsidRPr="009F6FAC" w:rsidRDefault="009F6FAC" w:rsidP="009F6FAC">
            <w:pPr>
              <w:suppressAutoHyphens w:val="0"/>
              <w:jc w:val="center"/>
              <w:rPr>
                <w:rFonts w:ascii="Calibri" w:hAnsi="Calibri" w:cs="Calibri"/>
                <w:color w:val="000000"/>
                <w:kern w:val="0"/>
                <w:sz w:val="16"/>
                <w:szCs w:val="16"/>
                <w:lang w:eastAsia="en-US"/>
              </w:rPr>
            </w:pPr>
            <w:r w:rsidRPr="009F6FAC">
              <w:rPr>
                <w:rFonts w:ascii="Calibri" w:hAnsi="Calibri" w:cs="Calibri"/>
                <w:color w:val="000000"/>
                <w:kern w:val="0"/>
                <w:sz w:val="16"/>
                <w:szCs w:val="16"/>
                <w:lang w:val="ro-RO" w:eastAsia="en-US"/>
              </w:rPr>
              <w:t>66-67</w:t>
            </w:r>
          </w:p>
        </w:tc>
        <w:tc>
          <w:tcPr>
            <w:tcW w:w="500" w:type="dxa"/>
            <w:tcBorders>
              <w:top w:val="nil"/>
              <w:left w:val="nil"/>
              <w:bottom w:val="single" w:sz="8" w:space="0" w:color="auto"/>
              <w:right w:val="single" w:sz="8" w:space="0" w:color="auto"/>
            </w:tcBorders>
            <w:vAlign w:val="center"/>
            <w:hideMark/>
          </w:tcPr>
          <w:p w14:paraId="5D710D39" w14:textId="77777777" w:rsidR="009F6FAC" w:rsidRPr="009F6FAC" w:rsidRDefault="009F6FAC" w:rsidP="009F6FAC">
            <w:pPr>
              <w:suppressAutoHyphens w:val="0"/>
              <w:jc w:val="center"/>
              <w:rPr>
                <w:rFonts w:ascii="Calibri" w:hAnsi="Calibri" w:cs="Calibri"/>
                <w:color w:val="000000"/>
                <w:kern w:val="0"/>
                <w:sz w:val="16"/>
                <w:szCs w:val="16"/>
                <w:lang w:eastAsia="en-US"/>
              </w:rPr>
            </w:pPr>
            <w:r w:rsidRPr="009F6F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152FFA" w14:textId="77777777" w:rsidR="009F6FAC" w:rsidRPr="009F6FAC" w:rsidRDefault="009F6FAC" w:rsidP="009F6FAC">
            <w:pPr>
              <w:suppressAutoHyphens w:val="0"/>
              <w:jc w:val="center"/>
              <w:rPr>
                <w:rFonts w:ascii="Calibri" w:hAnsi="Calibri" w:cs="Calibri"/>
                <w:color w:val="000000"/>
                <w:kern w:val="0"/>
                <w:sz w:val="16"/>
                <w:szCs w:val="16"/>
                <w:lang w:eastAsia="en-US"/>
              </w:rPr>
            </w:pPr>
            <w:r w:rsidRPr="009F6F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DE75B8" w14:textId="77777777" w:rsidR="009F6FAC" w:rsidRPr="009F6FAC" w:rsidRDefault="009F6FAC" w:rsidP="009F6FAC">
            <w:pPr>
              <w:suppressAutoHyphens w:val="0"/>
              <w:jc w:val="center"/>
              <w:rPr>
                <w:rFonts w:ascii="Calibri" w:hAnsi="Calibri" w:cs="Calibri"/>
                <w:color w:val="000000"/>
                <w:kern w:val="0"/>
                <w:sz w:val="16"/>
                <w:szCs w:val="16"/>
                <w:lang w:eastAsia="en-US"/>
              </w:rPr>
            </w:pPr>
            <w:r w:rsidRPr="009F6F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56DCE5" w14:textId="77777777" w:rsidR="009F6FAC" w:rsidRPr="009F6FAC" w:rsidRDefault="009F6FAC" w:rsidP="009F6FAC">
            <w:pPr>
              <w:suppressAutoHyphens w:val="0"/>
              <w:jc w:val="center"/>
              <w:rPr>
                <w:rFonts w:ascii="Calibri" w:hAnsi="Calibri" w:cs="Calibri"/>
                <w:color w:val="000000"/>
                <w:kern w:val="0"/>
                <w:sz w:val="16"/>
                <w:szCs w:val="16"/>
                <w:lang w:eastAsia="en-US"/>
              </w:rPr>
            </w:pPr>
            <w:r w:rsidRPr="009F6FAC">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14654138" w14:textId="77777777" w:rsidR="009F6FAC" w:rsidRPr="009F6FAC" w:rsidRDefault="009F6FAC" w:rsidP="009F6FAC">
            <w:pPr>
              <w:suppressAutoHyphens w:val="0"/>
              <w:jc w:val="center"/>
              <w:rPr>
                <w:rFonts w:ascii="Calibri" w:hAnsi="Calibri" w:cs="Calibri"/>
                <w:color w:val="000000"/>
                <w:kern w:val="0"/>
                <w:sz w:val="16"/>
                <w:szCs w:val="16"/>
                <w:lang w:eastAsia="en-US"/>
              </w:rPr>
            </w:pPr>
            <w:r w:rsidRPr="009F6FAC">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0B83B6EC" w14:textId="77777777" w:rsidR="009F6FAC" w:rsidRPr="009F6FAC" w:rsidRDefault="009F6FAC" w:rsidP="009F6FAC">
            <w:pPr>
              <w:suppressAutoHyphens w:val="0"/>
              <w:jc w:val="center"/>
              <w:rPr>
                <w:rFonts w:ascii="Calibri" w:hAnsi="Calibri" w:cs="Calibri"/>
                <w:color w:val="000000"/>
                <w:kern w:val="0"/>
                <w:sz w:val="16"/>
                <w:szCs w:val="16"/>
                <w:lang w:eastAsia="en-US"/>
              </w:rPr>
            </w:pPr>
            <w:r w:rsidRPr="009F6FAC">
              <w:rPr>
                <w:rFonts w:ascii="Calibri" w:hAnsi="Calibri" w:cs="Calibri"/>
                <w:color w:val="000000"/>
                <w:kern w:val="0"/>
                <w:sz w:val="16"/>
                <w:szCs w:val="16"/>
                <w:lang w:val="ro-RO" w:eastAsia="en-US"/>
              </w:rPr>
              <w:t>0</w:t>
            </w:r>
          </w:p>
        </w:tc>
      </w:tr>
      <w:tr w:rsidR="009F6FAC" w:rsidRPr="009F6FAC" w14:paraId="17F34CEF" w14:textId="77777777" w:rsidTr="009F6FAC">
        <w:trPr>
          <w:trHeight w:val="216"/>
          <w:jc w:val="center"/>
        </w:trPr>
        <w:tc>
          <w:tcPr>
            <w:tcW w:w="892" w:type="dxa"/>
            <w:tcBorders>
              <w:top w:val="nil"/>
              <w:left w:val="single" w:sz="8" w:space="0" w:color="auto"/>
              <w:bottom w:val="single" w:sz="8" w:space="0" w:color="auto"/>
              <w:right w:val="single" w:sz="8" w:space="0" w:color="auto"/>
            </w:tcBorders>
            <w:vAlign w:val="center"/>
            <w:hideMark/>
          </w:tcPr>
          <w:p w14:paraId="2F1E24B2" w14:textId="77777777" w:rsidR="009F6FAC" w:rsidRPr="009F6FAC" w:rsidRDefault="009F6FAC" w:rsidP="009F6FAC">
            <w:pPr>
              <w:suppressAutoHyphens w:val="0"/>
              <w:jc w:val="center"/>
              <w:rPr>
                <w:rFonts w:ascii="Calibri" w:hAnsi="Calibri" w:cs="Calibri"/>
                <w:color w:val="000000"/>
                <w:kern w:val="0"/>
                <w:sz w:val="16"/>
                <w:szCs w:val="16"/>
                <w:lang w:eastAsia="en-US"/>
              </w:rPr>
            </w:pPr>
            <w:r w:rsidRPr="009F6FAC">
              <w:rPr>
                <w:rFonts w:ascii="Calibri" w:hAnsi="Calibri" w:cs="Calibri"/>
                <w:color w:val="000000"/>
                <w:kern w:val="0"/>
                <w:sz w:val="16"/>
                <w:szCs w:val="16"/>
                <w:lang w:val="ro-RO" w:eastAsia="en-US"/>
              </w:rPr>
              <w:t>67-68</w:t>
            </w:r>
          </w:p>
        </w:tc>
        <w:tc>
          <w:tcPr>
            <w:tcW w:w="500" w:type="dxa"/>
            <w:tcBorders>
              <w:top w:val="nil"/>
              <w:left w:val="nil"/>
              <w:bottom w:val="single" w:sz="8" w:space="0" w:color="auto"/>
              <w:right w:val="single" w:sz="8" w:space="0" w:color="auto"/>
            </w:tcBorders>
            <w:vAlign w:val="center"/>
            <w:hideMark/>
          </w:tcPr>
          <w:p w14:paraId="32729961" w14:textId="77777777" w:rsidR="009F6FAC" w:rsidRPr="009F6FAC" w:rsidRDefault="009F6FAC" w:rsidP="009F6FAC">
            <w:pPr>
              <w:suppressAutoHyphens w:val="0"/>
              <w:jc w:val="center"/>
              <w:rPr>
                <w:rFonts w:ascii="Calibri" w:hAnsi="Calibri" w:cs="Calibri"/>
                <w:color w:val="000000"/>
                <w:kern w:val="0"/>
                <w:sz w:val="16"/>
                <w:szCs w:val="16"/>
                <w:lang w:eastAsia="en-US"/>
              </w:rPr>
            </w:pPr>
            <w:r w:rsidRPr="009F6F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72FA79" w14:textId="77777777" w:rsidR="009F6FAC" w:rsidRPr="009F6FAC" w:rsidRDefault="009F6FAC" w:rsidP="009F6FAC">
            <w:pPr>
              <w:suppressAutoHyphens w:val="0"/>
              <w:jc w:val="center"/>
              <w:rPr>
                <w:rFonts w:ascii="Calibri" w:hAnsi="Calibri" w:cs="Calibri"/>
                <w:color w:val="000000"/>
                <w:kern w:val="0"/>
                <w:sz w:val="16"/>
                <w:szCs w:val="16"/>
                <w:lang w:eastAsia="en-US"/>
              </w:rPr>
            </w:pPr>
            <w:r w:rsidRPr="009F6F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FFE4CC" w14:textId="77777777" w:rsidR="009F6FAC" w:rsidRPr="009F6FAC" w:rsidRDefault="009F6FAC" w:rsidP="009F6FAC">
            <w:pPr>
              <w:suppressAutoHyphens w:val="0"/>
              <w:jc w:val="center"/>
              <w:rPr>
                <w:rFonts w:ascii="Calibri" w:hAnsi="Calibri" w:cs="Calibri"/>
                <w:color w:val="000000"/>
                <w:kern w:val="0"/>
                <w:sz w:val="16"/>
                <w:szCs w:val="16"/>
                <w:lang w:eastAsia="en-US"/>
              </w:rPr>
            </w:pPr>
            <w:r w:rsidRPr="009F6F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F9553B" w14:textId="77777777" w:rsidR="009F6FAC" w:rsidRPr="009F6FAC" w:rsidRDefault="009F6FAC" w:rsidP="009F6FAC">
            <w:pPr>
              <w:suppressAutoHyphens w:val="0"/>
              <w:jc w:val="center"/>
              <w:rPr>
                <w:rFonts w:ascii="Calibri" w:hAnsi="Calibri" w:cs="Calibri"/>
                <w:color w:val="000000"/>
                <w:kern w:val="0"/>
                <w:sz w:val="16"/>
                <w:szCs w:val="16"/>
                <w:lang w:eastAsia="en-US"/>
              </w:rPr>
            </w:pPr>
            <w:r w:rsidRPr="009F6FAC">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31477A39" w14:textId="77777777" w:rsidR="009F6FAC" w:rsidRPr="009F6FAC" w:rsidRDefault="009F6FAC" w:rsidP="009F6FAC">
            <w:pPr>
              <w:suppressAutoHyphens w:val="0"/>
              <w:jc w:val="center"/>
              <w:rPr>
                <w:rFonts w:ascii="Calibri" w:hAnsi="Calibri" w:cs="Calibri"/>
                <w:color w:val="000000"/>
                <w:kern w:val="0"/>
                <w:sz w:val="16"/>
                <w:szCs w:val="16"/>
                <w:lang w:eastAsia="en-US"/>
              </w:rPr>
            </w:pPr>
            <w:r w:rsidRPr="009F6FAC">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1E28A29E" w14:textId="77777777" w:rsidR="009F6FAC" w:rsidRPr="009F6FAC" w:rsidRDefault="009F6FAC" w:rsidP="009F6FAC">
            <w:pPr>
              <w:suppressAutoHyphens w:val="0"/>
              <w:jc w:val="center"/>
              <w:rPr>
                <w:rFonts w:ascii="Calibri" w:hAnsi="Calibri" w:cs="Calibri"/>
                <w:color w:val="000000"/>
                <w:kern w:val="0"/>
                <w:sz w:val="16"/>
                <w:szCs w:val="16"/>
                <w:lang w:eastAsia="en-US"/>
              </w:rPr>
            </w:pPr>
            <w:r w:rsidRPr="009F6FAC">
              <w:rPr>
                <w:rFonts w:ascii="Calibri" w:hAnsi="Calibri" w:cs="Calibri"/>
                <w:color w:val="000000"/>
                <w:kern w:val="0"/>
                <w:sz w:val="16"/>
                <w:szCs w:val="16"/>
                <w:lang w:val="ro-RO" w:eastAsia="en-US"/>
              </w:rPr>
              <w:t>0</w:t>
            </w:r>
          </w:p>
        </w:tc>
      </w:tr>
      <w:tr w:rsidR="009F6FAC" w:rsidRPr="009F6FAC" w14:paraId="566946CB" w14:textId="77777777" w:rsidTr="009F6FAC">
        <w:trPr>
          <w:trHeight w:val="216"/>
          <w:jc w:val="center"/>
        </w:trPr>
        <w:tc>
          <w:tcPr>
            <w:tcW w:w="892" w:type="dxa"/>
            <w:tcBorders>
              <w:top w:val="nil"/>
              <w:left w:val="single" w:sz="8" w:space="0" w:color="auto"/>
              <w:bottom w:val="single" w:sz="8" w:space="0" w:color="auto"/>
              <w:right w:val="single" w:sz="8" w:space="0" w:color="auto"/>
            </w:tcBorders>
            <w:vAlign w:val="center"/>
            <w:hideMark/>
          </w:tcPr>
          <w:p w14:paraId="6BDB35E1" w14:textId="77777777" w:rsidR="009F6FAC" w:rsidRPr="009F6FAC" w:rsidRDefault="009F6FAC" w:rsidP="009F6FAC">
            <w:pPr>
              <w:suppressAutoHyphens w:val="0"/>
              <w:jc w:val="center"/>
              <w:rPr>
                <w:rFonts w:ascii="Calibri" w:hAnsi="Calibri" w:cs="Calibri"/>
                <w:color w:val="000000"/>
                <w:kern w:val="0"/>
                <w:sz w:val="16"/>
                <w:szCs w:val="16"/>
                <w:lang w:eastAsia="en-US"/>
              </w:rPr>
            </w:pPr>
            <w:r w:rsidRPr="009F6FAC">
              <w:rPr>
                <w:rFonts w:ascii="Calibri" w:hAnsi="Calibri" w:cs="Calibri"/>
                <w:color w:val="000000"/>
                <w:kern w:val="0"/>
                <w:sz w:val="16"/>
                <w:szCs w:val="16"/>
                <w:lang w:val="ro-RO" w:eastAsia="en-US"/>
              </w:rPr>
              <w:t>68-69</w:t>
            </w:r>
          </w:p>
        </w:tc>
        <w:tc>
          <w:tcPr>
            <w:tcW w:w="500" w:type="dxa"/>
            <w:tcBorders>
              <w:top w:val="nil"/>
              <w:left w:val="nil"/>
              <w:bottom w:val="single" w:sz="8" w:space="0" w:color="auto"/>
              <w:right w:val="single" w:sz="8" w:space="0" w:color="auto"/>
            </w:tcBorders>
            <w:vAlign w:val="center"/>
            <w:hideMark/>
          </w:tcPr>
          <w:p w14:paraId="53AED666" w14:textId="77777777" w:rsidR="009F6FAC" w:rsidRPr="009F6FAC" w:rsidRDefault="009F6FAC" w:rsidP="009F6FAC">
            <w:pPr>
              <w:suppressAutoHyphens w:val="0"/>
              <w:jc w:val="center"/>
              <w:rPr>
                <w:rFonts w:ascii="Calibri" w:hAnsi="Calibri" w:cs="Calibri"/>
                <w:color w:val="000000"/>
                <w:kern w:val="0"/>
                <w:sz w:val="16"/>
                <w:szCs w:val="16"/>
                <w:lang w:eastAsia="en-US"/>
              </w:rPr>
            </w:pPr>
            <w:r w:rsidRPr="009F6F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63E2FD" w14:textId="77777777" w:rsidR="009F6FAC" w:rsidRPr="009F6FAC" w:rsidRDefault="009F6FAC" w:rsidP="009F6FAC">
            <w:pPr>
              <w:suppressAutoHyphens w:val="0"/>
              <w:jc w:val="center"/>
              <w:rPr>
                <w:rFonts w:ascii="Calibri" w:hAnsi="Calibri" w:cs="Calibri"/>
                <w:color w:val="000000"/>
                <w:kern w:val="0"/>
                <w:sz w:val="16"/>
                <w:szCs w:val="16"/>
                <w:lang w:eastAsia="en-US"/>
              </w:rPr>
            </w:pPr>
            <w:r w:rsidRPr="009F6F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07FF3F" w14:textId="77777777" w:rsidR="009F6FAC" w:rsidRPr="009F6FAC" w:rsidRDefault="009F6FAC" w:rsidP="009F6FAC">
            <w:pPr>
              <w:suppressAutoHyphens w:val="0"/>
              <w:jc w:val="center"/>
              <w:rPr>
                <w:rFonts w:ascii="Calibri" w:hAnsi="Calibri" w:cs="Calibri"/>
                <w:color w:val="000000"/>
                <w:kern w:val="0"/>
                <w:sz w:val="16"/>
                <w:szCs w:val="16"/>
                <w:lang w:eastAsia="en-US"/>
              </w:rPr>
            </w:pPr>
            <w:r w:rsidRPr="009F6F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D7C6C4" w14:textId="77777777" w:rsidR="009F6FAC" w:rsidRPr="009F6FAC" w:rsidRDefault="009F6FAC" w:rsidP="009F6FAC">
            <w:pPr>
              <w:suppressAutoHyphens w:val="0"/>
              <w:jc w:val="center"/>
              <w:rPr>
                <w:rFonts w:ascii="Calibri" w:hAnsi="Calibri" w:cs="Calibri"/>
                <w:color w:val="000000"/>
                <w:kern w:val="0"/>
                <w:sz w:val="16"/>
                <w:szCs w:val="16"/>
                <w:lang w:eastAsia="en-US"/>
              </w:rPr>
            </w:pPr>
            <w:r w:rsidRPr="009F6FAC">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1DF10D7E" w14:textId="77777777" w:rsidR="009F6FAC" w:rsidRPr="009F6FAC" w:rsidRDefault="009F6FAC" w:rsidP="009F6FAC">
            <w:pPr>
              <w:suppressAutoHyphens w:val="0"/>
              <w:jc w:val="center"/>
              <w:rPr>
                <w:rFonts w:ascii="Calibri" w:hAnsi="Calibri" w:cs="Calibri"/>
                <w:color w:val="000000"/>
                <w:kern w:val="0"/>
                <w:sz w:val="16"/>
                <w:szCs w:val="16"/>
                <w:lang w:eastAsia="en-US"/>
              </w:rPr>
            </w:pPr>
            <w:r w:rsidRPr="009F6FAC">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439F6EC5" w14:textId="77777777" w:rsidR="009F6FAC" w:rsidRPr="009F6FAC" w:rsidRDefault="009F6FAC" w:rsidP="009F6FAC">
            <w:pPr>
              <w:suppressAutoHyphens w:val="0"/>
              <w:jc w:val="center"/>
              <w:rPr>
                <w:rFonts w:ascii="Calibri" w:hAnsi="Calibri" w:cs="Calibri"/>
                <w:color w:val="000000"/>
                <w:kern w:val="0"/>
                <w:sz w:val="16"/>
                <w:szCs w:val="16"/>
                <w:lang w:eastAsia="en-US"/>
              </w:rPr>
            </w:pPr>
            <w:r w:rsidRPr="009F6FAC">
              <w:rPr>
                <w:rFonts w:ascii="Calibri" w:hAnsi="Calibri" w:cs="Calibri"/>
                <w:color w:val="000000"/>
                <w:kern w:val="0"/>
                <w:sz w:val="16"/>
                <w:szCs w:val="16"/>
                <w:lang w:val="ro-RO" w:eastAsia="en-US"/>
              </w:rPr>
              <w:t>0</w:t>
            </w:r>
          </w:p>
        </w:tc>
      </w:tr>
      <w:tr w:rsidR="009F6FAC" w:rsidRPr="009F6FAC" w14:paraId="60BE3041" w14:textId="77777777" w:rsidTr="009F6FAC">
        <w:trPr>
          <w:trHeight w:val="216"/>
          <w:jc w:val="center"/>
        </w:trPr>
        <w:tc>
          <w:tcPr>
            <w:tcW w:w="892" w:type="dxa"/>
            <w:tcBorders>
              <w:top w:val="nil"/>
              <w:left w:val="single" w:sz="8" w:space="0" w:color="auto"/>
              <w:bottom w:val="single" w:sz="8" w:space="0" w:color="auto"/>
              <w:right w:val="single" w:sz="8" w:space="0" w:color="auto"/>
            </w:tcBorders>
            <w:vAlign w:val="center"/>
            <w:hideMark/>
          </w:tcPr>
          <w:p w14:paraId="1FCDC1AD" w14:textId="77777777" w:rsidR="009F6FAC" w:rsidRPr="009F6FAC" w:rsidRDefault="009F6FAC" w:rsidP="009F6FAC">
            <w:pPr>
              <w:suppressAutoHyphens w:val="0"/>
              <w:jc w:val="center"/>
              <w:rPr>
                <w:rFonts w:ascii="Calibri" w:hAnsi="Calibri" w:cs="Calibri"/>
                <w:color w:val="000000"/>
                <w:kern w:val="0"/>
                <w:sz w:val="16"/>
                <w:szCs w:val="16"/>
                <w:lang w:eastAsia="en-US"/>
              </w:rPr>
            </w:pPr>
            <w:r w:rsidRPr="009F6FAC">
              <w:rPr>
                <w:rFonts w:ascii="Calibri" w:hAnsi="Calibri" w:cs="Calibri"/>
                <w:color w:val="000000"/>
                <w:kern w:val="0"/>
                <w:sz w:val="16"/>
                <w:szCs w:val="16"/>
                <w:lang w:val="ro-RO" w:eastAsia="en-US"/>
              </w:rPr>
              <w:t>69-70</w:t>
            </w:r>
          </w:p>
        </w:tc>
        <w:tc>
          <w:tcPr>
            <w:tcW w:w="500" w:type="dxa"/>
            <w:tcBorders>
              <w:top w:val="nil"/>
              <w:left w:val="nil"/>
              <w:bottom w:val="single" w:sz="8" w:space="0" w:color="auto"/>
              <w:right w:val="single" w:sz="8" w:space="0" w:color="auto"/>
            </w:tcBorders>
            <w:vAlign w:val="center"/>
            <w:hideMark/>
          </w:tcPr>
          <w:p w14:paraId="338BBADA" w14:textId="77777777" w:rsidR="009F6FAC" w:rsidRPr="009F6FAC" w:rsidRDefault="009F6FAC" w:rsidP="009F6FAC">
            <w:pPr>
              <w:suppressAutoHyphens w:val="0"/>
              <w:jc w:val="center"/>
              <w:rPr>
                <w:rFonts w:ascii="Calibri" w:hAnsi="Calibri" w:cs="Calibri"/>
                <w:color w:val="000000"/>
                <w:kern w:val="0"/>
                <w:sz w:val="16"/>
                <w:szCs w:val="16"/>
                <w:lang w:eastAsia="en-US"/>
              </w:rPr>
            </w:pPr>
            <w:r w:rsidRPr="009F6F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8C0F18" w14:textId="77777777" w:rsidR="009F6FAC" w:rsidRPr="009F6FAC" w:rsidRDefault="009F6FAC" w:rsidP="009F6FAC">
            <w:pPr>
              <w:suppressAutoHyphens w:val="0"/>
              <w:jc w:val="center"/>
              <w:rPr>
                <w:rFonts w:ascii="Calibri" w:hAnsi="Calibri" w:cs="Calibri"/>
                <w:color w:val="000000"/>
                <w:kern w:val="0"/>
                <w:sz w:val="16"/>
                <w:szCs w:val="16"/>
                <w:lang w:eastAsia="en-US"/>
              </w:rPr>
            </w:pPr>
            <w:r w:rsidRPr="009F6F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2BD3A7" w14:textId="77777777" w:rsidR="009F6FAC" w:rsidRPr="009F6FAC" w:rsidRDefault="009F6FAC" w:rsidP="009F6FAC">
            <w:pPr>
              <w:suppressAutoHyphens w:val="0"/>
              <w:jc w:val="center"/>
              <w:rPr>
                <w:rFonts w:ascii="Calibri" w:hAnsi="Calibri" w:cs="Calibri"/>
                <w:color w:val="000000"/>
                <w:kern w:val="0"/>
                <w:sz w:val="16"/>
                <w:szCs w:val="16"/>
                <w:lang w:eastAsia="en-US"/>
              </w:rPr>
            </w:pPr>
            <w:r w:rsidRPr="009F6F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636F89" w14:textId="77777777" w:rsidR="009F6FAC" w:rsidRPr="009F6FAC" w:rsidRDefault="009F6FAC" w:rsidP="009F6FAC">
            <w:pPr>
              <w:suppressAutoHyphens w:val="0"/>
              <w:jc w:val="center"/>
              <w:rPr>
                <w:rFonts w:ascii="Calibri" w:hAnsi="Calibri" w:cs="Calibri"/>
                <w:color w:val="000000"/>
                <w:kern w:val="0"/>
                <w:sz w:val="16"/>
                <w:szCs w:val="16"/>
                <w:lang w:eastAsia="en-US"/>
              </w:rPr>
            </w:pPr>
            <w:r w:rsidRPr="009F6FAC">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2FBA8149" w14:textId="77777777" w:rsidR="009F6FAC" w:rsidRPr="009F6FAC" w:rsidRDefault="009F6FAC" w:rsidP="009F6FAC">
            <w:pPr>
              <w:suppressAutoHyphens w:val="0"/>
              <w:jc w:val="center"/>
              <w:rPr>
                <w:rFonts w:ascii="Calibri" w:hAnsi="Calibri" w:cs="Calibri"/>
                <w:color w:val="000000"/>
                <w:kern w:val="0"/>
                <w:sz w:val="16"/>
                <w:szCs w:val="16"/>
                <w:lang w:eastAsia="en-US"/>
              </w:rPr>
            </w:pPr>
            <w:r w:rsidRPr="009F6FAC">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20FE8EEF" w14:textId="77777777" w:rsidR="009F6FAC" w:rsidRPr="009F6FAC" w:rsidRDefault="009F6FAC" w:rsidP="009F6FAC">
            <w:pPr>
              <w:suppressAutoHyphens w:val="0"/>
              <w:jc w:val="center"/>
              <w:rPr>
                <w:rFonts w:ascii="Calibri" w:hAnsi="Calibri" w:cs="Calibri"/>
                <w:color w:val="000000"/>
                <w:kern w:val="0"/>
                <w:sz w:val="16"/>
                <w:szCs w:val="16"/>
                <w:lang w:eastAsia="en-US"/>
              </w:rPr>
            </w:pPr>
            <w:r w:rsidRPr="009F6FAC">
              <w:rPr>
                <w:rFonts w:ascii="Calibri" w:hAnsi="Calibri" w:cs="Calibri"/>
                <w:color w:val="000000"/>
                <w:kern w:val="0"/>
                <w:sz w:val="16"/>
                <w:szCs w:val="16"/>
                <w:lang w:val="ro-RO" w:eastAsia="en-US"/>
              </w:rPr>
              <w:t>0</w:t>
            </w:r>
          </w:p>
        </w:tc>
      </w:tr>
      <w:tr w:rsidR="009F6FAC" w:rsidRPr="009F6FAC" w14:paraId="1D4FA6CC" w14:textId="77777777" w:rsidTr="009F6FAC">
        <w:trPr>
          <w:trHeight w:val="216"/>
          <w:jc w:val="center"/>
        </w:trPr>
        <w:tc>
          <w:tcPr>
            <w:tcW w:w="892" w:type="dxa"/>
            <w:tcBorders>
              <w:top w:val="nil"/>
              <w:left w:val="single" w:sz="8" w:space="0" w:color="auto"/>
              <w:bottom w:val="single" w:sz="8" w:space="0" w:color="auto"/>
              <w:right w:val="single" w:sz="8" w:space="0" w:color="auto"/>
            </w:tcBorders>
            <w:vAlign w:val="center"/>
            <w:hideMark/>
          </w:tcPr>
          <w:p w14:paraId="7B4E07C0" w14:textId="77777777" w:rsidR="009F6FAC" w:rsidRPr="009F6FAC" w:rsidRDefault="009F6FAC" w:rsidP="009F6FAC">
            <w:pPr>
              <w:suppressAutoHyphens w:val="0"/>
              <w:jc w:val="center"/>
              <w:rPr>
                <w:rFonts w:ascii="Calibri" w:hAnsi="Calibri" w:cs="Calibri"/>
                <w:color w:val="000000"/>
                <w:kern w:val="0"/>
                <w:sz w:val="16"/>
                <w:szCs w:val="16"/>
                <w:lang w:eastAsia="en-US"/>
              </w:rPr>
            </w:pPr>
            <w:r w:rsidRPr="009F6FAC">
              <w:rPr>
                <w:rFonts w:ascii="Calibri" w:hAnsi="Calibri" w:cs="Calibri"/>
                <w:color w:val="000000"/>
                <w:kern w:val="0"/>
                <w:sz w:val="16"/>
                <w:szCs w:val="16"/>
                <w:lang w:val="ro-RO" w:eastAsia="en-US"/>
              </w:rPr>
              <w:t>70-71</w:t>
            </w:r>
          </w:p>
        </w:tc>
        <w:tc>
          <w:tcPr>
            <w:tcW w:w="500" w:type="dxa"/>
            <w:tcBorders>
              <w:top w:val="nil"/>
              <w:left w:val="nil"/>
              <w:bottom w:val="single" w:sz="8" w:space="0" w:color="auto"/>
              <w:right w:val="single" w:sz="8" w:space="0" w:color="auto"/>
            </w:tcBorders>
            <w:vAlign w:val="center"/>
            <w:hideMark/>
          </w:tcPr>
          <w:p w14:paraId="7B8C3E4B" w14:textId="77777777" w:rsidR="009F6FAC" w:rsidRPr="009F6FAC" w:rsidRDefault="009F6FAC" w:rsidP="009F6FAC">
            <w:pPr>
              <w:suppressAutoHyphens w:val="0"/>
              <w:jc w:val="center"/>
              <w:rPr>
                <w:rFonts w:ascii="Calibri" w:hAnsi="Calibri" w:cs="Calibri"/>
                <w:color w:val="000000"/>
                <w:kern w:val="0"/>
                <w:sz w:val="16"/>
                <w:szCs w:val="16"/>
                <w:lang w:eastAsia="en-US"/>
              </w:rPr>
            </w:pPr>
            <w:r w:rsidRPr="009F6F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3EB2AA" w14:textId="77777777" w:rsidR="009F6FAC" w:rsidRPr="009F6FAC" w:rsidRDefault="009F6FAC" w:rsidP="009F6FAC">
            <w:pPr>
              <w:suppressAutoHyphens w:val="0"/>
              <w:jc w:val="center"/>
              <w:rPr>
                <w:rFonts w:ascii="Calibri" w:hAnsi="Calibri" w:cs="Calibri"/>
                <w:color w:val="000000"/>
                <w:kern w:val="0"/>
                <w:sz w:val="16"/>
                <w:szCs w:val="16"/>
                <w:lang w:eastAsia="en-US"/>
              </w:rPr>
            </w:pPr>
            <w:r w:rsidRPr="009F6F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59017E" w14:textId="77777777" w:rsidR="009F6FAC" w:rsidRPr="009F6FAC" w:rsidRDefault="009F6FAC" w:rsidP="009F6FAC">
            <w:pPr>
              <w:suppressAutoHyphens w:val="0"/>
              <w:jc w:val="center"/>
              <w:rPr>
                <w:rFonts w:ascii="Calibri" w:hAnsi="Calibri" w:cs="Calibri"/>
                <w:color w:val="000000"/>
                <w:kern w:val="0"/>
                <w:sz w:val="16"/>
                <w:szCs w:val="16"/>
                <w:lang w:eastAsia="en-US"/>
              </w:rPr>
            </w:pPr>
            <w:r w:rsidRPr="009F6F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9B2188" w14:textId="77777777" w:rsidR="009F6FAC" w:rsidRPr="009F6FAC" w:rsidRDefault="009F6FAC" w:rsidP="009F6FAC">
            <w:pPr>
              <w:suppressAutoHyphens w:val="0"/>
              <w:jc w:val="center"/>
              <w:rPr>
                <w:rFonts w:ascii="Calibri" w:hAnsi="Calibri" w:cs="Calibri"/>
                <w:color w:val="000000"/>
                <w:kern w:val="0"/>
                <w:sz w:val="16"/>
                <w:szCs w:val="16"/>
                <w:lang w:eastAsia="en-US"/>
              </w:rPr>
            </w:pPr>
            <w:r w:rsidRPr="009F6FAC">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6D622151" w14:textId="77777777" w:rsidR="009F6FAC" w:rsidRPr="009F6FAC" w:rsidRDefault="009F6FAC" w:rsidP="009F6FAC">
            <w:pPr>
              <w:suppressAutoHyphens w:val="0"/>
              <w:jc w:val="center"/>
              <w:rPr>
                <w:rFonts w:ascii="Calibri" w:hAnsi="Calibri" w:cs="Calibri"/>
                <w:color w:val="000000"/>
                <w:kern w:val="0"/>
                <w:sz w:val="16"/>
                <w:szCs w:val="16"/>
                <w:lang w:eastAsia="en-US"/>
              </w:rPr>
            </w:pPr>
            <w:r w:rsidRPr="009F6FAC">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68A50221" w14:textId="77777777" w:rsidR="009F6FAC" w:rsidRPr="009F6FAC" w:rsidRDefault="009F6FAC" w:rsidP="009F6FAC">
            <w:pPr>
              <w:suppressAutoHyphens w:val="0"/>
              <w:jc w:val="center"/>
              <w:rPr>
                <w:rFonts w:ascii="Calibri" w:hAnsi="Calibri" w:cs="Calibri"/>
                <w:color w:val="000000"/>
                <w:kern w:val="0"/>
                <w:sz w:val="16"/>
                <w:szCs w:val="16"/>
                <w:lang w:eastAsia="en-US"/>
              </w:rPr>
            </w:pPr>
            <w:r w:rsidRPr="009F6FAC">
              <w:rPr>
                <w:rFonts w:ascii="Calibri" w:hAnsi="Calibri" w:cs="Calibri"/>
                <w:color w:val="000000"/>
                <w:kern w:val="0"/>
                <w:sz w:val="16"/>
                <w:szCs w:val="16"/>
                <w:lang w:val="ro-RO" w:eastAsia="en-US"/>
              </w:rPr>
              <w:t>0</w:t>
            </w:r>
          </w:p>
        </w:tc>
      </w:tr>
      <w:tr w:rsidR="009F6FAC" w:rsidRPr="009F6FAC" w14:paraId="79EA7FE3" w14:textId="77777777" w:rsidTr="009F6FAC">
        <w:trPr>
          <w:trHeight w:val="216"/>
          <w:jc w:val="center"/>
        </w:trPr>
        <w:tc>
          <w:tcPr>
            <w:tcW w:w="892" w:type="dxa"/>
            <w:tcBorders>
              <w:top w:val="nil"/>
              <w:left w:val="single" w:sz="8" w:space="0" w:color="auto"/>
              <w:bottom w:val="single" w:sz="8" w:space="0" w:color="auto"/>
              <w:right w:val="single" w:sz="8" w:space="0" w:color="auto"/>
            </w:tcBorders>
            <w:vAlign w:val="center"/>
            <w:hideMark/>
          </w:tcPr>
          <w:p w14:paraId="13BEAECA" w14:textId="77777777" w:rsidR="009F6FAC" w:rsidRPr="009F6FAC" w:rsidRDefault="009F6FAC" w:rsidP="009F6FAC">
            <w:pPr>
              <w:suppressAutoHyphens w:val="0"/>
              <w:jc w:val="center"/>
              <w:rPr>
                <w:rFonts w:ascii="Calibri" w:hAnsi="Calibri" w:cs="Calibri"/>
                <w:color w:val="000000"/>
                <w:kern w:val="0"/>
                <w:sz w:val="16"/>
                <w:szCs w:val="16"/>
                <w:lang w:eastAsia="en-US"/>
              </w:rPr>
            </w:pPr>
            <w:r w:rsidRPr="009F6FAC">
              <w:rPr>
                <w:rFonts w:ascii="Calibri" w:hAnsi="Calibri" w:cs="Calibri"/>
                <w:color w:val="000000"/>
                <w:kern w:val="0"/>
                <w:sz w:val="16"/>
                <w:szCs w:val="16"/>
                <w:lang w:val="ro-RO" w:eastAsia="en-US"/>
              </w:rPr>
              <w:t>71-72</w:t>
            </w:r>
          </w:p>
        </w:tc>
        <w:tc>
          <w:tcPr>
            <w:tcW w:w="500" w:type="dxa"/>
            <w:tcBorders>
              <w:top w:val="nil"/>
              <w:left w:val="nil"/>
              <w:bottom w:val="single" w:sz="8" w:space="0" w:color="auto"/>
              <w:right w:val="single" w:sz="8" w:space="0" w:color="auto"/>
            </w:tcBorders>
            <w:vAlign w:val="center"/>
            <w:hideMark/>
          </w:tcPr>
          <w:p w14:paraId="15442439" w14:textId="77777777" w:rsidR="009F6FAC" w:rsidRPr="009F6FAC" w:rsidRDefault="009F6FAC" w:rsidP="009F6FAC">
            <w:pPr>
              <w:suppressAutoHyphens w:val="0"/>
              <w:jc w:val="center"/>
              <w:rPr>
                <w:rFonts w:ascii="Calibri" w:hAnsi="Calibri" w:cs="Calibri"/>
                <w:color w:val="000000"/>
                <w:kern w:val="0"/>
                <w:sz w:val="16"/>
                <w:szCs w:val="16"/>
                <w:lang w:eastAsia="en-US"/>
              </w:rPr>
            </w:pPr>
            <w:r w:rsidRPr="009F6F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2E51F5" w14:textId="77777777" w:rsidR="009F6FAC" w:rsidRPr="009F6FAC" w:rsidRDefault="009F6FAC" w:rsidP="009F6FAC">
            <w:pPr>
              <w:suppressAutoHyphens w:val="0"/>
              <w:jc w:val="center"/>
              <w:rPr>
                <w:rFonts w:ascii="Calibri" w:hAnsi="Calibri" w:cs="Calibri"/>
                <w:color w:val="000000"/>
                <w:kern w:val="0"/>
                <w:sz w:val="16"/>
                <w:szCs w:val="16"/>
                <w:lang w:eastAsia="en-US"/>
              </w:rPr>
            </w:pPr>
            <w:r w:rsidRPr="009F6F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0B0722" w14:textId="77777777" w:rsidR="009F6FAC" w:rsidRPr="009F6FAC" w:rsidRDefault="009F6FAC" w:rsidP="009F6FAC">
            <w:pPr>
              <w:suppressAutoHyphens w:val="0"/>
              <w:jc w:val="center"/>
              <w:rPr>
                <w:rFonts w:ascii="Calibri" w:hAnsi="Calibri" w:cs="Calibri"/>
                <w:color w:val="000000"/>
                <w:kern w:val="0"/>
                <w:sz w:val="16"/>
                <w:szCs w:val="16"/>
                <w:lang w:eastAsia="en-US"/>
              </w:rPr>
            </w:pPr>
            <w:r w:rsidRPr="009F6F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1D892E" w14:textId="77777777" w:rsidR="009F6FAC" w:rsidRPr="009F6FAC" w:rsidRDefault="009F6FAC" w:rsidP="009F6FAC">
            <w:pPr>
              <w:suppressAutoHyphens w:val="0"/>
              <w:jc w:val="center"/>
              <w:rPr>
                <w:rFonts w:ascii="Calibri" w:hAnsi="Calibri" w:cs="Calibri"/>
                <w:color w:val="000000"/>
                <w:kern w:val="0"/>
                <w:sz w:val="16"/>
                <w:szCs w:val="16"/>
                <w:lang w:eastAsia="en-US"/>
              </w:rPr>
            </w:pPr>
            <w:r w:rsidRPr="009F6FAC">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28247DDB" w14:textId="77777777" w:rsidR="009F6FAC" w:rsidRPr="009F6FAC" w:rsidRDefault="009F6FAC" w:rsidP="009F6FAC">
            <w:pPr>
              <w:suppressAutoHyphens w:val="0"/>
              <w:jc w:val="center"/>
              <w:rPr>
                <w:rFonts w:ascii="Calibri" w:hAnsi="Calibri" w:cs="Calibri"/>
                <w:color w:val="000000"/>
                <w:kern w:val="0"/>
                <w:sz w:val="16"/>
                <w:szCs w:val="16"/>
                <w:lang w:eastAsia="en-US"/>
              </w:rPr>
            </w:pPr>
            <w:r w:rsidRPr="009F6FAC">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1AFD13BA" w14:textId="77777777" w:rsidR="009F6FAC" w:rsidRPr="009F6FAC" w:rsidRDefault="009F6FAC" w:rsidP="009F6FAC">
            <w:pPr>
              <w:suppressAutoHyphens w:val="0"/>
              <w:jc w:val="center"/>
              <w:rPr>
                <w:rFonts w:ascii="Calibri" w:hAnsi="Calibri" w:cs="Calibri"/>
                <w:color w:val="000000"/>
                <w:kern w:val="0"/>
                <w:sz w:val="16"/>
                <w:szCs w:val="16"/>
                <w:lang w:eastAsia="en-US"/>
              </w:rPr>
            </w:pPr>
            <w:r w:rsidRPr="009F6FAC">
              <w:rPr>
                <w:rFonts w:ascii="Calibri" w:hAnsi="Calibri" w:cs="Calibri"/>
                <w:color w:val="000000"/>
                <w:kern w:val="0"/>
                <w:sz w:val="16"/>
                <w:szCs w:val="16"/>
                <w:lang w:val="ro-RO" w:eastAsia="en-US"/>
              </w:rPr>
              <w:t>0</w:t>
            </w:r>
          </w:p>
        </w:tc>
      </w:tr>
      <w:tr w:rsidR="009F6FAC" w:rsidRPr="009F6FAC" w14:paraId="3FF88A13" w14:textId="77777777" w:rsidTr="009F6FAC">
        <w:trPr>
          <w:trHeight w:val="216"/>
          <w:jc w:val="center"/>
        </w:trPr>
        <w:tc>
          <w:tcPr>
            <w:tcW w:w="892" w:type="dxa"/>
            <w:tcBorders>
              <w:top w:val="nil"/>
              <w:left w:val="single" w:sz="8" w:space="0" w:color="auto"/>
              <w:bottom w:val="single" w:sz="8" w:space="0" w:color="auto"/>
              <w:right w:val="single" w:sz="8" w:space="0" w:color="auto"/>
            </w:tcBorders>
            <w:vAlign w:val="center"/>
            <w:hideMark/>
          </w:tcPr>
          <w:p w14:paraId="343925F2" w14:textId="77777777" w:rsidR="009F6FAC" w:rsidRPr="009F6FAC" w:rsidRDefault="009F6FAC" w:rsidP="009F6FAC">
            <w:pPr>
              <w:suppressAutoHyphens w:val="0"/>
              <w:jc w:val="center"/>
              <w:rPr>
                <w:rFonts w:ascii="Calibri" w:hAnsi="Calibri" w:cs="Calibri"/>
                <w:color w:val="000000"/>
                <w:kern w:val="0"/>
                <w:sz w:val="16"/>
                <w:szCs w:val="16"/>
                <w:lang w:eastAsia="en-US"/>
              </w:rPr>
            </w:pPr>
            <w:r w:rsidRPr="009F6FAC">
              <w:rPr>
                <w:rFonts w:ascii="Calibri" w:hAnsi="Calibri" w:cs="Calibri"/>
                <w:color w:val="000000"/>
                <w:kern w:val="0"/>
                <w:sz w:val="16"/>
                <w:szCs w:val="16"/>
                <w:lang w:val="ro-RO" w:eastAsia="en-US"/>
              </w:rPr>
              <w:t>72-73</w:t>
            </w:r>
          </w:p>
        </w:tc>
        <w:tc>
          <w:tcPr>
            <w:tcW w:w="500" w:type="dxa"/>
            <w:tcBorders>
              <w:top w:val="nil"/>
              <w:left w:val="nil"/>
              <w:bottom w:val="single" w:sz="8" w:space="0" w:color="auto"/>
              <w:right w:val="single" w:sz="8" w:space="0" w:color="auto"/>
            </w:tcBorders>
            <w:vAlign w:val="center"/>
            <w:hideMark/>
          </w:tcPr>
          <w:p w14:paraId="0F717FC5" w14:textId="77777777" w:rsidR="009F6FAC" w:rsidRPr="009F6FAC" w:rsidRDefault="009F6FAC" w:rsidP="009F6FAC">
            <w:pPr>
              <w:suppressAutoHyphens w:val="0"/>
              <w:jc w:val="center"/>
              <w:rPr>
                <w:rFonts w:ascii="Calibri" w:hAnsi="Calibri" w:cs="Calibri"/>
                <w:color w:val="000000"/>
                <w:kern w:val="0"/>
                <w:sz w:val="16"/>
                <w:szCs w:val="16"/>
                <w:lang w:eastAsia="en-US"/>
              </w:rPr>
            </w:pPr>
            <w:r w:rsidRPr="009F6F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3F6DA7" w14:textId="77777777" w:rsidR="009F6FAC" w:rsidRPr="009F6FAC" w:rsidRDefault="009F6FAC" w:rsidP="009F6FAC">
            <w:pPr>
              <w:suppressAutoHyphens w:val="0"/>
              <w:jc w:val="center"/>
              <w:rPr>
                <w:rFonts w:ascii="Calibri" w:hAnsi="Calibri" w:cs="Calibri"/>
                <w:color w:val="000000"/>
                <w:kern w:val="0"/>
                <w:sz w:val="16"/>
                <w:szCs w:val="16"/>
                <w:lang w:eastAsia="en-US"/>
              </w:rPr>
            </w:pPr>
            <w:r w:rsidRPr="009F6F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5E6546" w14:textId="77777777" w:rsidR="009F6FAC" w:rsidRPr="009F6FAC" w:rsidRDefault="009F6FAC" w:rsidP="009F6FAC">
            <w:pPr>
              <w:suppressAutoHyphens w:val="0"/>
              <w:jc w:val="center"/>
              <w:rPr>
                <w:rFonts w:ascii="Calibri" w:hAnsi="Calibri" w:cs="Calibri"/>
                <w:color w:val="000000"/>
                <w:kern w:val="0"/>
                <w:sz w:val="16"/>
                <w:szCs w:val="16"/>
                <w:lang w:eastAsia="en-US"/>
              </w:rPr>
            </w:pPr>
            <w:r w:rsidRPr="009F6F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6024D0" w14:textId="77777777" w:rsidR="009F6FAC" w:rsidRPr="009F6FAC" w:rsidRDefault="009F6FAC" w:rsidP="009F6FAC">
            <w:pPr>
              <w:suppressAutoHyphens w:val="0"/>
              <w:jc w:val="center"/>
              <w:rPr>
                <w:rFonts w:ascii="Calibri" w:hAnsi="Calibri" w:cs="Calibri"/>
                <w:color w:val="000000"/>
                <w:kern w:val="0"/>
                <w:sz w:val="16"/>
                <w:szCs w:val="16"/>
                <w:lang w:eastAsia="en-US"/>
              </w:rPr>
            </w:pPr>
            <w:r w:rsidRPr="009F6FAC">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0F713F78" w14:textId="77777777" w:rsidR="009F6FAC" w:rsidRPr="009F6FAC" w:rsidRDefault="009F6FAC" w:rsidP="009F6FAC">
            <w:pPr>
              <w:suppressAutoHyphens w:val="0"/>
              <w:jc w:val="center"/>
              <w:rPr>
                <w:rFonts w:ascii="Calibri" w:hAnsi="Calibri" w:cs="Calibri"/>
                <w:color w:val="000000"/>
                <w:kern w:val="0"/>
                <w:sz w:val="16"/>
                <w:szCs w:val="16"/>
                <w:lang w:eastAsia="en-US"/>
              </w:rPr>
            </w:pPr>
            <w:r w:rsidRPr="009F6FAC">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069C9479" w14:textId="77777777" w:rsidR="009F6FAC" w:rsidRPr="009F6FAC" w:rsidRDefault="009F6FAC" w:rsidP="009F6FAC">
            <w:pPr>
              <w:suppressAutoHyphens w:val="0"/>
              <w:jc w:val="center"/>
              <w:rPr>
                <w:rFonts w:ascii="Calibri" w:hAnsi="Calibri" w:cs="Calibri"/>
                <w:color w:val="000000"/>
                <w:kern w:val="0"/>
                <w:sz w:val="16"/>
                <w:szCs w:val="16"/>
                <w:lang w:eastAsia="en-US"/>
              </w:rPr>
            </w:pPr>
            <w:r w:rsidRPr="009F6FAC">
              <w:rPr>
                <w:rFonts w:ascii="Calibri" w:hAnsi="Calibri" w:cs="Calibri"/>
                <w:color w:val="000000"/>
                <w:kern w:val="0"/>
                <w:sz w:val="16"/>
                <w:szCs w:val="16"/>
                <w:lang w:val="ro-RO" w:eastAsia="en-US"/>
              </w:rPr>
              <w:t>0</w:t>
            </w:r>
          </w:p>
        </w:tc>
      </w:tr>
      <w:tr w:rsidR="009F6FAC" w:rsidRPr="009F6FAC" w14:paraId="37ACBE0C" w14:textId="77777777" w:rsidTr="009F6FAC">
        <w:trPr>
          <w:trHeight w:val="216"/>
          <w:jc w:val="center"/>
        </w:trPr>
        <w:tc>
          <w:tcPr>
            <w:tcW w:w="892" w:type="dxa"/>
            <w:tcBorders>
              <w:top w:val="nil"/>
              <w:left w:val="single" w:sz="8" w:space="0" w:color="auto"/>
              <w:bottom w:val="single" w:sz="8" w:space="0" w:color="auto"/>
              <w:right w:val="single" w:sz="8" w:space="0" w:color="auto"/>
            </w:tcBorders>
            <w:vAlign w:val="center"/>
            <w:hideMark/>
          </w:tcPr>
          <w:p w14:paraId="3CD5C382" w14:textId="77777777" w:rsidR="009F6FAC" w:rsidRPr="009F6FAC" w:rsidRDefault="009F6FAC" w:rsidP="009F6FAC">
            <w:pPr>
              <w:suppressAutoHyphens w:val="0"/>
              <w:jc w:val="center"/>
              <w:rPr>
                <w:rFonts w:ascii="Calibri" w:hAnsi="Calibri" w:cs="Calibri"/>
                <w:color w:val="000000"/>
                <w:kern w:val="0"/>
                <w:sz w:val="16"/>
                <w:szCs w:val="16"/>
                <w:lang w:eastAsia="en-US"/>
              </w:rPr>
            </w:pPr>
            <w:r w:rsidRPr="009F6FAC">
              <w:rPr>
                <w:rFonts w:ascii="Calibri" w:hAnsi="Calibri" w:cs="Calibri"/>
                <w:color w:val="000000"/>
                <w:kern w:val="0"/>
                <w:sz w:val="16"/>
                <w:szCs w:val="16"/>
                <w:lang w:val="ro-RO" w:eastAsia="en-US"/>
              </w:rPr>
              <w:t>73-74</w:t>
            </w:r>
          </w:p>
        </w:tc>
        <w:tc>
          <w:tcPr>
            <w:tcW w:w="500" w:type="dxa"/>
            <w:tcBorders>
              <w:top w:val="nil"/>
              <w:left w:val="nil"/>
              <w:bottom w:val="single" w:sz="8" w:space="0" w:color="auto"/>
              <w:right w:val="single" w:sz="8" w:space="0" w:color="auto"/>
            </w:tcBorders>
            <w:vAlign w:val="center"/>
            <w:hideMark/>
          </w:tcPr>
          <w:p w14:paraId="6FBA2C70" w14:textId="77777777" w:rsidR="009F6FAC" w:rsidRPr="009F6FAC" w:rsidRDefault="009F6FAC" w:rsidP="009F6FAC">
            <w:pPr>
              <w:suppressAutoHyphens w:val="0"/>
              <w:jc w:val="center"/>
              <w:rPr>
                <w:rFonts w:ascii="Calibri" w:hAnsi="Calibri" w:cs="Calibri"/>
                <w:color w:val="000000"/>
                <w:kern w:val="0"/>
                <w:sz w:val="16"/>
                <w:szCs w:val="16"/>
                <w:lang w:eastAsia="en-US"/>
              </w:rPr>
            </w:pPr>
            <w:r w:rsidRPr="009F6F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47B933" w14:textId="77777777" w:rsidR="009F6FAC" w:rsidRPr="009F6FAC" w:rsidRDefault="009F6FAC" w:rsidP="009F6FAC">
            <w:pPr>
              <w:suppressAutoHyphens w:val="0"/>
              <w:jc w:val="center"/>
              <w:rPr>
                <w:rFonts w:ascii="Calibri" w:hAnsi="Calibri" w:cs="Calibri"/>
                <w:color w:val="000000"/>
                <w:kern w:val="0"/>
                <w:sz w:val="16"/>
                <w:szCs w:val="16"/>
                <w:lang w:eastAsia="en-US"/>
              </w:rPr>
            </w:pPr>
            <w:r w:rsidRPr="009F6F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98C4C0" w14:textId="77777777" w:rsidR="009F6FAC" w:rsidRPr="009F6FAC" w:rsidRDefault="009F6FAC" w:rsidP="009F6FAC">
            <w:pPr>
              <w:suppressAutoHyphens w:val="0"/>
              <w:jc w:val="center"/>
              <w:rPr>
                <w:rFonts w:ascii="Calibri" w:hAnsi="Calibri" w:cs="Calibri"/>
                <w:color w:val="000000"/>
                <w:kern w:val="0"/>
                <w:sz w:val="16"/>
                <w:szCs w:val="16"/>
                <w:lang w:eastAsia="en-US"/>
              </w:rPr>
            </w:pPr>
            <w:r w:rsidRPr="009F6F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C0D0D2" w14:textId="77777777" w:rsidR="009F6FAC" w:rsidRPr="009F6FAC" w:rsidRDefault="009F6FAC" w:rsidP="009F6FAC">
            <w:pPr>
              <w:suppressAutoHyphens w:val="0"/>
              <w:jc w:val="center"/>
              <w:rPr>
                <w:rFonts w:ascii="Calibri" w:hAnsi="Calibri" w:cs="Calibri"/>
                <w:color w:val="000000"/>
                <w:kern w:val="0"/>
                <w:sz w:val="16"/>
                <w:szCs w:val="16"/>
                <w:lang w:eastAsia="en-US"/>
              </w:rPr>
            </w:pPr>
            <w:r w:rsidRPr="009F6FAC">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7117BE4F" w14:textId="77777777" w:rsidR="009F6FAC" w:rsidRPr="009F6FAC" w:rsidRDefault="009F6FAC" w:rsidP="009F6FAC">
            <w:pPr>
              <w:suppressAutoHyphens w:val="0"/>
              <w:jc w:val="center"/>
              <w:rPr>
                <w:rFonts w:ascii="Calibri" w:hAnsi="Calibri" w:cs="Calibri"/>
                <w:color w:val="000000"/>
                <w:kern w:val="0"/>
                <w:sz w:val="16"/>
                <w:szCs w:val="16"/>
                <w:lang w:eastAsia="en-US"/>
              </w:rPr>
            </w:pPr>
            <w:r w:rsidRPr="009F6FAC">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36ECDB7B" w14:textId="77777777" w:rsidR="009F6FAC" w:rsidRPr="009F6FAC" w:rsidRDefault="009F6FAC" w:rsidP="009F6FAC">
            <w:pPr>
              <w:suppressAutoHyphens w:val="0"/>
              <w:jc w:val="center"/>
              <w:rPr>
                <w:rFonts w:ascii="Calibri" w:hAnsi="Calibri" w:cs="Calibri"/>
                <w:color w:val="000000"/>
                <w:kern w:val="0"/>
                <w:sz w:val="16"/>
                <w:szCs w:val="16"/>
                <w:lang w:eastAsia="en-US"/>
              </w:rPr>
            </w:pPr>
            <w:r w:rsidRPr="009F6FAC">
              <w:rPr>
                <w:rFonts w:ascii="Calibri" w:hAnsi="Calibri" w:cs="Calibri"/>
                <w:color w:val="000000"/>
                <w:kern w:val="0"/>
                <w:sz w:val="16"/>
                <w:szCs w:val="16"/>
                <w:lang w:val="ro-RO" w:eastAsia="en-US"/>
              </w:rPr>
              <w:t>0</w:t>
            </w:r>
          </w:p>
        </w:tc>
      </w:tr>
      <w:tr w:rsidR="009F6FAC" w:rsidRPr="009F6FAC" w14:paraId="5C326F57" w14:textId="77777777" w:rsidTr="009F6FAC">
        <w:trPr>
          <w:trHeight w:val="216"/>
          <w:jc w:val="center"/>
        </w:trPr>
        <w:tc>
          <w:tcPr>
            <w:tcW w:w="892" w:type="dxa"/>
            <w:tcBorders>
              <w:top w:val="nil"/>
              <w:left w:val="single" w:sz="8" w:space="0" w:color="auto"/>
              <w:bottom w:val="single" w:sz="8" w:space="0" w:color="auto"/>
              <w:right w:val="single" w:sz="8" w:space="0" w:color="auto"/>
            </w:tcBorders>
            <w:vAlign w:val="center"/>
            <w:hideMark/>
          </w:tcPr>
          <w:p w14:paraId="7903AD52" w14:textId="77777777" w:rsidR="009F6FAC" w:rsidRPr="009F6FAC" w:rsidRDefault="009F6FAC" w:rsidP="009F6FAC">
            <w:pPr>
              <w:suppressAutoHyphens w:val="0"/>
              <w:jc w:val="center"/>
              <w:rPr>
                <w:rFonts w:ascii="Calibri" w:hAnsi="Calibri" w:cs="Calibri"/>
                <w:color w:val="000000"/>
                <w:kern w:val="0"/>
                <w:sz w:val="16"/>
                <w:szCs w:val="16"/>
                <w:lang w:eastAsia="en-US"/>
              </w:rPr>
            </w:pPr>
            <w:r w:rsidRPr="009F6FAC">
              <w:rPr>
                <w:rFonts w:ascii="Calibri" w:hAnsi="Calibri" w:cs="Calibri"/>
                <w:color w:val="000000"/>
                <w:kern w:val="0"/>
                <w:sz w:val="16"/>
                <w:szCs w:val="16"/>
                <w:lang w:val="ro-RO" w:eastAsia="en-US"/>
              </w:rPr>
              <w:t>74-75</w:t>
            </w:r>
          </w:p>
        </w:tc>
        <w:tc>
          <w:tcPr>
            <w:tcW w:w="500" w:type="dxa"/>
            <w:tcBorders>
              <w:top w:val="nil"/>
              <w:left w:val="nil"/>
              <w:bottom w:val="single" w:sz="8" w:space="0" w:color="auto"/>
              <w:right w:val="single" w:sz="8" w:space="0" w:color="auto"/>
            </w:tcBorders>
            <w:vAlign w:val="center"/>
            <w:hideMark/>
          </w:tcPr>
          <w:p w14:paraId="1D1D1043" w14:textId="77777777" w:rsidR="009F6FAC" w:rsidRPr="009F6FAC" w:rsidRDefault="009F6FAC" w:rsidP="009F6FAC">
            <w:pPr>
              <w:suppressAutoHyphens w:val="0"/>
              <w:jc w:val="center"/>
              <w:rPr>
                <w:rFonts w:ascii="Calibri" w:hAnsi="Calibri" w:cs="Calibri"/>
                <w:color w:val="000000"/>
                <w:kern w:val="0"/>
                <w:sz w:val="16"/>
                <w:szCs w:val="16"/>
                <w:lang w:eastAsia="en-US"/>
              </w:rPr>
            </w:pPr>
            <w:r w:rsidRPr="009F6F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059C59" w14:textId="77777777" w:rsidR="009F6FAC" w:rsidRPr="009F6FAC" w:rsidRDefault="009F6FAC" w:rsidP="009F6FAC">
            <w:pPr>
              <w:suppressAutoHyphens w:val="0"/>
              <w:jc w:val="center"/>
              <w:rPr>
                <w:rFonts w:ascii="Calibri" w:hAnsi="Calibri" w:cs="Calibri"/>
                <w:color w:val="000000"/>
                <w:kern w:val="0"/>
                <w:sz w:val="16"/>
                <w:szCs w:val="16"/>
                <w:lang w:eastAsia="en-US"/>
              </w:rPr>
            </w:pPr>
            <w:r w:rsidRPr="009F6F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4C0383" w14:textId="77777777" w:rsidR="009F6FAC" w:rsidRPr="009F6FAC" w:rsidRDefault="009F6FAC" w:rsidP="009F6FAC">
            <w:pPr>
              <w:suppressAutoHyphens w:val="0"/>
              <w:jc w:val="center"/>
              <w:rPr>
                <w:rFonts w:ascii="Calibri" w:hAnsi="Calibri" w:cs="Calibri"/>
                <w:color w:val="000000"/>
                <w:kern w:val="0"/>
                <w:sz w:val="16"/>
                <w:szCs w:val="16"/>
                <w:lang w:eastAsia="en-US"/>
              </w:rPr>
            </w:pPr>
            <w:r w:rsidRPr="009F6F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2F71C3" w14:textId="77777777" w:rsidR="009F6FAC" w:rsidRPr="009F6FAC" w:rsidRDefault="009F6FAC" w:rsidP="009F6FAC">
            <w:pPr>
              <w:suppressAutoHyphens w:val="0"/>
              <w:jc w:val="center"/>
              <w:rPr>
                <w:rFonts w:ascii="Calibri" w:hAnsi="Calibri" w:cs="Calibri"/>
                <w:color w:val="000000"/>
                <w:kern w:val="0"/>
                <w:sz w:val="16"/>
                <w:szCs w:val="16"/>
                <w:lang w:eastAsia="en-US"/>
              </w:rPr>
            </w:pPr>
            <w:r w:rsidRPr="009F6FAC">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572C1005" w14:textId="77777777" w:rsidR="009F6FAC" w:rsidRPr="009F6FAC" w:rsidRDefault="009F6FAC" w:rsidP="009F6FAC">
            <w:pPr>
              <w:suppressAutoHyphens w:val="0"/>
              <w:jc w:val="center"/>
              <w:rPr>
                <w:rFonts w:ascii="Calibri" w:hAnsi="Calibri" w:cs="Calibri"/>
                <w:color w:val="000000"/>
                <w:kern w:val="0"/>
                <w:sz w:val="16"/>
                <w:szCs w:val="16"/>
                <w:lang w:eastAsia="en-US"/>
              </w:rPr>
            </w:pPr>
            <w:r w:rsidRPr="009F6FAC">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506F62E9" w14:textId="77777777" w:rsidR="009F6FAC" w:rsidRPr="009F6FAC" w:rsidRDefault="009F6FAC" w:rsidP="009F6FAC">
            <w:pPr>
              <w:suppressAutoHyphens w:val="0"/>
              <w:jc w:val="center"/>
              <w:rPr>
                <w:rFonts w:ascii="Calibri" w:hAnsi="Calibri" w:cs="Calibri"/>
                <w:color w:val="000000"/>
                <w:kern w:val="0"/>
                <w:sz w:val="16"/>
                <w:szCs w:val="16"/>
                <w:lang w:eastAsia="en-US"/>
              </w:rPr>
            </w:pPr>
            <w:r w:rsidRPr="009F6FAC">
              <w:rPr>
                <w:rFonts w:ascii="Calibri" w:hAnsi="Calibri" w:cs="Calibri"/>
                <w:color w:val="000000"/>
                <w:kern w:val="0"/>
                <w:sz w:val="16"/>
                <w:szCs w:val="16"/>
                <w:lang w:val="ro-RO" w:eastAsia="en-US"/>
              </w:rPr>
              <w:t>0</w:t>
            </w:r>
          </w:p>
        </w:tc>
      </w:tr>
      <w:tr w:rsidR="009F6FAC" w:rsidRPr="009F6FAC" w14:paraId="3032C8EC" w14:textId="77777777" w:rsidTr="009F6FAC">
        <w:trPr>
          <w:trHeight w:val="216"/>
          <w:jc w:val="center"/>
        </w:trPr>
        <w:tc>
          <w:tcPr>
            <w:tcW w:w="892" w:type="dxa"/>
            <w:tcBorders>
              <w:top w:val="nil"/>
              <w:left w:val="single" w:sz="8" w:space="0" w:color="auto"/>
              <w:bottom w:val="single" w:sz="8" w:space="0" w:color="auto"/>
              <w:right w:val="single" w:sz="8" w:space="0" w:color="auto"/>
            </w:tcBorders>
            <w:vAlign w:val="center"/>
            <w:hideMark/>
          </w:tcPr>
          <w:p w14:paraId="15E64FA0" w14:textId="77777777" w:rsidR="009F6FAC" w:rsidRPr="009F6FAC" w:rsidRDefault="009F6FAC" w:rsidP="009F6FAC">
            <w:pPr>
              <w:suppressAutoHyphens w:val="0"/>
              <w:jc w:val="center"/>
              <w:rPr>
                <w:rFonts w:ascii="Calibri" w:hAnsi="Calibri" w:cs="Calibri"/>
                <w:color w:val="000000"/>
                <w:kern w:val="0"/>
                <w:sz w:val="16"/>
                <w:szCs w:val="16"/>
                <w:lang w:eastAsia="en-US"/>
              </w:rPr>
            </w:pPr>
            <w:r w:rsidRPr="009F6FAC">
              <w:rPr>
                <w:rFonts w:ascii="Calibri" w:hAnsi="Calibri" w:cs="Calibri"/>
                <w:color w:val="000000"/>
                <w:kern w:val="0"/>
                <w:sz w:val="16"/>
                <w:szCs w:val="16"/>
                <w:lang w:val="ro-RO" w:eastAsia="en-US"/>
              </w:rPr>
              <w:t>peste 75</w:t>
            </w:r>
          </w:p>
        </w:tc>
        <w:tc>
          <w:tcPr>
            <w:tcW w:w="500" w:type="dxa"/>
            <w:tcBorders>
              <w:top w:val="nil"/>
              <w:left w:val="nil"/>
              <w:bottom w:val="single" w:sz="8" w:space="0" w:color="auto"/>
              <w:right w:val="single" w:sz="8" w:space="0" w:color="auto"/>
            </w:tcBorders>
            <w:vAlign w:val="center"/>
            <w:hideMark/>
          </w:tcPr>
          <w:p w14:paraId="3F8959A2" w14:textId="77777777" w:rsidR="009F6FAC" w:rsidRPr="009F6FAC" w:rsidRDefault="009F6FAC" w:rsidP="009F6FAC">
            <w:pPr>
              <w:suppressAutoHyphens w:val="0"/>
              <w:jc w:val="center"/>
              <w:rPr>
                <w:rFonts w:ascii="Calibri" w:hAnsi="Calibri" w:cs="Calibri"/>
                <w:color w:val="000000"/>
                <w:kern w:val="0"/>
                <w:sz w:val="16"/>
                <w:szCs w:val="16"/>
                <w:lang w:eastAsia="en-US"/>
              </w:rPr>
            </w:pPr>
            <w:r w:rsidRPr="009F6F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4071A6" w14:textId="77777777" w:rsidR="009F6FAC" w:rsidRPr="009F6FAC" w:rsidRDefault="009F6FAC" w:rsidP="009F6FAC">
            <w:pPr>
              <w:suppressAutoHyphens w:val="0"/>
              <w:jc w:val="center"/>
              <w:rPr>
                <w:rFonts w:ascii="Calibri" w:hAnsi="Calibri" w:cs="Calibri"/>
                <w:color w:val="000000"/>
                <w:kern w:val="0"/>
                <w:sz w:val="16"/>
                <w:szCs w:val="16"/>
                <w:lang w:eastAsia="en-US"/>
              </w:rPr>
            </w:pPr>
            <w:r w:rsidRPr="009F6F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549FF5" w14:textId="77777777" w:rsidR="009F6FAC" w:rsidRPr="009F6FAC" w:rsidRDefault="009F6FAC" w:rsidP="009F6FAC">
            <w:pPr>
              <w:suppressAutoHyphens w:val="0"/>
              <w:jc w:val="center"/>
              <w:rPr>
                <w:rFonts w:ascii="Calibri" w:hAnsi="Calibri" w:cs="Calibri"/>
                <w:color w:val="000000"/>
                <w:kern w:val="0"/>
                <w:sz w:val="16"/>
                <w:szCs w:val="16"/>
                <w:lang w:eastAsia="en-US"/>
              </w:rPr>
            </w:pPr>
            <w:r w:rsidRPr="009F6F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894BC1" w14:textId="77777777" w:rsidR="009F6FAC" w:rsidRPr="009F6FAC" w:rsidRDefault="009F6FAC" w:rsidP="009F6FAC">
            <w:pPr>
              <w:suppressAutoHyphens w:val="0"/>
              <w:jc w:val="center"/>
              <w:rPr>
                <w:rFonts w:ascii="Calibri" w:hAnsi="Calibri" w:cs="Calibri"/>
                <w:color w:val="000000"/>
                <w:kern w:val="0"/>
                <w:sz w:val="16"/>
                <w:szCs w:val="16"/>
                <w:lang w:eastAsia="en-US"/>
              </w:rPr>
            </w:pPr>
            <w:r w:rsidRPr="009F6FAC">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2D2BE51C" w14:textId="77777777" w:rsidR="009F6FAC" w:rsidRPr="009F6FAC" w:rsidRDefault="009F6FAC" w:rsidP="009F6FAC">
            <w:pPr>
              <w:suppressAutoHyphens w:val="0"/>
              <w:jc w:val="center"/>
              <w:rPr>
                <w:rFonts w:ascii="Calibri" w:hAnsi="Calibri" w:cs="Calibri"/>
                <w:color w:val="000000"/>
                <w:kern w:val="0"/>
                <w:sz w:val="16"/>
                <w:szCs w:val="16"/>
                <w:lang w:eastAsia="en-US"/>
              </w:rPr>
            </w:pPr>
            <w:r w:rsidRPr="009F6FAC">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08012D48" w14:textId="77777777" w:rsidR="009F6FAC" w:rsidRPr="009F6FAC" w:rsidRDefault="009F6FAC" w:rsidP="009F6FAC">
            <w:pPr>
              <w:suppressAutoHyphens w:val="0"/>
              <w:jc w:val="center"/>
              <w:rPr>
                <w:rFonts w:ascii="Calibri" w:hAnsi="Calibri" w:cs="Calibri"/>
                <w:color w:val="000000"/>
                <w:kern w:val="0"/>
                <w:sz w:val="16"/>
                <w:szCs w:val="16"/>
                <w:lang w:eastAsia="en-US"/>
              </w:rPr>
            </w:pPr>
            <w:r w:rsidRPr="009F6FAC">
              <w:rPr>
                <w:rFonts w:ascii="Calibri" w:hAnsi="Calibri" w:cs="Calibri"/>
                <w:color w:val="000000"/>
                <w:kern w:val="0"/>
                <w:sz w:val="16"/>
                <w:szCs w:val="16"/>
                <w:lang w:val="ro-RO" w:eastAsia="en-US"/>
              </w:rPr>
              <w:t>0</w:t>
            </w:r>
          </w:p>
        </w:tc>
      </w:tr>
      <w:tr w:rsidR="009F6FAC" w:rsidRPr="009F6FAC" w14:paraId="75062B4D" w14:textId="77777777" w:rsidTr="009F6FAC">
        <w:trPr>
          <w:trHeight w:val="216"/>
          <w:jc w:val="center"/>
        </w:trPr>
        <w:tc>
          <w:tcPr>
            <w:tcW w:w="892" w:type="dxa"/>
            <w:tcBorders>
              <w:top w:val="nil"/>
              <w:left w:val="single" w:sz="8" w:space="0" w:color="auto"/>
              <w:bottom w:val="single" w:sz="8" w:space="0" w:color="auto"/>
              <w:right w:val="single" w:sz="8" w:space="0" w:color="auto"/>
            </w:tcBorders>
            <w:vAlign w:val="center"/>
            <w:hideMark/>
          </w:tcPr>
          <w:p w14:paraId="2752CE31" w14:textId="77777777" w:rsidR="009F6FAC" w:rsidRPr="009F6FAC" w:rsidRDefault="009F6FAC" w:rsidP="009F6FAC">
            <w:pPr>
              <w:suppressAutoHyphens w:val="0"/>
              <w:jc w:val="center"/>
              <w:rPr>
                <w:rFonts w:ascii="Calibri" w:hAnsi="Calibri" w:cs="Calibri"/>
                <w:b/>
                <w:bCs/>
                <w:color w:val="000000"/>
                <w:kern w:val="0"/>
                <w:sz w:val="16"/>
                <w:szCs w:val="16"/>
                <w:lang w:eastAsia="en-US"/>
              </w:rPr>
            </w:pPr>
            <w:r w:rsidRPr="009F6FAC">
              <w:rPr>
                <w:rFonts w:ascii="Calibri" w:hAnsi="Calibri" w:cs="Calibri"/>
                <w:b/>
                <w:bCs/>
                <w:color w:val="000000"/>
                <w:kern w:val="0"/>
                <w:sz w:val="16"/>
                <w:szCs w:val="16"/>
                <w:lang w:val="ro-RO" w:eastAsia="en-US"/>
              </w:rPr>
              <w:t>TOTAL</w:t>
            </w:r>
          </w:p>
        </w:tc>
        <w:tc>
          <w:tcPr>
            <w:tcW w:w="500" w:type="dxa"/>
            <w:tcBorders>
              <w:top w:val="nil"/>
              <w:left w:val="nil"/>
              <w:bottom w:val="single" w:sz="8" w:space="0" w:color="auto"/>
              <w:right w:val="single" w:sz="8" w:space="0" w:color="auto"/>
            </w:tcBorders>
            <w:vAlign w:val="center"/>
            <w:hideMark/>
          </w:tcPr>
          <w:p w14:paraId="2EBCFA14" w14:textId="77777777" w:rsidR="009F6FAC" w:rsidRPr="009F6FAC" w:rsidRDefault="009F6FAC" w:rsidP="009F6FAC">
            <w:pPr>
              <w:suppressAutoHyphens w:val="0"/>
              <w:jc w:val="center"/>
              <w:rPr>
                <w:rFonts w:ascii="Calibri" w:hAnsi="Calibri" w:cs="Calibri"/>
                <w:b/>
                <w:bCs/>
                <w:color w:val="000000"/>
                <w:kern w:val="0"/>
                <w:sz w:val="16"/>
                <w:szCs w:val="16"/>
                <w:lang w:eastAsia="en-US"/>
              </w:rPr>
            </w:pPr>
            <w:r w:rsidRPr="009F6FAC">
              <w:rPr>
                <w:rFonts w:ascii="Calibri" w:hAnsi="Calibri" w:cs="Calibri"/>
                <w:b/>
                <w:bCs/>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22D2A7A9" w14:textId="77777777" w:rsidR="009F6FAC" w:rsidRPr="009F6FAC" w:rsidRDefault="009F6FAC" w:rsidP="009F6FAC">
            <w:pPr>
              <w:suppressAutoHyphens w:val="0"/>
              <w:jc w:val="center"/>
              <w:rPr>
                <w:rFonts w:ascii="Calibri" w:hAnsi="Calibri" w:cs="Calibri"/>
                <w:b/>
                <w:bCs/>
                <w:color w:val="000000"/>
                <w:kern w:val="0"/>
                <w:sz w:val="16"/>
                <w:szCs w:val="16"/>
                <w:lang w:eastAsia="en-US"/>
              </w:rPr>
            </w:pPr>
            <w:r w:rsidRPr="009F6FAC">
              <w:rPr>
                <w:rFonts w:ascii="Calibri" w:hAnsi="Calibri" w:cs="Calibri"/>
                <w:b/>
                <w:bCs/>
                <w:color w:val="000000"/>
                <w:kern w:val="0"/>
                <w:sz w:val="16"/>
                <w:szCs w:val="16"/>
                <w:lang w:val="ro-RO" w:eastAsia="en-US"/>
              </w:rPr>
              <w:t>93</w:t>
            </w:r>
          </w:p>
        </w:tc>
        <w:tc>
          <w:tcPr>
            <w:tcW w:w="500" w:type="dxa"/>
            <w:tcBorders>
              <w:top w:val="nil"/>
              <w:left w:val="nil"/>
              <w:bottom w:val="single" w:sz="8" w:space="0" w:color="auto"/>
              <w:right w:val="single" w:sz="8" w:space="0" w:color="auto"/>
            </w:tcBorders>
            <w:vAlign w:val="center"/>
            <w:hideMark/>
          </w:tcPr>
          <w:p w14:paraId="0676C26F" w14:textId="77777777" w:rsidR="009F6FAC" w:rsidRPr="009F6FAC" w:rsidRDefault="009F6FAC" w:rsidP="009F6FAC">
            <w:pPr>
              <w:suppressAutoHyphens w:val="0"/>
              <w:jc w:val="center"/>
              <w:rPr>
                <w:rFonts w:ascii="Calibri" w:hAnsi="Calibri" w:cs="Calibri"/>
                <w:b/>
                <w:bCs/>
                <w:color w:val="000000"/>
                <w:kern w:val="0"/>
                <w:sz w:val="16"/>
                <w:szCs w:val="16"/>
                <w:lang w:eastAsia="en-US"/>
              </w:rPr>
            </w:pPr>
            <w:r w:rsidRPr="009F6FAC">
              <w:rPr>
                <w:rFonts w:ascii="Calibri" w:hAnsi="Calibri" w:cs="Calibri"/>
                <w:b/>
                <w:bCs/>
                <w:color w:val="000000"/>
                <w:kern w:val="0"/>
                <w:sz w:val="16"/>
                <w:szCs w:val="16"/>
                <w:lang w:val="ro-RO" w:eastAsia="en-US"/>
              </w:rPr>
              <w:t>8</w:t>
            </w:r>
          </w:p>
        </w:tc>
        <w:tc>
          <w:tcPr>
            <w:tcW w:w="500" w:type="dxa"/>
            <w:tcBorders>
              <w:top w:val="nil"/>
              <w:left w:val="nil"/>
              <w:bottom w:val="single" w:sz="8" w:space="0" w:color="auto"/>
              <w:right w:val="single" w:sz="8" w:space="0" w:color="auto"/>
            </w:tcBorders>
            <w:vAlign w:val="center"/>
            <w:hideMark/>
          </w:tcPr>
          <w:p w14:paraId="150DCD1B" w14:textId="77777777" w:rsidR="009F6FAC" w:rsidRPr="009F6FAC" w:rsidRDefault="009F6FAC" w:rsidP="009F6FAC">
            <w:pPr>
              <w:suppressAutoHyphens w:val="0"/>
              <w:jc w:val="center"/>
              <w:rPr>
                <w:rFonts w:ascii="Calibri" w:hAnsi="Calibri" w:cs="Calibri"/>
                <w:b/>
                <w:bCs/>
                <w:color w:val="000000"/>
                <w:kern w:val="0"/>
                <w:sz w:val="16"/>
                <w:szCs w:val="16"/>
                <w:lang w:eastAsia="en-US"/>
              </w:rPr>
            </w:pPr>
            <w:r w:rsidRPr="009F6FAC">
              <w:rPr>
                <w:rFonts w:ascii="Calibri" w:hAnsi="Calibri" w:cs="Calibri"/>
                <w:b/>
                <w:bCs/>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4D8241CD" w14:textId="77777777" w:rsidR="009F6FAC" w:rsidRPr="009F6FAC" w:rsidRDefault="009F6FAC" w:rsidP="009F6FAC">
            <w:pPr>
              <w:suppressAutoHyphens w:val="0"/>
              <w:jc w:val="center"/>
              <w:rPr>
                <w:rFonts w:ascii="Calibri" w:hAnsi="Calibri" w:cs="Calibri"/>
                <w:b/>
                <w:bCs/>
                <w:color w:val="000000"/>
                <w:kern w:val="0"/>
                <w:sz w:val="16"/>
                <w:szCs w:val="16"/>
                <w:lang w:eastAsia="en-US"/>
              </w:rPr>
            </w:pPr>
            <w:r w:rsidRPr="009F6FAC">
              <w:rPr>
                <w:rFonts w:ascii="Calibri" w:hAnsi="Calibri" w:cs="Calibri"/>
                <w:b/>
                <w:bCs/>
                <w:color w:val="000000"/>
                <w:kern w:val="0"/>
                <w:sz w:val="16"/>
                <w:szCs w:val="16"/>
                <w:lang w:val="ro-RO" w:eastAsia="en-US"/>
              </w:rPr>
              <w:t>93</w:t>
            </w:r>
          </w:p>
        </w:tc>
        <w:tc>
          <w:tcPr>
            <w:tcW w:w="500" w:type="dxa"/>
            <w:tcBorders>
              <w:top w:val="nil"/>
              <w:left w:val="nil"/>
              <w:bottom w:val="single" w:sz="8" w:space="0" w:color="auto"/>
              <w:right w:val="single" w:sz="8" w:space="0" w:color="auto"/>
            </w:tcBorders>
            <w:vAlign w:val="center"/>
            <w:hideMark/>
          </w:tcPr>
          <w:p w14:paraId="192329C5" w14:textId="77777777" w:rsidR="009F6FAC" w:rsidRPr="009F6FAC" w:rsidRDefault="009F6FAC" w:rsidP="009F6FAC">
            <w:pPr>
              <w:suppressAutoHyphens w:val="0"/>
              <w:jc w:val="center"/>
              <w:rPr>
                <w:rFonts w:ascii="Calibri" w:hAnsi="Calibri" w:cs="Calibri"/>
                <w:b/>
                <w:bCs/>
                <w:color w:val="000000"/>
                <w:kern w:val="0"/>
                <w:sz w:val="16"/>
                <w:szCs w:val="16"/>
                <w:lang w:eastAsia="en-US"/>
              </w:rPr>
            </w:pPr>
            <w:r w:rsidRPr="009F6FAC">
              <w:rPr>
                <w:rFonts w:ascii="Calibri" w:hAnsi="Calibri" w:cs="Calibri"/>
                <w:b/>
                <w:bCs/>
                <w:color w:val="000000"/>
                <w:kern w:val="0"/>
                <w:sz w:val="16"/>
                <w:szCs w:val="16"/>
                <w:lang w:val="ro-RO" w:eastAsia="en-US"/>
              </w:rPr>
              <w:t>8</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1B302503"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w:t>
      </w:r>
      <w:r w:rsidR="00947B82">
        <w:rPr>
          <w:rFonts w:ascii="Arial" w:hAnsi="Arial" w:cs="Arial"/>
          <w:iCs/>
          <w:color w:val="000000"/>
          <w:lang w:val="ro-RO"/>
        </w:rPr>
        <w:t>93</w:t>
      </w:r>
      <w:r>
        <w:rPr>
          <w:rFonts w:ascii="Arial" w:hAnsi="Arial" w:cs="Arial"/>
          <w:iCs/>
          <w:color w:val="000000"/>
          <w:lang w:val="ro-RO"/>
        </w:rPr>
        <w:t xml:space="preserve"> persoane expuse la diferite niveluri ale zgomotului cauzat de traficul rutier prezintă un grad ridicat de disconfort, iar </w:t>
      </w:r>
      <w:r w:rsidR="00947B82">
        <w:rPr>
          <w:rFonts w:ascii="Arial" w:hAnsi="Arial" w:cs="Arial"/>
          <w:iCs/>
          <w:color w:val="000000"/>
          <w:lang w:val="ro-RO"/>
        </w:rPr>
        <w:t>8</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786104BE" w14:textId="77777777" w:rsidR="00AB4A90" w:rsidRDefault="00AB4A90" w:rsidP="00D6126F">
      <w:pPr>
        <w:autoSpaceDE w:val="0"/>
        <w:rPr>
          <w:rFonts w:ascii="Arial" w:hAnsi="Arial" w:cs="Arial"/>
          <w:b/>
          <w:lang w:val="ro-RO"/>
        </w:rPr>
      </w:pPr>
    </w:p>
    <w:p w14:paraId="0BF0AB1A" w14:textId="2A9384F9" w:rsidR="00BF22CA" w:rsidRPr="00CC511B" w:rsidRDefault="00125C33" w:rsidP="0031678E">
      <w:pPr>
        <w:pStyle w:val="Heading2"/>
      </w:pPr>
      <w:bookmarkStart w:id="12" w:name="_Toc230787287"/>
      <w:r w:rsidRPr="00BA25F1">
        <w:t>2.</w:t>
      </w:r>
      <w:r w:rsidR="00514532" w:rsidRPr="00BA25F1">
        <w:t>8</w:t>
      </w:r>
      <w:r w:rsidRPr="00BA25F1">
        <w:t xml:space="preserve">. </w:t>
      </w:r>
      <w:r w:rsidR="00D6126F" w:rsidRPr="00BA25F1">
        <w:t>Sinteza oficială a consultărilor publice organizate potrivit prevederilor art. 36 și art.37 din Legea 121/2019</w:t>
      </w:r>
      <w:r w:rsidR="006B2F3D" w:rsidRPr="00BA25F1">
        <w:t>, cu modificările și completările ulterioare</w:t>
      </w:r>
      <w:bookmarkEnd w:id="12"/>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65A71E03"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360495">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3235596E"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 xml:space="preserve">a se vedea Anexa </w:t>
      </w:r>
      <w:r w:rsidR="00F805C7">
        <w:rPr>
          <w:rFonts w:ascii="Arial" w:hAnsi="Arial" w:cs="Arial"/>
          <w:lang w:val="ro-RO"/>
        </w:rPr>
        <w:t>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360495">
        <w:rPr>
          <w:rFonts w:ascii="Arial" w:hAnsi="Arial" w:cs="Arial"/>
          <w:lang w:val="ro-RO"/>
        </w:rPr>
        <w:t>10</w:t>
      </w:r>
      <w:r w:rsidRPr="00016430">
        <w:rPr>
          <w:rFonts w:ascii="Arial" w:hAnsi="Arial" w:cs="Arial"/>
          <w:lang w:val="ro-RO"/>
        </w:rPr>
        <w:t>.</w:t>
      </w:r>
    </w:p>
    <w:p w14:paraId="31AD8D47" w14:textId="77777777" w:rsidR="00131133" w:rsidRPr="00CC511B" w:rsidRDefault="00131133" w:rsidP="00131133">
      <w:pPr>
        <w:autoSpaceDE w:val="0"/>
        <w:jc w:val="both"/>
        <w:rPr>
          <w:rFonts w:ascii="Arial" w:hAnsi="Arial" w:cs="Arial"/>
          <w:highlight w:val="yellow"/>
          <w:lang w:val="ro-RO"/>
        </w:rPr>
      </w:pPr>
    </w:p>
    <w:p w14:paraId="40D261FA" w14:textId="3E044BA7" w:rsidR="00BF22CA" w:rsidRPr="00CC511B" w:rsidRDefault="00125C33" w:rsidP="0031678E">
      <w:pPr>
        <w:pStyle w:val="Heading2"/>
      </w:pPr>
      <w:bookmarkStart w:id="13" w:name="_Toc230787288"/>
      <w:r w:rsidRPr="00CC511B">
        <w:t>2.</w:t>
      </w:r>
      <w:r w:rsidR="00514532">
        <w:t>9</w:t>
      </w:r>
      <w:r w:rsidRPr="00CC511B">
        <w:t>. Măsuri de reducere a zgomotului deja în vigoare şi proiecte în curs de elaborare</w:t>
      </w:r>
      <w:bookmarkEnd w:id="13"/>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2A3E916D" w:rsidR="00BF22CA" w:rsidRPr="00CC511B" w:rsidRDefault="00125C33"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sidR="00B87C50">
        <w:rPr>
          <w:rFonts w:ascii="Arial" w:hAnsi="Arial" w:cs="Arial"/>
          <w:b w:val="0"/>
          <w:color w:val="000000"/>
          <w:sz w:val="24"/>
          <w:szCs w:val="24"/>
          <w:lang w:val="ro-RO"/>
        </w:rPr>
        <w:t>cep</w:t>
      </w:r>
      <w:r w:rsidR="007C13ED">
        <w:rPr>
          <w:rFonts w:ascii="Arial" w:hAnsi="Arial" w:cs="Arial"/>
          <w:b w:val="0"/>
          <w:color w:val="000000"/>
          <w:sz w:val="24"/>
          <w:szCs w:val="24"/>
          <w:lang w:val="ro-RO"/>
        </w:rPr>
        <w:t>â</w:t>
      </w:r>
      <w:r w:rsidR="00B87C50">
        <w:rPr>
          <w:rFonts w:ascii="Arial" w:hAnsi="Arial" w:cs="Arial"/>
          <w:b w:val="0"/>
          <w:color w:val="000000"/>
          <w:sz w:val="24"/>
          <w:szCs w:val="24"/>
          <w:lang w:val="ro-RO"/>
        </w:rPr>
        <w:t>nd din anul</w:t>
      </w:r>
      <w:r w:rsidRPr="00CC511B">
        <w:rPr>
          <w:rFonts w:ascii="Arial" w:hAnsi="Arial" w:cs="Arial"/>
          <w:b w:val="0"/>
          <w:color w:val="000000"/>
          <w:sz w:val="24"/>
          <w:szCs w:val="24"/>
          <w:lang w:val="ro-RO"/>
        </w:rPr>
        <w:t xml:space="preserve"> </w:t>
      </w:r>
      <w:r w:rsidR="00B87C50">
        <w:rPr>
          <w:rFonts w:ascii="Arial" w:hAnsi="Arial" w:cs="Arial"/>
          <w:b w:val="0"/>
          <w:color w:val="000000"/>
          <w:sz w:val="24"/>
          <w:szCs w:val="24"/>
          <w:lang w:val="ro-RO"/>
        </w:rPr>
        <w:t>2017 s-a trecut la implementarea măsuri</w:t>
      </w:r>
      <w:r w:rsidR="001E35C3">
        <w:rPr>
          <w:rFonts w:ascii="Arial" w:hAnsi="Arial" w:cs="Arial"/>
          <w:b w:val="0"/>
          <w:color w:val="000000"/>
          <w:sz w:val="24"/>
          <w:szCs w:val="24"/>
          <w:lang w:val="ro-RO"/>
        </w:rPr>
        <w:t>lor prevăzute în planul de acțiune precedent</w:t>
      </w:r>
      <w:r w:rsidRPr="00CC511B">
        <w:rPr>
          <w:rFonts w:ascii="Arial" w:hAnsi="Arial" w:cs="Arial"/>
          <w:b w:val="0"/>
          <w:color w:val="000000"/>
          <w:sz w:val="24"/>
          <w:szCs w:val="24"/>
          <w:lang w:val="ro-RO"/>
        </w:rPr>
        <w:t xml:space="preserve">. Aceste </w:t>
      </w:r>
      <w:r w:rsidR="001E35C3">
        <w:rPr>
          <w:rFonts w:ascii="Arial" w:hAnsi="Arial" w:cs="Arial"/>
          <w:b w:val="0"/>
          <w:color w:val="000000"/>
          <w:sz w:val="24"/>
          <w:szCs w:val="24"/>
          <w:lang w:val="ro-RO"/>
        </w:rPr>
        <w:t>măsuri</w:t>
      </w:r>
      <w:r w:rsidRPr="00CC511B">
        <w:rPr>
          <w:rFonts w:ascii="Arial" w:hAnsi="Arial" w:cs="Arial"/>
          <w:b w:val="0"/>
          <w:color w:val="000000"/>
          <w:sz w:val="24"/>
          <w:szCs w:val="24"/>
          <w:lang w:val="ro-RO"/>
        </w:rPr>
        <w:t xml:space="preserve"> sunt</w:t>
      </w:r>
      <w:r w:rsidR="00CE7645" w:rsidRPr="00CC511B">
        <w:rPr>
          <w:rFonts w:ascii="Arial" w:hAnsi="Arial" w:cs="Arial"/>
          <w:b w:val="0"/>
          <w:color w:val="000000"/>
          <w:sz w:val="24"/>
          <w:szCs w:val="24"/>
          <w:lang w:val="ro-RO"/>
        </w:rPr>
        <w:t xml:space="preserve"> prezentate </w:t>
      </w:r>
      <w:r w:rsidR="00B87C50">
        <w:rPr>
          <w:rFonts w:ascii="Arial" w:hAnsi="Arial" w:cs="Arial"/>
          <w:b w:val="0"/>
          <w:color w:val="000000"/>
          <w:sz w:val="24"/>
          <w:szCs w:val="24"/>
          <w:lang w:val="ro-RO"/>
        </w:rPr>
        <w:t>î</w:t>
      </w:r>
      <w:r w:rsidR="00CE7645" w:rsidRPr="00CC511B">
        <w:rPr>
          <w:rFonts w:ascii="Arial" w:hAnsi="Arial" w:cs="Arial"/>
          <w:b w:val="0"/>
          <w:color w:val="000000"/>
          <w:sz w:val="24"/>
          <w:szCs w:val="24"/>
          <w:lang w:val="ro-RO"/>
        </w:rPr>
        <w:t>n tabelul urm</w:t>
      </w:r>
      <w:r w:rsidR="00B87C50">
        <w:rPr>
          <w:rFonts w:ascii="Arial" w:hAnsi="Arial" w:cs="Arial"/>
          <w:b w:val="0"/>
          <w:color w:val="000000"/>
          <w:sz w:val="24"/>
          <w:szCs w:val="24"/>
          <w:lang w:val="ro-RO"/>
        </w:rPr>
        <w:t>ă</w:t>
      </w:r>
      <w:r w:rsidR="00CE7645" w:rsidRPr="00CC511B">
        <w:rPr>
          <w:rFonts w:ascii="Arial" w:hAnsi="Arial" w:cs="Arial"/>
          <w:b w:val="0"/>
          <w:color w:val="000000"/>
          <w:sz w:val="24"/>
          <w:szCs w:val="24"/>
          <w:lang w:val="ro-RO"/>
        </w:rPr>
        <w:t>tor.</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6606B119" w:rsidR="00BF22CA" w:rsidRDefault="00125C33">
      <w:pPr>
        <w:pStyle w:val="BodyTextIndent"/>
        <w:tabs>
          <w:tab w:val="left" w:pos="660"/>
        </w:tabs>
        <w:ind w:left="0" w:firstLine="0"/>
        <w:jc w:val="center"/>
        <w:rPr>
          <w:rFonts w:ascii="Arial" w:hAnsi="Arial" w:cs="Arial"/>
          <w:b w:val="0"/>
          <w:color w:val="000000"/>
          <w:sz w:val="24"/>
          <w:szCs w:val="24"/>
          <w:lang w:val="ro-RO"/>
        </w:rPr>
      </w:pPr>
      <w:r w:rsidRPr="00514532">
        <w:rPr>
          <w:rFonts w:ascii="Arial" w:hAnsi="Arial" w:cs="Arial"/>
          <w:b w:val="0"/>
          <w:bCs w:val="0"/>
          <w:color w:val="000000"/>
          <w:sz w:val="24"/>
          <w:szCs w:val="24"/>
          <w:lang w:val="ro-RO"/>
        </w:rPr>
        <w:t xml:space="preserve">Tab. </w:t>
      </w:r>
      <w:r w:rsidR="001E35C3">
        <w:rPr>
          <w:rFonts w:ascii="Arial" w:hAnsi="Arial" w:cs="Arial"/>
          <w:b w:val="0"/>
          <w:bCs w:val="0"/>
          <w:color w:val="000000"/>
          <w:sz w:val="24"/>
          <w:szCs w:val="24"/>
          <w:lang w:val="ro-RO"/>
        </w:rPr>
        <w:t>11</w:t>
      </w:r>
      <w:r w:rsidRPr="00514532">
        <w:rPr>
          <w:rFonts w:ascii="Arial" w:hAnsi="Arial" w:cs="Arial"/>
          <w:bCs w:val="0"/>
          <w:color w:val="000000"/>
          <w:sz w:val="24"/>
          <w:szCs w:val="24"/>
          <w:lang w:val="ro-RO"/>
        </w:rPr>
        <w:t xml:space="preserve"> </w:t>
      </w:r>
      <w:r w:rsidRPr="00514532">
        <w:rPr>
          <w:rFonts w:ascii="Arial" w:hAnsi="Arial" w:cs="Arial"/>
          <w:b w:val="0"/>
          <w:color w:val="000000"/>
          <w:sz w:val="24"/>
          <w:szCs w:val="24"/>
          <w:lang w:val="ro-RO"/>
        </w:rPr>
        <w:t xml:space="preserve"> - </w:t>
      </w:r>
      <w:r w:rsidR="00CF343E" w:rsidRPr="00514532">
        <w:rPr>
          <w:rFonts w:ascii="Arial" w:hAnsi="Arial" w:cs="Arial"/>
          <w:b w:val="0"/>
          <w:color w:val="000000"/>
          <w:sz w:val="24"/>
          <w:szCs w:val="24"/>
          <w:lang w:val="ro-RO"/>
        </w:rPr>
        <w:t>Măsuri pentru reducerea zgomotului datorat</w:t>
      </w:r>
      <w:r w:rsidRPr="00514532">
        <w:rPr>
          <w:rFonts w:ascii="Arial" w:hAnsi="Arial" w:cs="Arial"/>
          <w:b w:val="0"/>
          <w:color w:val="000000"/>
          <w:sz w:val="24"/>
          <w:szCs w:val="24"/>
          <w:lang w:val="ro-RO"/>
        </w:rPr>
        <w:t xml:space="preserve"> traficului rutier</w:t>
      </w:r>
      <w:r w:rsidR="00CF343E" w:rsidRPr="00514532">
        <w:rPr>
          <w:rFonts w:ascii="Arial" w:hAnsi="Arial" w:cs="Arial"/>
          <w:b w:val="0"/>
          <w:color w:val="000000"/>
          <w:sz w:val="24"/>
          <w:szCs w:val="24"/>
          <w:lang w:val="ro-RO"/>
        </w:rPr>
        <w:t xml:space="preserve"> –</w:t>
      </w:r>
      <w:r w:rsidR="00CF343E" w:rsidRPr="001E35C3">
        <w:rPr>
          <w:rFonts w:ascii="Arial" w:hAnsi="Arial" w:cs="Arial"/>
          <w:b w:val="0"/>
          <w:bCs w:val="0"/>
          <w:color w:val="auto"/>
          <w:sz w:val="24"/>
          <w:szCs w:val="24"/>
          <w:lang w:val="ro-RO"/>
        </w:rPr>
        <w:t xml:space="preserve"> </w:t>
      </w:r>
      <w:r w:rsidR="001E35C3" w:rsidRPr="001E35C3">
        <w:rPr>
          <w:rFonts w:ascii="Arial" w:hAnsi="Arial" w:cs="Arial"/>
          <w:b w:val="0"/>
          <w:bCs w:val="0"/>
          <w:color w:val="auto"/>
          <w:sz w:val="24"/>
          <w:szCs w:val="24"/>
          <w:lang w:val="ro-RO"/>
        </w:rPr>
        <w:t xml:space="preserve">drumul principal </w:t>
      </w:r>
      <w:r w:rsidR="00EC7548" w:rsidRPr="00EC7548">
        <w:rPr>
          <w:rFonts w:ascii="Arial" w:hAnsi="Arial" w:cs="Arial"/>
          <w:b w:val="0"/>
          <w:bCs w:val="0"/>
          <w:color w:val="auto"/>
          <w:sz w:val="24"/>
          <w:szCs w:val="24"/>
          <w:lang w:val="pt-BR"/>
        </w:rPr>
        <w:t>A1_km</w:t>
      </w:r>
      <w:r w:rsidR="008626EA">
        <w:rPr>
          <w:rFonts w:ascii="Arial" w:hAnsi="Arial" w:cs="Arial"/>
          <w:b w:val="0"/>
          <w:bCs w:val="0"/>
          <w:color w:val="auto"/>
          <w:sz w:val="24"/>
          <w:szCs w:val="24"/>
          <w:lang w:val="pt-BR"/>
        </w:rPr>
        <w:t>94</w:t>
      </w:r>
      <w:r w:rsidR="00EC7548" w:rsidRPr="00EC7548">
        <w:rPr>
          <w:rFonts w:ascii="Arial" w:hAnsi="Arial" w:cs="Arial"/>
          <w:b w:val="0"/>
          <w:bCs w:val="0"/>
          <w:color w:val="auto"/>
          <w:sz w:val="24"/>
          <w:szCs w:val="24"/>
          <w:lang w:val="pt-BR"/>
        </w:rPr>
        <w:t>+</w:t>
      </w:r>
      <w:r w:rsidR="008626EA">
        <w:rPr>
          <w:rFonts w:ascii="Arial" w:hAnsi="Arial" w:cs="Arial"/>
          <w:b w:val="0"/>
          <w:bCs w:val="0"/>
          <w:color w:val="auto"/>
          <w:sz w:val="24"/>
          <w:szCs w:val="24"/>
          <w:lang w:val="pt-BR"/>
        </w:rPr>
        <w:t>393</w:t>
      </w:r>
      <w:r w:rsidR="00EC7548" w:rsidRPr="00EC7548">
        <w:rPr>
          <w:rFonts w:ascii="Arial" w:hAnsi="Arial" w:cs="Arial"/>
          <w:b w:val="0"/>
          <w:bCs w:val="0"/>
          <w:color w:val="auto"/>
          <w:sz w:val="24"/>
          <w:szCs w:val="24"/>
          <w:lang w:val="pt-BR"/>
        </w:rPr>
        <w:t>-km</w:t>
      </w:r>
      <w:r w:rsidR="008626EA">
        <w:rPr>
          <w:rFonts w:ascii="Arial" w:hAnsi="Arial" w:cs="Arial"/>
          <w:b w:val="0"/>
          <w:bCs w:val="0"/>
          <w:color w:val="auto"/>
          <w:sz w:val="24"/>
          <w:szCs w:val="24"/>
          <w:lang w:val="pt-BR"/>
        </w:rPr>
        <w:t>106</w:t>
      </w:r>
      <w:r w:rsidR="00EC7548" w:rsidRPr="00EC7548">
        <w:rPr>
          <w:rFonts w:ascii="Arial" w:hAnsi="Arial" w:cs="Arial"/>
          <w:b w:val="0"/>
          <w:bCs w:val="0"/>
          <w:color w:val="auto"/>
          <w:sz w:val="24"/>
          <w:szCs w:val="24"/>
          <w:lang w:val="pt-BR"/>
        </w:rPr>
        <w:t>+</w:t>
      </w:r>
      <w:r w:rsidR="008626EA">
        <w:rPr>
          <w:rFonts w:ascii="Arial" w:hAnsi="Arial" w:cs="Arial"/>
          <w:b w:val="0"/>
          <w:bCs w:val="0"/>
          <w:color w:val="auto"/>
          <w:sz w:val="24"/>
          <w:szCs w:val="24"/>
          <w:lang w:val="pt-BR"/>
        </w:rPr>
        <w:t>500</w:t>
      </w:r>
      <w:r w:rsidR="001E35C3" w:rsidRPr="001E35C3">
        <w:rPr>
          <w:rFonts w:ascii="Arial" w:hAnsi="Arial" w:cs="Arial"/>
          <w:b w:val="0"/>
          <w:bCs w:val="0"/>
          <w:color w:val="auto"/>
          <w:sz w:val="24"/>
          <w:szCs w:val="24"/>
        </w:rPr>
        <w:t xml:space="preserve"> </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 xml:space="preserve">mii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EA5D65" w:rsidRPr="00CC511B" w14:paraId="78667618" w14:textId="77777777" w:rsidTr="00925C46">
        <w:trPr>
          <w:trHeight w:val="420"/>
        </w:trPr>
        <w:tc>
          <w:tcPr>
            <w:tcW w:w="2468" w:type="dxa"/>
            <w:tcBorders>
              <w:top w:val="single" w:sz="4" w:space="0" w:color="000000"/>
              <w:left w:val="single" w:sz="4" w:space="0" w:color="000000"/>
              <w:bottom w:val="single" w:sz="4" w:space="0" w:color="000000"/>
            </w:tcBorders>
            <w:vAlign w:val="center"/>
          </w:tcPr>
          <w:p w14:paraId="2608220B" w14:textId="76833944" w:rsidR="00EA5D65" w:rsidRPr="001E35C3" w:rsidRDefault="001E35C3" w:rsidP="000A73FA">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RD_RO_00_24</w:t>
            </w:r>
            <w:r w:rsidR="008626EA">
              <w:rPr>
                <w:rFonts w:ascii="Arial" w:hAnsi="Arial" w:cs="Arial"/>
                <w:color w:val="auto"/>
                <w:sz w:val="18"/>
                <w:szCs w:val="18"/>
                <w:lang w:val="it-IT"/>
              </w:rPr>
              <w:t>9</w:t>
            </w:r>
          </w:p>
        </w:tc>
        <w:tc>
          <w:tcPr>
            <w:tcW w:w="7290" w:type="dxa"/>
            <w:tcBorders>
              <w:top w:val="single" w:sz="4" w:space="0" w:color="000000"/>
              <w:left w:val="single" w:sz="4" w:space="0" w:color="000000"/>
              <w:bottom w:val="single" w:sz="4" w:space="0" w:color="000000"/>
            </w:tcBorders>
          </w:tcPr>
          <w:p w14:paraId="1885D00A" w14:textId="69853E0C" w:rsidR="00962749" w:rsidRDefault="001E35C3" w:rsidP="000A73FA">
            <w:pPr>
              <w:rPr>
                <w:rFonts w:ascii="Arial" w:hAnsi="Arial" w:cs="Arial"/>
                <w:sz w:val="18"/>
                <w:szCs w:val="18"/>
              </w:rPr>
            </w:pPr>
            <w:proofErr w:type="spellStart"/>
            <w:r>
              <w:rPr>
                <w:rFonts w:ascii="Arial" w:hAnsi="Arial" w:cs="Arial"/>
                <w:sz w:val="18"/>
                <w:szCs w:val="18"/>
              </w:rPr>
              <w:t>Proiect</w:t>
            </w:r>
            <w:proofErr w:type="spellEnd"/>
            <w:r>
              <w:rPr>
                <w:rFonts w:ascii="Arial" w:hAnsi="Arial" w:cs="Arial"/>
                <w:sz w:val="18"/>
                <w:szCs w:val="18"/>
              </w:rPr>
              <w:t xml:space="preserve"> </w:t>
            </w:r>
            <w:proofErr w:type="spellStart"/>
            <w:r>
              <w:rPr>
                <w:rFonts w:ascii="Arial" w:hAnsi="Arial" w:cs="Arial"/>
                <w:sz w:val="18"/>
                <w:szCs w:val="18"/>
              </w:rPr>
              <w:t>pentru</w:t>
            </w:r>
            <w:proofErr w:type="spellEnd"/>
            <w:r>
              <w:rPr>
                <w:rFonts w:ascii="Arial" w:hAnsi="Arial" w:cs="Arial"/>
                <w:sz w:val="18"/>
                <w:szCs w:val="18"/>
              </w:rPr>
              <w:t xml:space="preserve"> </w:t>
            </w:r>
            <w:proofErr w:type="spellStart"/>
            <w:r>
              <w:rPr>
                <w:rFonts w:ascii="Arial" w:hAnsi="Arial" w:cs="Arial"/>
                <w:sz w:val="18"/>
                <w:szCs w:val="18"/>
              </w:rPr>
              <w:t>reducerea</w:t>
            </w:r>
            <w:proofErr w:type="spellEnd"/>
            <w:r>
              <w:rPr>
                <w:rFonts w:ascii="Arial" w:hAnsi="Arial" w:cs="Arial"/>
                <w:sz w:val="18"/>
                <w:szCs w:val="18"/>
              </w:rPr>
              <w:t xml:space="preserve"> </w:t>
            </w:r>
            <w:proofErr w:type="spellStart"/>
            <w:r>
              <w:rPr>
                <w:rFonts w:ascii="Arial" w:hAnsi="Arial" w:cs="Arial"/>
                <w:sz w:val="18"/>
                <w:szCs w:val="18"/>
              </w:rPr>
              <w:t>zgomotului</w:t>
            </w:r>
            <w:proofErr w:type="spellEnd"/>
            <w:r>
              <w:rPr>
                <w:rFonts w:ascii="Arial" w:hAnsi="Arial" w:cs="Arial"/>
                <w:sz w:val="18"/>
                <w:szCs w:val="18"/>
              </w:rPr>
              <w:t xml:space="preserve"> </w:t>
            </w:r>
            <w:proofErr w:type="spellStart"/>
            <w:r>
              <w:rPr>
                <w:rFonts w:ascii="Arial" w:hAnsi="Arial" w:cs="Arial"/>
                <w:sz w:val="18"/>
                <w:szCs w:val="18"/>
              </w:rPr>
              <w:t>generat</w:t>
            </w:r>
            <w:proofErr w:type="spellEnd"/>
            <w:r>
              <w:rPr>
                <w:rFonts w:ascii="Arial" w:hAnsi="Arial" w:cs="Arial"/>
                <w:sz w:val="18"/>
                <w:szCs w:val="18"/>
              </w:rPr>
              <w:t xml:space="preserve"> de </w:t>
            </w:r>
            <w:proofErr w:type="spellStart"/>
            <w:r>
              <w:rPr>
                <w:rFonts w:ascii="Arial" w:hAnsi="Arial" w:cs="Arial"/>
                <w:sz w:val="18"/>
                <w:szCs w:val="18"/>
              </w:rPr>
              <w:t>traficul</w:t>
            </w:r>
            <w:proofErr w:type="spellEnd"/>
            <w:r>
              <w:rPr>
                <w:rFonts w:ascii="Arial" w:hAnsi="Arial" w:cs="Arial"/>
                <w:sz w:val="18"/>
                <w:szCs w:val="18"/>
              </w:rPr>
              <w:t xml:space="preserve"> </w:t>
            </w:r>
            <w:proofErr w:type="spellStart"/>
            <w:r>
              <w:rPr>
                <w:rFonts w:ascii="Arial" w:hAnsi="Arial" w:cs="Arial"/>
                <w:sz w:val="18"/>
                <w:szCs w:val="18"/>
              </w:rPr>
              <w:t>rutier</w:t>
            </w:r>
            <w:proofErr w:type="spellEnd"/>
            <w:r>
              <w:rPr>
                <w:rFonts w:ascii="Arial" w:hAnsi="Arial" w:cs="Arial"/>
                <w:sz w:val="18"/>
                <w:szCs w:val="18"/>
              </w:rPr>
              <w:t xml:space="preserve"> – </w:t>
            </w:r>
            <w:proofErr w:type="spellStart"/>
            <w:r>
              <w:rPr>
                <w:rFonts w:ascii="Arial" w:hAnsi="Arial" w:cs="Arial"/>
                <w:sz w:val="18"/>
                <w:szCs w:val="18"/>
              </w:rPr>
              <w:t>montare</w:t>
            </w:r>
            <w:proofErr w:type="spellEnd"/>
            <w:r>
              <w:rPr>
                <w:rFonts w:ascii="Arial" w:hAnsi="Arial" w:cs="Arial"/>
                <w:sz w:val="18"/>
                <w:szCs w:val="18"/>
              </w:rPr>
              <w:t xml:space="preserve"> </w:t>
            </w:r>
            <w:r w:rsidR="009B6A66">
              <w:rPr>
                <w:rFonts w:ascii="Arial" w:hAnsi="Arial" w:cs="Arial"/>
                <w:color w:val="000000"/>
                <w:kern w:val="0"/>
                <w:sz w:val="18"/>
                <w:szCs w:val="18"/>
                <w:lang w:val="ro-RO" w:eastAsia="ro-RO"/>
              </w:rPr>
              <w:t>bariere fonice</w:t>
            </w:r>
            <w:r>
              <w:rPr>
                <w:rFonts w:ascii="Arial" w:hAnsi="Arial" w:cs="Arial"/>
                <w:sz w:val="18"/>
                <w:szCs w:val="18"/>
              </w:rPr>
              <w:t>:</w:t>
            </w:r>
          </w:p>
          <w:p w14:paraId="667937D4" w14:textId="4968B06A" w:rsidR="001E35C3" w:rsidRPr="001E35C3" w:rsidRDefault="001E35C3" w:rsidP="00EC7548">
            <w:pPr>
              <w:pStyle w:val="ListParagraph"/>
              <w:numPr>
                <w:ilvl w:val="0"/>
                <w:numId w:val="15"/>
              </w:numPr>
              <w:rPr>
                <w:rFonts w:ascii="Arial" w:hAnsi="Arial" w:cs="Arial"/>
                <w:sz w:val="18"/>
                <w:szCs w:val="18"/>
              </w:rPr>
            </w:pPr>
            <w:r>
              <w:rPr>
                <w:rFonts w:ascii="Arial" w:hAnsi="Arial" w:cs="Arial"/>
                <w:sz w:val="18"/>
                <w:szCs w:val="18"/>
              </w:rPr>
              <w:t xml:space="preserve">de la km </w:t>
            </w:r>
            <w:r w:rsidR="008626EA">
              <w:rPr>
                <w:rFonts w:ascii="Arial" w:hAnsi="Arial" w:cs="Arial"/>
                <w:sz w:val="18"/>
                <w:szCs w:val="18"/>
              </w:rPr>
              <w:t>106</w:t>
            </w:r>
            <w:r>
              <w:rPr>
                <w:rFonts w:ascii="Arial" w:hAnsi="Arial" w:cs="Arial"/>
                <w:sz w:val="18"/>
                <w:szCs w:val="18"/>
              </w:rPr>
              <w:t>+</w:t>
            </w:r>
            <w:r w:rsidR="008626EA">
              <w:rPr>
                <w:rFonts w:ascii="Arial" w:hAnsi="Arial" w:cs="Arial"/>
                <w:sz w:val="18"/>
                <w:szCs w:val="18"/>
              </w:rPr>
              <w:t>0</w:t>
            </w:r>
            <w:r w:rsidR="00914CF8">
              <w:rPr>
                <w:rFonts w:ascii="Arial" w:hAnsi="Arial" w:cs="Arial"/>
                <w:sz w:val="18"/>
                <w:szCs w:val="18"/>
              </w:rPr>
              <w:t>0</w:t>
            </w:r>
            <w:r>
              <w:rPr>
                <w:rFonts w:ascii="Arial" w:hAnsi="Arial" w:cs="Arial"/>
                <w:sz w:val="18"/>
                <w:szCs w:val="18"/>
              </w:rPr>
              <w:t xml:space="preserve">0 </w:t>
            </w:r>
            <w:proofErr w:type="spellStart"/>
            <w:r>
              <w:rPr>
                <w:rFonts w:ascii="Arial" w:hAnsi="Arial" w:cs="Arial"/>
                <w:sz w:val="18"/>
                <w:szCs w:val="18"/>
              </w:rPr>
              <w:t>până</w:t>
            </w:r>
            <w:proofErr w:type="spellEnd"/>
            <w:r>
              <w:rPr>
                <w:rFonts w:ascii="Arial" w:hAnsi="Arial" w:cs="Arial"/>
                <w:sz w:val="18"/>
                <w:szCs w:val="18"/>
              </w:rPr>
              <w:t xml:space="preserve"> la km </w:t>
            </w:r>
            <w:r w:rsidR="008626EA">
              <w:rPr>
                <w:rFonts w:ascii="Arial" w:hAnsi="Arial" w:cs="Arial"/>
                <w:sz w:val="18"/>
                <w:szCs w:val="18"/>
              </w:rPr>
              <w:t>106</w:t>
            </w:r>
            <w:r>
              <w:rPr>
                <w:rFonts w:ascii="Arial" w:hAnsi="Arial" w:cs="Arial"/>
                <w:sz w:val="18"/>
                <w:szCs w:val="18"/>
              </w:rPr>
              <w:t>+</w:t>
            </w:r>
            <w:r w:rsidR="008626EA">
              <w:rPr>
                <w:rFonts w:ascii="Arial" w:hAnsi="Arial" w:cs="Arial"/>
                <w:sz w:val="18"/>
                <w:szCs w:val="18"/>
              </w:rPr>
              <w:t>5</w:t>
            </w:r>
            <w:r w:rsidR="00914CF8">
              <w:rPr>
                <w:rFonts w:ascii="Arial" w:hAnsi="Arial" w:cs="Arial"/>
                <w:sz w:val="18"/>
                <w:szCs w:val="18"/>
              </w:rPr>
              <w:t>0</w:t>
            </w:r>
            <w:r w:rsidR="00925C46">
              <w:rPr>
                <w:rFonts w:ascii="Arial" w:hAnsi="Arial" w:cs="Arial"/>
                <w:sz w:val="18"/>
                <w:szCs w:val="18"/>
              </w:rPr>
              <w:t>0</w:t>
            </w:r>
            <w:r>
              <w:rPr>
                <w:rFonts w:ascii="Arial" w:hAnsi="Arial" w:cs="Arial"/>
                <w:sz w:val="18"/>
                <w:szCs w:val="18"/>
              </w:rPr>
              <w:t xml:space="preserve"> pe </w:t>
            </w:r>
            <w:proofErr w:type="spellStart"/>
            <w:r>
              <w:rPr>
                <w:rFonts w:ascii="Arial" w:hAnsi="Arial" w:cs="Arial"/>
                <w:sz w:val="18"/>
                <w:szCs w:val="18"/>
              </w:rPr>
              <w:t>sensul</w:t>
            </w:r>
            <w:proofErr w:type="spellEnd"/>
            <w:r>
              <w:rPr>
                <w:rFonts w:ascii="Arial" w:hAnsi="Arial" w:cs="Arial"/>
                <w:sz w:val="18"/>
                <w:szCs w:val="18"/>
              </w:rPr>
              <w:t xml:space="preserve"> </w:t>
            </w:r>
            <w:proofErr w:type="spellStart"/>
            <w:r>
              <w:rPr>
                <w:rFonts w:ascii="Arial" w:hAnsi="Arial" w:cs="Arial"/>
                <w:sz w:val="18"/>
                <w:szCs w:val="18"/>
              </w:rPr>
              <w:t>spre</w:t>
            </w:r>
            <w:proofErr w:type="spellEnd"/>
            <w:r>
              <w:rPr>
                <w:rFonts w:ascii="Arial" w:hAnsi="Arial" w:cs="Arial"/>
                <w:sz w:val="18"/>
                <w:szCs w:val="18"/>
              </w:rPr>
              <w:t xml:space="preserve"> </w:t>
            </w:r>
            <w:r w:rsidR="00914CF8">
              <w:rPr>
                <w:rFonts w:ascii="Arial" w:hAnsi="Arial" w:cs="Arial"/>
                <w:sz w:val="18"/>
                <w:szCs w:val="18"/>
              </w:rPr>
              <w:t>Pitești</w:t>
            </w:r>
            <w:r>
              <w:rPr>
                <w:rFonts w:ascii="Arial" w:hAnsi="Arial" w:cs="Arial"/>
                <w:sz w:val="18"/>
                <w:szCs w:val="18"/>
              </w:rPr>
              <w:t xml:space="preserve"> (C</w:t>
            </w:r>
            <w:r w:rsidR="00914CF8">
              <w:rPr>
                <w:rFonts w:ascii="Arial" w:hAnsi="Arial" w:cs="Arial"/>
                <w:sz w:val="18"/>
                <w:szCs w:val="18"/>
              </w:rPr>
              <w:t>1</w:t>
            </w:r>
            <w:r>
              <w:rPr>
                <w:rFonts w:ascii="Arial" w:hAnsi="Arial" w:cs="Arial"/>
                <w:sz w:val="18"/>
                <w:szCs w:val="18"/>
              </w:rPr>
              <w:t>)</w:t>
            </w:r>
          </w:p>
        </w:tc>
        <w:tc>
          <w:tcPr>
            <w:tcW w:w="1890" w:type="dxa"/>
            <w:tcBorders>
              <w:top w:val="single" w:sz="4" w:space="0" w:color="000000"/>
              <w:left w:val="single" w:sz="4" w:space="0" w:color="000000"/>
              <w:bottom w:val="single" w:sz="4" w:space="0" w:color="000000"/>
            </w:tcBorders>
            <w:vAlign w:val="center"/>
          </w:tcPr>
          <w:p w14:paraId="373DC5EC" w14:textId="701D9758" w:rsidR="00962749" w:rsidRPr="00BB378F" w:rsidRDefault="00962749" w:rsidP="000A73FA">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tcBorders>
            <w:vAlign w:val="center"/>
          </w:tcPr>
          <w:p w14:paraId="5AE75324" w14:textId="53F4C45A" w:rsidR="00962749" w:rsidRPr="00227EB1" w:rsidRDefault="00962749" w:rsidP="000A73FA">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37690BC1" w:rsidR="008B4C51" w:rsidRPr="00227EB1" w:rsidRDefault="008B4C51" w:rsidP="000A73FA">
            <w:pPr>
              <w:pStyle w:val="BodyTextIndent"/>
              <w:tabs>
                <w:tab w:val="left" w:pos="0"/>
              </w:tabs>
              <w:snapToGrid w:val="0"/>
              <w:ind w:left="0" w:firstLine="0"/>
              <w:jc w:val="center"/>
              <w:rPr>
                <w:rFonts w:ascii="Arial" w:hAnsi="Arial" w:cs="Arial"/>
                <w:b w:val="0"/>
                <w:bCs w:val="0"/>
                <w:color w:val="000000"/>
                <w:sz w:val="16"/>
                <w:szCs w:val="16"/>
                <w:lang w:val="ro-RO"/>
              </w:rPr>
            </w:pP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rsidP="0031678E">
      <w:pPr>
        <w:pStyle w:val="Heading2"/>
      </w:pPr>
      <w:bookmarkStart w:id="15" w:name="_Toc230787289"/>
      <w:r w:rsidRPr="00CC511B">
        <w:t>2.</w:t>
      </w:r>
      <w:r w:rsidR="00514532">
        <w:t>10</w:t>
      </w:r>
      <w:r w:rsidRPr="00CC511B">
        <w:t xml:space="preserve">. </w:t>
      </w:r>
      <w:r w:rsidR="00AF4361" w:rsidRPr="00CC511B">
        <w:t>Acţiuni pe care autorităţile competente intenţioneaz</w:t>
      </w:r>
      <w:r w:rsidR="00AF4361">
        <w:t>ă</w:t>
      </w:r>
      <w:r w:rsidR="00AF4361" w:rsidRPr="00CC511B">
        <w:t xml:space="preserve"> să le ia </w:t>
      </w:r>
      <w:r w:rsidR="00AF4361">
        <w:t>până la data de 18 iulie 2028 (5 ani de la termenul prevăzut în Legea 121/2019)</w:t>
      </w:r>
      <w:r w:rsidR="00AF4361" w:rsidRPr="00CC511B">
        <w:t xml:space="preserve">, inclusiv măsurile de </w:t>
      </w:r>
      <w:r w:rsidR="00AF4361">
        <w:t>protejare</w:t>
      </w:r>
      <w:r w:rsidR="00AF4361" w:rsidRPr="00CC511B">
        <w:t xml:space="preserve"> a zonelor liniştite</w:t>
      </w:r>
      <w:bookmarkEnd w:id="15"/>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18503100" w14:textId="28810226" w:rsidR="002B2DB4" w:rsidRDefault="002B2DB4">
      <w:pPr>
        <w:autoSpaceDE w:val="0"/>
        <w:jc w:val="both"/>
        <w:rPr>
          <w:rFonts w:ascii="Arial" w:hAnsi="Arial" w:cs="Arial"/>
          <w:color w:val="000000"/>
          <w:lang w:val="ro-RO"/>
        </w:rPr>
      </w:pPr>
      <w:r>
        <w:rPr>
          <w:rFonts w:ascii="Arial" w:hAnsi="Arial" w:cs="Arial"/>
          <w:color w:val="000000"/>
          <w:lang w:val="ro-RO"/>
        </w:rPr>
        <w:t>Nu există persoane expuse la valori ale zgomotului provenite din sursa de trafic rutier mai mari de valorile de prag.</w:t>
      </w:r>
    </w:p>
    <w:p w14:paraId="69281DEC" w14:textId="77777777" w:rsidR="002B2DB4" w:rsidRDefault="002B2DB4">
      <w:pPr>
        <w:autoSpaceDE w:val="0"/>
        <w:jc w:val="both"/>
        <w:rPr>
          <w:rFonts w:ascii="Arial" w:hAnsi="Arial" w:cs="Arial"/>
          <w:color w:val="000000"/>
          <w:lang w:val="ro-RO"/>
        </w:rPr>
      </w:pPr>
    </w:p>
    <w:p w14:paraId="4FD0C58B" w14:textId="77777777" w:rsidR="002B2DB4" w:rsidRPr="00F87E3E" w:rsidRDefault="002B2DB4" w:rsidP="002B2DB4">
      <w:pPr>
        <w:autoSpaceDE w:val="0"/>
        <w:jc w:val="both"/>
        <w:rPr>
          <w:rFonts w:ascii="Arial" w:hAnsi="Arial" w:cs="Arial"/>
          <w:b/>
          <w:color w:val="000000"/>
          <w:lang w:val="ro-RO"/>
        </w:rPr>
      </w:pPr>
      <w:r w:rsidRPr="00F87E3E">
        <w:rPr>
          <w:rFonts w:ascii="Arial" w:hAnsi="Arial" w:cs="Arial"/>
          <w:b/>
          <w:color w:val="000000"/>
          <w:lang w:val="ro-RO"/>
        </w:rPr>
        <w:t>2.</w:t>
      </w:r>
      <w:r>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1737567E" w14:textId="77777777" w:rsidR="002B2DB4" w:rsidRPr="00CC511B" w:rsidRDefault="002B2DB4" w:rsidP="002B2DB4">
      <w:pPr>
        <w:autoSpaceDE w:val="0"/>
        <w:jc w:val="both"/>
        <w:rPr>
          <w:rFonts w:ascii="Arial" w:hAnsi="Arial" w:cs="Arial"/>
          <w:lang w:val="ro-RO"/>
        </w:rPr>
      </w:pPr>
      <w:r>
        <w:rPr>
          <w:rFonts w:ascii="Arial" w:hAnsi="Arial" w:cs="Arial"/>
          <w:color w:val="000000"/>
          <w:lang w:val="ro-RO"/>
        </w:rPr>
        <w:t xml:space="preserve">Strategia pe termen lung a CNAIR SA în ceea ce privește poluarea fonică trebuie să fie încadrarea în limitele admisibile pentru sursa de zgomot trafic rutier. Atenția autorității publice trebuie să se îndrepte către un mai bun management al traficului rutier, dar în colaborare cu autoritățile publice locale 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 situate de-a lungul sectorului de drum principal. </w:t>
      </w:r>
    </w:p>
    <w:p w14:paraId="40FDCFF4" w14:textId="77777777" w:rsidR="002B2DB4" w:rsidRDefault="002B2DB4" w:rsidP="002B2DB4">
      <w:pPr>
        <w:suppressAutoHyphens w:val="0"/>
        <w:rPr>
          <w:rFonts w:ascii="Arial" w:hAnsi="Arial" w:cs="Arial"/>
          <w:bCs/>
          <w:lang w:val="ro-RO"/>
        </w:rPr>
      </w:pPr>
    </w:p>
    <w:p w14:paraId="261C2F7C" w14:textId="37782C81"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EC7548">
        <w:rPr>
          <w:rFonts w:ascii="Arial" w:hAnsi="Arial" w:cs="Arial"/>
          <w:lang w:val="pt-BR"/>
        </w:rPr>
        <w:t>A1_km</w:t>
      </w:r>
      <w:r w:rsidR="008626EA">
        <w:rPr>
          <w:rFonts w:ascii="Arial" w:hAnsi="Arial" w:cs="Arial"/>
          <w:lang w:val="pt-BR"/>
        </w:rPr>
        <w:t>94</w:t>
      </w:r>
      <w:r w:rsidR="00EC7548">
        <w:rPr>
          <w:rFonts w:ascii="Arial" w:hAnsi="Arial" w:cs="Arial"/>
          <w:lang w:val="pt-BR"/>
        </w:rPr>
        <w:t>+</w:t>
      </w:r>
      <w:r w:rsidR="008626EA">
        <w:rPr>
          <w:rFonts w:ascii="Arial" w:hAnsi="Arial" w:cs="Arial"/>
          <w:lang w:val="pt-BR"/>
        </w:rPr>
        <w:t>393</w:t>
      </w:r>
      <w:r w:rsidR="00EC7548">
        <w:rPr>
          <w:rFonts w:ascii="Arial" w:hAnsi="Arial" w:cs="Arial"/>
          <w:lang w:val="pt-BR"/>
        </w:rPr>
        <w:t>-km</w:t>
      </w:r>
      <w:r w:rsidR="008626EA">
        <w:rPr>
          <w:rFonts w:ascii="Arial" w:hAnsi="Arial" w:cs="Arial"/>
          <w:lang w:val="pt-BR"/>
        </w:rPr>
        <w:t>106</w:t>
      </w:r>
      <w:r w:rsidR="00EC7548">
        <w:rPr>
          <w:rFonts w:ascii="Arial" w:hAnsi="Arial" w:cs="Arial"/>
          <w:lang w:val="pt-BR"/>
        </w:rPr>
        <w:t>+</w:t>
      </w:r>
      <w:r w:rsidR="008626EA">
        <w:rPr>
          <w:rFonts w:ascii="Arial" w:hAnsi="Arial" w:cs="Arial"/>
          <w:lang w:val="pt-BR"/>
        </w:rPr>
        <w:t>500</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RD_RO_00_24</w:t>
      </w:r>
      <w:r w:rsidR="008626EA">
        <w:rPr>
          <w:rFonts w:ascii="Arial" w:hAnsi="Arial" w:cs="Arial"/>
          <w:lang w:val="it-IT"/>
        </w:rPr>
        <w:t>9</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w:t>
      </w:r>
      <w:r w:rsidRPr="00CC511B">
        <w:rPr>
          <w:rFonts w:ascii="Arial" w:hAnsi="Arial" w:cs="Arial"/>
          <w:b w:val="0"/>
          <w:color w:val="000000"/>
          <w:sz w:val="24"/>
          <w:szCs w:val="24"/>
          <w:lang w:val="ro-RO"/>
        </w:rPr>
        <w:lastRenderedPageBreak/>
        <w:t xml:space="preserve">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19333518" w:rsidR="00BF22CA" w:rsidRPr="00CC511B" w:rsidRDefault="00125C33">
      <w:pPr>
        <w:pStyle w:val="BodyTextIndent"/>
        <w:tabs>
          <w:tab w:val="left" w:pos="0"/>
        </w:tabs>
        <w:ind w:left="0" w:firstLine="0"/>
        <w:rPr>
          <w:rFonts w:ascii="Arial" w:hAnsi="Arial" w:cs="Arial"/>
          <w:b w:val="0"/>
          <w:color w:val="000000"/>
          <w:sz w:val="24"/>
          <w:szCs w:val="24"/>
          <w:lang w:val="ro-RO"/>
        </w:rPr>
      </w:pPr>
      <w:r w:rsidRPr="008626EA">
        <w:rPr>
          <w:rFonts w:ascii="Arial" w:hAnsi="Arial" w:cs="Arial"/>
          <w:b w:val="0"/>
          <w:color w:val="auto"/>
          <w:sz w:val="24"/>
          <w:szCs w:val="24"/>
          <w:lang w:val="ro-RO"/>
        </w:rPr>
        <w:t xml:space="preserve">Pentru </w:t>
      </w:r>
      <w:r w:rsidR="00506A16" w:rsidRPr="008626EA">
        <w:rPr>
          <w:rFonts w:ascii="Arial" w:hAnsi="Arial" w:cs="Arial"/>
          <w:b w:val="0"/>
          <w:color w:val="auto"/>
          <w:sz w:val="24"/>
          <w:szCs w:val="24"/>
          <w:lang w:val="ro-RO"/>
        </w:rPr>
        <w:t xml:space="preserve">drumul principal </w:t>
      </w:r>
      <w:r w:rsidR="008626EA" w:rsidRPr="008626EA">
        <w:rPr>
          <w:rFonts w:ascii="Arial" w:hAnsi="Arial" w:cs="Arial"/>
          <w:b w:val="0"/>
          <w:color w:val="auto"/>
          <w:sz w:val="24"/>
          <w:szCs w:val="24"/>
          <w:lang w:val="pt-BR"/>
        </w:rPr>
        <w:t>A1_km94+393-km106+500</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RD_RO_00_24</w:t>
      </w:r>
      <w:r w:rsidR="008626EA">
        <w:rPr>
          <w:rFonts w:ascii="Arial" w:hAnsi="Arial" w:cs="Arial"/>
          <w:b w:val="0"/>
          <w:bCs w:val="0"/>
          <w:color w:val="auto"/>
          <w:sz w:val="24"/>
          <w:szCs w:val="24"/>
        </w:rPr>
        <w:t>9</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74CE92ED"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2B2DB4" w:rsidRPr="00CC511B">
        <w:rPr>
          <w:rFonts w:ascii="Arial" w:hAnsi="Arial" w:cs="Arial"/>
          <w:lang w:val="ro-RO"/>
        </w:rPr>
        <w:t xml:space="preserve">Volumul traficului rutier </w:t>
      </w:r>
      <w:r w:rsidR="002B2DB4">
        <w:rPr>
          <w:rFonts w:ascii="Arial" w:hAnsi="Arial" w:cs="Arial"/>
          <w:lang w:val="ro-RO"/>
        </w:rPr>
        <w:t>de pe drumul principal</w:t>
      </w:r>
      <w:r w:rsidR="002B2DB4" w:rsidRPr="00CC511B">
        <w:rPr>
          <w:rFonts w:ascii="Arial" w:hAnsi="Arial" w:cs="Arial"/>
          <w:b/>
          <w:color w:val="000000"/>
          <w:lang w:val="ro-RO"/>
        </w:rPr>
        <w:t xml:space="preserve"> </w:t>
      </w:r>
      <w:r w:rsidR="002B2DB4">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EE310E">
        <w:rPr>
          <w:rFonts w:ascii="Arial" w:hAnsi="Arial" w:cs="Arial"/>
          <w:bCs/>
          <w:lang w:val="ro-RO"/>
        </w:rPr>
        <w:t xml:space="preserve">Tab. </w:t>
      </w:r>
      <w:r w:rsidR="00E20A7E" w:rsidRPr="00EE310E">
        <w:rPr>
          <w:rFonts w:ascii="Arial" w:hAnsi="Arial" w:cs="Arial"/>
          <w:bCs/>
          <w:lang w:val="ro-RO"/>
        </w:rPr>
        <w:t>12</w:t>
      </w:r>
      <w:r w:rsidRPr="00EE310E">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EB3C39">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6"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3C190900"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824FEA">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EB3C39" w:rsidRPr="0038617C" w14:paraId="3BD4BB99" w14:textId="77777777" w:rsidTr="00EB3C39">
        <w:trPr>
          <w:trHeight w:val="456"/>
        </w:trPr>
        <w:tc>
          <w:tcPr>
            <w:tcW w:w="3200" w:type="dxa"/>
            <w:tcBorders>
              <w:top w:val="single" w:sz="4" w:space="0" w:color="auto"/>
              <w:left w:val="single" w:sz="4" w:space="0" w:color="auto"/>
              <w:bottom w:val="single" w:sz="4" w:space="0" w:color="auto"/>
              <w:right w:val="single" w:sz="4" w:space="0" w:color="auto"/>
            </w:tcBorders>
            <w:vAlign w:val="center"/>
            <w:hideMark/>
          </w:tcPr>
          <w:p w14:paraId="2FB4E71F" w14:textId="19682FEE" w:rsidR="00EB3C39" w:rsidRPr="0038617C" w:rsidRDefault="00EB3C39" w:rsidP="00EB3C39">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Instalare </w:t>
            </w:r>
            <w:r>
              <w:rPr>
                <w:rFonts w:ascii="Arial" w:hAnsi="Arial" w:cs="Arial"/>
                <w:color w:val="000000"/>
                <w:kern w:val="0"/>
                <w:sz w:val="18"/>
                <w:szCs w:val="18"/>
                <w:lang w:val="ro-RO" w:eastAsia="ro-RO"/>
              </w:rPr>
              <w:t>bariere fonice</w:t>
            </w:r>
          </w:p>
        </w:tc>
        <w:tc>
          <w:tcPr>
            <w:tcW w:w="3200" w:type="dxa"/>
            <w:tcBorders>
              <w:top w:val="single" w:sz="4" w:space="0" w:color="auto"/>
              <w:left w:val="nil"/>
              <w:bottom w:val="single" w:sz="4" w:space="0" w:color="auto"/>
              <w:right w:val="single" w:sz="4" w:space="0" w:color="auto"/>
            </w:tcBorders>
            <w:vAlign w:val="center"/>
            <w:hideMark/>
          </w:tcPr>
          <w:p w14:paraId="4A135E43" w14:textId="1FF8B42B" w:rsidR="00EB3C39" w:rsidRPr="0038617C" w:rsidRDefault="00EB3C39" w:rsidP="00EB3C39">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Instalare </w:t>
            </w:r>
            <w:r>
              <w:rPr>
                <w:rFonts w:ascii="Arial" w:hAnsi="Arial" w:cs="Arial"/>
                <w:color w:val="000000"/>
                <w:kern w:val="0"/>
                <w:sz w:val="18"/>
                <w:szCs w:val="18"/>
                <w:lang w:val="ro-RO" w:eastAsia="ro-RO"/>
              </w:rPr>
              <w:t>bariere fonice pe bretea acces DEx12 C1</w:t>
            </w:r>
          </w:p>
        </w:tc>
        <w:tc>
          <w:tcPr>
            <w:tcW w:w="1760" w:type="dxa"/>
            <w:tcBorders>
              <w:top w:val="single" w:sz="4" w:space="0" w:color="auto"/>
              <w:left w:val="nil"/>
              <w:bottom w:val="single" w:sz="4" w:space="0" w:color="auto"/>
              <w:right w:val="single" w:sz="4" w:space="0" w:color="auto"/>
            </w:tcBorders>
            <w:vAlign w:val="center"/>
            <w:hideMark/>
          </w:tcPr>
          <w:p w14:paraId="64140D8C" w14:textId="45743B98" w:rsidR="00EB3C39" w:rsidRPr="0038617C" w:rsidRDefault="00EB3C39" w:rsidP="00EB3C3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r w:rsidR="00AC2262">
              <w:rPr>
                <w:rFonts w:ascii="Arial" w:hAnsi="Arial" w:cs="Arial"/>
                <w:color w:val="000000"/>
                <w:kern w:val="0"/>
                <w:sz w:val="18"/>
                <w:szCs w:val="18"/>
                <w:lang w:val="ro-RO" w:eastAsia="ro-RO"/>
              </w:rPr>
              <w:t>5,565</w:t>
            </w:r>
          </w:p>
        </w:tc>
        <w:tc>
          <w:tcPr>
            <w:tcW w:w="1800" w:type="dxa"/>
            <w:tcBorders>
              <w:top w:val="single" w:sz="4" w:space="0" w:color="auto"/>
              <w:left w:val="nil"/>
              <w:bottom w:val="single" w:sz="4" w:space="0" w:color="auto"/>
              <w:right w:val="single" w:sz="4" w:space="0" w:color="auto"/>
            </w:tcBorders>
            <w:vAlign w:val="center"/>
            <w:hideMark/>
          </w:tcPr>
          <w:p w14:paraId="7058B28F" w14:textId="2D0B7EBD" w:rsidR="00EB3C39" w:rsidRPr="0038617C" w:rsidRDefault="00EE310E" w:rsidP="00EB3C39">
            <w:pPr>
              <w:suppressAutoHyphens w:val="0"/>
              <w:jc w:val="center"/>
              <w:rPr>
                <w:rFonts w:ascii="Arial" w:hAnsi="Arial" w:cs="Arial"/>
                <w:color w:val="000000"/>
                <w:kern w:val="0"/>
                <w:sz w:val="18"/>
                <w:szCs w:val="18"/>
                <w:lang w:val="ro-RO" w:eastAsia="ro-RO"/>
              </w:rPr>
            </w:pPr>
            <w:r w:rsidRPr="00EE310E">
              <w:rPr>
                <w:rFonts w:ascii="Arial" w:hAnsi="Arial" w:cs="Arial"/>
                <w:color w:val="000000"/>
                <w:kern w:val="0"/>
                <w:sz w:val="18"/>
                <w:szCs w:val="18"/>
                <w:lang w:val="ro-RO" w:eastAsia="ro-RO"/>
              </w:rPr>
              <w:t>12.2027</w:t>
            </w:r>
            <w:r w:rsidR="00EB3C39" w:rsidRPr="0038617C">
              <w:rPr>
                <w:rFonts w:ascii="Arial" w:hAnsi="Arial" w:cs="Arial"/>
                <w:color w:val="000000"/>
                <w:kern w:val="0"/>
                <w:sz w:val="18"/>
                <w:szCs w:val="18"/>
                <w:lang w:val="ro-RO" w:eastAsia="ro-RO"/>
              </w:rPr>
              <w:t> </w:t>
            </w:r>
          </w:p>
        </w:tc>
        <w:tc>
          <w:tcPr>
            <w:tcW w:w="1800" w:type="dxa"/>
            <w:tcBorders>
              <w:top w:val="single" w:sz="4" w:space="0" w:color="auto"/>
              <w:left w:val="nil"/>
              <w:bottom w:val="single" w:sz="4" w:space="0" w:color="auto"/>
              <w:right w:val="single" w:sz="4" w:space="0" w:color="auto"/>
            </w:tcBorders>
            <w:vAlign w:val="center"/>
            <w:hideMark/>
          </w:tcPr>
          <w:p w14:paraId="15C71E13" w14:textId="77777777" w:rsidR="00EB3C39" w:rsidRPr="0038617C" w:rsidRDefault="00EB3C39" w:rsidP="00EB3C3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single" w:sz="4" w:space="0" w:color="auto"/>
              <w:left w:val="nil"/>
              <w:bottom w:val="single" w:sz="4" w:space="0" w:color="auto"/>
              <w:right w:val="single" w:sz="4" w:space="0" w:color="auto"/>
            </w:tcBorders>
            <w:vAlign w:val="center"/>
            <w:hideMark/>
          </w:tcPr>
          <w:p w14:paraId="12D977C7" w14:textId="3A42B894" w:rsidR="00EB3C39" w:rsidRPr="0038617C" w:rsidRDefault="00EB3C39" w:rsidP="00EB3C3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EC37C6" w:rsidRPr="00EC37C6">
              <w:rPr>
                <w:rFonts w:ascii="Arial" w:hAnsi="Arial" w:cs="Arial"/>
                <w:color w:val="000000"/>
                <w:kern w:val="0"/>
                <w:sz w:val="18"/>
                <w:szCs w:val="18"/>
                <w:lang w:eastAsia="ro-RO"/>
              </w:rPr>
              <w:t>venituri</w:t>
            </w:r>
            <w:proofErr w:type="spellEnd"/>
            <w:r w:rsidR="00EC37C6" w:rsidRPr="00EC37C6">
              <w:rPr>
                <w:rFonts w:ascii="Arial" w:hAnsi="Arial" w:cs="Arial"/>
                <w:color w:val="000000"/>
                <w:kern w:val="0"/>
                <w:sz w:val="18"/>
                <w:szCs w:val="18"/>
                <w:lang w:eastAsia="ro-RO"/>
              </w:rPr>
              <w:t xml:space="preserve"> </w:t>
            </w:r>
            <w:proofErr w:type="spellStart"/>
            <w:r w:rsidR="00EC37C6" w:rsidRPr="00EC37C6">
              <w:rPr>
                <w:rFonts w:ascii="Arial" w:hAnsi="Arial" w:cs="Arial"/>
                <w:color w:val="000000"/>
                <w:kern w:val="0"/>
                <w:sz w:val="18"/>
                <w:szCs w:val="18"/>
                <w:lang w:eastAsia="ro-RO"/>
              </w:rPr>
              <w:t>proprii</w:t>
            </w:r>
            <w:proofErr w:type="spellEnd"/>
            <w:r w:rsidR="00EC37C6" w:rsidRPr="00EC37C6">
              <w:rPr>
                <w:rFonts w:ascii="Arial" w:hAnsi="Arial" w:cs="Arial"/>
                <w:color w:val="000000"/>
                <w:kern w:val="0"/>
                <w:sz w:val="18"/>
                <w:szCs w:val="18"/>
                <w:lang w:eastAsia="ro-RO"/>
              </w:rPr>
              <w:t>/</w:t>
            </w:r>
            <w:proofErr w:type="spellStart"/>
            <w:r w:rsidR="00EC37C6" w:rsidRPr="00EC37C6">
              <w:rPr>
                <w:rFonts w:ascii="Arial" w:hAnsi="Arial" w:cs="Arial"/>
                <w:color w:val="000000"/>
                <w:kern w:val="0"/>
                <w:sz w:val="18"/>
                <w:szCs w:val="18"/>
                <w:lang w:eastAsia="ro-RO"/>
              </w:rPr>
              <w:t>buget</w:t>
            </w:r>
            <w:proofErr w:type="spellEnd"/>
            <w:r w:rsidR="00EC37C6" w:rsidRPr="00EC37C6">
              <w:rPr>
                <w:rFonts w:ascii="Arial" w:hAnsi="Arial" w:cs="Arial"/>
                <w:color w:val="000000"/>
                <w:kern w:val="0"/>
                <w:sz w:val="18"/>
                <w:szCs w:val="18"/>
                <w:lang w:eastAsia="ro-RO"/>
              </w:rPr>
              <w:t xml:space="preserve"> de stat/</w:t>
            </w:r>
            <w:proofErr w:type="spellStart"/>
            <w:r w:rsidR="00EC37C6" w:rsidRPr="00EC37C6">
              <w:rPr>
                <w:rFonts w:ascii="Arial" w:hAnsi="Arial" w:cs="Arial"/>
                <w:color w:val="000000"/>
                <w:kern w:val="0"/>
                <w:sz w:val="18"/>
                <w:szCs w:val="18"/>
                <w:lang w:eastAsia="ro-RO"/>
              </w:rPr>
              <w:t>fonduri</w:t>
            </w:r>
            <w:proofErr w:type="spellEnd"/>
            <w:r w:rsidR="00EC37C6" w:rsidRPr="00EC37C6">
              <w:rPr>
                <w:rFonts w:ascii="Arial" w:hAnsi="Arial" w:cs="Arial"/>
                <w:color w:val="000000"/>
                <w:kern w:val="0"/>
                <w:sz w:val="18"/>
                <w:szCs w:val="18"/>
                <w:lang w:eastAsia="ro-RO"/>
              </w:rPr>
              <w:t xml:space="preserve"> </w:t>
            </w:r>
            <w:proofErr w:type="spellStart"/>
            <w:r w:rsidR="00EC37C6" w:rsidRPr="00EC37C6">
              <w:rPr>
                <w:rFonts w:ascii="Arial" w:hAnsi="Arial" w:cs="Arial"/>
                <w:color w:val="000000"/>
                <w:kern w:val="0"/>
                <w:sz w:val="18"/>
                <w:szCs w:val="18"/>
                <w:lang w:eastAsia="ro-RO"/>
              </w:rPr>
              <w:t>europene</w:t>
            </w:r>
            <w:proofErr w:type="spellEnd"/>
            <w:r w:rsidR="00EC37C6" w:rsidRPr="00EC37C6">
              <w:rPr>
                <w:rFonts w:ascii="Arial" w:hAnsi="Arial" w:cs="Arial"/>
                <w:color w:val="000000"/>
                <w:kern w:val="0"/>
                <w:sz w:val="18"/>
                <w:szCs w:val="18"/>
                <w:lang w:eastAsia="ro-RO"/>
              </w:rPr>
              <w:t>/</w:t>
            </w:r>
            <w:proofErr w:type="spellStart"/>
            <w:r w:rsidR="00EC37C6" w:rsidRPr="00EC37C6">
              <w:rPr>
                <w:rFonts w:ascii="Arial" w:hAnsi="Arial" w:cs="Arial"/>
                <w:color w:val="000000"/>
                <w:kern w:val="0"/>
                <w:sz w:val="18"/>
                <w:szCs w:val="18"/>
                <w:lang w:eastAsia="ro-RO"/>
              </w:rPr>
              <w:t>alte</w:t>
            </w:r>
            <w:proofErr w:type="spellEnd"/>
            <w:r w:rsidR="00EC37C6" w:rsidRPr="00EC37C6">
              <w:rPr>
                <w:rFonts w:ascii="Arial" w:hAnsi="Arial" w:cs="Arial"/>
                <w:color w:val="000000"/>
                <w:kern w:val="0"/>
                <w:sz w:val="18"/>
                <w:szCs w:val="18"/>
                <w:lang w:eastAsia="ro-RO"/>
              </w:rPr>
              <w:t xml:space="preserve"> </w:t>
            </w:r>
            <w:proofErr w:type="spellStart"/>
            <w:r w:rsidR="00EC37C6" w:rsidRPr="00EC37C6">
              <w:rPr>
                <w:rFonts w:ascii="Arial" w:hAnsi="Arial" w:cs="Arial"/>
                <w:color w:val="000000"/>
                <w:kern w:val="0"/>
                <w:sz w:val="18"/>
                <w:szCs w:val="18"/>
                <w:lang w:eastAsia="ro-RO"/>
              </w:rPr>
              <w:t>surse</w:t>
            </w:r>
            <w:proofErr w:type="spellEnd"/>
          </w:p>
        </w:tc>
      </w:tr>
    </w:tbl>
    <w:p w14:paraId="60DE67E8" w14:textId="77777777"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6"/>
    <w:p w14:paraId="2E82F28B" w14:textId="77777777" w:rsidR="008C450D" w:rsidRPr="00CC511B" w:rsidRDefault="008C450D">
      <w:pPr>
        <w:autoSpaceDE w:val="0"/>
        <w:jc w:val="both"/>
        <w:rPr>
          <w:rFonts w:ascii="Arial" w:hAnsi="Arial" w:cs="Arial"/>
          <w:color w:val="000000"/>
          <w:lang w:val="ro-RO"/>
        </w:rPr>
      </w:pPr>
    </w:p>
    <w:p w14:paraId="709F85D3" w14:textId="251F5771" w:rsidR="00BF22CA" w:rsidRPr="00CC511B" w:rsidRDefault="00125C33">
      <w:pPr>
        <w:autoSpaceDE w:val="0"/>
        <w:jc w:val="both"/>
        <w:rPr>
          <w:rFonts w:ascii="Arial" w:hAnsi="Arial" w:cs="Arial"/>
          <w:lang w:val="ro-RO"/>
        </w:rPr>
      </w:pPr>
      <w:r w:rsidRPr="00947B82">
        <w:rPr>
          <w:rFonts w:ascii="Arial" w:hAnsi="Arial" w:cs="Arial"/>
          <w:lang w:val="ro-RO"/>
        </w:rPr>
        <w:t xml:space="preserve">Aplicarea combinată a </w:t>
      </w:r>
      <w:r w:rsidR="003E2CED" w:rsidRPr="00947B82">
        <w:rPr>
          <w:rFonts w:ascii="Arial" w:hAnsi="Arial" w:cs="Arial"/>
          <w:lang w:val="ro-RO"/>
        </w:rPr>
        <w:t>acestor m</w:t>
      </w:r>
      <w:r w:rsidR="003E2CED" w:rsidRPr="00947B82">
        <w:rPr>
          <w:rFonts w:ascii="Arial" w:hAnsi="Arial" w:cs="Arial"/>
          <w:color w:val="000000"/>
          <w:lang w:val="ro-RO"/>
        </w:rPr>
        <w:t>ă</w:t>
      </w:r>
      <w:r w:rsidR="003E2CED" w:rsidRPr="00947B82">
        <w:rPr>
          <w:rFonts w:ascii="Arial" w:hAnsi="Arial" w:cs="Arial"/>
          <w:lang w:val="ro-RO"/>
        </w:rPr>
        <w:t>suri şi proiecte</w:t>
      </w:r>
      <w:r w:rsidRPr="00947B82">
        <w:rPr>
          <w:rFonts w:ascii="Arial" w:hAnsi="Arial" w:cs="Arial"/>
          <w:lang w:val="ro-RO"/>
        </w:rPr>
        <w:t xml:space="preserve"> propuse reprezintă varianta recomandată de către elaboratorul acestui </w:t>
      </w:r>
      <w:r w:rsidR="003E2CED" w:rsidRPr="00947B82">
        <w:rPr>
          <w:rFonts w:ascii="Arial" w:hAnsi="Arial" w:cs="Arial"/>
          <w:lang w:val="ro-RO"/>
        </w:rPr>
        <w:t>plan de acţiune</w:t>
      </w:r>
      <w:r w:rsidRPr="00947B82">
        <w:rPr>
          <w:rFonts w:ascii="Arial" w:hAnsi="Arial" w:cs="Arial"/>
          <w:color w:val="000000"/>
          <w:lang w:val="ro-RO"/>
        </w:rPr>
        <w:t xml:space="preserve"> pentru maximizarea efectelor de reducere a zgomotului </w:t>
      </w:r>
      <w:r w:rsidR="0038617C" w:rsidRPr="00947B82">
        <w:rPr>
          <w:rFonts w:ascii="Arial" w:hAnsi="Arial" w:cs="Arial"/>
          <w:color w:val="000000"/>
          <w:lang w:val="ro-RO"/>
        </w:rPr>
        <w:t xml:space="preserve">pentru sectorul de drum principal </w:t>
      </w:r>
      <w:r w:rsidR="008626EA" w:rsidRPr="008626EA">
        <w:rPr>
          <w:rFonts w:ascii="Arial" w:hAnsi="Arial" w:cs="Arial"/>
          <w:bCs/>
          <w:lang w:val="pt-BR"/>
        </w:rPr>
        <w:t>A1_km94+393-km106+500</w:t>
      </w:r>
      <w:r w:rsidRPr="00947B82">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B36B07"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B36B07" w:rsidRPr="00CC511B" w:rsidRDefault="00B36B07">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5B4D2321" w:rsidR="00B36B07" w:rsidRPr="00CC511B" w:rsidRDefault="00B36B07">
            <w:pPr>
              <w:jc w:val="center"/>
              <w:rPr>
                <w:rFonts w:ascii="Arial" w:hAnsi="Arial" w:cs="Arial"/>
                <w:b/>
                <w:bCs/>
                <w:sz w:val="20"/>
                <w:szCs w:val="20"/>
                <w:lang w:val="ro-RO"/>
              </w:rPr>
            </w:pPr>
            <w:r w:rsidRPr="00CC511B">
              <w:rPr>
                <w:rFonts w:ascii="Arial" w:hAnsi="Arial" w:cs="Arial"/>
                <w:b/>
                <w:bCs/>
                <w:sz w:val="20"/>
                <w:szCs w:val="20"/>
                <w:lang w:val="ro-RO"/>
              </w:rPr>
              <w:t>55-</w:t>
            </w:r>
            <w:r w:rsidR="005568BA">
              <w:rPr>
                <w:rFonts w:ascii="Arial" w:hAnsi="Arial" w:cs="Arial"/>
                <w:b/>
                <w:bCs/>
                <w:sz w:val="20"/>
                <w:szCs w:val="20"/>
                <w:lang w:val="ro-RO"/>
              </w:rPr>
              <w:t>59</w:t>
            </w:r>
          </w:p>
        </w:tc>
        <w:tc>
          <w:tcPr>
            <w:tcW w:w="1077" w:type="dxa"/>
            <w:tcBorders>
              <w:top w:val="single" w:sz="4" w:space="0" w:color="000000"/>
              <w:left w:val="single" w:sz="4" w:space="0" w:color="000000"/>
              <w:bottom w:val="single" w:sz="4" w:space="0" w:color="000000"/>
              <w:right w:val="single" w:sz="4" w:space="0" w:color="000000"/>
            </w:tcBorders>
          </w:tcPr>
          <w:p w14:paraId="47CA35AB" w14:textId="65FEC922" w:rsidR="00B36B07" w:rsidRPr="00CC511B" w:rsidRDefault="00B36B07">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583D61DF" w:rsidR="00B36B07" w:rsidRPr="00CC511B" w:rsidRDefault="00B36B07">
            <w:pPr>
              <w:jc w:val="center"/>
              <w:rPr>
                <w:rFonts w:ascii="Arial" w:hAnsi="Arial" w:cs="Arial"/>
                <w:b/>
                <w:bCs/>
                <w:sz w:val="20"/>
                <w:szCs w:val="20"/>
                <w:lang w:val="ro-RO"/>
              </w:rPr>
            </w:pPr>
            <w:r w:rsidRPr="00CC511B">
              <w:rPr>
                <w:rFonts w:ascii="Arial" w:hAnsi="Arial" w:cs="Arial"/>
                <w:b/>
                <w:bCs/>
                <w:sz w:val="20"/>
                <w:szCs w:val="20"/>
                <w:lang w:val="ro-RO"/>
              </w:rPr>
              <w:t>60-6</w:t>
            </w:r>
            <w:r w:rsidR="005568BA">
              <w:rPr>
                <w:rFonts w:ascii="Arial" w:hAnsi="Arial" w:cs="Arial"/>
                <w:b/>
                <w:bCs/>
                <w:sz w:val="20"/>
                <w:szCs w:val="20"/>
                <w:lang w:val="ro-RO"/>
              </w:rPr>
              <w:t>4</w:t>
            </w:r>
          </w:p>
        </w:tc>
        <w:tc>
          <w:tcPr>
            <w:tcW w:w="1078" w:type="dxa"/>
            <w:tcBorders>
              <w:top w:val="single" w:sz="4" w:space="0" w:color="000000"/>
              <w:left w:val="single" w:sz="4" w:space="0" w:color="000000"/>
              <w:bottom w:val="single" w:sz="4" w:space="0" w:color="000000"/>
            </w:tcBorders>
            <w:vAlign w:val="bottom"/>
          </w:tcPr>
          <w:p w14:paraId="2450A15D" w14:textId="7CEBF559" w:rsidR="00B36B07" w:rsidRPr="00CC511B" w:rsidRDefault="00B36B07">
            <w:pPr>
              <w:jc w:val="center"/>
              <w:rPr>
                <w:rFonts w:ascii="Arial" w:hAnsi="Arial" w:cs="Arial"/>
                <w:b/>
                <w:bCs/>
                <w:sz w:val="20"/>
                <w:szCs w:val="20"/>
                <w:lang w:val="ro-RO"/>
              </w:rPr>
            </w:pPr>
            <w:r w:rsidRPr="00CC511B">
              <w:rPr>
                <w:rFonts w:ascii="Arial" w:hAnsi="Arial" w:cs="Arial"/>
                <w:b/>
                <w:bCs/>
                <w:sz w:val="20"/>
                <w:szCs w:val="20"/>
                <w:lang w:val="ro-RO"/>
              </w:rPr>
              <w:t>65-</w:t>
            </w:r>
            <w:r w:rsidR="005568BA">
              <w:rPr>
                <w:rFonts w:ascii="Arial" w:hAnsi="Arial" w:cs="Arial"/>
                <w:b/>
                <w:bCs/>
                <w:sz w:val="20"/>
                <w:szCs w:val="20"/>
                <w:lang w:val="ro-RO"/>
              </w:rPr>
              <w:t>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71C8C6DC" w:rsidR="00B36B07" w:rsidRPr="00CC511B" w:rsidRDefault="00B36B07">
            <w:pPr>
              <w:jc w:val="center"/>
              <w:rPr>
                <w:rFonts w:ascii="Arial" w:hAnsi="Arial" w:cs="Arial"/>
                <w:b/>
                <w:bCs/>
                <w:sz w:val="20"/>
                <w:szCs w:val="20"/>
                <w:lang w:val="ro-RO"/>
              </w:rPr>
            </w:pPr>
            <w:r w:rsidRPr="00CC511B">
              <w:rPr>
                <w:rFonts w:ascii="Arial" w:hAnsi="Arial" w:cs="Arial"/>
                <w:b/>
                <w:bCs/>
                <w:sz w:val="20"/>
                <w:szCs w:val="20"/>
                <w:lang w:val="ro-RO"/>
              </w:rPr>
              <w:t>70-7</w:t>
            </w:r>
            <w:r w:rsidR="005568BA">
              <w:rPr>
                <w:rFonts w:ascii="Arial" w:hAnsi="Arial" w:cs="Arial"/>
                <w:b/>
                <w:bCs/>
                <w:sz w:val="20"/>
                <w:szCs w:val="20"/>
                <w:lang w:val="ro-RO"/>
              </w:rPr>
              <w:t>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77777777" w:rsidR="00B36B07" w:rsidRPr="00CC511B" w:rsidRDefault="00B36B07">
            <w:pPr>
              <w:jc w:val="center"/>
              <w:rPr>
                <w:lang w:val="ro-RO"/>
              </w:rPr>
            </w:pPr>
            <w:r w:rsidRPr="00CC511B">
              <w:rPr>
                <w:rFonts w:ascii="Arial" w:hAnsi="Arial" w:cs="Arial"/>
                <w:b/>
                <w:bCs/>
                <w:sz w:val="20"/>
                <w:szCs w:val="20"/>
                <w:lang w:val="ro-RO"/>
              </w:rPr>
              <w:t>&gt; 75</w:t>
            </w:r>
          </w:p>
        </w:tc>
      </w:tr>
      <w:tr w:rsidR="00947B82"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947B82" w:rsidRPr="00CC511B" w:rsidRDefault="00947B82" w:rsidP="00947B82">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6B6FA904" w:rsidR="00947B82" w:rsidRPr="00CC511B" w:rsidRDefault="00947B82" w:rsidP="00947B82">
            <w:pPr>
              <w:jc w:val="center"/>
              <w:rPr>
                <w:rFonts w:ascii="Arial" w:hAnsi="Arial" w:cs="Arial"/>
                <w:sz w:val="20"/>
                <w:szCs w:val="20"/>
                <w:lang w:val="ro-RO"/>
              </w:rPr>
            </w:pPr>
            <w:r>
              <w:rPr>
                <w:rFonts w:ascii="Arial" w:hAnsi="Arial" w:cs="Arial"/>
                <w:color w:val="000000"/>
                <w:sz w:val="20"/>
                <w:szCs w:val="20"/>
              </w:rPr>
              <w:t>131</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35B3E974" w:rsidR="00947B82" w:rsidRDefault="00947B82" w:rsidP="00947B82">
            <w:pPr>
              <w:jc w:val="center"/>
              <w:rPr>
                <w:rFonts w:ascii="Arial" w:hAnsi="Arial" w:cs="Arial"/>
                <w:sz w:val="20"/>
                <w:szCs w:val="20"/>
                <w:lang w:val="ro-RO"/>
              </w:rPr>
            </w:pPr>
            <w:r>
              <w:rPr>
                <w:rFonts w:ascii="Arial" w:hAnsi="Arial" w:cs="Arial"/>
                <w:color w:val="000000"/>
                <w:sz w:val="20"/>
                <w:szCs w:val="20"/>
              </w:rPr>
              <w:t>42</w:t>
            </w:r>
          </w:p>
        </w:tc>
        <w:tc>
          <w:tcPr>
            <w:tcW w:w="1077" w:type="dxa"/>
            <w:tcBorders>
              <w:top w:val="single" w:sz="4" w:space="0" w:color="000000"/>
              <w:left w:val="single" w:sz="4" w:space="0" w:color="000000"/>
              <w:bottom w:val="single" w:sz="4" w:space="0" w:color="000000"/>
            </w:tcBorders>
            <w:vAlign w:val="center"/>
          </w:tcPr>
          <w:p w14:paraId="3A44181F" w14:textId="520FC94D" w:rsidR="00947B82" w:rsidRPr="00CC511B" w:rsidRDefault="00947B82" w:rsidP="00947B82">
            <w:pPr>
              <w:jc w:val="center"/>
              <w:rPr>
                <w:rFonts w:ascii="Arial" w:hAnsi="Arial" w:cs="Arial"/>
                <w:sz w:val="20"/>
                <w:szCs w:val="20"/>
                <w:lang w:val="ro-RO"/>
              </w:rPr>
            </w:pPr>
            <w:r>
              <w:rPr>
                <w:rFonts w:ascii="Arial" w:hAnsi="Arial" w:cs="Arial"/>
                <w:color w:val="000000"/>
                <w:sz w:val="20"/>
                <w:szCs w:val="20"/>
              </w:rPr>
              <w:t>6</w:t>
            </w:r>
          </w:p>
        </w:tc>
        <w:tc>
          <w:tcPr>
            <w:tcW w:w="1078" w:type="dxa"/>
            <w:tcBorders>
              <w:top w:val="single" w:sz="4" w:space="0" w:color="000000"/>
              <w:left w:val="single" w:sz="4" w:space="0" w:color="000000"/>
              <w:bottom w:val="single" w:sz="4" w:space="0" w:color="000000"/>
            </w:tcBorders>
            <w:vAlign w:val="center"/>
          </w:tcPr>
          <w:p w14:paraId="615E341A" w14:textId="42AA77B9" w:rsidR="00947B82" w:rsidRPr="00CC511B" w:rsidRDefault="00947B82" w:rsidP="00947B82">
            <w:pPr>
              <w:jc w:val="center"/>
              <w:rPr>
                <w:rFonts w:ascii="Arial" w:hAnsi="Arial" w:cs="Arial"/>
                <w:sz w:val="20"/>
                <w:szCs w:val="20"/>
                <w:lang w:val="ro-RO"/>
              </w:rPr>
            </w:pPr>
            <w:r>
              <w:rPr>
                <w:rFonts w:ascii="Arial" w:hAnsi="Arial" w:cs="Arial"/>
                <w:color w:val="000000"/>
                <w:sz w:val="20"/>
                <w:szCs w:val="20"/>
              </w:rPr>
              <w:t>0</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20BFCB80" w:rsidR="00947B82" w:rsidRPr="00CC511B" w:rsidRDefault="00947B82" w:rsidP="00947B82">
            <w:pPr>
              <w:jc w:val="center"/>
              <w:rPr>
                <w:rFonts w:ascii="Arial" w:hAnsi="Arial" w:cs="Arial"/>
                <w:sz w:val="20"/>
                <w:szCs w:val="20"/>
                <w:lang w:val="ro-RO"/>
              </w:rPr>
            </w:pPr>
            <w:r>
              <w:rPr>
                <w:rFonts w:ascii="Arial" w:hAnsi="Arial" w:cs="Arial"/>
                <w:color w:val="000000"/>
                <w:sz w:val="20"/>
                <w:szCs w:val="20"/>
              </w:rPr>
              <w:t>0</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78EEB86D" w:rsidR="00947B82" w:rsidRPr="00CC511B" w:rsidRDefault="00947B82" w:rsidP="00947B82">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BF22CA" w:rsidRPr="00CC511B" w14:paraId="3A0A6C2B" w14:textId="77777777" w:rsidTr="0038617C">
        <w:trPr>
          <w:jc w:val="center"/>
        </w:trPr>
        <w:tc>
          <w:tcPr>
            <w:tcW w:w="2088" w:type="dxa"/>
            <w:tcBorders>
              <w:top w:val="single" w:sz="4" w:space="0" w:color="000000"/>
              <w:left w:val="single" w:sz="4" w:space="0" w:color="000000"/>
              <w:bottom w:val="single" w:sz="4" w:space="0" w:color="000000"/>
            </w:tcBorders>
          </w:tcPr>
          <w:p w14:paraId="70B5B6C4" w14:textId="77777777" w:rsidR="00BF22CA" w:rsidRPr="00CC511B" w:rsidRDefault="00125C33">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tcPr>
          <w:p w14:paraId="06317983" w14:textId="77119274" w:rsidR="00BF22CA" w:rsidRPr="00CC511B" w:rsidRDefault="00125C33">
            <w:pPr>
              <w:jc w:val="center"/>
              <w:rPr>
                <w:rFonts w:ascii="Arial" w:hAnsi="Arial" w:cs="Arial"/>
                <w:b/>
                <w:bCs/>
                <w:sz w:val="20"/>
                <w:szCs w:val="20"/>
                <w:lang w:val="ro-RO"/>
              </w:rPr>
            </w:pPr>
            <w:r w:rsidRPr="00CC511B">
              <w:rPr>
                <w:rFonts w:ascii="Arial" w:hAnsi="Arial" w:cs="Arial"/>
                <w:b/>
                <w:bCs/>
                <w:sz w:val="20"/>
                <w:szCs w:val="20"/>
                <w:lang w:val="ro-RO"/>
              </w:rPr>
              <w:t>45-</w:t>
            </w:r>
            <w:r w:rsidR="005568BA">
              <w:rPr>
                <w:rFonts w:ascii="Arial" w:hAnsi="Arial" w:cs="Arial"/>
                <w:b/>
                <w:bCs/>
                <w:sz w:val="20"/>
                <w:szCs w:val="20"/>
                <w:lang w:val="ro-RO"/>
              </w:rPr>
              <w:t>49</w:t>
            </w:r>
          </w:p>
        </w:tc>
        <w:tc>
          <w:tcPr>
            <w:tcW w:w="1077" w:type="dxa"/>
            <w:tcBorders>
              <w:top w:val="single" w:sz="4" w:space="0" w:color="000000"/>
              <w:left w:val="single" w:sz="4" w:space="0" w:color="000000"/>
              <w:bottom w:val="single" w:sz="4" w:space="0" w:color="000000"/>
            </w:tcBorders>
            <w:vAlign w:val="bottom"/>
          </w:tcPr>
          <w:p w14:paraId="330F5741" w14:textId="5C2B335E" w:rsidR="00BF22CA" w:rsidRPr="00CC511B" w:rsidRDefault="00125C33">
            <w:pPr>
              <w:jc w:val="center"/>
              <w:rPr>
                <w:rFonts w:ascii="Arial" w:hAnsi="Arial" w:cs="Arial"/>
                <w:b/>
                <w:bCs/>
                <w:sz w:val="20"/>
                <w:szCs w:val="20"/>
                <w:lang w:val="ro-RO"/>
              </w:rPr>
            </w:pPr>
            <w:r w:rsidRPr="00CC511B">
              <w:rPr>
                <w:rFonts w:ascii="Arial" w:hAnsi="Arial" w:cs="Arial"/>
                <w:b/>
                <w:bCs/>
                <w:sz w:val="20"/>
                <w:szCs w:val="20"/>
                <w:lang w:val="ro-RO"/>
              </w:rPr>
              <w:t>50-5</w:t>
            </w:r>
            <w:r w:rsidR="005568BA">
              <w:rPr>
                <w:rFonts w:ascii="Arial" w:hAnsi="Arial" w:cs="Arial"/>
                <w:b/>
                <w:bCs/>
                <w:sz w:val="20"/>
                <w:szCs w:val="20"/>
                <w:lang w:val="ro-RO"/>
              </w:rPr>
              <w:t>4</w:t>
            </w:r>
          </w:p>
        </w:tc>
        <w:tc>
          <w:tcPr>
            <w:tcW w:w="1076" w:type="dxa"/>
            <w:tcBorders>
              <w:top w:val="single" w:sz="4" w:space="0" w:color="000000"/>
              <w:left w:val="single" w:sz="4" w:space="0" w:color="000000"/>
              <w:bottom w:val="single" w:sz="4" w:space="0" w:color="000000"/>
            </w:tcBorders>
            <w:vAlign w:val="bottom"/>
          </w:tcPr>
          <w:p w14:paraId="6E932915" w14:textId="17063229" w:rsidR="00BF22CA" w:rsidRPr="00CC511B" w:rsidRDefault="00125C33">
            <w:pPr>
              <w:jc w:val="center"/>
              <w:rPr>
                <w:rFonts w:ascii="Arial" w:hAnsi="Arial" w:cs="Arial"/>
                <w:b/>
                <w:bCs/>
                <w:sz w:val="20"/>
                <w:szCs w:val="20"/>
                <w:lang w:val="ro-RO"/>
              </w:rPr>
            </w:pPr>
            <w:r w:rsidRPr="00CC511B">
              <w:rPr>
                <w:rFonts w:ascii="Arial" w:hAnsi="Arial" w:cs="Arial"/>
                <w:b/>
                <w:bCs/>
                <w:sz w:val="20"/>
                <w:szCs w:val="20"/>
                <w:lang w:val="ro-RO"/>
              </w:rPr>
              <w:t>55-</w:t>
            </w:r>
            <w:r w:rsidR="005568BA">
              <w:rPr>
                <w:rFonts w:ascii="Arial" w:hAnsi="Arial" w:cs="Arial"/>
                <w:b/>
                <w:bCs/>
                <w:sz w:val="20"/>
                <w:szCs w:val="20"/>
                <w:lang w:val="ro-RO"/>
              </w:rPr>
              <w:t>59</w:t>
            </w:r>
          </w:p>
        </w:tc>
        <w:tc>
          <w:tcPr>
            <w:tcW w:w="1076" w:type="dxa"/>
            <w:tcBorders>
              <w:top w:val="single" w:sz="4" w:space="0" w:color="000000"/>
              <w:left w:val="single" w:sz="4" w:space="0" w:color="000000"/>
              <w:bottom w:val="single" w:sz="4" w:space="0" w:color="000000"/>
            </w:tcBorders>
            <w:shd w:val="clear" w:color="auto" w:fill="FF0000"/>
            <w:vAlign w:val="bottom"/>
          </w:tcPr>
          <w:p w14:paraId="1E9C0DFB" w14:textId="31942AA4" w:rsidR="00BF22CA" w:rsidRPr="00CC511B" w:rsidRDefault="00125C33">
            <w:pPr>
              <w:jc w:val="center"/>
              <w:rPr>
                <w:rFonts w:ascii="Arial" w:hAnsi="Arial" w:cs="Arial"/>
                <w:b/>
                <w:bCs/>
                <w:sz w:val="20"/>
                <w:szCs w:val="20"/>
                <w:lang w:val="ro-RO"/>
              </w:rPr>
            </w:pPr>
            <w:r w:rsidRPr="00CC511B">
              <w:rPr>
                <w:rFonts w:ascii="Arial" w:hAnsi="Arial" w:cs="Arial"/>
                <w:b/>
                <w:bCs/>
                <w:sz w:val="20"/>
                <w:szCs w:val="20"/>
                <w:lang w:val="ro-RO"/>
              </w:rPr>
              <w:t>60-6</w:t>
            </w:r>
            <w:r w:rsidR="005568BA">
              <w:rPr>
                <w:rFonts w:ascii="Arial" w:hAnsi="Arial" w:cs="Arial"/>
                <w:b/>
                <w:bCs/>
                <w:sz w:val="20"/>
                <w:szCs w:val="20"/>
                <w:lang w:val="ro-RO"/>
              </w:rPr>
              <w:t>4</w:t>
            </w:r>
          </w:p>
        </w:tc>
        <w:tc>
          <w:tcPr>
            <w:tcW w:w="1076" w:type="dxa"/>
            <w:tcBorders>
              <w:top w:val="single" w:sz="4" w:space="0" w:color="000000"/>
              <w:left w:val="single" w:sz="4" w:space="0" w:color="000000"/>
              <w:bottom w:val="single" w:sz="4" w:space="0" w:color="000000"/>
            </w:tcBorders>
            <w:shd w:val="clear" w:color="auto" w:fill="FF0000"/>
            <w:vAlign w:val="bottom"/>
          </w:tcPr>
          <w:p w14:paraId="63D119B1" w14:textId="4EA97B3F" w:rsidR="00BF22CA" w:rsidRPr="00CC511B" w:rsidRDefault="00125C33">
            <w:pPr>
              <w:jc w:val="center"/>
              <w:rPr>
                <w:rFonts w:ascii="Arial" w:hAnsi="Arial" w:cs="Arial"/>
                <w:b/>
                <w:bCs/>
                <w:sz w:val="20"/>
                <w:szCs w:val="20"/>
                <w:lang w:val="ro-RO"/>
              </w:rPr>
            </w:pPr>
            <w:r w:rsidRPr="00CC511B">
              <w:rPr>
                <w:rFonts w:ascii="Arial" w:hAnsi="Arial" w:cs="Arial"/>
                <w:b/>
                <w:bCs/>
                <w:sz w:val="20"/>
                <w:szCs w:val="20"/>
                <w:lang w:val="ro-RO"/>
              </w:rPr>
              <w:t>65-</w:t>
            </w:r>
            <w:r w:rsidR="005568BA">
              <w:rPr>
                <w:rFonts w:ascii="Arial" w:hAnsi="Arial" w:cs="Arial"/>
                <w:b/>
                <w:bCs/>
                <w:sz w:val="20"/>
                <w:szCs w:val="20"/>
                <w:lang w:val="ro-RO"/>
              </w:rPr>
              <w:t>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7D38E63" w14:textId="77777777" w:rsidR="00BF22CA" w:rsidRPr="00CC511B" w:rsidRDefault="00125C33">
            <w:pPr>
              <w:jc w:val="center"/>
              <w:rPr>
                <w:lang w:val="ro-RO"/>
              </w:rPr>
            </w:pPr>
            <w:r w:rsidRPr="00CC511B">
              <w:rPr>
                <w:rFonts w:ascii="Arial" w:hAnsi="Arial" w:cs="Arial"/>
                <w:b/>
                <w:bCs/>
                <w:sz w:val="20"/>
                <w:szCs w:val="20"/>
                <w:lang w:val="ro-RO"/>
              </w:rPr>
              <w:t>&gt; 70</w:t>
            </w:r>
          </w:p>
        </w:tc>
      </w:tr>
      <w:tr w:rsidR="00947B82"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947B82" w:rsidRPr="00CC511B" w:rsidRDefault="00947B82" w:rsidP="00947B82">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17016679" w:rsidR="00947B82" w:rsidRPr="00CC511B" w:rsidRDefault="00947B82" w:rsidP="00947B82">
            <w:pPr>
              <w:snapToGrid w:val="0"/>
              <w:jc w:val="center"/>
              <w:rPr>
                <w:rFonts w:ascii="Arial" w:hAnsi="Arial" w:cs="Arial"/>
                <w:sz w:val="20"/>
                <w:szCs w:val="20"/>
                <w:lang w:val="ro-RO"/>
              </w:rPr>
            </w:pPr>
            <w:r>
              <w:rPr>
                <w:rFonts w:ascii="Arial" w:hAnsi="Arial" w:cs="Arial"/>
                <w:color w:val="000000"/>
                <w:sz w:val="20"/>
                <w:szCs w:val="20"/>
              </w:rPr>
              <w:t>371</w:t>
            </w:r>
          </w:p>
        </w:tc>
        <w:tc>
          <w:tcPr>
            <w:tcW w:w="1077" w:type="dxa"/>
            <w:tcBorders>
              <w:top w:val="single" w:sz="4" w:space="0" w:color="000000"/>
              <w:left w:val="single" w:sz="4" w:space="0" w:color="000000"/>
              <w:bottom w:val="single" w:sz="4" w:space="0" w:color="000000"/>
            </w:tcBorders>
            <w:vAlign w:val="center"/>
          </w:tcPr>
          <w:p w14:paraId="4853F071" w14:textId="2BC4F771" w:rsidR="00947B82" w:rsidRPr="00CC511B" w:rsidRDefault="00947B82" w:rsidP="00947B82">
            <w:pPr>
              <w:snapToGrid w:val="0"/>
              <w:jc w:val="center"/>
              <w:rPr>
                <w:rFonts w:ascii="Arial" w:hAnsi="Arial" w:cs="Arial"/>
                <w:sz w:val="20"/>
                <w:szCs w:val="20"/>
                <w:lang w:val="ro-RO"/>
              </w:rPr>
            </w:pPr>
            <w:r>
              <w:rPr>
                <w:rFonts w:ascii="Arial" w:hAnsi="Arial" w:cs="Arial"/>
                <w:color w:val="000000"/>
                <w:sz w:val="20"/>
                <w:szCs w:val="20"/>
              </w:rPr>
              <w:t>16</w:t>
            </w:r>
          </w:p>
        </w:tc>
        <w:tc>
          <w:tcPr>
            <w:tcW w:w="1076" w:type="dxa"/>
            <w:tcBorders>
              <w:top w:val="single" w:sz="4" w:space="0" w:color="000000"/>
              <w:left w:val="single" w:sz="4" w:space="0" w:color="000000"/>
              <w:bottom w:val="single" w:sz="4" w:space="0" w:color="000000"/>
            </w:tcBorders>
            <w:vAlign w:val="center"/>
          </w:tcPr>
          <w:p w14:paraId="573BEACD" w14:textId="3E556877" w:rsidR="00947B82" w:rsidRPr="00CC511B" w:rsidRDefault="00947B82" w:rsidP="00947B82">
            <w:pPr>
              <w:snapToGrid w:val="0"/>
              <w:jc w:val="center"/>
              <w:rPr>
                <w:rFonts w:ascii="Arial" w:hAnsi="Arial" w:cs="Arial"/>
                <w:sz w:val="20"/>
                <w:szCs w:val="20"/>
                <w:lang w:val="ro-RO"/>
              </w:rPr>
            </w:pPr>
            <w:r>
              <w:rPr>
                <w:rFonts w:ascii="Arial" w:hAnsi="Arial" w:cs="Arial"/>
                <w:color w:val="000000"/>
                <w:sz w:val="20"/>
                <w:szCs w:val="20"/>
              </w:rPr>
              <w:t>0</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6D9582D5" w:rsidR="00947B82" w:rsidRPr="00CC511B" w:rsidRDefault="00947B82" w:rsidP="00947B82">
            <w:pPr>
              <w:snapToGrid w:val="0"/>
              <w:jc w:val="center"/>
              <w:rPr>
                <w:rFonts w:ascii="Arial" w:hAnsi="Arial" w:cs="Arial"/>
                <w:sz w:val="20"/>
                <w:szCs w:val="20"/>
                <w:lang w:val="ro-RO"/>
              </w:rPr>
            </w:pPr>
            <w:r>
              <w:rPr>
                <w:rFonts w:ascii="Arial" w:hAnsi="Arial" w:cs="Arial"/>
                <w:color w:val="000000"/>
                <w:sz w:val="20"/>
                <w:szCs w:val="20"/>
              </w:rPr>
              <w:t>0</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1BC90AE9" w:rsidR="00947B82" w:rsidRPr="00CC511B" w:rsidRDefault="00947B82" w:rsidP="00947B82">
            <w:pPr>
              <w:snapToGrid w:val="0"/>
              <w:jc w:val="center"/>
              <w:rPr>
                <w:rFonts w:ascii="Arial" w:hAnsi="Arial" w:cs="Arial"/>
                <w:sz w:val="20"/>
                <w:szCs w:val="20"/>
                <w:lang w:val="ro-RO"/>
              </w:rPr>
            </w:pPr>
            <w:r>
              <w:rPr>
                <w:rFonts w:ascii="Arial" w:hAnsi="Arial" w:cs="Arial"/>
                <w:color w:val="000000"/>
                <w:sz w:val="20"/>
                <w:szCs w:val="20"/>
              </w:rPr>
              <w:t>0</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0AB444EB" w:rsidR="00947B82" w:rsidRPr="00CC511B" w:rsidRDefault="00947B82" w:rsidP="00947B82">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38617C"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38617C" w:rsidRPr="00CC511B" w:rsidRDefault="0038617C" w:rsidP="0038617C">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186C5E68" w:rsidR="0038617C" w:rsidRPr="00115A57" w:rsidRDefault="00E36472" w:rsidP="0038617C">
            <w:pPr>
              <w:suppressAutoHyphens w:val="0"/>
              <w:jc w:val="center"/>
              <w:rPr>
                <w:rFonts w:ascii="Arial" w:hAnsi="Arial" w:cs="Arial"/>
                <w:kern w:val="0"/>
                <w:sz w:val="20"/>
                <w:szCs w:val="20"/>
                <w:lang w:eastAsia="ro-RO"/>
              </w:rPr>
            </w:pPr>
            <w:r>
              <w:rPr>
                <w:rFonts w:ascii="Arial" w:hAnsi="Arial" w:cs="Arial"/>
                <w:color w:val="000000"/>
                <w:sz w:val="20"/>
                <w:szCs w:val="20"/>
              </w:rPr>
              <w:t>650</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077E79DA" w:rsidR="0038617C" w:rsidRDefault="00E36472" w:rsidP="0038617C">
            <w:pPr>
              <w:suppressAutoHyphens w:val="0"/>
              <w:jc w:val="center"/>
              <w:rPr>
                <w:rFonts w:ascii="Arial" w:hAnsi="Arial" w:cs="Arial"/>
                <w:color w:val="000000"/>
                <w:sz w:val="18"/>
                <w:szCs w:val="18"/>
              </w:rPr>
            </w:pPr>
            <w:r>
              <w:rPr>
                <w:rFonts w:ascii="Arial" w:hAnsi="Arial" w:cs="Arial"/>
                <w:color w:val="000000"/>
                <w:sz w:val="18"/>
                <w:szCs w:val="18"/>
              </w:rPr>
              <w:t>499</w:t>
            </w:r>
          </w:p>
        </w:tc>
        <w:tc>
          <w:tcPr>
            <w:tcW w:w="990" w:type="dxa"/>
            <w:tcBorders>
              <w:top w:val="single" w:sz="4" w:space="0" w:color="000000"/>
              <w:left w:val="single" w:sz="4" w:space="0" w:color="000000"/>
              <w:bottom w:val="single" w:sz="4" w:space="0" w:color="000000"/>
            </w:tcBorders>
            <w:vAlign w:val="center"/>
          </w:tcPr>
          <w:p w14:paraId="134D008D" w14:textId="775E8C44" w:rsidR="0038617C" w:rsidRPr="00115A57" w:rsidRDefault="00E36472" w:rsidP="0038617C">
            <w:pPr>
              <w:suppressAutoHyphens w:val="0"/>
              <w:jc w:val="center"/>
              <w:rPr>
                <w:rFonts w:ascii="Arial" w:hAnsi="Arial" w:cs="Arial"/>
                <w:kern w:val="0"/>
                <w:sz w:val="20"/>
                <w:szCs w:val="20"/>
                <w:lang w:eastAsia="ro-RO"/>
              </w:rPr>
            </w:pPr>
            <w:r>
              <w:rPr>
                <w:rFonts w:ascii="Arial" w:hAnsi="Arial" w:cs="Arial"/>
                <w:color w:val="000000"/>
                <w:sz w:val="20"/>
                <w:szCs w:val="20"/>
              </w:rPr>
              <w:t>6</w:t>
            </w:r>
          </w:p>
        </w:tc>
        <w:tc>
          <w:tcPr>
            <w:tcW w:w="990" w:type="dxa"/>
            <w:tcBorders>
              <w:top w:val="single" w:sz="4" w:space="0" w:color="000000"/>
              <w:left w:val="single" w:sz="4" w:space="0" w:color="000000"/>
              <w:bottom w:val="single" w:sz="4" w:space="0" w:color="000000"/>
            </w:tcBorders>
            <w:vAlign w:val="center"/>
          </w:tcPr>
          <w:p w14:paraId="0C1ACFE8" w14:textId="5E4E3249" w:rsidR="0038617C" w:rsidRPr="00115A57" w:rsidRDefault="00E36472" w:rsidP="0038617C">
            <w:pPr>
              <w:suppressAutoHyphens w:val="0"/>
              <w:jc w:val="center"/>
              <w:rPr>
                <w:rFonts w:ascii="Arial" w:hAnsi="Arial" w:cs="Arial"/>
                <w:kern w:val="0"/>
                <w:sz w:val="20"/>
                <w:szCs w:val="20"/>
                <w:lang w:eastAsia="ro-RO"/>
              </w:rPr>
            </w:pPr>
            <w:r>
              <w:rPr>
                <w:rFonts w:ascii="Arial" w:hAnsi="Arial" w:cs="Arial"/>
                <w:color w:val="000000"/>
                <w:sz w:val="20"/>
                <w:szCs w:val="20"/>
              </w:rPr>
              <w:t>0</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11229BF4" w:rsidR="0038617C" w:rsidRPr="00115A57" w:rsidRDefault="00914CF8" w:rsidP="0038617C">
            <w:pPr>
              <w:suppressAutoHyphens w:val="0"/>
              <w:jc w:val="center"/>
              <w:rPr>
                <w:rFonts w:ascii="Arial" w:hAnsi="Arial" w:cs="Arial"/>
                <w:kern w:val="0"/>
                <w:sz w:val="20"/>
                <w:szCs w:val="20"/>
                <w:lang w:eastAsia="ro-RO"/>
              </w:rPr>
            </w:pPr>
            <w:r>
              <w:rPr>
                <w:rFonts w:ascii="Arial" w:hAnsi="Arial" w:cs="Arial"/>
                <w:color w:val="000000"/>
                <w:sz w:val="20"/>
                <w:szCs w:val="20"/>
              </w:rPr>
              <w:t>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0F367E9D" w:rsidR="0038617C" w:rsidRPr="00115A57" w:rsidRDefault="00EC7548" w:rsidP="0038617C">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947B82" w:rsidRPr="00CC511B" w14:paraId="090BDDDD" w14:textId="77777777" w:rsidTr="00ED48C9">
        <w:trPr>
          <w:jc w:val="center"/>
        </w:trPr>
        <w:tc>
          <w:tcPr>
            <w:tcW w:w="4101" w:type="dxa"/>
            <w:tcBorders>
              <w:top w:val="single" w:sz="4" w:space="0" w:color="000000"/>
              <w:left w:val="single" w:sz="4" w:space="0" w:color="000000"/>
              <w:bottom w:val="single" w:sz="4" w:space="0" w:color="000000"/>
            </w:tcBorders>
          </w:tcPr>
          <w:p w14:paraId="5D7D0217" w14:textId="23CFA7D2" w:rsidR="00947B82" w:rsidRPr="00CC511B" w:rsidRDefault="00947B82" w:rsidP="00947B82">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1A06D520" w:rsidR="00947B82" w:rsidRPr="00CC511B" w:rsidRDefault="00947B82" w:rsidP="00947B82">
            <w:pPr>
              <w:jc w:val="center"/>
              <w:rPr>
                <w:rFonts w:ascii="Arial" w:hAnsi="Arial" w:cs="Arial"/>
                <w:sz w:val="20"/>
                <w:szCs w:val="20"/>
                <w:lang w:val="ro-RO"/>
              </w:rPr>
            </w:pPr>
            <w:r>
              <w:rPr>
                <w:rFonts w:ascii="Arial" w:hAnsi="Arial" w:cs="Arial"/>
                <w:color w:val="000000"/>
                <w:sz w:val="20"/>
                <w:szCs w:val="20"/>
              </w:rPr>
              <w:t>131</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132AE4E6" w:rsidR="00947B82" w:rsidRDefault="00947B82" w:rsidP="00947B82">
            <w:pPr>
              <w:jc w:val="center"/>
              <w:rPr>
                <w:rFonts w:ascii="Arial" w:hAnsi="Arial" w:cs="Arial"/>
                <w:color w:val="000000"/>
                <w:sz w:val="18"/>
                <w:szCs w:val="18"/>
              </w:rPr>
            </w:pPr>
            <w:r>
              <w:rPr>
                <w:rFonts w:ascii="Arial" w:hAnsi="Arial" w:cs="Arial"/>
                <w:color w:val="000000"/>
                <w:sz w:val="20"/>
                <w:szCs w:val="20"/>
              </w:rPr>
              <w:t>42</w:t>
            </w:r>
          </w:p>
        </w:tc>
        <w:tc>
          <w:tcPr>
            <w:tcW w:w="990" w:type="dxa"/>
            <w:tcBorders>
              <w:top w:val="single" w:sz="4" w:space="0" w:color="000000"/>
              <w:left w:val="single" w:sz="4" w:space="0" w:color="000000"/>
              <w:bottom w:val="single" w:sz="4" w:space="0" w:color="000000"/>
            </w:tcBorders>
            <w:vAlign w:val="center"/>
          </w:tcPr>
          <w:p w14:paraId="0A5E840C" w14:textId="6F9C0ED6" w:rsidR="00947B82" w:rsidRPr="00CC511B" w:rsidRDefault="00947B82" w:rsidP="00947B82">
            <w:pPr>
              <w:jc w:val="center"/>
              <w:rPr>
                <w:rFonts w:ascii="Arial" w:hAnsi="Arial" w:cs="Arial"/>
                <w:sz w:val="20"/>
                <w:szCs w:val="20"/>
                <w:lang w:val="ro-RO"/>
              </w:rPr>
            </w:pPr>
            <w:r>
              <w:rPr>
                <w:rFonts w:ascii="Arial" w:hAnsi="Arial" w:cs="Arial"/>
                <w:color w:val="000000"/>
                <w:sz w:val="20"/>
                <w:szCs w:val="20"/>
              </w:rPr>
              <w:t>6</w:t>
            </w:r>
          </w:p>
        </w:tc>
        <w:tc>
          <w:tcPr>
            <w:tcW w:w="990" w:type="dxa"/>
            <w:tcBorders>
              <w:top w:val="single" w:sz="4" w:space="0" w:color="000000"/>
              <w:left w:val="single" w:sz="4" w:space="0" w:color="000000"/>
              <w:bottom w:val="single" w:sz="4" w:space="0" w:color="000000"/>
            </w:tcBorders>
            <w:vAlign w:val="center"/>
          </w:tcPr>
          <w:p w14:paraId="66FC7961" w14:textId="50F22C4A" w:rsidR="00947B82" w:rsidRPr="00CC511B" w:rsidRDefault="00947B82" w:rsidP="00947B82">
            <w:pPr>
              <w:jc w:val="center"/>
              <w:rPr>
                <w:rFonts w:ascii="Arial" w:hAnsi="Arial" w:cs="Arial"/>
                <w:sz w:val="20"/>
                <w:szCs w:val="20"/>
                <w:lang w:val="ro-RO"/>
              </w:rPr>
            </w:pPr>
            <w:r>
              <w:rPr>
                <w:rFonts w:ascii="Arial" w:hAnsi="Arial" w:cs="Arial"/>
                <w:color w:val="000000"/>
                <w:sz w:val="20"/>
                <w:szCs w:val="20"/>
              </w:rPr>
              <w:t>0</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7599F928" w:rsidR="00947B82" w:rsidRPr="00CC511B" w:rsidRDefault="00947B82" w:rsidP="00947B82">
            <w:pPr>
              <w:jc w:val="center"/>
              <w:rPr>
                <w:rFonts w:ascii="Arial" w:hAnsi="Arial" w:cs="Arial"/>
                <w:sz w:val="20"/>
                <w:szCs w:val="20"/>
                <w:lang w:val="ro-RO"/>
              </w:rPr>
            </w:pPr>
            <w:r>
              <w:rPr>
                <w:rFonts w:ascii="Arial" w:hAnsi="Arial" w:cs="Arial"/>
                <w:color w:val="000000"/>
                <w:sz w:val="20"/>
                <w:szCs w:val="20"/>
              </w:rPr>
              <w:t>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2EF8716A" w:rsidR="00947B82" w:rsidRPr="00CC511B" w:rsidRDefault="00947B82" w:rsidP="00947B82">
            <w:pPr>
              <w:jc w:val="center"/>
              <w:rPr>
                <w:rFonts w:ascii="Arial" w:hAnsi="Arial" w:cs="Arial"/>
                <w:sz w:val="20"/>
                <w:szCs w:val="20"/>
                <w:lang w:val="ro-RO"/>
              </w:rPr>
            </w:pPr>
            <w:r>
              <w:rPr>
                <w:rFonts w:ascii="Arial" w:hAnsi="Arial" w:cs="Arial"/>
                <w:color w:val="000000"/>
                <w:sz w:val="20"/>
                <w:szCs w:val="20"/>
              </w:rPr>
              <w:t>0</w:t>
            </w:r>
          </w:p>
        </w:tc>
      </w:tr>
      <w:tr w:rsidR="00947B82" w:rsidRPr="00CC511B" w14:paraId="1D1A56FD" w14:textId="77777777" w:rsidTr="00ED48C9">
        <w:trPr>
          <w:jc w:val="center"/>
        </w:trPr>
        <w:tc>
          <w:tcPr>
            <w:tcW w:w="4101" w:type="dxa"/>
            <w:tcBorders>
              <w:top w:val="single" w:sz="4" w:space="0" w:color="000000"/>
              <w:left w:val="single" w:sz="4" w:space="0" w:color="000000"/>
              <w:bottom w:val="single" w:sz="4" w:space="0" w:color="000000"/>
            </w:tcBorders>
          </w:tcPr>
          <w:p w14:paraId="274B1B96" w14:textId="71766923" w:rsidR="00947B82" w:rsidRPr="00CC511B" w:rsidRDefault="00947B82" w:rsidP="00947B82">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w:t>
            </w:r>
            <w:r w:rsidR="005468F2" w:rsidRPr="00CC511B">
              <w:rPr>
                <w:rFonts w:ascii="Arial" w:hAnsi="Arial" w:cs="Arial"/>
                <w:color w:val="000000"/>
                <w:sz w:val="20"/>
                <w:szCs w:val="20"/>
                <w:lang w:val="ro-RO"/>
              </w:rPr>
              <w:t xml:space="preserve">estimat PA </w:t>
            </w:r>
            <w:r w:rsidRPr="00CC511B">
              <w:rPr>
                <w:rFonts w:ascii="Arial" w:hAnsi="Arial" w:cs="Arial"/>
                <w:color w:val="000000"/>
                <w:sz w:val="20"/>
                <w:szCs w:val="20"/>
                <w:lang w:val="ro-RO"/>
              </w:rPr>
              <w:t>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0C23A8FB" w:rsidR="00947B82" w:rsidRPr="00CC511B" w:rsidRDefault="00947B82" w:rsidP="00947B82">
            <w:pPr>
              <w:jc w:val="center"/>
              <w:rPr>
                <w:rFonts w:ascii="Arial" w:hAnsi="Arial" w:cs="Arial"/>
                <w:sz w:val="20"/>
                <w:szCs w:val="20"/>
                <w:lang w:val="ro-RO"/>
              </w:rPr>
            </w:pPr>
            <w:r>
              <w:rPr>
                <w:rFonts w:ascii="Arial" w:hAnsi="Arial" w:cs="Arial"/>
                <w:color w:val="000000"/>
                <w:sz w:val="20"/>
                <w:szCs w:val="20"/>
              </w:rPr>
              <w:t>-519</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4F1664DF" w:rsidR="00947B82" w:rsidRDefault="00947B82" w:rsidP="00947B82">
            <w:pPr>
              <w:jc w:val="center"/>
              <w:rPr>
                <w:rFonts w:ascii="Arial" w:hAnsi="Arial" w:cs="Arial"/>
                <w:color w:val="000000"/>
                <w:sz w:val="18"/>
                <w:szCs w:val="18"/>
              </w:rPr>
            </w:pPr>
            <w:r>
              <w:rPr>
                <w:rFonts w:ascii="Arial" w:hAnsi="Arial" w:cs="Arial"/>
                <w:color w:val="000000"/>
                <w:sz w:val="20"/>
                <w:szCs w:val="20"/>
              </w:rPr>
              <w:t>-457</w:t>
            </w:r>
          </w:p>
        </w:tc>
        <w:tc>
          <w:tcPr>
            <w:tcW w:w="990" w:type="dxa"/>
            <w:tcBorders>
              <w:top w:val="single" w:sz="4" w:space="0" w:color="000000"/>
              <w:left w:val="single" w:sz="4" w:space="0" w:color="000000"/>
              <w:bottom w:val="single" w:sz="4" w:space="0" w:color="000000"/>
            </w:tcBorders>
            <w:vAlign w:val="center"/>
          </w:tcPr>
          <w:p w14:paraId="261213C7" w14:textId="2928A7FD" w:rsidR="00947B82" w:rsidRPr="00CC511B" w:rsidRDefault="00947B82" w:rsidP="00947B82">
            <w:pPr>
              <w:jc w:val="center"/>
              <w:rPr>
                <w:rFonts w:ascii="Arial" w:hAnsi="Arial" w:cs="Arial"/>
                <w:sz w:val="20"/>
                <w:szCs w:val="20"/>
                <w:lang w:val="ro-RO"/>
              </w:rPr>
            </w:pPr>
            <w:r>
              <w:rPr>
                <w:rFonts w:ascii="Arial" w:hAnsi="Arial" w:cs="Arial"/>
                <w:color w:val="000000"/>
                <w:sz w:val="20"/>
                <w:szCs w:val="20"/>
              </w:rPr>
              <w:t>0</w:t>
            </w:r>
          </w:p>
        </w:tc>
        <w:tc>
          <w:tcPr>
            <w:tcW w:w="990" w:type="dxa"/>
            <w:tcBorders>
              <w:top w:val="single" w:sz="4" w:space="0" w:color="000000"/>
              <w:left w:val="single" w:sz="4" w:space="0" w:color="000000"/>
              <w:bottom w:val="single" w:sz="4" w:space="0" w:color="000000"/>
            </w:tcBorders>
            <w:vAlign w:val="center"/>
          </w:tcPr>
          <w:p w14:paraId="1E8D8BA4" w14:textId="17C15ABF" w:rsidR="00947B82" w:rsidRPr="00CC511B" w:rsidRDefault="00947B82" w:rsidP="00947B82">
            <w:pPr>
              <w:jc w:val="center"/>
              <w:rPr>
                <w:rFonts w:ascii="Arial" w:hAnsi="Arial" w:cs="Arial"/>
                <w:sz w:val="20"/>
                <w:szCs w:val="20"/>
                <w:lang w:val="ro-RO"/>
              </w:rPr>
            </w:pPr>
            <w:r>
              <w:rPr>
                <w:rFonts w:ascii="Arial" w:hAnsi="Arial" w:cs="Arial"/>
                <w:color w:val="000000"/>
                <w:sz w:val="20"/>
                <w:szCs w:val="20"/>
              </w:rPr>
              <w:t>0</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6FC30FF3" w:rsidR="00947B82" w:rsidRPr="00CC511B" w:rsidRDefault="00947B82" w:rsidP="00947B82">
            <w:pPr>
              <w:jc w:val="center"/>
              <w:rPr>
                <w:rFonts w:ascii="Arial" w:hAnsi="Arial" w:cs="Arial"/>
                <w:sz w:val="20"/>
                <w:szCs w:val="20"/>
                <w:lang w:val="ro-RO"/>
              </w:rPr>
            </w:pPr>
            <w:r>
              <w:rPr>
                <w:rFonts w:ascii="Arial" w:hAnsi="Arial" w:cs="Arial"/>
                <w:color w:val="000000"/>
                <w:sz w:val="20"/>
                <w:szCs w:val="20"/>
              </w:rPr>
              <w:t>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2947D0D2" w:rsidR="00947B82" w:rsidRPr="00CC511B" w:rsidRDefault="00947B82" w:rsidP="00947B82">
            <w:pPr>
              <w:jc w:val="center"/>
              <w:rPr>
                <w:rFonts w:ascii="Arial" w:hAnsi="Arial" w:cs="Arial"/>
                <w:sz w:val="20"/>
                <w:szCs w:val="20"/>
                <w:lang w:val="ro-RO"/>
              </w:rPr>
            </w:pPr>
            <w:r>
              <w:rPr>
                <w:rFonts w:ascii="Arial" w:hAnsi="Arial" w:cs="Arial"/>
                <w:color w:val="000000"/>
                <w:sz w:val="20"/>
                <w:szCs w:val="20"/>
              </w:rPr>
              <w:t>0</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4B1090" w:rsidRPr="00CC511B" w14:paraId="732248B8" w14:textId="77777777" w:rsidTr="00456568">
        <w:trPr>
          <w:jc w:val="center"/>
        </w:trPr>
        <w:tc>
          <w:tcPr>
            <w:tcW w:w="2974" w:type="dxa"/>
            <w:tcBorders>
              <w:top w:val="single" w:sz="4" w:space="0" w:color="auto"/>
              <w:left w:val="single" w:sz="4" w:space="0" w:color="auto"/>
              <w:bottom w:val="single" w:sz="4" w:space="0" w:color="000000"/>
            </w:tcBorders>
          </w:tcPr>
          <w:p w14:paraId="2BE99539" w14:textId="77777777" w:rsidR="004B1090" w:rsidRPr="00AE2514" w:rsidRDefault="004B1090" w:rsidP="00456568">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36686611" w14:textId="77777777" w:rsidR="004B109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r>
      <w:tr w:rsidR="004B1090" w:rsidRPr="00CC511B" w14:paraId="07CB5F55" w14:textId="77777777" w:rsidTr="00456568">
        <w:trPr>
          <w:jc w:val="center"/>
        </w:trPr>
        <w:tc>
          <w:tcPr>
            <w:tcW w:w="2974" w:type="dxa"/>
            <w:tcBorders>
              <w:top w:val="single" w:sz="4" w:space="0" w:color="000000"/>
              <w:left w:val="single" w:sz="4" w:space="0" w:color="auto"/>
              <w:bottom w:val="single" w:sz="4" w:space="0" w:color="000000"/>
            </w:tcBorders>
          </w:tcPr>
          <w:p w14:paraId="054CC0F8" w14:textId="77777777" w:rsidR="004B1090" w:rsidRPr="00AE2514" w:rsidRDefault="004B1090" w:rsidP="0045656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76DFB265" w14:textId="77777777" w:rsidR="004B109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E49F731"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r>
      <w:tr w:rsidR="004B1090" w:rsidRPr="00CC511B" w14:paraId="432BDC8F" w14:textId="77777777" w:rsidTr="00456568">
        <w:trPr>
          <w:jc w:val="center"/>
        </w:trPr>
        <w:tc>
          <w:tcPr>
            <w:tcW w:w="2974" w:type="dxa"/>
            <w:tcBorders>
              <w:top w:val="single" w:sz="4" w:space="0" w:color="000000"/>
              <w:left w:val="single" w:sz="4" w:space="0" w:color="auto"/>
              <w:bottom w:val="single" w:sz="4" w:space="0" w:color="000000"/>
            </w:tcBorders>
          </w:tcPr>
          <w:p w14:paraId="2014E220" w14:textId="77777777" w:rsidR="004B1090" w:rsidRPr="0049196D" w:rsidRDefault="004B1090" w:rsidP="00456568">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77777777" w:rsidR="004B1090" w:rsidRPr="000F20C0" w:rsidRDefault="004B1090" w:rsidP="00456568">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4293AB78" w14:textId="77777777" w:rsidR="004B109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A71F7C4"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4B1090" w:rsidRPr="00CC511B" w14:paraId="0B84CE20" w14:textId="77777777" w:rsidTr="00456568">
        <w:trPr>
          <w:jc w:val="center"/>
        </w:trPr>
        <w:tc>
          <w:tcPr>
            <w:tcW w:w="2974" w:type="dxa"/>
            <w:tcBorders>
              <w:top w:val="single" w:sz="4" w:space="0" w:color="000000"/>
              <w:left w:val="single" w:sz="4" w:space="0" w:color="auto"/>
              <w:bottom w:val="single" w:sz="4" w:space="0" w:color="000000"/>
            </w:tcBorders>
          </w:tcPr>
          <w:p w14:paraId="04B92328" w14:textId="77777777" w:rsidR="004B1090" w:rsidRPr="00AE2514" w:rsidRDefault="004B1090" w:rsidP="00456568">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3B2084C0" w14:textId="77777777" w:rsidR="004B109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737739C8"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FF094AF"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r>
      <w:tr w:rsidR="004B1090" w:rsidRPr="00CC511B" w14:paraId="2553169E" w14:textId="77777777" w:rsidTr="00456568">
        <w:trPr>
          <w:jc w:val="center"/>
        </w:trPr>
        <w:tc>
          <w:tcPr>
            <w:tcW w:w="2974" w:type="dxa"/>
            <w:tcBorders>
              <w:top w:val="single" w:sz="4" w:space="0" w:color="000000"/>
              <w:left w:val="single" w:sz="4" w:space="0" w:color="auto"/>
              <w:bottom w:val="single" w:sz="4" w:space="0" w:color="000000"/>
            </w:tcBorders>
          </w:tcPr>
          <w:p w14:paraId="00E45F38" w14:textId="77777777" w:rsidR="004B1090" w:rsidRPr="00AE2514" w:rsidRDefault="004B1090" w:rsidP="0045656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43776787" w14:textId="77777777" w:rsidR="004B109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6EC67B7"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653BBAA"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r>
      <w:tr w:rsidR="004B1090" w:rsidRPr="00CC511B" w14:paraId="10343082" w14:textId="77777777" w:rsidTr="00456568">
        <w:trPr>
          <w:jc w:val="center"/>
        </w:trPr>
        <w:tc>
          <w:tcPr>
            <w:tcW w:w="2974" w:type="dxa"/>
            <w:tcBorders>
              <w:top w:val="single" w:sz="4" w:space="0" w:color="000000"/>
              <w:left w:val="single" w:sz="4" w:space="0" w:color="auto"/>
              <w:bottom w:val="single" w:sz="4" w:space="0" w:color="000000"/>
            </w:tcBorders>
          </w:tcPr>
          <w:p w14:paraId="7F97652A" w14:textId="77777777" w:rsidR="004B1090" w:rsidRPr="0049196D" w:rsidRDefault="004B1090" w:rsidP="00456568">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77777777" w:rsidR="004B1090" w:rsidRPr="000F20C0" w:rsidRDefault="004B1090" w:rsidP="00456568">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1CF429B8" w14:textId="77777777" w:rsidR="004B109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8D848D1"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C6E5809"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4F036F"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4F036F" w:rsidRPr="00CC511B" w:rsidRDefault="004F036F" w:rsidP="004F03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7777777" w:rsidR="004F036F" w:rsidRPr="00CC511B" w:rsidRDefault="004F036F" w:rsidP="004F036F">
            <w:pPr>
              <w:jc w:val="center"/>
              <w:rPr>
                <w:lang w:val="ro-RO"/>
              </w:rPr>
            </w:pPr>
            <w:r w:rsidRPr="00CC511B">
              <w:rPr>
                <w:rFonts w:ascii="Arial" w:hAnsi="Arial" w:cs="Arial"/>
                <w:b/>
                <w:bCs/>
                <w:sz w:val="20"/>
                <w:szCs w:val="20"/>
                <w:lang w:val="ro-RO"/>
              </w:rPr>
              <w:t>&gt; 70</w:t>
            </w:r>
          </w:p>
        </w:tc>
      </w:tr>
      <w:tr w:rsidR="0038617C"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38617C" w:rsidRPr="00CC511B" w:rsidRDefault="0038617C" w:rsidP="0038617C">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738F7F75" w:rsidR="0038617C" w:rsidRPr="00115A57" w:rsidRDefault="00E36472" w:rsidP="0038617C">
            <w:pPr>
              <w:suppressAutoHyphens w:val="0"/>
              <w:jc w:val="center"/>
              <w:rPr>
                <w:rFonts w:ascii="Arial" w:hAnsi="Arial" w:cs="Arial"/>
                <w:kern w:val="0"/>
                <w:sz w:val="20"/>
                <w:szCs w:val="20"/>
                <w:lang w:eastAsia="ro-RO"/>
              </w:rPr>
            </w:pPr>
            <w:r>
              <w:rPr>
                <w:rFonts w:ascii="Arial" w:hAnsi="Arial" w:cs="Arial"/>
                <w:color w:val="000000"/>
                <w:sz w:val="20"/>
                <w:szCs w:val="20"/>
              </w:rPr>
              <w:t>567</w:t>
            </w:r>
          </w:p>
        </w:tc>
        <w:tc>
          <w:tcPr>
            <w:tcW w:w="810" w:type="dxa"/>
            <w:tcBorders>
              <w:top w:val="single" w:sz="4" w:space="0" w:color="000000"/>
              <w:left w:val="single" w:sz="4" w:space="0" w:color="000000"/>
              <w:bottom w:val="single" w:sz="4" w:space="0" w:color="000000"/>
            </w:tcBorders>
            <w:vAlign w:val="center"/>
          </w:tcPr>
          <w:p w14:paraId="4A774667" w14:textId="46F48052" w:rsidR="0038617C" w:rsidRPr="00115A57" w:rsidRDefault="00E36472" w:rsidP="0038617C">
            <w:pPr>
              <w:suppressAutoHyphens w:val="0"/>
              <w:jc w:val="center"/>
              <w:rPr>
                <w:rFonts w:ascii="Arial" w:hAnsi="Arial" w:cs="Arial"/>
                <w:kern w:val="0"/>
                <w:sz w:val="20"/>
                <w:szCs w:val="20"/>
                <w:lang w:eastAsia="ro-RO"/>
              </w:rPr>
            </w:pPr>
            <w:r>
              <w:rPr>
                <w:rFonts w:ascii="Arial" w:hAnsi="Arial" w:cs="Arial"/>
                <w:color w:val="000000"/>
                <w:sz w:val="20"/>
                <w:szCs w:val="20"/>
              </w:rPr>
              <w:t>176</w:t>
            </w:r>
          </w:p>
        </w:tc>
        <w:tc>
          <w:tcPr>
            <w:tcW w:w="810" w:type="dxa"/>
            <w:tcBorders>
              <w:top w:val="single" w:sz="4" w:space="0" w:color="000000"/>
              <w:left w:val="single" w:sz="4" w:space="0" w:color="000000"/>
              <w:bottom w:val="single" w:sz="4" w:space="0" w:color="000000"/>
            </w:tcBorders>
            <w:vAlign w:val="center"/>
          </w:tcPr>
          <w:p w14:paraId="5CD4B169" w14:textId="67B1C07E" w:rsidR="0038617C" w:rsidRPr="00115A57" w:rsidRDefault="00E36472" w:rsidP="0038617C">
            <w:pPr>
              <w:suppressAutoHyphens w:val="0"/>
              <w:jc w:val="center"/>
              <w:rPr>
                <w:rFonts w:ascii="Arial" w:hAnsi="Arial" w:cs="Arial"/>
                <w:kern w:val="0"/>
                <w:sz w:val="20"/>
                <w:szCs w:val="20"/>
                <w:lang w:eastAsia="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18B02D26" w:rsidR="0038617C" w:rsidRPr="00115A57" w:rsidRDefault="00914CF8" w:rsidP="0038617C">
            <w:pPr>
              <w:suppressAutoHyphens w:val="0"/>
              <w:jc w:val="center"/>
              <w:rPr>
                <w:rFonts w:ascii="Arial" w:hAnsi="Arial" w:cs="Arial"/>
                <w:kern w:val="0"/>
                <w:sz w:val="20"/>
                <w:szCs w:val="20"/>
                <w:lang w:eastAsia="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70A4AAD9" w:rsidR="0038617C" w:rsidRPr="00115A57" w:rsidRDefault="00EC7548" w:rsidP="0038617C">
            <w:pPr>
              <w:suppressAutoHyphens w:val="0"/>
              <w:jc w:val="center"/>
              <w:rPr>
                <w:rFonts w:ascii="Arial" w:hAnsi="Arial" w:cs="Arial"/>
                <w:kern w:val="0"/>
                <w:sz w:val="20"/>
                <w:szCs w:val="20"/>
                <w:lang w:eastAsia="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36DAB82A" w:rsidR="0038617C" w:rsidRPr="00115A57" w:rsidRDefault="0038617C" w:rsidP="0038617C">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947B82"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947B82" w:rsidRPr="00CC511B" w:rsidRDefault="00947B82" w:rsidP="00947B82">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7BB518ED" w:rsidR="00947B82" w:rsidRPr="00CC511B" w:rsidRDefault="00947B82" w:rsidP="00947B82">
            <w:pPr>
              <w:snapToGrid w:val="0"/>
              <w:jc w:val="center"/>
              <w:rPr>
                <w:rFonts w:ascii="Arial" w:hAnsi="Arial" w:cs="Arial"/>
                <w:sz w:val="20"/>
                <w:szCs w:val="20"/>
                <w:lang w:val="ro-RO"/>
              </w:rPr>
            </w:pPr>
            <w:r>
              <w:rPr>
                <w:rFonts w:ascii="Arial" w:hAnsi="Arial" w:cs="Arial"/>
                <w:color w:val="000000"/>
                <w:sz w:val="20"/>
                <w:szCs w:val="20"/>
              </w:rPr>
              <w:t>371</w:t>
            </w:r>
          </w:p>
        </w:tc>
        <w:tc>
          <w:tcPr>
            <w:tcW w:w="810" w:type="dxa"/>
            <w:tcBorders>
              <w:top w:val="single" w:sz="4" w:space="0" w:color="000000"/>
              <w:left w:val="single" w:sz="4" w:space="0" w:color="000000"/>
              <w:bottom w:val="single" w:sz="4" w:space="0" w:color="000000"/>
            </w:tcBorders>
            <w:vAlign w:val="center"/>
          </w:tcPr>
          <w:p w14:paraId="5E704DB5" w14:textId="6D8A316F" w:rsidR="00947B82" w:rsidRPr="00CC511B" w:rsidRDefault="00947B82" w:rsidP="00947B82">
            <w:pPr>
              <w:snapToGrid w:val="0"/>
              <w:jc w:val="center"/>
              <w:rPr>
                <w:rFonts w:ascii="Arial" w:hAnsi="Arial" w:cs="Arial"/>
                <w:sz w:val="20"/>
                <w:szCs w:val="20"/>
                <w:lang w:val="ro-RO"/>
              </w:rPr>
            </w:pPr>
            <w:r>
              <w:rPr>
                <w:rFonts w:ascii="Arial" w:hAnsi="Arial" w:cs="Arial"/>
                <w:color w:val="000000"/>
                <w:sz w:val="20"/>
                <w:szCs w:val="20"/>
              </w:rPr>
              <w:t>16</w:t>
            </w:r>
          </w:p>
        </w:tc>
        <w:tc>
          <w:tcPr>
            <w:tcW w:w="810" w:type="dxa"/>
            <w:tcBorders>
              <w:top w:val="single" w:sz="4" w:space="0" w:color="000000"/>
              <w:left w:val="single" w:sz="4" w:space="0" w:color="000000"/>
              <w:bottom w:val="single" w:sz="4" w:space="0" w:color="000000"/>
            </w:tcBorders>
            <w:vAlign w:val="center"/>
          </w:tcPr>
          <w:p w14:paraId="156200E8" w14:textId="69975A8B" w:rsidR="00947B82" w:rsidRPr="00CC511B" w:rsidRDefault="00947B82" w:rsidP="00947B82">
            <w:pPr>
              <w:snapToGrid w:val="0"/>
              <w:jc w:val="center"/>
              <w:rPr>
                <w:rFonts w:ascii="Arial" w:hAnsi="Arial" w:cs="Arial"/>
                <w:sz w:val="20"/>
                <w:szCs w:val="20"/>
                <w:lang w:val="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6E798400" w:rsidR="00947B82" w:rsidRPr="00CC511B" w:rsidRDefault="00947B82" w:rsidP="00947B82">
            <w:pPr>
              <w:snapToGrid w:val="0"/>
              <w:jc w:val="center"/>
              <w:rPr>
                <w:rFonts w:ascii="Arial" w:hAnsi="Arial" w:cs="Arial"/>
                <w:sz w:val="20"/>
                <w:szCs w:val="20"/>
                <w:lang w:val="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46C9D75B" w:rsidR="00947B82" w:rsidRPr="00CC511B" w:rsidRDefault="00947B82" w:rsidP="00947B82">
            <w:pPr>
              <w:snapToGrid w:val="0"/>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48579281" w:rsidR="00947B82" w:rsidRPr="00CC511B" w:rsidRDefault="00947B82" w:rsidP="00947B82">
            <w:pPr>
              <w:snapToGrid w:val="0"/>
              <w:jc w:val="center"/>
              <w:rPr>
                <w:lang w:val="ro-RO"/>
              </w:rPr>
            </w:pPr>
            <w:r>
              <w:rPr>
                <w:rFonts w:ascii="Arial" w:hAnsi="Arial" w:cs="Arial"/>
                <w:color w:val="000000"/>
                <w:sz w:val="20"/>
                <w:szCs w:val="20"/>
              </w:rPr>
              <w:t>0</w:t>
            </w:r>
          </w:p>
        </w:tc>
      </w:tr>
      <w:tr w:rsidR="00947B82"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710C7379" w:rsidR="00947B82" w:rsidRPr="00CC511B" w:rsidRDefault="00947B82" w:rsidP="00947B82">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w:t>
            </w:r>
            <w:r w:rsidR="005468F2" w:rsidRPr="00CC511B">
              <w:rPr>
                <w:rFonts w:ascii="Arial" w:hAnsi="Arial" w:cs="Arial"/>
                <w:color w:val="000000"/>
                <w:sz w:val="20"/>
                <w:szCs w:val="20"/>
                <w:lang w:val="ro-RO"/>
              </w:rPr>
              <w:t xml:space="preserve">estimat PA </w:t>
            </w:r>
            <w:r w:rsidRPr="00CC511B">
              <w:rPr>
                <w:rFonts w:ascii="Arial" w:hAnsi="Arial" w:cs="Arial"/>
                <w:color w:val="000000"/>
                <w:sz w:val="20"/>
                <w:szCs w:val="20"/>
                <w:lang w:val="ro-RO"/>
              </w:rPr>
              <w:t>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629C2D89" w:rsidR="00947B82" w:rsidRPr="00CC511B" w:rsidRDefault="00947B82" w:rsidP="00947B82">
            <w:pPr>
              <w:jc w:val="center"/>
              <w:rPr>
                <w:rFonts w:ascii="Arial" w:hAnsi="Arial" w:cs="Arial"/>
                <w:sz w:val="20"/>
                <w:szCs w:val="20"/>
                <w:lang w:val="ro-RO"/>
              </w:rPr>
            </w:pPr>
            <w:r>
              <w:rPr>
                <w:rFonts w:ascii="Arial" w:hAnsi="Arial" w:cs="Arial"/>
                <w:color w:val="000000"/>
                <w:sz w:val="20"/>
                <w:szCs w:val="20"/>
              </w:rPr>
              <w:t>-196</w:t>
            </w:r>
          </w:p>
        </w:tc>
        <w:tc>
          <w:tcPr>
            <w:tcW w:w="810" w:type="dxa"/>
            <w:tcBorders>
              <w:top w:val="single" w:sz="4" w:space="0" w:color="000000"/>
              <w:left w:val="single" w:sz="4" w:space="0" w:color="000000"/>
              <w:bottom w:val="single" w:sz="4" w:space="0" w:color="000000"/>
            </w:tcBorders>
            <w:vAlign w:val="center"/>
          </w:tcPr>
          <w:p w14:paraId="7988002F" w14:textId="1C8BD656" w:rsidR="00947B82" w:rsidRPr="00CC511B" w:rsidRDefault="00947B82" w:rsidP="00947B82">
            <w:pPr>
              <w:jc w:val="center"/>
              <w:rPr>
                <w:rFonts w:ascii="Arial" w:hAnsi="Arial" w:cs="Arial"/>
                <w:sz w:val="20"/>
                <w:szCs w:val="20"/>
                <w:lang w:val="ro-RO"/>
              </w:rPr>
            </w:pPr>
            <w:r>
              <w:rPr>
                <w:rFonts w:ascii="Arial" w:hAnsi="Arial" w:cs="Arial"/>
                <w:color w:val="000000"/>
                <w:sz w:val="20"/>
                <w:szCs w:val="20"/>
              </w:rPr>
              <w:t>-160</w:t>
            </w:r>
          </w:p>
        </w:tc>
        <w:tc>
          <w:tcPr>
            <w:tcW w:w="810" w:type="dxa"/>
            <w:tcBorders>
              <w:top w:val="single" w:sz="4" w:space="0" w:color="000000"/>
              <w:left w:val="single" w:sz="4" w:space="0" w:color="000000"/>
              <w:bottom w:val="single" w:sz="4" w:space="0" w:color="000000"/>
            </w:tcBorders>
            <w:vAlign w:val="center"/>
          </w:tcPr>
          <w:p w14:paraId="717C0967" w14:textId="3BAA547E" w:rsidR="00947B82" w:rsidRPr="00CC511B" w:rsidRDefault="00947B82" w:rsidP="00947B82">
            <w:pPr>
              <w:jc w:val="center"/>
              <w:rPr>
                <w:rFonts w:ascii="Arial" w:hAnsi="Arial" w:cs="Arial"/>
                <w:sz w:val="20"/>
                <w:szCs w:val="20"/>
                <w:lang w:val="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107848E8" w:rsidR="00947B82" w:rsidRPr="00CC511B" w:rsidRDefault="00947B82" w:rsidP="00947B82">
            <w:pPr>
              <w:jc w:val="center"/>
              <w:rPr>
                <w:rFonts w:ascii="Arial" w:hAnsi="Arial" w:cs="Arial"/>
                <w:sz w:val="20"/>
                <w:szCs w:val="20"/>
                <w:lang w:val="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7191ABAB" w:rsidR="00947B82" w:rsidRPr="00CC511B" w:rsidRDefault="00947B82" w:rsidP="00947B82">
            <w:pPr>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7C73B295" w:rsidR="00947B82" w:rsidRPr="00CC511B" w:rsidRDefault="00947B82" w:rsidP="00947B82">
            <w:pPr>
              <w:jc w:val="center"/>
              <w:rPr>
                <w:rFonts w:ascii="Arial" w:hAnsi="Arial" w:cs="Arial"/>
                <w:sz w:val="20"/>
                <w:szCs w:val="20"/>
                <w:lang w:val="ro-RO"/>
              </w:rPr>
            </w:pPr>
            <w:r>
              <w:rPr>
                <w:rFonts w:ascii="Arial" w:hAnsi="Arial" w:cs="Arial"/>
                <w:color w:val="000000"/>
                <w:sz w:val="20"/>
                <w:szCs w:val="20"/>
              </w:rPr>
              <w:t>0</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4B1090" w:rsidRPr="00CC511B" w14:paraId="51C28BEB" w14:textId="77777777" w:rsidTr="004B1090">
        <w:trPr>
          <w:jc w:val="center"/>
        </w:trPr>
        <w:tc>
          <w:tcPr>
            <w:tcW w:w="2974" w:type="dxa"/>
            <w:tcBorders>
              <w:top w:val="single" w:sz="4" w:space="0" w:color="auto"/>
              <w:left w:val="single" w:sz="4" w:space="0" w:color="auto"/>
              <w:bottom w:val="single" w:sz="4" w:space="0" w:color="000000"/>
            </w:tcBorders>
          </w:tcPr>
          <w:p w14:paraId="71120BAE" w14:textId="77777777" w:rsidR="004B1090" w:rsidRPr="00AE2514" w:rsidRDefault="004B1090" w:rsidP="00456568">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10090543" w14:textId="77777777" w:rsidR="004B109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r>
      <w:tr w:rsidR="004B1090" w:rsidRPr="00CC511B" w14:paraId="105FD961" w14:textId="77777777" w:rsidTr="004B1090">
        <w:trPr>
          <w:jc w:val="center"/>
        </w:trPr>
        <w:tc>
          <w:tcPr>
            <w:tcW w:w="2974" w:type="dxa"/>
            <w:tcBorders>
              <w:top w:val="single" w:sz="4" w:space="0" w:color="000000"/>
              <w:left w:val="single" w:sz="4" w:space="0" w:color="auto"/>
              <w:bottom w:val="single" w:sz="4" w:space="0" w:color="000000"/>
            </w:tcBorders>
          </w:tcPr>
          <w:p w14:paraId="2F7E948F" w14:textId="77777777" w:rsidR="004B1090" w:rsidRPr="00AE2514" w:rsidRDefault="004B1090" w:rsidP="0045656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32E9A2EF" w14:textId="77777777" w:rsidR="004B109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94E4791"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r>
      <w:tr w:rsidR="004B1090" w:rsidRPr="00CC511B" w14:paraId="31F20931" w14:textId="77777777" w:rsidTr="004B1090">
        <w:trPr>
          <w:jc w:val="center"/>
        </w:trPr>
        <w:tc>
          <w:tcPr>
            <w:tcW w:w="2974" w:type="dxa"/>
            <w:tcBorders>
              <w:top w:val="single" w:sz="4" w:space="0" w:color="000000"/>
              <w:left w:val="single" w:sz="4" w:space="0" w:color="auto"/>
              <w:bottom w:val="single" w:sz="4" w:space="0" w:color="000000"/>
            </w:tcBorders>
          </w:tcPr>
          <w:p w14:paraId="482316CF" w14:textId="77777777" w:rsidR="004B1090" w:rsidRPr="0049196D" w:rsidRDefault="004B1090" w:rsidP="00456568">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77777777" w:rsidR="004B1090" w:rsidRPr="000F20C0" w:rsidRDefault="004B1090" w:rsidP="00456568">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72AEB11F" w14:textId="77777777" w:rsidR="004B109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23618510"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4B1090" w:rsidRPr="00CC511B" w14:paraId="12F23D78" w14:textId="77777777" w:rsidTr="004B1090">
        <w:trPr>
          <w:jc w:val="center"/>
        </w:trPr>
        <w:tc>
          <w:tcPr>
            <w:tcW w:w="2974" w:type="dxa"/>
            <w:tcBorders>
              <w:top w:val="single" w:sz="4" w:space="0" w:color="000000"/>
              <w:left w:val="single" w:sz="4" w:space="0" w:color="auto"/>
              <w:bottom w:val="single" w:sz="4" w:space="0" w:color="000000"/>
            </w:tcBorders>
          </w:tcPr>
          <w:p w14:paraId="2D575AC5" w14:textId="77777777" w:rsidR="004B1090" w:rsidRPr="00AE2514" w:rsidRDefault="004B1090" w:rsidP="00456568">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7C21E84F" w14:textId="77777777" w:rsidR="004B109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255401A4"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r>
      <w:tr w:rsidR="004B1090" w:rsidRPr="00CC511B" w14:paraId="11ACABFA" w14:textId="77777777" w:rsidTr="004B1090">
        <w:trPr>
          <w:jc w:val="center"/>
        </w:trPr>
        <w:tc>
          <w:tcPr>
            <w:tcW w:w="2974" w:type="dxa"/>
            <w:tcBorders>
              <w:top w:val="single" w:sz="4" w:space="0" w:color="000000"/>
              <w:left w:val="single" w:sz="4" w:space="0" w:color="auto"/>
              <w:bottom w:val="single" w:sz="4" w:space="0" w:color="000000"/>
            </w:tcBorders>
          </w:tcPr>
          <w:p w14:paraId="722CD4C5" w14:textId="77777777" w:rsidR="004B1090" w:rsidRPr="00AE2514" w:rsidRDefault="004B1090" w:rsidP="0045656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31E349F8" w14:textId="77777777" w:rsidR="004B109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2CE5645"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0D049D1"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r>
      <w:tr w:rsidR="004B1090" w:rsidRPr="00CC511B" w14:paraId="5D823C05" w14:textId="77777777" w:rsidTr="004B1090">
        <w:trPr>
          <w:jc w:val="center"/>
        </w:trPr>
        <w:tc>
          <w:tcPr>
            <w:tcW w:w="2974" w:type="dxa"/>
            <w:tcBorders>
              <w:top w:val="single" w:sz="4" w:space="0" w:color="000000"/>
              <w:left w:val="single" w:sz="4" w:space="0" w:color="auto"/>
              <w:bottom w:val="single" w:sz="4" w:space="0" w:color="000000"/>
            </w:tcBorders>
          </w:tcPr>
          <w:p w14:paraId="284E4028" w14:textId="77777777" w:rsidR="004B1090" w:rsidRPr="0049196D" w:rsidRDefault="004B1090" w:rsidP="00456568">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77777777" w:rsidR="004B1090" w:rsidRPr="000F20C0" w:rsidRDefault="004B1090" w:rsidP="00456568">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658EBEE2" w14:textId="77777777" w:rsidR="004B109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4895BDC7"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39E5DD3"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424554C3"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6B3A43">
        <w:rPr>
          <w:rFonts w:ascii="Arial" w:hAnsi="Arial" w:cs="Arial"/>
          <w:lang w:val="ro-RO"/>
        </w:rPr>
        <w:t xml:space="preserve">limitele admisibile </w:t>
      </w:r>
      <w:r w:rsidR="00947B82">
        <w:rPr>
          <w:rFonts w:ascii="Arial" w:hAnsi="Arial" w:cs="Arial"/>
          <w:lang w:val="ro-RO"/>
        </w:rPr>
        <w:t>cu 457</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947B82">
        <w:rPr>
          <w:rFonts w:ascii="Arial" w:hAnsi="Arial" w:cs="Arial"/>
          <w:lang w:val="ro-RO"/>
        </w:rPr>
        <w:t>160</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05B79EE8"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947B82">
        <w:rPr>
          <w:rFonts w:ascii="Arial" w:hAnsi="Arial" w:cs="Arial"/>
          <w:lang w:val="ro-RO"/>
        </w:rPr>
        <w:t>56</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947B82">
        <w:rPr>
          <w:rFonts w:ascii="Arial" w:hAnsi="Arial" w:cs="Arial"/>
          <w:lang w:val="ro-RO"/>
        </w:rPr>
        <w:t>5</w:t>
      </w:r>
      <w:r w:rsidR="0038617C">
        <w:rPr>
          <w:rFonts w:ascii="Arial" w:hAnsi="Arial" w:cs="Arial"/>
          <w:lang w:val="ro-RO"/>
        </w:rPr>
        <w:t>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947B82">
        <w:rPr>
          <w:rFonts w:ascii="Arial" w:hAnsi="Arial" w:cs="Arial"/>
          <w:lang w:val="ro-RO"/>
        </w:rPr>
        <w:t>56</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947B82">
        <w:rPr>
          <w:rFonts w:ascii="Arial" w:hAnsi="Arial" w:cs="Arial"/>
          <w:lang w:val="ro-RO"/>
        </w:rPr>
        <w:t>5</w:t>
      </w:r>
      <w:r w:rsidR="00C5109E">
        <w:rPr>
          <w:rFonts w:ascii="Arial" w:hAnsi="Arial" w:cs="Arial"/>
          <w:lang w:val="ro-RO"/>
        </w:rPr>
        <w:t>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75CEB343" w:rsidR="00203EB2" w:rsidRDefault="00203EB2">
      <w:pPr>
        <w:suppressAutoHyphens w:val="0"/>
        <w:rPr>
          <w:rFonts w:ascii="Arial" w:hAnsi="Arial" w:cs="Arial"/>
          <w:lang w:val="ro-RO"/>
        </w:rPr>
      </w:pPr>
      <w:r>
        <w:rPr>
          <w:rFonts w:ascii="Arial" w:hAnsi="Arial" w:cs="Arial"/>
          <w:lang w:val="ro-RO"/>
        </w:rPr>
        <w:br w:type="page"/>
      </w:r>
    </w:p>
    <w:p w14:paraId="15C01990"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3940" w:type="dxa"/>
        <w:jc w:val="center"/>
        <w:tblLook w:val="04A0" w:firstRow="1" w:lastRow="0" w:firstColumn="1" w:lastColumn="0" w:noHBand="0" w:noVBand="1"/>
      </w:tblPr>
      <w:tblGrid>
        <w:gridCol w:w="860"/>
        <w:gridCol w:w="500"/>
        <w:gridCol w:w="500"/>
        <w:gridCol w:w="580"/>
        <w:gridCol w:w="500"/>
        <w:gridCol w:w="500"/>
        <w:gridCol w:w="500"/>
      </w:tblGrid>
      <w:tr w:rsidR="00203EB2" w:rsidRPr="00203EB2" w14:paraId="355F25F6" w14:textId="77777777" w:rsidTr="00203EB2">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14521499" w14:textId="77777777" w:rsidR="00203EB2" w:rsidRPr="00203EB2" w:rsidRDefault="00203EB2" w:rsidP="00203EB2">
            <w:pPr>
              <w:suppressAutoHyphens w:val="0"/>
              <w:jc w:val="center"/>
              <w:rPr>
                <w:rFonts w:ascii="Calibri" w:hAnsi="Calibri" w:cs="Calibri"/>
                <w:b/>
                <w:bCs/>
                <w:color w:val="000000"/>
                <w:kern w:val="0"/>
                <w:sz w:val="16"/>
                <w:szCs w:val="16"/>
                <w:lang w:eastAsia="en-US"/>
              </w:rPr>
            </w:pPr>
            <w:r w:rsidRPr="00203EB2">
              <w:rPr>
                <w:rFonts w:ascii="Calibri" w:hAnsi="Calibri" w:cs="Calibri"/>
                <w:b/>
                <w:bCs/>
                <w:color w:val="000000"/>
                <w:kern w:val="0"/>
                <w:sz w:val="16"/>
                <w:szCs w:val="16"/>
                <w:lang w:eastAsia="en-US"/>
              </w:rPr>
              <w:t xml:space="preserve">Banda de </w:t>
            </w:r>
            <w:proofErr w:type="spellStart"/>
            <w:r w:rsidRPr="00203EB2">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2BECFB76" w14:textId="77777777" w:rsidR="00203EB2" w:rsidRPr="00203EB2" w:rsidRDefault="00203EB2" w:rsidP="00203EB2">
            <w:pPr>
              <w:suppressAutoHyphens w:val="0"/>
              <w:jc w:val="center"/>
              <w:rPr>
                <w:rFonts w:ascii="Calibri" w:hAnsi="Calibri" w:cs="Calibri"/>
                <w:b/>
                <w:bCs/>
                <w:color w:val="000000"/>
                <w:kern w:val="0"/>
                <w:sz w:val="16"/>
                <w:szCs w:val="16"/>
                <w:lang w:eastAsia="en-US"/>
              </w:rPr>
            </w:pPr>
            <w:proofErr w:type="spellStart"/>
            <w:r w:rsidRPr="00203EB2">
              <w:rPr>
                <w:rFonts w:ascii="Calibri" w:hAnsi="Calibri" w:cs="Calibri"/>
                <w:b/>
                <w:bCs/>
                <w:color w:val="000000"/>
                <w:kern w:val="0"/>
                <w:sz w:val="16"/>
                <w:szCs w:val="16"/>
                <w:lang w:eastAsia="en-US"/>
              </w:rPr>
              <w:t>Căteasca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D77BB74" w14:textId="77777777" w:rsidR="00203EB2" w:rsidRPr="00203EB2" w:rsidRDefault="00203EB2" w:rsidP="00203EB2">
            <w:pPr>
              <w:suppressAutoHyphens w:val="0"/>
              <w:jc w:val="center"/>
              <w:rPr>
                <w:rFonts w:ascii="Calibri" w:hAnsi="Calibri" w:cs="Calibri"/>
                <w:b/>
                <w:bCs/>
                <w:color w:val="000000"/>
                <w:kern w:val="0"/>
                <w:sz w:val="16"/>
                <w:szCs w:val="16"/>
                <w:lang w:eastAsia="en-US"/>
              </w:rPr>
            </w:pPr>
            <w:r w:rsidRPr="00203EB2">
              <w:rPr>
                <w:rFonts w:ascii="Calibri" w:hAnsi="Calibri" w:cs="Calibri"/>
                <w:b/>
                <w:bCs/>
                <w:color w:val="000000"/>
                <w:kern w:val="0"/>
                <w:sz w:val="16"/>
                <w:szCs w:val="16"/>
                <w:lang w:eastAsia="en-US"/>
              </w:rPr>
              <w:t>TOTAL</w:t>
            </w:r>
          </w:p>
        </w:tc>
      </w:tr>
      <w:tr w:rsidR="00203EB2" w:rsidRPr="00203EB2" w14:paraId="261904E5" w14:textId="77777777" w:rsidTr="00203EB2">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1E401986" w14:textId="77777777" w:rsidR="00203EB2" w:rsidRPr="00203EB2" w:rsidRDefault="00203EB2" w:rsidP="00203EB2">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1C1FE447" w14:textId="77777777" w:rsidR="00203EB2" w:rsidRPr="00203EB2" w:rsidRDefault="00203EB2" w:rsidP="00203EB2">
            <w:pPr>
              <w:suppressAutoHyphens w:val="0"/>
              <w:jc w:val="center"/>
              <w:rPr>
                <w:rFonts w:ascii="Calibri" w:hAnsi="Calibri" w:cs="Calibri"/>
                <w:b/>
                <w:bCs/>
                <w:color w:val="000000"/>
                <w:kern w:val="0"/>
                <w:sz w:val="16"/>
                <w:szCs w:val="16"/>
                <w:lang w:eastAsia="en-US"/>
              </w:rPr>
            </w:pPr>
            <w:proofErr w:type="spellStart"/>
            <w:r w:rsidRPr="00203EB2">
              <w:rPr>
                <w:rFonts w:ascii="Calibri" w:hAnsi="Calibri" w:cs="Calibri"/>
                <w:b/>
                <w:bCs/>
                <w:color w:val="000000"/>
                <w:kern w:val="0"/>
                <w:sz w:val="16"/>
                <w:szCs w:val="16"/>
                <w:lang w:eastAsia="en-US"/>
              </w:rPr>
              <w:t>Efect</w:t>
            </w:r>
            <w:proofErr w:type="spellEnd"/>
            <w:r w:rsidRPr="00203EB2">
              <w:rPr>
                <w:rFonts w:ascii="Calibri" w:hAnsi="Calibri" w:cs="Calibri"/>
                <w:b/>
                <w:bCs/>
                <w:color w:val="000000"/>
                <w:kern w:val="0"/>
                <w:sz w:val="16"/>
                <w:szCs w:val="16"/>
                <w:lang w:eastAsia="en-US"/>
              </w:rPr>
              <w:t xml:space="preserve"> </w:t>
            </w:r>
            <w:proofErr w:type="spellStart"/>
            <w:r w:rsidRPr="00203EB2">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E852CEC" w14:textId="77777777" w:rsidR="00203EB2" w:rsidRPr="00203EB2" w:rsidRDefault="00203EB2" w:rsidP="00203EB2">
            <w:pPr>
              <w:suppressAutoHyphens w:val="0"/>
              <w:jc w:val="center"/>
              <w:rPr>
                <w:rFonts w:ascii="Calibri" w:hAnsi="Calibri" w:cs="Calibri"/>
                <w:b/>
                <w:bCs/>
                <w:color w:val="000000"/>
                <w:kern w:val="0"/>
                <w:sz w:val="16"/>
                <w:szCs w:val="16"/>
                <w:lang w:eastAsia="en-US"/>
              </w:rPr>
            </w:pPr>
            <w:proofErr w:type="spellStart"/>
            <w:r w:rsidRPr="00203EB2">
              <w:rPr>
                <w:rFonts w:ascii="Calibri" w:hAnsi="Calibri" w:cs="Calibri"/>
                <w:b/>
                <w:bCs/>
                <w:color w:val="000000"/>
                <w:kern w:val="0"/>
                <w:sz w:val="16"/>
                <w:szCs w:val="16"/>
                <w:lang w:eastAsia="en-US"/>
              </w:rPr>
              <w:t>Efect</w:t>
            </w:r>
            <w:proofErr w:type="spellEnd"/>
            <w:r w:rsidRPr="00203EB2">
              <w:rPr>
                <w:rFonts w:ascii="Calibri" w:hAnsi="Calibri" w:cs="Calibri"/>
                <w:b/>
                <w:bCs/>
                <w:color w:val="000000"/>
                <w:kern w:val="0"/>
                <w:sz w:val="16"/>
                <w:szCs w:val="16"/>
                <w:lang w:eastAsia="en-US"/>
              </w:rPr>
              <w:t xml:space="preserve"> </w:t>
            </w:r>
            <w:proofErr w:type="spellStart"/>
            <w:r w:rsidRPr="00203EB2">
              <w:rPr>
                <w:rFonts w:ascii="Calibri" w:hAnsi="Calibri" w:cs="Calibri"/>
                <w:b/>
                <w:bCs/>
                <w:color w:val="000000"/>
                <w:kern w:val="0"/>
                <w:sz w:val="16"/>
                <w:szCs w:val="16"/>
                <w:lang w:eastAsia="en-US"/>
              </w:rPr>
              <w:t>dăunător</w:t>
            </w:r>
            <w:proofErr w:type="spellEnd"/>
          </w:p>
        </w:tc>
      </w:tr>
      <w:tr w:rsidR="00203EB2" w:rsidRPr="00203EB2" w14:paraId="186FFFD4" w14:textId="77777777" w:rsidTr="00203EB2">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28DD90A5" w14:textId="77777777" w:rsidR="00203EB2" w:rsidRPr="00203EB2" w:rsidRDefault="00203EB2" w:rsidP="00203EB2">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5702E068" w14:textId="77777777" w:rsidR="00203EB2" w:rsidRPr="00203EB2" w:rsidRDefault="00203EB2" w:rsidP="00203EB2">
            <w:pPr>
              <w:suppressAutoHyphens w:val="0"/>
              <w:jc w:val="center"/>
              <w:rPr>
                <w:rFonts w:ascii="Calibri" w:hAnsi="Calibri" w:cs="Calibri"/>
                <w:b/>
                <w:bCs/>
                <w:color w:val="000000"/>
                <w:kern w:val="0"/>
                <w:sz w:val="16"/>
                <w:szCs w:val="16"/>
                <w:lang w:eastAsia="en-US"/>
              </w:rPr>
            </w:pPr>
            <w:r w:rsidRPr="00203EB2">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467E726" w14:textId="77777777" w:rsidR="00203EB2" w:rsidRPr="00203EB2" w:rsidRDefault="00203EB2" w:rsidP="00203EB2">
            <w:pPr>
              <w:suppressAutoHyphens w:val="0"/>
              <w:jc w:val="center"/>
              <w:rPr>
                <w:rFonts w:ascii="Calibri" w:hAnsi="Calibri" w:cs="Calibri"/>
                <w:b/>
                <w:bCs/>
                <w:color w:val="000000"/>
                <w:kern w:val="0"/>
                <w:sz w:val="16"/>
                <w:szCs w:val="16"/>
                <w:lang w:eastAsia="en-US"/>
              </w:rPr>
            </w:pPr>
            <w:r w:rsidRPr="00203EB2">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411B6FD3" w14:textId="77777777" w:rsidR="00203EB2" w:rsidRPr="00203EB2" w:rsidRDefault="00203EB2" w:rsidP="00203EB2">
            <w:pPr>
              <w:suppressAutoHyphens w:val="0"/>
              <w:jc w:val="center"/>
              <w:rPr>
                <w:rFonts w:ascii="Calibri" w:hAnsi="Calibri" w:cs="Calibri"/>
                <w:b/>
                <w:bCs/>
                <w:color w:val="000000"/>
                <w:kern w:val="0"/>
                <w:sz w:val="16"/>
                <w:szCs w:val="16"/>
                <w:lang w:eastAsia="en-US"/>
              </w:rPr>
            </w:pPr>
            <w:r w:rsidRPr="00203EB2">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549DD562" w14:textId="77777777" w:rsidR="00203EB2" w:rsidRPr="00203EB2" w:rsidRDefault="00203EB2" w:rsidP="00203EB2">
            <w:pPr>
              <w:suppressAutoHyphens w:val="0"/>
              <w:jc w:val="center"/>
              <w:rPr>
                <w:rFonts w:ascii="Calibri" w:hAnsi="Calibri" w:cs="Calibri"/>
                <w:b/>
                <w:bCs/>
                <w:color w:val="000000"/>
                <w:kern w:val="0"/>
                <w:sz w:val="16"/>
                <w:szCs w:val="16"/>
                <w:lang w:eastAsia="en-US"/>
              </w:rPr>
            </w:pPr>
            <w:r w:rsidRPr="00203EB2">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60FE160" w14:textId="77777777" w:rsidR="00203EB2" w:rsidRPr="00203EB2" w:rsidRDefault="00203EB2" w:rsidP="00203EB2">
            <w:pPr>
              <w:suppressAutoHyphens w:val="0"/>
              <w:jc w:val="center"/>
              <w:rPr>
                <w:rFonts w:ascii="Calibri" w:hAnsi="Calibri" w:cs="Calibri"/>
                <w:b/>
                <w:bCs/>
                <w:color w:val="000000"/>
                <w:kern w:val="0"/>
                <w:sz w:val="16"/>
                <w:szCs w:val="16"/>
                <w:lang w:eastAsia="en-US"/>
              </w:rPr>
            </w:pPr>
            <w:r w:rsidRPr="00203EB2">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A45F25E" w14:textId="77777777" w:rsidR="00203EB2" w:rsidRPr="00203EB2" w:rsidRDefault="00203EB2" w:rsidP="00203EB2">
            <w:pPr>
              <w:suppressAutoHyphens w:val="0"/>
              <w:jc w:val="center"/>
              <w:rPr>
                <w:rFonts w:ascii="Calibri" w:hAnsi="Calibri" w:cs="Calibri"/>
                <w:b/>
                <w:bCs/>
                <w:color w:val="000000"/>
                <w:kern w:val="0"/>
                <w:sz w:val="16"/>
                <w:szCs w:val="16"/>
                <w:lang w:eastAsia="en-US"/>
              </w:rPr>
            </w:pPr>
            <w:r w:rsidRPr="00203EB2">
              <w:rPr>
                <w:rFonts w:ascii="Calibri" w:hAnsi="Calibri" w:cs="Calibri"/>
                <w:b/>
                <w:bCs/>
                <w:color w:val="000000"/>
                <w:kern w:val="0"/>
                <w:sz w:val="16"/>
                <w:szCs w:val="16"/>
                <w:lang w:eastAsia="en-US"/>
              </w:rPr>
              <w:t>HSD</w:t>
            </w:r>
          </w:p>
        </w:tc>
      </w:tr>
      <w:tr w:rsidR="00203EB2" w:rsidRPr="00203EB2" w14:paraId="2786A471" w14:textId="77777777" w:rsidTr="00203EB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BB62F46" w14:textId="77777777" w:rsidR="00203EB2" w:rsidRPr="00203EB2" w:rsidRDefault="00203EB2" w:rsidP="00203EB2">
            <w:pPr>
              <w:suppressAutoHyphens w:val="0"/>
              <w:jc w:val="center"/>
              <w:rPr>
                <w:rFonts w:ascii="Calibri" w:hAnsi="Calibri" w:cs="Calibri"/>
                <w:color w:val="000000"/>
                <w:kern w:val="0"/>
                <w:sz w:val="16"/>
                <w:szCs w:val="16"/>
                <w:lang w:eastAsia="en-US"/>
              </w:rPr>
            </w:pPr>
            <w:r w:rsidRPr="00203EB2">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3740604E" w14:textId="77777777" w:rsidR="00203EB2" w:rsidRPr="00203EB2" w:rsidRDefault="00203EB2" w:rsidP="00203EB2">
            <w:pPr>
              <w:suppressAutoHyphens w:val="0"/>
              <w:jc w:val="center"/>
              <w:rPr>
                <w:rFonts w:ascii="Calibri" w:hAnsi="Calibri" w:cs="Calibri"/>
                <w:color w:val="000000"/>
                <w:kern w:val="0"/>
                <w:sz w:val="16"/>
                <w:szCs w:val="16"/>
                <w:lang w:eastAsia="en-US"/>
              </w:rPr>
            </w:pPr>
            <w:r w:rsidRPr="00203E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BB5BF0" w14:textId="77777777" w:rsidR="00203EB2" w:rsidRPr="00203EB2" w:rsidRDefault="00203EB2" w:rsidP="00203EB2">
            <w:pPr>
              <w:suppressAutoHyphens w:val="0"/>
              <w:jc w:val="center"/>
              <w:rPr>
                <w:rFonts w:ascii="Calibri" w:hAnsi="Calibri" w:cs="Calibri"/>
                <w:color w:val="000000"/>
                <w:kern w:val="0"/>
                <w:sz w:val="16"/>
                <w:szCs w:val="16"/>
                <w:lang w:eastAsia="en-US"/>
              </w:rPr>
            </w:pPr>
            <w:r w:rsidRPr="00203EB2">
              <w:rPr>
                <w:rFonts w:ascii="Calibri" w:hAnsi="Calibri" w:cs="Calibri"/>
                <w:color w:val="000000"/>
                <w:kern w:val="0"/>
                <w:sz w:val="16"/>
                <w:szCs w:val="16"/>
                <w:lang w:val="hu-HU" w:eastAsia="en-US"/>
              </w:rPr>
              <w:t>7</w:t>
            </w:r>
          </w:p>
        </w:tc>
        <w:tc>
          <w:tcPr>
            <w:tcW w:w="580" w:type="dxa"/>
            <w:tcBorders>
              <w:top w:val="nil"/>
              <w:left w:val="nil"/>
              <w:bottom w:val="single" w:sz="8" w:space="0" w:color="auto"/>
              <w:right w:val="single" w:sz="8" w:space="0" w:color="auto"/>
            </w:tcBorders>
            <w:vAlign w:val="center"/>
            <w:hideMark/>
          </w:tcPr>
          <w:p w14:paraId="1DC2EA98" w14:textId="77777777" w:rsidR="00203EB2" w:rsidRPr="00203EB2" w:rsidRDefault="00203EB2" w:rsidP="00203EB2">
            <w:pPr>
              <w:suppressAutoHyphens w:val="0"/>
              <w:jc w:val="center"/>
              <w:rPr>
                <w:rFonts w:ascii="Calibri" w:hAnsi="Calibri" w:cs="Calibri"/>
                <w:color w:val="000000"/>
                <w:kern w:val="0"/>
                <w:sz w:val="16"/>
                <w:szCs w:val="16"/>
                <w:lang w:eastAsia="en-US"/>
              </w:rPr>
            </w:pPr>
            <w:r w:rsidRPr="00203E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AE8BFB" w14:textId="77777777" w:rsidR="00203EB2" w:rsidRPr="00203EB2" w:rsidRDefault="00203EB2" w:rsidP="00203EB2">
            <w:pPr>
              <w:suppressAutoHyphens w:val="0"/>
              <w:jc w:val="center"/>
              <w:rPr>
                <w:rFonts w:ascii="Calibri" w:hAnsi="Calibri" w:cs="Calibri"/>
                <w:color w:val="000000"/>
                <w:kern w:val="0"/>
                <w:sz w:val="16"/>
                <w:szCs w:val="16"/>
                <w:lang w:eastAsia="en-US"/>
              </w:rPr>
            </w:pPr>
            <w:r w:rsidRPr="00203EB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83CEFF5" w14:textId="77777777" w:rsidR="00203EB2" w:rsidRPr="00203EB2" w:rsidRDefault="00203EB2" w:rsidP="00203EB2">
            <w:pPr>
              <w:suppressAutoHyphens w:val="0"/>
              <w:jc w:val="center"/>
              <w:rPr>
                <w:rFonts w:ascii="Calibri" w:hAnsi="Calibri" w:cs="Calibri"/>
                <w:color w:val="000000"/>
                <w:kern w:val="0"/>
                <w:sz w:val="16"/>
                <w:szCs w:val="16"/>
                <w:lang w:eastAsia="en-US"/>
              </w:rPr>
            </w:pPr>
            <w:r w:rsidRPr="00203EB2">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74CE4053" w14:textId="77777777" w:rsidR="00203EB2" w:rsidRPr="00203EB2" w:rsidRDefault="00203EB2" w:rsidP="00203EB2">
            <w:pPr>
              <w:suppressAutoHyphens w:val="0"/>
              <w:jc w:val="center"/>
              <w:rPr>
                <w:rFonts w:ascii="Calibri" w:hAnsi="Calibri" w:cs="Calibri"/>
                <w:color w:val="000000"/>
                <w:kern w:val="0"/>
                <w:sz w:val="16"/>
                <w:szCs w:val="16"/>
                <w:lang w:eastAsia="en-US"/>
              </w:rPr>
            </w:pPr>
            <w:r w:rsidRPr="00203EB2">
              <w:rPr>
                <w:rFonts w:ascii="Calibri" w:hAnsi="Calibri" w:cs="Calibri"/>
                <w:color w:val="000000"/>
                <w:kern w:val="0"/>
                <w:sz w:val="16"/>
                <w:szCs w:val="16"/>
                <w:lang w:eastAsia="en-US"/>
              </w:rPr>
              <w:t>0</w:t>
            </w:r>
          </w:p>
        </w:tc>
      </w:tr>
      <w:tr w:rsidR="00203EB2" w:rsidRPr="00203EB2" w14:paraId="3249419D" w14:textId="77777777" w:rsidTr="00203EB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35F594A" w14:textId="77777777" w:rsidR="00203EB2" w:rsidRPr="00203EB2" w:rsidRDefault="00203EB2" w:rsidP="00203EB2">
            <w:pPr>
              <w:suppressAutoHyphens w:val="0"/>
              <w:jc w:val="center"/>
              <w:rPr>
                <w:rFonts w:ascii="Calibri" w:hAnsi="Calibri" w:cs="Calibri"/>
                <w:color w:val="000000"/>
                <w:kern w:val="0"/>
                <w:sz w:val="16"/>
                <w:szCs w:val="16"/>
                <w:lang w:eastAsia="en-US"/>
              </w:rPr>
            </w:pPr>
            <w:r w:rsidRPr="00203EB2">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2BF16EB6" w14:textId="77777777" w:rsidR="00203EB2" w:rsidRPr="00203EB2" w:rsidRDefault="00203EB2" w:rsidP="00203EB2">
            <w:pPr>
              <w:suppressAutoHyphens w:val="0"/>
              <w:jc w:val="center"/>
              <w:rPr>
                <w:rFonts w:ascii="Calibri" w:hAnsi="Calibri" w:cs="Calibri"/>
                <w:color w:val="000000"/>
                <w:kern w:val="0"/>
                <w:sz w:val="16"/>
                <w:szCs w:val="16"/>
                <w:lang w:eastAsia="en-US"/>
              </w:rPr>
            </w:pPr>
            <w:r w:rsidRPr="00203E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30F549" w14:textId="77777777" w:rsidR="00203EB2" w:rsidRPr="00203EB2" w:rsidRDefault="00203EB2" w:rsidP="00203EB2">
            <w:pPr>
              <w:suppressAutoHyphens w:val="0"/>
              <w:jc w:val="center"/>
              <w:rPr>
                <w:rFonts w:ascii="Calibri" w:hAnsi="Calibri" w:cs="Calibri"/>
                <w:color w:val="000000"/>
                <w:kern w:val="0"/>
                <w:sz w:val="16"/>
                <w:szCs w:val="16"/>
                <w:lang w:eastAsia="en-US"/>
              </w:rPr>
            </w:pPr>
            <w:r w:rsidRPr="00203EB2">
              <w:rPr>
                <w:rFonts w:ascii="Calibri" w:hAnsi="Calibri" w:cs="Calibri"/>
                <w:color w:val="000000"/>
                <w:kern w:val="0"/>
                <w:sz w:val="16"/>
                <w:szCs w:val="16"/>
                <w:lang w:val="hu-HU" w:eastAsia="en-US"/>
              </w:rPr>
              <w:t>9</w:t>
            </w:r>
          </w:p>
        </w:tc>
        <w:tc>
          <w:tcPr>
            <w:tcW w:w="580" w:type="dxa"/>
            <w:tcBorders>
              <w:top w:val="nil"/>
              <w:left w:val="nil"/>
              <w:bottom w:val="single" w:sz="8" w:space="0" w:color="auto"/>
              <w:right w:val="single" w:sz="8" w:space="0" w:color="auto"/>
            </w:tcBorders>
            <w:vAlign w:val="center"/>
            <w:hideMark/>
          </w:tcPr>
          <w:p w14:paraId="393EE210" w14:textId="77777777" w:rsidR="00203EB2" w:rsidRPr="00203EB2" w:rsidRDefault="00203EB2" w:rsidP="00203EB2">
            <w:pPr>
              <w:suppressAutoHyphens w:val="0"/>
              <w:jc w:val="center"/>
              <w:rPr>
                <w:rFonts w:ascii="Calibri" w:hAnsi="Calibri" w:cs="Calibri"/>
                <w:color w:val="000000"/>
                <w:kern w:val="0"/>
                <w:sz w:val="16"/>
                <w:szCs w:val="16"/>
                <w:lang w:eastAsia="en-US"/>
              </w:rPr>
            </w:pPr>
            <w:r w:rsidRPr="00203EB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C7352E9" w14:textId="77777777" w:rsidR="00203EB2" w:rsidRPr="00203EB2" w:rsidRDefault="00203EB2" w:rsidP="00203EB2">
            <w:pPr>
              <w:suppressAutoHyphens w:val="0"/>
              <w:jc w:val="center"/>
              <w:rPr>
                <w:rFonts w:ascii="Calibri" w:hAnsi="Calibri" w:cs="Calibri"/>
                <w:color w:val="000000"/>
                <w:kern w:val="0"/>
                <w:sz w:val="16"/>
                <w:szCs w:val="16"/>
                <w:lang w:eastAsia="en-US"/>
              </w:rPr>
            </w:pPr>
            <w:r w:rsidRPr="00203EB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F4078FB" w14:textId="77777777" w:rsidR="00203EB2" w:rsidRPr="00203EB2" w:rsidRDefault="00203EB2" w:rsidP="00203EB2">
            <w:pPr>
              <w:suppressAutoHyphens w:val="0"/>
              <w:jc w:val="center"/>
              <w:rPr>
                <w:rFonts w:ascii="Calibri" w:hAnsi="Calibri" w:cs="Calibri"/>
                <w:color w:val="000000"/>
                <w:kern w:val="0"/>
                <w:sz w:val="16"/>
                <w:szCs w:val="16"/>
                <w:lang w:eastAsia="en-US"/>
              </w:rPr>
            </w:pPr>
            <w:r w:rsidRPr="00203EB2">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576E01D6" w14:textId="77777777" w:rsidR="00203EB2" w:rsidRPr="00203EB2" w:rsidRDefault="00203EB2" w:rsidP="00203EB2">
            <w:pPr>
              <w:suppressAutoHyphens w:val="0"/>
              <w:jc w:val="center"/>
              <w:rPr>
                <w:rFonts w:ascii="Calibri" w:hAnsi="Calibri" w:cs="Calibri"/>
                <w:color w:val="000000"/>
                <w:kern w:val="0"/>
                <w:sz w:val="16"/>
                <w:szCs w:val="16"/>
                <w:lang w:eastAsia="en-US"/>
              </w:rPr>
            </w:pPr>
            <w:r w:rsidRPr="00203EB2">
              <w:rPr>
                <w:rFonts w:ascii="Calibri" w:hAnsi="Calibri" w:cs="Calibri"/>
                <w:color w:val="000000"/>
                <w:kern w:val="0"/>
                <w:sz w:val="16"/>
                <w:szCs w:val="16"/>
                <w:lang w:eastAsia="en-US"/>
              </w:rPr>
              <w:t>1</w:t>
            </w:r>
          </w:p>
        </w:tc>
      </w:tr>
      <w:tr w:rsidR="00203EB2" w:rsidRPr="00203EB2" w14:paraId="570D7E4D" w14:textId="77777777" w:rsidTr="00203EB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F66F9D4" w14:textId="77777777" w:rsidR="00203EB2" w:rsidRPr="00203EB2" w:rsidRDefault="00203EB2" w:rsidP="00203EB2">
            <w:pPr>
              <w:suppressAutoHyphens w:val="0"/>
              <w:jc w:val="center"/>
              <w:rPr>
                <w:rFonts w:ascii="Calibri" w:hAnsi="Calibri" w:cs="Calibri"/>
                <w:color w:val="000000"/>
                <w:kern w:val="0"/>
                <w:sz w:val="16"/>
                <w:szCs w:val="16"/>
                <w:lang w:eastAsia="en-US"/>
              </w:rPr>
            </w:pPr>
            <w:r w:rsidRPr="00203EB2">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6C8B1307" w14:textId="77777777" w:rsidR="00203EB2" w:rsidRPr="00203EB2" w:rsidRDefault="00203EB2" w:rsidP="00203EB2">
            <w:pPr>
              <w:suppressAutoHyphens w:val="0"/>
              <w:jc w:val="center"/>
              <w:rPr>
                <w:rFonts w:ascii="Calibri" w:hAnsi="Calibri" w:cs="Calibri"/>
                <w:color w:val="000000"/>
                <w:kern w:val="0"/>
                <w:sz w:val="16"/>
                <w:szCs w:val="16"/>
                <w:lang w:eastAsia="en-US"/>
              </w:rPr>
            </w:pPr>
            <w:r w:rsidRPr="00203E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65EBA8" w14:textId="77777777" w:rsidR="00203EB2" w:rsidRPr="00203EB2" w:rsidRDefault="00203EB2" w:rsidP="00203EB2">
            <w:pPr>
              <w:suppressAutoHyphens w:val="0"/>
              <w:jc w:val="center"/>
              <w:rPr>
                <w:rFonts w:ascii="Calibri" w:hAnsi="Calibri" w:cs="Calibri"/>
                <w:color w:val="000000"/>
                <w:kern w:val="0"/>
                <w:sz w:val="16"/>
                <w:szCs w:val="16"/>
                <w:lang w:eastAsia="en-US"/>
              </w:rPr>
            </w:pPr>
            <w:r w:rsidRPr="00203EB2">
              <w:rPr>
                <w:rFonts w:ascii="Calibri" w:hAnsi="Calibri" w:cs="Calibri"/>
                <w:color w:val="000000"/>
                <w:kern w:val="0"/>
                <w:sz w:val="16"/>
                <w:szCs w:val="16"/>
                <w:lang w:val="hu-HU" w:eastAsia="en-US"/>
              </w:rPr>
              <w:t>8</w:t>
            </w:r>
          </w:p>
        </w:tc>
        <w:tc>
          <w:tcPr>
            <w:tcW w:w="580" w:type="dxa"/>
            <w:tcBorders>
              <w:top w:val="nil"/>
              <w:left w:val="nil"/>
              <w:bottom w:val="single" w:sz="8" w:space="0" w:color="auto"/>
              <w:right w:val="single" w:sz="8" w:space="0" w:color="auto"/>
            </w:tcBorders>
            <w:vAlign w:val="center"/>
            <w:hideMark/>
          </w:tcPr>
          <w:p w14:paraId="170E461A" w14:textId="77777777" w:rsidR="00203EB2" w:rsidRPr="00203EB2" w:rsidRDefault="00203EB2" w:rsidP="00203EB2">
            <w:pPr>
              <w:suppressAutoHyphens w:val="0"/>
              <w:jc w:val="center"/>
              <w:rPr>
                <w:rFonts w:ascii="Calibri" w:hAnsi="Calibri" w:cs="Calibri"/>
                <w:color w:val="000000"/>
                <w:kern w:val="0"/>
                <w:sz w:val="16"/>
                <w:szCs w:val="16"/>
                <w:lang w:eastAsia="en-US"/>
              </w:rPr>
            </w:pPr>
            <w:r w:rsidRPr="00203E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A42485" w14:textId="77777777" w:rsidR="00203EB2" w:rsidRPr="00203EB2" w:rsidRDefault="00203EB2" w:rsidP="00203EB2">
            <w:pPr>
              <w:suppressAutoHyphens w:val="0"/>
              <w:jc w:val="center"/>
              <w:rPr>
                <w:rFonts w:ascii="Calibri" w:hAnsi="Calibri" w:cs="Calibri"/>
                <w:color w:val="000000"/>
                <w:kern w:val="0"/>
                <w:sz w:val="16"/>
                <w:szCs w:val="16"/>
                <w:lang w:eastAsia="en-US"/>
              </w:rPr>
            </w:pPr>
            <w:r w:rsidRPr="00203EB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919CA53" w14:textId="77777777" w:rsidR="00203EB2" w:rsidRPr="00203EB2" w:rsidRDefault="00203EB2" w:rsidP="00203EB2">
            <w:pPr>
              <w:suppressAutoHyphens w:val="0"/>
              <w:jc w:val="center"/>
              <w:rPr>
                <w:rFonts w:ascii="Calibri" w:hAnsi="Calibri" w:cs="Calibri"/>
                <w:color w:val="000000"/>
                <w:kern w:val="0"/>
                <w:sz w:val="16"/>
                <w:szCs w:val="16"/>
                <w:lang w:eastAsia="en-US"/>
              </w:rPr>
            </w:pPr>
            <w:r w:rsidRPr="00203EB2">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7D739AFB" w14:textId="77777777" w:rsidR="00203EB2" w:rsidRPr="00203EB2" w:rsidRDefault="00203EB2" w:rsidP="00203EB2">
            <w:pPr>
              <w:suppressAutoHyphens w:val="0"/>
              <w:jc w:val="center"/>
              <w:rPr>
                <w:rFonts w:ascii="Calibri" w:hAnsi="Calibri" w:cs="Calibri"/>
                <w:color w:val="000000"/>
                <w:kern w:val="0"/>
                <w:sz w:val="16"/>
                <w:szCs w:val="16"/>
                <w:lang w:eastAsia="en-US"/>
              </w:rPr>
            </w:pPr>
            <w:r w:rsidRPr="00203EB2">
              <w:rPr>
                <w:rFonts w:ascii="Calibri" w:hAnsi="Calibri" w:cs="Calibri"/>
                <w:color w:val="000000"/>
                <w:kern w:val="0"/>
                <w:sz w:val="16"/>
                <w:szCs w:val="16"/>
                <w:lang w:eastAsia="en-US"/>
              </w:rPr>
              <w:t>0</w:t>
            </w:r>
          </w:p>
        </w:tc>
      </w:tr>
      <w:tr w:rsidR="00203EB2" w:rsidRPr="00203EB2" w14:paraId="0D4B7CB5" w14:textId="77777777" w:rsidTr="00203EB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BB33833" w14:textId="77777777" w:rsidR="00203EB2" w:rsidRPr="00203EB2" w:rsidRDefault="00203EB2" w:rsidP="00203EB2">
            <w:pPr>
              <w:suppressAutoHyphens w:val="0"/>
              <w:jc w:val="center"/>
              <w:rPr>
                <w:rFonts w:ascii="Calibri" w:hAnsi="Calibri" w:cs="Calibri"/>
                <w:color w:val="000000"/>
                <w:kern w:val="0"/>
                <w:sz w:val="16"/>
                <w:szCs w:val="16"/>
                <w:lang w:eastAsia="en-US"/>
              </w:rPr>
            </w:pPr>
            <w:r w:rsidRPr="00203EB2">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657FC967" w14:textId="77777777" w:rsidR="00203EB2" w:rsidRPr="00203EB2" w:rsidRDefault="00203EB2" w:rsidP="00203EB2">
            <w:pPr>
              <w:suppressAutoHyphens w:val="0"/>
              <w:jc w:val="center"/>
              <w:rPr>
                <w:rFonts w:ascii="Calibri" w:hAnsi="Calibri" w:cs="Calibri"/>
                <w:color w:val="000000"/>
                <w:kern w:val="0"/>
                <w:sz w:val="16"/>
                <w:szCs w:val="16"/>
                <w:lang w:eastAsia="en-US"/>
              </w:rPr>
            </w:pPr>
            <w:r w:rsidRPr="00203E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5E5C31" w14:textId="77777777" w:rsidR="00203EB2" w:rsidRPr="00203EB2" w:rsidRDefault="00203EB2" w:rsidP="00203EB2">
            <w:pPr>
              <w:suppressAutoHyphens w:val="0"/>
              <w:jc w:val="center"/>
              <w:rPr>
                <w:rFonts w:ascii="Calibri" w:hAnsi="Calibri" w:cs="Calibri"/>
                <w:color w:val="000000"/>
                <w:kern w:val="0"/>
                <w:sz w:val="16"/>
                <w:szCs w:val="16"/>
                <w:lang w:eastAsia="en-US"/>
              </w:rPr>
            </w:pPr>
            <w:r w:rsidRPr="00203EB2">
              <w:rPr>
                <w:rFonts w:ascii="Calibri" w:hAnsi="Calibri" w:cs="Calibri"/>
                <w:color w:val="000000"/>
                <w:kern w:val="0"/>
                <w:sz w:val="16"/>
                <w:szCs w:val="16"/>
                <w:lang w:val="hu-HU" w:eastAsia="en-US"/>
              </w:rPr>
              <w:t>14</w:t>
            </w:r>
          </w:p>
        </w:tc>
        <w:tc>
          <w:tcPr>
            <w:tcW w:w="580" w:type="dxa"/>
            <w:tcBorders>
              <w:top w:val="nil"/>
              <w:left w:val="nil"/>
              <w:bottom w:val="single" w:sz="8" w:space="0" w:color="auto"/>
              <w:right w:val="single" w:sz="8" w:space="0" w:color="auto"/>
            </w:tcBorders>
            <w:vAlign w:val="center"/>
            <w:hideMark/>
          </w:tcPr>
          <w:p w14:paraId="2903B398" w14:textId="77777777" w:rsidR="00203EB2" w:rsidRPr="00203EB2" w:rsidRDefault="00203EB2" w:rsidP="00203EB2">
            <w:pPr>
              <w:suppressAutoHyphens w:val="0"/>
              <w:jc w:val="center"/>
              <w:rPr>
                <w:rFonts w:ascii="Calibri" w:hAnsi="Calibri" w:cs="Calibri"/>
                <w:color w:val="000000"/>
                <w:kern w:val="0"/>
                <w:sz w:val="16"/>
                <w:szCs w:val="16"/>
                <w:lang w:eastAsia="en-US"/>
              </w:rPr>
            </w:pPr>
            <w:r w:rsidRPr="00203E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0DA85C" w14:textId="77777777" w:rsidR="00203EB2" w:rsidRPr="00203EB2" w:rsidRDefault="00203EB2" w:rsidP="00203EB2">
            <w:pPr>
              <w:suppressAutoHyphens w:val="0"/>
              <w:jc w:val="center"/>
              <w:rPr>
                <w:rFonts w:ascii="Calibri" w:hAnsi="Calibri" w:cs="Calibri"/>
                <w:color w:val="000000"/>
                <w:kern w:val="0"/>
                <w:sz w:val="16"/>
                <w:szCs w:val="16"/>
                <w:lang w:eastAsia="en-US"/>
              </w:rPr>
            </w:pPr>
            <w:r w:rsidRPr="00203EB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D00989B" w14:textId="77777777" w:rsidR="00203EB2" w:rsidRPr="00203EB2" w:rsidRDefault="00203EB2" w:rsidP="00203EB2">
            <w:pPr>
              <w:suppressAutoHyphens w:val="0"/>
              <w:jc w:val="center"/>
              <w:rPr>
                <w:rFonts w:ascii="Calibri" w:hAnsi="Calibri" w:cs="Calibri"/>
                <w:color w:val="000000"/>
                <w:kern w:val="0"/>
                <w:sz w:val="16"/>
                <w:szCs w:val="16"/>
                <w:lang w:eastAsia="en-US"/>
              </w:rPr>
            </w:pPr>
            <w:r w:rsidRPr="00203EB2">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5AEB3B36" w14:textId="77777777" w:rsidR="00203EB2" w:rsidRPr="00203EB2" w:rsidRDefault="00203EB2" w:rsidP="00203EB2">
            <w:pPr>
              <w:suppressAutoHyphens w:val="0"/>
              <w:jc w:val="center"/>
              <w:rPr>
                <w:rFonts w:ascii="Calibri" w:hAnsi="Calibri" w:cs="Calibri"/>
                <w:color w:val="000000"/>
                <w:kern w:val="0"/>
                <w:sz w:val="16"/>
                <w:szCs w:val="16"/>
                <w:lang w:eastAsia="en-US"/>
              </w:rPr>
            </w:pPr>
            <w:r w:rsidRPr="00203EB2">
              <w:rPr>
                <w:rFonts w:ascii="Calibri" w:hAnsi="Calibri" w:cs="Calibri"/>
                <w:color w:val="000000"/>
                <w:kern w:val="0"/>
                <w:sz w:val="16"/>
                <w:szCs w:val="16"/>
                <w:lang w:eastAsia="en-US"/>
              </w:rPr>
              <w:t>0</w:t>
            </w:r>
          </w:p>
        </w:tc>
      </w:tr>
      <w:tr w:rsidR="00203EB2" w:rsidRPr="00203EB2" w14:paraId="78508FC9" w14:textId="77777777" w:rsidTr="00203EB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3FBE96C" w14:textId="77777777" w:rsidR="00203EB2" w:rsidRPr="00203EB2" w:rsidRDefault="00203EB2" w:rsidP="00203EB2">
            <w:pPr>
              <w:suppressAutoHyphens w:val="0"/>
              <w:jc w:val="center"/>
              <w:rPr>
                <w:rFonts w:ascii="Calibri" w:hAnsi="Calibri" w:cs="Calibri"/>
                <w:color w:val="000000"/>
                <w:kern w:val="0"/>
                <w:sz w:val="16"/>
                <w:szCs w:val="16"/>
                <w:lang w:eastAsia="en-US"/>
              </w:rPr>
            </w:pPr>
            <w:r w:rsidRPr="00203EB2">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12369A85" w14:textId="77777777" w:rsidR="00203EB2" w:rsidRPr="00203EB2" w:rsidRDefault="00203EB2" w:rsidP="00203EB2">
            <w:pPr>
              <w:suppressAutoHyphens w:val="0"/>
              <w:jc w:val="center"/>
              <w:rPr>
                <w:rFonts w:ascii="Calibri" w:hAnsi="Calibri" w:cs="Calibri"/>
                <w:color w:val="000000"/>
                <w:kern w:val="0"/>
                <w:sz w:val="16"/>
                <w:szCs w:val="16"/>
                <w:lang w:eastAsia="en-US"/>
              </w:rPr>
            </w:pPr>
            <w:r w:rsidRPr="00203E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D2A254" w14:textId="77777777" w:rsidR="00203EB2" w:rsidRPr="00203EB2" w:rsidRDefault="00203EB2" w:rsidP="00203EB2">
            <w:pPr>
              <w:suppressAutoHyphens w:val="0"/>
              <w:jc w:val="center"/>
              <w:rPr>
                <w:rFonts w:ascii="Calibri" w:hAnsi="Calibri" w:cs="Calibri"/>
                <w:color w:val="000000"/>
                <w:kern w:val="0"/>
                <w:sz w:val="16"/>
                <w:szCs w:val="16"/>
                <w:lang w:eastAsia="en-US"/>
              </w:rPr>
            </w:pPr>
            <w:r w:rsidRPr="00203EB2">
              <w:rPr>
                <w:rFonts w:ascii="Calibri" w:hAnsi="Calibri" w:cs="Calibri"/>
                <w:color w:val="000000"/>
                <w:kern w:val="0"/>
                <w:sz w:val="16"/>
                <w:szCs w:val="16"/>
                <w:lang w:val="hu-HU" w:eastAsia="en-US"/>
              </w:rPr>
              <w:t>12</w:t>
            </w:r>
          </w:p>
        </w:tc>
        <w:tc>
          <w:tcPr>
            <w:tcW w:w="580" w:type="dxa"/>
            <w:tcBorders>
              <w:top w:val="nil"/>
              <w:left w:val="nil"/>
              <w:bottom w:val="single" w:sz="8" w:space="0" w:color="auto"/>
              <w:right w:val="single" w:sz="8" w:space="0" w:color="auto"/>
            </w:tcBorders>
            <w:vAlign w:val="center"/>
            <w:hideMark/>
          </w:tcPr>
          <w:p w14:paraId="52AA4B54" w14:textId="77777777" w:rsidR="00203EB2" w:rsidRPr="00203EB2" w:rsidRDefault="00203EB2" w:rsidP="00203EB2">
            <w:pPr>
              <w:suppressAutoHyphens w:val="0"/>
              <w:jc w:val="center"/>
              <w:rPr>
                <w:rFonts w:ascii="Calibri" w:hAnsi="Calibri" w:cs="Calibri"/>
                <w:color w:val="000000"/>
                <w:kern w:val="0"/>
                <w:sz w:val="16"/>
                <w:szCs w:val="16"/>
                <w:lang w:eastAsia="en-US"/>
              </w:rPr>
            </w:pPr>
            <w:r w:rsidRPr="00203E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18B50C" w14:textId="77777777" w:rsidR="00203EB2" w:rsidRPr="00203EB2" w:rsidRDefault="00203EB2" w:rsidP="00203EB2">
            <w:pPr>
              <w:suppressAutoHyphens w:val="0"/>
              <w:jc w:val="center"/>
              <w:rPr>
                <w:rFonts w:ascii="Calibri" w:hAnsi="Calibri" w:cs="Calibri"/>
                <w:color w:val="000000"/>
                <w:kern w:val="0"/>
                <w:sz w:val="16"/>
                <w:szCs w:val="16"/>
                <w:lang w:eastAsia="en-US"/>
              </w:rPr>
            </w:pPr>
            <w:r w:rsidRPr="00203EB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0E67DE7" w14:textId="77777777" w:rsidR="00203EB2" w:rsidRPr="00203EB2" w:rsidRDefault="00203EB2" w:rsidP="00203EB2">
            <w:pPr>
              <w:suppressAutoHyphens w:val="0"/>
              <w:jc w:val="center"/>
              <w:rPr>
                <w:rFonts w:ascii="Calibri" w:hAnsi="Calibri" w:cs="Calibri"/>
                <w:color w:val="000000"/>
                <w:kern w:val="0"/>
                <w:sz w:val="16"/>
                <w:szCs w:val="16"/>
                <w:lang w:eastAsia="en-US"/>
              </w:rPr>
            </w:pPr>
            <w:r w:rsidRPr="00203EB2">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3578DA04" w14:textId="77777777" w:rsidR="00203EB2" w:rsidRPr="00203EB2" w:rsidRDefault="00203EB2" w:rsidP="00203EB2">
            <w:pPr>
              <w:suppressAutoHyphens w:val="0"/>
              <w:jc w:val="center"/>
              <w:rPr>
                <w:rFonts w:ascii="Calibri" w:hAnsi="Calibri" w:cs="Calibri"/>
                <w:color w:val="000000"/>
                <w:kern w:val="0"/>
                <w:sz w:val="16"/>
                <w:szCs w:val="16"/>
                <w:lang w:eastAsia="en-US"/>
              </w:rPr>
            </w:pPr>
            <w:r w:rsidRPr="00203EB2">
              <w:rPr>
                <w:rFonts w:ascii="Calibri" w:hAnsi="Calibri" w:cs="Calibri"/>
                <w:color w:val="000000"/>
                <w:kern w:val="0"/>
                <w:sz w:val="16"/>
                <w:szCs w:val="16"/>
                <w:lang w:eastAsia="en-US"/>
              </w:rPr>
              <w:t>0</w:t>
            </w:r>
          </w:p>
        </w:tc>
      </w:tr>
      <w:tr w:rsidR="00203EB2" w:rsidRPr="00203EB2" w14:paraId="547847B3" w14:textId="77777777" w:rsidTr="00203EB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5A90509" w14:textId="77777777" w:rsidR="00203EB2" w:rsidRPr="00203EB2" w:rsidRDefault="00203EB2" w:rsidP="00203EB2">
            <w:pPr>
              <w:suppressAutoHyphens w:val="0"/>
              <w:jc w:val="center"/>
              <w:rPr>
                <w:rFonts w:ascii="Calibri" w:hAnsi="Calibri" w:cs="Calibri"/>
                <w:color w:val="000000"/>
                <w:kern w:val="0"/>
                <w:sz w:val="16"/>
                <w:szCs w:val="16"/>
                <w:lang w:eastAsia="en-US"/>
              </w:rPr>
            </w:pPr>
            <w:r w:rsidRPr="00203EB2">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0032FD38" w14:textId="77777777" w:rsidR="00203EB2" w:rsidRPr="00203EB2" w:rsidRDefault="00203EB2" w:rsidP="00203EB2">
            <w:pPr>
              <w:suppressAutoHyphens w:val="0"/>
              <w:jc w:val="center"/>
              <w:rPr>
                <w:rFonts w:ascii="Calibri" w:hAnsi="Calibri" w:cs="Calibri"/>
                <w:color w:val="000000"/>
                <w:kern w:val="0"/>
                <w:sz w:val="16"/>
                <w:szCs w:val="16"/>
                <w:lang w:eastAsia="en-US"/>
              </w:rPr>
            </w:pPr>
            <w:r w:rsidRPr="00203E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2903BE" w14:textId="77777777" w:rsidR="00203EB2" w:rsidRPr="00203EB2" w:rsidRDefault="00203EB2" w:rsidP="00203EB2">
            <w:pPr>
              <w:suppressAutoHyphens w:val="0"/>
              <w:jc w:val="center"/>
              <w:rPr>
                <w:rFonts w:ascii="Calibri" w:hAnsi="Calibri" w:cs="Calibri"/>
                <w:color w:val="000000"/>
                <w:kern w:val="0"/>
                <w:sz w:val="16"/>
                <w:szCs w:val="16"/>
                <w:lang w:eastAsia="en-US"/>
              </w:rPr>
            </w:pPr>
            <w:r w:rsidRPr="00203EB2">
              <w:rPr>
                <w:rFonts w:ascii="Calibri" w:hAnsi="Calibri" w:cs="Calibri"/>
                <w:color w:val="000000"/>
                <w:kern w:val="0"/>
                <w:sz w:val="16"/>
                <w:szCs w:val="16"/>
                <w:lang w:val="hu-HU" w:eastAsia="en-US"/>
              </w:rPr>
              <w:t>10</w:t>
            </w:r>
          </w:p>
        </w:tc>
        <w:tc>
          <w:tcPr>
            <w:tcW w:w="580" w:type="dxa"/>
            <w:tcBorders>
              <w:top w:val="nil"/>
              <w:left w:val="nil"/>
              <w:bottom w:val="single" w:sz="8" w:space="0" w:color="auto"/>
              <w:right w:val="single" w:sz="8" w:space="0" w:color="auto"/>
            </w:tcBorders>
            <w:vAlign w:val="center"/>
            <w:hideMark/>
          </w:tcPr>
          <w:p w14:paraId="238164EC" w14:textId="77777777" w:rsidR="00203EB2" w:rsidRPr="00203EB2" w:rsidRDefault="00203EB2" w:rsidP="00203EB2">
            <w:pPr>
              <w:suppressAutoHyphens w:val="0"/>
              <w:jc w:val="center"/>
              <w:rPr>
                <w:rFonts w:ascii="Calibri" w:hAnsi="Calibri" w:cs="Calibri"/>
                <w:color w:val="000000"/>
                <w:kern w:val="0"/>
                <w:sz w:val="16"/>
                <w:szCs w:val="16"/>
                <w:lang w:eastAsia="en-US"/>
              </w:rPr>
            </w:pPr>
            <w:r w:rsidRPr="00203E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096BE1" w14:textId="77777777" w:rsidR="00203EB2" w:rsidRPr="00203EB2" w:rsidRDefault="00203EB2" w:rsidP="00203EB2">
            <w:pPr>
              <w:suppressAutoHyphens w:val="0"/>
              <w:jc w:val="center"/>
              <w:rPr>
                <w:rFonts w:ascii="Calibri" w:hAnsi="Calibri" w:cs="Calibri"/>
                <w:color w:val="000000"/>
                <w:kern w:val="0"/>
                <w:sz w:val="16"/>
                <w:szCs w:val="16"/>
                <w:lang w:eastAsia="en-US"/>
              </w:rPr>
            </w:pPr>
            <w:r w:rsidRPr="00203EB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27C6EC8" w14:textId="77777777" w:rsidR="00203EB2" w:rsidRPr="00203EB2" w:rsidRDefault="00203EB2" w:rsidP="00203EB2">
            <w:pPr>
              <w:suppressAutoHyphens w:val="0"/>
              <w:jc w:val="center"/>
              <w:rPr>
                <w:rFonts w:ascii="Calibri" w:hAnsi="Calibri" w:cs="Calibri"/>
                <w:color w:val="000000"/>
                <w:kern w:val="0"/>
                <w:sz w:val="16"/>
                <w:szCs w:val="16"/>
                <w:lang w:eastAsia="en-US"/>
              </w:rPr>
            </w:pPr>
            <w:r w:rsidRPr="00203EB2">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1AB2B28B" w14:textId="77777777" w:rsidR="00203EB2" w:rsidRPr="00203EB2" w:rsidRDefault="00203EB2" w:rsidP="00203EB2">
            <w:pPr>
              <w:suppressAutoHyphens w:val="0"/>
              <w:jc w:val="center"/>
              <w:rPr>
                <w:rFonts w:ascii="Calibri" w:hAnsi="Calibri" w:cs="Calibri"/>
                <w:color w:val="000000"/>
                <w:kern w:val="0"/>
                <w:sz w:val="16"/>
                <w:szCs w:val="16"/>
                <w:lang w:eastAsia="en-US"/>
              </w:rPr>
            </w:pPr>
            <w:r w:rsidRPr="00203EB2">
              <w:rPr>
                <w:rFonts w:ascii="Calibri" w:hAnsi="Calibri" w:cs="Calibri"/>
                <w:color w:val="000000"/>
                <w:kern w:val="0"/>
                <w:sz w:val="16"/>
                <w:szCs w:val="16"/>
                <w:lang w:eastAsia="en-US"/>
              </w:rPr>
              <w:t>0</w:t>
            </w:r>
          </w:p>
        </w:tc>
      </w:tr>
      <w:tr w:rsidR="00203EB2" w:rsidRPr="00203EB2" w14:paraId="28279A56" w14:textId="77777777" w:rsidTr="00203EB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56389A0" w14:textId="77777777" w:rsidR="00203EB2" w:rsidRPr="00203EB2" w:rsidRDefault="00203EB2" w:rsidP="00203EB2">
            <w:pPr>
              <w:suppressAutoHyphens w:val="0"/>
              <w:jc w:val="center"/>
              <w:rPr>
                <w:rFonts w:ascii="Calibri" w:hAnsi="Calibri" w:cs="Calibri"/>
                <w:color w:val="000000"/>
                <w:kern w:val="0"/>
                <w:sz w:val="16"/>
                <w:szCs w:val="16"/>
                <w:lang w:eastAsia="en-US"/>
              </w:rPr>
            </w:pPr>
            <w:r w:rsidRPr="00203EB2">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76A392AB" w14:textId="77777777" w:rsidR="00203EB2" w:rsidRPr="00203EB2" w:rsidRDefault="00203EB2" w:rsidP="00203EB2">
            <w:pPr>
              <w:suppressAutoHyphens w:val="0"/>
              <w:jc w:val="center"/>
              <w:rPr>
                <w:rFonts w:ascii="Calibri" w:hAnsi="Calibri" w:cs="Calibri"/>
                <w:color w:val="000000"/>
                <w:kern w:val="0"/>
                <w:sz w:val="16"/>
                <w:szCs w:val="16"/>
                <w:lang w:eastAsia="en-US"/>
              </w:rPr>
            </w:pPr>
            <w:r w:rsidRPr="00203E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3E9843" w14:textId="77777777" w:rsidR="00203EB2" w:rsidRPr="00203EB2" w:rsidRDefault="00203EB2" w:rsidP="00203EB2">
            <w:pPr>
              <w:suppressAutoHyphens w:val="0"/>
              <w:jc w:val="center"/>
              <w:rPr>
                <w:rFonts w:ascii="Calibri" w:hAnsi="Calibri" w:cs="Calibri"/>
                <w:color w:val="000000"/>
                <w:kern w:val="0"/>
                <w:sz w:val="16"/>
                <w:szCs w:val="16"/>
                <w:lang w:eastAsia="en-US"/>
              </w:rPr>
            </w:pPr>
            <w:r w:rsidRPr="00203EB2">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08644325" w14:textId="77777777" w:rsidR="00203EB2" w:rsidRPr="00203EB2" w:rsidRDefault="00203EB2" w:rsidP="00203EB2">
            <w:pPr>
              <w:suppressAutoHyphens w:val="0"/>
              <w:jc w:val="center"/>
              <w:rPr>
                <w:rFonts w:ascii="Calibri" w:hAnsi="Calibri" w:cs="Calibri"/>
                <w:color w:val="000000"/>
                <w:kern w:val="0"/>
                <w:sz w:val="16"/>
                <w:szCs w:val="16"/>
                <w:lang w:eastAsia="en-US"/>
              </w:rPr>
            </w:pPr>
            <w:r w:rsidRPr="00203E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709F36" w14:textId="77777777" w:rsidR="00203EB2" w:rsidRPr="00203EB2" w:rsidRDefault="00203EB2" w:rsidP="00203EB2">
            <w:pPr>
              <w:suppressAutoHyphens w:val="0"/>
              <w:jc w:val="center"/>
              <w:rPr>
                <w:rFonts w:ascii="Calibri" w:hAnsi="Calibri" w:cs="Calibri"/>
                <w:color w:val="000000"/>
                <w:kern w:val="0"/>
                <w:sz w:val="16"/>
                <w:szCs w:val="16"/>
                <w:lang w:eastAsia="en-US"/>
              </w:rPr>
            </w:pPr>
            <w:r w:rsidRPr="00203EB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0989A02" w14:textId="77777777" w:rsidR="00203EB2" w:rsidRPr="00203EB2" w:rsidRDefault="00203EB2" w:rsidP="00203EB2">
            <w:pPr>
              <w:suppressAutoHyphens w:val="0"/>
              <w:jc w:val="center"/>
              <w:rPr>
                <w:rFonts w:ascii="Calibri" w:hAnsi="Calibri" w:cs="Calibri"/>
                <w:color w:val="000000"/>
                <w:kern w:val="0"/>
                <w:sz w:val="16"/>
                <w:szCs w:val="16"/>
                <w:lang w:eastAsia="en-US"/>
              </w:rPr>
            </w:pPr>
            <w:r w:rsidRPr="00203EB2">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39590BD4" w14:textId="77777777" w:rsidR="00203EB2" w:rsidRPr="00203EB2" w:rsidRDefault="00203EB2" w:rsidP="00203EB2">
            <w:pPr>
              <w:suppressAutoHyphens w:val="0"/>
              <w:jc w:val="center"/>
              <w:rPr>
                <w:rFonts w:ascii="Calibri" w:hAnsi="Calibri" w:cs="Calibri"/>
                <w:color w:val="000000"/>
                <w:kern w:val="0"/>
                <w:sz w:val="16"/>
                <w:szCs w:val="16"/>
                <w:lang w:eastAsia="en-US"/>
              </w:rPr>
            </w:pPr>
            <w:r w:rsidRPr="00203EB2">
              <w:rPr>
                <w:rFonts w:ascii="Calibri" w:hAnsi="Calibri" w:cs="Calibri"/>
                <w:color w:val="000000"/>
                <w:kern w:val="0"/>
                <w:sz w:val="16"/>
                <w:szCs w:val="16"/>
                <w:lang w:eastAsia="en-US"/>
              </w:rPr>
              <w:t>0</w:t>
            </w:r>
          </w:p>
        </w:tc>
      </w:tr>
      <w:tr w:rsidR="00203EB2" w:rsidRPr="00203EB2" w14:paraId="0FDB7A07" w14:textId="77777777" w:rsidTr="00203EB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2589250" w14:textId="77777777" w:rsidR="00203EB2" w:rsidRPr="00203EB2" w:rsidRDefault="00203EB2" w:rsidP="00203EB2">
            <w:pPr>
              <w:suppressAutoHyphens w:val="0"/>
              <w:jc w:val="center"/>
              <w:rPr>
                <w:rFonts w:ascii="Calibri" w:hAnsi="Calibri" w:cs="Calibri"/>
                <w:color w:val="000000"/>
                <w:kern w:val="0"/>
                <w:sz w:val="16"/>
                <w:szCs w:val="16"/>
                <w:lang w:eastAsia="en-US"/>
              </w:rPr>
            </w:pPr>
            <w:r w:rsidRPr="00203EB2">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6AF1BBF6" w14:textId="77777777" w:rsidR="00203EB2" w:rsidRPr="00203EB2" w:rsidRDefault="00203EB2" w:rsidP="00203EB2">
            <w:pPr>
              <w:suppressAutoHyphens w:val="0"/>
              <w:jc w:val="center"/>
              <w:rPr>
                <w:rFonts w:ascii="Calibri" w:hAnsi="Calibri" w:cs="Calibri"/>
                <w:color w:val="000000"/>
                <w:kern w:val="0"/>
                <w:sz w:val="16"/>
                <w:szCs w:val="16"/>
                <w:lang w:eastAsia="en-US"/>
              </w:rPr>
            </w:pPr>
            <w:r w:rsidRPr="00203E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C4AF59" w14:textId="77777777" w:rsidR="00203EB2" w:rsidRPr="00203EB2" w:rsidRDefault="00203EB2" w:rsidP="00203EB2">
            <w:pPr>
              <w:suppressAutoHyphens w:val="0"/>
              <w:jc w:val="center"/>
              <w:rPr>
                <w:rFonts w:ascii="Calibri" w:hAnsi="Calibri" w:cs="Calibri"/>
                <w:color w:val="000000"/>
                <w:kern w:val="0"/>
                <w:sz w:val="16"/>
                <w:szCs w:val="16"/>
                <w:lang w:eastAsia="en-US"/>
              </w:rPr>
            </w:pPr>
            <w:r w:rsidRPr="00203EB2">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5287C139" w14:textId="77777777" w:rsidR="00203EB2" w:rsidRPr="00203EB2" w:rsidRDefault="00203EB2" w:rsidP="00203EB2">
            <w:pPr>
              <w:suppressAutoHyphens w:val="0"/>
              <w:jc w:val="center"/>
              <w:rPr>
                <w:rFonts w:ascii="Calibri" w:hAnsi="Calibri" w:cs="Calibri"/>
                <w:color w:val="000000"/>
                <w:kern w:val="0"/>
                <w:sz w:val="16"/>
                <w:szCs w:val="16"/>
                <w:lang w:eastAsia="en-US"/>
              </w:rPr>
            </w:pPr>
            <w:r w:rsidRPr="00203E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0C8405" w14:textId="77777777" w:rsidR="00203EB2" w:rsidRPr="00203EB2" w:rsidRDefault="00203EB2" w:rsidP="00203EB2">
            <w:pPr>
              <w:suppressAutoHyphens w:val="0"/>
              <w:jc w:val="center"/>
              <w:rPr>
                <w:rFonts w:ascii="Calibri" w:hAnsi="Calibri" w:cs="Calibri"/>
                <w:color w:val="000000"/>
                <w:kern w:val="0"/>
                <w:sz w:val="16"/>
                <w:szCs w:val="16"/>
                <w:lang w:eastAsia="en-US"/>
              </w:rPr>
            </w:pPr>
            <w:r w:rsidRPr="00203EB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4318544" w14:textId="77777777" w:rsidR="00203EB2" w:rsidRPr="00203EB2" w:rsidRDefault="00203EB2" w:rsidP="00203EB2">
            <w:pPr>
              <w:suppressAutoHyphens w:val="0"/>
              <w:jc w:val="center"/>
              <w:rPr>
                <w:rFonts w:ascii="Calibri" w:hAnsi="Calibri" w:cs="Calibri"/>
                <w:color w:val="000000"/>
                <w:kern w:val="0"/>
                <w:sz w:val="16"/>
                <w:szCs w:val="16"/>
                <w:lang w:eastAsia="en-US"/>
              </w:rPr>
            </w:pPr>
            <w:r w:rsidRPr="00203EB2">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1AD24631" w14:textId="77777777" w:rsidR="00203EB2" w:rsidRPr="00203EB2" w:rsidRDefault="00203EB2" w:rsidP="00203EB2">
            <w:pPr>
              <w:suppressAutoHyphens w:val="0"/>
              <w:jc w:val="center"/>
              <w:rPr>
                <w:rFonts w:ascii="Calibri" w:hAnsi="Calibri" w:cs="Calibri"/>
                <w:color w:val="000000"/>
                <w:kern w:val="0"/>
                <w:sz w:val="16"/>
                <w:szCs w:val="16"/>
                <w:lang w:eastAsia="en-US"/>
              </w:rPr>
            </w:pPr>
            <w:r w:rsidRPr="00203EB2">
              <w:rPr>
                <w:rFonts w:ascii="Calibri" w:hAnsi="Calibri" w:cs="Calibri"/>
                <w:color w:val="000000"/>
                <w:kern w:val="0"/>
                <w:sz w:val="16"/>
                <w:szCs w:val="16"/>
                <w:lang w:eastAsia="en-US"/>
              </w:rPr>
              <w:t>0</w:t>
            </w:r>
          </w:p>
        </w:tc>
      </w:tr>
      <w:tr w:rsidR="00203EB2" w:rsidRPr="00203EB2" w14:paraId="1ABFE634" w14:textId="77777777" w:rsidTr="00203EB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1E5292B" w14:textId="77777777" w:rsidR="00203EB2" w:rsidRPr="00203EB2" w:rsidRDefault="00203EB2" w:rsidP="00203EB2">
            <w:pPr>
              <w:suppressAutoHyphens w:val="0"/>
              <w:jc w:val="center"/>
              <w:rPr>
                <w:rFonts w:ascii="Calibri" w:hAnsi="Calibri" w:cs="Calibri"/>
                <w:color w:val="000000"/>
                <w:kern w:val="0"/>
                <w:sz w:val="16"/>
                <w:szCs w:val="16"/>
                <w:lang w:eastAsia="en-US"/>
              </w:rPr>
            </w:pPr>
            <w:r w:rsidRPr="00203EB2">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7F695386" w14:textId="77777777" w:rsidR="00203EB2" w:rsidRPr="00203EB2" w:rsidRDefault="00203EB2" w:rsidP="00203EB2">
            <w:pPr>
              <w:suppressAutoHyphens w:val="0"/>
              <w:jc w:val="center"/>
              <w:rPr>
                <w:rFonts w:ascii="Calibri" w:hAnsi="Calibri" w:cs="Calibri"/>
                <w:color w:val="000000"/>
                <w:kern w:val="0"/>
                <w:sz w:val="16"/>
                <w:szCs w:val="16"/>
                <w:lang w:eastAsia="en-US"/>
              </w:rPr>
            </w:pPr>
            <w:r w:rsidRPr="00203E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B63418" w14:textId="77777777" w:rsidR="00203EB2" w:rsidRPr="00203EB2" w:rsidRDefault="00203EB2" w:rsidP="00203EB2">
            <w:pPr>
              <w:suppressAutoHyphens w:val="0"/>
              <w:jc w:val="center"/>
              <w:rPr>
                <w:rFonts w:ascii="Calibri" w:hAnsi="Calibri" w:cs="Calibri"/>
                <w:color w:val="000000"/>
                <w:kern w:val="0"/>
                <w:sz w:val="16"/>
                <w:szCs w:val="16"/>
                <w:lang w:eastAsia="en-US"/>
              </w:rPr>
            </w:pPr>
            <w:r w:rsidRPr="00203EB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6F92C4D" w14:textId="77777777" w:rsidR="00203EB2" w:rsidRPr="00203EB2" w:rsidRDefault="00203EB2" w:rsidP="00203EB2">
            <w:pPr>
              <w:suppressAutoHyphens w:val="0"/>
              <w:jc w:val="center"/>
              <w:rPr>
                <w:rFonts w:ascii="Calibri" w:hAnsi="Calibri" w:cs="Calibri"/>
                <w:color w:val="000000"/>
                <w:kern w:val="0"/>
                <w:sz w:val="16"/>
                <w:szCs w:val="16"/>
                <w:lang w:eastAsia="en-US"/>
              </w:rPr>
            </w:pPr>
            <w:r w:rsidRPr="00203E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25468F" w14:textId="77777777" w:rsidR="00203EB2" w:rsidRPr="00203EB2" w:rsidRDefault="00203EB2" w:rsidP="00203EB2">
            <w:pPr>
              <w:suppressAutoHyphens w:val="0"/>
              <w:jc w:val="center"/>
              <w:rPr>
                <w:rFonts w:ascii="Calibri" w:hAnsi="Calibri" w:cs="Calibri"/>
                <w:color w:val="000000"/>
                <w:kern w:val="0"/>
                <w:sz w:val="16"/>
                <w:szCs w:val="16"/>
                <w:lang w:eastAsia="en-US"/>
              </w:rPr>
            </w:pPr>
            <w:r w:rsidRPr="00203EB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110CBD1" w14:textId="77777777" w:rsidR="00203EB2" w:rsidRPr="00203EB2" w:rsidRDefault="00203EB2" w:rsidP="00203EB2">
            <w:pPr>
              <w:suppressAutoHyphens w:val="0"/>
              <w:jc w:val="center"/>
              <w:rPr>
                <w:rFonts w:ascii="Calibri" w:hAnsi="Calibri" w:cs="Calibri"/>
                <w:color w:val="000000"/>
                <w:kern w:val="0"/>
                <w:sz w:val="16"/>
                <w:szCs w:val="16"/>
                <w:lang w:eastAsia="en-US"/>
              </w:rPr>
            </w:pPr>
            <w:r w:rsidRPr="00203EB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C67F21B" w14:textId="77777777" w:rsidR="00203EB2" w:rsidRPr="00203EB2" w:rsidRDefault="00203EB2" w:rsidP="00203EB2">
            <w:pPr>
              <w:suppressAutoHyphens w:val="0"/>
              <w:jc w:val="center"/>
              <w:rPr>
                <w:rFonts w:ascii="Calibri" w:hAnsi="Calibri" w:cs="Calibri"/>
                <w:color w:val="000000"/>
                <w:kern w:val="0"/>
                <w:sz w:val="16"/>
                <w:szCs w:val="16"/>
                <w:lang w:eastAsia="en-US"/>
              </w:rPr>
            </w:pPr>
            <w:r w:rsidRPr="00203EB2">
              <w:rPr>
                <w:rFonts w:ascii="Calibri" w:hAnsi="Calibri" w:cs="Calibri"/>
                <w:color w:val="000000"/>
                <w:kern w:val="0"/>
                <w:sz w:val="16"/>
                <w:szCs w:val="16"/>
                <w:lang w:eastAsia="en-US"/>
              </w:rPr>
              <w:t>0</w:t>
            </w:r>
          </w:p>
        </w:tc>
      </w:tr>
      <w:tr w:rsidR="00203EB2" w:rsidRPr="00203EB2" w14:paraId="07D09CFA" w14:textId="77777777" w:rsidTr="00203EB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EEF1E0D" w14:textId="77777777" w:rsidR="00203EB2" w:rsidRPr="00203EB2" w:rsidRDefault="00203EB2" w:rsidP="00203EB2">
            <w:pPr>
              <w:suppressAutoHyphens w:val="0"/>
              <w:jc w:val="center"/>
              <w:rPr>
                <w:rFonts w:ascii="Calibri" w:hAnsi="Calibri" w:cs="Calibri"/>
                <w:color w:val="000000"/>
                <w:kern w:val="0"/>
                <w:sz w:val="16"/>
                <w:szCs w:val="16"/>
                <w:lang w:eastAsia="en-US"/>
              </w:rPr>
            </w:pPr>
            <w:r w:rsidRPr="00203EB2">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4660A54D" w14:textId="77777777" w:rsidR="00203EB2" w:rsidRPr="00203EB2" w:rsidRDefault="00203EB2" w:rsidP="00203EB2">
            <w:pPr>
              <w:suppressAutoHyphens w:val="0"/>
              <w:jc w:val="center"/>
              <w:rPr>
                <w:rFonts w:ascii="Calibri" w:hAnsi="Calibri" w:cs="Calibri"/>
                <w:color w:val="000000"/>
                <w:kern w:val="0"/>
                <w:sz w:val="16"/>
                <w:szCs w:val="16"/>
                <w:lang w:eastAsia="en-US"/>
              </w:rPr>
            </w:pPr>
            <w:r w:rsidRPr="00203E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B246E1" w14:textId="77777777" w:rsidR="00203EB2" w:rsidRPr="00203EB2" w:rsidRDefault="00203EB2" w:rsidP="00203EB2">
            <w:pPr>
              <w:suppressAutoHyphens w:val="0"/>
              <w:jc w:val="center"/>
              <w:rPr>
                <w:rFonts w:ascii="Calibri" w:hAnsi="Calibri" w:cs="Calibri"/>
                <w:color w:val="000000"/>
                <w:kern w:val="0"/>
                <w:sz w:val="16"/>
                <w:szCs w:val="16"/>
                <w:lang w:eastAsia="en-US"/>
              </w:rPr>
            </w:pPr>
            <w:r w:rsidRPr="00203EB2">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4655D94A" w14:textId="77777777" w:rsidR="00203EB2" w:rsidRPr="00203EB2" w:rsidRDefault="00203EB2" w:rsidP="00203EB2">
            <w:pPr>
              <w:suppressAutoHyphens w:val="0"/>
              <w:jc w:val="center"/>
              <w:rPr>
                <w:rFonts w:ascii="Calibri" w:hAnsi="Calibri" w:cs="Calibri"/>
                <w:color w:val="000000"/>
                <w:kern w:val="0"/>
                <w:sz w:val="16"/>
                <w:szCs w:val="16"/>
                <w:lang w:eastAsia="en-US"/>
              </w:rPr>
            </w:pPr>
            <w:r w:rsidRPr="00203E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7DC485" w14:textId="77777777" w:rsidR="00203EB2" w:rsidRPr="00203EB2" w:rsidRDefault="00203EB2" w:rsidP="00203EB2">
            <w:pPr>
              <w:suppressAutoHyphens w:val="0"/>
              <w:jc w:val="center"/>
              <w:rPr>
                <w:rFonts w:ascii="Calibri" w:hAnsi="Calibri" w:cs="Calibri"/>
                <w:color w:val="000000"/>
                <w:kern w:val="0"/>
                <w:sz w:val="16"/>
                <w:szCs w:val="16"/>
                <w:lang w:eastAsia="en-US"/>
              </w:rPr>
            </w:pPr>
            <w:r w:rsidRPr="00203EB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1E91DF4" w14:textId="77777777" w:rsidR="00203EB2" w:rsidRPr="00203EB2" w:rsidRDefault="00203EB2" w:rsidP="00203EB2">
            <w:pPr>
              <w:suppressAutoHyphens w:val="0"/>
              <w:jc w:val="center"/>
              <w:rPr>
                <w:rFonts w:ascii="Calibri" w:hAnsi="Calibri" w:cs="Calibri"/>
                <w:color w:val="000000"/>
                <w:kern w:val="0"/>
                <w:sz w:val="16"/>
                <w:szCs w:val="16"/>
                <w:lang w:eastAsia="en-US"/>
              </w:rPr>
            </w:pPr>
            <w:r w:rsidRPr="00203EB2">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72EC1E0" w14:textId="77777777" w:rsidR="00203EB2" w:rsidRPr="00203EB2" w:rsidRDefault="00203EB2" w:rsidP="00203EB2">
            <w:pPr>
              <w:suppressAutoHyphens w:val="0"/>
              <w:jc w:val="center"/>
              <w:rPr>
                <w:rFonts w:ascii="Calibri" w:hAnsi="Calibri" w:cs="Calibri"/>
                <w:color w:val="000000"/>
                <w:kern w:val="0"/>
                <w:sz w:val="16"/>
                <w:szCs w:val="16"/>
                <w:lang w:eastAsia="en-US"/>
              </w:rPr>
            </w:pPr>
            <w:r w:rsidRPr="00203EB2">
              <w:rPr>
                <w:rFonts w:ascii="Calibri" w:hAnsi="Calibri" w:cs="Calibri"/>
                <w:color w:val="000000"/>
                <w:kern w:val="0"/>
                <w:sz w:val="16"/>
                <w:szCs w:val="16"/>
                <w:lang w:eastAsia="en-US"/>
              </w:rPr>
              <w:t>0</w:t>
            </w:r>
          </w:p>
        </w:tc>
      </w:tr>
      <w:tr w:rsidR="00203EB2" w:rsidRPr="00203EB2" w14:paraId="2F8EDC68" w14:textId="77777777" w:rsidTr="00203EB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922CAD4" w14:textId="77777777" w:rsidR="00203EB2" w:rsidRPr="00203EB2" w:rsidRDefault="00203EB2" w:rsidP="00203EB2">
            <w:pPr>
              <w:suppressAutoHyphens w:val="0"/>
              <w:jc w:val="center"/>
              <w:rPr>
                <w:rFonts w:ascii="Calibri" w:hAnsi="Calibri" w:cs="Calibri"/>
                <w:color w:val="000000"/>
                <w:kern w:val="0"/>
                <w:sz w:val="16"/>
                <w:szCs w:val="16"/>
                <w:lang w:eastAsia="en-US"/>
              </w:rPr>
            </w:pPr>
            <w:r w:rsidRPr="00203EB2">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76CC2711" w14:textId="77777777" w:rsidR="00203EB2" w:rsidRPr="00203EB2" w:rsidRDefault="00203EB2" w:rsidP="00203EB2">
            <w:pPr>
              <w:suppressAutoHyphens w:val="0"/>
              <w:jc w:val="center"/>
              <w:rPr>
                <w:rFonts w:ascii="Calibri" w:hAnsi="Calibri" w:cs="Calibri"/>
                <w:color w:val="000000"/>
                <w:kern w:val="0"/>
                <w:sz w:val="16"/>
                <w:szCs w:val="16"/>
                <w:lang w:eastAsia="en-US"/>
              </w:rPr>
            </w:pPr>
            <w:r w:rsidRPr="00203E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03A147" w14:textId="77777777" w:rsidR="00203EB2" w:rsidRPr="00203EB2" w:rsidRDefault="00203EB2" w:rsidP="00203EB2">
            <w:pPr>
              <w:suppressAutoHyphens w:val="0"/>
              <w:jc w:val="center"/>
              <w:rPr>
                <w:rFonts w:ascii="Calibri" w:hAnsi="Calibri" w:cs="Calibri"/>
                <w:color w:val="000000"/>
                <w:kern w:val="0"/>
                <w:sz w:val="16"/>
                <w:szCs w:val="16"/>
                <w:lang w:eastAsia="en-US"/>
              </w:rPr>
            </w:pPr>
            <w:r w:rsidRPr="00203EB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34EDC0F" w14:textId="77777777" w:rsidR="00203EB2" w:rsidRPr="00203EB2" w:rsidRDefault="00203EB2" w:rsidP="00203EB2">
            <w:pPr>
              <w:suppressAutoHyphens w:val="0"/>
              <w:jc w:val="center"/>
              <w:rPr>
                <w:rFonts w:ascii="Calibri" w:hAnsi="Calibri" w:cs="Calibri"/>
                <w:color w:val="000000"/>
                <w:kern w:val="0"/>
                <w:sz w:val="16"/>
                <w:szCs w:val="16"/>
                <w:lang w:eastAsia="en-US"/>
              </w:rPr>
            </w:pPr>
            <w:r w:rsidRPr="00203E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5D1F4B" w14:textId="77777777" w:rsidR="00203EB2" w:rsidRPr="00203EB2" w:rsidRDefault="00203EB2" w:rsidP="00203EB2">
            <w:pPr>
              <w:suppressAutoHyphens w:val="0"/>
              <w:jc w:val="center"/>
              <w:rPr>
                <w:rFonts w:ascii="Calibri" w:hAnsi="Calibri" w:cs="Calibri"/>
                <w:color w:val="000000"/>
                <w:kern w:val="0"/>
                <w:sz w:val="16"/>
                <w:szCs w:val="16"/>
                <w:lang w:eastAsia="en-US"/>
              </w:rPr>
            </w:pPr>
            <w:r w:rsidRPr="00203EB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6862CAD" w14:textId="77777777" w:rsidR="00203EB2" w:rsidRPr="00203EB2" w:rsidRDefault="00203EB2" w:rsidP="00203EB2">
            <w:pPr>
              <w:suppressAutoHyphens w:val="0"/>
              <w:jc w:val="center"/>
              <w:rPr>
                <w:rFonts w:ascii="Calibri" w:hAnsi="Calibri" w:cs="Calibri"/>
                <w:color w:val="000000"/>
                <w:kern w:val="0"/>
                <w:sz w:val="16"/>
                <w:szCs w:val="16"/>
                <w:lang w:eastAsia="en-US"/>
              </w:rPr>
            </w:pPr>
            <w:r w:rsidRPr="00203EB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46CDE0A" w14:textId="77777777" w:rsidR="00203EB2" w:rsidRPr="00203EB2" w:rsidRDefault="00203EB2" w:rsidP="00203EB2">
            <w:pPr>
              <w:suppressAutoHyphens w:val="0"/>
              <w:jc w:val="center"/>
              <w:rPr>
                <w:rFonts w:ascii="Calibri" w:hAnsi="Calibri" w:cs="Calibri"/>
                <w:color w:val="000000"/>
                <w:kern w:val="0"/>
                <w:sz w:val="16"/>
                <w:szCs w:val="16"/>
                <w:lang w:eastAsia="en-US"/>
              </w:rPr>
            </w:pPr>
            <w:r w:rsidRPr="00203EB2">
              <w:rPr>
                <w:rFonts w:ascii="Calibri" w:hAnsi="Calibri" w:cs="Calibri"/>
                <w:color w:val="000000"/>
                <w:kern w:val="0"/>
                <w:sz w:val="16"/>
                <w:szCs w:val="16"/>
                <w:lang w:eastAsia="en-US"/>
              </w:rPr>
              <w:t>0</w:t>
            </w:r>
          </w:p>
        </w:tc>
      </w:tr>
      <w:tr w:rsidR="00203EB2" w:rsidRPr="00203EB2" w14:paraId="6CC46E23" w14:textId="77777777" w:rsidTr="00203EB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6AA5328" w14:textId="77777777" w:rsidR="00203EB2" w:rsidRPr="00203EB2" w:rsidRDefault="00203EB2" w:rsidP="00203EB2">
            <w:pPr>
              <w:suppressAutoHyphens w:val="0"/>
              <w:jc w:val="center"/>
              <w:rPr>
                <w:rFonts w:ascii="Calibri" w:hAnsi="Calibri" w:cs="Calibri"/>
                <w:color w:val="000000"/>
                <w:kern w:val="0"/>
                <w:sz w:val="16"/>
                <w:szCs w:val="16"/>
                <w:lang w:eastAsia="en-US"/>
              </w:rPr>
            </w:pPr>
            <w:r w:rsidRPr="00203EB2">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1F44E30D" w14:textId="77777777" w:rsidR="00203EB2" w:rsidRPr="00203EB2" w:rsidRDefault="00203EB2" w:rsidP="00203EB2">
            <w:pPr>
              <w:suppressAutoHyphens w:val="0"/>
              <w:jc w:val="center"/>
              <w:rPr>
                <w:rFonts w:ascii="Calibri" w:hAnsi="Calibri" w:cs="Calibri"/>
                <w:color w:val="000000"/>
                <w:kern w:val="0"/>
                <w:sz w:val="16"/>
                <w:szCs w:val="16"/>
                <w:lang w:eastAsia="en-US"/>
              </w:rPr>
            </w:pPr>
            <w:r w:rsidRPr="00203E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C72212" w14:textId="77777777" w:rsidR="00203EB2" w:rsidRPr="00203EB2" w:rsidRDefault="00203EB2" w:rsidP="00203EB2">
            <w:pPr>
              <w:suppressAutoHyphens w:val="0"/>
              <w:jc w:val="center"/>
              <w:rPr>
                <w:rFonts w:ascii="Calibri" w:hAnsi="Calibri" w:cs="Calibri"/>
                <w:color w:val="000000"/>
                <w:kern w:val="0"/>
                <w:sz w:val="16"/>
                <w:szCs w:val="16"/>
                <w:lang w:eastAsia="en-US"/>
              </w:rPr>
            </w:pPr>
            <w:r w:rsidRPr="00203EB2">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6272D6CB" w14:textId="77777777" w:rsidR="00203EB2" w:rsidRPr="00203EB2" w:rsidRDefault="00203EB2" w:rsidP="00203EB2">
            <w:pPr>
              <w:suppressAutoHyphens w:val="0"/>
              <w:jc w:val="center"/>
              <w:rPr>
                <w:rFonts w:ascii="Calibri" w:hAnsi="Calibri" w:cs="Calibri"/>
                <w:color w:val="000000"/>
                <w:kern w:val="0"/>
                <w:sz w:val="16"/>
                <w:szCs w:val="16"/>
                <w:lang w:eastAsia="en-US"/>
              </w:rPr>
            </w:pPr>
            <w:r w:rsidRPr="00203E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A703CF" w14:textId="77777777" w:rsidR="00203EB2" w:rsidRPr="00203EB2" w:rsidRDefault="00203EB2" w:rsidP="00203EB2">
            <w:pPr>
              <w:suppressAutoHyphens w:val="0"/>
              <w:jc w:val="center"/>
              <w:rPr>
                <w:rFonts w:ascii="Calibri" w:hAnsi="Calibri" w:cs="Calibri"/>
                <w:color w:val="000000"/>
                <w:kern w:val="0"/>
                <w:sz w:val="16"/>
                <w:szCs w:val="16"/>
                <w:lang w:eastAsia="en-US"/>
              </w:rPr>
            </w:pPr>
            <w:r w:rsidRPr="00203EB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44A02C7" w14:textId="77777777" w:rsidR="00203EB2" w:rsidRPr="00203EB2" w:rsidRDefault="00203EB2" w:rsidP="00203EB2">
            <w:pPr>
              <w:suppressAutoHyphens w:val="0"/>
              <w:jc w:val="center"/>
              <w:rPr>
                <w:rFonts w:ascii="Calibri" w:hAnsi="Calibri" w:cs="Calibri"/>
                <w:color w:val="000000"/>
                <w:kern w:val="0"/>
                <w:sz w:val="16"/>
                <w:szCs w:val="16"/>
                <w:lang w:eastAsia="en-US"/>
              </w:rPr>
            </w:pPr>
            <w:r w:rsidRPr="00203EB2">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6595952" w14:textId="77777777" w:rsidR="00203EB2" w:rsidRPr="00203EB2" w:rsidRDefault="00203EB2" w:rsidP="00203EB2">
            <w:pPr>
              <w:suppressAutoHyphens w:val="0"/>
              <w:jc w:val="center"/>
              <w:rPr>
                <w:rFonts w:ascii="Calibri" w:hAnsi="Calibri" w:cs="Calibri"/>
                <w:color w:val="000000"/>
                <w:kern w:val="0"/>
                <w:sz w:val="16"/>
                <w:szCs w:val="16"/>
                <w:lang w:eastAsia="en-US"/>
              </w:rPr>
            </w:pPr>
            <w:r w:rsidRPr="00203EB2">
              <w:rPr>
                <w:rFonts w:ascii="Calibri" w:hAnsi="Calibri" w:cs="Calibri"/>
                <w:color w:val="000000"/>
                <w:kern w:val="0"/>
                <w:sz w:val="16"/>
                <w:szCs w:val="16"/>
                <w:lang w:eastAsia="en-US"/>
              </w:rPr>
              <w:t>0</w:t>
            </w:r>
          </w:p>
        </w:tc>
      </w:tr>
      <w:tr w:rsidR="00203EB2" w:rsidRPr="00203EB2" w14:paraId="2DB74E4B" w14:textId="77777777" w:rsidTr="00203EB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6C21C44" w14:textId="77777777" w:rsidR="00203EB2" w:rsidRPr="00203EB2" w:rsidRDefault="00203EB2" w:rsidP="00203EB2">
            <w:pPr>
              <w:suppressAutoHyphens w:val="0"/>
              <w:jc w:val="center"/>
              <w:rPr>
                <w:rFonts w:ascii="Calibri" w:hAnsi="Calibri" w:cs="Calibri"/>
                <w:color w:val="000000"/>
                <w:kern w:val="0"/>
                <w:sz w:val="16"/>
                <w:szCs w:val="16"/>
                <w:lang w:eastAsia="en-US"/>
              </w:rPr>
            </w:pPr>
            <w:r w:rsidRPr="00203EB2">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1FC337BE" w14:textId="77777777" w:rsidR="00203EB2" w:rsidRPr="00203EB2" w:rsidRDefault="00203EB2" w:rsidP="00203EB2">
            <w:pPr>
              <w:suppressAutoHyphens w:val="0"/>
              <w:jc w:val="center"/>
              <w:rPr>
                <w:rFonts w:ascii="Calibri" w:hAnsi="Calibri" w:cs="Calibri"/>
                <w:color w:val="000000"/>
                <w:kern w:val="0"/>
                <w:sz w:val="16"/>
                <w:szCs w:val="16"/>
                <w:lang w:eastAsia="en-US"/>
              </w:rPr>
            </w:pPr>
            <w:r w:rsidRPr="00203E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3E421A" w14:textId="77777777" w:rsidR="00203EB2" w:rsidRPr="00203EB2" w:rsidRDefault="00203EB2" w:rsidP="00203EB2">
            <w:pPr>
              <w:suppressAutoHyphens w:val="0"/>
              <w:jc w:val="center"/>
              <w:rPr>
                <w:rFonts w:ascii="Calibri" w:hAnsi="Calibri" w:cs="Calibri"/>
                <w:color w:val="000000"/>
                <w:kern w:val="0"/>
                <w:sz w:val="16"/>
                <w:szCs w:val="16"/>
                <w:lang w:eastAsia="en-US"/>
              </w:rPr>
            </w:pPr>
            <w:r w:rsidRPr="00203EB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27A9D43" w14:textId="77777777" w:rsidR="00203EB2" w:rsidRPr="00203EB2" w:rsidRDefault="00203EB2" w:rsidP="00203EB2">
            <w:pPr>
              <w:suppressAutoHyphens w:val="0"/>
              <w:jc w:val="center"/>
              <w:rPr>
                <w:rFonts w:ascii="Calibri" w:hAnsi="Calibri" w:cs="Calibri"/>
                <w:color w:val="000000"/>
                <w:kern w:val="0"/>
                <w:sz w:val="16"/>
                <w:szCs w:val="16"/>
                <w:lang w:eastAsia="en-US"/>
              </w:rPr>
            </w:pPr>
            <w:r w:rsidRPr="00203E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EFE790" w14:textId="77777777" w:rsidR="00203EB2" w:rsidRPr="00203EB2" w:rsidRDefault="00203EB2" w:rsidP="00203EB2">
            <w:pPr>
              <w:suppressAutoHyphens w:val="0"/>
              <w:jc w:val="center"/>
              <w:rPr>
                <w:rFonts w:ascii="Calibri" w:hAnsi="Calibri" w:cs="Calibri"/>
                <w:color w:val="000000"/>
                <w:kern w:val="0"/>
                <w:sz w:val="16"/>
                <w:szCs w:val="16"/>
                <w:lang w:eastAsia="en-US"/>
              </w:rPr>
            </w:pPr>
            <w:r w:rsidRPr="00203EB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2933916" w14:textId="77777777" w:rsidR="00203EB2" w:rsidRPr="00203EB2" w:rsidRDefault="00203EB2" w:rsidP="00203EB2">
            <w:pPr>
              <w:suppressAutoHyphens w:val="0"/>
              <w:jc w:val="center"/>
              <w:rPr>
                <w:rFonts w:ascii="Calibri" w:hAnsi="Calibri" w:cs="Calibri"/>
                <w:color w:val="000000"/>
                <w:kern w:val="0"/>
                <w:sz w:val="16"/>
                <w:szCs w:val="16"/>
                <w:lang w:eastAsia="en-US"/>
              </w:rPr>
            </w:pPr>
            <w:r w:rsidRPr="00203EB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501B632" w14:textId="77777777" w:rsidR="00203EB2" w:rsidRPr="00203EB2" w:rsidRDefault="00203EB2" w:rsidP="00203EB2">
            <w:pPr>
              <w:suppressAutoHyphens w:val="0"/>
              <w:jc w:val="center"/>
              <w:rPr>
                <w:rFonts w:ascii="Calibri" w:hAnsi="Calibri" w:cs="Calibri"/>
                <w:color w:val="000000"/>
                <w:kern w:val="0"/>
                <w:sz w:val="16"/>
                <w:szCs w:val="16"/>
                <w:lang w:eastAsia="en-US"/>
              </w:rPr>
            </w:pPr>
            <w:r w:rsidRPr="00203EB2">
              <w:rPr>
                <w:rFonts w:ascii="Calibri" w:hAnsi="Calibri" w:cs="Calibri"/>
                <w:color w:val="000000"/>
                <w:kern w:val="0"/>
                <w:sz w:val="16"/>
                <w:szCs w:val="16"/>
                <w:lang w:eastAsia="en-US"/>
              </w:rPr>
              <w:t>0</w:t>
            </w:r>
          </w:p>
        </w:tc>
      </w:tr>
      <w:tr w:rsidR="00203EB2" w:rsidRPr="00203EB2" w14:paraId="7E0C0C6C" w14:textId="77777777" w:rsidTr="00203EB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C435A93" w14:textId="77777777" w:rsidR="00203EB2" w:rsidRPr="00203EB2" w:rsidRDefault="00203EB2" w:rsidP="00203EB2">
            <w:pPr>
              <w:suppressAutoHyphens w:val="0"/>
              <w:jc w:val="center"/>
              <w:rPr>
                <w:rFonts w:ascii="Calibri" w:hAnsi="Calibri" w:cs="Calibri"/>
                <w:color w:val="000000"/>
                <w:kern w:val="0"/>
                <w:sz w:val="16"/>
                <w:szCs w:val="16"/>
                <w:lang w:eastAsia="en-US"/>
              </w:rPr>
            </w:pPr>
            <w:r w:rsidRPr="00203EB2">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6EF6B69B" w14:textId="77777777" w:rsidR="00203EB2" w:rsidRPr="00203EB2" w:rsidRDefault="00203EB2" w:rsidP="00203EB2">
            <w:pPr>
              <w:suppressAutoHyphens w:val="0"/>
              <w:jc w:val="center"/>
              <w:rPr>
                <w:rFonts w:ascii="Calibri" w:hAnsi="Calibri" w:cs="Calibri"/>
                <w:color w:val="000000"/>
                <w:kern w:val="0"/>
                <w:sz w:val="16"/>
                <w:szCs w:val="16"/>
                <w:lang w:eastAsia="en-US"/>
              </w:rPr>
            </w:pPr>
            <w:r w:rsidRPr="00203E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C8463B" w14:textId="77777777" w:rsidR="00203EB2" w:rsidRPr="00203EB2" w:rsidRDefault="00203EB2" w:rsidP="00203EB2">
            <w:pPr>
              <w:suppressAutoHyphens w:val="0"/>
              <w:jc w:val="center"/>
              <w:rPr>
                <w:rFonts w:ascii="Calibri" w:hAnsi="Calibri" w:cs="Calibri"/>
                <w:color w:val="000000"/>
                <w:kern w:val="0"/>
                <w:sz w:val="16"/>
                <w:szCs w:val="16"/>
                <w:lang w:eastAsia="en-US"/>
              </w:rPr>
            </w:pPr>
            <w:r w:rsidRPr="00203EB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33B0AE4" w14:textId="77777777" w:rsidR="00203EB2" w:rsidRPr="00203EB2" w:rsidRDefault="00203EB2" w:rsidP="00203EB2">
            <w:pPr>
              <w:suppressAutoHyphens w:val="0"/>
              <w:jc w:val="center"/>
              <w:rPr>
                <w:rFonts w:ascii="Calibri" w:hAnsi="Calibri" w:cs="Calibri"/>
                <w:color w:val="000000"/>
                <w:kern w:val="0"/>
                <w:sz w:val="16"/>
                <w:szCs w:val="16"/>
                <w:lang w:eastAsia="en-US"/>
              </w:rPr>
            </w:pPr>
            <w:r w:rsidRPr="00203E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1DB547" w14:textId="77777777" w:rsidR="00203EB2" w:rsidRPr="00203EB2" w:rsidRDefault="00203EB2" w:rsidP="00203EB2">
            <w:pPr>
              <w:suppressAutoHyphens w:val="0"/>
              <w:jc w:val="center"/>
              <w:rPr>
                <w:rFonts w:ascii="Calibri" w:hAnsi="Calibri" w:cs="Calibri"/>
                <w:color w:val="000000"/>
                <w:kern w:val="0"/>
                <w:sz w:val="16"/>
                <w:szCs w:val="16"/>
                <w:lang w:eastAsia="en-US"/>
              </w:rPr>
            </w:pPr>
            <w:r w:rsidRPr="00203EB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DC04692" w14:textId="77777777" w:rsidR="00203EB2" w:rsidRPr="00203EB2" w:rsidRDefault="00203EB2" w:rsidP="00203EB2">
            <w:pPr>
              <w:suppressAutoHyphens w:val="0"/>
              <w:jc w:val="center"/>
              <w:rPr>
                <w:rFonts w:ascii="Calibri" w:hAnsi="Calibri" w:cs="Calibri"/>
                <w:color w:val="000000"/>
                <w:kern w:val="0"/>
                <w:sz w:val="16"/>
                <w:szCs w:val="16"/>
                <w:lang w:eastAsia="en-US"/>
              </w:rPr>
            </w:pPr>
            <w:r w:rsidRPr="00203EB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46050E5" w14:textId="77777777" w:rsidR="00203EB2" w:rsidRPr="00203EB2" w:rsidRDefault="00203EB2" w:rsidP="00203EB2">
            <w:pPr>
              <w:suppressAutoHyphens w:val="0"/>
              <w:jc w:val="center"/>
              <w:rPr>
                <w:rFonts w:ascii="Calibri" w:hAnsi="Calibri" w:cs="Calibri"/>
                <w:color w:val="000000"/>
                <w:kern w:val="0"/>
                <w:sz w:val="16"/>
                <w:szCs w:val="16"/>
                <w:lang w:eastAsia="en-US"/>
              </w:rPr>
            </w:pPr>
            <w:r w:rsidRPr="00203EB2">
              <w:rPr>
                <w:rFonts w:ascii="Calibri" w:hAnsi="Calibri" w:cs="Calibri"/>
                <w:color w:val="000000"/>
                <w:kern w:val="0"/>
                <w:sz w:val="16"/>
                <w:szCs w:val="16"/>
                <w:lang w:eastAsia="en-US"/>
              </w:rPr>
              <w:t>0</w:t>
            </w:r>
          </w:p>
        </w:tc>
      </w:tr>
      <w:tr w:rsidR="00203EB2" w:rsidRPr="00203EB2" w14:paraId="519C4E35" w14:textId="77777777" w:rsidTr="00203EB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F458405" w14:textId="77777777" w:rsidR="00203EB2" w:rsidRPr="00203EB2" w:rsidRDefault="00203EB2" w:rsidP="00203EB2">
            <w:pPr>
              <w:suppressAutoHyphens w:val="0"/>
              <w:jc w:val="center"/>
              <w:rPr>
                <w:rFonts w:ascii="Calibri" w:hAnsi="Calibri" w:cs="Calibri"/>
                <w:color w:val="000000"/>
                <w:kern w:val="0"/>
                <w:sz w:val="16"/>
                <w:szCs w:val="16"/>
                <w:lang w:eastAsia="en-US"/>
              </w:rPr>
            </w:pPr>
            <w:r w:rsidRPr="00203EB2">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18E6862A" w14:textId="77777777" w:rsidR="00203EB2" w:rsidRPr="00203EB2" w:rsidRDefault="00203EB2" w:rsidP="00203EB2">
            <w:pPr>
              <w:suppressAutoHyphens w:val="0"/>
              <w:jc w:val="center"/>
              <w:rPr>
                <w:rFonts w:ascii="Calibri" w:hAnsi="Calibri" w:cs="Calibri"/>
                <w:color w:val="000000"/>
                <w:kern w:val="0"/>
                <w:sz w:val="16"/>
                <w:szCs w:val="16"/>
                <w:lang w:eastAsia="en-US"/>
              </w:rPr>
            </w:pPr>
            <w:r w:rsidRPr="00203E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B5C4A2" w14:textId="77777777" w:rsidR="00203EB2" w:rsidRPr="00203EB2" w:rsidRDefault="00203EB2" w:rsidP="00203EB2">
            <w:pPr>
              <w:suppressAutoHyphens w:val="0"/>
              <w:jc w:val="center"/>
              <w:rPr>
                <w:rFonts w:ascii="Calibri" w:hAnsi="Calibri" w:cs="Calibri"/>
                <w:color w:val="000000"/>
                <w:kern w:val="0"/>
                <w:sz w:val="16"/>
                <w:szCs w:val="16"/>
                <w:lang w:eastAsia="en-US"/>
              </w:rPr>
            </w:pPr>
            <w:r w:rsidRPr="00203EB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E4570B6" w14:textId="77777777" w:rsidR="00203EB2" w:rsidRPr="00203EB2" w:rsidRDefault="00203EB2" w:rsidP="00203EB2">
            <w:pPr>
              <w:suppressAutoHyphens w:val="0"/>
              <w:jc w:val="center"/>
              <w:rPr>
                <w:rFonts w:ascii="Calibri" w:hAnsi="Calibri" w:cs="Calibri"/>
                <w:color w:val="000000"/>
                <w:kern w:val="0"/>
                <w:sz w:val="16"/>
                <w:szCs w:val="16"/>
                <w:lang w:eastAsia="en-US"/>
              </w:rPr>
            </w:pPr>
            <w:r w:rsidRPr="00203E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01EB9B" w14:textId="77777777" w:rsidR="00203EB2" w:rsidRPr="00203EB2" w:rsidRDefault="00203EB2" w:rsidP="00203EB2">
            <w:pPr>
              <w:suppressAutoHyphens w:val="0"/>
              <w:jc w:val="center"/>
              <w:rPr>
                <w:rFonts w:ascii="Calibri" w:hAnsi="Calibri" w:cs="Calibri"/>
                <w:color w:val="000000"/>
                <w:kern w:val="0"/>
                <w:sz w:val="16"/>
                <w:szCs w:val="16"/>
                <w:lang w:eastAsia="en-US"/>
              </w:rPr>
            </w:pPr>
            <w:r w:rsidRPr="00203EB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9B86BF4" w14:textId="77777777" w:rsidR="00203EB2" w:rsidRPr="00203EB2" w:rsidRDefault="00203EB2" w:rsidP="00203EB2">
            <w:pPr>
              <w:suppressAutoHyphens w:val="0"/>
              <w:jc w:val="center"/>
              <w:rPr>
                <w:rFonts w:ascii="Calibri" w:hAnsi="Calibri" w:cs="Calibri"/>
                <w:color w:val="000000"/>
                <w:kern w:val="0"/>
                <w:sz w:val="16"/>
                <w:szCs w:val="16"/>
                <w:lang w:eastAsia="en-US"/>
              </w:rPr>
            </w:pPr>
            <w:r w:rsidRPr="00203EB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31256E4" w14:textId="77777777" w:rsidR="00203EB2" w:rsidRPr="00203EB2" w:rsidRDefault="00203EB2" w:rsidP="00203EB2">
            <w:pPr>
              <w:suppressAutoHyphens w:val="0"/>
              <w:jc w:val="center"/>
              <w:rPr>
                <w:rFonts w:ascii="Calibri" w:hAnsi="Calibri" w:cs="Calibri"/>
                <w:color w:val="000000"/>
                <w:kern w:val="0"/>
                <w:sz w:val="16"/>
                <w:szCs w:val="16"/>
                <w:lang w:eastAsia="en-US"/>
              </w:rPr>
            </w:pPr>
            <w:r w:rsidRPr="00203EB2">
              <w:rPr>
                <w:rFonts w:ascii="Calibri" w:hAnsi="Calibri" w:cs="Calibri"/>
                <w:color w:val="000000"/>
                <w:kern w:val="0"/>
                <w:sz w:val="16"/>
                <w:szCs w:val="16"/>
                <w:lang w:eastAsia="en-US"/>
              </w:rPr>
              <w:t>0</w:t>
            </w:r>
          </w:p>
        </w:tc>
      </w:tr>
      <w:tr w:rsidR="00203EB2" w:rsidRPr="00203EB2" w14:paraId="72E51A24" w14:textId="77777777" w:rsidTr="00203EB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47117E0" w14:textId="77777777" w:rsidR="00203EB2" w:rsidRPr="00203EB2" w:rsidRDefault="00203EB2" w:rsidP="00203EB2">
            <w:pPr>
              <w:suppressAutoHyphens w:val="0"/>
              <w:jc w:val="center"/>
              <w:rPr>
                <w:rFonts w:ascii="Calibri" w:hAnsi="Calibri" w:cs="Calibri"/>
                <w:color w:val="000000"/>
                <w:kern w:val="0"/>
                <w:sz w:val="16"/>
                <w:szCs w:val="16"/>
                <w:lang w:eastAsia="en-US"/>
              </w:rPr>
            </w:pPr>
            <w:r w:rsidRPr="00203EB2">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31ADD74D" w14:textId="77777777" w:rsidR="00203EB2" w:rsidRPr="00203EB2" w:rsidRDefault="00203EB2" w:rsidP="00203EB2">
            <w:pPr>
              <w:suppressAutoHyphens w:val="0"/>
              <w:jc w:val="center"/>
              <w:rPr>
                <w:rFonts w:ascii="Calibri" w:hAnsi="Calibri" w:cs="Calibri"/>
                <w:color w:val="000000"/>
                <w:kern w:val="0"/>
                <w:sz w:val="16"/>
                <w:szCs w:val="16"/>
                <w:lang w:eastAsia="en-US"/>
              </w:rPr>
            </w:pPr>
            <w:r w:rsidRPr="00203E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29603D" w14:textId="77777777" w:rsidR="00203EB2" w:rsidRPr="00203EB2" w:rsidRDefault="00203EB2" w:rsidP="00203EB2">
            <w:pPr>
              <w:suppressAutoHyphens w:val="0"/>
              <w:jc w:val="center"/>
              <w:rPr>
                <w:rFonts w:ascii="Calibri" w:hAnsi="Calibri" w:cs="Calibri"/>
                <w:color w:val="000000"/>
                <w:kern w:val="0"/>
                <w:sz w:val="16"/>
                <w:szCs w:val="16"/>
                <w:lang w:eastAsia="en-US"/>
              </w:rPr>
            </w:pPr>
            <w:r w:rsidRPr="00203EB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F5DF800" w14:textId="77777777" w:rsidR="00203EB2" w:rsidRPr="00203EB2" w:rsidRDefault="00203EB2" w:rsidP="00203EB2">
            <w:pPr>
              <w:suppressAutoHyphens w:val="0"/>
              <w:jc w:val="center"/>
              <w:rPr>
                <w:rFonts w:ascii="Calibri" w:hAnsi="Calibri" w:cs="Calibri"/>
                <w:color w:val="000000"/>
                <w:kern w:val="0"/>
                <w:sz w:val="16"/>
                <w:szCs w:val="16"/>
                <w:lang w:eastAsia="en-US"/>
              </w:rPr>
            </w:pPr>
            <w:r w:rsidRPr="00203E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FFEAF2" w14:textId="77777777" w:rsidR="00203EB2" w:rsidRPr="00203EB2" w:rsidRDefault="00203EB2" w:rsidP="00203EB2">
            <w:pPr>
              <w:suppressAutoHyphens w:val="0"/>
              <w:jc w:val="center"/>
              <w:rPr>
                <w:rFonts w:ascii="Calibri" w:hAnsi="Calibri" w:cs="Calibri"/>
                <w:color w:val="000000"/>
                <w:kern w:val="0"/>
                <w:sz w:val="16"/>
                <w:szCs w:val="16"/>
                <w:lang w:eastAsia="en-US"/>
              </w:rPr>
            </w:pPr>
            <w:r w:rsidRPr="00203EB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EE522AE" w14:textId="77777777" w:rsidR="00203EB2" w:rsidRPr="00203EB2" w:rsidRDefault="00203EB2" w:rsidP="00203EB2">
            <w:pPr>
              <w:suppressAutoHyphens w:val="0"/>
              <w:jc w:val="center"/>
              <w:rPr>
                <w:rFonts w:ascii="Calibri" w:hAnsi="Calibri" w:cs="Calibri"/>
                <w:color w:val="000000"/>
                <w:kern w:val="0"/>
                <w:sz w:val="16"/>
                <w:szCs w:val="16"/>
                <w:lang w:eastAsia="en-US"/>
              </w:rPr>
            </w:pPr>
            <w:r w:rsidRPr="00203EB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7701BBF" w14:textId="77777777" w:rsidR="00203EB2" w:rsidRPr="00203EB2" w:rsidRDefault="00203EB2" w:rsidP="00203EB2">
            <w:pPr>
              <w:suppressAutoHyphens w:val="0"/>
              <w:jc w:val="center"/>
              <w:rPr>
                <w:rFonts w:ascii="Calibri" w:hAnsi="Calibri" w:cs="Calibri"/>
                <w:color w:val="000000"/>
                <w:kern w:val="0"/>
                <w:sz w:val="16"/>
                <w:szCs w:val="16"/>
                <w:lang w:eastAsia="en-US"/>
              </w:rPr>
            </w:pPr>
            <w:r w:rsidRPr="00203EB2">
              <w:rPr>
                <w:rFonts w:ascii="Calibri" w:hAnsi="Calibri" w:cs="Calibri"/>
                <w:color w:val="000000"/>
                <w:kern w:val="0"/>
                <w:sz w:val="16"/>
                <w:szCs w:val="16"/>
                <w:lang w:eastAsia="en-US"/>
              </w:rPr>
              <w:t>0</w:t>
            </w:r>
          </w:p>
        </w:tc>
      </w:tr>
      <w:tr w:rsidR="00203EB2" w:rsidRPr="00203EB2" w14:paraId="48828221" w14:textId="77777777" w:rsidTr="00203EB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A28DA47" w14:textId="77777777" w:rsidR="00203EB2" w:rsidRPr="00203EB2" w:rsidRDefault="00203EB2" w:rsidP="00203EB2">
            <w:pPr>
              <w:suppressAutoHyphens w:val="0"/>
              <w:jc w:val="center"/>
              <w:rPr>
                <w:rFonts w:ascii="Calibri" w:hAnsi="Calibri" w:cs="Calibri"/>
                <w:color w:val="000000"/>
                <w:kern w:val="0"/>
                <w:sz w:val="16"/>
                <w:szCs w:val="16"/>
                <w:lang w:eastAsia="en-US"/>
              </w:rPr>
            </w:pPr>
            <w:r w:rsidRPr="00203EB2">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6C4AB1BA" w14:textId="77777777" w:rsidR="00203EB2" w:rsidRPr="00203EB2" w:rsidRDefault="00203EB2" w:rsidP="00203EB2">
            <w:pPr>
              <w:suppressAutoHyphens w:val="0"/>
              <w:jc w:val="center"/>
              <w:rPr>
                <w:rFonts w:ascii="Calibri" w:hAnsi="Calibri" w:cs="Calibri"/>
                <w:color w:val="000000"/>
                <w:kern w:val="0"/>
                <w:sz w:val="16"/>
                <w:szCs w:val="16"/>
                <w:lang w:eastAsia="en-US"/>
              </w:rPr>
            </w:pPr>
            <w:r w:rsidRPr="00203E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9127E8" w14:textId="77777777" w:rsidR="00203EB2" w:rsidRPr="00203EB2" w:rsidRDefault="00203EB2" w:rsidP="00203EB2">
            <w:pPr>
              <w:suppressAutoHyphens w:val="0"/>
              <w:jc w:val="center"/>
              <w:rPr>
                <w:rFonts w:ascii="Calibri" w:hAnsi="Calibri" w:cs="Calibri"/>
                <w:color w:val="000000"/>
                <w:kern w:val="0"/>
                <w:sz w:val="16"/>
                <w:szCs w:val="16"/>
                <w:lang w:eastAsia="en-US"/>
              </w:rPr>
            </w:pPr>
            <w:r w:rsidRPr="00203EB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3B4A228" w14:textId="77777777" w:rsidR="00203EB2" w:rsidRPr="00203EB2" w:rsidRDefault="00203EB2" w:rsidP="00203EB2">
            <w:pPr>
              <w:suppressAutoHyphens w:val="0"/>
              <w:jc w:val="center"/>
              <w:rPr>
                <w:rFonts w:ascii="Calibri" w:hAnsi="Calibri" w:cs="Calibri"/>
                <w:color w:val="000000"/>
                <w:kern w:val="0"/>
                <w:sz w:val="16"/>
                <w:szCs w:val="16"/>
                <w:lang w:eastAsia="en-US"/>
              </w:rPr>
            </w:pPr>
            <w:r w:rsidRPr="00203E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BDBF30" w14:textId="77777777" w:rsidR="00203EB2" w:rsidRPr="00203EB2" w:rsidRDefault="00203EB2" w:rsidP="00203EB2">
            <w:pPr>
              <w:suppressAutoHyphens w:val="0"/>
              <w:jc w:val="center"/>
              <w:rPr>
                <w:rFonts w:ascii="Calibri" w:hAnsi="Calibri" w:cs="Calibri"/>
                <w:color w:val="000000"/>
                <w:kern w:val="0"/>
                <w:sz w:val="16"/>
                <w:szCs w:val="16"/>
                <w:lang w:eastAsia="en-US"/>
              </w:rPr>
            </w:pPr>
            <w:r w:rsidRPr="00203EB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15C4212" w14:textId="77777777" w:rsidR="00203EB2" w:rsidRPr="00203EB2" w:rsidRDefault="00203EB2" w:rsidP="00203EB2">
            <w:pPr>
              <w:suppressAutoHyphens w:val="0"/>
              <w:jc w:val="center"/>
              <w:rPr>
                <w:rFonts w:ascii="Calibri" w:hAnsi="Calibri" w:cs="Calibri"/>
                <w:color w:val="000000"/>
                <w:kern w:val="0"/>
                <w:sz w:val="16"/>
                <w:szCs w:val="16"/>
                <w:lang w:eastAsia="en-US"/>
              </w:rPr>
            </w:pPr>
            <w:r w:rsidRPr="00203EB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B5F77C4" w14:textId="77777777" w:rsidR="00203EB2" w:rsidRPr="00203EB2" w:rsidRDefault="00203EB2" w:rsidP="00203EB2">
            <w:pPr>
              <w:suppressAutoHyphens w:val="0"/>
              <w:jc w:val="center"/>
              <w:rPr>
                <w:rFonts w:ascii="Calibri" w:hAnsi="Calibri" w:cs="Calibri"/>
                <w:color w:val="000000"/>
                <w:kern w:val="0"/>
                <w:sz w:val="16"/>
                <w:szCs w:val="16"/>
                <w:lang w:eastAsia="en-US"/>
              </w:rPr>
            </w:pPr>
            <w:r w:rsidRPr="00203EB2">
              <w:rPr>
                <w:rFonts w:ascii="Calibri" w:hAnsi="Calibri" w:cs="Calibri"/>
                <w:color w:val="000000"/>
                <w:kern w:val="0"/>
                <w:sz w:val="16"/>
                <w:szCs w:val="16"/>
                <w:lang w:eastAsia="en-US"/>
              </w:rPr>
              <w:t>0</w:t>
            </w:r>
          </w:p>
        </w:tc>
      </w:tr>
      <w:tr w:rsidR="00203EB2" w:rsidRPr="00203EB2" w14:paraId="761A7654" w14:textId="77777777" w:rsidTr="00203EB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1C7036E" w14:textId="77777777" w:rsidR="00203EB2" w:rsidRPr="00203EB2" w:rsidRDefault="00203EB2" w:rsidP="00203EB2">
            <w:pPr>
              <w:suppressAutoHyphens w:val="0"/>
              <w:jc w:val="center"/>
              <w:rPr>
                <w:rFonts w:ascii="Calibri" w:hAnsi="Calibri" w:cs="Calibri"/>
                <w:color w:val="000000"/>
                <w:kern w:val="0"/>
                <w:sz w:val="16"/>
                <w:szCs w:val="16"/>
                <w:lang w:eastAsia="en-US"/>
              </w:rPr>
            </w:pPr>
            <w:r w:rsidRPr="00203EB2">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5ADB6BD3" w14:textId="77777777" w:rsidR="00203EB2" w:rsidRPr="00203EB2" w:rsidRDefault="00203EB2" w:rsidP="00203EB2">
            <w:pPr>
              <w:suppressAutoHyphens w:val="0"/>
              <w:jc w:val="center"/>
              <w:rPr>
                <w:rFonts w:ascii="Calibri" w:hAnsi="Calibri" w:cs="Calibri"/>
                <w:color w:val="000000"/>
                <w:kern w:val="0"/>
                <w:sz w:val="16"/>
                <w:szCs w:val="16"/>
                <w:lang w:eastAsia="en-US"/>
              </w:rPr>
            </w:pPr>
            <w:r w:rsidRPr="00203E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C467D4" w14:textId="77777777" w:rsidR="00203EB2" w:rsidRPr="00203EB2" w:rsidRDefault="00203EB2" w:rsidP="00203EB2">
            <w:pPr>
              <w:suppressAutoHyphens w:val="0"/>
              <w:jc w:val="center"/>
              <w:rPr>
                <w:rFonts w:ascii="Calibri" w:hAnsi="Calibri" w:cs="Calibri"/>
                <w:color w:val="000000"/>
                <w:kern w:val="0"/>
                <w:sz w:val="16"/>
                <w:szCs w:val="16"/>
                <w:lang w:eastAsia="en-US"/>
              </w:rPr>
            </w:pPr>
            <w:r w:rsidRPr="00203EB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FCFF241" w14:textId="77777777" w:rsidR="00203EB2" w:rsidRPr="00203EB2" w:rsidRDefault="00203EB2" w:rsidP="00203EB2">
            <w:pPr>
              <w:suppressAutoHyphens w:val="0"/>
              <w:jc w:val="center"/>
              <w:rPr>
                <w:rFonts w:ascii="Calibri" w:hAnsi="Calibri" w:cs="Calibri"/>
                <w:color w:val="000000"/>
                <w:kern w:val="0"/>
                <w:sz w:val="16"/>
                <w:szCs w:val="16"/>
                <w:lang w:eastAsia="en-US"/>
              </w:rPr>
            </w:pPr>
            <w:r w:rsidRPr="00203E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8D70F8" w14:textId="77777777" w:rsidR="00203EB2" w:rsidRPr="00203EB2" w:rsidRDefault="00203EB2" w:rsidP="00203EB2">
            <w:pPr>
              <w:suppressAutoHyphens w:val="0"/>
              <w:jc w:val="center"/>
              <w:rPr>
                <w:rFonts w:ascii="Calibri" w:hAnsi="Calibri" w:cs="Calibri"/>
                <w:color w:val="000000"/>
                <w:kern w:val="0"/>
                <w:sz w:val="16"/>
                <w:szCs w:val="16"/>
                <w:lang w:eastAsia="en-US"/>
              </w:rPr>
            </w:pPr>
            <w:r w:rsidRPr="00203EB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833AD43" w14:textId="77777777" w:rsidR="00203EB2" w:rsidRPr="00203EB2" w:rsidRDefault="00203EB2" w:rsidP="00203EB2">
            <w:pPr>
              <w:suppressAutoHyphens w:val="0"/>
              <w:jc w:val="center"/>
              <w:rPr>
                <w:rFonts w:ascii="Calibri" w:hAnsi="Calibri" w:cs="Calibri"/>
                <w:color w:val="000000"/>
                <w:kern w:val="0"/>
                <w:sz w:val="16"/>
                <w:szCs w:val="16"/>
                <w:lang w:eastAsia="en-US"/>
              </w:rPr>
            </w:pPr>
            <w:r w:rsidRPr="00203EB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18AD501" w14:textId="77777777" w:rsidR="00203EB2" w:rsidRPr="00203EB2" w:rsidRDefault="00203EB2" w:rsidP="00203EB2">
            <w:pPr>
              <w:suppressAutoHyphens w:val="0"/>
              <w:jc w:val="center"/>
              <w:rPr>
                <w:rFonts w:ascii="Calibri" w:hAnsi="Calibri" w:cs="Calibri"/>
                <w:color w:val="000000"/>
                <w:kern w:val="0"/>
                <w:sz w:val="16"/>
                <w:szCs w:val="16"/>
                <w:lang w:eastAsia="en-US"/>
              </w:rPr>
            </w:pPr>
            <w:r w:rsidRPr="00203EB2">
              <w:rPr>
                <w:rFonts w:ascii="Calibri" w:hAnsi="Calibri" w:cs="Calibri"/>
                <w:color w:val="000000"/>
                <w:kern w:val="0"/>
                <w:sz w:val="16"/>
                <w:szCs w:val="16"/>
                <w:lang w:eastAsia="en-US"/>
              </w:rPr>
              <w:t>0</w:t>
            </w:r>
          </w:p>
        </w:tc>
      </w:tr>
      <w:tr w:rsidR="00203EB2" w:rsidRPr="00203EB2" w14:paraId="7299992C" w14:textId="77777777" w:rsidTr="00203EB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03A752A" w14:textId="77777777" w:rsidR="00203EB2" w:rsidRPr="00203EB2" w:rsidRDefault="00203EB2" w:rsidP="00203EB2">
            <w:pPr>
              <w:suppressAutoHyphens w:val="0"/>
              <w:jc w:val="center"/>
              <w:rPr>
                <w:rFonts w:ascii="Calibri" w:hAnsi="Calibri" w:cs="Calibri"/>
                <w:color w:val="000000"/>
                <w:kern w:val="0"/>
                <w:sz w:val="16"/>
                <w:szCs w:val="16"/>
                <w:lang w:eastAsia="en-US"/>
              </w:rPr>
            </w:pPr>
            <w:r w:rsidRPr="00203EB2">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0DADC7D1" w14:textId="77777777" w:rsidR="00203EB2" w:rsidRPr="00203EB2" w:rsidRDefault="00203EB2" w:rsidP="00203EB2">
            <w:pPr>
              <w:suppressAutoHyphens w:val="0"/>
              <w:jc w:val="center"/>
              <w:rPr>
                <w:rFonts w:ascii="Calibri" w:hAnsi="Calibri" w:cs="Calibri"/>
                <w:color w:val="000000"/>
                <w:kern w:val="0"/>
                <w:sz w:val="16"/>
                <w:szCs w:val="16"/>
                <w:lang w:eastAsia="en-US"/>
              </w:rPr>
            </w:pPr>
            <w:r w:rsidRPr="00203E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D764A1" w14:textId="77777777" w:rsidR="00203EB2" w:rsidRPr="00203EB2" w:rsidRDefault="00203EB2" w:rsidP="00203EB2">
            <w:pPr>
              <w:suppressAutoHyphens w:val="0"/>
              <w:jc w:val="center"/>
              <w:rPr>
                <w:rFonts w:ascii="Calibri" w:hAnsi="Calibri" w:cs="Calibri"/>
                <w:color w:val="000000"/>
                <w:kern w:val="0"/>
                <w:sz w:val="16"/>
                <w:szCs w:val="16"/>
                <w:lang w:eastAsia="en-US"/>
              </w:rPr>
            </w:pPr>
            <w:r w:rsidRPr="00203EB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83C6E2D" w14:textId="77777777" w:rsidR="00203EB2" w:rsidRPr="00203EB2" w:rsidRDefault="00203EB2" w:rsidP="00203EB2">
            <w:pPr>
              <w:suppressAutoHyphens w:val="0"/>
              <w:jc w:val="center"/>
              <w:rPr>
                <w:rFonts w:ascii="Calibri" w:hAnsi="Calibri" w:cs="Calibri"/>
                <w:color w:val="000000"/>
                <w:kern w:val="0"/>
                <w:sz w:val="16"/>
                <w:szCs w:val="16"/>
                <w:lang w:eastAsia="en-US"/>
              </w:rPr>
            </w:pPr>
            <w:r w:rsidRPr="00203E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5B673A" w14:textId="77777777" w:rsidR="00203EB2" w:rsidRPr="00203EB2" w:rsidRDefault="00203EB2" w:rsidP="00203EB2">
            <w:pPr>
              <w:suppressAutoHyphens w:val="0"/>
              <w:jc w:val="center"/>
              <w:rPr>
                <w:rFonts w:ascii="Calibri" w:hAnsi="Calibri" w:cs="Calibri"/>
                <w:color w:val="000000"/>
                <w:kern w:val="0"/>
                <w:sz w:val="16"/>
                <w:szCs w:val="16"/>
                <w:lang w:eastAsia="en-US"/>
              </w:rPr>
            </w:pPr>
            <w:r w:rsidRPr="00203EB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A93DC5B" w14:textId="77777777" w:rsidR="00203EB2" w:rsidRPr="00203EB2" w:rsidRDefault="00203EB2" w:rsidP="00203EB2">
            <w:pPr>
              <w:suppressAutoHyphens w:val="0"/>
              <w:jc w:val="center"/>
              <w:rPr>
                <w:rFonts w:ascii="Calibri" w:hAnsi="Calibri" w:cs="Calibri"/>
                <w:color w:val="000000"/>
                <w:kern w:val="0"/>
                <w:sz w:val="16"/>
                <w:szCs w:val="16"/>
                <w:lang w:eastAsia="en-US"/>
              </w:rPr>
            </w:pPr>
            <w:r w:rsidRPr="00203EB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579896B" w14:textId="77777777" w:rsidR="00203EB2" w:rsidRPr="00203EB2" w:rsidRDefault="00203EB2" w:rsidP="00203EB2">
            <w:pPr>
              <w:suppressAutoHyphens w:val="0"/>
              <w:jc w:val="center"/>
              <w:rPr>
                <w:rFonts w:ascii="Calibri" w:hAnsi="Calibri" w:cs="Calibri"/>
                <w:color w:val="000000"/>
                <w:kern w:val="0"/>
                <w:sz w:val="16"/>
                <w:szCs w:val="16"/>
                <w:lang w:eastAsia="en-US"/>
              </w:rPr>
            </w:pPr>
            <w:r w:rsidRPr="00203EB2">
              <w:rPr>
                <w:rFonts w:ascii="Calibri" w:hAnsi="Calibri" w:cs="Calibri"/>
                <w:color w:val="000000"/>
                <w:kern w:val="0"/>
                <w:sz w:val="16"/>
                <w:szCs w:val="16"/>
                <w:lang w:eastAsia="en-US"/>
              </w:rPr>
              <w:t>0</w:t>
            </w:r>
          </w:p>
        </w:tc>
      </w:tr>
      <w:tr w:rsidR="00203EB2" w:rsidRPr="00203EB2" w14:paraId="080EA91C" w14:textId="77777777" w:rsidTr="00203EB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9961BE2" w14:textId="77777777" w:rsidR="00203EB2" w:rsidRPr="00203EB2" w:rsidRDefault="00203EB2" w:rsidP="00203EB2">
            <w:pPr>
              <w:suppressAutoHyphens w:val="0"/>
              <w:jc w:val="center"/>
              <w:rPr>
                <w:rFonts w:ascii="Calibri" w:hAnsi="Calibri" w:cs="Calibri"/>
                <w:color w:val="000000"/>
                <w:kern w:val="0"/>
                <w:sz w:val="16"/>
                <w:szCs w:val="16"/>
                <w:lang w:eastAsia="en-US"/>
              </w:rPr>
            </w:pPr>
            <w:r w:rsidRPr="00203EB2">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5EB859FB" w14:textId="77777777" w:rsidR="00203EB2" w:rsidRPr="00203EB2" w:rsidRDefault="00203EB2" w:rsidP="00203EB2">
            <w:pPr>
              <w:suppressAutoHyphens w:val="0"/>
              <w:jc w:val="center"/>
              <w:rPr>
                <w:rFonts w:ascii="Calibri" w:hAnsi="Calibri" w:cs="Calibri"/>
                <w:color w:val="000000"/>
                <w:kern w:val="0"/>
                <w:sz w:val="16"/>
                <w:szCs w:val="16"/>
                <w:lang w:eastAsia="en-US"/>
              </w:rPr>
            </w:pPr>
            <w:r w:rsidRPr="00203E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60EAD1" w14:textId="77777777" w:rsidR="00203EB2" w:rsidRPr="00203EB2" w:rsidRDefault="00203EB2" w:rsidP="00203EB2">
            <w:pPr>
              <w:suppressAutoHyphens w:val="0"/>
              <w:jc w:val="center"/>
              <w:rPr>
                <w:rFonts w:ascii="Calibri" w:hAnsi="Calibri" w:cs="Calibri"/>
                <w:color w:val="000000"/>
                <w:kern w:val="0"/>
                <w:sz w:val="16"/>
                <w:szCs w:val="16"/>
                <w:lang w:eastAsia="en-US"/>
              </w:rPr>
            </w:pPr>
            <w:r w:rsidRPr="00203EB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E1D3EB2" w14:textId="77777777" w:rsidR="00203EB2" w:rsidRPr="00203EB2" w:rsidRDefault="00203EB2" w:rsidP="00203EB2">
            <w:pPr>
              <w:suppressAutoHyphens w:val="0"/>
              <w:jc w:val="center"/>
              <w:rPr>
                <w:rFonts w:ascii="Calibri" w:hAnsi="Calibri" w:cs="Calibri"/>
                <w:color w:val="000000"/>
                <w:kern w:val="0"/>
                <w:sz w:val="16"/>
                <w:szCs w:val="16"/>
                <w:lang w:eastAsia="en-US"/>
              </w:rPr>
            </w:pPr>
            <w:r w:rsidRPr="00203E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FB2CA6" w14:textId="77777777" w:rsidR="00203EB2" w:rsidRPr="00203EB2" w:rsidRDefault="00203EB2" w:rsidP="00203EB2">
            <w:pPr>
              <w:suppressAutoHyphens w:val="0"/>
              <w:jc w:val="center"/>
              <w:rPr>
                <w:rFonts w:ascii="Calibri" w:hAnsi="Calibri" w:cs="Calibri"/>
                <w:color w:val="000000"/>
                <w:kern w:val="0"/>
                <w:sz w:val="16"/>
                <w:szCs w:val="16"/>
                <w:lang w:eastAsia="en-US"/>
              </w:rPr>
            </w:pPr>
            <w:r w:rsidRPr="00203EB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8ECAB0F" w14:textId="77777777" w:rsidR="00203EB2" w:rsidRPr="00203EB2" w:rsidRDefault="00203EB2" w:rsidP="00203EB2">
            <w:pPr>
              <w:suppressAutoHyphens w:val="0"/>
              <w:jc w:val="center"/>
              <w:rPr>
                <w:rFonts w:ascii="Calibri" w:hAnsi="Calibri" w:cs="Calibri"/>
                <w:color w:val="000000"/>
                <w:kern w:val="0"/>
                <w:sz w:val="16"/>
                <w:szCs w:val="16"/>
                <w:lang w:eastAsia="en-US"/>
              </w:rPr>
            </w:pPr>
            <w:r w:rsidRPr="00203EB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A6B0E41" w14:textId="77777777" w:rsidR="00203EB2" w:rsidRPr="00203EB2" w:rsidRDefault="00203EB2" w:rsidP="00203EB2">
            <w:pPr>
              <w:suppressAutoHyphens w:val="0"/>
              <w:jc w:val="center"/>
              <w:rPr>
                <w:rFonts w:ascii="Calibri" w:hAnsi="Calibri" w:cs="Calibri"/>
                <w:color w:val="000000"/>
                <w:kern w:val="0"/>
                <w:sz w:val="16"/>
                <w:szCs w:val="16"/>
                <w:lang w:eastAsia="en-US"/>
              </w:rPr>
            </w:pPr>
            <w:r w:rsidRPr="00203EB2">
              <w:rPr>
                <w:rFonts w:ascii="Calibri" w:hAnsi="Calibri" w:cs="Calibri"/>
                <w:color w:val="000000"/>
                <w:kern w:val="0"/>
                <w:sz w:val="16"/>
                <w:szCs w:val="16"/>
                <w:lang w:eastAsia="en-US"/>
              </w:rPr>
              <w:t>0</w:t>
            </w:r>
          </w:p>
        </w:tc>
      </w:tr>
      <w:tr w:rsidR="00203EB2" w:rsidRPr="00203EB2" w14:paraId="35E7AA1B" w14:textId="77777777" w:rsidTr="00203EB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57A5450" w14:textId="77777777" w:rsidR="00203EB2" w:rsidRPr="00203EB2" w:rsidRDefault="00203EB2" w:rsidP="00203EB2">
            <w:pPr>
              <w:suppressAutoHyphens w:val="0"/>
              <w:jc w:val="center"/>
              <w:rPr>
                <w:rFonts w:ascii="Calibri" w:hAnsi="Calibri" w:cs="Calibri"/>
                <w:color w:val="000000"/>
                <w:kern w:val="0"/>
                <w:sz w:val="16"/>
                <w:szCs w:val="16"/>
                <w:lang w:eastAsia="en-US"/>
              </w:rPr>
            </w:pPr>
            <w:r w:rsidRPr="00203EB2">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3101634B" w14:textId="77777777" w:rsidR="00203EB2" w:rsidRPr="00203EB2" w:rsidRDefault="00203EB2" w:rsidP="00203EB2">
            <w:pPr>
              <w:suppressAutoHyphens w:val="0"/>
              <w:jc w:val="center"/>
              <w:rPr>
                <w:rFonts w:ascii="Calibri" w:hAnsi="Calibri" w:cs="Calibri"/>
                <w:color w:val="000000"/>
                <w:kern w:val="0"/>
                <w:sz w:val="16"/>
                <w:szCs w:val="16"/>
                <w:lang w:eastAsia="en-US"/>
              </w:rPr>
            </w:pPr>
            <w:r w:rsidRPr="00203E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4B131C" w14:textId="77777777" w:rsidR="00203EB2" w:rsidRPr="00203EB2" w:rsidRDefault="00203EB2" w:rsidP="00203EB2">
            <w:pPr>
              <w:suppressAutoHyphens w:val="0"/>
              <w:jc w:val="center"/>
              <w:rPr>
                <w:rFonts w:ascii="Calibri" w:hAnsi="Calibri" w:cs="Calibri"/>
                <w:color w:val="000000"/>
                <w:kern w:val="0"/>
                <w:sz w:val="16"/>
                <w:szCs w:val="16"/>
                <w:lang w:eastAsia="en-US"/>
              </w:rPr>
            </w:pPr>
            <w:r w:rsidRPr="00203EB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428CAFF" w14:textId="77777777" w:rsidR="00203EB2" w:rsidRPr="00203EB2" w:rsidRDefault="00203EB2" w:rsidP="00203EB2">
            <w:pPr>
              <w:suppressAutoHyphens w:val="0"/>
              <w:jc w:val="center"/>
              <w:rPr>
                <w:rFonts w:ascii="Calibri" w:hAnsi="Calibri" w:cs="Calibri"/>
                <w:color w:val="000000"/>
                <w:kern w:val="0"/>
                <w:sz w:val="16"/>
                <w:szCs w:val="16"/>
                <w:lang w:eastAsia="en-US"/>
              </w:rPr>
            </w:pPr>
            <w:r w:rsidRPr="00203E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0090D3" w14:textId="77777777" w:rsidR="00203EB2" w:rsidRPr="00203EB2" w:rsidRDefault="00203EB2" w:rsidP="00203EB2">
            <w:pPr>
              <w:suppressAutoHyphens w:val="0"/>
              <w:jc w:val="center"/>
              <w:rPr>
                <w:rFonts w:ascii="Calibri" w:hAnsi="Calibri" w:cs="Calibri"/>
                <w:color w:val="000000"/>
                <w:kern w:val="0"/>
                <w:sz w:val="16"/>
                <w:szCs w:val="16"/>
                <w:lang w:eastAsia="en-US"/>
              </w:rPr>
            </w:pPr>
            <w:r w:rsidRPr="00203EB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CC0AF9E" w14:textId="77777777" w:rsidR="00203EB2" w:rsidRPr="00203EB2" w:rsidRDefault="00203EB2" w:rsidP="00203EB2">
            <w:pPr>
              <w:suppressAutoHyphens w:val="0"/>
              <w:jc w:val="center"/>
              <w:rPr>
                <w:rFonts w:ascii="Calibri" w:hAnsi="Calibri" w:cs="Calibri"/>
                <w:color w:val="000000"/>
                <w:kern w:val="0"/>
                <w:sz w:val="16"/>
                <w:szCs w:val="16"/>
                <w:lang w:eastAsia="en-US"/>
              </w:rPr>
            </w:pPr>
            <w:r w:rsidRPr="00203EB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71E0661" w14:textId="77777777" w:rsidR="00203EB2" w:rsidRPr="00203EB2" w:rsidRDefault="00203EB2" w:rsidP="00203EB2">
            <w:pPr>
              <w:suppressAutoHyphens w:val="0"/>
              <w:jc w:val="center"/>
              <w:rPr>
                <w:rFonts w:ascii="Calibri" w:hAnsi="Calibri" w:cs="Calibri"/>
                <w:color w:val="000000"/>
                <w:kern w:val="0"/>
                <w:sz w:val="16"/>
                <w:szCs w:val="16"/>
                <w:lang w:eastAsia="en-US"/>
              </w:rPr>
            </w:pPr>
            <w:r w:rsidRPr="00203EB2">
              <w:rPr>
                <w:rFonts w:ascii="Calibri" w:hAnsi="Calibri" w:cs="Calibri"/>
                <w:color w:val="000000"/>
                <w:kern w:val="0"/>
                <w:sz w:val="16"/>
                <w:szCs w:val="16"/>
                <w:lang w:eastAsia="en-US"/>
              </w:rPr>
              <w:t>0</w:t>
            </w:r>
          </w:p>
        </w:tc>
      </w:tr>
      <w:tr w:rsidR="00203EB2" w:rsidRPr="00203EB2" w14:paraId="5E4BBAE2" w14:textId="77777777" w:rsidTr="00203EB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37592BF" w14:textId="77777777" w:rsidR="00203EB2" w:rsidRPr="00203EB2" w:rsidRDefault="00203EB2" w:rsidP="00203EB2">
            <w:pPr>
              <w:suppressAutoHyphens w:val="0"/>
              <w:jc w:val="center"/>
              <w:rPr>
                <w:rFonts w:ascii="Calibri" w:hAnsi="Calibri" w:cs="Calibri"/>
                <w:color w:val="000000"/>
                <w:kern w:val="0"/>
                <w:sz w:val="16"/>
                <w:szCs w:val="16"/>
                <w:lang w:eastAsia="en-US"/>
              </w:rPr>
            </w:pPr>
            <w:r w:rsidRPr="00203EB2">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208B6110" w14:textId="77777777" w:rsidR="00203EB2" w:rsidRPr="00203EB2" w:rsidRDefault="00203EB2" w:rsidP="00203EB2">
            <w:pPr>
              <w:suppressAutoHyphens w:val="0"/>
              <w:jc w:val="center"/>
              <w:rPr>
                <w:rFonts w:ascii="Calibri" w:hAnsi="Calibri" w:cs="Calibri"/>
                <w:color w:val="000000"/>
                <w:kern w:val="0"/>
                <w:sz w:val="16"/>
                <w:szCs w:val="16"/>
                <w:lang w:eastAsia="en-US"/>
              </w:rPr>
            </w:pPr>
            <w:r w:rsidRPr="00203E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1754B8" w14:textId="77777777" w:rsidR="00203EB2" w:rsidRPr="00203EB2" w:rsidRDefault="00203EB2" w:rsidP="00203EB2">
            <w:pPr>
              <w:suppressAutoHyphens w:val="0"/>
              <w:jc w:val="center"/>
              <w:rPr>
                <w:rFonts w:ascii="Calibri" w:hAnsi="Calibri" w:cs="Calibri"/>
                <w:color w:val="000000"/>
                <w:kern w:val="0"/>
                <w:sz w:val="16"/>
                <w:szCs w:val="16"/>
                <w:lang w:eastAsia="en-US"/>
              </w:rPr>
            </w:pPr>
            <w:r w:rsidRPr="00203EB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019C946" w14:textId="77777777" w:rsidR="00203EB2" w:rsidRPr="00203EB2" w:rsidRDefault="00203EB2" w:rsidP="00203EB2">
            <w:pPr>
              <w:suppressAutoHyphens w:val="0"/>
              <w:jc w:val="center"/>
              <w:rPr>
                <w:rFonts w:ascii="Calibri" w:hAnsi="Calibri" w:cs="Calibri"/>
                <w:color w:val="000000"/>
                <w:kern w:val="0"/>
                <w:sz w:val="16"/>
                <w:szCs w:val="16"/>
                <w:lang w:eastAsia="en-US"/>
              </w:rPr>
            </w:pPr>
            <w:r w:rsidRPr="00203E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4B3F45" w14:textId="77777777" w:rsidR="00203EB2" w:rsidRPr="00203EB2" w:rsidRDefault="00203EB2" w:rsidP="00203EB2">
            <w:pPr>
              <w:suppressAutoHyphens w:val="0"/>
              <w:jc w:val="center"/>
              <w:rPr>
                <w:rFonts w:ascii="Calibri" w:hAnsi="Calibri" w:cs="Calibri"/>
                <w:color w:val="000000"/>
                <w:kern w:val="0"/>
                <w:sz w:val="16"/>
                <w:szCs w:val="16"/>
                <w:lang w:eastAsia="en-US"/>
              </w:rPr>
            </w:pPr>
            <w:r w:rsidRPr="00203EB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9C726C9" w14:textId="77777777" w:rsidR="00203EB2" w:rsidRPr="00203EB2" w:rsidRDefault="00203EB2" w:rsidP="00203EB2">
            <w:pPr>
              <w:suppressAutoHyphens w:val="0"/>
              <w:jc w:val="center"/>
              <w:rPr>
                <w:rFonts w:ascii="Calibri" w:hAnsi="Calibri" w:cs="Calibri"/>
                <w:color w:val="000000"/>
                <w:kern w:val="0"/>
                <w:sz w:val="16"/>
                <w:szCs w:val="16"/>
                <w:lang w:eastAsia="en-US"/>
              </w:rPr>
            </w:pPr>
            <w:r w:rsidRPr="00203EB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827EA13" w14:textId="77777777" w:rsidR="00203EB2" w:rsidRPr="00203EB2" w:rsidRDefault="00203EB2" w:rsidP="00203EB2">
            <w:pPr>
              <w:suppressAutoHyphens w:val="0"/>
              <w:jc w:val="center"/>
              <w:rPr>
                <w:rFonts w:ascii="Calibri" w:hAnsi="Calibri" w:cs="Calibri"/>
                <w:color w:val="000000"/>
                <w:kern w:val="0"/>
                <w:sz w:val="16"/>
                <w:szCs w:val="16"/>
                <w:lang w:eastAsia="en-US"/>
              </w:rPr>
            </w:pPr>
            <w:r w:rsidRPr="00203EB2">
              <w:rPr>
                <w:rFonts w:ascii="Calibri" w:hAnsi="Calibri" w:cs="Calibri"/>
                <w:color w:val="000000"/>
                <w:kern w:val="0"/>
                <w:sz w:val="16"/>
                <w:szCs w:val="16"/>
                <w:lang w:eastAsia="en-US"/>
              </w:rPr>
              <w:t>0</w:t>
            </w:r>
          </w:p>
        </w:tc>
      </w:tr>
      <w:tr w:rsidR="00203EB2" w:rsidRPr="00203EB2" w14:paraId="41F75B57" w14:textId="77777777" w:rsidTr="00203EB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A4D6418" w14:textId="77777777" w:rsidR="00203EB2" w:rsidRPr="00203EB2" w:rsidRDefault="00203EB2" w:rsidP="00203EB2">
            <w:pPr>
              <w:suppressAutoHyphens w:val="0"/>
              <w:jc w:val="center"/>
              <w:rPr>
                <w:rFonts w:ascii="Calibri" w:hAnsi="Calibri" w:cs="Calibri"/>
                <w:color w:val="000000"/>
                <w:kern w:val="0"/>
                <w:sz w:val="16"/>
                <w:szCs w:val="16"/>
                <w:lang w:eastAsia="en-US"/>
              </w:rPr>
            </w:pPr>
            <w:r w:rsidRPr="00203EB2">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2605A717" w14:textId="77777777" w:rsidR="00203EB2" w:rsidRPr="00203EB2" w:rsidRDefault="00203EB2" w:rsidP="00203EB2">
            <w:pPr>
              <w:suppressAutoHyphens w:val="0"/>
              <w:jc w:val="center"/>
              <w:rPr>
                <w:rFonts w:ascii="Calibri" w:hAnsi="Calibri" w:cs="Calibri"/>
                <w:color w:val="000000"/>
                <w:kern w:val="0"/>
                <w:sz w:val="16"/>
                <w:szCs w:val="16"/>
                <w:lang w:eastAsia="en-US"/>
              </w:rPr>
            </w:pPr>
            <w:r w:rsidRPr="00203E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E7E3F0" w14:textId="77777777" w:rsidR="00203EB2" w:rsidRPr="00203EB2" w:rsidRDefault="00203EB2" w:rsidP="00203EB2">
            <w:pPr>
              <w:suppressAutoHyphens w:val="0"/>
              <w:jc w:val="center"/>
              <w:rPr>
                <w:rFonts w:ascii="Calibri" w:hAnsi="Calibri" w:cs="Calibri"/>
                <w:color w:val="000000"/>
                <w:kern w:val="0"/>
                <w:sz w:val="16"/>
                <w:szCs w:val="16"/>
                <w:lang w:eastAsia="en-US"/>
              </w:rPr>
            </w:pPr>
            <w:r w:rsidRPr="00203EB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8204C12" w14:textId="77777777" w:rsidR="00203EB2" w:rsidRPr="00203EB2" w:rsidRDefault="00203EB2" w:rsidP="00203EB2">
            <w:pPr>
              <w:suppressAutoHyphens w:val="0"/>
              <w:jc w:val="center"/>
              <w:rPr>
                <w:rFonts w:ascii="Calibri" w:hAnsi="Calibri" w:cs="Calibri"/>
                <w:color w:val="000000"/>
                <w:kern w:val="0"/>
                <w:sz w:val="16"/>
                <w:szCs w:val="16"/>
                <w:lang w:eastAsia="en-US"/>
              </w:rPr>
            </w:pPr>
            <w:r w:rsidRPr="00203E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133F3C" w14:textId="77777777" w:rsidR="00203EB2" w:rsidRPr="00203EB2" w:rsidRDefault="00203EB2" w:rsidP="00203EB2">
            <w:pPr>
              <w:suppressAutoHyphens w:val="0"/>
              <w:jc w:val="center"/>
              <w:rPr>
                <w:rFonts w:ascii="Calibri" w:hAnsi="Calibri" w:cs="Calibri"/>
                <w:color w:val="000000"/>
                <w:kern w:val="0"/>
                <w:sz w:val="16"/>
                <w:szCs w:val="16"/>
                <w:lang w:eastAsia="en-US"/>
              </w:rPr>
            </w:pPr>
            <w:r w:rsidRPr="00203EB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F6D9B78" w14:textId="77777777" w:rsidR="00203EB2" w:rsidRPr="00203EB2" w:rsidRDefault="00203EB2" w:rsidP="00203EB2">
            <w:pPr>
              <w:suppressAutoHyphens w:val="0"/>
              <w:jc w:val="center"/>
              <w:rPr>
                <w:rFonts w:ascii="Calibri" w:hAnsi="Calibri" w:cs="Calibri"/>
                <w:color w:val="000000"/>
                <w:kern w:val="0"/>
                <w:sz w:val="16"/>
                <w:szCs w:val="16"/>
                <w:lang w:eastAsia="en-US"/>
              </w:rPr>
            </w:pPr>
            <w:r w:rsidRPr="00203EB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AF206B0" w14:textId="77777777" w:rsidR="00203EB2" w:rsidRPr="00203EB2" w:rsidRDefault="00203EB2" w:rsidP="00203EB2">
            <w:pPr>
              <w:suppressAutoHyphens w:val="0"/>
              <w:jc w:val="center"/>
              <w:rPr>
                <w:rFonts w:ascii="Calibri" w:hAnsi="Calibri" w:cs="Calibri"/>
                <w:color w:val="000000"/>
                <w:kern w:val="0"/>
                <w:sz w:val="16"/>
                <w:szCs w:val="16"/>
                <w:lang w:eastAsia="en-US"/>
              </w:rPr>
            </w:pPr>
            <w:r w:rsidRPr="00203EB2">
              <w:rPr>
                <w:rFonts w:ascii="Calibri" w:hAnsi="Calibri" w:cs="Calibri"/>
                <w:color w:val="000000"/>
                <w:kern w:val="0"/>
                <w:sz w:val="16"/>
                <w:szCs w:val="16"/>
                <w:lang w:eastAsia="en-US"/>
              </w:rPr>
              <w:t>0</w:t>
            </w:r>
          </w:p>
        </w:tc>
      </w:tr>
      <w:tr w:rsidR="00203EB2" w:rsidRPr="00203EB2" w14:paraId="0B24EE24" w14:textId="77777777" w:rsidTr="00203EB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977E46F" w14:textId="77777777" w:rsidR="00203EB2" w:rsidRPr="00203EB2" w:rsidRDefault="00203EB2" w:rsidP="00203EB2">
            <w:pPr>
              <w:suppressAutoHyphens w:val="0"/>
              <w:jc w:val="center"/>
              <w:rPr>
                <w:rFonts w:ascii="Calibri" w:hAnsi="Calibri" w:cs="Calibri"/>
                <w:color w:val="000000"/>
                <w:kern w:val="0"/>
                <w:sz w:val="16"/>
                <w:szCs w:val="16"/>
                <w:lang w:eastAsia="en-US"/>
              </w:rPr>
            </w:pPr>
            <w:r w:rsidRPr="00203EB2">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17834946" w14:textId="77777777" w:rsidR="00203EB2" w:rsidRPr="00203EB2" w:rsidRDefault="00203EB2" w:rsidP="00203EB2">
            <w:pPr>
              <w:suppressAutoHyphens w:val="0"/>
              <w:jc w:val="center"/>
              <w:rPr>
                <w:rFonts w:ascii="Calibri" w:hAnsi="Calibri" w:cs="Calibri"/>
                <w:color w:val="000000"/>
                <w:kern w:val="0"/>
                <w:sz w:val="16"/>
                <w:szCs w:val="16"/>
                <w:lang w:eastAsia="en-US"/>
              </w:rPr>
            </w:pPr>
            <w:r w:rsidRPr="00203E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9EB8D4" w14:textId="77777777" w:rsidR="00203EB2" w:rsidRPr="00203EB2" w:rsidRDefault="00203EB2" w:rsidP="00203EB2">
            <w:pPr>
              <w:suppressAutoHyphens w:val="0"/>
              <w:jc w:val="center"/>
              <w:rPr>
                <w:rFonts w:ascii="Calibri" w:hAnsi="Calibri" w:cs="Calibri"/>
                <w:color w:val="000000"/>
                <w:kern w:val="0"/>
                <w:sz w:val="16"/>
                <w:szCs w:val="16"/>
                <w:lang w:eastAsia="en-US"/>
              </w:rPr>
            </w:pPr>
            <w:r w:rsidRPr="00203EB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E2571E9" w14:textId="77777777" w:rsidR="00203EB2" w:rsidRPr="00203EB2" w:rsidRDefault="00203EB2" w:rsidP="00203EB2">
            <w:pPr>
              <w:suppressAutoHyphens w:val="0"/>
              <w:jc w:val="center"/>
              <w:rPr>
                <w:rFonts w:ascii="Calibri" w:hAnsi="Calibri" w:cs="Calibri"/>
                <w:color w:val="000000"/>
                <w:kern w:val="0"/>
                <w:sz w:val="16"/>
                <w:szCs w:val="16"/>
                <w:lang w:eastAsia="en-US"/>
              </w:rPr>
            </w:pPr>
            <w:r w:rsidRPr="00203E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8FC9C4" w14:textId="77777777" w:rsidR="00203EB2" w:rsidRPr="00203EB2" w:rsidRDefault="00203EB2" w:rsidP="00203EB2">
            <w:pPr>
              <w:suppressAutoHyphens w:val="0"/>
              <w:jc w:val="center"/>
              <w:rPr>
                <w:rFonts w:ascii="Calibri" w:hAnsi="Calibri" w:cs="Calibri"/>
                <w:color w:val="000000"/>
                <w:kern w:val="0"/>
                <w:sz w:val="16"/>
                <w:szCs w:val="16"/>
                <w:lang w:eastAsia="en-US"/>
              </w:rPr>
            </w:pPr>
            <w:r w:rsidRPr="00203EB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03C410A" w14:textId="77777777" w:rsidR="00203EB2" w:rsidRPr="00203EB2" w:rsidRDefault="00203EB2" w:rsidP="00203EB2">
            <w:pPr>
              <w:suppressAutoHyphens w:val="0"/>
              <w:jc w:val="center"/>
              <w:rPr>
                <w:rFonts w:ascii="Calibri" w:hAnsi="Calibri" w:cs="Calibri"/>
                <w:color w:val="000000"/>
                <w:kern w:val="0"/>
                <w:sz w:val="16"/>
                <w:szCs w:val="16"/>
                <w:lang w:eastAsia="en-US"/>
              </w:rPr>
            </w:pPr>
            <w:r w:rsidRPr="00203EB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297F87F" w14:textId="77777777" w:rsidR="00203EB2" w:rsidRPr="00203EB2" w:rsidRDefault="00203EB2" w:rsidP="00203EB2">
            <w:pPr>
              <w:suppressAutoHyphens w:val="0"/>
              <w:jc w:val="center"/>
              <w:rPr>
                <w:rFonts w:ascii="Calibri" w:hAnsi="Calibri" w:cs="Calibri"/>
                <w:color w:val="000000"/>
                <w:kern w:val="0"/>
                <w:sz w:val="16"/>
                <w:szCs w:val="16"/>
                <w:lang w:eastAsia="en-US"/>
              </w:rPr>
            </w:pPr>
            <w:r w:rsidRPr="00203EB2">
              <w:rPr>
                <w:rFonts w:ascii="Calibri" w:hAnsi="Calibri" w:cs="Calibri"/>
                <w:color w:val="000000"/>
                <w:kern w:val="0"/>
                <w:sz w:val="16"/>
                <w:szCs w:val="16"/>
                <w:lang w:eastAsia="en-US"/>
              </w:rPr>
              <w:t>0</w:t>
            </w:r>
          </w:p>
        </w:tc>
      </w:tr>
      <w:tr w:rsidR="00203EB2" w:rsidRPr="00203EB2" w14:paraId="47CB16BE" w14:textId="77777777" w:rsidTr="00203EB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2D091EE" w14:textId="77777777" w:rsidR="00203EB2" w:rsidRPr="00203EB2" w:rsidRDefault="00203EB2" w:rsidP="00203EB2">
            <w:pPr>
              <w:suppressAutoHyphens w:val="0"/>
              <w:jc w:val="center"/>
              <w:rPr>
                <w:rFonts w:ascii="Calibri" w:hAnsi="Calibri" w:cs="Calibri"/>
                <w:color w:val="000000"/>
                <w:kern w:val="0"/>
                <w:sz w:val="16"/>
                <w:szCs w:val="16"/>
                <w:lang w:eastAsia="en-US"/>
              </w:rPr>
            </w:pPr>
            <w:r w:rsidRPr="00203EB2">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367B0970" w14:textId="77777777" w:rsidR="00203EB2" w:rsidRPr="00203EB2" w:rsidRDefault="00203EB2" w:rsidP="00203EB2">
            <w:pPr>
              <w:suppressAutoHyphens w:val="0"/>
              <w:jc w:val="center"/>
              <w:rPr>
                <w:rFonts w:ascii="Calibri" w:hAnsi="Calibri" w:cs="Calibri"/>
                <w:color w:val="000000"/>
                <w:kern w:val="0"/>
                <w:sz w:val="16"/>
                <w:szCs w:val="16"/>
                <w:lang w:eastAsia="en-US"/>
              </w:rPr>
            </w:pPr>
            <w:r w:rsidRPr="00203E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25ED73" w14:textId="77777777" w:rsidR="00203EB2" w:rsidRPr="00203EB2" w:rsidRDefault="00203EB2" w:rsidP="00203EB2">
            <w:pPr>
              <w:suppressAutoHyphens w:val="0"/>
              <w:jc w:val="center"/>
              <w:rPr>
                <w:rFonts w:ascii="Calibri" w:hAnsi="Calibri" w:cs="Calibri"/>
                <w:color w:val="000000"/>
                <w:kern w:val="0"/>
                <w:sz w:val="16"/>
                <w:szCs w:val="16"/>
                <w:lang w:eastAsia="en-US"/>
              </w:rPr>
            </w:pPr>
            <w:r w:rsidRPr="00203EB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F130D80" w14:textId="77777777" w:rsidR="00203EB2" w:rsidRPr="00203EB2" w:rsidRDefault="00203EB2" w:rsidP="00203EB2">
            <w:pPr>
              <w:suppressAutoHyphens w:val="0"/>
              <w:jc w:val="center"/>
              <w:rPr>
                <w:rFonts w:ascii="Calibri" w:hAnsi="Calibri" w:cs="Calibri"/>
                <w:color w:val="000000"/>
                <w:kern w:val="0"/>
                <w:sz w:val="16"/>
                <w:szCs w:val="16"/>
                <w:lang w:eastAsia="en-US"/>
              </w:rPr>
            </w:pPr>
            <w:r w:rsidRPr="00203E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F9AE3C" w14:textId="77777777" w:rsidR="00203EB2" w:rsidRPr="00203EB2" w:rsidRDefault="00203EB2" w:rsidP="00203EB2">
            <w:pPr>
              <w:suppressAutoHyphens w:val="0"/>
              <w:jc w:val="center"/>
              <w:rPr>
                <w:rFonts w:ascii="Calibri" w:hAnsi="Calibri" w:cs="Calibri"/>
                <w:color w:val="000000"/>
                <w:kern w:val="0"/>
                <w:sz w:val="16"/>
                <w:szCs w:val="16"/>
                <w:lang w:eastAsia="en-US"/>
              </w:rPr>
            </w:pPr>
            <w:r w:rsidRPr="00203EB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D9DF941" w14:textId="77777777" w:rsidR="00203EB2" w:rsidRPr="00203EB2" w:rsidRDefault="00203EB2" w:rsidP="00203EB2">
            <w:pPr>
              <w:suppressAutoHyphens w:val="0"/>
              <w:jc w:val="center"/>
              <w:rPr>
                <w:rFonts w:ascii="Calibri" w:hAnsi="Calibri" w:cs="Calibri"/>
                <w:color w:val="000000"/>
                <w:kern w:val="0"/>
                <w:sz w:val="16"/>
                <w:szCs w:val="16"/>
                <w:lang w:eastAsia="en-US"/>
              </w:rPr>
            </w:pPr>
            <w:r w:rsidRPr="00203EB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0701B10" w14:textId="77777777" w:rsidR="00203EB2" w:rsidRPr="00203EB2" w:rsidRDefault="00203EB2" w:rsidP="00203EB2">
            <w:pPr>
              <w:suppressAutoHyphens w:val="0"/>
              <w:jc w:val="center"/>
              <w:rPr>
                <w:rFonts w:ascii="Calibri" w:hAnsi="Calibri" w:cs="Calibri"/>
                <w:color w:val="000000"/>
                <w:kern w:val="0"/>
                <w:sz w:val="16"/>
                <w:szCs w:val="16"/>
                <w:lang w:eastAsia="en-US"/>
              </w:rPr>
            </w:pPr>
            <w:r w:rsidRPr="00203EB2">
              <w:rPr>
                <w:rFonts w:ascii="Calibri" w:hAnsi="Calibri" w:cs="Calibri"/>
                <w:color w:val="000000"/>
                <w:kern w:val="0"/>
                <w:sz w:val="16"/>
                <w:szCs w:val="16"/>
                <w:lang w:eastAsia="en-US"/>
              </w:rPr>
              <w:t>0</w:t>
            </w:r>
          </w:p>
        </w:tc>
      </w:tr>
      <w:tr w:rsidR="00203EB2" w:rsidRPr="00203EB2" w14:paraId="015BD59F" w14:textId="77777777" w:rsidTr="00203EB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534605F" w14:textId="77777777" w:rsidR="00203EB2" w:rsidRPr="00203EB2" w:rsidRDefault="00203EB2" w:rsidP="00203EB2">
            <w:pPr>
              <w:suppressAutoHyphens w:val="0"/>
              <w:jc w:val="center"/>
              <w:rPr>
                <w:rFonts w:ascii="Calibri" w:hAnsi="Calibri" w:cs="Calibri"/>
                <w:color w:val="000000"/>
                <w:kern w:val="0"/>
                <w:sz w:val="16"/>
                <w:szCs w:val="16"/>
                <w:lang w:eastAsia="en-US"/>
              </w:rPr>
            </w:pPr>
            <w:proofErr w:type="spellStart"/>
            <w:r w:rsidRPr="00203EB2">
              <w:rPr>
                <w:rFonts w:ascii="Calibri" w:hAnsi="Calibri" w:cs="Calibri"/>
                <w:color w:val="000000"/>
                <w:kern w:val="0"/>
                <w:sz w:val="16"/>
                <w:szCs w:val="16"/>
                <w:lang w:eastAsia="en-US"/>
              </w:rPr>
              <w:t>peste</w:t>
            </w:r>
            <w:proofErr w:type="spellEnd"/>
            <w:r w:rsidRPr="00203EB2">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55620530" w14:textId="77777777" w:rsidR="00203EB2" w:rsidRPr="00203EB2" w:rsidRDefault="00203EB2" w:rsidP="00203EB2">
            <w:pPr>
              <w:suppressAutoHyphens w:val="0"/>
              <w:jc w:val="center"/>
              <w:rPr>
                <w:rFonts w:ascii="Calibri" w:hAnsi="Calibri" w:cs="Calibri"/>
                <w:color w:val="000000"/>
                <w:kern w:val="0"/>
                <w:sz w:val="16"/>
                <w:szCs w:val="16"/>
                <w:lang w:eastAsia="en-US"/>
              </w:rPr>
            </w:pPr>
            <w:r w:rsidRPr="00203E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6DD2C3" w14:textId="77777777" w:rsidR="00203EB2" w:rsidRPr="00203EB2" w:rsidRDefault="00203EB2" w:rsidP="00203EB2">
            <w:pPr>
              <w:suppressAutoHyphens w:val="0"/>
              <w:jc w:val="center"/>
              <w:rPr>
                <w:rFonts w:ascii="Calibri" w:hAnsi="Calibri" w:cs="Calibri"/>
                <w:color w:val="000000"/>
                <w:kern w:val="0"/>
                <w:sz w:val="16"/>
                <w:szCs w:val="16"/>
                <w:lang w:eastAsia="en-US"/>
              </w:rPr>
            </w:pPr>
            <w:r w:rsidRPr="00203EB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C3B51E5" w14:textId="77777777" w:rsidR="00203EB2" w:rsidRPr="00203EB2" w:rsidRDefault="00203EB2" w:rsidP="00203EB2">
            <w:pPr>
              <w:suppressAutoHyphens w:val="0"/>
              <w:jc w:val="center"/>
              <w:rPr>
                <w:rFonts w:ascii="Calibri" w:hAnsi="Calibri" w:cs="Calibri"/>
                <w:color w:val="000000"/>
                <w:kern w:val="0"/>
                <w:sz w:val="16"/>
                <w:szCs w:val="16"/>
                <w:lang w:eastAsia="en-US"/>
              </w:rPr>
            </w:pPr>
            <w:r w:rsidRPr="00203EB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C16381" w14:textId="77777777" w:rsidR="00203EB2" w:rsidRPr="00203EB2" w:rsidRDefault="00203EB2" w:rsidP="00203EB2">
            <w:pPr>
              <w:suppressAutoHyphens w:val="0"/>
              <w:jc w:val="center"/>
              <w:rPr>
                <w:rFonts w:ascii="Calibri" w:hAnsi="Calibri" w:cs="Calibri"/>
                <w:color w:val="000000"/>
                <w:kern w:val="0"/>
                <w:sz w:val="16"/>
                <w:szCs w:val="16"/>
                <w:lang w:eastAsia="en-US"/>
              </w:rPr>
            </w:pPr>
            <w:r w:rsidRPr="00203EB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813373C" w14:textId="77777777" w:rsidR="00203EB2" w:rsidRPr="00203EB2" w:rsidRDefault="00203EB2" w:rsidP="00203EB2">
            <w:pPr>
              <w:suppressAutoHyphens w:val="0"/>
              <w:jc w:val="center"/>
              <w:rPr>
                <w:rFonts w:ascii="Calibri" w:hAnsi="Calibri" w:cs="Calibri"/>
                <w:color w:val="000000"/>
                <w:kern w:val="0"/>
                <w:sz w:val="16"/>
                <w:szCs w:val="16"/>
                <w:lang w:eastAsia="en-US"/>
              </w:rPr>
            </w:pPr>
            <w:r w:rsidRPr="00203EB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43ADDCD" w14:textId="77777777" w:rsidR="00203EB2" w:rsidRPr="00203EB2" w:rsidRDefault="00203EB2" w:rsidP="00203EB2">
            <w:pPr>
              <w:suppressAutoHyphens w:val="0"/>
              <w:jc w:val="center"/>
              <w:rPr>
                <w:rFonts w:ascii="Calibri" w:hAnsi="Calibri" w:cs="Calibri"/>
                <w:color w:val="000000"/>
                <w:kern w:val="0"/>
                <w:sz w:val="16"/>
                <w:szCs w:val="16"/>
                <w:lang w:eastAsia="en-US"/>
              </w:rPr>
            </w:pPr>
            <w:r w:rsidRPr="00203EB2">
              <w:rPr>
                <w:rFonts w:ascii="Calibri" w:hAnsi="Calibri" w:cs="Calibri"/>
                <w:color w:val="000000"/>
                <w:kern w:val="0"/>
                <w:sz w:val="16"/>
                <w:szCs w:val="16"/>
                <w:lang w:eastAsia="en-US"/>
              </w:rPr>
              <w:t>0</w:t>
            </w:r>
          </w:p>
        </w:tc>
      </w:tr>
      <w:tr w:rsidR="00203EB2" w:rsidRPr="00203EB2" w14:paraId="4234F5CA" w14:textId="77777777" w:rsidTr="00203EB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B1EE790" w14:textId="77777777" w:rsidR="00203EB2" w:rsidRPr="00203EB2" w:rsidRDefault="00203EB2" w:rsidP="00203EB2">
            <w:pPr>
              <w:suppressAutoHyphens w:val="0"/>
              <w:jc w:val="center"/>
              <w:rPr>
                <w:rFonts w:ascii="Calibri" w:hAnsi="Calibri" w:cs="Calibri"/>
                <w:b/>
                <w:bCs/>
                <w:color w:val="000000"/>
                <w:kern w:val="0"/>
                <w:sz w:val="16"/>
                <w:szCs w:val="16"/>
                <w:lang w:eastAsia="en-US"/>
              </w:rPr>
            </w:pPr>
            <w:r w:rsidRPr="00203EB2">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2BA65F00" w14:textId="77777777" w:rsidR="00203EB2" w:rsidRPr="00203EB2" w:rsidRDefault="00203EB2" w:rsidP="00203EB2">
            <w:pPr>
              <w:suppressAutoHyphens w:val="0"/>
              <w:jc w:val="center"/>
              <w:rPr>
                <w:rFonts w:ascii="Calibri" w:hAnsi="Calibri" w:cs="Calibri"/>
                <w:b/>
                <w:bCs/>
                <w:color w:val="000000"/>
                <w:kern w:val="0"/>
                <w:sz w:val="16"/>
                <w:szCs w:val="16"/>
                <w:lang w:eastAsia="en-US"/>
              </w:rPr>
            </w:pPr>
            <w:r w:rsidRPr="00203EB2">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8974038" w14:textId="77777777" w:rsidR="00203EB2" w:rsidRPr="00203EB2" w:rsidRDefault="00203EB2" w:rsidP="00203EB2">
            <w:pPr>
              <w:suppressAutoHyphens w:val="0"/>
              <w:jc w:val="center"/>
              <w:rPr>
                <w:rFonts w:ascii="Calibri" w:hAnsi="Calibri" w:cs="Calibri"/>
                <w:b/>
                <w:bCs/>
                <w:color w:val="000000"/>
                <w:kern w:val="0"/>
                <w:sz w:val="16"/>
                <w:szCs w:val="16"/>
                <w:lang w:eastAsia="en-US"/>
              </w:rPr>
            </w:pPr>
            <w:r w:rsidRPr="00203EB2">
              <w:rPr>
                <w:rFonts w:ascii="Calibri" w:hAnsi="Calibri" w:cs="Calibri"/>
                <w:b/>
                <w:bCs/>
                <w:color w:val="000000"/>
                <w:kern w:val="0"/>
                <w:sz w:val="16"/>
                <w:szCs w:val="16"/>
                <w:lang w:eastAsia="en-US"/>
              </w:rPr>
              <w:t>66</w:t>
            </w:r>
          </w:p>
        </w:tc>
        <w:tc>
          <w:tcPr>
            <w:tcW w:w="580" w:type="dxa"/>
            <w:tcBorders>
              <w:top w:val="nil"/>
              <w:left w:val="nil"/>
              <w:bottom w:val="single" w:sz="8" w:space="0" w:color="auto"/>
              <w:right w:val="single" w:sz="8" w:space="0" w:color="auto"/>
            </w:tcBorders>
            <w:vAlign w:val="center"/>
            <w:hideMark/>
          </w:tcPr>
          <w:p w14:paraId="4D87672E" w14:textId="77777777" w:rsidR="00203EB2" w:rsidRPr="00203EB2" w:rsidRDefault="00203EB2" w:rsidP="00203EB2">
            <w:pPr>
              <w:suppressAutoHyphens w:val="0"/>
              <w:jc w:val="center"/>
              <w:rPr>
                <w:rFonts w:ascii="Calibri" w:hAnsi="Calibri" w:cs="Calibri"/>
                <w:b/>
                <w:bCs/>
                <w:color w:val="000000"/>
                <w:kern w:val="0"/>
                <w:sz w:val="16"/>
                <w:szCs w:val="16"/>
                <w:lang w:eastAsia="en-US"/>
              </w:rPr>
            </w:pPr>
            <w:r w:rsidRPr="00203EB2">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E8E2A73" w14:textId="77777777" w:rsidR="00203EB2" w:rsidRPr="00203EB2" w:rsidRDefault="00203EB2" w:rsidP="00203EB2">
            <w:pPr>
              <w:suppressAutoHyphens w:val="0"/>
              <w:jc w:val="center"/>
              <w:rPr>
                <w:rFonts w:ascii="Calibri" w:hAnsi="Calibri" w:cs="Calibri"/>
                <w:b/>
                <w:bCs/>
                <w:color w:val="000000"/>
                <w:kern w:val="0"/>
                <w:sz w:val="16"/>
                <w:szCs w:val="16"/>
                <w:lang w:eastAsia="en-US"/>
              </w:rPr>
            </w:pPr>
            <w:r w:rsidRPr="00203EB2">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EFF5659" w14:textId="77777777" w:rsidR="00203EB2" w:rsidRPr="00203EB2" w:rsidRDefault="00203EB2" w:rsidP="00203EB2">
            <w:pPr>
              <w:suppressAutoHyphens w:val="0"/>
              <w:jc w:val="center"/>
              <w:rPr>
                <w:rFonts w:ascii="Calibri" w:hAnsi="Calibri" w:cs="Calibri"/>
                <w:b/>
                <w:bCs/>
                <w:color w:val="000000"/>
                <w:kern w:val="0"/>
                <w:sz w:val="16"/>
                <w:szCs w:val="16"/>
                <w:lang w:eastAsia="en-US"/>
              </w:rPr>
            </w:pPr>
            <w:r w:rsidRPr="00203EB2">
              <w:rPr>
                <w:rFonts w:ascii="Calibri" w:hAnsi="Calibri" w:cs="Calibri"/>
                <w:b/>
                <w:bCs/>
                <w:color w:val="000000"/>
                <w:kern w:val="0"/>
                <w:sz w:val="16"/>
                <w:szCs w:val="16"/>
                <w:lang w:eastAsia="en-US"/>
              </w:rPr>
              <w:t>66</w:t>
            </w:r>
          </w:p>
        </w:tc>
        <w:tc>
          <w:tcPr>
            <w:tcW w:w="500" w:type="dxa"/>
            <w:tcBorders>
              <w:top w:val="nil"/>
              <w:left w:val="nil"/>
              <w:bottom w:val="single" w:sz="8" w:space="0" w:color="auto"/>
              <w:right w:val="single" w:sz="8" w:space="0" w:color="auto"/>
            </w:tcBorders>
            <w:vAlign w:val="center"/>
            <w:hideMark/>
          </w:tcPr>
          <w:p w14:paraId="74A03C44" w14:textId="77777777" w:rsidR="00203EB2" w:rsidRPr="00203EB2" w:rsidRDefault="00203EB2" w:rsidP="00203EB2">
            <w:pPr>
              <w:suppressAutoHyphens w:val="0"/>
              <w:jc w:val="center"/>
              <w:rPr>
                <w:rFonts w:ascii="Calibri" w:hAnsi="Calibri" w:cs="Calibri"/>
                <w:b/>
                <w:bCs/>
                <w:color w:val="000000"/>
                <w:kern w:val="0"/>
                <w:sz w:val="16"/>
                <w:szCs w:val="16"/>
                <w:lang w:eastAsia="en-US"/>
              </w:rPr>
            </w:pPr>
            <w:r w:rsidRPr="00203EB2">
              <w:rPr>
                <w:rFonts w:ascii="Calibri" w:hAnsi="Calibri" w:cs="Calibri"/>
                <w:b/>
                <w:bCs/>
                <w:color w:val="000000"/>
                <w:kern w:val="0"/>
                <w:sz w:val="16"/>
                <w:szCs w:val="16"/>
                <w:lang w:eastAsia="en-US"/>
              </w:rPr>
              <w:t>1</w:t>
            </w:r>
          </w:p>
        </w:tc>
      </w:tr>
    </w:tbl>
    <w:p w14:paraId="499FCE8F" w14:textId="77777777" w:rsidR="00C87857" w:rsidRDefault="00C87857" w:rsidP="002D0F39">
      <w:pPr>
        <w:autoSpaceDE w:val="0"/>
        <w:jc w:val="both"/>
        <w:rPr>
          <w:rFonts w:ascii="Arial" w:hAnsi="Arial" w:cs="Arial"/>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rsidP="0031678E">
      <w:pPr>
        <w:pStyle w:val="Heading2"/>
      </w:pPr>
      <w:bookmarkStart w:id="17" w:name="_Toc230787290"/>
      <w:r w:rsidRPr="00C13506">
        <w:t>2.1</w:t>
      </w:r>
      <w:r w:rsidR="00B66ACE">
        <w:t>1</w:t>
      </w:r>
      <w:r w:rsidRPr="00C13506">
        <w:t>. Strategii pe termen lung</w:t>
      </w:r>
      <w:bookmarkEnd w:id="17"/>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947B82">
        <w:rPr>
          <w:rFonts w:ascii="Arial" w:hAnsi="Arial" w:cs="Arial"/>
          <w:b w:val="0"/>
          <w:i/>
          <w:iCs/>
          <w:color w:val="000000"/>
          <w:sz w:val="24"/>
          <w:szCs w:val="24"/>
          <w:lang w:val="ro-RO"/>
        </w:rPr>
        <w:lastRenderedPageBreak/>
        <w:t xml:space="preserve">Tab. </w:t>
      </w:r>
      <w:r w:rsidR="00077C13" w:rsidRPr="00947B82">
        <w:rPr>
          <w:rFonts w:ascii="Arial" w:hAnsi="Arial" w:cs="Arial"/>
          <w:b w:val="0"/>
          <w:i/>
          <w:iCs/>
          <w:color w:val="000000"/>
          <w:sz w:val="24"/>
          <w:szCs w:val="24"/>
          <w:lang w:val="ro-RO"/>
        </w:rPr>
        <w:t>20</w:t>
      </w:r>
      <w:r w:rsidRPr="00947B82">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2B271B9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824FEA">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947B82" w:rsidRPr="00C2713C" w14:paraId="794A8EE9" w14:textId="77777777" w:rsidTr="00425A8F">
        <w:trPr>
          <w:trHeight w:val="456"/>
        </w:trPr>
        <w:tc>
          <w:tcPr>
            <w:tcW w:w="3200" w:type="dxa"/>
            <w:tcBorders>
              <w:top w:val="nil"/>
              <w:left w:val="single" w:sz="4" w:space="0" w:color="auto"/>
              <w:bottom w:val="single" w:sz="4" w:space="0" w:color="000000"/>
              <w:right w:val="single" w:sz="4" w:space="0" w:color="auto"/>
            </w:tcBorders>
            <w:noWrap/>
            <w:vAlign w:val="center"/>
          </w:tcPr>
          <w:p w14:paraId="57C01ED0" w14:textId="7B4451CE" w:rsidR="00947B82" w:rsidRPr="00C2713C" w:rsidRDefault="00947B82" w:rsidP="00947B82">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tcPr>
          <w:p w14:paraId="006B0182" w14:textId="701B2176" w:rsidR="00947B82" w:rsidRPr="00C2713C" w:rsidRDefault="00947B82" w:rsidP="00947B82">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Căteasca</w:t>
            </w:r>
          </w:p>
        </w:tc>
        <w:tc>
          <w:tcPr>
            <w:tcW w:w="1760" w:type="dxa"/>
            <w:tcBorders>
              <w:top w:val="nil"/>
              <w:left w:val="nil"/>
              <w:bottom w:val="single" w:sz="4" w:space="0" w:color="auto"/>
              <w:right w:val="single" w:sz="4" w:space="0" w:color="auto"/>
            </w:tcBorders>
            <w:noWrap/>
            <w:vAlign w:val="center"/>
          </w:tcPr>
          <w:p w14:paraId="242599F1" w14:textId="2CAB921C" w:rsidR="00947B82" w:rsidRPr="00C2713C" w:rsidRDefault="00947B82" w:rsidP="00947B8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tcPr>
          <w:p w14:paraId="518F717E" w14:textId="4D110321" w:rsidR="00947B82" w:rsidRPr="00C2713C" w:rsidRDefault="00947B82" w:rsidP="00947B8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tcPr>
          <w:p w14:paraId="062EADD4" w14:textId="0A8360BC" w:rsidR="00947B82" w:rsidRDefault="00947B82" w:rsidP="00947B8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Căteasca</w:t>
            </w:r>
          </w:p>
          <w:p w14:paraId="0701C3EF" w14:textId="47CF437B" w:rsidR="00947B82" w:rsidRPr="00C2713C" w:rsidRDefault="00947B82" w:rsidP="00947B82">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tcPr>
          <w:p w14:paraId="69C658D3" w14:textId="13E0C796" w:rsidR="00947B82" w:rsidRPr="00C2713C" w:rsidRDefault="00EC37C6" w:rsidP="00947B82">
            <w:pPr>
              <w:suppressAutoHyphens w:val="0"/>
              <w:jc w:val="center"/>
              <w:rPr>
                <w:rFonts w:ascii="Arial" w:hAnsi="Arial" w:cs="Arial"/>
                <w:color w:val="000000"/>
                <w:kern w:val="0"/>
                <w:sz w:val="18"/>
                <w:szCs w:val="18"/>
                <w:lang w:val="ro-RO" w:eastAsia="ro-RO"/>
              </w:rPr>
            </w:pPr>
            <w:proofErr w:type="spellStart"/>
            <w:r w:rsidRPr="00EC37C6">
              <w:rPr>
                <w:rFonts w:ascii="Arial" w:hAnsi="Arial" w:cs="Arial"/>
                <w:color w:val="000000"/>
                <w:kern w:val="0"/>
                <w:sz w:val="18"/>
                <w:szCs w:val="18"/>
                <w:lang w:eastAsia="ro-RO"/>
              </w:rPr>
              <w:t>venituri</w:t>
            </w:r>
            <w:proofErr w:type="spellEnd"/>
            <w:r w:rsidRPr="00EC37C6">
              <w:rPr>
                <w:rFonts w:ascii="Arial" w:hAnsi="Arial" w:cs="Arial"/>
                <w:color w:val="000000"/>
                <w:kern w:val="0"/>
                <w:sz w:val="18"/>
                <w:szCs w:val="18"/>
                <w:lang w:eastAsia="ro-RO"/>
              </w:rPr>
              <w:t xml:space="preserve"> </w:t>
            </w:r>
            <w:proofErr w:type="spellStart"/>
            <w:r w:rsidRPr="00EC37C6">
              <w:rPr>
                <w:rFonts w:ascii="Arial" w:hAnsi="Arial" w:cs="Arial"/>
                <w:color w:val="000000"/>
                <w:kern w:val="0"/>
                <w:sz w:val="18"/>
                <w:szCs w:val="18"/>
                <w:lang w:eastAsia="ro-RO"/>
              </w:rPr>
              <w:t>proprii</w:t>
            </w:r>
            <w:proofErr w:type="spellEnd"/>
            <w:r w:rsidRPr="00EC37C6">
              <w:rPr>
                <w:rFonts w:ascii="Arial" w:hAnsi="Arial" w:cs="Arial"/>
                <w:color w:val="000000"/>
                <w:kern w:val="0"/>
                <w:sz w:val="18"/>
                <w:szCs w:val="18"/>
                <w:lang w:eastAsia="ro-RO"/>
              </w:rPr>
              <w:t>/</w:t>
            </w:r>
            <w:proofErr w:type="spellStart"/>
            <w:r w:rsidRPr="00EC37C6">
              <w:rPr>
                <w:rFonts w:ascii="Arial" w:hAnsi="Arial" w:cs="Arial"/>
                <w:color w:val="000000"/>
                <w:kern w:val="0"/>
                <w:sz w:val="18"/>
                <w:szCs w:val="18"/>
                <w:lang w:eastAsia="ro-RO"/>
              </w:rPr>
              <w:t>buget</w:t>
            </w:r>
            <w:proofErr w:type="spellEnd"/>
            <w:r w:rsidRPr="00EC37C6">
              <w:rPr>
                <w:rFonts w:ascii="Arial" w:hAnsi="Arial" w:cs="Arial"/>
                <w:color w:val="000000"/>
                <w:kern w:val="0"/>
                <w:sz w:val="18"/>
                <w:szCs w:val="18"/>
                <w:lang w:eastAsia="ro-RO"/>
              </w:rPr>
              <w:t xml:space="preserve"> de stat/</w:t>
            </w:r>
            <w:proofErr w:type="spellStart"/>
            <w:r w:rsidRPr="00EC37C6">
              <w:rPr>
                <w:rFonts w:ascii="Arial" w:hAnsi="Arial" w:cs="Arial"/>
                <w:color w:val="000000"/>
                <w:kern w:val="0"/>
                <w:sz w:val="18"/>
                <w:szCs w:val="18"/>
                <w:lang w:eastAsia="ro-RO"/>
              </w:rPr>
              <w:t>fonduri</w:t>
            </w:r>
            <w:proofErr w:type="spellEnd"/>
            <w:r w:rsidRPr="00EC37C6">
              <w:rPr>
                <w:rFonts w:ascii="Arial" w:hAnsi="Arial" w:cs="Arial"/>
                <w:color w:val="000000"/>
                <w:kern w:val="0"/>
                <w:sz w:val="18"/>
                <w:szCs w:val="18"/>
                <w:lang w:eastAsia="ro-RO"/>
              </w:rPr>
              <w:t xml:space="preserve"> </w:t>
            </w:r>
            <w:proofErr w:type="spellStart"/>
            <w:r w:rsidRPr="00EC37C6">
              <w:rPr>
                <w:rFonts w:ascii="Arial" w:hAnsi="Arial" w:cs="Arial"/>
                <w:color w:val="000000"/>
                <w:kern w:val="0"/>
                <w:sz w:val="18"/>
                <w:szCs w:val="18"/>
                <w:lang w:eastAsia="ro-RO"/>
              </w:rPr>
              <w:t>europene</w:t>
            </w:r>
            <w:proofErr w:type="spellEnd"/>
            <w:r w:rsidRPr="00EC37C6">
              <w:rPr>
                <w:rFonts w:ascii="Arial" w:hAnsi="Arial" w:cs="Arial"/>
                <w:color w:val="000000"/>
                <w:kern w:val="0"/>
                <w:sz w:val="18"/>
                <w:szCs w:val="18"/>
                <w:lang w:eastAsia="ro-RO"/>
              </w:rPr>
              <w:t>/</w:t>
            </w:r>
            <w:proofErr w:type="spellStart"/>
            <w:r w:rsidRPr="00EC37C6">
              <w:rPr>
                <w:rFonts w:ascii="Arial" w:hAnsi="Arial" w:cs="Arial"/>
                <w:color w:val="000000"/>
                <w:kern w:val="0"/>
                <w:sz w:val="18"/>
                <w:szCs w:val="18"/>
                <w:lang w:eastAsia="ro-RO"/>
              </w:rPr>
              <w:t>alte</w:t>
            </w:r>
            <w:proofErr w:type="spellEnd"/>
            <w:r w:rsidRPr="00EC37C6">
              <w:rPr>
                <w:rFonts w:ascii="Arial" w:hAnsi="Arial" w:cs="Arial"/>
                <w:color w:val="000000"/>
                <w:kern w:val="0"/>
                <w:sz w:val="18"/>
                <w:szCs w:val="18"/>
                <w:lang w:eastAsia="ro-RO"/>
              </w:rPr>
              <w:t xml:space="preserve"> </w:t>
            </w:r>
            <w:proofErr w:type="spellStart"/>
            <w:r w:rsidRPr="00EC37C6">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rsidP="0031678E">
      <w:pPr>
        <w:pStyle w:val="Heading2"/>
      </w:pPr>
      <w:bookmarkStart w:id="18" w:name="_Toc230787291"/>
      <w:r w:rsidRPr="00FC6703">
        <w:t>2.1</w:t>
      </w:r>
      <w:r w:rsidR="00C528FB">
        <w:t>2</w:t>
      </w:r>
      <w:r w:rsidRPr="00FC6703">
        <w:t xml:space="preserve">. Informaţii financiare (dacă sunt disponibile): bugete, evaluarea </w:t>
      </w:r>
      <w:r w:rsidR="00C25988" w:rsidRPr="00FC6703">
        <w:t>cost-</w:t>
      </w:r>
      <w:r w:rsidRPr="00FC6703">
        <w:t>eficienţ</w:t>
      </w:r>
      <w:r w:rsidR="00C25988" w:rsidRPr="00FC6703">
        <w:t>ă</w:t>
      </w:r>
      <w:r w:rsidRPr="00FC6703">
        <w:t>, evaluare cost-</w:t>
      </w:r>
      <w:r w:rsidR="00C25988" w:rsidRPr="00FC6703">
        <w:t>profit</w:t>
      </w:r>
      <w:bookmarkEnd w:id="18"/>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6037FCD0"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824FEA">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760B50" w:rsidRPr="00CC511B" w14:paraId="51198041" w14:textId="77777777" w:rsidTr="009B6A66">
        <w:trPr>
          <w:trHeight w:val="300"/>
          <w:jc w:val="center"/>
        </w:trPr>
        <w:tc>
          <w:tcPr>
            <w:tcW w:w="4177" w:type="dxa"/>
            <w:tcBorders>
              <w:left w:val="single" w:sz="4" w:space="0" w:color="000000"/>
              <w:bottom w:val="single" w:sz="4" w:space="0" w:color="000000"/>
            </w:tcBorders>
            <w:vAlign w:val="center"/>
          </w:tcPr>
          <w:p w14:paraId="5876A49A" w14:textId="76CBD549" w:rsidR="00760B50" w:rsidRPr="009B6A66" w:rsidRDefault="00760B50" w:rsidP="006A3A07">
            <w:pPr>
              <w:rPr>
                <w:rFonts w:ascii="Arial" w:hAnsi="Arial" w:cs="Arial"/>
                <w:sz w:val="20"/>
                <w:szCs w:val="20"/>
                <w:lang w:val="ro-RO"/>
              </w:rPr>
            </w:pPr>
            <w:r w:rsidRPr="009B6A66">
              <w:rPr>
                <w:rFonts w:ascii="Arial" w:hAnsi="Arial" w:cs="Arial"/>
                <w:sz w:val="20"/>
                <w:szCs w:val="20"/>
                <w:lang w:val="ro-RO"/>
              </w:rPr>
              <w:t xml:space="preserve">Instalare </w:t>
            </w:r>
            <w:r w:rsidR="009B6A66" w:rsidRPr="009B6A66">
              <w:rPr>
                <w:rFonts w:ascii="Arial" w:hAnsi="Arial" w:cs="Arial"/>
                <w:color w:val="000000"/>
                <w:kern w:val="0"/>
                <w:sz w:val="20"/>
                <w:szCs w:val="20"/>
                <w:lang w:val="ro-RO" w:eastAsia="ro-RO"/>
              </w:rPr>
              <w:t>bariere fonice</w:t>
            </w:r>
          </w:p>
        </w:tc>
        <w:tc>
          <w:tcPr>
            <w:tcW w:w="2250" w:type="dxa"/>
            <w:tcBorders>
              <w:left w:val="single" w:sz="4" w:space="0" w:color="000000"/>
              <w:bottom w:val="single" w:sz="4" w:space="0" w:color="000000"/>
              <w:right w:val="single" w:sz="4" w:space="0" w:color="auto"/>
            </w:tcBorders>
            <w:vAlign w:val="center"/>
          </w:tcPr>
          <w:p w14:paraId="5A958215" w14:textId="173B7C3F" w:rsidR="00760B50" w:rsidRPr="002E2900" w:rsidRDefault="00AC2262" w:rsidP="002E2900">
            <w:pPr>
              <w:jc w:val="center"/>
              <w:rPr>
                <w:rFonts w:ascii="Arial" w:hAnsi="Arial" w:cs="Arial"/>
                <w:sz w:val="20"/>
                <w:szCs w:val="20"/>
                <w:lang w:val="ro-RO"/>
              </w:rPr>
            </w:pPr>
            <w:r>
              <w:rPr>
                <w:rFonts w:ascii="Arial" w:hAnsi="Arial" w:cs="Arial"/>
                <w:sz w:val="20"/>
                <w:szCs w:val="20"/>
                <w:lang w:val="ro-RO"/>
              </w:rPr>
              <w:t>5,565</w:t>
            </w:r>
          </w:p>
        </w:tc>
        <w:tc>
          <w:tcPr>
            <w:tcW w:w="2285" w:type="dxa"/>
            <w:tcBorders>
              <w:left w:val="single" w:sz="4" w:space="0" w:color="000000"/>
              <w:bottom w:val="single" w:sz="4" w:space="0" w:color="000000"/>
              <w:right w:val="single" w:sz="4" w:space="0" w:color="auto"/>
            </w:tcBorders>
            <w:vAlign w:val="center"/>
          </w:tcPr>
          <w:p w14:paraId="34AC4D2D" w14:textId="20B1E35B" w:rsidR="00760B50" w:rsidRPr="002E2900" w:rsidRDefault="00947B82" w:rsidP="002A1E9D">
            <w:pPr>
              <w:jc w:val="center"/>
              <w:rPr>
                <w:rFonts w:ascii="Arial" w:hAnsi="Arial" w:cs="Arial"/>
                <w:sz w:val="20"/>
                <w:szCs w:val="20"/>
                <w:lang w:val="ro-RO"/>
              </w:rPr>
            </w:pPr>
            <w:r>
              <w:rPr>
                <w:rFonts w:ascii="Arial" w:hAnsi="Arial" w:cs="Arial"/>
                <w:sz w:val="20"/>
                <w:szCs w:val="20"/>
                <w:lang w:val="ro-RO"/>
              </w:rPr>
              <w:t>-</w:t>
            </w:r>
          </w:p>
        </w:tc>
      </w:tr>
      <w:tr w:rsidR="00760B50" w:rsidRPr="00CC511B" w14:paraId="1F6326AC" w14:textId="77777777" w:rsidTr="009B6A66">
        <w:trPr>
          <w:trHeight w:val="300"/>
          <w:jc w:val="center"/>
        </w:trPr>
        <w:tc>
          <w:tcPr>
            <w:tcW w:w="4177" w:type="dxa"/>
            <w:tcBorders>
              <w:left w:val="single" w:sz="4" w:space="0" w:color="000000"/>
              <w:bottom w:val="single" w:sz="4" w:space="0" w:color="000000"/>
            </w:tcBorders>
            <w:vAlign w:val="center"/>
          </w:tcPr>
          <w:p w14:paraId="508B1C56" w14:textId="5EEA9BE4" w:rsidR="00760B50" w:rsidRPr="00760B50" w:rsidRDefault="00760B50" w:rsidP="002A1E9D">
            <w:pPr>
              <w:rPr>
                <w:rFonts w:ascii="Arial" w:hAnsi="Arial" w:cs="Arial"/>
                <w:iCs/>
                <w:sz w:val="20"/>
                <w:szCs w:val="20"/>
                <w:lang w:val="ro-RO"/>
              </w:rPr>
            </w:pPr>
            <w:r w:rsidRPr="00760B50">
              <w:rPr>
                <w:rFonts w:ascii="Arial" w:hAnsi="Arial" w:cs="Arial"/>
                <w:iCs/>
                <w:sz w:val="20"/>
                <w:szCs w:val="20"/>
                <w:lang w:val="ro-RO"/>
              </w:rPr>
              <w:t xml:space="preserve">Izolarea fonică a clădirilor </w:t>
            </w:r>
          </w:p>
        </w:tc>
        <w:tc>
          <w:tcPr>
            <w:tcW w:w="2250" w:type="dxa"/>
            <w:tcBorders>
              <w:left w:val="single" w:sz="4" w:space="0" w:color="000000"/>
              <w:bottom w:val="single" w:sz="4" w:space="0" w:color="000000"/>
              <w:right w:val="single" w:sz="4" w:space="0" w:color="auto"/>
            </w:tcBorders>
            <w:vAlign w:val="center"/>
          </w:tcPr>
          <w:p w14:paraId="03CADE98" w14:textId="636BCFC8" w:rsidR="00760B50" w:rsidRPr="006117FF" w:rsidRDefault="00947B82" w:rsidP="002E2900">
            <w:pPr>
              <w:jc w:val="center"/>
              <w:rPr>
                <w:rFonts w:ascii="Arial" w:hAnsi="Arial" w:cs="Arial"/>
                <w:sz w:val="20"/>
                <w:szCs w:val="20"/>
                <w:lang w:val="ro-RO"/>
              </w:rPr>
            </w:pPr>
            <w:r>
              <w:rPr>
                <w:rFonts w:ascii="Arial" w:hAnsi="Arial" w:cs="Arial"/>
                <w:sz w:val="20"/>
                <w:szCs w:val="20"/>
                <w:lang w:val="ro-RO"/>
              </w:rPr>
              <w:t>-</w:t>
            </w:r>
          </w:p>
        </w:tc>
        <w:tc>
          <w:tcPr>
            <w:tcW w:w="2285" w:type="dxa"/>
            <w:tcBorders>
              <w:left w:val="single" w:sz="4" w:space="0" w:color="000000"/>
              <w:bottom w:val="single" w:sz="4" w:space="0" w:color="000000"/>
              <w:right w:val="single" w:sz="4" w:space="0" w:color="auto"/>
            </w:tcBorders>
            <w:vAlign w:val="center"/>
          </w:tcPr>
          <w:p w14:paraId="18CA2E69" w14:textId="36B7AD5C" w:rsidR="00760B50" w:rsidRDefault="00947B82" w:rsidP="002A1E9D">
            <w:pPr>
              <w:jc w:val="center"/>
              <w:rPr>
                <w:rFonts w:ascii="Arial" w:hAnsi="Arial" w:cs="Arial"/>
                <w:sz w:val="20"/>
                <w:szCs w:val="20"/>
                <w:lang w:val="ro-RO"/>
              </w:rPr>
            </w:pPr>
            <w:r>
              <w:rPr>
                <w:rFonts w:ascii="Arial" w:hAnsi="Arial" w:cs="Arial"/>
                <w:sz w:val="20"/>
                <w:szCs w:val="20"/>
                <w:lang w:val="ro-RO"/>
              </w:rPr>
              <w:t>n/a</w:t>
            </w:r>
          </w:p>
        </w:tc>
      </w:tr>
      <w:tr w:rsidR="00760B50"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760B50" w:rsidRPr="00CC511B" w:rsidRDefault="00760B50" w:rsidP="002A1E9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45944ECB" w:rsidR="00760B50" w:rsidRPr="002E2900" w:rsidRDefault="00AC2262" w:rsidP="001A0771">
            <w:pPr>
              <w:jc w:val="center"/>
              <w:rPr>
                <w:rFonts w:ascii="Arial" w:hAnsi="Arial" w:cs="Arial"/>
                <w:b/>
                <w:bCs/>
                <w:sz w:val="20"/>
                <w:szCs w:val="20"/>
                <w:lang w:val="ro-RO"/>
              </w:rPr>
            </w:pPr>
            <w:r>
              <w:rPr>
                <w:rFonts w:ascii="Arial" w:hAnsi="Arial" w:cs="Arial"/>
                <w:b/>
                <w:bCs/>
                <w:sz w:val="20"/>
                <w:szCs w:val="20"/>
                <w:lang w:val="ro-RO"/>
              </w:rPr>
              <w:t>5,565</w:t>
            </w:r>
          </w:p>
        </w:tc>
        <w:tc>
          <w:tcPr>
            <w:tcW w:w="2285" w:type="dxa"/>
            <w:tcBorders>
              <w:left w:val="single" w:sz="4" w:space="0" w:color="000000"/>
              <w:bottom w:val="single" w:sz="4" w:space="0" w:color="000000"/>
              <w:right w:val="single" w:sz="4" w:space="0" w:color="auto"/>
            </w:tcBorders>
            <w:vAlign w:val="center"/>
          </w:tcPr>
          <w:p w14:paraId="66D9E5E6" w14:textId="3581C30A" w:rsidR="00760B50" w:rsidRPr="002E2900" w:rsidRDefault="00947B82" w:rsidP="002A1E9D">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C7DC997" w14:textId="77777777" w:rsidR="0011333F" w:rsidRDefault="0011333F">
      <w:pPr>
        <w:jc w:val="both"/>
        <w:rPr>
          <w:rFonts w:ascii="Arial" w:hAnsi="Arial" w:cs="Arial"/>
          <w:lang w:val="ro-RO"/>
        </w:rPr>
      </w:pPr>
    </w:p>
    <w:p w14:paraId="5740291E" w14:textId="6E70EA1D"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203EB2">
        <w:rPr>
          <w:rFonts w:ascii="Arial" w:hAnsi="Arial" w:cs="Arial"/>
          <w:lang w:val="ro-RO"/>
        </w:rPr>
        <w:t>34.</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lastRenderedPageBreak/>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9F6FAC">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9F6FAC">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9F6FAC">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203EB2" w:rsidRPr="008A78C6" w14:paraId="61A947D4" w14:textId="118C673D" w:rsidTr="009F6FAC">
        <w:trPr>
          <w:jc w:val="center"/>
        </w:trPr>
        <w:tc>
          <w:tcPr>
            <w:tcW w:w="1178" w:type="dxa"/>
            <w:shd w:val="clear" w:color="auto" w:fill="D9D9D9" w:themeFill="background1" w:themeFillShade="D9"/>
          </w:tcPr>
          <w:p w14:paraId="2550DF8E" w14:textId="77777777" w:rsidR="00203EB2" w:rsidRPr="008A78C6" w:rsidRDefault="00203EB2" w:rsidP="00203EB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26EF8CDF" w:rsidR="00203EB2" w:rsidRPr="009F6FAC" w:rsidRDefault="00203EB2" w:rsidP="00203EB2">
            <w:pPr>
              <w:pStyle w:val="BodyTextIndent"/>
              <w:ind w:left="0" w:firstLine="0"/>
              <w:jc w:val="center"/>
              <w:rPr>
                <w:rFonts w:ascii="Arial" w:hAnsi="Arial" w:cs="Arial"/>
                <w:b w:val="0"/>
                <w:bCs w:val="0"/>
                <w:iCs/>
                <w:color w:val="000000"/>
                <w:sz w:val="20"/>
                <w:szCs w:val="20"/>
                <w:lang w:val="ro-RO"/>
              </w:rPr>
            </w:pPr>
            <w:r w:rsidRPr="009F6FAC">
              <w:rPr>
                <w:rFonts w:ascii="Arial" w:hAnsi="Arial" w:cs="Arial"/>
                <w:b w:val="0"/>
                <w:bCs w:val="0"/>
                <w:color w:val="000000"/>
                <w:sz w:val="20"/>
                <w:szCs w:val="20"/>
                <w:lang w:val="ro-RO"/>
              </w:rPr>
              <w:t>0</w:t>
            </w:r>
          </w:p>
        </w:tc>
        <w:tc>
          <w:tcPr>
            <w:tcW w:w="960" w:type="dxa"/>
            <w:shd w:val="clear" w:color="auto" w:fill="FF0000"/>
            <w:vAlign w:val="center"/>
          </w:tcPr>
          <w:p w14:paraId="65E5054C" w14:textId="4EFC21AD" w:rsidR="00203EB2" w:rsidRPr="009F6FAC" w:rsidRDefault="00203EB2" w:rsidP="00203EB2">
            <w:pPr>
              <w:pStyle w:val="BodyTextIndent"/>
              <w:ind w:left="0" w:firstLine="0"/>
              <w:jc w:val="center"/>
              <w:rPr>
                <w:rFonts w:ascii="Arial" w:hAnsi="Arial" w:cs="Arial"/>
                <w:b w:val="0"/>
                <w:bCs w:val="0"/>
                <w:iCs/>
                <w:color w:val="000000"/>
                <w:sz w:val="20"/>
                <w:szCs w:val="20"/>
                <w:lang w:val="ro-RO"/>
              </w:rPr>
            </w:pPr>
            <w:r w:rsidRPr="009F6FAC">
              <w:rPr>
                <w:rFonts w:ascii="Arial" w:hAnsi="Arial" w:cs="Arial"/>
                <w:b w:val="0"/>
                <w:bCs w:val="0"/>
                <w:color w:val="000000"/>
                <w:sz w:val="20"/>
                <w:szCs w:val="20"/>
                <w:lang w:val="ro-RO"/>
              </w:rPr>
              <w:t>0</w:t>
            </w:r>
          </w:p>
        </w:tc>
        <w:tc>
          <w:tcPr>
            <w:tcW w:w="920" w:type="dxa"/>
            <w:shd w:val="clear" w:color="auto" w:fill="FF0000"/>
            <w:vAlign w:val="center"/>
          </w:tcPr>
          <w:p w14:paraId="03AE00DA" w14:textId="39A4D273" w:rsidR="00203EB2" w:rsidRPr="009F6FAC" w:rsidRDefault="00203EB2" w:rsidP="00203EB2">
            <w:pPr>
              <w:pStyle w:val="BodyTextIndent"/>
              <w:ind w:left="0" w:firstLine="0"/>
              <w:jc w:val="center"/>
              <w:rPr>
                <w:rFonts w:ascii="Arial" w:hAnsi="Arial" w:cs="Arial"/>
                <w:b w:val="0"/>
                <w:bCs w:val="0"/>
                <w:iCs/>
                <w:color w:val="000000"/>
                <w:sz w:val="20"/>
                <w:szCs w:val="20"/>
                <w:lang w:val="ro-RO"/>
              </w:rPr>
            </w:pPr>
            <w:r w:rsidRPr="009F6FAC">
              <w:rPr>
                <w:rFonts w:ascii="Arial" w:hAnsi="Arial" w:cs="Arial"/>
                <w:b w:val="0"/>
                <w:bCs w:val="0"/>
                <w:color w:val="000000"/>
                <w:sz w:val="20"/>
                <w:szCs w:val="20"/>
                <w:lang w:val="ro-RO"/>
              </w:rPr>
              <w:t>5</w:t>
            </w:r>
          </w:p>
        </w:tc>
        <w:tc>
          <w:tcPr>
            <w:tcW w:w="917" w:type="dxa"/>
            <w:shd w:val="clear" w:color="auto" w:fill="00B0F0"/>
            <w:vAlign w:val="center"/>
          </w:tcPr>
          <w:p w14:paraId="51C8F20A" w14:textId="2E09577D" w:rsidR="00203EB2" w:rsidRPr="00203EB2" w:rsidRDefault="00203EB2" w:rsidP="00203EB2">
            <w:pPr>
              <w:pStyle w:val="BodyTextIndent"/>
              <w:ind w:left="0" w:firstLine="0"/>
              <w:jc w:val="center"/>
              <w:rPr>
                <w:rFonts w:ascii="Arial" w:hAnsi="Arial" w:cs="Arial"/>
                <w:b w:val="0"/>
                <w:bCs w:val="0"/>
                <w:iCs/>
                <w:color w:val="000000"/>
                <w:sz w:val="20"/>
                <w:szCs w:val="20"/>
                <w:lang w:val="ro-RO"/>
              </w:rPr>
            </w:pPr>
            <w:r w:rsidRPr="00203EB2">
              <w:rPr>
                <w:rFonts w:ascii="Arial" w:hAnsi="Arial" w:cs="Arial"/>
                <w:b w:val="0"/>
                <w:bCs w:val="0"/>
                <w:color w:val="000000"/>
                <w:sz w:val="20"/>
                <w:szCs w:val="20"/>
              </w:rPr>
              <w:t>0</w:t>
            </w:r>
          </w:p>
        </w:tc>
        <w:tc>
          <w:tcPr>
            <w:tcW w:w="913" w:type="dxa"/>
            <w:shd w:val="clear" w:color="auto" w:fill="00B0F0"/>
            <w:vAlign w:val="center"/>
          </w:tcPr>
          <w:p w14:paraId="402C77A0" w14:textId="376E31E6" w:rsidR="00203EB2" w:rsidRPr="00203EB2" w:rsidRDefault="00203EB2" w:rsidP="00203EB2">
            <w:pPr>
              <w:pStyle w:val="BodyTextIndent"/>
              <w:ind w:left="0" w:firstLine="0"/>
              <w:jc w:val="center"/>
              <w:rPr>
                <w:rFonts w:ascii="Arial" w:hAnsi="Arial" w:cs="Arial"/>
                <w:b w:val="0"/>
                <w:bCs w:val="0"/>
                <w:iCs/>
                <w:color w:val="000000"/>
                <w:sz w:val="20"/>
                <w:szCs w:val="20"/>
                <w:lang w:val="ro-RO"/>
              </w:rPr>
            </w:pPr>
            <w:r w:rsidRPr="00203EB2">
              <w:rPr>
                <w:rFonts w:ascii="Arial" w:hAnsi="Arial" w:cs="Arial"/>
                <w:b w:val="0"/>
                <w:bCs w:val="0"/>
                <w:color w:val="000000"/>
                <w:sz w:val="20"/>
                <w:szCs w:val="20"/>
              </w:rPr>
              <w:t>7</w:t>
            </w:r>
          </w:p>
        </w:tc>
        <w:tc>
          <w:tcPr>
            <w:tcW w:w="923" w:type="dxa"/>
            <w:shd w:val="clear" w:color="auto" w:fill="00B0F0"/>
            <w:vAlign w:val="center"/>
          </w:tcPr>
          <w:p w14:paraId="1E0930FE" w14:textId="197D1614" w:rsidR="00203EB2" w:rsidRPr="00203EB2" w:rsidRDefault="00203EB2" w:rsidP="00203EB2">
            <w:pPr>
              <w:pStyle w:val="BodyTextIndent"/>
              <w:ind w:left="0" w:firstLine="0"/>
              <w:jc w:val="center"/>
              <w:rPr>
                <w:rFonts w:ascii="Arial" w:hAnsi="Arial" w:cs="Arial"/>
                <w:b w:val="0"/>
                <w:bCs w:val="0"/>
                <w:iCs/>
                <w:color w:val="000000"/>
                <w:sz w:val="20"/>
                <w:szCs w:val="20"/>
                <w:lang w:val="ro-RO"/>
              </w:rPr>
            </w:pPr>
            <w:r w:rsidRPr="00203EB2">
              <w:rPr>
                <w:rFonts w:ascii="Arial" w:hAnsi="Arial" w:cs="Arial"/>
                <w:b w:val="0"/>
                <w:bCs w:val="0"/>
                <w:color w:val="000000"/>
                <w:sz w:val="20"/>
                <w:szCs w:val="20"/>
              </w:rPr>
              <w:t>0</w:t>
            </w:r>
          </w:p>
        </w:tc>
        <w:tc>
          <w:tcPr>
            <w:tcW w:w="924" w:type="dxa"/>
            <w:shd w:val="clear" w:color="auto" w:fill="00B050"/>
            <w:vAlign w:val="center"/>
          </w:tcPr>
          <w:p w14:paraId="178FDEA5" w14:textId="6EC4C8B7" w:rsidR="00203EB2" w:rsidRPr="00203EB2" w:rsidRDefault="00203EB2" w:rsidP="00203EB2">
            <w:pPr>
              <w:pStyle w:val="BodyTextIndent"/>
              <w:ind w:left="0" w:firstLine="0"/>
              <w:jc w:val="center"/>
              <w:rPr>
                <w:rFonts w:ascii="Arial" w:hAnsi="Arial" w:cs="Arial"/>
                <w:b w:val="0"/>
                <w:bCs w:val="0"/>
                <w:iCs/>
                <w:color w:val="000000"/>
                <w:sz w:val="20"/>
                <w:szCs w:val="20"/>
                <w:lang w:val="ro-RO"/>
              </w:rPr>
            </w:pPr>
            <w:r w:rsidRPr="00203EB2">
              <w:rPr>
                <w:rFonts w:ascii="Arial" w:hAnsi="Arial" w:cs="Arial"/>
                <w:b w:val="0"/>
                <w:bCs w:val="0"/>
                <w:color w:val="000000"/>
                <w:sz w:val="20"/>
                <w:szCs w:val="20"/>
              </w:rPr>
              <w:t>0</w:t>
            </w:r>
          </w:p>
        </w:tc>
        <w:tc>
          <w:tcPr>
            <w:tcW w:w="921" w:type="dxa"/>
            <w:shd w:val="clear" w:color="auto" w:fill="00B050"/>
            <w:vAlign w:val="center"/>
          </w:tcPr>
          <w:p w14:paraId="7F655E4F" w14:textId="0E551150" w:rsidR="00203EB2" w:rsidRPr="00203EB2" w:rsidRDefault="00203EB2" w:rsidP="00203EB2">
            <w:pPr>
              <w:pStyle w:val="BodyTextIndent"/>
              <w:ind w:left="0" w:firstLine="0"/>
              <w:jc w:val="center"/>
              <w:rPr>
                <w:rFonts w:ascii="Arial" w:hAnsi="Arial" w:cs="Arial"/>
                <w:b w:val="0"/>
                <w:bCs w:val="0"/>
                <w:iCs/>
                <w:color w:val="000000"/>
                <w:sz w:val="20"/>
                <w:szCs w:val="20"/>
                <w:lang w:val="ro-RO"/>
              </w:rPr>
            </w:pPr>
            <w:r w:rsidRPr="00203EB2">
              <w:rPr>
                <w:rFonts w:ascii="Arial" w:hAnsi="Arial" w:cs="Arial"/>
                <w:b w:val="0"/>
                <w:bCs w:val="0"/>
                <w:color w:val="000000"/>
                <w:sz w:val="20"/>
                <w:szCs w:val="20"/>
              </w:rPr>
              <w:t>-7</w:t>
            </w:r>
          </w:p>
        </w:tc>
        <w:tc>
          <w:tcPr>
            <w:tcW w:w="930" w:type="dxa"/>
            <w:shd w:val="clear" w:color="auto" w:fill="00B050"/>
            <w:vAlign w:val="center"/>
          </w:tcPr>
          <w:p w14:paraId="526143D5" w14:textId="7085F537" w:rsidR="00203EB2" w:rsidRPr="00203EB2" w:rsidRDefault="00203EB2" w:rsidP="00203EB2">
            <w:pPr>
              <w:pStyle w:val="BodyTextIndent"/>
              <w:ind w:left="0" w:firstLine="0"/>
              <w:jc w:val="center"/>
              <w:rPr>
                <w:rFonts w:ascii="Arial" w:hAnsi="Arial" w:cs="Arial"/>
                <w:b w:val="0"/>
                <w:bCs w:val="0"/>
                <w:iCs/>
                <w:color w:val="000000"/>
                <w:sz w:val="20"/>
                <w:szCs w:val="20"/>
                <w:lang w:val="ro-RO"/>
              </w:rPr>
            </w:pPr>
            <w:r w:rsidRPr="00203EB2">
              <w:rPr>
                <w:rFonts w:ascii="Arial" w:hAnsi="Arial" w:cs="Arial"/>
                <w:b w:val="0"/>
                <w:bCs w:val="0"/>
                <w:color w:val="000000"/>
                <w:sz w:val="20"/>
                <w:szCs w:val="20"/>
              </w:rPr>
              <w:t>5</w:t>
            </w:r>
          </w:p>
        </w:tc>
      </w:tr>
      <w:tr w:rsidR="00203EB2" w:rsidRPr="008A78C6" w14:paraId="408FE8AE" w14:textId="787436D0" w:rsidTr="009F6FAC">
        <w:trPr>
          <w:jc w:val="center"/>
        </w:trPr>
        <w:tc>
          <w:tcPr>
            <w:tcW w:w="1178" w:type="dxa"/>
            <w:shd w:val="clear" w:color="auto" w:fill="D9D9D9" w:themeFill="background1" w:themeFillShade="D9"/>
          </w:tcPr>
          <w:p w14:paraId="36357BC3" w14:textId="77777777" w:rsidR="00203EB2" w:rsidRPr="008A78C6" w:rsidRDefault="00203EB2" w:rsidP="00203EB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032A4F23" w:rsidR="00203EB2" w:rsidRPr="009F6FAC" w:rsidRDefault="00203EB2" w:rsidP="00203EB2">
            <w:pPr>
              <w:pStyle w:val="BodyTextIndent"/>
              <w:ind w:left="0" w:firstLine="0"/>
              <w:jc w:val="center"/>
              <w:rPr>
                <w:rFonts w:ascii="Arial" w:hAnsi="Arial" w:cs="Arial"/>
                <w:b w:val="0"/>
                <w:bCs w:val="0"/>
                <w:iCs/>
                <w:color w:val="000000"/>
                <w:sz w:val="20"/>
                <w:szCs w:val="20"/>
                <w:lang w:val="ro-RO"/>
              </w:rPr>
            </w:pPr>
            <w:r w:rsidRPr="009F6FAC">
              <w:rPr>
                <w:rFonts w:ascii="Arial" w:hAnsi="Arial" w:cs="Arial"/>
                <w:b w:val="0"/>
                <w:bCs w:val="0"/>
                <w:color w:val="000000"/>
                <w:sz w:val="20"/>
                <w:szCs w:val="20"/>
                <w:lang w:val="ro-RO"/>
              </w:rPr>
              <w:t>0</w:t>
            </w:r>
          </w:p>
        </w:tc>
        <w:tc>
          <w:tcPr>
            <w:tcW w:w="960" w:type="dxa"/>
            <w:shd w:val="clear" w:color="auto" w:fill="FF0000"/>
            <w:vAlign w:val="center"/>
          </w:tcPr>
          <w:p w14:paraId="0A0D34B2" w14:textId="092A9E87" w:rsidR="00203EB2" w:rsidRPr="009F6FAC" w:rsidRDefault="00203EB2" w:rsidP="00203EB2">
            <w:pPr>
              <w:pStyle w:val="BodyTextIndent"/>
              <w:ind w:left="0" w:firstLine="0"/>
              <w:jc w:val="center"/>
              <w:rPr>
                <w:rFonts w:ascii="Arial" w:hAnsi="Arial" w:cs="Arial"/>
                <w:b w:val="0"/>
                <w:bCs w:val="0"/>
                <w:iCs/>
                <w:color w:val="000000"/>
                <w:sz w:val="20"/>
                <w:szCs w:val="20"/>
                <w:lang w:val="ro-RO"/>
              </w:rPr>
            </w:pPr>
            <w:r w:rsidRPr="009F6FAC">
              <w:rPr>
                <w:rFonts w:ascii="Arial" w:hAnsi="Arial" w:cs="Arial"/>
                <w:b w:val="0"/>
                <w:bCs w:val="0"/>
                <w:color w:val="000000"/>
                <w:sz w:val="20"/>
                <w:szCs w:val="20"/>
                <w:lang w:val="ro-RO"/>
              </w:rPr>
              <w:t>1</w:t>
            </w:r>
          </w:p>
        </w:tc>
        <w:tc>
          <w:tcPr>
            <w:tcW w:w="920" w:type="dxa"/>
            <w:shd w:val="clear" w:color="auto" w:fill="FF0000"/>
            <w:vAlign w:val="center"/>
          </w:tcPr>
          <w:p w14:paraId="1075DB2F" w14:textId="431045FC" w:rsidR="00203EB2" w:rsidRPr="009F6FAC" w:rsidRDefault="00203EB2" w:rsidP="00203EB2">
            <w:pPr>
              <w:pStyle w:val="BodyTextIndent"/>
              <w:ind w:left="0" w:firstLine="0"/>
              <w:jc w:val="center"/>
              <w:rPr>
                <w:rFonts w:ascii="Arial" w:hAnsi="Arial" w:cs="Arial"/>
                <w:b w:val="0"/>
                <w:bCs w:val="0"/>
                <w:iCs/>
                <w:color w:val="000000"/>
                <w:sz w:val="20"/>
                <w:szCs w:val="20"/>
                <w:lang w:val="ro-RO"/>
              </w:rPr>
            </w:pPr>
            <w:r w:rsidRPr="009F6FAC">
              <w:rPr>
                <w:rFonts w:ascii="Arial" w:hAnsi="Arial" w:cs="Arial"/>
                <w:b w:val="0"/>
                <w:bCs w:val="0"/>
                <w:color w:val="000000"/>
                <w:sz w:val="20"/>
                <w:szCs w:val="20"/>
                <w:lang w:val="ro-RO"/>
              </w:rPr>
              <w:t>3</w:t>
            </w:r>
          </w:p>
        </w:tc>
        <w:tc>
          <w:tcPr>
            <w:tcW w:w="917" w:type="dxa"/>
            <w:shd w:val="clear" w:color="auto" w:fill="00B0F0"/>
            <w:vAlign w:val="center"/>
          </w:tcPr>
          <w:p w14:paraId="319EF7C0" w14:textId="5E1D1FF0" w:rsidR="00203EB2" w:rsidRPr="00203EB2" w:rsidRDefault="00203EB2" w:rsidP="00203EB2">
            <w:pPr>
              <w:pStyle w:val="BodyTextIndent"/>
              <w:ind w:left="0" w:firstLine="0"/>
              <w:jc w:val="center"/>
              <w:rPr>
                <w:rFonts w:ascii="Arial" w:hAnsi="Arial" w:cs="Arial"/>
                <w:b w:val="0"/>
                <w:bCs w:val="0"/>
                <w:iCs/>
                <w:color w:val="000000"/>
                <w:sz w:val="20"/>
                <w:szCs w:val="20"/>
                <w:lang w:val="ro-RO"/>
              </w:rPr>
            </w:pPr>
            <w:r w:rsidRPr="00203EB2">
              <w:rPr>
                <w:rFonts w:ascii="Arial" w:hAnsi="Arial" w:cs="Arial"/>
                <w:b w:val="0"/>
                <w:bCs w:val="0"/>
                <w:color w:val="000000"/>
                <w:sz w:val="20"/>
                <w:szCs w:val="20"/>
              </w:rPr>
              <w:t>0</w:t>
            </w:r>
          </w:p>
        </w:tc>
        <w:tc>
          <w:tcPr>
            <w:tcW w:w="913" w:type="dxa"/>
            <w:shd w:val="clear" w:color="auto" w:fill="00B0F0"/>
            <w:vAlign w:val="center"/>
          </w:tcPr>
          <w:p w14:paraId="6C980332" w14:textId="1E5F15D4" w:rsidR="00203EB2" w:rsidRPr="00203EB2" w:rsidRDefault="00203EB2" w:rsidP="00203EB2">
            <w:pPr>
              <w:pStyle w:val="BodyTextIndent"/>
              <w:ind w:left="0" w:firstLine="0"/>
              <w:jc w:val="center"/>
              <w:rPr>
                <w:rFonts w:ascii="Arial" w:hAnsi="Arial" w:cs="Arial"/>
                <w:b w:val="0"/>
                <w:bCs w:val="0"/>
                <w:iCs/>
                <w:color w:val="000000"/>
                <w:sz w:val="20"/>
                <w:szCs w:val="20"/>
                <w:lang w:val="ro-RO"/>
              </w:rPr>
            </w:pPr>
            <w:r w:rsidRPr="00203EB2">
              <w:rPr>
                <w:rFonts w:ascii="Arial" w:hAnsi="Arial" w:cs="Arial"/>
                <w:b w:val="0"/>
                <w:bCs w:val="0"/>
                <w:color w:val="000000"/>
                <w:sz w:val="20"/>
                <w:szCs w:val="20"/>
              </w:rPr>
              <w:t>9</w:t>
            </w:r>
          </w:p>
        </w:tc>
        <w:tc>
          <w:tcPr>
            <w:tcW w:w="923" w:type="dxa"/>
            <w:shd w:val="clear" w:color="auto" w:fill="00B0F0"/>
            <w:vAlign w:val="center"/>
          </w:tcPr>
          <w:p w14:paraId="37AB4557" w14:textId="40D51F1C" w:rsidR="00203EB2" w:rsidRPr="00203EB2" w:rsidRDefault="00203EB2" w:rsidP="00203EB2">
            <w:pPr>
              <w:pStyle w:val="BodyTextIndent"/>
              <w:ind w:left="0" w:firstLine="0"/>
              <w:jc w:val="center"/>
              <w:rPr>
                <w:rFonts w:ascii="Arial" w:hAnsi="Arial" w:cs="Arial"/>
                <w:b w:val="0"/>
                <w:bCs w:val="0"/>
                <w:iCs/>
                <w:color w:val="000000"/>
                <w:sz w:val="20"/>
                <w:szCs w:val="20"/>
                <w:lang w:val="ro-RO"/>
              </w:rPr>
            </w:pPr>
            <w:r w:rsidRPr="00203EB2">
              <w:rPr>
                <w:rFonts w:ascii="Arial" w:hAnsi="Arial" w:cs="Arial"/>
                <w:b w:val="0"/>
                <w:bCs w:val="0"/>
                <w:color w:val="000000"/>
                <w:sz w:val="20"/>
                <w:szCs w:val="20"/>
              </w:rPr>
              <w:t>1</w:t>
            </w:r>
          </w:p>
        </w:tc>
        <w:tc>
          <w:tcPr>
            <w:tcW w:w="924" w:type="dxa"/>
            <w:shd w:val="clear" w:color="auto" w:fill="00B050"/>
            <w:vAlign w:val="center"/>
          </w:tcPr>
          <w:p w14:paraId="5F799923" w14:textId="4B175EBF" w:rsidR="00203EB2" w:rsidRPr="00203EB2" w:rsidRDefault="00203EB2" w:rsidP="00203EB2">
            <w:pPr>
              <w:pStyle w:val="BodyTextIndent"/>
              <w:ind w:left="0" w:firstLine="0"/>
              <w:jc w:val="center"/>
              <w:rPr>
                <w:rFonts w:ascii="Arial" w:hAnsi="Arial" w:cs="Arial"/>
                <w:b w:val="0"/>
                <w:bCs w:val="0"/>
                <w:iCs/>
                <w:color w:val="000000"/>
                <w:sz w:val="20"/>
                <w:szCs w:val="20"/>
                <w:lang w:val="ro-RO"/>
              </w:rPr>
            </w:pPr>
            <w:r w:rsidRPr="00203EB2">
              <w:rPr>
                <w:rFonts w:ascii="Arial" w:hAnsi="Arial" w:cs="Arial"/>
                <w:b w:val="0"/>
                <w:bCs w:val="0"/>
                <w:color w:val="000000"/>
                <w:sz w:val="20"/>
                <w:szCs w:val="20"/>
              </w:rPr>
              <w:t>0</w:t>
            </w:r>
          </w:p>
        </w:tc>
        <w:tc>
          <w:tcPr>
            <w:tcW w:w="921" w:type="dxa"/>
            <w:shd w:val="clear" w:color="auto" w:fill="00B050"/>
            <w:vAlign w:val="center"/>
          </w:tcPr>
          <w:p w14:paraId="200D51A7" w14:textId="5A9A9C9A" w:rsidR="00203EB2" w:rsidRPr="00203EB2" w:rsidRDefault="00203EB2" w:rsidP="00203EB2">
            <w:pPr>
              <w:pStyle w:val="BodyTextIndent"/>
              <w:ind w:left="0" w:firstLine="0"/>
              <w:jc w:val="center"/>
              <w:rPr>
                <w:rFonts w:ascii="Arial" w:hAnsi="Arial" w:cs="Arial"/>
                <w:b w:val="0"/>
                <w:bCs w:val="0"/>
                <w:iCs/>
                <w:color w:val="000000"/>
                <w:sz w:val="20"/>
                <w:szCs w:val="20"/>
                <w:lang w:val="ro-RO"/>
              </w:rPr>
            </w:pPr>
            <w:r w:rsidRPr="00203EB2">
              <w:rPr>
                <w:rFonts w:ascii="Arial" w:hAnsi="Arial" w:cs="Arial"/>
                <w:b w:val="0"/>
                <w:bCs w:val="0"/>
                <w:color w:val="000000"/>
                <w:sz w:val="20"/>
                <w:szCs w:val="20"/>
              </w:rPr>
              <w:t>-8</w:t>
            </w:r>
          </w:p>
        </w:tc>
        <w:tc>
          <w:tcPr>
            <w:tcW w:w="930" w:type="dxa"/>
            <w:shd w:val="clear" w:color="auto" w:fill="00B050"/>
            <w:vAlign w:val="center"/>
          </w:tcPr>
          <w:p w14:paraId="1D67D41B" w14:textId="7876AA44" w:rsidR="00203EB2" w:rsidRPr="00203EB2" w:rsidRDefault="00203EB2" w:rsidP="00203EB2">
            <w:pPr>
              <w:pStyle w:val="BodyTextIndent"/>
              <w:ind w:left="0" w:firstLine="0"/>
              <w:jc w:val="center"/>
              <w:rPr>
                <w:rFonts w:ascii="Arial" w:hAnsi="Arial" w:cs="Arial"/>
                <w:b w:val="0"/>
                <w:bCs w:val="0"/>
                <w:iCs/>
                <w:color w:val="000000"/>
                <w:sz w:val="20"/>
                <w:szCs w:val="20"/>
                <w:lang w:val="ro-RO"/>
              </w:rPr>
            </w:pPr>
            <w:r w:rsidRPr="00203EB2">
              <w:rPr>
                <w:rFonts w:ascii="Arial" w:hAnsi="Arial" w:cs="Arial"/>
                <w:b w:val="0"/>
                <w:bCs w:val="0"/>
                <w:color w:val="000000"/>
                <w:sz w:val="20"/>
                <w:szCs w:val="20"/>
              </w:rPr>
              <w:t>2</w:t>
            </w:r>
          </w:p>
        </w:tc>
      </w:tr>
      <w:tr w:rsidR="00203EB2" w:rsidRPr="008A78C6" w14:paraId="0AE9F23C" w14:textId="3340E41B" w:rsidTr="009F6FAC">
        <w:trPr>
          <w:jc w:val="center"/>
        </w:trPr>
        <w:tc>
          <w:tcPr>
            <w:tcW w:w="1178" w:type="dxa"/>
            <w:shd w:val="clear" w:color="auto" w:fill="D9D9D9" w:themeFill="background1" w:themeFillShade="D9"/>
          </w:tcPr>
          <w:p w14:paraId="6BDE3F63" w14:textId="77777777" w:rsidR="00203EB2" w:rsidRPr="008A78C6" w:rsidRDefault="00203EB2" w:rsidP="00203EB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6259B412" w:rsidR="00203EB2" w:rsidRPr="009F6FAC" w:rsidRDefault="00203EB2" w:rsidP="00203EB2">
            <w:pPr>
              <w:pStyle w:val="BodyTextIndent"/>
              <w:ind w:left="0" w:firstLine="0"/>
              <w:jc w:val="center"/>
              <w:rPr>
                <w:rFonts w:ascii="Arial" w:hAnsi="Arial" w:cs="Arial"/>
                <w:b w:val="0"/>
                <w:bCs w:val="0"/>
                <w:iCs/>
                <w:color w:val="000000"/>
                <w:sz w:val="20"/>
                <w:szCs w:val="20"/>
                <w:lang w:val="ro-RO"/>
              </w:rPr>
            </w:pPr>
            <w:r w:rsidRPr="009F6FAC">
              <w:rPr>
                <w:rFonts w:ascii="Arial" w:hAnsi="Arial" w:cs="Arial"/>
                <w:b w:val="0"/>
                <w:bCs w:val="0"/>
                <w:color w:val="000000"/>
                <w:sz w:val="20"/>
                <w:szCs w:val="20"/>
                <w:lang w:val="ro-RO"/>
              </w:rPr>
              <w:t>0</w:t>
            </w:r>
          </w:p>
        </w:tc>
        <w:tc>
          <w:tcPr>
            <w:tcW w:w="960" w:type="dxa"/>
            <w:shd w:val="clear" w:color="auto" w:fill="FF0000"/>
            <w:vAlign w:val="center"/>
          </w:tcPr>
          <w:p w14:paraId="5C1EE1FE" w14:textId="265DF7CC" w:rsidR="00203EB2" w:rsidRPr="009F6FAC" w:rsidRDefault="00203EB2" w:rsidP="00203EB2">
            <w:pPr>
              <w:pStyle w:val="BodyTextIndent"/>
              <w:ind w:left="0" w:firstLine="0"/>
              <w:jc w:val="center"/>
              <w:rPr>
                <w:rFonts w:ascii="Arial" w:hAnsi="Arial" w:cs="Arial"/>
                <w:b w:val="0"/>
                <w:bCs w:val="0"/>
                <w:iCs/>
                <w:color w:val="000000"/>
                <w:sz w:val="20"/>
                <w:szCs w:val="20"/>
                <w:lang w:val="ro-RO"/>
              </w:rPr>
            </w:pPr>
            <w:r w:rsidRPr="009F6FAC">
              <w:rPr>
                <w:rFonts w:ascii="Arial" w:hAnsi="Arial" w:cs="Arial"/>
                <w:b w:val="0"/>
                <w:bCs w:val="0"/>
                <w:color w:val="000000"/>
                <w:sz w:val="20"/>
                <w:szCs w:val="20"/>
                <w:lang w:val="ro-RO"/>
              </w:rPr>
              <w:t>1</w:t>
            </w:r>
          </w:p>
        </w:tc>
        <w:tc>
          <w:tcPr>
            <w:tcW w:w="920" w:type="dxa"/>
            <w:shd w:val="clear" w:color="auto" w:fill="FF0000"/>
            <w:vAlign w:val="center"/>
          </w:tcPr>
          <w:p w14:paraId="36B3A9A0" w14:textId="7DF81E1A" w:rsidR="00203EB2" w:rsidRPr="009F6FAC" w:rsidRDefault="00203EB2" w:rsidP="00203EB2">
            <w:pPr>
              <w:pStyle w:val="BodyTextIndent"/>
              <w:ind w:left="0" w:firstLine="0"/>
              <w:jc w:val="center"/>
              <w:rPr>
                <w:rFonts w:ascii="Arial" w:hAnsi="Arial" w:cs="Arial"/>
                <w:b w:val="0"/>
                <w:bCs w:val="0"/>
                <w:iCs/>
                <w:color w:val="000000"/>
                <w:sz w:val="20"/>
                <w:szCs w:val="20"/>
                <w:lang w:val="ro-RO"/>
              </w:rPr>
            </w:pPr>
            <w:r w:rsidRPr="009F6FAC">
              <w:rPr>
                <w:rFonts w:ascii="Arial" w:hAnsi="Arial" w:cs="Arial"/>
                <w:b w:val="0"/>
                <w:bCs w:val="0"/>
                <w:color w:val="000000"/>
                <w:sz w:val="20"/>
                <w:szCs w:val="20"/>
                <w:lang w:val="ro-RO"/>
              </w:rPr>
              <w:t>0</w:t>
            </w:r>
          </w:p>
        </w:tc>
        <w:tc>
          <w:tcPr>
            <w:tcW w:w="917" w:type="dxa"/>
            <w:shd w:val="clear" w:color="auto" w:fill="00B0F0"/>
            <w:vAlign w:val="center"/>
          </w:tcPr>
          <w:p w14:paraId="3E07D291" w14:textId="7B6EE93D" w:rsidR="00203EB2" w:rsidRPr="00203EB2" w:rsidRDefault="00203EB2" w:rsidP="00203EB2">
            <w:pPr>
              <w:pStyle w:val="BodyTextIndent"/>
              <w:ind w:left="0" w:firstLine="0"/>
              <w:jc w:val="center"/>
              <w:rPr>
                <w:rFonts w:ascii="Arial" w:hAnsi="Arial" w:cs="Arial"/>
                <w:b w:val="0"/>
                <w:bCs w:val="0"/>
                <w:iCs/>
                <w:color w:val="000000"/>
                <w:sz w:val="20"/>
                <w:szCs w:val="20"/>
                <w:lang w:val="ro-RO"/>
              </w:rPr>
            </w:pPr>
            <w:r w:rsidRPr="00203EB2">
              <w:rPr>
                <w:rFonts w:ascii="Arial" w:hAnsi="Arial" w:cs="Arial"/>
                <w:b w:val="0"/>
                <w:bCs w:val="0"/>
                <w:color w:val="000000"/>
                <w:sz w:val="20"/>
                <w:szCs w:val="20"/>
              </w:rPr>
              <w:t>0</w:t>
            </w:r>
          </w:p>
        </w:tc>
        <w:tc>
          <w:tcPr>
            <w:tcW w:w="913" w:type="dxa"/>
            <w:shd w:val="clear" w:color="auto" w:fill="00B0F0"/>
            <w:vAlign w:val="center"/>
          </w:tcPr>
          <w:p w14:paraId="3567D931" w14:textId="68F6B0C9" w:rsidR="00203EB2" w:rsidRPr="00203EB2" w:rsidRDefault="00203EB2" w:rsidP="00203EB2">
            <w:pPr>
              <w:pStyle w:val="BodyTextIndent"/>
              <w:ind w:left="0" w:firstLine="0"/>
              <w:jc w:val="center"/>
              <w:rPr>
                <w:rFonts w:ascii="Arial" w:hAnsi="Arial" w:cs="Arial"/>
                <w:b w:val="0"/>
                <w:bCs w:val="0"/>
                <w:iCs/>
                <w:color w:val="000000"/>
                <w:sz w:val="20"/>
                <w:szCs w:val="20"/>
                <w:lang w:val="ro-RO"/>
              </w:rPr>
            </w:pPr>
            <w:r w:rsidRPr="00203EB2">
              <w:rPr>
                <w:rFonts w:ascii="Arial" w:hAnsi="Arial" w:cs="Arial"/>
                <w:b w:val="0"/>
                <w:bCs w:val="0"/>
                <w:color w:val="000000"/>
                <w:sz w:val="20"/>
                <w:szCs w:val="20"/>
              </w:rPr>
              <w:t>8</w:t>
            </w:r>
          </w:p>
        </w:tc>
        <w:tc>
          <w:tcPr>
            <w:tcW w:w="923" w:type="dxa"/>
            <w:shd w:val="clear" w:color="auto" w:fill="00B0F0"/>
            <w:vAlign w:val="center"/>
          </w:tcPr>
          <w:p w14:paraId="27D0A8D6" w14:textId="5AE8F0F3" w:rsidR="00203EB2" w:rsidRPr="00203EB2" w:rsidRDefault="00203EB2" w:rsidP="00203EB2">
            <w:pPr>
              <w:pStyle w:val="BodyTextIndent"/>
              <w:ind w:left="0" w:firstLine="0"/>
              <w:jc w:val="center"/>
              <w:rPr>
                <w:rFonts w:ascii="Arial" w:hAnsi="Arial" w:cs="Arial"/>
                <w:b w:val="0"/>
                <w:bCs w:val="0"/>
                <w:iCs/>
                <w:color w:val="000000"/>
                <w:sz w:val="20"/>
                <w:szCs w:val="20"/>
                <w:lang w:val="ro-RO"/>
              </w:rPr>
            </w:pPr>
            <w:r w:rsidRPr="00203EB2">
              <w:rPr>
                <w:rFonts w:ascii="Arial" w:hAnsi="Arial" w:cs="Arial"/>
                <w:b w:val="0"/>
                <w:bCs w:val="0"/>
                <w:color w:val="000000"/>
                <w:sz w:val="20"/>
                <w:szCs w:val="20"/>
              </w:rPr>
              <w:t>0</w:t>
            </w:r>
          </w:p>
        </w:tc>
        <w:tc>
          <w:tcPr>
            <w:tcW w:w="924" w:type="dxa"/>
            <w:shd w:val="clear" w:color="auto" w:fill="00B050"/>
            <w:vAlign w:val="center"/>
          </w:tcPr>
          <w:p w14:paraId="03BB91E0" w14:textId="357083A1" w:rsidR="00203EB2" w:rsidRPr="00203EB2" w:rsidRDefault="00203EB2" w:rsidP="00203EB2">
            <w:pPr>
              <w:pStyle w:val="BodyTextIndent"/>
              <w:ind w:left="0" w:firstLine="0"/>
              <w:jc w:val="center"/>
              <w:rPr>
                <w:rFonts w:ascii="Arial" w:hAnsi="Arial" w:cs="Arial"/>
                <w:b w:val="0"/>
                <w:bCs w:val="0"/>
                <w:iCs/>
                <w:color w:val="000000"/>
                <w:sz w:val="20"/>
                <w:szCs w:val="20"/>
                <w:lang w:val="ro-RO"/>
              </w:rPr>
            </w:pPr>
            <w:r w:rsidRPr="00203EB2">
              <w:rPr>
                <w:rFonts w:ascii="Arial" w:hAnsi="Arial" w:cs="Arial"/>
                <w:b w:val="0"/>
                <w:bCs w:val="0"/>
                <w:color w:val="000000"/>
                <w:sz w:val="20"/>
                <w:szCs w:val="20"/>
              </w:rPr>
              <w:t>0</w:t>
            </w:r>
          </w:p>
        </w:tc>
        <w:tc>
          <w:tcPr>
            <w:tcW w:w="921" w:type="dxa"/>
            <w:shd w:val="clear" w:color="auto" w:fill="00B050"/>
            <w:vAlign w:val="center"/>
          </w:tcPr>
          <w:p w14:paraId="0222AB68" w14:textId="387679CD" w:rsidR="00203EB2" w:rsidRPr="00203EB2" w:rsidRDefault="00203EB2" w:rsidP="00203EB2">
            <w:pPr>
              <w:pStyle w:val="BodyTextIndent"/>
              <w:ind w:left="0" w:firstLine="0"/>
              <w:jc w:val="center"/>
              <w:rPr>
                <w:rFonts w:ascii="Arial" w:hAnsi="Arial" w:cs="Arial"/>
                <w:b w:val="0"/>
                <w:bCs w:val="0"/>
                <w:iCs/>
                <w:color w:val="000000"/>
                <w:sz w:val="20"/>
                <w:szCs w:val="20"/>
                <w:lang w:val="ro-RO"/>
              </w:rPr>
            </w:pPr>
            <w:r w:rsidRPr="00203EB2">
              <w:rPr>
                <w:rFonts w:ascii="Arial" w:hAnsi="Arial" w:cs="Arial"/>
                <w:b w:val="0"/>
                <w:bCs w:val="0"/>
                <w:color w:val="000000"/>
                <w:sz w:val="20"/>
                <w:szCs w:val="20"/>
              </w:rPr>
              <w:t>-7</w:t>
            </w:r>
          </w:p>
        </w:tc>
        <w:tc>
          <w:tcPr>
            <w:tcW w:w="930" w:type="dxa"/>
            <w:shd w:val="clear" w:color="auto" w:fill="00B050"/>
            <w:vAlign w:val="center"/>
          </w:tcPr>
          <w:p w14:paraId="5B7BA08C" w14:textId="342B7DCC" w:rsidR="00203EB2" w:rsidRPr="00203EB2" w:rsidRDefault="00203EB2" w:rsidP="00203EB2">
            <w:pPr>
              <w:pStyle w:val="BodyTextIndent"/>
              <w:ind w:left="0" w:firstLine="0"/>
              <w:jc w:val="center"/>
              <w:rPr>
                <w:rFonts w:ascii="Arial" w:hAnsi="Arial" w:cs="Arial"/>
                <w:b w:val="0"/>
                <w:bCs w:val="0"/>
                <w:iCs/>
                <w:color w:val="000000"/>
                <w:sz w:val="20"/>
                <w:szCs w:val="20"/>
                <w:lang w:val="ro-RO"/>
              </w:rPr>
            </w:pPr>
            <w:r w:rsidRPr="00203EB2">
              <w:rPr>
                <w:rFonts w:ascii="Arial" w:hAnsi="Arial" w:cs="Arial"/>
                <w:b w:val="0"/>
                <w:bCs w:val="0"/>
                <w:color w:val="000000"/>
                <w:sz w:val="20"/>
                <w:szCs w:val="20"/>
              </w:rPr>
              <w:t>0</w:t>
            </w:r>
          </w:p>
        </w:tc>
      </w:tr>
      <w:tr w:rsidR="00203EB2" w:rsidRPr="008A78C6" w14:paraId="13E92DA2" w14:textId="30CAF24D" w:rsidTr="009F6FAC">
        <w:trPr>
          <w:jc w:val="center"/>
        </w:trPr>
        <w:tc>
          <w:tcPr>
            <w:tcW w:w="1178" w:type="dxa"/>
            <w:shd w:val="clear" w:color="auto" w:fill="D9D9D9" w:themeFill="background1" w:themeFillShade="D9"/>
          </w:tcPr>
          <w:p w14:paraId="4BFEAF21" w14:textId="77777777" w:rsidR="00203EB2" w:rsidRPr="008A78C6" w:rsidRDefault="00203EB2" w:rsidP="00203EB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32A7D936" w:rsidR="00203EB2" w:rsidRPr="009F6FAC" w:rsidRDefault="00203EB2" w:rsidP="00203EB2">
            <w:pPr>
              <w:pStyle w:val="BodyTextIndent"/>
              <w:ind w:left="0" w:firstLine="0"/>
              <w:jc w:val="center"/>
              <w:rPr>
                <w:rFonts w:ascii="Arial" w:hAnsi="Arial" w:cs="Arial"/>
                <w:b w:val="0"/>
                <w:bCs w:val="0"/>
                <w:iCs/>
                <w:color w:val="000000"/>
                <w:sz w:val="20"/>
                <w:szCs w:val="20"/>
                <w:lang w:val="ro-RO"/>
              </w:rPr>
            </w:pPr>
            <w:r w:rsidRPr="009F6FAC">
              <w:rPr>
                <w:rFonts w:ascii="Arial" w:hAnsi="Arial" w:cs="Arial"/>
                <w:b w:val="0"/>
                <w:bCs w:val="0"/>
                <w:color w:val="000000"/>
                <w:sz w:val="20"/>
                <w:szCs w:val="20"/>
                <w:lang w:val="ro-RO"/>
              </w:rPr>
              <w:t>0</w:t>
            </w:r>
          </w:p>
        </w:tc>
        <w:tc>
          <w:tcPr>
            <w:tcW w:w="960" w:type="dxa"/>
            <w:shd w:val="clear" w:color="auto" w:fill="FF0000"/>
            <w:vAlign w:val="center"/>
          </w:tcPr>
          <w:p w14:paraId="577CC1DC" w14:textId="6C44B991" w:rsidR="00203EB2" w:rsidRPr="009F6FAC" w:rsidRDefault="00203EB2" w:rsidP="00203EB2">
            <w:pPr>
              <w:pStyle w:val="BodyTextIndent"/>
              <w:ind w:left="0" w:firstLine="0"/>
              <w:jc w:val="center"/>
              <w:rPr>
                <w:rFonts w:ascii="Arial" w:hAnsi="Arial" w:cs="Arial"/>
                <w:b w:val="0"/>
                <w:bCs w:val="0"/>
                <w:iCs/>
                <w:color w:val="000000"/>
                <w:sz w:val="20"/>
                <w:szCs w:val="20"/>
                <w:lang w:val="ro-RO"/>
              </w:rPr>
            </w:pPr>
            <w:r w:rsidRPr="009F6FAC">
              <w:rPr>
                <w:rFonts w:ascii="Arial" w:hAnsi="Arial" w:cs="Arial"/>
                <w:b w:val="0"/>
                <w:bCs w:val="0"/>
                <w:color w:val="000000"/>
                <w:sz w:val="20"/>
                <w:szCs w:val="20"/>
                <w:lang w:val="ro-RO"/>
              </w:rPr>
              <w:t>4</w:t>
            </w:r>
          </w:p>
        </w:tc>
        <w:tc>
          <w:tcPr>
            <w:tcW w:w="920" w:type="dxa"/>
            <w:shd w:val="clear" w:color="auto" w:fill="FF0000"/>
            <w:vAlign w:val="center"/>
          </w:tcPr>
          <w:p w14:paraId="19F8ED17" w14:textId="238FDE6C" w:rsidR="00203EB2" w:rsidRPr="009F6FAC" w:rsidRDefault="00203EB2" w:rsidP="00203EB2">
            <w:pPr>
              <w:pStyle w:val="BodyTextIndent"/>
              <w:ind w:left="0" w:firstLine="0"/>
              <w:jc w:val="center"/>
              <w:rPr>
                <w:rFonts w:ascii="Arial" w:hAnsi="Arial" w:cs="Arial"/>
                <w:b w:val="0"/>
                <w:bCs w:val="0"/>
                <w:iCs/>
                <w:color w:val="000000"/>
                <w:sz w:val="20"/>
                <w:szCs w:val="20"/>
                <w:lang w:val="ro-RO"/>
              </w:rPr>
            </w:pPr>
            <w:r w:rsidRPr="009F6FAC">
              <w:rPr>
                <w:rFonts w:ascii="Arial" w:hAnsi="Arial" w:cs="Arial"/>
                <w:b w:val="0"/>
                <w:bCs w:val="0"/>
                <w:color w:val="000000"/>
                <w:sz w:val="20"/>
                <w:szCs w:val="20"/>
                <w:lang w:val="ro-RO"/>
              </w:rPr>
              <w:t>0</w:t>
            </w:r>
          </w:p>
        </w:tc>
        <w:tc>
          <w:tcPr>
            <w:tcW w:w="917" w:type="dxa"/>
            <w:shd w:val="clear" w:color="auto" w:fill="00B0F0"/>
            <w:vAlign w:val="center"/>
          </w:tcPr>
          <w:p w14:paraId="4229705D" w14:textId="0385CA2A" w:rsidR="00203EB2" w:rsidRPr="00203EB2" w:rsidRDefault="00203EB2" w:rsidP="00203EB2">
            <w:pPr>
              <w:pStyle w:val="BodyTextIndent"/>
              <w:ind w:left="0" w:firstLine="0"/>
              <w:jc w:val="center"/>
              <w:rPr>
                <w:rFonts w:ascii="Arial" w:hAnsi="Arial" w:cs="Arial"/>
                <w:b w:val="0"/>
                <w:bCs w:val="0"/>
                <w:iCs/>
                <w:color w:val="000000"/>
                <w:sz w:val="20"/>
                <w:szCs w:val="20"/>
                <w:lang w:val="ro-RO"/>
              </w:rPr>
            </w:pPr>
            <w:r w:rsidRPr="00203EB2">
              <w:rPr>
                <w:rFonts w:ascii="Arial" w:hAnsi="Arial" w:cs="Arial"/>
                <w:b w:val="0"/>
                <w:bCs w:val="0"/>
                <w:color w:val="000000"/>
                <w:sz w:val="20"/>
                <w:szCs w:val="20"/>
              </w:rPr>
              <w:t>0</w:t>
            </w:r>
          </w:p>
        </w:tc>
        <w:tc>
          <w:tcPr>
            <w:tcW w:w="913" w:type="dxa"/>
            <w:shd w:val="clear" w:color="auto" w:fill="00B0F0"/>
            <w:vAlign w:val="center"/>
          </w:tcPr>
          <w:p w14:paraId="6FCD86C7" w14:textId="3EA95293" w:rsidR="00203EB2" w:rsidRPr="00203EB2" w:rsidRDefault="00203EB2" w:rsidP="00203EB2">
            <w:pPr>
              <w:pStyle w:val="BodyTextIndent"/>
              <w:ind w:left="0" w:firstLine="0"/>
              <w:jc w:val="center"/>
              <w:rPr>
                <w:rFonts w:ascii="Arial" w:hAnsi="Arial" w:cs="Arial"/>
                <w:b w:val="0"/>
                <w:bCs w:val="0"/>
                <w:iCs/>
                <w:color w:val="000000"/>
                <w:sz w:val="20"/>
                <w:szCs w:val="20"/>
                <w:lang w:val="ro-RO"/>
              </w:rPr>
            </w:pPr>
            <w:r w:rsidRPr="00203EB2">
              <w:rPr>
                <w:rFonts w:ascii="Arial" w:hAnsi="Arial" w:cs="Arial"/>
                <w:b w:val="0"/>
                <w:bCs w:val="0"/>
                <w:color w:val="000000"/>
                <w:sz w:val="20"/>
                <w:szCs w:val="20"/>
              </w:rPr>
              <w:t>14</w:t>
            </w:r>
          </w:p>
        </w:tc>
        <w:tc>
          <w:tcPr>
            <w:tcW w:w="923" w:type="dxa"/>
            <w:shd w:val="clear" w:color="auto" w:fill="00B0F0"/>
            <w:vAlign w:val="center"/>
          </w:tcPr>
          <w:p w14:paraId="6825F9B3" w14:textId="00D1966A" w:rsidR="00203EB2" w:rsidRPr="00203EB2" w:rsidRDefault="00203EB2" w:rsidP="00203EB2">
            <w:pPr>
              <w:pStyle w:val="BodyTextIndent"/>
              <w:ind w:left="0" w:firstLine="0"/>
              <w:jc w:val="center"/>
              <w:rPr>
                <w:rFonts w:ascii="Arial" w:hAnsi="Arial" w:cs="Arial"/>
                <w:b w:val="0"/>
                <w:bCs w:val="0"/>
                <w:iCs/>
                <w:color w:val="000000"/>
                <w:sz w:val="20"/>
                <w:szCs w:val="20"/>
                <w:lang w:val="ro-RO"/>
              </w:rPr>
            </w:pPr>
            <w:r w:rsidRPr="00203EB2">
              <w:rPr>
                <w:rFonts w:ascii="Arial" w:hAnsi="Arial" w:cs="Arial"/>
                <w:b w:val="0"/>
                <w:bCs w:val="0"/>
                <w:color w:val="000000"/>
                <w:sz w:val="20"/>
                <w:szCs w:val="20"/>
              </w:rPr>
              <w:t>0</w:t>
            </w:r>
          </w:p>
        </w:tc>
        <w:tc>
          <w:tcPr>
            <w:tcW w:w="924" w:type="dxa"/>
            <w:shd w:val="clear" w:color="auto" w:fill="00B050"/>
            <w:vAlign w:val="center"/>
          </w:tcPr>
          <w:p w14:paraId="6E7A7FFB" w14:textId="03841F27" w:rsidR="00203EB2" w:rsidRPr="00203EB2" w:rsidRDefault="00203EB2" w:rsidP="00203EB2">
            <w:pPr>
              <w:pStyle w:val="BodyTextIndent"/>
              <w:ind w:left="0" w:firstLine="0"/>
              <w:jc w:val="center"/>
              <w:rPr>
                <w:rFonts w:ascii="Arial" w:hAnsi="Arial" w:cs="Arial"/>
                <w:b w:val="0"/>
                <w:bCs w:val="0"/>
                <w:iCs/>
                <w:color w:val="000000"/>
                <w:sz w:val="20"/>
                <w:szCs w:val="20"/>
                <w:lang w:val="ro-RO"/>
              </w:rPr>
            </w:pPr>
            <w:r w:rsidRPr="00203EB2">
              <w:rPr>
                <w:rFonts w:ascii="Arial" w:hAnsi="Arial" w:cs="Arial"/>
                <w:b w:val="0"/>
                <w:bCs w:val="0"/>
                <w:color w:val="000000"/>
                <w:sz w:val="20"/>
                <w:szCs w:val="20"/>
              </w:rPr>
              <w:t>0</w:t>
            </w:r>
          </w:p>
        </w:tc>
        <w:tc>
          <w:tcPr>
            <w:tcW w:w="921" w:type="dxa"/>
            <w:shd w:val="clear" w:color="auto" w:fill="00B050"/>
            <w:vAlign w:val="center"/>
          </w:tcPr>
          <w:p w14:paraId="02797458" w14:textId="7EABC8F2" w:rsidR="00203EB2" w:rsidRPr="00203EB2" w:rsidRDefault="00203EB2" w:rsidP="00203EB2">
            <w:pPr>
              <w:pStyle w:val="BodyTextIndent"/>
              <w:ind w:left="0" w:firstLine="0"/>
              <w:jc w:val="center"/>
              <w:rPr>
                <w:rFonts w:ascii="Arial" w:hAnsi="Arial" w:cs="Arial"/>
                <w:b w:val="0"/>
                <w:bCs w:val="0"/>
                <w:iCs/>
                <w:color w:val="000000"/>
                <w:sz w:val="20"/>
                <w:szCs w:val="20"/>
                <w:lang w:val="ro-RO"/>
              </w:rPr>
            </w:pPr>
            <w:r w:rsidRPr="00203EB2">
              <w:rPr>
                <w:rFonts w:ascii="Arial" w:hAnsi="Arial" w:cs="Arial"/>
                <w:b w:val="0"/>
                <w:bCs w:val="0"/>
                <w:color w:val="000000"/>
                <w:sz w:val="20"/>
                <w:szCs w:val="20"/>
              </w:rPr>
              <w:t>-10</w:t>
            </w:r>
          </w:p>
        </w:tc>
        <w:tc>
          <w:tcPr>
            <w:tcW w:w="930" w:type="dxa"/>
            <w:shd w:val="clear" w:color="auto" w:fill="00B050"/>
            <w:vAlign w:val="center"/>
          </w:tcPr>
          <w:p w14:paraId="74BE4CD6" w14:textId="1F48F6F1" w:rsidR="00203EB2" w:rsidRPr="00203EB2" w:rsidRDefault="00203EB2" w:rsidP="00203EB2">
            <w:pPr>
              <w:pStyle w:val="BodyTextIndent"/>
              <w:ind w:left="0" w:firstLine="0"/>
              <w:jc w:val="center"/>
              <w:rPr>
                <w:rFonts w:ascii="Arial" w:hAnsi="Arial" w:cs="Arial"/>
                <w:b w:val="0"/>
                <w:bCs w:val="0"/>
                <w:iCs/>
                <w:color w:val="000000"/>
                <w:sz w:val="20"/>
                <w:szCs w:val="20"/>
                <w:lang w:val="ro-RO"/>
              </w:rPr>
            </w:pPr>
            <w:r w:rsidRPr="00203EB2">
              <w:rPr>
                <w:rFonts w:ascii="Arial" w:hAnsi="Arial" w:cs="Arial"/>
                <w:b w:val="0"/>
                <w:bCs w:val="0"/>
                <w:color w:val="000000"/>
                <w:sz w:val="20"/>
                <w:szCs w:val="20"/>
              </w:rPr>
              <w:t>0</w:t>
            </w:r>
          </w:p>
        </w:tc>
      </w:tr>
      <w:tr w:rsidR="00203EB2" w:rsidRPr="008A78C6" w14:paraId="2737339F" w14:textId="439697EA" w:rsidTr="009F6FAC">
        <w:trPr>
          <w:jc w:val="center"/>
        </w:trPr>
        <w:tc>
          <w:tcPr>
            <w:tcW w:w="1178" w:type="dxa"/>
            <w:shd w:val="clear" w:color="auto" w:fill="D9D9D9" w:themeFill="background1" w:themeFillShade="D9"/>
          </w:tcPr>
          <w:p w14:paraId="73885F03" w14:textId="77777777" w:rsidR="00203EB2" w:rsidRDefault="00203EB2" w:rsidP="00203EB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61549AB1" w:rsidR="00203EB2" w:rsidRPr="009F6FAC" w:rsidRDefault="00203EB2" w:rsidP="00203EB2">
            <w:pPr>
              <w:pStyle w:val="BodyTextIndent"/>
              <w:ind w:left="0" w:firstLine="0"/>
              <w:jc w:val="center"/>
              <w:rPr>
                <w:rFonts w:ascii="Arial" w:hAnsi="Arial" w:cs="Arial"/>
                <w:b w:val="0"/>
                <w:bCs w:val="0"/>
                <w:iCs/>
                <w:color w:val="000000"/>
                <w:sz w:val="20"/>
                <w:szCs w:val="20"/>
                <w:lang w:val="ro-RO"/>
              </w:rPr>
            </w:pPr>
            <w:r w:rsidRPr="009F6FAC">
              <w:rPr>
                <w:rFonts w:ascii="Arial" w:hAnsi="Arial" w:cs="Arial"/>
                <w:b w:val="0"/>
                <w:bCs w:val="0"/>
                <w:color w:val="000000"/>
                <w:sz w:val="20"/>
                <w:szCs w:val="20"/>
                <w:lang w:val="ro-RO"/>
              </w:rPr>
              <w:t>0</w:t>
            </w:r>
          </w:p>
        </w:tc>
        <w:tc>
          <w:tcPr>
            <w:tcW w:w="960" w:type="dxa"/>
            <w:shd w:val="clear" w:color="auto" w:fill="FF0000"/>
            <w:vAlign w:val="center"/>
          </w:tcPr>
          <w:p w14:paraId="33F784EC" w14:textId="05BF60C1" w:rsidR="00203EB2" w:rsidRPr="009F6FAC" w:rsidRDefault="00203EB2" w:rsidP="00203EB2">
            <w:pPr>
              <w:pStyle w:val="BodyTextIndent"/>
              <w:ind w:left="0" w:firstLine="0"/>
              <w:jc w:val="center"/>
              <w:rPr>
                <w:rFonts w:ascii="Arial" w:hAnsi="Arial" w:cs="Arial"/>
                <w:b w:val="0"/>
                <w:bCs w:val="0"/>
                <w:iCs/>
                <w:color w:val="000000"/>
                <w:sz w:val="20"/>
                <w:szCs w:val="20"/>
                <w:lang w:val="ro-RO"/>
              </w:rPr>
            </w:pPr>
            <w:r w:rsidRPr="009F6FAC">
              <w:rPr>
                <w:rFonts w:ascii="Arial" w:hAnsi="Arial" w:cs="Arial"/>
                <w:b w:val="0"/>
                <w:bCs w:val="0"/>
                <w:color w:val="000000"/>
                <w:sz w:val="20"/>
                <w:szCs w:val="20"/>
                <w:lang w:val="ro-RO"/>
              </w:rPr>
              <w:t>5</w:t>
            </w:r>
          </w:p>
        </w:tc>
        <w:tc>
          <w:tcPr>
            <w:tcW w:w="920" w:type="dxa"/>
            <w:shd w:val="clear" w:color="auto" w:fill="FF0000"/>
            <w:vAlign w:val="center"/>
          </w:tcPr>
          <w:p w14:paraId="55B68EBF" w14:textId="19EF8789" w:rsidR="00203EB2" w:rsidRPr="009F6FAC" w:rsidRDefault="00203EB2" w:rsidP="00203EB2">
            <w:pPr>
              <w:pStyle w:val="BodyTextIndent"/>
              <w:ind w:left="0" w:firstLine="0"/>
              <w:jc w:val="center"/>
              <w:rPr>
                <w:rFonts w:ascii="Arial" w:hAnsi="Arial" w:cs="Arial"/>
                <w:b w:val="0"/>
                <w:bCs w:val="0"/>
                <w:iCs/>
                <w:color w:val="000000"/>
                <w:sz w:val="20"/>
                <w:szCs w:val="20"/>
                <w:lang w:val="ro-RO"/>
              </w:rPr>
            </w:pPr>
            <w:r w:rsidRPr="009F6FAC">
              <w:rPr>
                <w:rFonts w:ascii="Arial" w:hAnsi="Arial" w:cs="Arial"/>
                <w:b w:val="0"/>
                <w:bCs w:val="0"/>
                <w:color w:val="000000"/>
                <w:sz w:val="20"/>
                <w:szCs w:val="20"/>
                <w:lang w:val="ro-RO"/>
              </w:rPr>
              <w:t>0</w:t>
            </w:r>
          </w:p>
        </w:tc>
        <w:tc>
          <w:tcPr>
            <w:tcW w:w="917" w:type="dxa"/>
            <w:shd w:val="clear" w:color="auto" w:fill="00B0F0"/>
            <w:vAlign w:val="center"/>
          </w:tcPr>
          <w:p w14:paraId="09BAAC1C" w14:textId="4D363BEA" w:rsidR="00203EB2" w:rsidRPr="00203EB2" w:rsidRDefault="00203EB2" w:rsidP="00203EB2">
            <w:pPr>
              <w:pStyle w:val="BodyTextIndent"/>
              <w:ind w:left="0" w:firstLine="0"/>
              <w:jc w:val="center"/>
              <w:rPr>
                <w:rFonts w:ascii="Arial" w:hAnsi="Arial" w:cs="Arial"/>
                <w:b w:val="0"/>
                <w:bCs w:val="0"/>
                <w:iCs/>
                <w:color w:val="000000"/>
                <w:sz w:val="20"/>
                <w:szCs w:val="20"/>
                <w:lang w:val="ro-RO"/>
              </w:rPr>
            </w:pPr>
            <w:r w:rsidRPr="00203EB2">
              <w:rPr>
                <w:rFonts w:ascii="Arial" w:hAnsi="Arial" w:cs="Arial"/>
                <w:b w:val="0"/>
                <w:bCs w:val="0"/>
                <w:color w:val="000000"/>
                <w:sz w:val="20"/>
                <w:szCs w:val="20"/>
              </w:rPr>
              <w:t>0</w:t>
            </w:r>
          </w:p>
        </w:tc>
        <w:tc>
          <w:tcPr>
            <w:tcW w:w="913" w:type="dxa"/>
            <w:shd w:val="clear" w:color="auto" w:fill="00B0F0"/>
            <w:vAlign w:val="center"/>
          </w:tcPr>
          <w:p w14:paraId="4E9D0E21" w14:textId="34A55AF9" w:rsidR="00203EB2" w:rsidRPr="00203EB2" w:rsidRDefault="00203EB2" w:rsidP="00203EB2">
            <w:pPr>
              <w:pStyle w:val="BodyTextIndent"/>
              <w:ind w:left="0" w:firstLine="0"/>
              <w:jc w:val="center"/>
              <w:rPr>
                <w:rFonts w:ascii="Arial" w:hAnsi="Arial" w:cs="Arial"/>
                <w:b w:val="0"/>
                <w:bCs w:val="0"/>
                <w:iCs/>
                <w:color w:val="000000"/>
                <w:sz w:val="20"/>
                <w:szCs w:val="20"/>
                <w:lang w:val="ro-RO"/>
              </w:rPr>
            </w:pPr>
            <w:r w:rsidRPr="00203EB2">
              <w:rPr>
                <w:rFonts w:ascii="Arial" w:hAnsi="Arial" w:cs="Arial"/>
                <w:b w:val="0"/>
                <w:bCs w:val="0"/>
                <w:color w:val="000000"/>
                <w:sz w:val="20"/>
                <w:szCs w:val="20"/>
              </w:rPr>
              <w:t>12</w:t>
            </w:r>
          </w:p>
        </w:tc>
        <w:tc>
          <w:tcPr>
            <w:tcW w:w="923" w:type="dxa"/>
            <w:shd w:val="clear" w:color="auto" w:fill="00B0F0"/>
            <w:vAlign w:val="center"/>
          </w:tcPr>
          <w:p w14:paraId="39B31B9D" w14:textId="469FC990" w:rsidR="00203EB2" w:rsidRPr="00203EB2" w:rsidRDefault="00203EB2" w:rsidP="00203EB2">
            <w:pPr>
              <w:pStyle w:val="BodyTextIndent"/>
              <w:ind w:left="0" w:firstLine="0"/>
              <w:jc w:val="center"/>
              <w:rPr>
                <w:rFonts w:ascii="Arial" w:hAnsi="Arial" w:cs="Arial"/>
                <w:b w:val="0"/>
                <w:bCs w:val="0"/>
                <w:iCs/>
                <w:color w:val="000000"/>
                <w:sz w:val="20"/>
                <w:szCs w:val="20"/>
                <w:lang w:val="ro-RO"/>
              </w:rPr>
            </w:pPr>
            <w:r w:rsidRPr="00203EB2">
              <w:rPr>
                <w:rFonts w:ascii="Arial" w:hAnsi="Arial" w:cs="Arial"/>
                <w:b w:val="0"/>
                <w:bCs w:val="0"/>
                <w:color w:val="000000"/>
                <w:sz w:val="20"/>
                <w:szCs w:val="20"/>
              </w:rPr>
              <w:t>0</w:t>
            </w:r>
          </w:p>
        </w:tc>
        <w:tc>
          <w:tcPr>
            <w:tcW w:w="924" w:type="dxa"/>
            <w:shd w:val="clear" w:color="auto" w:fill="00B050"/>
            <w:vAlign w:val="center"/>
          </w:tcPr>
          <w:p w14:paraId="6B0BB255" w14:textId="7B04819C" w:rsidR="00203EB2" w:rsidRPr="00203EB2" w:rsidRDefault="00203EB2" w:rsidP="00203EB2">
            <w:pPr>
              <w:pStyle w:val="BodyTextIndent"/>
              <w:ind w:left="0" w:firstLine="0"/>
              <w:jc w:val="center"/>
              <w:rPr>
                <w:rFonts w:ascii="Arial" w:hAnsi="Arial" w:cs="Arial"/>
                <w:b w:val="0"/>
                <w:bCs w:val="0"/>
                <w:iCs/>
                <w:color w:val="000000"/>
                <w:sz w:val="20"/>
                <w:szCs w:val="20"/>
                <w:lang w:val="ro-RO"/>
              </w:rPr>
            </w:pPr>
            <w:r w:rsidRPr="00203EB2">
              <w:rPr>
                <w:rFonts w:ascii="Arial" w:hAnsi="Arial" w:cs="Arial"/>
                <w:b w:val="0"/>
                <w:bCs w:val="0"/>
                <w:color w:val="000000"/>
                <w:sz w:val="20"/>
                <w:szCs w:val="20"/>
              </w:rPr>
              <w:t>0</w:t>
            </w:r>
          </w:p>
        </w:tc>
        <w:tc>
          <w:tcPr>
            <w:tcW w:w="921" w:type="dxa"/>
            <w:shd w:val="clear" w:color="auto" w:fill="00B050"/>
            <w:vAlign w:val="center"/>
          </w:tcPr>
          <w:p w14:paraId="725F7FCD" w14:textId="76ED37E0" w:rsidR="00203EB2" w:rsidRPr="00203EB2" w:rsidRDefault="00203EB2" w:rsidP="00203EB2">
            <w:pPr>
              <w:pStyle w:val="BodyTextIndent"/>
              <w:ind w:left="0" w:firstLine="0"/>
              <w:jc w:val="center"/>
              <w:rPr>
                <w:rFonts w:ascii="Arial" w:hAnsi="Arial" w:cs="Arial"/>
                <w:b w:val="0"/>
                <w:bCs w:val="0"/>
                <w:iCs/>
                <w:color w:val="000000"/>
                <w:sz w:val="20"/>
                <w:szCs w:val="20"/>
                <w:lang w:val="ro-RO"/>
              </w:rPr>
            </w:pPr>
            <w:r w:rsidRPr="00203EB2">
              <w:rPr>
                <w:rFonts w:ascii="Arial" w:hAnsi="Arial" w:cs="Arial"/>
                <w:b w:val="0"/>
                <w:bCs w:val="0"/>
                <w:color w:val="000000"/>
                <w:sz w:val="20"/>
                <w:szCs w:val="20"/>
              </w:rPr>
              <w:t>-7</w:t>
            </w:r>
          </w:p>
        </w:tc>
        <w:tc>
          <w:tcPr>
            <w:tcW w:w="930" w:type="dxa"/>
            <w:shd w:val="clear" w:color="auto" w:fill="00B050"/>
            <w:vAlign w:val="center"/>
          </w:tcPr>
          <w:p w14:paraId="034ED4B0" w14:textId="05859679" w:rsidR="00203EB2" w:rsidRPr="00203EB2" w:rsidRDefault="00203EB2" w:rsidP="00203EB2">
            <w:pPr>
              <w:pStyle w:val="BodyTextIndent"/>
              <w:ind w:left="0" w:firstLine="0"/>
              <w:jc w:val="center"/>
              <w:rPr>
                <w:rFonts w:ascii="Arial" w:hAnsi="Arial" w:cs="Arial"/>
                <w:b w:val="0"/>
                <w:bCs w:val="0"/>
                <w:iCs/>
                <w:color w:val="000000"/>
                <w:sz w:val="20"/>
                <w:szCs w:val="20"/>
                <w:lang w:val="ro-RO"/>
              </w:rPr>
            </w:pPr>
            <w:r w:rsidRPr="00203EB2">
              <w:rPr>
                <w:rFonts w:ascii="Arial" w:hAnsi="Arial" w:cs="Arial"/>
                <w:b w:val="0"/>
                <w:bCs w:val="0"/>
                <w:color w:val="000000"/>
                <w:sz w:val="20"/>
                <w:szCs w:val="20"/>
              </w:rPr>
              <w:t>0</w:t>
            </w:r>
          </w:p>
        </w:tc>
      </w:tr>
      <w:tr w:rsidR="00203EB2" w:rsidRPr="008A78C6" w14:paraId="40D4E717" w14:textId="02420DE7" w:rsidTr="009F6FAC">
        <w:trPr>
          <w:jc w:val="center"/>
        </w:trPr>
        <w:tc>
          <w:tcPr>
            <w:tcW w:w="1178" w:type="dxa"/>
            <w:shd w:val="clear" w:color="auto" w:fill="D9D9D9" w:themeFill="background1" w:themeFillShade="D9"/>
          </w:tcPr>
          <w:p w14:paraId="0BC42F96" w14:textId="77777777" w:rsidR="00203EB2" w:rsidRDefault="00203EB2" w:rsidP="00203EB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152F47D2" w:rsidR="00203EB2" w:rsidRPr="009F6FAC" w:rsidRDefault="00203EB2" w:rsidP="00203EB2">
            <w:pPr>
              <w:pStyle w:val="BodyTextIndent"/>
              <w:ind w:left="0" w:firstLine="0"/>
              <w:jc w:val="center"/>
              <w:rPr>
                <w:rFonts w:ascii="Arial" w:hAnsi="Arial" w:cs="Arial"/>
                <w:b w:val="0"/>
                <w:bCs w:val="0"/>
                <w:iCs/>
                <w:color w:val="000000"/>
                <w:sz w:val="20"/>
                <w:szCs w:val="20"/>
                <w:lang w:val="ro-RO"/>
              </w:rPr>
            </w:pPr>
            <w:r w:rsidRPr="009F6FAC">
              <w:rPr>
                <w:rFonts w:ascii="Arial" w:hAnsi="Arial" w:cs="Arial"/>
                <w:b w:val="0"/>
                <w:bCs w:val="0"/>
                <w:color w:val="000000"/>
                <w:sz w:val="20"/>
                <w:szCs w:val="20"/>
                <w:lang w:val="ro-RO"/>
              </w:rPr>
              <w:t>0</w:t>
            </w:r>
          </w:p>
        </w:tc>
        <w:tc>
          <w:tcPr>
            <w:tcW w:w="960" w:type="dxa"/>
            <w:shd w:val="clear" w:color="auto" w:fill="FF0000"/>
            <w:vAlign w:val="center"/>
          </w:tcPr>
          <w:p w14:paraId="522FD51D" w14:textId="51E30DD8" w:rsidR="00203EB2" w:rsidRPr="009F6FAC" w:rsidRDefault="00203EB2" w:rsidP="00203EB2">
            <w:pPr>
              <w:pStyle w:val="BodyTextIndent"/>
              <w:ind w:left="0" w:firstLine="0"/>
              <w:jc w:val="center"/>
              <w:rPr>
                <w:rFonts w:ascii="Arial" w:hAnsi="Arial" w:cs="Arial"/>
                <w:b w:val="0"/>
                <w:bCs w:val="0"/>
                <w:iCs/>
                <w:color w:val="000000"/>
                <w:sz w:val="20"/>
                <w:szCs w:val="20"/>
                <w:lang w:val="ro-RO"/>
              </w:rPr>
            </w:pPr>
            <w:r w:rsidRPr="009F6FAC">
              <w:rPr>
                <w:rFonts w:ascii="Arial" w:hAnsi="Arial" w:cs="Arial"/>
                <w:b w:val="0"/>
                <w:bCs w:val="0"/>
                <w:color w:val="000000"/>
                <w:sz w:val="20"/>
                <w:szCs w:val="20"/>
                <w:lang w:val="ro-RO"/>
              </w:rPr>
              <w:t>17</w:t>
            </w:r>
          </w:p>
        </w:tc>
        <w:tc>
          <w:tcPr>
            <w:tcW w:w="920" w:type="dxa"/>
            <w:shd w:val="clear" w:color="auto" w:fill="FF0000"/>
            <w:vAlign w:val="center"/>
          </w:tcPr>
          <w:p w14:paraId="26FFED78" w14:textId="0E96E70C" w:rsidR="00203EB2" w:rsidRPr="009F6FAC" w:rsidRDefault="00203EB2" w:rsidP="00203EB2">
            <w:pPr>
              <w:pStyle w:val="BodyTextIndent"/>
              <w:ind w:left="0" w:firstLine="0"/>
              <w:jc w:val="center"/>
              <w:rPr>
                <w:rFonts w:ascii="Arial" w:hAnsi="Arial" w:cs="Arial"/>
                <w:b w:val="0"/>
                <w:bCs w:val="0"/>
                <w:iCs/>
                <w:color w:val="000000"/>
                <w:sz w:val="20"/>
                <w:szCs w:val="20"/>
                <w:lang w:val="ro-RO"/>
              </w:rPr>
            </w:pPr>
            <w:r w:rsidRPr="009F6FAC">
              <w:rPr>
                <w:rFonts w:ascii="Arial" w:hAnsi="Arial" w:cs="Arial"/>
                <w:b w:val="0"/>
                <w:bCs w:val="0"/>
                <w:color w:val="000000"/>
                <w:sz w:val="20"/>
                <w:szCs w:val="20"/>
                <w:lang w:val="ro-RO"/>
              </w:rPr>
              <w:t>0</w:t>
            </w:r>
          </w:p>
        </w:tc>
        <w:tc>
          <w:tcPr>
            <w:tcW w:w="917" w:type="dxa"/>
            <w:shd w:val="clear" w:color="auto" w:fill="00B0F0"/>
            <w:vAlign w:val="center"/>
          </w:tcPr>
          <w:p w14:paraId="39AEBC2B" w14:textId="70EA4A70" w:rsidR="00203EB2" w:rsidRPr="00203EB2" w:rsidRDefault="00203EB2" w:rsidP="00203EB2">
            <w:pPr>
              <w:pStyle w:val="BodyTextIndent"/>
              <w:ind w:left="0" w:firstLine="0"/>
              <w:jc w:val="center"/>
              <w:rPr>
                <w:rFonts w:ascii="Arial" w:hAnsi="Arial" w:cs="Arial"/>
                <w:b w:val="0"/>
                <w:bCs w:val="0"/>
                <w:iCs/>
                <w:color w:val="000000"/>
                <w:sz w:val="20"/>
                <w:szCs w:val="20"/>
                <w:lang w:val="ro-RO"/>
              </w:rPr>
            </w:pPr>
            <w:r w:rsidRPr="00203EB2">
              <w:rPr>
                <w:rFonts w:ascii="Arial" w:hAnsi="Arial" w:cs="Arial"/>
                <w:b w:val="0"/>
                <w:bCs w:val="0"/>
                <w:color w:val="000000"/>
                <w:sz w:val="20"/>
                <w:szCs w:val="20"/>
              </w:rPr>
              <w:t>0</w:t>
            </w:r>
          </w:p>
        </w:tc>
        <w:tc>
          <w:tcPr>
            <w:tcW w:w="913" w:type="dxa"/>
            <w:shd w:val="clear" w:color="auto" w:fill="00B0F0"/>
            <w:vAlign w:val="center"/>
          </w:tcPr>
          <w:p w14:paraId="36AFCE0E" w14:textId="6736AA83" w:rsidR="00203EB2" w:rsidRPr="00203EB2" w:rsidRDefault="00203EB2" w:rsidP="00203EB2">
            <w:pPr>
              <w:pStyle w:val="BodyTextIndent"/>
              <w:ind w:left="0" w:firstLine="0"/>
              <w:jc w:val="center"/>
              <w:rPr>
                <w:rFonts w:ascii="Arial" w:hAnsi="Arial" w:cs="Arial"/>
                <w:b w:val="0"/>
                <w:bCs w:val="0"/>
                <w:iCs/>
                <w:color w:val="000000"/>
                <w:sz w:val="20"/>
                <w:szCs w:val="20"/>
                <w:lang w:val="ro-RO"/>
              </w:rPr>
            </w:pPr>
            <w:r w:rsidRPr="00203EB2">
              <w:rPr>
                <w:rFonts w:ascii="Arial" w:hAnsi="Arial" w:cs="Arial"/>
                <w:b w:val="0"/>
                <w:bCs w:val="0"/>
                <w:color w:val="000000"/>
                <w:sz w:val="20"/>
                <w:szCs w:val="20"/>
              </w:rPr>
              <w:t>10</w:t>
            </w:r>
          </w:p>
        </w:tc>
        <w:tc>
          <w:tcPr>
            <w:tcW w:w="923" w:type="dxa"/>
            <w:shd w:val="clear" w:color="auto" w:fill="00B0F0"/>
            <w:vAlign w:val="center"/>
          </w:tcPr>
          <w:p w14:paraId="100F9507" w14:textId="37385F4C" w:rsidR="00203EB2" w:rsidRPr="00203EB2" w:rsidRDefault="00203EB2" w:rsidP="00203EB2">
            <w:pPr>
              <w:pStyle w:val="BodyTextIndent"/>
              <w:ind w:left="0" w:firstLine="0"/>
              <w:jc w:val="center"/>
              <w:rPr>
                <w:rFonts w:ascii="Arial" w:hAnsi="Arial" w:cs="Arial"/>
                <w:b w:val="0"/>
                <w:bCs w:val="0"/>
                <w:iCs/>
                <w:color w:val="000000"/>
                <w:sz w:val="20"/>
                <w:szCs w:val="20"/>
                <w:lang w:val="ro-RO"/>
              </w:rPr>
            </w:pPr>
            <w:r w:rsidRPr="00203EB2">
              <w:rPr>
                <w:rFonts w:ascii="Arial" w:hAnsi="Arial" w:cs="Arial"/>
                <w:b w:val="0"/>
                <w:bCs w:val="0"/>
                <w:color w:val="000000"/>
                <w:sz w:val="20"/>
                <w:szCs w:val="20"/>
              </w:rPr>
              <w:t>0</w:t>
            </w:r>
          </w:p>
        </w:tc>
        <w:tc>
          <w:tcPr>
            <w:tcW w:w="924" w:type="dxa"/>
            <w:shd w:val="clear" w:color="auto" w:fill="00B050"/>
            <w:vAlign w:val="center"/>
          </w:tcPr>
          <w:p w14:paraId="404FF68D" w14:textId="08ACBC2E" w:rsidR="00203EB2" w:rsidRPr="00203EB2" w:rsidRDefault="00203EB2" w:rsidP="00203EB2">
            <w:pPr>
              <w:pStyle w:val="BodyTextIndent"/>
              <w:ind w:left="0" w:firstLine="0"/>
              <w:jc w:val="center"/>
              <w:rPr>
                <w:rFonts w:ascii="Arial" w:hAnsi="Arial" w:cs="Arial"/>
                <w:b w:val="0"/>
                <w:bCs w:val="0"/>
                <w:iCs/>
                <w:color w:val="000000"/>
                <w:sz w:val="20"/>
                <w:szCs w:val="20"/>
                <w:lang w:val="ro-RO"/>
              </w:rPr>
            </w:pPr>
            <w:r w:rsidRPr="00203EB2">
              <w:rPr>
                <w:rFonts w:ascii="Arial" w:hAnsi="Arial" w:cs="Arial"/>
                <w:b w:val="0"/>
                <w:bCs w:val="0"/>
                <w:color w:val="000000"/>
                <w:sz w:val="20"/>
                <w:szCs w:val="20"/>
              </w:rPr>
              <w:t>0</w:t>
            </w:r>
          </w:p>
        </w:tc>
        <w:tc>
          <w:tcPr>
            <w:tcW w:w="921" w:type="dxa"/>
            <w:shd w:val="clear" w:color="auto" w:fill="00B050"/>
            <w:vAlign w:val="center"/>
          </w:tcPr>
          <w:p w14:paraId="04D68401" w14:textId="65BBF4D2" w:rsidR="00203EB2" w:rsidRPr="00203EB2" w:rsidRDefault="00203EB2" w:rsidP="00203EB2">
            <w:pPr>
              <w:pStyle w:val="BodyTextIndent"/>
              <w:ind w:left="0" w:firstLine="0"/>
              <w:jc w:val="center"/>
              <w:rPr>
                <w:rFonts w:ascii="Arial" w:hAnsi="Arial" w:cs="Arial"/>
                <w:b w:val="0"/>
                <w:bCs w:val="0"/>
                <w:iCs/>
                <w:color w:val="000000"/>
                <w:sz w:val="20"/>
                <w:szCs w:val="20"/>
                <w:lang w:val="ro-RO"/>
              </w:rPr>
            </w:pPr>
            <w:r w:rsidRPr="00203EB2">
              <w:rPr>
                <w:rFonts w:ascii="Arial" w:hAnsi="Arial" w:cs="Arial"/>
                <w:b w:val="0"/>
                <w:bCs w:val="0"/>
                <w:color w:val="000000"/>
                <w:sz w:val="20"/>
                <w:szCs w:val="20"/>
              </w:rPr>
              <w:t>7</w:t>
            </w:r>
          </w:p>
        </w:tc>
        <w:tc>
          <w:tcPr>
            <w:tcW w:w="930" w:type="dxa"/>
            <w:shd w:val="clear" w:color="auto" w:fill="00B050"/>
            <w:vAlign w:val="center"/>
          </w:tcPr>
          <w:p w14:paraId="3B1BFF9B" w14:textId="76ABFA65" w:rsidR="00203EB2" w:rsidRPr="00203EB2" w:rsidRDefault="00203EB2" w:rsidP="00203EB2">
            <w:pPr>
              <w:pStyle w:val="BodyTextIndent"/>
              <w:ind w:left="0" w:firstLine="0"/>
              <w:jc w:val="center"/>
              <w:rPr>
                <w:rFonts w:ascii="Arial" w:hAnsi="Arial" w:cs="Arial"/>
                <w:b w:val="0"/>
                <w:bCs w:val="0"/>
                <w:iCs/>
                <w:color w:val="000000"/>
                <w:sz w:val="20"/>
                <w:szCs w:val="20"/>
                <w:lang w:val="ro-RO"/>
              </w:rPr>
            </w:pPr>
            <w:r w:rsidRPr="00203EB2">
              <w:rPr>
                <w:rFonts w:ascii="Arial" w:hAnsi="Arial" w:cs="Arial"/>
                <w:b w:val="0"/>
                <w:bCs w:val="0"/>
                <w:color w:val="000000"/>
                <w:sz w:val="20"/>
                <w:szCs w:val="20"/>
              </w:rPr>
              <w:t>0</w:t>
            </w:r>
          </w:p>
        </w:tc>
      </w:tr>
      <w:tr w:rsidR="00203EB2" w:rsidRPr="008A78C6" w14:paraId="56711E0E" w14:textId="3C29BFFC" w:rsidTr="009F6FAC">
        <w:trPr>
          <w:jc w:val="center"/>
        </w:trPr>
        <w:tc>
          <w:tcPr>
            <w:tcW w:w="1178" w:type="dxa"/>
            <w:shd w:val="clear" w:color="auto" w:fill="D9D9D9" w:themeFill="background1" w:themeFillShade="D9"/>
          </w:tcPr>
          <w:p w14:paraId="42B22403" w14:textId="77777777" w:rsidR="00203EB2" w:rsidRDefault="00203EB2" w:rsidP="00203EB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4E2A6717" w:rsidR="00203EB2" w:rsidRPr="009F6FAC" w:rsidRDefault="00203EB2" w:rsidP="00203EB2">
            <w:pPr>
              <w:pStyle w:val="BodyTextIndent"/>
              <w:ind w:left="0" w:firstLine="0"/>
              <w:jc w:val="center"/>
              <w:rPr>
                <w:rFonts w:ascii="Arial" w:hAnsi="Arial" w:cs="Arial"/>
                <w:b w:val="0"/>
                <w:bCs w:val="0"/>
                <w:iCs/>
                <w:color w:val="000000"/>
                <w:sz w:val="20"/>
                <w:szCs w:val="20"/>
                <w:lang w:val="ro-RO"/>
              </w:rPr>
            </w:pPr>
            <w:r w:rsidRPr="009F6FAC">
              <w:rPr>
                <w:rFonts w:ascii="Arial" w:hAnsi="Arial" w:cs="Arial"/>
                <w:b w:val="0"/>
                <w:bCs w:val="0"/>
                <w:color w:val="000000"/>
                <w:sz w:val="20"/>
                <w:szCs w:val="20"/>
                <w:lang w:val="ro-RO"/>
              </w:rPr>
              <w:t>0</w:t>
            </w:r>
          </w:p>
        </w:tc>
        <w:tc>
          <w:tcPr>
            <w:tcW w:w="960" w:type="dxa"/>
            <w:shd w:val="clear" w:color="auto" w:fill="FF0000"/>
            <w:vAlign w:val="center"/>
          </w:tcPr>
          <w:p w14:paraId="2865E920" w14:textId="4BC1ABE1" w:rsidR="00203EB2" w:rsidRPr="009F6FAC" w:rsidRDefault="00203EB2" w:rsidP="00203EB2">
            <w:pPr>
              <w:pStyle w:val="BodyTextIndent"/>
              <w:ind w:left="0" w:firstLine="0"/>
              <w:jc w:val="center"/>
              <w:rPr>
                <w:rFonts w:ascii="Arial" w:hAnsi="Arial" w:cs="Arial"/>
                <w:b w:val="0"/>
                <w:bCs w:val="0"/>
                <w:iCs/>
                <w:color w:val="000000"/>
                <w:sz w:val="20"/>
                <w:szCs w:val="20"/>
                <w:lang w:val="ro-RO"/>
              </w:rPr>
            </w:pPr>
            <w:r w:rsidRPr="009F6FAC">
              <w:rPr>
                <w:rFonts w:ascii="Arial" w:hAnsi="Arial" w:cs="Arial"/>
                <w:b w:val="0"/>
                <w:bCs w:val="0"/>
                <w:color w:val="000000"/>
                <w:sz w:val="20"/>
                <w:szCs w:val="20"/>
                <w:lang w:val="ro-RO"/>
              </w:rPr>
              <w:t>19</w:t>
            </w:r>
          </w:p>
        </w:tc>
        <w:tc>
          <w:tcPr>
            <w:tcW w:w="920" w:type="dxa"/>
            <w:shd w:val="clear" w:color="auto" w:fill="FF0000"/>
            <w:vAlign w:val="center"/>
          </w:tcPr>
          <w:p w14:paraId="67BFE4B5" w14:textId="5FEBBE5D" w:rsidR="00203EB2" w:rsidRPr="009F6FAC" w:rsidRDefault="00203EB2" w:rsidP="00203EB2">
            <w:pPr>
              <w:pStyle w:val="BodyTextIndent"/>
              <w:ind w:left="0" w:firstLine="0"/>
              <w:jc w:val="center"/>
              <w:rPr>
                <w:rFonts w:ascii="Arial" w:hAnsi="Arial" w:cs="Arial"/>
                <w:b w:val="0"/>
                <w:bCs w:val="0"/>
                <w:iCs/>
                <w:color w:val="000000"/>
                <w:sz w:val="20"/>
                <w:szCs w:val="20"/>
                <w:lang w:val="ro-RO"/>
              </w:rPr>
            </w:pPr>
            <w:r w:rsidRPr="009F6FAC">
              <w:rPr>
                <w:rFonts w:ascii="Arial" w:hAnsi="Arial" w:cs="Arial"/>
                <w:b w:val="0"/>
                <w:bCs w:val="0"/>
                <w:color w:val="000000"/>
                <w:sz w:val="20"/>
                <w:szCs w:val="20"/>
                <w:lang w:val="ro-RO"/>
              </w:rPr>
              <w:t>0</w:t>
            </w:r>
          </w:p>
        </w:tc>
        <w:tc>
          <w:tcPr>
            <w:tcW w:w="917" w:type="dxa"/>
            <w:shd w:val="clear" w:color="auto" w:fill="00B0F0"/>
            <w:vAlign w:val="center"/>
          </w:tcPr>
          <w:p w14:paraId="5CEFDF29" w14:textId="3EB1FA4A" w:rsidR="00203EB2" w:rsidRPr="00203EB2" w:rsidRDefault="00203EB2" w:rsidP="00203EB2">
            <w:pPr>
              <w:pStyle w:val="BodyTextIndent"/>
              <w:ind w:left="0" w:firstLine="0"/>
              <w:jc w:val="center"/>
              <w:rPr>
                <w:rFonts w:ascii="Arial" w:hAnsi="Arial" w:cs="Arial"/>
                <w:b w:val="0"/>
                <w:bCs w:val="0"/>
                <w:iCs/>
                <w:color w:val="000000"/>
                <w:sz w:val="20"/>
                <w:szCs w:val="20"/>
                <w:lang w:val="ro-RO"/>
              </w:rPr>
            </w:pPr>
            <w:r w:rsidRPr="00203EB2">
              <w:rPr>
                <w:rFonts w:ascii="Arial" w:hAnsi="Arial" w:cs="Arial"/>
                <w:b w:val="0"/>
                <w:bCs w:val="0"/>
                <w:color w:val="000000"/>
                <w:sz w:val="20"/>
                <w:szCs w:val="20"/>
              </w:rPr>
              <w:t>0</w:t>
            </w:r>
          </w:p>
        </w:tc>
        <w:tc>
          <w:tcPr>
            <w:tcW w:w="913" w:type="dxa"/>
            <w:shd w:val="clear" w:color="auto" w:fill="00B0F0"/>
            <w:vAlign w:val="center"/>
          </w:tcPr>
          <w:p w14:paraId="131C4F9F" w14:textId="4CDBBDA0" w:rsidR="00203EB2" w:rsidRPr="00203EB2" w:rsidRDefault="00203EB2" w:rsidP="00203EB2">
            <w:pPr>
              <w:pStyle w:val="BodyTextIndent"/>
              <w:ind w:left="0" w:firstLine="0"/>
              <w:jc w:val="center"/>
              <w:rPr>
                <w:rFonts w:ascii="Arial" w:hAnsi="Arial" w:cs="Arial"/>
                <w:b w:val="0"/>
                <w:bCs w:val="0"/>
                <w:iCs/>
                <w:color w:val="000000"/>
                <w:sz w:val="20"/>
                <w:szCs w:val="20"/>
                <w:lang w:val="ro-RO"/>
              </w:rPr>
            </w:pPr>
            <w:r w:rsidRPr="00203EB2">
              <w:rPr>
                <w:rFonts w:ascii="Arial" w:hAnsi="Arial" w:cs="Arial"/>
                <w:b w:val="0"/>
                <w:bCs w:val="0"/>
                <w:color w:val="000000"/>
                <w:sz w:val="20"/>
                <w:szCs w:val="20"/>
              </w:rPr>
              <w:t>2</w:t>
            </w:r>
          </w:p>
        </w:tc>
        <w:tc>
          <w:tcPr>
            <w:tcW w:w="923" w:type="dxa"/>
            <w:shd w:val="clear" w:color="auto" w:fill="00B0F0"/>
            <w:vAlign w:val="center"/>
          </w:tcPr>
          <w:p w14:paraId="68AD2BAB" w14:textId="25068DAD" w:rsidR="00203EB2" w:rsidRPr="00203EB2" w:rsidRDefault="00203EB2" w:rsidP="00203EB2">
            <w:pPr>
              <w:pStyle w:val="BodyTextIndent"/>
              <w:ind w:left="0" w:firstLine="0"/>
              <w:jc w:val="center"/>
              <w:rPr>
                <w:rFonts w:ascii="Arial" w:hAnsi="Arial" w:cs="Arial"/>
                <w:b w:val="0"/>
                <w:bCs w:val="0"/>
                <w:iCs/>
                <w:color w:val="000000"/>
                <w:sz w:val="20"/>
                <w:szCs w:val="20"/>
                <w:lang w:val="ro-RO"/>
              </w:rPr>
            </w:pPr>
            <w:r w:rsidRPr="00203EB2">
              <w:rPr>
                <w:rFonts w:ascii="Arial" w:hAnsi="Arial" w:cs="Arial"/>
                <w:b w:val="0"/>
                <w:bCs w:val="0"/>
                <w:color w:val="000000"/>
                <w:sz w:val="20"/>
                <w:szCs w:val="20"/>
              </w:rPr>
              <w:t>0</w:t>
            </w:r>
          </w:p>
        </w:tc>
        <w:tc>
          <w:tcPr>
            <w:tcW w:w="924" w:type="dxa"/>
            <w:shd w:val="clear" w:color="auto" w:fill="00B050"/>
            <w:vAlign w:val="center"/>
          </w:tcPr>
          <w:p w14:paraId="12A53146" w14:textId="0775E491" w:rsidR="00203EB2" w:rsidRPr="00203EB2" w:rsidRDefault="00203EB2" w:rsidP="00203EB2">
            <w:pPr>
              <w:pStyle w:val="BodyTextIndent"/>
              <w:ind w:left="0" w:firstLine="0"/>
              <w:jc w:val="center"/>
              <w:rPr>
                <w:rFonts w:ascii="Arial" w:hAnsi="Arial" w:cs="Arial"/>
                <w:b w:val="0"/>
                <w:bCs w:val="0"/>
                <w:iCs/>
                <w:color w:val="000000"/>
                <w:sz w:val="20"/>
                <w:szCs w:val="20"/>
                <w:lang w:val="ro-RO"/>
              </w:rPr>
            </w:pPr>
            <w:r w:rsidRPr="00203EB2">
              <w:rPr>
                <w:rFonts w:ascii="Arial" w:hAnsi="Arial" w:cs="Arial"/>
                <w:b w:val="0"/>
                <w:bCs w:val="0"/>
                <w:color w:val="000000"/>
                <w:sz w:val="20"/>
                <w:szCs w:val="20"/>
              </w:rPr>
              <w:t>0</w:t>
            </w:r>
          </w:p>
        </w:tc>
        <w:tc>
          <w:tcPr>
            <w:tcW w:w="921" w:type="dxa"/>
            <w:shd w:val="clear" w:color="auto" w:fill="00B050"/>
            <w:vAlign w:val="center"/>
          </w:tcPr>
          <w:p w14:paraId="7FE3D7C8" w14:textId="50CE436D" w:rsidR="00203EB2" w:rsidRPr="00203EB2" w:rsidRDefault="00203EB2" w:rsidP="00203EB2">
            <w:pPr>
              <w:pStyle w:val="BodyTextIndent"/>
              <w:ind w:left="0" w:firstLine="0"/>
              <w:jc w:val="center"/>
              <w:rPr>
                <w:rFonts w:ascii="Arial" w:hAnsi="Arial" w:cs="Arial"/>
                <w:b w:val="0"/>
                <w:bCs w:val="0"/>
                <w:iCs/>
                <w:color w:val="000000"/>
                <w:sz w:val="20"/>
                <w:szCs w:val="20"/>
                <w:lang w:val="ro-RO"/>
              </w:rPr>
            </w:pPr>
            <w:r w:rsidRPr="00203EB2">
              <w:rPr>
                <w:rFonts w:ascii="Arial" w:hAnsi="Arial" w:cs="Arial"/>
                <w:b w:val="0"/>
                <w:bCs w:val="0"/>
                <w:color w:val="000000"/>
                <w:sz w:val="20"/>
                <w:szCs w:val="20"/>
              </w:rPr>
              <w:t>17</w:t>
            </w:r>
          </w:p>
        </w:tc>
        <w:tc>
          <w:tcPr>
            <w:tcW w:w="930" w:type="dxa"/>
            <w:shd w:val="clear" w:color="auto" w:fill="00B050"/>
            <w:vAlign w:val="center"/>
          </w:tcPr>
          <w:p w14:paraId="28B70136" w14:textId="13FD81A5" w:rsidR="00203EB2" w:rsidRPr="00203EB2" w:rsidRDefault="00203EB2" w:rsidP="00203EB2">
            <w:pPr>
              <w:pStyle w:val="BodyTextIndent"/>
              <w:ind w:left="0" w:firstLine="0"/>
              <w:jc w:val="center"/>
              <w:rPr>
                <w:rFonts w:ascii="Arial" w:hAnsi="Arial" w:cs="Arial"/>
                <w:b w:val="0"/>
                <w:bCs w:val="0"/>
                <w:iCs/>
                <w:color w:val="000000"/>
                <w:sz w:val="20"/>
                <w:szCs w:val="20"/>
                <w:lang w:val="ro-RO"/>
              </w:rPr>
            </w:pPr>
            <w:r w:rsidRPr="00203EB2">
              <w:rPr>
                <w:rFonts w:ascii="Arial" w:hAnsi="Arial" w:cs="Arial"/>
                <w:b w:val="0"/>
                <w:bCs w:val="0"/>
                <w:color w:val="000000"/>
                <w:sz w:val="20"/>
                <w:szCs w:val="20"/>
              </w:rPr>
              <w:t>0</w:t>
            </w:r>
          </w:p>
        </w:tc>
      </w:tr>
      <w:tr w:rsidR="00203EB2" w:rsidRPr="008A78C6" w14:paraId="1AC27E63" w14:textId="0FB64638" w:rsidTr="009F6FAC">
        <w:trPr>
          <w:jc w:val="center"/>
        </w:trPr>
        <w:tc>
          <w:tcPr>
            <w:tcW w:w="1178" w:type="dxa"/>
            <w:shd w:val="clear" w:color="auto" w:fill="D9D9D9" w:themeFill="background1" w:themeFillShade="D9"/>
          </w:tcPr>
          <w:p w14:paraId="4C9ADE3F" w14:textId="77777777" w:rsidR="00203EB2" w:rsidRDefault="00203EB2" w:rsidP="00203EB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71F2D7A4" w:rsidR="00203EB2" w:rsidRPr="009F6FAC" w:rsidRDefault="00203EB2" w:rsidP="00203EB2">
            <w:pPr>
              <w:pStyle w:val="BodyTextIndent"/>
              <w:ind w:left="0" w:firstLine="0"/>
              <w:jc w:val="center"/>
              <w:rPr>
                <w:rFonts w:ascii="Arial" w:hAnsi="Arial" w:cs="Arial"/>
                <w:b w:val="0"/>
                <w:bCs w:val="0"/>
                <w:iCs/>
                <w:color w:val="000000"/>
                <w:sz w:val="20"/>
                <w:szCs w:val="20"/>
                <w:lang w:val="ro-RO"/>
              </w:rPr>
            </w:pPr>
            <w:r w:rsidRPr="009F6FAC">
              <w:rPr>
                <w:rFonts w:ascii="Arial" w:hAnsi="Arial" w:cs="Arial"/>
                <w:b w:val="0"/>
                <w:bCs w:val="0"/>
                <w:color w:val="000000"/>
                <w:sz w:val="20"/>
                <w:szCs w:val="20"/>
                <w:lang w:val="ro-RO"/>
              </w:rPr>
              <w:t>0</w:t>
            </w:r>
          </w:p>
        </w:tc>
        <w:tc>
          <w:tcPr>
            <w:tcW w:w="960" w:type="dxa"/>
            <w:shd w:val="clear" w:color="auto" w:fill="FF0000"/>
            <w:vAlign w:val="center"/>
          </w:tcPr>
          <w:p w14:paraId="5CEA3631" w14:textId="0C4790F6" w:rsidR="00203EB2" w:rsidRPr="009F6FAC" w:rsidRDefault="00203EB2" w:rsidP="00203EB2">
            <w:pPr>
              <w:pStyle w:val="BodyTextIndent"/>
              <w:ind w:left="0" w:firstLine="0"/>
              <w:jc w:val="center"/>
              <w:rPr>
                <w:rFonts w:ascii="Arial" w:hAnsi="Arial" w:cs="Arial"/>
                <w:b w:val="0"/>
                <w:bCs w:val="0"/>
                <w:iCs/>
                <w:color w:val="000000"/>
                <w:sz w:val="20"/>
                <w:szCs w:val="20"/>
                <w:lang w:val="ro-RO"/>
              </w:rPr>
            </w:pPr>
            <w:r w:rsidRPr="009F6FAC">
              <w:rPr>
                <w:rFonts w:ascii="Arial" w:hAnsi="Arial" w:cs="Arial"/>
                <w:b w:val="0"/>
                <w:bCs w:val="0"/>
                <w:color w:val="000000"/>
                <w:sz w:val="20"/>
                <w:szCs w:val="20"/>
                <w:lang w:val="ro-RO"/>
              </w:rPr>
              <w:t>25</w:t>
            </w:r>
          </w:p>
        </w:tc>
        <w:tc>
          <w:tcPr>
            <w:tcW w:w="920" w:type="dxa"/>
            <w:shd w:val="clear" w:color="auto" w:fill="FF0000"/>
            <w:vAlign w:val="center"/>
          </w:tcPr>
          <w:p w14:paraId="28F85FB7" w14:textId="3090F3E0" w:rsidR="00203EB2" w:rsidRPr="009F6FAC" w:rsidRDefault="00203EB2" w:rsidP="00203EB2">
            <w:pPr>
              <w:pStyle w:val="BodyTextIndent"/>
              <w:ind w:left="0" w:firstLine="0"/>
              <w:jc w:val="center"/>
              <w:rPr>
                <w:rFonts w:ascii="Arial" w:hAnsi="Arial" w:cs="Arial"/>
                <w:b w:val="0"/>
                <w:bCs w:val="0"/>
                <w:iCs/>
                <w:color w:val="000000"/>
                <w:sz w:val="20"/>
                <w:szCs w:val="20"/>
                <w:lang w:val="ro-RO"/>
              </w:rPr>
            </w:pPr>
            <w:r w:rsidRPr="009F6FAC">
              <w:rPr>
                <w:rFonts w:ascii="Arial" w:hAnsi="Arial" w:cs="Arial"/>
                <w:b w:val="0"/>
                <w:bCs w:val="0"/>
                <w:color w:val="000000"/>
                <w:sz w:val="20"/>
                <w:szCs w:val="20"/>
                <w:lang w:val="ro-RO"/>
              </w:rPr>
              <w:t>0</w:t>
            </w:r>
          </w:p>
        </w:tc>
        <w:tc>
          <w:tcPr>
            <w:tcW w:w="917" w:type="dxa"/>
            <w:shd w:val="clear" w:color="auto" w:fill="00B0F0"/>
            <w:vAlign w:val="center"/>
          </w:tcPr>
          <w:p w14:paraId="33BC5AF8" w14:textId="7F6350A2" w:rsidR="00203EB2" w:rsidRPr="00203EB2" w:rsidRDefault="00203EB2" w:rsidP="00203EB2">
            <w:pPr>
              <w:pStyle w:val="BodyTextIndent"/>
              <w:ind w:left="0" w:firstLine="0"/>
              <w:jc w:val="center"/>
              <w:rPr>
                <w:rFonts w:ascii="Arial" w:hAnsi="Arial" w:cs="Arial"/>
                <w:b w:val="0"/>
                <w:bCs w:val="0"/>
                <w:iCs/>
                <w:color w:val="000000"/>
                <w:sz w:val="20"/>
                <w:szCs w:val="20"/>
                <w:lang w:val="ro-RO"/>
              </w:rPr>
            </w:pPr>
            <w:r w:rsidRPr="00203EB2">
              <w:rPr>
                <w:rFonts w:ascii="Arial" w:hAnsi="Arial" w:cs="Arial"/>
                <w:b w:val="0"/>
                <w:bCs w:val="0"/>
                <w:color w:val="000000"/>
                <w:sz w:val="20"/>
                <w:szCs w:val="20"/>
              </w:rPr>
              <w:t>0</w:t>
            </w:r>
          </w:p>
        </w:tc>
        <w:tc>
          <w:tcPr>
            <w:tcW w:w="913" w:type="dxa"/>
            <w:shd w:val="clear" w:color="auto" w:fill="00B0F0"/>
            <w:vAlign w:val="center"/>
          </w:tcPr>
          <w:p w14:paraId="3ADE143F" w14:textId="201951D0" w:rsidR="00203EB2" w:rsidRPr="00203EB2" w:rsidRDefault="00203EB2" w:rsidP="00203EB2">
            <w:pPr>
              <w:pStyle w:val="BodyTextIndent"/>
              <w:ind w:left="0" w:firstLine="0"/>
              <w:jc w:val="center"/>
              <w:rPr>
                <w:rFonts w:ascii="Arial" w:hAnsi="Arial" w:cs="Arial"/>
                <w:b w:val="0"/>
                <w:bCs w:val="0"/>
                <w:iCs/>
                <w:color w:val="000000"/>
                <w:sz w:val="20"/>
                <w:szCs w:val="20"/>
                <w:lang w:val="ro-RO"/>
              </w:rPr>
            </w:pPr>
            <w:r w:rsidRPr="00203EB2">
              <w:rPr>
                <w:rFonts w:ascii="Arial" w:hAnsi="Arial" w:cs="Arial"/>
                <w:b w:val="0"/>
                <w:bCs w:val="0"/>
                <w:color w:val="000000"/>
                <w:sz w:val="20"/>
                <w:szCs w:val="20"/>
              </w:rPr>
              <w:t>2</w:t>
            </w:r>
          </w:p>
        </w:tc>
        <w:tc>
          <w:tcPr>
            <w:tcW w:w="923" w:type="dxa"/>
            <w:shd w:val="clear" w:color="auto" w:fill="00B0F0"/>
            <w:vAlign w:val="center"/>
          </w:tcPr>
          <w:p w14:paraId="202DDEA1" w14:textId="06644EE4" w:rsidR="00203EB2" w:rsidRPr="00203EB2" w:rsidRDefault="00203EB2" w:rsidP="00203EB2">
            <w:pPr>
              <w:pStyle w:val="BodyTextIndent"/>
              <w:ind w:left="0" w:firstLine="0"/>
              <w:jc w:val="center"/>
              <w:rPr>
                <w:rFonts w:ascii="Arial" w:hAnsi="Arial" w:cs="Arial"/>
                <w:b w:val="0"/>
                <w:bCs w:val="0"/>
                <w:iCs/>
                <w:color w:val="000000"/>
                <w:sz w:val="20"/>
                <w:szCs w:val="20"/>
                <w:lang w:val="ro-RO"/>
              </w:rPr>
            </w:pPr>
            <w:r w:rsidRPr="00203EB2">
              <w:rPr>
                <w:rFonts w:ascii="Arial" w:hAnsi="Arial" w:cs="Arial"/>
                <w:b w:val="0"/>
                <w:bCs w:val="0"/>
                <w:color w:val="000000"/>
                <w:sz w:val="20"/>
                <w:szCs w:val="20"/>
              </w:rPr>
              <w:t>0</w:t>
            </w:r>
          </w:p>
        </w:tc>
        <w:tc>
          <w:tcPr>
            <w:tcW w:w="924" w:type="dxa"/>
            <w:shd w:val="clear" w:color="auto" w:fill="00B050"/>
            <w:vAlign w:val="center"/>
          </w:tcPr>
          <w:p w14:paraId="0B65E16A" w14:textId="51332864" w:rsidR="00203EB2" w:rsidRPr="00203EB2" w:rsidRDefault="00203EB2" w:rsidP="00203EB2">
            <w:pPr>
              <w:pStyle w:val="BodyTextIndent"/>
              <w:ind w:left="0" w:firstLine="0"/>
              <w:jc w:val="center"/>
              <w:rPr>
                <w:rFonts w:ascii="Arial" w:hAnsi="Arial" w:cs="Arial"/>
                <w:b w:val="0"/>
                <w:bCs w:val="0"/>
                <w:iCs/>
                <w:color w:val="000000"/>
                <w:sz w:val="20"/>
                <w:szCs w:val="20"/>
                <w:lang w:val="ro-RO"/>
              </w:rPr>
            </w:pPr>
            <w:r w:rsidRPr="00203EB2">
              <w:rPr>
                <w:rFonts w:ascii="Arial" w:hAnsi="Arial" w:cs="Arial"/>
                <w:b w:val="0"/>
                <w:bCs w:val="0"/>
                <w:color w:val="000000"/>
                <w:sz w:val="20"/>
                <w:szCs w:val="20"/>
              </w:rPr>
              <w:t>0</w:t>
            </w:r>
          </w:p>
        </w:tc>
        <w:tc>
          <w:tcPr>
            <w:tcW w:w="921" w:type="dxa"/>
            <w:shd w:val="clear" w:color="auto" w:fill="00B050"/>
            <w:vAlign w:val="center"/>
          </w:tcPr>
          <w:p w14:paraId="6266DA2F" w14:textId="32A15A92" w:rsidR="00203EB2" w:rsidRPr="00203EB2" w:rsidRDefault="00203EB2" w:rsidP="00203EB2">
            <w:pPr>
              <w:pStyle w:val="BodyTextIndent"/>
              <w:ind w:left="0" w:firstLine="0"/>
              <w:jc w:val="center"/>
              <w:rPr>
                <w:rFonts w:ascii="Arial" w:hAnsi="Arial" w:cs="Arial"/>
                <w:b w:val="0"/>
                <w:bCs w:val="0"/>
                <w:iCs/>
                <w:color w:val="000000"/>
                <w:sz w:val="20"/>
                <w:szCs w:val="20"/>
                <w:lang w:val="ro-RO"/>
              </w:rPr>
            </w:pPr>
            <w:r w:rsidRPr="00203EB2">
              <w:rPr>
                <w:rFonts w:ascii="Arial" w:hAnsi="Arial" w:cs="Arial"/>
                <w:b w:val="0"/>
                <w:bCs w:val="0"/>
                <w:color w:val="000000"/>
                <w:sz w:val="20"/>
                <w:szCs w:val="20"/>
              </w:rPr>
              <w:t>23</w:t>
            </w:r>
          </w:p>
        </w:tc>
        <w:tc>
          <w:tcPr>
            <w:tcW w:w="930" w:type="dxa"/>
            <w:shd w:val="clear" w:color="auto" w:fill="00B050"/>
            <w:vAlign w:val="center"/>
          </w:tcPr>
          <w:p w14:paraId="5EB07E66" w14:textId="731C6F7F" w:rsidR="00203EB2" w:rsidRPr="00203EB2" w:rsidRDefault="00203EB2" w:rsidP="00203EB2">
            <w:pPr>
              <w:pStyle w:val="BodyTextIndent"/>
              <w:ind w:left="0" w:firstLine="0"/>
              <w:jc w:val="center"/>
              <w:rPr>
                <w:rFonts w:ascii="Arial" w:hAnsi="Arial" w:cs="Arial"/>
                <w:b w:val="0"/>
                <w:bCs w:val="0"/>
                <w:iCs/>
                <w:color w:val="000000"/>
                <w:sz w:val="20"/>
                <w:szCs w:val="20"/>
                <w:lang w:val="ro-RO"/>
              </w:rPr>
            </w:pPr>
            <w:r w:rsidRPr="00203EB2">
              <w:rPr>
                <w:rFonts w:ascii="Arial" w:hAnsi="Arial" w:cs="Arial"/>
                <w:b w:val="0"/>
                <w:bCs w:val="0"/>
                <w:color w:val="000000"/>
                <w:sz w:val="20"/>
                <w:szCs w:val="20"/>
              </w:rPr>
              <w:t>0</w:t>
            </w:r>
          </w:p>
        </w:tc>
      </w:tr>
      <w:tr w:rsidR="00203EB2" w:rsidRPr="008A78C6" w14:paraId="416BAE27" w14:textId="33EE07C4" w:rsidTr="009F6FAC">
        <w:trPr>
          <w:jc w:val="center"/>
        </w:trPr>
        <w:tc>
          <w:tcPr>
            <w:tcW w:w="1178" w:type="dxa"/>
            <w:shd w:val="clear" w:color="auto" w:fill="D9D9D9" w:themeFill="background1" w:themeFillShade="D9"/>
          </w:tcPr>
          <w:p w14:paraId="327762C6" w14:textId="77777777" w:rsidR="00203EB2" w:rsidRDefault="00203EB2" w:rsidP="00203EB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43E8AF4B" w:rsidR="00203EB2" w:rsidRPr="009F6FAC" w:rsidRDefault="00203EB2" w:rsidP="00203EB2">
            <w:pPr>
              <w:pStyle w:val="BodyTextIndent"/>
              <w:ind w:left="0" w:firstLine="0"/>
              <w:jc w:val="center"/>
              <w:rPr>
                <w:rFonts w:ascii="Arial" w:hAnsi="Arial" w:cs="Arial"/>
                <w:b w:val="0"/>
                <w:bCs w:val="0"/>
                <w:iCs/>
                <w:color w:val="000000"/>
                <w:sz w:val="20"/>
                <w:szCs w:val="20"/>
                <w:lang w:val="ro-RO"/>
              </w:rPr>
            </w:pPr>
            <w:r w:rsidRPr="009F6FAC">
              <w:rPr>
                <w:rFonts w:ascii="Arial" w:hAnsi="Arial" w:cs="Arial"/>
                <w:b w:val="0"/>
                <w:bCs w:val="0"/>
                <w:color w:val="000000"/>
                <w:sz w:val="20"/>
                <w:szCs w:val="20"/>
                <w:lang w:val="ro-RO"/>
              </w:rPr>
              <w:t>0</w:t>
            </w:r>
          </w:p>
        </w:tc>
        <w:tc>
          <w:tcPr>
            <w:tcW w:w="960" w:type="dxa"/>
            <w:shd w:val="clear" w:color="auto" w:fill="FF0000"/>
            <w:vAlign w:val="center"/>
          </w:tcPr>
          <w:p w14:paraId="286E1164" w14:textId="50999EB2" w:rsidR="00203EB2" w:rsidRPr="009F6FAC" w:rsidRDefault="00203EB2" w:rsidP="00203EB2">
            <w:pPr>
              <w:pStyle w:val="BodyTextIndent"/>
              <w:ind w:left="0" w:firstLine="0"/>
              <w:jc w:val="center"/>
              <w:rPr>
                <w:rFonts w:ascii="Arial" w:hAnsi="Arial" w:cs="Arial"/>
                <w:b w:val="0"/>
                <w:bCs w:val="0"/>
                <w:iCs/>
                <w:color w:val="000000"/>
                <w:sz w:val="20"/>
                <w:szCs w:val="20"/>
                <w:lang w:val="ro-RO"/>
              </w:rPr>
            </w:pPr>
            <w:r w:rsidRPr="009F6FAC">
              <w:rPr>
                <w:rFonts w:ascii="Arial" w:hAnsi="Arial" w:cs="Arial"/>
                <w:b w:val="0"/>
                <w:bCs w:val="0"/>
                <w:color w:val="000000"/>
                <w:sz w:val="20"/>
                <w:szCs w:val="20"/>
                <w:lang w:val="ro-RO"/>
              </w:rPr>
              <w:t>13</w:t>
            </w:r>
          </w:p>
        </w:tc>
        <w:tc>
          <w:tcPr>
            <w:tcW w:w="920" w:type="dxa"/>
            <w:shd w:val="clear" w:color="auto" w:fill="FF0000"/>
            <w:vAlign w:val="center"/>
          </w:tcPr>
          <w:p w14:paraId="594A8E3E" w14:textId="3069F353" w:rsidR="00203EB2" w:rsidRPr="009F6FAC" w:rsidRDefault="00203EB2" w:rsidP="00203EB2">
            <w:pPr>
              <w:pStyle w:val="BodyTextIndent"/>
              <w:ind w:left="0" w:firstLine="0"/>
              <w:jc w:val="center"/>
              <w:rPr>
                <w:rFonts w:ascii="Arial" w:hAnsi="Arial" w:cs="Arial"/>
                <w:b w:val="0"/>
                <w:bCs w:val="0"/>
                <w:iCs/>
                <w:color w:val="000000"/>
                <w:sz w:val="20"/>
                <w:szCs w:val="20"/>
                <w:lang w:val="ro-RO"/>
              </w:rPr>
            </w:pPr>
            <w:r w:rsidRPr="009F6FAC">
              <w:rPr>
                <w:rFonts w:ascii="Arial" w:hAnsi="Arial" w:cs="Arial"/>
                <w:b w:val="0"/>
                <w:bCs w:val="0"/>
                <w:color w:val="000000"/>
                <w:sz w:val="20"/>
                <w:szCs w:val="20"/>
                <w:lang w:val="ro-RO"/>
              </w:rPr>
              <w:t>0</w:t>
            </w:r>
          </w:p>
        </w:tc>
        <w:tc>
          <w:tcPr>
            <w:tcW w:w="917" w:type="dxa"/>
            <w:shd w:val="clear" w:color="auto" w:fill="00B0F0"/>
            <w:vAlign w:val="center"/>
          </w:tcPr>
          <w:p w14:paraId="3C16E404" w14:textId="24EE60E3" w:rsidR="00203EB2" w:rsidRPr="00203EB2" w:rsidRDefault="00203EB2" w:rsidP="00203EB2">
            <w:pPr>
              <w:pStyle w:val="BodyTextIndent"/>
              <w:ind w:left="0" w:firstLine="0"/>
              <w:jc w:val="center"/>
              <w:rPr>
                <w:rFonts w:ascii="Arial" w:hAnsi="Arial" w:cs="Arial"/>
                <w:b w:val="0"/>
                <w:bCs w:val="0"/>
                <w:iCs/>
                <w:color w:val="000000"/>
                <w:sz w:val="20"/>
                <w:szCs w:val="20"/>
                <w:lang w:val="ro-RO"/>
              </w:rPr>
            </w:pPr>
            <w:r w:rsidRPr="00203EB2">
              <w:rPr>
                <w:rFonts w:ascii="Arial" w:hAnsi="Arial" w:cs="Arial"/>
                <w:b w:val="0"/>
                <w:bCs w:val="0"/>
                <w:color w:val="000000"/>
                <w:sz w:val="20"/>
                <w:szCs w:val="20"/>
              </w:rPr>
              <w:t>0</w:t>
            </w:r>
          </w:p>
        </w:tc>
        <w:tc>
          <w:tcPr>
            <w:tcW w:w="913" w:type="dxa"/>
            <w:shd w:val="clear" w:color="auto" w:fill="00B0F0"/>
            <w:vAlign w:val="center"/>
          </w:tcPr>
          <w:p w14:paraId="5C19F353" w14:textId="6807A0C8" w:rsidR="00203EB2" w:rsidRPr="00203EB2" w:rsidRDefault="00203EB2" w:rsidP="00203EB2">
            <w:pPr>
              <w:pStyle w:val="BodyTextIndent"/>
              <w:ind w:left="0" w:firstLine="0"/>
              <w:jc w:val="center"/>
              <w:rPr>
                <w:rFonts w:ascii="Arial" w:hAnsi="Arial" w:cs="Arial"/>
                <w:b w:val="0"/>
                <w:bCs w:val="0"/>
                <w:iCs/>
                <w:color w:val="000000"/>
                <w:sz w:val="20"/>
                <w:szCs w:val="20"/>
                <w:lang w:val="ro-RO"/>
              </w:rPr>
            </w:pPr>
            <w:r w:rsidRPr="00203EB2">
              <w:rPr>
                <w:rFonts w:ascii="Arial" w:hAnsi="Arial" w:cs="Arial"/>
                <w:b w:val="0"/>
                <w:bCs w:val="0"/>
                <w:color w:val="000000"/>
                <w:sz w:val="20"/>
                <w:szCs w:val="20"/>
              </w:rPr>
              <w:t>0</w:t>
            </w:r>
          </w:p>
        </w:tc>
        <w:tc>
          <w:tcPr>
            <w:tcW w:w="923" w:type="dxa"/>
            <w:shd w:val="clear" w:color="auto" w:fill="00B0F0"/>
            <w:vAlign w:val="center"/>
          </w:tcPr>
          <w:p w14:paraId="219DE520" w14:textId="07AFFAF7" w:rsidR="00203EB2" w:rsidRPr="00203EB2" w:rsidRDefault="00203EB2" w:rsidP="00203EB2">
            <w:pPr>
              <w:pStyle w:val="BodyTextIndent"/>
              <w:ind w:left="0" w:firstLine="0"/>
              <w:jc w:val="center"/>
              <w:rPr>
                <w:rFonts w:ascii="Arial" w:hAnsi="Arial" w:cs="Arial"/>
                <w:b w:val="0"/>
                <w:bCs w:val="0"/>
                <w:iCs/>
                <w:color w:val="000000"/>
                <w:sz w:val="20"/>
                <w:szCs w:val="20"/>
                <w:lang w:val="ro-RO"/>
              </w:rPr>
            </w:pPr>
            <w:r w:rsidRPr="00203EB2">
              <w:rPr>
                <w:rFonts w:ascii="Arial" w:hAnsi="Arial" w:cs="Arial"/>
                <w:b w:val="0"/>
                <w:bCs w:val="0"/>
                <w:color w:val="000000"/>
                <w:sz w:val="20"/>
                <w:szCs w:val="20"/>
              </w:rPr>
              <w:t>0</w:t>
            </w:r>
          </w:p>
        </w:tc>
        <w:tc>
          <w:tcPr>
            <w:tcW w:w="924" w:type="dxa"/>
            <w:shd w:val="clear" w:color="auto" w:fill="00B050"/>
            <w:vAlign w:val="center"/>
          </w:tcPr>
          <w:p w14:paraId="3BF87D48" w14:textId="053B9533" w:rsidR="00203EB2" w:rsidRPr="00203EB2" w:rsidRDefault="00203EB2" w:rsidP="00203EB2">
            <w:pPr>
              <w:pStyle w:val="BodyTextIndent"/>
              <w:ind w:left="0" w:firstLine="0"/>
              <w:jc w:val="center"/>
              <w:rPr>
                <w:rFonts w:ascii="Arial" w:hAnsi="Arial" w:cs="Arial"/>
                <w:b w:val="0"/>
                <w:bCs w:val="0"/>
                <w:iCs/>
                <w:color w:val="000000"/>
                <w:sz w:val="20"/>
                <w:szCs w:val="20"/>
                <w:lang w:val="ro-RO"/>
              </w:rPr>
            </w:pPr>
            <w:r w:rsidRPr="00203EB2">
              <w:rPr>
                <w:rFonts w:ascii="Arial" w:hAnsi="Arial" w:cs="Arial"/>
                <w:b w:val="0"/>
                <w:bCs w:val="0"/>
                <w:color w:val="000000"/>
                <w:sz w:val="20"/>
                <w:szCs w:val="20"/>
              </w:rPr>
              <w:t>0</w:t>
            </w:r>
          </w:p>
        </w:tc>
        <w:tc>
          <w:tcPr>
            <w:tcW w:w="921" w:type="dxa"/>
            <w:shd w:val="clear" w:color="auto" w:fill="00B050"/>
            <w:vAlign w:val="center"/>
          </w:tcPr>
          <w:p w14:paraId="3E1173E0" w14:textId="59D7733B" w:rsidR="00203EB2" w:rsidRPr="00203EB2" w:rsidRDefault="00203EB2" w:rsidP="00203EB2">
            <w:pPr>
              <w:pStyle w:val="BodyTextIndent"/>
              <w:ind w:left="0" w:firstLine="0"/>
              <w:jc w:val="center"/>
              <w:rPr>
                <w:rFonts w:ascii="Arial" w:hAnsi="Arial" w:cs="Arial"/>
                <w:b w:val="0"/>
                <w:bCs w:val="0"/>
                <w:iCs/>
                <w:color w:val="000000"/>
                <w:sz w:val="20"/>
                <w:szCs w:val="20"/>
                <w:lang w:val="ro-RO"/>
              </w:rPr>
            </w:pPr>
            <w:r w:rsidRPr="00203EB2">
              <w:rPr>
                <w:rFonts w:ascii="Arial" w:hAnsi="Arial" w:cs="Arial"/>
                <w:b w:val="0"/>
                <w:bCs w:val="0"/>
                <w:color w:val="000000"/>
                <w:sz w:val="20"/>
                <w:szCs w:val="20"/>
              </w:rPr>
              <w:t>13</w:t>
            </w:r>
          </w:p>
        </w:tc>
        <w:tc>
          <w:tcPr>
            <w:tcW w:w="930" w:type="dxa"/>
            <w:shd w:val="clear" w:color="auto" w:fill="00B050"/>
            <w:vAlign w:val="center"/>
          </w:tcPr>
          <w:p w14:paraId="4DACB595" w14:textId="396C96FE" w:rsidR="00203EB2" w:rsidRPr="00203EB2" w:rsidRDefault="00203EB2" w:rsidP="00203EB2">
            <w:pPr>
              <w:pStyle w:val="BodyTextIndent"/>
              <w:ind w:left="0" w:firstLine="0"/>
              <w:jc w:val="center"/>
              <w:rPr>
                <w:rFonts w:ascii="Arial" w:hAnsi="Arial" w:cs="Arial"/>
                <w:b w:val="0"/>
                <w:bCs w:val="0"/>
                <w:iCs/>
                <w:color w:val="000000"/>
                <w:sz w:val="20"/>
                <w:szCs w:val="20"/>
                <w:lang w:val="ro-RO"/>
              </w:rPr>
            </w:pPr>
            <w:r w:rsidRPr="00203EB2">
              <w:rPr>
                <w:rFonts w:ascii="Arial" w:hAnsi="Arial" w:cs="Arial"/>
                <w:b w:val="0"/>
                <w:bCs w:val="0"/>
                <w:color w:val="000000"/>
                <w:sz w:val="20"/>
                <w:szCs w:val="20"/>
              </w:rPr>
              <w:t>0</w:t>
            </w:r>
          </w:p>
        </w:tc>
      </w:tr>
      <w:tr w:rsidR="00203EB2" w:rsidRPr="008A78C6" w14:paraId="74AA4981" w14:textId="75BEE4A0" w:rsidTr="009F6FAC">
        <w:trPr>
          <w:jc w:val="center"/>
        </w:trPr>
        <w:tc>
          <w:tcPr>
            <w:tcW w:w="1178" w:type="dxa"/>
            <w:shd w:val="clear" w:color="auto" w:fill="D9D9D9" w:themeFill="background1" w:themeFillShade="D9"/>
          </w:tcPr>
          <w:p w14:paraId="5B04EA7A" w14:textId="77777777" w:rsidR="00203EB2" w:rsidRDefault="00203EB2" w:rsidP="00203EB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6BA876C4" w:rsidR="00203EB2" w:rsidRPr="009F6FAC" w:rsidRDefault="00203EB2" w:rsidP="00203EB2">
            <w:pPr>
              <w:pStyle w:val="BodyTextIndent"/>
              <w:ind w:left="0" w:firstLine="0"/>
              <w:jc w:val="center"/>
              <w:rPr>
                <w:rFonts w:ascii="Arial" w:hAnsi="Arial" w:cs="Arial"/>
                <w:b w:val="0"/>
                <w:bCs w:val="0"/>
                <w:iCs/>
                <w:color w:val="000000"/>
                <w:sz w:val="20"/>
                <w:szCs w:val="20"/>
                <w:lang w:val="ro-RO"/>
              </w:rPr>
            </w:pPr>
            <w:r w:rsidRPr="009F6FAC">
              <w:rPr>
                <w:rFonts w:ascii="Arial" w:hAnsi="Arial" w:cs="Arial"/>
                <w:b w:val="0"/>
                <w:bCs w:val="0"/>
                <w:color w:val="000000"/>
                <w:sz w:val="20"/>
                <w:szCs w:val="20"/>
                <w:lang w:val="ro-RO"/>
              </w:rPr>
              <w:t>0</w:t>
            </w:r>
          </w:p>
        </w:tc>
        <w:tc>
          <w:tcPr>
            <w:tcW w:w="960" w:type="dxa"/>
            <w:shd w:val="clear" w:color="auto" w:fill="FF0000"/>
            <w:vAlign w:val="center"/>
          </w:tcPr>
          <w:p w14:paraId="4689D6D6" w14:textId="38E11F36" w:rsidR="00203EB2" w:rsidRPr="009F6FAC" w:rsidRDefault="00203EB2" w:rsidP="00203EB2">
            <w:pPr>
              <w:pStyle w:val="BodyTextIndent"/>
              <w:ind w:left="0" w:firstLine="0"/>
              <w:jc w:val="center"/>
              <w:rPr>
                <w:rFonts w:ascii="Arial" w:hAnsi="Arial" w:cs="Arial"/>
                <w:b w:val="0"/>
                <w:bCs w:val="0"/>
                <w:iCs/>
                <w:color w:val="000000"/>
                <w:sz w:val="20"/>
                <w:szCs w:val="20"/>
                <w:lang w:val="ro-RO"/>
              </w:rPr>
            </w:pPr>
            <w:r w:rsidRPr="009F6FAC">
              <w:rPr>
                <w:rFonts w:ascii="Arial" w:hAnsi="Arial" w:cs="Arial"/>
                <w:b w:val="0"/>
                <w:bCs w:val="0"/>
                <w:color w:val="000000"/>
                <w:sz w:val="20"/>
                <w:szCs w:val="20"/>
                <w:lang w:val="ro-RO"/>
              </w:rPr>
              <w:t>7</w:t>
            </w:r>
          </w:p>
        </w:tc>
        <w:tc>
          <w:tcPr>
            <w:tcW w:w="920" w:type="dxa"/>
            <w:shd w:val="clear" w:color="auto" w:fill="FF0000"/>
            <w:vAlign w:val="center"/>
          </w:tcPr>
          <w:p w14:paraId="53F4526C" w14:textId="2F772493" w:rsidR="00203EB2" w:rsidRPr="009F6FAC" w:rsidRDefault="00203EB2" w:rsidP="00203EB2">
            <w:pPr>
              <w:pStyle w:val="BodyTextIndent"/>
              <w:ind w:left="0" w:firstLine="0"/>
              <w:jc w:val="center"/>
              <w:rPr>
                <w:rFonts w:ascii="Arial" w:hAnsi="Arial" w:cs="Arial"/>
                <w:b w:val="0"/>
                <w:bCs w:val="0"/>
                <w:iCs/>
                <w:color w:val="000000"/>
                <w:sz w:val="20"/>
                <w:szCs w:val="20"/>
                <w:lang w:val="ro-RO"/>
              </w:rPr>
            </w:pPr>
            <w:r w:rsidRPr="009F6FAC">
              <w:rPr>
                <w:rFonts w:ascii="Arial" w:hAnsi="Arial" w:cs="Arial"/>
                <w:b w:val="0"/>
                <w:bCs w:val="0"/>
                <w:color w:val="000000"/>
                <w:sz w:val="20"/>
                <w:szCs w:val="20"/>
                <w:lang w:val="ro-RO"/>
              </w:rPr>
              <w:t>0</w:t>
            </w:r>
          </w:p>
        </w:tc>
        <w:tc>
          <w:tcPr>
            <w:tcW w:w="917" w:type="dxa"/>
            <w:shd w:val="clear" w:color="auto" w:fill="00B0F0"/>
            <w:vAlign w:val="center"/>
          </w:tcPr>
          <w:p w14:paraId="1B014076" w14:textId="15E97215" w:rsidR="00203EB2" w:rsidRPr="00203EB2" w:rsidRDefault="00203EB2" w:rsidP="00203EB2">
            <w:pPr>
              <w:pStyle w:val="BodyTextIndent"/>
              <w:ind w:left="0" w:firstLine="0"/>
              <w:jc w:val="center"/>
              <w:rPr>
                <w:rFonts w:ascii="Arial" w:hAnsi="Arial" w:cs="Arial"/>
                <w:b w:val="0"/>
                <w:bCs w:val="0"/>
                <w:iCs/>
                <w:color w:val="000000"/>
                <w:sz w:val="20"/>
                <w:szCs w:val="20"/>
                <w:lang w:val="ro-RO"/>
              </w:rPr>
            </w:pPr>
            <w:r w:rsidRPr="00203EB2">
              <w:rPr>
                <w:rFonts w:ascii="Arial" w:hAnsi="Arial" w:cs="Arial"/>
                <w:b w:val="0"/>
                <w:bCs w:val="0"/>
                <w:color w:val="000000"/>
                <w:sz w:val="20"/>
                <w:szCs w:val="20"/>
              </w:rPr>
              <w:t>0</w:t>
            </w:r>
          </w:p>
        </w:tc>
        <w:tc>
          <w:tcPr>
            <w:tcW w:w="913" w:type="dxa"/>
            <w:shd w:val="clear" w:color="auto" w:fill="00B0F0"/>
            <w:vAlign w:val="center"/>
          </w:tcPr>
          <w:p w14:paraId="7C8E9475" w14:textId="37CA4102" w:rsidR="00203EB2" w:rsidRPr="00203EB2" w:rsidRDefault="00203EB2" w:rsidP="00203EB2">
            <w:pPr>
              <w:pStyle w:val="BodyTextIndent"/>
              <w:ind w:left="0" w:firstLine="0"/>
              <w:jc w:val="center"/>
              <w:rPr>
                <w:rFonts w:ascii="Arial" w:hAnsi="Arial" w:cs="Arial"/>
                <w:b w:val="0"/>
                <w:bCs w:val="0"/>
                <w:iCs/>
                <w:color w:val="000000"/>
                <w:sz w:val="20"/>
                <w:szCs w:val="20"/>
                <w:lang w:val="ro-RO"/>
              </w:rPr>
            </w:pPr>
            <w:r w:rsidRPr="00203EB2">
              <w:rPr>
                <w:rFonts w:ascii="Arial" w:hAnsi="Arial" w:cs="Arial"/>
                <w:b w:val="0"/>
                <w:bCs w:val="0"/>
                <w:color w:val="000000"/>
                <w:sz w:val="20"/>
                <w:szCs w:val="20"/>
              </w:rPr>
              <w:t>1</w:t>
            </w:r>
          </w:p>
        </w:tc>
        <w:tc>
          <w:tcPr>
            <w:tcW w:w="923" w:type="dxa"/>
            <w:shd w:val="clear" w:color="auto" w:fill="00B0F0"/>
            <w:vAlign w:val="center"/>
          </w:tcPr>
          <w:p w14:paraId="3103AA55" w14:textId="652CB81A" w:rsidR="00203EB2" w:rsidRPr="00203EB2" w:rsidRDefault="00203EB2" w:rsidP="00203EB2">
            <w:pPr>
              <w:pStyle w:val="BodyTextIndent"/>
              <w:ind w:left="0" w:firstLine="0"/>
              <w:jc w:val="center"/>
              <w:rPr>
                <w:rFonts w:ascii="Arial" w:hAnsi="Arial" w:cs="Arial"/>
                <w:b w:val="0"/>
                <w:bCs w:val="0"/>
                <w:iCs/>
                <w:color w:val="000000"/>
                <w:sz w:val="20"/>
                <w:szCs w:val="20"/>
                <w:lang w:val="ro-RO"/>
              </w:rPr>
            </w:pPr>
            <w:r w:rsidRPr="00203EB2">
              <w:rPr>
                <w:rFonts w:ascii="Arial" w:hAnsi="Arial" w:cs="Arial"/>
                <w:b w:val="0"/>
                <w:bCs w:val="0"/>
                <w:color w:val="000000"/>
                <w:sz w:val="20"/>
                <w:szCs w:val="20"/>
              </w:rPr>
              <w:t>0</w:t>
            </w:r>
          </w:p>
        </w:tc>
        <w:tc>
          <w:tcPr>
            <w:tcW w:w="924" w:type="dxa"/>
            <w:shd w:val="clear" w:color="auto" w:fill="00B050"/>
            <w:vAlign w:val="center"/>
          </w:tcPr>
          <w:p w14:paraId="3EC96D90" w14:textId="7F9F9722" w:rsidR="00203EB2" w:rsidRPr="00203EB2" w:rsidRDefault="00203EB2" w:rsidP="00203EB2">
            <w:pPr>
              <w:pStyle w:val="BodyTextIndent"/>
              <w:ind w:left="0" w:firstLine="0"/>
              <w:jc w:val="center"/>
              <w:rPr>
                <w:rFonts w:ascii="Arial" w:hAnsi="Arial" w:cs="Arial"/>
                <w:b w:val="0"/>
                <w:bCs w:val="0"/>
                <w:iCs/>
                <w:color w:val="000000"/>
                <w:sz w:val="20"/>
                <w:szCs w:val="20"/>
                <w:lang w:val="ro-RO"/>
              </w:rPr>
            </w:pPr>
            <w:r w:rsidRPr="00203EB2">
              <w:rPr>
                <w:rFonts w:ascii="Arial" w:hAnsi="Arial" w:cs="Arial"/>
                <w:b w:val="0"/>
                <w:bCs w:val="0"/>
                <w:color w:val="000000"/>
                <w:sz w:val="20"/>
                <w:szCs w:val="20"/>
              </w:rPr>
              <w:t>0</w:t>
            </w:r>
          </w:p>
        </w:tc>
        <w:tc>
          <w:tcPr>
            <w:tcW w:w="921" w:type="dxa"/>
            <w:shd w:val="clear" w:color="auto" w:fill="00B050"/>
            <w:vAlign w:val="center"/>
          </w:tcPr>
          <w:p w14:paraId="4B76823E" w14:textId="2875DD74" w:rsidR="00203EB2" w:rsidRPr="00203EB2" w:rsidRDefault="00203EB2" w:rsidP="00203EB2">
            <w:pPr>
              <w:pStyle w:val="BodyTextIndent"/>
              <w:ind w:left="0" w:firstLine="0"/>
              <w:jc w:val="center"/>
              <w:rPr>
                <w:rFonts w:ascii="Arial" w:hAnsi="Arial" w:cs="Arial"/>
                <w:b w:val="0"/>
                <w:bCs w:val="0"/>
                <w:iCs/>
                <w:color w:val="000000"/>
                <w:sz w:val="20"/>
                <w:szCs w:val="20"/>
                <w:lang w:val="ro-RO"/>
              </w:rPr>
            </w:pPr>
            <w:r w:rsidRPr="00203EB2">
              <w:rPr>
                <w:rFonts w:ascii="Arial" w:hAnsi="Arial" w:cs="Arial"/>
                <w:b w:val="0"/>
                <w:bCs w:val="0"/>
                <w:color w:val="000000"/>
                <w:sz w:val="20"/>
                <w:szCs w:val="20"/>
              </w:rPr>
              <w:t>6</w:t>
            </w:r>
          </w:p>
        </w:tc>
        <w:tc>
          <w:tcPr>
            <w:tcW w:w="930" w:type="dxa"/>
            <w:shd w:val="clear" w:color="auto" w:fill="00B050"/>
            <w:vAlign w:val="center"/>
          </w:tcPr>
          <w:p w14:paraId="3755C39D" w14:textId="4CBD6669" w:rsidR="00203EB2" w:rsidRPr="00203EB2" w:rsidRDefault="00203EB2" w:rsidP="00203EB2">
            <w:pPr>
              <w:pStyle w:val="BodyTextIndent"/>
              <w:ind w:left="0" w:firstLine="0"/>
              <w:jc w:val="center"/>
              <w:rPr>
                <w:rFonts w:ascii="Arial" w:hAnsi="Arial" w:cs="Arial"/>
                <w:b w:val="0"/>
                <w:bCs w:val="0"/>
                <w:iCs/>
                <w:color w:val="000000"/>
                <w:sz w:val="20"/>
                <w:szCs w:val="20"/>
                <w:lang w:val="ro-RO"/>
              </w:rPr>
            </w:pPr>
            <w:r w:rsidRPr="00203EB2">
              <w:rPr>
                <w:rFonts w:ascii="Arial" w:hAnsi="Arial" w:cs="Arial"/>
                <w:b w:val="0"/>
                <w:bCs w:val="0"/>
                <w:color w:val="000000"/>
                <w:sz w:val="20"/>
                <w:szCs w:val="20"/>
              </w:rPr>
              <w:t>0</w:t>
            </w:r>
          </w:p>
        </w:tc>
      </w:tr>
      <w:tr w:rsidR="00203EB2" w:rsidRPr="008A78C6" w14:paraId="177C798C" w14:textId="703E30AE" w:rsidTr="009F6FAC">
        <w:trPr>
          <w:jc w:val="center"/>
        </w:trPr>
        <w:tc>
          <w:tcPr>
            <w:tcW w:w="1178" w:type="dxa"/>
            <w:shd w:val="clear" w:color="auto" w:fill="D9D9D9" w:themeFill="background1" w:themeFillShade="D9"/>
          </w:tcPr>
          <w:p w14:paraId="43D2D6C5" w14:textId="77777777" w:rsidR="00203EB2" w:rsidRDefault="00203EB2" w:rsidP="00203EB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08C2D999" w:rsidR="00203EB2" w:rsidRPr="009F6FAC" w:rsidRDefault="00203EB2" w:rsidP="00203EB2">
            <w:pPr>
              <w:pStyle w:val="BodyTextIndent"/>
              <w:ind w:left="0" w:firstLine="0"/>
              <w:jc w:val="center"/>
              <w:rPr>
                <w:rFonts w:ascii="Arial" w:hAnsi="Arial" w:cs="Arial"/>
                <w:b w:val="0"/>
                <w:bCs w:val="0"/>
                <w:iCs/>
                <w:color w:val="000000"/>
                <w:sz w:val="20"/>
                <w:szCs w:val="20"/>
                <w:lang w:val="ro-RO"/>
              </w:rPr>
            </w:pPr>
            <w:r w:rsidRPr="009F6FAC">
              <w:rPr>
                <w:rFonts w:ascii="Arial" w:hAnsi="Arial" w:cs="Arial"/>
                <w:b w:val="0"/>
                <w:bCs w:val="0"/>
                <w:color w:val="000000"/>
                <w:sz w:val="20"/>
                <w:szCs w:val="20"/>
                <w:lang w:val="ro-RO"/>
              </w:rPr>
              <w:t>0</w:t>
            </w:r>
          </w:p>
        </w:tc>
        <w:tc>
          <w:tcPr>
            <w:tcW w:w="960" w:type="dxa"/>
            <w:shd w:val="clear" w:color="auto" w:fill="FF0000"/>
            <w:vAlign w:val="center"/>
          </w:tcPr>
          <w:p w14:paraId="54F7FDE7" w14:textId="36226CEB" w:rsidR="00203EB2" w:rsidRPr="009F6FAC" w:rsidRDefault="00203EB2" w:rsidP="00203EB2">
            <w:pPr>
              <w:pStyle w:val="BodyTextIndent"/>
              <w:ind w:left="0" w:firstLine="0"/>
              <w:jc w:val="center"/>
              <w:rPr>
                <w:rFonts w:ascii="Arial" w:hAnsi="Arial" w:cs="Arial"/>
                <w:b w:val="0"/>
                <w:bCs w:val="0"/>
                <w:iCs/>
                <w:color w:val="000000"/>
                <w:sz w:val="20"/>
                <w:szCs w:val="20"/>
                <w:lang w:val="ro-RO"/>
              </w:rPr>
            </w:pPr>
            <w:r w:rsidRPr="009F6FAC">
              <w:rPr>
                <w:rFonts w:ascii="Arial" w:hAnsi="Arial" w:cs="Arial"/>
                <w:b w:val="0"/>
                <w:bCs w:val="0"/>
                <w:color w:val="000000"/>
                <w:sz w:val="20"/>
                <w:szCs w:val="20"/>
                <w:lang w:val="ro-RO"/>
              </w:rPr>
              <w:t>0</w:t>
            </w:r>
          </w:p>
        </w:tc>
        <w:tc>
          <w:tcPr>
            <w:tcW w:w="920" w:type="dxa"/>
            <w:shd w:val="clear" w:color="auto" w:fill="FF0000"/>
            <w:vAlign w:val="center"/>
          </w:tcPr>
          <w:p w14:paraId="3E0E090A" w14:textId="61B93EE6" w:rsidR="00203EB2" w:rsidRPr="009F6FAC" w:rsidRDefault="00203EB2" w:rsidP="00203EB2">
            <w:pPr>
              <w:pStyle w:val="BodyTextIndent"/>
              <w:ind w:left="0" w:firstLine="0"/>
              <w:jc w:val="center"/>
              <w:rPr>
                <w:rFonts w:ascii="Arial" w:hAnsi="Arial" w:cs="Arial"/>
                <w:b w:val="0"/>
                <w:bCs w:val="0"/>
                <w:iCs/>
                <w:color w:val="000000"/>
                <w:sz w:val="20"/>
                <w:szCs w:val="20"/>
                <w:lang w:val="ro-RO"/>
              </w:rPr>
            </w:pPr>
            <w:r w:rsidRPr="009F6FAC">
              <w:rPr>
                <w:rFonts w:ascii="Arial" w:hAnsi="Arial" w:cs="Arial"/>
                <w:b w:val="0"/>
                <w:bCs w:val="0"/>
                <w:color w:val="000000"/>
                <w:sz w:val="20"/>
                <w:szCs w:val="20"/>
                <w:lang w:val="ro-RO"/>
              </w:rPr>
              <w:t>0</w:t>
            </w:r>
          </w:p>
        </w:tc>
        <w:tc>
          <w:tcPr>
            <w:tcW w:w="917" w:type="dxa"/>
            <w:shd w:val="clear" w:color="auto" w:fill="00B0F0"/>
            <w:vAlign w:val="center"/>
          </w:tcPr>
          <w:p w14:paraId="57EADBA4" w14:textId="190E97A0" w:rsidR="00203EB2" w:rsidRPr="00203EB2" w:rsidRDefault="00203EB2" w:rsidP="00203EB2">
            <w:pPr>
              <w:pStyle w:val="BodyTextIndent"/>
              <w:ind w:left="0" w:firstLine="0"/>
              <w:jc w:val="center"/>
              <w:rPr>
                <w:rFonts w:ascii="Arial" w:hAnsi="Arial" w:cs="Arial"/>
                <w:b w:val="0"/>
                <w:bCs w:val="0"/>
                <w:iCs/>
                <w:color w:val="000000"/>
                <w:sz w:val="20"/>
                <w:szCs w:val="20"/>
                <w:lang w:val="ro-RO"/>
              </w:rPr>
            </w:pPr>
            <w:r w:rsidRPr="00203EB2">
              <w:rPr>
                <w:rFonts w:ascii="Arial" w:hAnsi="Arial" w:cs="Arial"/>
                <w:b w:val="0"/>
                <w:bCs w:val="0"/>
                <w:color w:val="000000"/>
                <w:sz w:val="20"/>
                <w:szCs w:val="20"/>
              </w:rPr>
              <w:t>0</w:t>
            </w:r>
          </w:p>
        </w:tc>
        <w:tc>
          <w:tcPr>
            <w:tcW w:w="913" w:type="dxa"/>
            <w:shd w:val="clear" w:color="auto" w:fill="00B0F0"/>
            <w:vAlign w:val="center"/>
          </w:tcPr>
          <w:p w14:paraId="75BFEEDD" w14:textId="5FDB818E" w:rsidR="00203EB2" w:rsidRPr="00203EB2" w:rsidRDefault="00203EB2" w:rsidP="00203EB2">
            <w:pPr>
              <w:pStyle w:val="BodyTextIndent"/>
              <w:ind w:left="0" w:firstLine="0"/>
              <w:jc w:val="center"/>
              <w:rPr>
                <w:rFonts w:ascii="Arial" w:hAnsi="Arial" w:cs="Arial"/>
                <w:b w:val="0"/>
                <w:bCs w:val="0"/>
                <w:iCs/>
                <w:color w:val="000000"/>
                <w:sz w:val="20"/>
                <w:szCs w:val="20"/>
                <w:lang w:val="ro-RO"/>
              </w:rPr>
            </w:pPr>
            <w:r w:rsidRPr="00203EB2">
              <w:rPr>
                <w:rFonts w:ascii="Arial" w:hAnsi="Arial" w:cs="Arial"/>
                <w:b w:val="0"/>
                <w:bCs w:val="0"/>
                <w:color w:val="000000"/>
                <w:sz w:val="20"/>
                <w:szCs w:val="20"/>
              </w:rPr>
              <w:t>0</w:t>
            </w:r>
          </w:p>
        </w:tc>
        <w:tc>
          <w:tcPr>
            <w:tcW w:w="923" w:type="dxa"/>
            <w:shd w:val="clear" w:color="auto" w:fill="00B0F0"/>
            <w:vAlign w:val="center"/>
          </w:tcPr>
          <w:p w14:paraId="48D466E7" w14:textId="030619C7" w:rsidR="00203EB2" w:rsidRPr="00203EB2" w:rsidRDefault="00203EB2" w:rsidP="00203EB2">
            <w:pPr>
              <w:pStyle w:val="BodyTextIndent"/>
              <w:ind w:left="0" w:firstLine="0"/>
              <w:jc w:val="center"/>
              <w:rPr>
                <w:rFonts w:ascii="Arial" w:hAnsi="Arial" w:cs="Arial"/>
                <w:b w:val="0"/>
                <w:bCs w:val="0"/>
                <w:iCs/>
                <w:color w:val="000000"/>
                <w:sz w:val="20"/>
                <w:szCs w:val="20"/>
                <w:lang w:val="ro-RO"/>
              </w:rPr>
            </w:pPr>
            <w:r w:rsidRPr="00203EB2">
              <w:rPr>
                <w:rFonts w:ascii="Arial" w:hAnsi="Arial" w:cs="Arial"/>
                <w:b w:val="0"/>
                <w:bCs w:val="0"/>
                <w:color w:val="000000"/>
                <w:sz w:val="20"/>
                <w:szCs w:val="20"/>
              </w:rPr>
              <w:t>0</w:t>
            </w:r>
          </w:p>
        </w:tc>
        <w:tc>
          <w:tcPr>
            <w:tcW w:w="924" w:type="dxa"/>
            <w:shd w:val="clear" w:color="auto" w:fill="00B050"/>
            <w:vAlign w:val="center"/>
          </w:tcPr>
          <w:p w14:paraId="6900C3E5" w14:textId="1C179E11" w:rsidR="00203EB2" w:rsidRPr="00203EB2" w:rsidRDefault="00203EB2" w:rsidP="00203EB2">
            <w:pPr>
              <w:pStyle w:val="BodyTextIndent"/>
              <w:ind w:left="0" w:firstLine="0"/>
              <w:jc w:val="center"/>
              <w:rPr>
                <w:rFonts w:ascii="Arial" w:hAnsi="Arial" w:cs="Arial"/>
                <w:b w:val="0"/>
                <w:bCs w:val="0"/>
                <w:iCs/>
                <w:color w:val="000000"/>
                <w:sz w:val="20"/>
                <w:szCs w:val="20"/>
                <w:lang w:val="ro-RO"/>
              </w:rPr>
            </w:pPr>
            <w:r w:rsidRPr="00203EB2">
              <w:rPr>
                <w:rFonts w:ascii="Arial" w:hAnsi="Arial" w:cs="Arial"/>
                <w:b w:val="0"/>
                <w:bCs w:val="0"/>
                <w:color w:val="000000"/>
                <w:sz w:val="20"/>
                <w:szCs w:val="20"/>
              </w:rPr>
              <w:t>0</w:t>
            </w:r>
          </w:p>
        </w:tc>
        <w:tc>
          <w:tcPr>
            <w:tcW w:w="921" w:type="dxa"/>
            <w:shd w:val="clear" w:color="auto" w:fill="00B050"/>
            <w:vAlign w:val="center"/>
          </w:tcPr>
          <w:p w14:paraId="7AA5E35F" w14:textId="5117C38D" w:rsidR="00203EB2" w:rsidRPr="00203EB2" w:rsidRDefault="00203EB2" w:rsidP="00203EB2">
            <w:pPr>
              <w:pStyle w:val="BodyTextIndent"/>
              <w:ind w:left="0" w:firstLine="0"/>
              <w:jc w:val="center"/>
              <w:rPr>
                <w:rFonts w:ascii="Arial" w:hAnsi="Arial" w:cs="Arial"/>
                <w:b w:val="0"/>
                <w:bCs w:val="0"/>
                <w:iCs/>
                <w:color w:val="000000"/>
                <w:sz w:val="20"/>
                <w:szCs w:val="20"/>
                <w:lang w:val="ro-RO"/>
              </w:rPr>
            </w:pPr>
            <w:r w:rsidRPr="00203EB2">
              <w:rPr>
                <w:rFonts w:ascii="Arial" w:hAnsi="Arial" w:cs="Arial"/>
                <w:b w:val="0"/>
                <w:bCs w:val="0"/>
                <w:color w:val="000000"/>
                <w:sz w:val="20"/>
                <w:szCs w:val="20"/>
              </w:rPr>
              <w:t>0</w:t>
            </w:r>
          </w:p>
        </w:tc>
        <w:tc>
          <w:tcPr>
            <w:tcW w:w="930" w:type="dxa"/>
            <w:shd w:val="clear" w:color="auto" w:fill="00B050"/>
            <w:vAlign w:val="center"/>
          </w:tcPr>
          <w:p w14:paraId="1CDE6A77" w14:textId="17B5CCBF" w:rsidR="00203EB2" w:rsidRPr="00203EB2" w:rsidRDefault="00203EB2" w:rsidP="00203EB2">
            <w:pPr>
              <w:pStyle w:val="BodyTextIndent"/>
              <w:ind w:left="0" w:firstLine="0"/>
              <w:jc w:val="center"/>
              <w:rPr>
                <w:rFonts w:ascii="Arial" w:hAnsi="Arial" w:cs="Arial"/>
                <w:b w:val="0"/>
                <w:bCs w:val="0"/>
                <w:iCs/>
                <w:color w:val="000000"/>
                <w:sz w:val="20"/>
                <w:szCs w:val="20"/>
                <w:lang w:val="ro-RO"/>
              </w:rPr>
            </w:pPr>
            <w:r w:rsidRPr="00203EB2">
              <w:rPr>
                <w:rFonts w:ascii="Arial" w:hAnsi="Arial" w:cs="Arial"/>
                <w:b w:val="0"/>
                <w:bCs w:val="0"/>
                <w:color w:val="000000"/>
                <w:sz w:val="20"/>
                <w:szCs w:val="20"/>
              </w:rPr>
              <w:t>0</w:t>
            </w:r>
          </w:p>
        </w:tc>
      </w:tr>
      <w:tr w:rsidR="00203EB2" w:rsidRPr="008A78C6" w14:paraId="209DA7DC" w14:textId="1BA71666" w:rsidTr="009F6FAC">
        <w:trPr>
          <w:jc w:val="center"/>
        </w:trPr>
        <w:tc>
          <w:tcPr>
            <w:tcW w:w="1178" w:type="dxa"/>
            <w:shd w:val="clear" w:color="auto" w:fill="D9D9D9" w:themeFill="background1" w:themeFillShade="D9"/>
          </w:tcPr>
          <w:p w14:paraId="1D4FAA3B" w14:textId="77777777" w:rsidR="00203EB2" w:rsidRDefault="00203EB2" w:rsidP="00203EB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1AAEDAFE" w:rsidR="00203EB2" w:rsidRPr="009F6FAC" w:rsidRDefault="00203EB2" w:rsidP="00203EB2">
            <w:pPr>
              <w:pStyle w:val="BodyTextIndent"/>
              <w:ind w:left="0" w:firstLine="0"/>
              <w:jc w:val="center"/>
              <w:rPr>
                <w:rFonts w:ascii="Arial" w:hAnsi="Arial" w:cs="Arial"/>
                <w:b w:val="0"/>
                <w:bCs w:val="0"/>
                <w:iCs/>
                <w:color w:val="000000"/>
                <w:sz w:val="20"/>
                <w:szCs w:val="20"/>
                <w:lang w:val="ro-RO"/>
              </w:rPr>
            </w:pPr>
            <w:r w:rsidRPr="009F6FAC">
              <w:rPr>
                <w:rFonts w:ascii="Arial" w:hAnsi="Arial" w:cs="Arial"/>
                <w:b w:val="0"/>
                <w:bCs w:val="0"/>
                <w:color w:val="000000"/>
                <w:sz w:val="20"/>
                <w:szCs w:val="20"/>
                <w:lang w:val="ro-RO"/>
              </w:rPr>
              <w:t>0</w:t>
            </w:r>
          </w:p>
        </w:tc>
        <w:tc>
          <w:tcPr>
            <w:tcW w:w="960" w:type="dxa"/>
            <w:shd w:val="clear" w:color="auto" w:fill="FF0000"/>
            <w:vAlign w:val="center"/>
          </w:tcPr>
          <w:p w14:paraId="516A5756" w14:textId="41140928" w:rsidR="00203EB2" w:rsidRPr="009F6FAC" w:rsidRDefault="00203EB2" w:rsidP="00203EB2">
            <w:pPr>
              <w:pStyle w:val="BodyTextIndent"/>
              <w:ind w:left="0" w:firstLine="0"/>
              <w:jc w:val="center"/>
              <w:rPr>
                <w:rFonts w:ascii="Arial" w:hAnsi="Arial" w:cs="Arial"/>
                <w:b w:val="0"/>
                <w:bCs w:val="0"/>
                <w:iCs/>
                <w:color w:val="000000"/>
                <w:sz w:val="20"/>
                <w:szCs w:val="20"/>
                <w:lang w:val="ro-RO"/>
              </w:rPr>
            </w:pPr>
            <w:r w:rsidRPr="009F6FAC">
              <w:rPr>
                <w:rFonts w:ascii="Arial" w:hAnsi="Arial" w:cs="Arial"/>
                <w:b w:val="0"/>
                <w:bCs w:val="0"/>
                <w:color w:val="000000"/>
                <w:sz w:val="20"/>
                <w:szCs w:val="20"/>
                <w:lang w:val="ro-RO"/>
              </w:rPr>
              <w:t>1</w:t>
            </w:r>
          </w:p>
        </w:tc>
        <w:tc>
          <w:tcPr>
            <w:tcW w:w="920" w:type="dxa"/>
            <w:shd w:val="clear" w:color="auto" w:fill="FF0000"/>
            <w:vAlign w:val="center"/>
          </w:tcPr>
          <w:p w14:paraId="5C9FE05A" w14:textId="38B016ED" w:rsidR="00203EB2" w:rsidRPr="009F6FAC" w:rsidRDefault="00203EB2" w:rsidP="00203EB2">
            <w:pPr>
              <w:pStyle w:val="BodyTextIndent"/>
              <w:ind w:left="0" w:firstLine="0"/>
              <w:jc w:val="center"/>
              <w:rPr>
                <w:rFonts w:ascii="Arial" w:hAnsi="Arial" w:cs="Arial"/>
                <w:b w:val="0"/>
                <w:bCs w:val="0"/>
                <w:iCs/>
                <w:color w:val="000000"/>
                <w:sz w:val="20"/>
                <w:szCs w:val="20"/>
                <w:lang w:val="ro-RO"/>
              </w:rPr>
            </w:pPr>
            <w:r w:rsidRPr="009F6FAC">
              <w:rPr>
                <w:rFonts w:ascii="Arial" w:hAnsi="Arial" w:cs="Arial"/>
                <w:b w:val="0"/>
                <w:bCs w:val="0"/>
                <w:color w:val="000000"/>
                <w:sz w:val="20"/>
                <w:szCs w:val="20"/>
                <w:lang w:val="ro-RO"/>
              </w:rPr>
              <w:t>0</w:t>
            </w:r>
          </w:p>
        </w:tc>
        <w:tc>
          <w:tcPr>
            <w:tcW w:w="917" w:type="dxa"/>
            <w:shd w:val="clear" w:color="auto" w:fill="00B0F0"/>
            <w:vAlign w:val="center"/>
          </w:tcPr>
          <w:p w14:paraId="55E72751" w14:textId="347C6AAB" w:rsidR="00203EB2" w:rsidRPr="00203EB2" w:rsidRDefault="00203EB2" w:rsidP="00203EB2">
            <w:pPr>
              <w:pStyle w:val="BodyTextIndent"/>
              <w:ind w:left="0" w:firstLine="0"/>
              <w:jc w:val="center"/>
              <w:rPr>
                <w:rFonts w:ascii="Arial" w:hAnsi="Arial" w:cs="Arial"/>
                <w:b w:val="0"/>
                <w:bCs w:val="0"/>
                <w:iCs/>
                <w:color w:val="000000"/>
                <w:sz w:val="20"/>
                <w:szCs w:val="20"/>
                <w:lang w:val="ro-RO"/>
              </w:rPr>
            </w:pPr>
            <w:r w:rsidRPr="00203EB2">
              <w:rPr>
                <w:rFonts w:ascii="Arial" w:hAnsi="Arial" w:cs="Arial"/>
                <w:b w:val="0"/>
                <w:bCs w:val="0"/>
                <w:color w:val="000000"/>
                <w:sz w:val="20"/>
                <w:szCs w:val="20"/>
              </w:rPr>
              <w:t>0</w:t>
            </w:r>
          </w:p>
        </w:tc>
        <w:tc>
          <w:tcPr>
            <w:tcW w:w="913" w:type="dxa"/>
            <w:shd w:val="clear" w:color="auto" w:fill="00B0F0"/>
            <w:vAlign w:val="center"/>
          </w:tcPr>
          <w:p w14:paraId="0B12B8B7" w14:textId="2414ED34" w:rsidR="00203EB2" w:rsidRPr="00203EB2" w:rsidRDefault="00203EB2" w:rsidP="00203EB2">
            <w:pPr>
              <w:pStyle w:val="BodyTextIndent"/>
              <w:ind w:left="0" w:firstLine="0"/>
              <w:jc w:val="center"/>
              <w:rPr>
                <w:rFonts w:ascii="Arial" w:hAnsi="Arial" w:cs="Arial"/>
                <w:b w:val="0"/>
                <w:bCs w:val="0"/>
                <w:iCs/>
                <w:color w:val="000000"/>
                <w:sz w:val="20"/>
                <w:szCs w:val="20"/>
                <w:lang w:val="ro-RO"/>
              </w:rPr>
            </w:pPr>
            <w:r w:rsidRPr="00203EB2">
              <w:rPr>
                <w:rFonts w:ascii="Arial" w:hAnsi="Arial" w:cs="Arial"/>
                <w:b w:val="0"/>
                <w:bCs w:val="0"/>
                <w:color w:val="000000"/>
                <w:sz w:val="20"/>
                <w:szCs w:val="20"/>
              </w:rPr>
              <w:t>1</w:t>
            </w:r>
          </w:p>
        </w:tc>
        <w:tc>
          <w:tcPr>
            <w:tcW w:w="923" w:type="dxa"/>
            <w:shd w:val="clear" w:color="auto" w:fill="00B0F0"/>
            <w:vAlign w:val="center"/>
          </w:tcPr>
          <w:p w14:paraId="77A56EEE" w14:textId="51DC9784" w:rsidR="00203EB2" w:rsidRPr="00203EB2" w:rsidRDefault="00203EB2" w:rsidP="00203EB2">
            <w:pPr>
              <w:pStyle w:val="BodyTextIndent"/>
              <w:ind w:left="0" w:firstLine="0"/>
              <w:jc w:val="center"/>
              <w:rPr>
                <w:rFonts w:ascii="Arial" w:hAnsi="Arial" w:cs="Arial"/>
                <w:b w:val="0"/>
                <w:bCs w:val="0"/>
                <w:iCs/>
                <w:color w:val="000000"/>
                <w:sz w:val="20"/>
                <w:szCs w:val="20"/>
                <w:lang w:val="ro-RO"/>
              </w:rPr>
            </w:pPr>
            <w:r w:rsidRPr="00203EB2">
              <w:rPr>
                <w:rFonts w:ascii="Arial" w:hAnsi="Arial" w:cs="Arial"/>
                <w:b w:val="0"/>
                <w:bCs w:val="0"/>
                <w:color w:val="000000"/>
                <w:sz w:val="20"/>
                <w:szCs w:val="20"/>
              </w:rPr>
              <w:t>0</w:t>
            </w:r>
          </w:p>
        </w:tc>
        <w:tc>
          <w:tcPr>
            <w:tcW w:w="924" w:type="dxa"/>
            <w:shd w:val="clear" w:color="auto" w:fill="00B050"/>
            <w:vAlign w:val="center"/>
          </w:tcPr>
          <w:p w14:paraId="7F66E1EC" w14:textId="16AD8291" w:rsidR="00203EB2" w:rsidRPr="00203EB2" w:rsidRDefault="00203EB2" w:rsidP="00203EB2">
            <w:pPr>
              <w:pStyle w:val="BodyTextIndent"/>
              <w:ind w:left="0" w:firstLine="0"/>
              <w:jc w:val="center"/>
              <w:rPr>
                <w:rFonts w:ascii="Arial" w:hAnsi="Arial" w:cs="Arial"/>
                <w:b w:val="0"/>
                <w:bCs w:val="0"/>
                <w:iCs/>
                <w:color w:val="000000"/>
                <w:sz w:val="20"/>
                <w:szCs w:val="20"/>
                <w:lang w:val="ro-RO"/>
              </w:rPr>
            </w:pPr>
            <w:r w:rsidRPr="00203EB2">
              <w:rPr>
                <w:rFonts w:ascii="Arial" w:hAnsi="Arial" w:cs="Arial"/>
                <w:b w:val="0"/>
                <w:bCs w:val="0"/>
                <w:color w:val="000000"/>
                <w:sz w:val="20"/>
                <w:szCs w:val="20"/>
              </w:rPr>
              <w:t>0</w:t>
            </w:r>
          </w:p>
        </w:tc>
        <w:tc>
          <w:tcPr>
            <w:tcW w:w="921" w:type="dxa"/>
            <w:shd w:val="clear" w:color="auto" w:fill="00B050"/>
            <w:vAlign w:val="center"/>
          </w:tcPr>
          <w:p w14:paraId="20E523FE" w14:textId="19769F76" w:rsidR="00203EB2" w:rsidRPr="00203EB2" w:rsidRDefault="00203EB2" w:rsidP="00203EB2">
            <w:pPr>
              <w:pStyle w:val="BodyTextIndent"/>
              <w:ind w:left="0" w:firstLine="0"/>
              <w:jc w:val="center"/>
              <w:rPr>
                <w:rFonts w:ascii="Arial" w:hAnsi="Arial" w:cs="Arial"/>
                <w:b w:val="0"/>
                <w:bCs w:val="0"/>
                <w:iCs/>
                <w:color w:val="000000"/>
                <w:sz w:val="20"/>
                <w:szCs w:val="20"/>
                <w:lang w:val="ro-RO"/>
              </w:rPr>
            </w:pPr>
            <w:r w:rsidRPr="00203EB2">
              <w:rPr>
                <w:rFonts w:ascii="Arial" w:hAnsi="Arial" w:cs="Arial"/>
                <w:b w:val="0"/>
                <w:bCs w:val="0"/>
                <w:color w:val="000000"/>
                <w:sz w:val="20"/>
                <w:szCs w:val="20"/>
              </w:rPr>
              <w:t>0</w:t>
            </w:r>
          </w:p>
        </w:tc>
        <w:tc>
          <w:tcPr>
            <w:tcW w:w="930" w:type="dxa"/>
            <w:shd w:val="clear" w:color="auto" w:fill="00B050"/>
            <w:vAlign w:val="center"/>
          </w:tcPr>
          <w:p w14:paraId="7412FF40" w14:textId="76D040D7" w:rsidR="00203EB2" w:rsidRPr="00203EB2" w:rsidRDefault="00203EB2" w:rsidP="00203EB2">
            <w:pPr>
              <w:pStyle w:val="BodyTextIndent"/>
              <w:ind w:left="0" w:firstLine="0"/>
              <w:jc w:val="center"/>
              <w:rPr>
                <w:rFonts w:ascii="Arial" w:hAnsi="Arial" w:cs="Arial"/>
                <w:b w:val="0"/>
                <w:bCs w:val="0"/>
                <w:iCs/>
                <w:color w:val="000000"/>
                <w:sz w:val="20"/>
                <w:szCs w:val="20"/>
                <w:lang w:val="ro-RO"/>
              </w:rPr>
            </w:pPr>
            <w:r w:rsidRPr="00203EB2">
              <w:rPr>
                <w:rFonts w:ascii="Arial" w:hAnsi="Arial" w:cs="Arial"/>
                <w:b w:val="0"/>
                <w:bCs w:val="0"/>
                <w:color w:val="000000"/>
                <w:sz w:val="20"/>
                <w:szCs w:val="20"/>
              </w:rPr>
              <w:t>0</w:t>
            </w:r>
          </w:p>
        </w:tc>
      </w:tr>
      <w:tr w:rsidR="00203EB2" w:rsidRPr="008A78C6" w14:paraId="5BCC78C6" w14:textId="17D71CEF" w:rsidTr="009F6FAC">
        <w:trPr>
          <w:jc w:val="center"/>
        </w:trPr>
        <w:tc>
          <w:tcPr>
            <w:tcW w:w="1178" w:type="dxa"/>
            <w:shd w:val="clear" w:color="auto" w:fill="D9D9D9" w:themeFill="background1" w:themeFillShade="D9"/>
          </w:tcPr>
          <w:p w14:paraId="5B3D5F17" w14:textId="77777777" w:rsidR="00203EB2" w:rsidRDefault="00203EB2" w:rsidP="00203EB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566C624E" w:rsidR="00203EB2" w:rsidRPr="009F6FAC" w:rsidRDefault="00203EB2" w:rsidP="00203EB2">
            <w:pPr>
              <w:pStyle w:val="BodyTextIndent"/>
              <w:ind w:left="0" w:firstLine="0"/>
              <w:jc w:val="center"/>
              <w:rPr>
                <w:rFonts w:ascii="Arial" w:hAnsi="Arial" w:cs="Arial"/>
                <w:b w:val="0"/>
                <w:bCs w:val="0"/>
                <w:iCs/>
                <w:color w:val="000000"/>
                <w:sz w:val="20"/>
                <w:szCs w:val="20"/>
                <w:lang w:val="ro-RO"/>
              </w:rPr>
            </w:pPr>
            <w:r w:rsidRPr="009F6FAC">
              <w:rPr>
                <w:rFonts w:ascii="Arial" w:hAnsi="Arial" w:cs="Arial"/>
                <w:b w:val="0"/>
                <w:bCs w:val="0"/>
                <w:color w:val="000000"/>
                <w:sz w:val="20"/>
                <w:szCs w:val="20"/>
                <w:lang w:val="ro-RO"/>
              </w:rPr>
              <w:t>0</w:t>
            </w:r>
          </w:p>
        </w:tc>
        <w:tc>
          <w:tcPr>
            <w:tcW w:w="960" w:type="dxa"/>
            <w:shd w:val="clear" w:color="auto" w:fill="FF0000"/>
            <w:vAlign w:val="center"/>
          </w:tcPr>
          <w:p w14:paraId="2DC8AC47" w14:textId="17042CDF" w:rsidR="00203EB2" w:rsidRPr="009F6FAC" w:rsidRDefault="00203EB2" w:rsidP="00203EB2">
            <w:pPr>
              <w:pStyle w:val="BodyTextIndent"/>
              <w:ind w:left="0" w:firstLine="0"/>
              <w:jc w:val="center"/>
              <w:rPr>
                <w:rFonts w:ascii="Arial" w:hAnsi="Arial" w:cs="Arial"/>
                <w:b w:val="0"/>
                <w:bCs w:val="0"/>
                <w:iCs/>
                <w:color w:val="000000"/>
                <w:sz w:val="20"/>
                <w:szCs w:val="20"/>
                <w:lang w:val="ro-RO"/>
              </w:rPr>
            </w:pPr>
            <w:r w:rsidRPr="009F6FAC">
              <w:rPr>
                <w:rFonts w:ascii="Arial" w:hAnsi="Arial" w:cs="Arial"/>
                <w:b w:val="0"/>
                <w:bCs w:val="0"/>
                <w:color w:val="000000"/>
                <w:sz w:val="20"/>
                <w:szCs w:val="20"/>
                <w:lang w:val="ro-RO"/>
              </w:rPr>
              <w:t>0</w:t>
            </w:r>
          </w:p>
        </w:tc>
        <w:tc>
          <w:tcPr>
            <w:tcW w:w="920" w:type="dxa"/>
            <w:shd w:val="clear" w:color="auto" w:fill="FF0000"/>
            <w:vAlign w:val="center"/>
          </w:tcPr>
          <w:p w14:paraId="41AA916B" w14:textId="163A1505" w:rsidR="00203EB2" w:rsidRPr="009F6FAC" w:rsidRDefault="00203EB2" w:rsidP="00203EB2">
            <w:pPr>
              <w:pStyle w:val="BodyTextIndent"/>
              <w:ind w:left="0" w:firstLine="0"/>
              <w:jc w:val="center"/>
              <w:rPr>
                <w:rFonts w:ascii="Arial" w:hAnsi="Arial" w:cs="Arial"/>
                <w:b w:val="0"/>
                <w:bCs w:val="0"/>
                <w:iCs/>
                <w:color w:val="000000"/>
                <w:sz w:val="20"/>
                <w:szCs w:val="20"/>
                <w:lang w:val="ro-RO"/>
              </w:rPr>
            </w:pPr>
            <w:r w:rsidRPr="009F6FAC">
              <w:rPr>
                <w:rFonts w:ascii="Arial" w:hAnsi="Arial" w:cs="Arial"/>
                <w:b w:val="0"/>
                <w:bCs w:val="0"/>
                <w:color w:val="000000"/>
                <w:sz w:val="20"/>
                <w:szCs w:val="20"/>
                <w:lang w:val="ro-RO"/>
              </w:rPr>
              <w:t>0</w:t>
            </w:r>
          </w:p>
        </w:tc>
        <w:tc>
          <w:tcPr>
            <w:tcW w:w="917" w:type="dxa"/>
            <w:shd w:val="clear" w:color="auto" w:fill="00B0F0"/>
            <w:vAlign w:val="center"/>
          </w:tcPr>
          <w:p w14:paraId="5FA4E079" w14:textId="2E54632E" w:rsidR="00203EB2" w:rsidRPr="00203EB2" w:rsidRDefault="00203EB2" w:rsidP="00203EB2">
            <w:pPr>
              <w:pStyle w:val="BodyTextIndent"/>
              <w:ind w:left="0" w:firstLine="0"/>
              <w:jc w:val="center"/>
              <w:rPr>
                <w:rFonts w:ascii="Arial" w:hAnsi="Arial" w:cs="Arial"/>
                <w:b w:val="0"/>
                <w:bCs w:val="0"/>
                <w:iCs/>
                <w:color w:val="000000"/>
                <w:sz w:val="20"/>
                <w:szCs w:val="20"/>
                <w:lang w:val="ro-RO"/>
              </w:rPr>
            </w:pPr>
            <w:r w:rsidRPr="00203EB2">
              <w:rPr>
                <w:rFonts w:ascii="Arial" w:hAnsi="Arial" w:cs="Arial"/>
                <w:b w:val="0"/>
                <w:bCs w:val="0"/>
                <w:color w:val="000000"/>
                <w:sz w:val="20"/>
                <w:szCs w:val="20"/>
              </w:rPr>
              <w:t>0</w:t>
            </w:r>
          </w:p>
        </w:tc>
        <w:tc>
          <w:tcPr>
            <w:tcW w:w="913" w:type="dxa"/>
            <w:shd w:val="clear" w:color="auto" w:fill="00B0F0"/>
            <w:vAlign w:val="center"/>
          </w:tcPr>
          <w:p w14:paraId="3AC94E14" w14:textId="766DA4EA" w:rsidR="00203EB2" w:rsidRPr="00203EB2" w:rsidRDefault="00203EB2" w:rsidP="00203EB2">
            <w:pPr>
              <w:pStyle w:val="BodyTextIndent"/>
              <w:ind w:left="0" w:firstLine="0"/>
              <w:jc w:val="center"/>
              <w:rPr>
                <w:rFonts w:ascii="Arial" w:hAnsi="Arial" w:cs="Arial"/>
                <w:b w:val="0"/>
                <w:bCs w:val="0"/>
                <w:iCs/>
                <w:color w:val="000000"/>
                <w:sz w:val="20"/>
                <w:szCs w:val="20"/>
                <w:lang w:val="ro-RO"/>
              </w:rPr>
            </w:pPr>
            <w:r w:rsidRPr="00203EB2">
              <w:rPr>
                <w:rFonts w:ascii="Arial" w:hAnsi="Arial" w:cs="Arial"/>
                <w:b w:val="0"/>
                <w:bCs w:val="0"/>
                <w:color w:val="000000"/>
                <w:sz w:val="20"/>
                <w:szCs w:val="20"/>
              </w:rPr>
              <w:t>0</w:t>
            </w:r>
          </w:p>
        </w:tc>
        <w:tc>
          <w:tcPr>
            <w:tcW w:w="923" w:type="dxa"/>
            <w:shd w:val="clear" w:color="auto" w:fill="00B0F0"/>
            <w:vAlign w:val="center"/>
          </w:tcPr>
          <w:p w14:paraId="0685F31E" w14:textId="675C909A" w:rsidR="00203EB2" w:rsidRPr="00203EB2" w:rsidRDefault="00203EB2" w:rsidP="00203EB2">
            <w:pPr>
              <w:pStyle w:val="BodyTextIndent"/>
              <w:ind w:left="0" w:firstLine="0"/>
              <w:jc w:val="center"/>
              <w:rPr>
                <w:rFonts w:ascii="Arial" w:hAnsi="Arial" w:cs="Arial"/>
                <w:b w:val="0"/>
                <w:bCs w:val="0"/>
                <w:iCs/>
                <w:color w:val="000000"/>
                <w:sz w:val="20"/>
                <w:szCs w:val="20"/>
                <w:lang w:val="ro-RO"/>
              </w:rPr>
            </w:pPr>
            <w:r w:rsidRPr="00203EB2">
              <w:rPr>
                <w:rFonts w:ascii="Arial" w:hAnsi="Arial" w:cs="Arial"/>
                <w:b w:val="0"/>
                <w:bCs w:val="0"/>
                <w:color w:val="000000"/>
                <w:sz w:val="20"/>
                <w:szCs w:val="20"/>
              </w:rPr>
              <w:t>0</w:t>
            </w:r>
          </w:p>
        </w:tc>
        <w:tc>
          <w:tcPr>
            <w:tcW w:w="924" w:type="dxa"/>
            <w:shd w:val="clear" w:color="auto" w:fill="00B050"/>
            <w:vAlign w:val="center"/>
          </w:tcPr>
          <w:p w14:paraId="02327502" w14:textId="65245DDA" w:rsidR="00203EB2" w:rsidRPr="00203EB2" w:rsidRDefault="00203EB2" w:rsidP="00203EB2">
            <w:pPr>
              <w:pStyle w:val="BodyTextIndent"/>
              <w:ind w:left="0" w:firstLine="0"/>
              <w:jc w:val="center"/>
              <w:rPr>
                <w:rFonts w:ascii="Arial" w:hAnsi="Arial" w:cs="Arial"/>
                <w:b w:val="0"/>
                <w:bCs w:val="0"/>
                <w:iCs/>
                <w:color w:val="000000"/>
                <w:sz w:val="20"/>
                <w:szCs w:val="20"/>
                <w:lang w:val="ro-RO"/>
              </w:rPr>
            </w:pPr>
            <w:r w:rsidRPr="00203EB2">
              <w:rPr>
                <w:rFonts w:ascii="Arial" w:hAnsi="Arial" w:cs="Arial"/>
                <w:b w:val="0"/>
                <w:bCs w:val="0"/>
                <w:color w:val="000000"/>
                <w:sz w:val="20"/>
                <w:szCs w:val="20"/>
              </w:rPr>
              <w:t>0</w:t>
            </w:r>
          </w:p>
        </w:tc>
        <w:tc>
          <w:tcPr>
            <w:tcW w:w="921" w:type="dxa"/>
            <w:shd w:val="clear" w:color="auto" w:fill="00B050"/>
            <w:vAlign w:val="center"/>
          </w:tcPr>
          <w:p w14:paraId="216B8800" w14:textId="3F316257" w:rsidR="00203EB2" w:rsidRPr="00203EB2" w:rsidRDefault="00203EB2" w:rsidP="00203EB2">
            <w:pPr>
              <w:pStyle w:val="BodyTextIndent"/>
              <w:ind w:left="0" w:firstLine="0"/>
              <w:jc w:val="center"/>
              <w:rPr>
                <w:rFonts w:ascii="Arial" w:hAnsi="Arial" w:cs="Arial"/>
                <w:b w:val="0"/>
                <w:bCs w:val="0"/>
                <w:iCs/>
                <w:color w:val="000000"/>
                <w:sz w:val="20"/>
                <w:szCs w:val="20"/>
                <w:lang w:val="ro-RO"/>
              </w:rPr>
            </w:pPr>
            <w:r w:rsidRPr="00203EB2">
              <w:rPr>
                <w:rFonts w:ascii="Arial" w:hAnsi="Arial" w:cs="Arial"/>
                <w:b w:val="0"/>
                <w:bCs w:val="0"/>
                <w:color w:val="000000"/>
                <w:sz w:val="20"/>
                <w:szCs w:val="20"/>
              </w:rPr>
              <w:t>0</w:t>
            </w:r>
          </w:p>
        </w:tc>
        <w:tc>
          <w:tcPr>
            <w:tcW w:w="930" w:type="dxa"/>
            <w:shd w:val="clear" w:color="auto" w:fill="00B050"/>
            <w:vAlign w:val="center"/>
          </w:tcPr>
          <w:p w14:paraId="327DB8D8" w14:textId="64967DE4" w:rsidR="00203EB2" w:rsidRPr="00203EB2" w:rsidRDefault="00203EB2" w:rsidP="00203EB2">
            <w:pPr>
              <w:pStyle w:val="BodyTextIndent"/>
              <w:ind w:left="0" w:firstLine="0"/>
              <w:jc w:val="center"/>
              <w:rPr>
                <w:rFonts w:ascii="Arial" w:hAnsi="Arial" w:cs="Arial"/>
                <w:b w:val="0"/>
                <w:bCs w:val="0"/>
                <w:iCs/>
                <w:color w:val="000000"/>
                <w:sz w:val="20"/>
                <w:szCs w:val="20"/>
                <w:lang w:val="ro-RO"/>
              </w:rPr>
            </w:pPr>
            <w:r w:rsidRPr="00203EB2">
              <w:rPr>
                <w:rFonts w:ascii="Arial" w:hAnsi="Arial" w:cs="Arial"/>
                <w:b w:val="0"/>
                <w:bCs w:val="0"/>
                <w:color w:val="000000"/>
                <w:sz w:val="20"/>
                <w:szCs w:val="20"/>
              </w:rPr>
              <w:t>0</w:t>
            </w:r>
          </w:p>
        </w:tc>
      </w:tr>
      <w:tr w:rsidR="00203EB2" w:rsidRPr="008A78C6" w14:paraId="1ED8BBA1" w14:textId="1C28FCE7" w:rsidTr="009F6FAC">
        <w:trPr>
          <w:jc w:val="center"/>
        </w:trPr>
        <w:tc>
          <w:tcPr>
            <w:tcW w:w="1178" w:type="dxa"/>
            <w:shd w:val="clear" w:color="auto" w:fill="D9D9D9" w:themeFill="background1" w:themeFillShade="D9"/>
          </w:tcPr>
          <w:p w14:paraId="4E422A95" w14:textId="77777777" w:rsidR="00203EB2" w:rsidRDefault="00203EB2" w:rsidP="00203EB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4D452886" w:rsidR="00203EB2" w:rsidRPr="009F6FAC" w:rsidRDefault="00203EB2" w:rsidP="00203EB2">
            <w:pPr>
              <w:pStyle w:val="BodyTextIndent"/>
              <w:ind w:left="0" w:firstLine="0"/>
              <w:jc w:val="center"/>
              <w:rPr>
                <w:rFonts w:ascii="Arial" w:hAnsi="Arial" w:cs="Arial"/>
                <w:b w:val="0"/>
                <w:bCs w:val="0"/>
                <w:iCs/>
                <w:color w:val="000000"/>
                <w:sz w:val="20"/>
                <w:szCs w:val="20"/>
                <w:lang w:val="ro-RO"/>
              </w:rPr>
            </w:pPr>
            <w:r w:rsidRPr="009F6FAC">
              <w:rPr>
                <w:rFonts w:ascii="Arial" w:hAnsi="Arial" w:cs="Arial"/>
                <w:b w:val="0"/>
                <w:bCs w:val="0"/>
                <w:color w:val="000000"/>
                <w:sz w:val="20"/>
                <w:szCs w:val="20"/>
                <w:lang w:val="ro-RO"/>
              </w:rPr>
              <w:t>0</w:t>
            </w:r>
          </w:p>
        </w:tc>
        <w:tc>
          <w:tcPr>
            <w:tcW w:w="960" w:type="dxa"/>
            <w:shd w:val="clear" w:color="auto" w:fill="FF0000"/>
            <w:vAlign w:val="center"/>
          </w:tcPr>
          <w:p w14:paraId="4FBC18DA" w14:textId="71306FFF" w:rsidR="00203EB2" w:rsidRPr="009F6FAC" w:rsidRDefault="00203EB2" w:rsidP="00203EB2">
            <w:pPr>
              <w:pStyle w:val="BodyTextIndent"/>
              <w:ind w:left="0" w:firstLine="0"/>
              <w:jc w:val="center"/>
              <w:rPr>
                <w:rFonts w:ascii="Arial" w:hAnsi="Arial" w:cs="Arial"/>
                <w:b w:val="0"/>
                <w:bCs w:val="0"/>
                <w:iCs/>
                <w:color w:val="000000"/>
                <w:sz w:val="20"/>
                <w:szCs w:val="20"/>
                <w:lang w:val="ro-RO"/>
              </w:rPr>
            </w:pPr>
            <w:r w:rsidRPr="009F6FAC">
              <w:rPr>
                <w:rFonts w:ascii="Arial" w:hAnsi="Arial" w:cs="Arial"/>
                <w:b w:val="0"/>
                <w:bCs w:val="0"/>
                <w:color w:val="000000"/>
                <w:sz w:val="20"/>
                <w:szCs w:val="20"/>
                <w:lang w:val="ro-RO"/>
              </w:rPr>
              <w:t>0</w:t>
            </w:r>
          </w:p>
        </w:tc>
        <w:tc>
          <w:tcPr>
            <w:tcW w:w="920" w:type="dxa"/>
            <w:shd w:val="clear" w:color="auto" w:fill="FF0000"/>
            <w:vAlign w:val="center"/>
          </w:tcPr>
          <w:p w14:paraId="6B80EFE3" w14:textId="6A45893D" w:rsidR="00203EB2" w:rsidRPr="009F6FAC" w:rsidRDefault="00203EB2" w:rsidP="00203EB2">
            <w:pPr>
              <w:pStyle w:val="BodyTextIndent"/>
              <w:ind w:left="0" w:firstLine="0"/>
              <w:jc w:val="center"/>
              <w:rPr>
                <w:rFonts w:ascii="Arial" w:hAnsi="Arial" w:cs="Arial"/>
                <w:b w:val="0"/>
                <w:bCs w:val="0"/>
                <w:iCs/>
                <w:color w:val="000000"/>
                <w:sz w:val="20"/>
                <w:szCs w:val="20"/>
                <w:lang w:val="ro-RO"/>
              </w:rPr>
            </w:pPr>
            <w:r w:rsidRPr="009F6FAC">
              <w:rPr>
                <w:rFonts w:ascii="Arial" w:hAnsi="Arial" w:cs="Arial"/>
                <w:b w:val="0"/>
                <w:bCs w:val="0"/>
                <w:color w:val="000000"/>
                <w:sz w:val="20"/>
                <w:szCs w:val="20"/>
                <w:lang w:val="ro-RO"/>
              </w:rPr>
              <w:t>0</w:t>
            </w:r>
          </w:p>
        </w:tc>
        <w:tc>
          <w:tcPr>
            <w:tcW w:w="917" w:type="dxa"/>
            <w:shd w:val="clear" w:color="auto" w:fill="00B0F0"/>
            <w:vAlign w:val="center"/>
          </w:tcPr>
          <w:p w14:paraId="0190A6A1" w14:textId="7C688F4E" w:rsidR="00203EB2" w:rsidRPr="00203EB2" w:rsidRDefault="00203EB2" w:rsidP="00203EB2">
            <w:pPr>
              <w:pStyle w:val="BodyTextIndent"/>
              <w:ind w:left="0" w:firstLine="0"/>
              <w:jc w:val="center"/>
              <w:rPr>
                <w:rFonts w:ascii="Arial" w:hAnsi="Arial" w:cs="Arial"/>
                <w:b w:val="0"/>
                <w:bCs w:val="0"/>
                <w:iCs/>
                <w:color w:val="000000"/>
                <w:sz w:val="20"/>
                <w:szCs w:val="20"/>
                <w:lang w:val="ro-RO"/>
              </w:rPr>
            </w:pPr>
            <w:r w:rsidRPr="00203EB2">
              <w:rPr>
                <w:rFonts w:ascii="Arial" w:hAnsi="Arial" w:cs="Arial"/>
                <w:b w:val="0"/>
                <w:bCs w:val="0"/>
                <w:color w:val="000000"/>
                <w:sz w:val="20"/>
                <w:szCs w:val="20"/>
              </w:rPr>
              <w:t>0</w:t>
            </w:r>
          </w:p>
        </w:tc>
        <w:tc>
          <w:tcPr>
            <w:tcW w:w="913" w:type="dxa"/>
            <w:shd w:val="clear" w:color="auto" w:fill="00B0F0"/>
            <w:vAlign w:val="center"/>
          </w:tcPr>
          <w:p w14:paraId="42F4CD3F" w14:textId="524EB0BA" w:rsidR="00203EB2" w:rsidRPr="00203EB2" w:rsidRDefault="00203EB2" w:rsidP="00203EB2">
            <w:pPr>
              <w:pStyle w:val="BodyTextIndent"/>
              <w:ind w:left="0" w:firstLine="0"/>
              <w:jc w:val="center"/>
              <w:rPr>
                <w:rFonts w:ascii="Arial" w:hAnsi="Arial" w:cs="Arial"/>
                <w:b w:val="0"/>
                <w:bCs w:val="0"/>
                <w:iCs/>
                <w:color w:val="000000"/>
                <w:sz w:val="20"/>
                <w:szCs w:val="20"/>
                <w:lang w:val="ro-RO"/>
              </w:rPr>
            </w:pPr>
            <w:r w:rsidRPr="00203EB2">
              <w:rPr>
                <w:rFonts w:ascii="Arial" w:hAnsi="Arial" w:cs="Arial"/>
                <w:b w:val="0"/>
                <w:bCs w:val="0"/>
                <w:color w:val="000000"/>
                <w:sz w:val="20"/>
                <w:szCs w:val="20"/>
              </w:rPr>
              <w:t>0</w:t>
            </w:r>
          </w:p>
        </w:tc>
        <w:tc>
          <w:tcPr>
            <w:tcW w:w="923" w:type="dxa"/>
            <w:shd w:val="clear" w:color="auto" w:fill="00B0F0"/>
            <w:vAlign w:val="center"/>
          </w:tcPr>
          <w:p w14:paraId="7E124B1E" w14:textId="2FDEA01F" w:rsidR="00203EB2" w:rsidRPr="00203EB2" w:rsidRDefault="00203EB2" w:rsidP="00203EB2">
            <w:pPr>
              <w:pStyle w:val="BodyTextIndent"/>
              <w:ind w:left="0" w:firstLine="0"/>
              <w:jc w:val="center"/>
              <w:rPr>
                <w:rFonts w:ascii="Arial" w:hAnsi="Arial" w:cs="Arial"/>
                <w:b w:val="0"/>
                <w:bCs w:val="0"/>
                <w:iCs/>
                <w:color w:val="000000"/>
                <w:sz w:val="20"/>
                <w:szCs w:val="20"/>
                <w:lang w:val="ro-RO"/>
              </w:rPr>
            </w:pPr>
            <w:r w:rsidRPr="00203EB2">
              <w:rPr>
                <w:rFonts w:ascii="Arial" w:hAnsi="Arial" w:cs="Arial"/>
                <w:b w:val="0"/>
                <w:bCs w:val="0"/>
                <w:color w:val="000000"/>
                <w:sz w:val="20"/>
                <w:szCs w:val="20"/>
              </w:rPr>
              <w:t>0</w:t>
            </w:r>
          </w:p>
        </w:tc>
        <w:tc>
          <w:tcPr>
            <w:tcW w:w="924" w:type="dxa"/>
            <w:shd w:val="clear" w:color="auto" w:fill="00B050"/>
            <w:vAlign w:val="center"/>
          </w:tcPr>
          <w:p w14:paraId="21791D51" w14:textId="0AB182DB" w:rsidR="00203EB2" w:rsidRPr="00203EB2" w:rsidRDefault="00203EB2" w:rsidP="00203EB2">
            <w:pPr>
              <w:pStyle w:val="BodyTextIndent"/>
              <w:ind w:left="0" w:firstLine="0"/>
              <w:jc w:val="center"/>
              <w:rPr>
                <w:rFonts w:ascii="Arial" w:hAnsi="Arial" w:cs="Arial"/>
                <w:b w:val="0"/>
                <w:bCs w:val="0"/>
                <w:iCs/>
                <w:color w:val="000000"/>
                <w:sz w:val="20"/>
                <w:szCs w:val="20"/>
                <w:lang w:val="ro-RO"/>
              </w:rPr>
            </w:pPr>
            <w:r w:rsidRPr="00203EB2">
              <w:rPr>
                <w:rFonts w:ascii="Arial" w:hAnsi="Arial" w:cs="Arial"/>
                <w:b w:val="0"/>
                <w:bCs w:val="0"/>
                <w:color w:val="000000"/>
                <w:sz w:val="20"/>
                <w:szCs w:val="20"/>
              </w:rPr>
              <w:t>0</w:t>
            </w:r>
          </w:p>
        </w:tc>
        <w:tc>
          <w:tcPr>
            <w:tcW w:w="921" w:type="dxa"/>
            <w:shd w:val="clear" w:color="auto" w:fill="00B050"/>
            <w:vAlign w:val="center"/>
          </w:tcPr>
          <w:p w14:paraId="6EC71394" w14:textId="56F5CADF" w:rsidR="00203EB2" w:rsidRPr="00203EB2" w:rsidRDefault="00203EB2" w:rsidP="00203EB2">
            <w:pPr>
              <w:pStyle w:val="BodyTextIndent"/>
              <w:ind w:left="0" w:firstLine="0"/>
              <w:jc w:val="center"/>
              <w:rPr>
                <w:rFonts w:ascii="Arial" w:hAnsi="Arial" w:cs="Arial"/>
                <w:b w:val="0"/>
                <w:bCs w:val="0"/>
                <w:iCs/>
                <w:color w:val="000000"/>
                <w:sz w:val="20"/>
                <w:szCs w:val="20"/>
                <w:lang w:val="ro-RO"/>
              </w:rPr>
            </w:pPr>
            <w:r w:rsidRPr="00203EB2">
              <w:rPr>
                <w:rFonts w:ascii="Arial" w:hAnsi="Arial" w:cs="Arial"/>
                <w:b w:val="0"/>
                <w:bCs w:val="0"/>
                <w:color w:val="000000"/>
                <w:sz w:val="20"/>
                <w:szCs w:val="20"/>
              </w:rPr>
              <w:t>0</w:t>
            </w:r>
          </w:p>
        </w:tc>
        <w:tc>
          <w:tcPr>
            <w:tcW w:w="930" w:type="dxa"/>
            <w:shd w:val="clear" w:color="auto" w:fill="00B050"/>
            <w:vAlign w:val="center"/>
          </w:tcPr>
          <w:p w14:paraId="6B7AF9DD" w14:textId="2E74B982" w:rsidR="00203EB2" w:rsidRPr="00203EB2" w:rsidRDefault="00203EB2" w:rsidP="00203EB2">
            <w:pPr>
              <w:pStyle w:val="BodyTextIndent"/>
              <w:ind w:left="0" w:firstLine="0"/>
              <w:jc w:val="center"/>
              <w:rPr>
                <w:rFonts w:ascii="Arial" w:hAnsi="Arial" w:cs="Arial"/>
                <w:b w:val="0"/>
                <w:bCs w:val="0"/>
                <w:iCs/>
                <w:color w:val="000000"/>
                <w:sz w:val="20"/>
                <w:szCs w:val="20"/>
                <w:lang w:val="ro-RO"/>
              </w:rPr>
            </w:pPr>
            <w:r w:rsidRPr="00203EB2">
              <w:rPr>
                <w:rFonts w:ascii="Arial" w:hAnsi="Arial" w:cs="Arial"/>
                <w:b w:val="0"/>
                <w:bCs w:val="0"/>
                <w:color w:val="000000"/>
                <w:sz w:val="20"/>
                <w:szCs w:val="20"/>
              </w:rPr>
              <w:t>0</w:t>
            </w:r>
          </w:p>
        </w:tc>
      </w:tr>
      <w:tr w:rsidR="00203EB2" w:rsidRPr="008A78C6" w14:paraId="7BEAEDAE" w14:textId="67D08C38" w:rsidTr="009F6FAC">
        <w:trPr>
          <w:jc w:val="center"/>
        </w:trPr>
        <w:tc>
          <w:tcPr>
            <w:tcW w:w="1178" w:type="dxa"/>
            <w:shd w:val="clear" w:color="auto" w:fill="D9D9D9" w:themeFill="background1" w:themeFillShade="D9"/>
          </w:tcPr>
          <w:p w14:paraId="7BA2E188" w14:textId="77777777" w:rsidR="00203EB2" w:rsidRDefault="00203EB2" w:rsidP="00203EB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08AECFE4" w:rsidR="00203EB2" w:rsidRPr="009F6FAC" w:rsidRDefault="00203EB2" w:rsidP="00203EB2">
            <w:pPr>
              <w:pStyle w:val="BodyTextIndent"/>
              <w:ind w:left="0" w:firstLine="0"/>
              <w:jc w:val="center"/>
              <w:rPr>
                <w:rFonts w:ascii="Arial" w:hAnsi="Arial" w:cs="Arial"/>
                <w:b w:val="0"/>
                <w:bCs w:val="0"/>
                <w:iCs/>
                <w:color w:val="000000"/>
                <w:sz w:val="20"/>
                <w:szCs w:val="20"/>
                <w:lang w:val="ro-RO"/>
              </w:rPr>
            </w:pPr>
            <w:r w:rsidRPr="009F6FAC">
              <w:rPr>
                <w:rFonts w:ascii="Arial" w:hAnsi="Arial" w:cs="Arial"/>
                <w:b w:val="0"/>
                <w:bCs w:val="0"/>
                <w:color w:val="000000"/>
                <w:sz w:val="20"/>
                <w:szCs w:val="20"/>
                <w:lang w:val="ro-RO"/>
              </w:rPr>
              <w:t>0</w:t>
            </w:r>
          </w:p>
        </w:tc>
        <w:tc>
          <w:tcPr>
            <w:tcW w:w="960" w:type="dxa"/>
            <w:shd w:val="clear" w:color="auto" w:fill="FF0000"/>
            <w:vAlign w:val="center"/>
          </w:tcPr>
          <w:p w14:paraId="1C11BF5A" w14:textId="356A126E" w:rsidR="00203EB2" w:rsidRPr="009F6FAC" w:rsidRDefault="00203EB2" w:rsidP="00203EB2">
            <w:pPr>
              <w:pStyle w:val="BodyTextIndent"/>
              <w:ind w:left="0" w:firstLine="0"/>
              <w:jc w:val="center"/>
              <w:rPr>
                <w:rFonts w:ascii="Arial" w:hAnsi="Arial" w:cs="Arial"/>
                <w:b w:val="0"/>
                <w:bCs w:val="0"/>
                <w:iCs/>
                <w:color w:val="000000"/>
                <w:sz w:val="20"/>
                <w:szCs w:val="20"/>
                <w:lang w:val="ro-RO"/>
              </w:rPr>
            </w:pPr>
            <w:r w:rsidRPr="009F6FAC">
              <w:rPr>
                <w:rFonts w:ascii="Arial" w:hAnsi="Arial" w:cs="Arial"/>
                <w:b w:val="0"/>
                <w:bCs w:val="0"/>
                <w:color w:val="000000"/>
                <w:sz w:val="20"/>
                <w:szCs w:val="20"/>
                <w:lang w:val="ro-RO"/>
              </w:rPr>
              <w:t>0</w:t>
            </w:r>
          </w:p>
        </w:tc>
        <w:tc>
          <w:tcPr>
            <w:tcW w:w="920" w:type="dxa"/>
            <w:shd w:val="clear" w:color="auto" w:fill="FF0000"/>
            <w:vAlign w:val="center"/>
          </w:tcPr>
          <w:p w14:paraId="5D766467" w14:textId="4151CD11" w:rsidR="00203EB2" w:rsidRPr="009F6FAC" w:rsidRDefault="00203EB2" w:rsidP="00203EB2">
            <w:pPr>
              <w:pStyle w:val="BodyTextIndent"/>
              <w:ind w:left="0" w:firstLine="0"/>
              <w:jc w:val="center"/>
              <w:rPr>
                <w:rFonts w:ascii="Arial" w:hAnsi="Arial" w:cs="Arial"/>
                <w:b w:val="0"/>
                <w:bCs w:val="0"/>
                <w:iCs/>
                <w:color w:val="000000"/>
                <w:sz w:val="20"/>
                <w:szCs w:val="20"/>
                <w:lang w:val="ro-RO"/>
              </w:rPr>
            </w:pPr>
            <w:r w:rsidRPr="009F6FAC">
              <w:rPr>
                <w:rFonts w:ascii="Arial" w:hAnsi="Arial" w:cs="Arial"/>
                <w:b w:val="0"/>
                <w:bCs w:val="0"/>
                <w:color w:val="000000"/>
                <w:sz w:val="20"/>
                <w:szCs w:val="20"/>
                <w:lang w:val="ro-RO"/>
              </w:rPr>
              <w:t>0</w:t>
            </w:r>
          </w:p>
        </w:tc>
        <w:tc>
          <w:tcPr>
            <w:tcW w:w="917" w:type="dxa"/>
            <w:shd w:val="clear" w:color="auto" w:fill="00B0F0"/>
            <w:vAlign w:val="center"/>
          </w:tcPr>
          <w:p w14:paraId="4D63D9A5" w14:textId="4EFD8AAA" w:rsidR="00203EB2" w:rsidRPr="00203EB2" w:rsidRDefault="00203EB2" w:rsidP="00203EB2">
            <w:pPr>
              <w:pStyle w:val="BodyTextIndent"/>
              <w:ind w:left="0" w:firstLine="0"/>
              <w:jc w:val="center"/>
              <w:rPr>
                <w:rFonts w:ascii="Arial" w:hAnsi="Arial" w:cs="Arial"/>
                <w:b w:val="0"/>
                <w:bCs w:val="0"/>
                <w:iCs/>
                <w:color w:val="000000"/>
                <w:sz w:val="20"/>
                <w:szCs w:val="20"/>
                <w:lang w:val="ro-RO"/>
              </w:rPr>
            </w:pPr>
            <w:r w:rsidRPr="00203EB2">
              <w:rPr>
                <w:rFonts w:ascii="Arial" w:hAnsi="Arial" w:cs="Arial"/>
                <w:b w:val="0"/>
                <w:bCs w:val="0"/>
                <w:color w:val="000000"/>
                <w:sz w:val="20"/>
                <w:szCs w:val="20"/>
              </w:rPr>
              <w:t>0</w:t>
            </w:r>
          </w:p>
        </w:tc>
        <w:tc>
          <w:tcPr>
            <w:tcW w:w="913" w:type="dxa"/>
            <w:shd w:val="clear" w:color="auto" w:fill="00B0F0"/>
            <w:vAlign w:val="center"/>
          </w:tcPr>
          <w:p w14:paraId="03891433" w14:textId="6FBD7ECF" w:rsidR="00203EB2" w:rsidRPr="00203EB2" w:rsidRDefault="00203EB2" w:rsidP="00203EB2">
            <w:pPr>
              <w:pStyle w:val="BodyTextIndent"/>
              <w:ind w:left="0" w:firstLine="0"/>
              <w:jc w:val="center"/>
              <w:rPr>
                <w:rFonts w:ascii="Arial" w:hAnsi="Arial" w:cs="Arial"/>
                <w:b w:val="0"/>
                <w:bCs w:val="0"/>
                <w:iCs/>
                <w:color w:val="000000"/>
                <w:sz w:val="20"/>
                <w:szCs w:val="20"/>
                <w:lang w:val="ro-RO"/>
              </w:rPr>
            </w:pPr>
            <w:r w:rsidRPr="00203EB2">
              <w:rPr>
                <w:rFonts w:ascii="Arial" w:hAnsi="Arial" w:cs="Arial"/>
                <w:b w:val="0"/>
                <w:bCs w:val="0"/>
                <w:color w:val="000000"/>
                <w:sz w:val="20"/>
                <w:szCs w:val="20"/>
              </w:rPr>
              <w:t>0</w:t>
            </w:r>
          </w:p>
        </w:tc>
        <w:tc>
          <w:tcPr>
            <w:tcW w:w="923" w:type="dxa"/>
            <w:shd w:val="clear" w:color="auto" w:fill="00B0F0"/>
            <w:vAlign w:val="center"/>
          </w:tcPr>
          <w:p w14:paraId="6FE694E4" w14:textId="53B6D059" w:rsidR="00203EB2" w:rsidRPr="00203EB2" w:rsidRDefault="00203EB2" w:rsidP="00203EB2">
            <w:pPr>
              <w:pStyle w:val="BodyTextIndent"/>
              <w:ind w:left="0" w:firstLine="0"/>
              <w:jc w:val="center"/>
              <w:rPr>
                <w:rFonts w:ascii="Arial" w:hAnsi="Arial" w:cs="Arial"/>
                <w:b w:val="0"/>
                <w:bCs w:val="0"/>
                <w:iCs/>
                <w:color w:val="000000"/>
                <w:sz w:val="20"/>
                <w:szCs w:val="20"/>
                <w:lang w:val="ro-RO"/>
              </w:rPr>
            </w:pPr>
            <w:r w:rsidRPr="00203EB2">
              <w:rPr>
                <w:rFonts w:ascii="Arial" w:hAnsi="Arial" w:cs="Arial"/>
                <w:b w:val="0"/>
                <w:bCs w:val="0"/>
                <w:color w:val="000000"/>
                <w:sz w:val="20"/>
                <w:szCs w:val="20"/>
              </w:rPr>
              <w:t>0</w:t>
            </w:r>
          </w:p>
        </w:tc>
        <w:tc>
          <w:tcPr>
            <w:tcW w:w="924" w:type="dxa"/>
            <w:shd w:val="clear" w:color="auto" w:fill="00B050"/>
            <w:vAlign w:val="center"/>
          </w:tcPr>
          <w:p w14:paraId="7C84C407" w14:textId="2763B7A2" w:rsidR="00203EB2" w:rsidRPr="00203EB2" w:rsidRDefault="00203EB2" w:rsidP="00203EB2">
            <w:pPr>
              <w:pStyle w:val="BodyTextIndent"/>
              <w:ind w:left="0" w:firstLine="0"/>
              <w:jc w:val="center"/>
              <w:rPr>
                <w:rFonts w:ascii="Arial" w:hAnsi="Arial" w:cs="Arial"/>
                <w:b w:val="0"/>
                <w:bCs w:val="0"/>
                <w:iCs/>
                <w:color w:val="000000"/>
                <w:sz w:val="20"/>
                <w:szCs w:val="20"/>
                <w:lang w:val="ro-RO"/>
              </w:rPr>
            </w:pPr>
            <w:r w:rsidRPr="00203EB2">
              <w:rPr>
                <w:rFonts w:ascii="Arial" w:hAnsi="Arial" w:cs="Arial"/>
                <w:b w:val="0"/>
                <w:bCs w:val="0"/>
                <w:color w:val="000000"/>
                <w:sz w:val="20"/>
                <w:szCs w:val="20"/>
              </w:rPr>
              <w:t>0</w:t>
            </w:r>
          </w:p>
        </w:tc>
        <w:tc>
          <w:tcPr>
            <w:tcW w:w="921" w:type="dxa"/>
            <w:shd w:val="clear" w:color="auto" w:fill="00B050"/>
            <w:vAlign w:val="center"/>
          </w:tcPr>
          <w:p w14:paraId="4DD178E0" w14:textId="37887866" w:rsidR="00203EB2" w:rsidRPr="00203EB2" w:rsidRDefault="00203EB2" w:rsidP="00203EB2">
            <w:pPr>
              <w:pStyle w:val="BodyTextIndent"/>
              <w:ind w:left="0" w:firstLine="0"/>
              <w:jc w:val="center"/>
              <w:rPr>
                <w:rFonts w:ascii="Arial" w:hAnsi="Arial" w:cs="Arial"/>
                <w:b w:val="0"/>
                <w:bCs w:val="0"/>
                <w:iCs/>
                <w:color w:val="000000"/>
                <w:sz w:val="20"/>
                <w:szCs w:val="20"/>
                <w:lang w:val="ro-RO"/>
              </w:rPr>
            </w:pPr>
            <w:r w:rsidRPr="00203EB2">
              <w:rPr>
                <w:rFonts w:ascii="Arial" w:hAnsi="Arial" w:cs="Arial"/>
                <w:b w:val="0"/>
                <w:bCs w:val="0"/>
                <w:color w:val="000000"/>
                <w:sz w:val="20"/>
                <w:szCs w:val="20"/>
              </w:rPr>
              <w:t>0</w:t>
            </w:r>
          </w:p>
        </w:tc>
        <w:tc>
          <w:tcPr>
            <w:tcW w:w="930" w:type="dxa"/>
            <w:shd w:val="clear" w:color="auto" w:fill="00B050"/>
            <w:vAlign w:val="center"/>
          </w:tcPr>
          <w:p w14:paraId="46A020C7" w14:textId="097FC3E4" w:rsidR="00203EB2" w:rsidRPr="00203EB2" w:rsidRDefault="00203EB2" w:rsidP="00203EB2">
            <w:pPr>
              <w:pStyle w:val="BodyTextIndent"/>
              <w:ind w:left="0" w:firstLine="0"/>
              <w:jc w:val="center"/>
              <w:rPr>
                <w:rFonts w:ascii="Arial" w:hAnsi="Arial" w:cs="Arial"/>
                <w:b w:val="0"/>
                <w:bCs w:val="0"/>
                <w:iCs/>
                <w:color w:val="000000"/>
                <w:sz w:val="20"/>
                <w:szCs w:val="20"/>
                <w:lang w:val="ro-RO"/>
              </w:rPr>
            </w:pPr>
            <w:r w:rsidRPr="00203EB2">
              <w:rPr>
                <w:rFonts w:ascii="Arial" w:hAnsi="Arial" w:cs="Arial"/>
                <w:b w:val="0"/>
                <w:bCs w:val="0"/>
                <w:color w:val="000000"/>
                <w:sz w:val="20"/>
                <w:szCs w:val="20"/>
              </w:rPr>
              <w:t>0</w:t>
            </w:r>
          </w:p>
        </w:tc>
      </w:tr>
      <w:tr w:rsidR="00203EB2" w:rsidRPr="008A78C6" w14:paraId="7DD7FC8E" w14:textId="0816435E" w:rsidTr="009F6FAC">
        <w:trPr>
          <w:jc w:val="center"/>
        </w:trPr>
        <w:tc>
          <w:tcPr>
            <w:tcW w:w="1178" w:type="dxa"/>
            <w:shd w:val="clear" w:color="auto" w:fill="D9D9D9" w:themeFill="background1" w:themeFillShade="D9"/>
          </w:tcPr>
          <w:p w14:paraId="7EAD19FA" w14:textId="77777777" w:rsidR="00203EB2" w:rsidRDefault="00203EB2" w:rsidP="00203EB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7A34ED79" w:rsidR="00203EB2" w:rsidRPr="009F6FAC" w:rsidRDefault="00203EB2" w:rsidP="00203EB2">
            <w:pPr>
              <w:pStyle w:val="BodyTextIndent"/>
              <w:ind w:left="0" w:firstLine="0"/>
              <w:jc w:val="center"/>
              <w:rPr>
                <w:rFonts w:ascii="Arial" w:hAnsi="Arial" w:cs="Arial"/>
                <w:b w:val="0"/>
                <w:bCs w:val="0"/>
                <w:iCs/>
                <w:color w:val="000000"/>
                <w:sz w:val="20"/>
                <w:szCs w:val="20"/>
                <w:lang w:val="ro-RO"/>
              </w:rPr>
            </w:pPr>
            <w:r w:rsidRPr="009F6FAC">
              <w:rPr>
                <w:rFonts w:ascii="Arial" w:hAnsi="Arial" w:cs="Arial"/>
                <w:b w:val="0"/>
                <w:bCs w:val="0"/>
                <w:color w:val="000000"/>
                <w:sz w:val="20"/>
                <w:szCs w:val="20"/>
                <w:lang w:val="ro-RO"/>
              </w:rPr>
              <w:t>0</w:t>
            </w:r>
          </w:p>
        </w:tc>
        <w:tc>
          <w:tcPr>
            <w:tcW w:w="960" w:type="dxa"/>
            <w:shd w:val="clear" w:color="auto" w:fill="FF0000"/>
            <w:vAlign w:val="center"/>
          </w:tcPr>
          <w:p w14:paraId="6305CCF1" w14:textId="5B87352A" w:rsidR="00203EB2" w:rsidRPr="009F6FAC" w:rsidRDefault="00203EB2" w:rsidP="00203EB2">
            <w:pPr>
              <w:pStyle w:val="BodyTextIndent"/>
              <w:ind w:left="0" w:firstLine="0"/>
              <w:jc w:val="center"/>
              <w:rPr>
                <w:rFonts w:ascii="Arial" w:hAnsi="Arial" w:cs="Arial"/>
                <w:b w:val="0"/>
                <w:bCs w:val="0"/>
                <w:iCs/>
                <w:color w:val="000000"/>
                <w:sz w:val="20"/>
                <w:szCs w:val="20"/>
                <w:lang w:val="ro-RO"/>
              </w:rPr>
            </w:pPr>
            <w:r w:rsidRPr="009F6FAC">
              <w:rPr>
                <w:rFonts w:ascii="Arial" w:hAnsi="Arial" w:cs="Arial"/>
                <w:b w:val="0"/>
                <w:bCs w:val="0"/>
                <w:color w:val="000000"/>
                <w:sz w:val="20"/>
                <w:szCs w:val="20"/>
                <w:lang w:val="ro-RO"/>
              </w:rPr>
              <w:t>0</w:t>
            </w:r>
          </w:p>
        </w:tc>
        <w:tc>
          <w:tcPr>
            <w:tcW w:w="920" w:type="dxa"/>
            <w:shd w:val="clear" w:color="auto" w:fill="FF0000"/>
            <w:vAlign w:val="center"/>
          </w:tcPr>
          <w:p w14:paraId="11206EEE" w14:textId="6D0F6FFC" w:rsidR="00203EB2" w:rsidRPr="009F6FAC" w:rsidRDefault="00203EB2" w:rsidP="00203EB2">
            <w:pPr>
              <w:pStyle w:val="BodyTextIndent"/>
              <w:ind w:left="0" w:firstLine="0"/>
              <w:jc w:val="center"/>
              <w:rPr>
                <w:rFonts w:ascii="Arial" w:hAnsi="Arial" w:cs="Arial"/>
                <w:b w:val="0"/>
                <w:bCs w:val="0"/>
                <w:iCs/>
                <w:color w:val="000000"/>
                <w:sz w:val="20"/>
                <w:szCs w:val="20"/>
                <w:lang w:val="ro-RO"/>
              </w:rPr>
            </w:pPr>
            <w:r w:rsidRPr="009F6FAC">
              <w:rPr>
                <w:rFonts w:ascii="Arial" w:hAnsi="Arial" w:cs="Arial"/>
                <w:b w:val="0"/>
                <w:bCs w:val="0"/>
                <w:color w:val="000000"/>
                <w:sz w:val="20"/>
                <w:szCs w:val="20"/>
                <w:lang w:val="ro-RO"/>
              </w:rPr>
              <w:t>0</w:t>
            </w:r>
          </w:p>
        </w:tc>
        <w:tc>
          <w:tcPr>
            <w:tcW w:w="917" w:type="dxa"/>
            <w:shd w:val="clear" w:color="auto" w:fill="00B0F0"/>
            <w:vAlign w:val="center"/>
          </w:tcPr>
          <w:p w14:paraId="6EFC8E41" w14:textId="058AA559" w:rsidR="00203EB2" w:rsidRPr="00203EB2" w:rsidRDefault="00203EB2" w:rsidP="00203EB2">
            <w:pPr>
              <w:pStyle w:val="BodyTextIndent"/>
              <w:ind w:left="0" w:firstLine="0"/>
              <w:jc w:val="center"/>
              <w:rPr>
                <w:rFonts w:ascii="Arial" w:hAnsi="Arial" w:cs="Arial"/>
                <w:b w:val="0"/>
                <w:bCs w:val="0"/>
                <w:iCs/>
                <w:color w:val="000000"/>
                <w:sz w:val="20"/>
                <w:szCs w:val="20"/>
                <w:lang w:val="ro-RO"/>
              </w:rPr>
            </w:pPr>
            <w:r w:rsidRPr="00203EB2">
              <w:rPr>
                <w:rFonts w:ascii="Arial" w:hAnsi="Arial" w:cs="Arial"/>
                <w:b w:val="0"/>
                <w:bCs w:val="0"/>
                <w:color w:val="000000"/>
                <w:sz w:val="20"/>
                <w:szCs w:val="20"/>
              </w:rPr>
              <w:t>0</w:t>
            </w:r>
          </w:p>
        </w:tc>
        <w:tc>
          <w:tcPr>
            <w:tcW w:w="913" w:type="dxa"/>
            <w:shd w:val="clear" w:color="auto" w:fill="00B0F0"/>
            <w:vAlign w:val="center"/>
          </w:tcPr>
          <w:p w14:paraId="5ED6EDA9" w14:textId="32F5FE8E" w:rsidR="00203EB2" w:rsidRPr="00203EB2" w:rsidRDefault="00203EB2" w:rsidP="00203EB2">
            <w:pPr>
              <w:pStyle w:val="BodyTextIndent"/>
              <w:ind w:left="0" w:firstLine="0"/>
              <w:jc w:val="center"/>
              <w:rPr>
                <w:rFonts w:ascii="Arial" w:hAnsi="Arial" w:cs="Arial"/>
                <w:b w:val="0"/>
                <w:bCs w:val="0"/>
                <w:iCs/>
                <w:color w:val="000000"/>
                <w:sz w:val="20"/>
                <w:szCs w:val="20"/>
                <w:lang w:val="ro-RO"/>
              </w:rPr>
            </w:pPr>
            <w:r w:rsidRPr="00203EB2">
              <w:rPr>
                <w:rFonts w:ascii="Arial" w:hAnsi="Arial" w:cs="Arial"/>
                <w:b w:val="0"/>
                <w:bCs w:val="0"/>
                <w:color w:val="000000"/>
                <w:sz w:val="20"/>
                <w:szCs w:val="20"/>
              </w:rPr>
              <w:t>0</w:t>
            </w:r>
          </w:p>
        </w:tc>
        <w:tc>
          <w:tcPr>
            <w:tcW w:w="923" w:type="dxa"/>
            <w:shd w:val="clear" w:color="auto" w:fill="00B0F0"/>
            <w:vAlign w:val="center"/>
          </w:tcPr>
          <w:p w14:paraId="7094218C" w14:textId="22336268" w:rsidR="00203EB2" w:rsidRPr="00203EB2" w:rsidRDefault="00203EB2" w:rsidP="00203EB2">
            <w:pPr>
              <w:pStyle w:val="BodyTextIndent"/>
              <w:ind w:left="0" w:firstLine="0"/>
              <w:jc w:val="center"/>
              <w:rPr>
                <w:rFonts w:ascii="Arial" w:hAnsi="Arial" w:cs="Arial"/>
                <w:b w:val="0"/>
                <w:bCs w:val="0"/>
                <w:iCs/>
                <w:color w:val="000000"/>
                <w:sz w:val="20"/>
                <w:szCs w:val="20"/>
                <w:lang w:val="ro-RO"/>
              </w:rPr>
            </w:pPr>
            <w:r w:rsidRPr="00203EB2">
              <w:rPr>
                <w:rFonts w:ascii="Arial" w:hAnsi="Arial" w:cs="Arial"/>
                <w:b w:val="0"/>
                <w:bCs w:val="0"/>
                <w:color w:val="000000"/>
                <w:sz w:val="20"/>
                <w:szCs w:val="20"/>
              </w:rPr>
              <w:t>0</w:t>
            </w:r>
          </w:p>
        </w:tc>
        <w:tc>
          <w:tcPr>
            <w:tcW w:w="924" w:type="dxa"/>
            <w:shd w:val="clear" w:color="auto" w:fill="00B050"/>
            <w:vAlign w:val="center"/>
          </w:tcPr>
          <w:p w14:paraId="0BCF5C30" w14:textId="2852FAF0" w:rsidR="00203EB2" w:rsidRPr="00203EB2" w:rsidRDefault="00203EB2" w:rsidP="00203EB2">
            <w:pPr>
              <w:pStyle w:val="BodyTextIndent"/>
              <w:ind w:left="0" w:firstLine="0"/>
              <w:jc w:val="center"/>
              <w:rPr>
                <w:rFonts w:ascii="Arial" w:hAnsi="Arial" w:cs="Arial"/>
                <w:b w:val="0"/>
                <w:bCs w:val="0"/>
                <w:iCs/>
                <w:color w:val="000000"/>
                <w:sz w:val="20"/>
                <w:szCs w:val="20"/>
                <w:lang w:val="ro-RO"/>
              </w:rPr>
            </w:pPr>
            <w:r w:rsidRPr="00203EB2">
              <w:rPr>
                <w:rFonts w:ascii="Arial" w:hAnsi="Arial" w:cs="Arial"/>
                <w:b w:val="0"/>
                <w:bCs w:val="0"/>
                <w:color w:val="000000"/>
                <w:sz w:val="20"/>
                <w:szCs w:val="20"/>
              </w:rPr>
              <w:t>0</w:t>
            </w:r>
          </w:p>
        </w:tc>
        <w:tc>
          <w:tcPr>
            <w:tcW w:w="921" w:type="dxa"/>
            <w:shd w:val="clear" w:color="auto" w:fill="00B050"/>
            <w:vAlign w:val="center"/>
          </w:tcPr>
          <w:p w14:paraId="265EC118" w14:textId="127183C9" w:rsidR="00203EB2" w:rsidRPr="00203EB2" w:rsidRDefault="00203EB2" w:rsidP="00203EB2">
            <w:pPr>
              <w:pStyle w:val="BodyTextIndent"/>
              <w:ind w:left="0" w:firstLine="0"/>
              <w:jc w:val="center"/>
              <w:rPr>
                <w:rFonts w:ascii="Arial" w:hAnsi="Arial" w:cs="Arial"/>
                <w:b w:val="0"/>
                <w:bCs w:val="0"/>
                <w:iCs/>
                <w:color w:val="000000"/>
                <w:sz w:val="20"/>
                <w:szCs w:val="20"/>
                <w:lang w:val="ro-RO"/>
              </w:rPr>
            </w:pPr>
            <w:r w:rsidRPr="00203EB2">
              <w:rPr>
                <w:rFonts w:ascii="Arial" w:hAnsi="Arial" w:cs="Arial"/>
                <w:b w:val="0"/>
                <w:bCs w:val="0"/>
                <w:color w:val="000000"/>
                <w:sz w:val="20"/>
                <w:szCs w:val="20"/>
              </w:rPr>
              <w:t>0</w:t>
            </w:r>
          </w:p>
        </w:tc>
        <w:tc>
          <w:tcPr>
            <w:tcW w:w="930" w:type="dxa"/>
            <w:shd w:val="clear" w:color="auto" w:fill="00B050"/>
            <w:vAlign w:val="center"/>
          </w:tcPr>
          <w:p w14:paraId="59233527" w14:textId="27D96B25" w:rsidR="00203EB2" w:rsidRPr="00203EB2" w:rsidRDefault="00203EB2" w:rsidP="00203EB2">
            <w:pPr>
              <w:pStyle w:val="BodyTextIndent"/>
              <w:ind w:left="0" w:firstLine="0"/>
              <w:jc w:val="center"/>
              <w:rPr>
                <w:rFonts w:ascii="Arial" w:hAnsi="Arial" w:cs="Arial"/>
                <w:b w:val="0"/>
                <w:bCs w:val="0"/>
                <w:iCs/>
                <w:color w:val="000000"/>
                <w:sz w:val="20"/>
                <w:szCs w:val="20"/>
                <w:lang w:val="ro-RO"/>
              </w:rPr>
            </w:pPr>
            <w:r w:rsidRPr="00203EB2">
              <w:rPr>
                <w:rFonts w:ascii="Arial" w:hAnsi="Arial" w:cs="Arial"/>
                <w:b w:val="0"/>
                <w:bCs w:val="0"/>
                <w:color w:val="000000"/>
                <w:sz w:val="20"/>
                <w:szCs w:val="20"/>
              </w:rPr>
              <w:t>0</w:t>
            </w:r>
          </w:p>
        </w:tc>
      </w:tr>
      <w:tr w:rsidR="00203EB2" w:rsidRPr="008A78C6" w14:paraId="253D31DA" w14:textId="36BB085D" w:rsidTr="009F6FAC">
        <w:trPr>
          <w:jc w:val="center"/>
        </w:trPr>
        <w:tc>
          <w:tcPr>
            <w:tcW w:w="1178" w:type="dxa"/>
            <w:shd w:val="clear" w:color="auto" w:fill="D9D9D9" w:themeFill="background1" w:themeFillShade="D9"/>
          </w:tcPr>
          <w:p w14:paraId="6200C7CC" w14:textId="77777777" w:rsidR="00203EB2" w:rsidRDefault="00203EB2" w:rsidP="00203EB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04480DB0" w:rsidR="00203EB2" w:rsidRPr="009F6FAC" w:rsidRDefault="00203EB2" w:rsidP="00203EB2">
            <w:pPr>
              <w:pStyle w:val="BodyTextIndent"/>
              <w:ind w:left="0" w:firstLine="0"/>
              <w:jc w:val="center"/>
              <w:rPr>
                <w:rFonts w:ascii="Arial" w:hAnsi="Arial" w:cs="Arial"/>
                <w:b w:val="0"/>
                <w:bCs w:val="0"/>
                <w:iCs/>
                <w:color w:val="000000"/>
                <w:sz w:val="20"/>
                <w:szCs w:val="20"/>
                <w:lang w:val="ro-RO"/>
              </w:rPr>
            </w:pPr>
            <w:r w:rsidRPr="009F6FAC">
              <w:rPr>
                <w:rFonts w:ascii="Arial" w:hAnsi="Arial" w:cs="Arial"/>
                <w:b w:val="0"/>
                <w:bCs w:val="0"/>
                <w:color w:val="000000"/>
                <w:sz w:val="20"/>
                <w:szCs w:val="20"/>
                <w:lang w:val="ro-RO"/>
              </w:rPr>
              <w:t>0</w:t>
            </w:r>
          </w:p>
        </w:tc>
        <w:tc>
          <w:tcPr>
            <w:tcW w:w="960" w:type="dxa"/>
            <w:shd w:val="clear" w:color="auto" w:fill="FF0000"/>
            <w:vAlign w:val="center"/>
          </w:tcPr>
          <w:p w14:paraId="6E8DA9D6" w14:textId="5B41C538" w:rsidR="00203EB2" w:rsidRPr="009F6FAC" w:rsidRDefault="00203EB2" w:rsidP="00203EB2">
            <w:pPr>
              <w:pStyle w:val="BodyTextIndent"/>
              <w:ind w:left="0" w:firstLine="0"/>
              <w:jc w:val="center"/>
              <w:rPr>
                <w:rFonts w:ascii="Arial" w:hAnsi="Arial" w:cs="Arial"/>
                <w:b w:val="0"/>
                <w:bCs w:val="0"/>
                <w:iCs/>
                <w:color w:val="000000"/>
                <w:sz w:val="20"/>
                <w:szCs w:val="20"/>
                <w:lang w:val="ro-RO"/>
              </w:rPr>
            </w:pPr>
            <w:r w:rsidRPr="009F6FAC">
              <w:rPr>
                <w:rFonts w:ascii="Arial" w:hAnsi="Arial" w:cs="Arial"/>
                <w:b w:val="0"/>
                <w:bCs w:val="0"/>
                <w:color w:val="000000"/>
                <w:sz w:val="20"/>
                <w:szCs w:val="20"/>
                <w:lang w:val="ro-RO"/>
              </w:rPr>
              <w:t>0</w:t>
            </w:r>
          </w:p>
        </w:tc>
        <w:tc>
          <w:tcPr>
            <w:tcW w:w="920" w:type="dxa"/>
            <w:shd w:val="clear" w:color="auto" w:fill="FF0000"/>
            <w:vAlign w:val="center"/>
          </w:tcPr>
          <w:p w14:paraId="213F78B6" w14:textId="0537DC99" w:rsidR="00203EB2" w:rsidRPr="009F6FAC" w:rsidRDefault="00203EB2" w:rsidP="00203EB2">
            <w:pPr>
              <w:pStyle w:val="BodyTextIndent"/>
              <w:ind w:left="0" w:firstLine="0"/>
              <w:jc w:val="center"/>
              <w:rPr>
                <w:rFonts w:ascii="Arial" w:hAnsi="Arial" w:cs="Arial"/>
                <w:b w:val="0"/>
                <w:bCs w:val="0"/>
                <w:iCs/>
                <w:color w:val="000000"/>
                <w:sz w:val="20"/>
                <w:szCs w:val="20"/>
                <w:lang w:val="ro-RO"/>
              </w:rPr>
            </w:pPr>
            <w:r w:rsidRPr="009F6FAC">
              <w:rPr>
                <w:rFonts w:ascii="Arial" w:hAnsi="Arial" w:cs="Arial"/>
                <w:b w:val="0"/>
                <w:bCs w:val="0"/>
                <w:color w:val="000000"/>
                <w:sz w:val="20"/>
                <w:szCs w:val="20"/>
                <w:lang w:val="ro-RO"/>
              </w:rPr>
              <w:t>0</w:t>
            </w:r>
          </w:p>
        </w:tc>
        <w:tc>
          <w:tcPr>
            <w:tcW w:w="917" w:type="dxa"/>
            <w:shd w:val="clear" w:color="auto" w:fill="00B0F0"/>
            <w:vAlign w:val="center"/>
          </w:tcPr>
          <w:p w14:paraId="5A06740E" w14:textId="5AF03BF6" w:rsidR="00203EB2" w:rsidRPr="00203EB2" w:rsidRDefault="00203EB2" w:rsidP="00203EB2">
            <w:pPr>
              <w:pStyle w:val="BodyTextIndent"/>
              <w:ind w:left="0" w:firstLine="0"/>
              <w:jc w:val="center"/>
              <w:rPr>
                <w:rFonts w:ascii="Arial" w:hAnsi="Arial" w:cs="Arial"/>
                <w:b w:val="0"/>
                <w:bCs w:val="0"/>
                <w:iCs/>
                <w:color w:val="000000"/>
                <w:sz w:val="20"/>
                <w:szCs w:val="20"/>
                <w:lang w:val="ro-RO"/>
              </w:rPr>
            </w:pPr>
            <w:r w:rsidRPr="00203EB2">
              <w:rPr>
                <w:rFonts w:ascii="Arial" w:hAnsi="Arial" w:cs="Arial"/>
                <w:b w:val="0"/>
                <w:bCs w:val="0"/>
                <w:color w:val="000000"/>
                <w:sz w:val="20"/>
                <w:szCs w:val="20"/>
              </w:rPr>
              <w:t>0</w:t>
            </w:r>
          </w:p>
        </w:tc>
        <w:tc>
          <w:tcPr>
            <w:tcW w:w="913" w:type="dxa"/>
            <w:shd w:val="clear" w:color="auto" w:fill="00B0F0"/>
            <w:vAlign w:val="center"/>
          </w:tcPr>
          <w:p w14:paraId="1BAE42B3" w14:textId="4D393E2F" w:rsidR="00203EB2" w:rsidRPr="00203EB2" w:rsidRDefault="00203EB2" w:rsidP="00203EB2">
            <w:pPr>
              <w:pStyle w:val="BodyTextIndent"/>
              <w:ind w:left="0" w:firstLine="0"/>
              <w:jc w:val="center"/>
              <w:rPr>
                <w:rFonts w:ascii="Arial" w:hAnsi="Arial" w:cs="Arial"/>
                <w:b w:val="0"/>
                <w:bCs w:val="0"/>
                <w:iCs/>
                <w:color w:val="000000"/>
                <w:sz w:val="20"/>
                <w:szCs w:val="20"/>
                <w:lang w:val="ro-RO"/>
              </w:rPr>
            </w:pPr>
            <w:r w:rsidRPr="00203EB2">
              <w:rPr>
                <w:rFonts w:ascii="Arial" w:hAnsi="Arial" w:cs="Arial"/>
                <w:b w:val="0"/>
                <w:bCs w:val="0"/>
                <w:color w:val="000000"/>
                <w:sz w:val="20"/>
                <w:szCs w:val="20"/>
              </w:rPr>
              <w:t>0</w:t>
            </w:r>
          </w:p>
        </w:tc>
        <w:tc>
          <w:tcPr>
            <w:tcW w:w="923" w:type="dxa"/>
            <w:shd w:val="clear" w:color="auto" w:fill="00B0F0"/>
            <w:vAlign w:val="center"/>
          </w:tcPr>
          <w:p w14:paraId="4BB977FE" w14:textId="2813678B" w:rsidR="00203EB2" w:rsidRPr="00203EB2" w:rsidRDefault="00203EB2" w:rsidP="00203EB2">
            <w:pPr>
              <w:pStyle w:val="BodyTextIndent"/>
              <w:ind w:left="0" w:firstLine="0"/>
              <w:jc w:val="center"/>
              <w:rPr>
                <w:rFonts w:ascii="Arial" w:hAnsi="Arial" w:cs="Arial"/>
                <w:b w:val="0"/>
                <w:bCs w:val="0"/>
                <w:iCs/>
                <w:color w:val="000000"/>
                <w:sz w:val="20"/>
                <w:szCs w:val="20"/>
                <w:lang w:val="ro-RO"/>
              </w:rPr>
            </w:pPr>
            <w:r w:rsidRPr="00203EB2">
              <w:rPr>
                <w:rFonts w:ascii="Arial" w:hAnsi="Arial" w:cs="Arial"/>
                <w:b w:val="0"/>
                <w:bCs w:val="0"/>
                <w:color w:val="000000"/>
                <w:sz w:val="20"/>
                <w:szCs w:val="20"/>
              </w:rPr>
              <w:t>0</w:t>
            </w:r>
          </w:p>
        </w:tc>
        <w:tc>
          <w:tcPr>
            <w:tcW w:w="924" w:type="dxa"/>
            <w:shd w:val="clear" w:color="auto" w:fill="00B050"/>
            <w:vAlign w:val="center"/>
          </w:tcPr>
          <w:p w14:paraId="64A6E211" w14:textId="0B780A81" w:rsidR="00203EB2" w:rsidRPr="00203EB2" w:rsidRDefault="00203EB2" w:rsidP="00203EB2">
            <w:pPr>
              <w:pStyle w:val="BodyTextIndent"/>
              <w:ind w:left="0" w:firstLine="0"/>
              <w:jc w:val="center"/>
              <w:rPr>
                <w:rFonts w:ascii="Arial" w:hAnsi="Arial" w:cs="Arial"/>
                <w:b w:val="0"/>
                <w:bCs w:val="0"/>
                <w:iCs/>
                <w:color w:val="000000"/>
                <w:sz w:val="20"/>
                <w:szCs w:val="20"/>
                <w:lang w:val="ro-RO"/>
              </w:rPr>
            </w:pPr>
            <w:r w:rsidRPr="00203EB2">
              <w:rPr>
                <w:rFonts w:ascii="Arial" w:hAnsi="Arial" w:cs="Arial"/>
                <w:b w:val="0"/>
                <w:bCs w:val="0"/>
                <w:color w:val="000000"/>
                <w:sz w:val="20"/>
                <w:szCs w:val="20"/>
              </w:rPr>
              <w:t>0</w:t>
            </w:r>
          </w:p>
        </w:tc>
        <w:tc>
          <w:tcPr>
            <w:tcW w:w="921" w:type="dxa"/>
            <w:shd w:val="clear" w:color="auto" w:fill="00B050"/>
            <w:vAlign w:val="center"/>
          </w:tcPr>
          <w:p w14:paraId="714C9C43" w14:textId="1737A386" w:rsidR="00203EB2" w:rsidRPr="00203EB2" w:rsidRDefault="00203EB2" w:rsidP="00203EB2">
            <w:pPr>
              <w:pStyle w:val="BodyTextIndent"/>
              <w:ind w:left="0" w:firstLine="0"/>
              <w:jc w:val="center"/>
              <w:rPr>
                <w:rFonts w:ascii="Arial" w:hAnsi="Arial" w:cs="Arial"/>
                <w:b w:val="0"/>
                <w:bCs w:val="0"/>
                <w:iCs/>
                <w:color w:val="000000"/>
                <w:sz w:val="20"/>
                <w:szCs w:val="20"/>
                <w:lang w:val="ro-RO"/>
              </w:rPr>
            </w:pPr>
            <w:r w:rsidRPr="00203EB2">
              <w:rPr>
                <w:rFonts w:ascii="Arial" w:hAnsi="Arial" w:cs="Arial"/>
                <w:b w:val="0"/>
                <w:bCs w:val="0"/>
                <w:color w:val="000000"/>
                <w:sz w:val="20"/>
                <w:szCs w:val="20"/>
              </w:rPr>
              <w:t>0</w:t>
            </w:r>
          </w:p>
        </w:tc>
        <w:tc>
          <w:tcPr>
            <w:tcW w:w="930" w:type="dxa"/>
            <w:shd w:val="clear" w:color="auto" w:fill="00B050"/>
            <w:vAlign w:val="center"/>
          </w:tcPr>
          <w:p w14:paraId="403CA08A" w14:textId="4C89090C" w:rsidR="00203EB2" w:rsidRPr="00203EB2" w:rsidRDefault="00203EB2" w:rsidP="00203EB2">
            <w:pPr>
              <w:pStyle w:val="BodyTextIndent"/>
              <w:ind w:left="0" w:firstLine="0"/>
              <w:jc w:val="center"/>
              <w:rPr>
                <w:rFonts w:ascii="Arial" w:hAnsi="Arial" w:cs="Arial"/>
                <w:b w:val="0"/>
                <w:bCs w:val="0"/>
                <w:iCs/>
                <w:color w:val="000000"/>
                <w:sz w:val="20"/>
                <w:szCs w:val="20"/>
                <w:lang w:val="ro-RO"/>
              </w:rPr>
            </w:pPr>
            <w:r w:rsidRPr="00203EB2">
              <w:rPr>
                <w:rFonts w:ascii="Arial" w:hAnsi="Arial" w:cs="Arial"/>
                <w:b w:val="0"/>
                <w:bCs w:val="0"/>
                <w:color w:val="000000"/>
                <w:sz w:val="20"/>
                <w:szCs w:val="20"/>
              </w:rPr>
              <w:t>0</w:t>
            </w:r>
          </w:p>
        </w:tc>
      </w:tr>
      <w:tr w:rsidR="00203EB2" w:rsidRPr="008A78C6" w14:paraId="68D70B05" w14:textId="70E7B648" w:rsidTr="009F6FAC">
        <w:trPr>
          <w:jc w:val="center"/>
        </w:trPr>
        <w:tc>
          <w:tcPr>
            <w:tcW w:w="1178" w:type="dxa"/>
            <w:shd w:val="clear" w:color="auto" w:fill="D9D9D9" w:themeFill="background1" w:themeFillShade="D9"/>
          </w:tcPr>
          <w:p w14:paraId="37AE4539" w14:textId="77777777" w:rsidR="00203EB2" w:rsidRDefault="00203EB2" w:rsidP="00203EB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4B169899" w:rsidR="00203EB2" w:rsidRPr="009F6FAC" w:rsidRDefault="00203EB2" w:rsidP="00203EB2">
            <w:pPr>
              <w:pStyle w:val="BodyTextIndent"/>
              <w:ind w:left="0" w:firstLine="0"/>
              <w:jc w:val="center"/>
              <w:rPr>
                <w:rFonts w:ascii="Arial" w:hAnsi="Arial" w:cs="Arial"/>
                <w:b w:val="0"/>
                <w:bCs w:val="0"/>
                <w:iCs/>
                <w:color w:val="000000"/>
                <w:sz w:val="20"/>
                <w:szCs w:val="20"/>
                <w:lang w:val="ro-RO"/>
              </w:rPr>
            </w:pPr>
            <w:r w:rsidRPr="009F6FAC">
              <w:rPr>
                <w:rFonts w:ascii="Arial" w:hAnsi="Arial" w:cs="Arial"/>
                <w:b w:val="0"/>
                <w:bCs w:val="0"/>
                <w:color w:val="000000"/>
                <w:sz w:val="20"/>
                <w:szCs w:val="20"/>
                <w:lang w:val="ro-RO"/>
              </w:rPr>
              <w:t>0</w:t>
            </w:r>
          </w:p>
        </w:tc>
        <w:tc>
          <w:tcPr>
            <w:tcW w:w="960" w:type="dxa"/>
            <w:shd w:val="clear" w:color="auto" w:fill="FF0000"/>
            <w:vAlign w:val="center"/>
          </w:tcPr>
          <w:p w14:paraId="78F1DFA2" w14:textId="3CE8F635" w:rsidR="00203EB2" w:rsidRPr="009F6FAC" w:rsidRDefault="00203EB2" w:rsidP="00203EB2">
            <w:pPr>
              <w:pStyle w:val="BodyTextIndent"/>
              <w:ind w:left="0" w:firstLine="0"/>
              <w:jc w:val="center"/>
              <w:rPr>
                <w:rFonts w:ascii="Arial" w:hAnsi="Arial" w:cs="Arial"/>
                <w:b w:val="0"/>
                <w:bCs w:val="0"/>
                <w:iCs/>
                <w:color w:val="000000"/>
                <w:sz w:val="20"/>
                <w:szCs w:val="20"/>
                <w:lang w:val="ro-RO"/>
              </w:rPr>
            </w:pPr>
            <w:r w:rsidRPr="009F6FAC">
              <w:rPr>
                <w:rFonts w:ascii="Arial" w:hAnsi="Arial" w:cs="Arial"/>
                <w:b w:val="0"/>
                <w:bCs w:val="0"/>
                <w:color w:val="000000"/>
                <w:sz w:val="20"/>
                <w:szCs w:val="20"/>
                <w:lang w:val="ro-RO"/>
              </w:rPr>
              <w:t>0</w:t>
            </w:r>
          </w:p>
        </w:tc>
        <w:tc>
          <w:tcPr>
            <w:tcW w:w="920" w:type="dxa"/>
            <w:shd w:val="clear" w:color="auto" w:fill="FF0000"/>
            <w:vAlign w:val="center"/>
          </w:tcPr>
          <w:p w14:paraId="6A6A7395" w14:textId="503A13D0" w:rsidR="00203EB2" w:rsidRPr="009F6FAC" w:rsidRDefault="00203EB2" w:rsidP="00203EB2">
            <w:pPr>
              <w:pStyle w:val="BodyTextIndent"/>
              <w:ind w:left="0" w:firstLine="0"/>
              <w:jc w:val="center"/>
              <w:rPr>
                <w:rFonts w:ascii="Arial" w:hAnsi="Arial" w:cs="Arial"/>
                <w:b w:val="0"/>
                <w:bCs w:val="0"/>
                <w:iCs/>
                <w:color w:val="000000"/>
                <w:sz w:val="20"/>
                <w:szCs w:val="20"/>
                <w:lang w:val="ro-RO"/>
              </w:rPr>
            </w:pPr>
            <w:r w:rsidRPr="009F6FAC">
              <w:rPr>
                <w:rFonts w:ascii="Arial" w:hAnsi="Arial" w:cs="Arial"/>
                <w:b w:val="0"/>
                <w:bCs w:val="0"/>
                <w:color w:val="000000"/>
                <w:sz w:val="20"/>
                <w:szCs w:val="20"/>
                <w:lang w:val="ro-RO"/>
              </w:rPr>
              <w:t>0</w:t>
            </w:r>
          </w:p>
        </w:tc>
        <w:tc>
          <w:tcPr>
            <w:tcW w:w="917" w:type="dxa"/>
            <w:shd w:val="clear" w:color="auto" w:fill="00B0F0"/>
            <w:vAlign w:val="center"/>
          </w:tcPr>
          <w:p w14:paraId="29614FB0" w14:textId="402CE222" w:rsidR="00203EB2" w:rsidRPr="00203EB2" w:rsidRDefault="00203EB2" w:rsidP="00203EB2">
            <w:pPr>
              <w:pStyle w:val="BodyTextIndent"/>
              <w:ind w:left="0" w:firstLine="0"/>
              <w:jc w:val="center"/>
              <w:rPr>
                <w:rFonts w:ascii="Arial" w:hAnsi="Arial" w:cs="Arial"/>
                <w:b w:val="0"/>
                <w:bCs w:val="0"/>
                <w:iCs/>
                <w:color w:val="000000"/>
                <w:sz w:val="20"/>
                <w:szCs w:val="20"/>
                <w:lang w:val="ro-RO"/>
              </w:rPr>
            </w:pPr>
            <w:r w:rsidRPr="00203EB2">
              <w:rPr>
                <w:rFonts w:ascii="Arial" w:hAnsi="Arial" w:cs="Arial"/>
                <w:b w:val="0"/>
                <w:bCs w:val="0"/>
                <w:color w:val="000000"/>
                <w:sz w:val="20"/>
                <w:szCs w:val="20"/>
              </w:rPr>
              <w:t>0</w:t>
            </w:r>
          </w:p>
        </w:tc>
        <w:tc>
          <w:tcPr>
            <w:tcW w:w="913" w:type="dxa"/>
            <w:shd w:val="clear" w:color="auto" w:fill="00B0F0"/>
            <w:vAlign w:val="center"/>
          </w:tcPr>
          <w:p w14:paraId="7B41349D" w14:textId="14EC04DA" w:rsidR="00203EB2" w:rsidRPr="00203EB2" w:rsidRDefault="00203EB2" w:rsidP="00203EB2">
            <w:pPr>
              <w:pStyle w:val="BodyTextIndent"/>
              <w:ind w:left="0" w:firstLine="0"/>
              <w:jc w:val="center"/>
              <w:rPr>
                <w:rFonts w:ascii="Arial" w:hAnsi="Arial" w:cs="Arial"/>
                <w:b w:val="0"/>
                <w:bCs w:val="0"/>
                <w:iCs/>
                <w:color w:val="000000"/>
                <w:sz w:val="20"/>
                <w:szCs w:val="20"/>
                <w:lang w:val="ro-RO"/>
              </w:rPr>
            </w:pPr>
            <w:r w:rsidRPr="00203EB2">
              <w:rPr>
                <w:rFonts w:ascii="Arial" w:hAnsi="Arial" w:cs="Arial"/>
                <w:b w:val="0"/>
                <w:bCs w:val="0"/>
                <w:color w:val="000000"/>
                <w:sz w:val="20"/>
                <w:szCs w:val="20"/>
              </w:rPr>
              <w:t>0</w:t>
            </w:r>
          </w:p>
        </w:tc>
        <w:tc>
          <w:tcPr>
            <w:tcW w:w="923" w:type="dxa"/>
            <w:shd w:val="clear" w:color="auto" w:fill="00B0F0"/>
            <w:vAlign w:val="center"/>
          </w:tcPr>
          <w:p w14:paraId="721D4B1A" w14:textId="3D82D226" w:rsidR="00203EB2" w:rsidRPr="00203EB2" w:rsidRDefault="00203EB2" w:rsidP="00203EB2">
            <w:pPr>
              <w:pStyle w:val="BodyTextIndent"/>
              <w:ind w:left="0" w:firstLine="0"/>
              <w:jc w:val="center"/>
              <w:rPr>
                <w:rFonts w:ascii="Arial" w:hAnsi="Arial" w:cs="Arial"/>
                <w:b w:val="0"/>
                <w:bCs w:val="0"/>
                <w:iCs/>
                <w:color w:val="000000"/>
                <w:sz w:val="20"/>
                <w:szCs w:val="20"/>
                <w:lang w:val="ro-RO"/>
              </w:rPr>
            </w:pPr>
            <w:r w:rsidRPr="00203EB2">
              <w:rPr>
                <w:rFonts w:ascii="Arial" w:hAnsi="Arial" w:cs="Arial"/>
                <w:b w:val="0"/>
                <w:bCs w:val="0"/>
                <w:color w:val="000000"/>
                <w:sz w:val="20"/>
                <w:szCs w:val="20"/>
              </w:rPr>
              <w:t>0</w:t>
            </w:r>
          </w:p>
        </w:tc>
        <w:tc>
          <w:tcPr>
            <w:tcW w:w="924" w:type="dxa"/>
            <w:shd w:val="clear" w:color="auto" w:fill="00B050"/>
            <w:vAlign w:val="center"/>
          </w:tcPr>
          <w:p w14:paraId="171A580B" w14:textId="5EC4C30F" w:rsidR="00203EB2" w:rsidRPr="00203EB2" w:rsidRDefault="00203EB2" w:rsidP="00203EB2">
            <w:pPr>
              <w:pStyle w:val="BodyTextIndent"/>
              <w:ind w:left="0" w:firstLine="0"/>
              <w:jc w:val="center"/>
              <w:rPr>
                <w:rFonts w:ascii="Arial" w:hAnsi="Arial" w:cs="Arial"/>
                <w:b w:val="0"/>
                <w:bCs w:val="0"/>
                <w:iCs/>
                <w:color w:val="000000"/>
                <w:sz w:val="20"/>
                <w:szCs w:val="20"/>
                <w:lang w:val="ro-RO"/>
              </w:rPr>
            </w:pPr>
            <w:r w:rsidRPr="00203EB2">
              <w:rPr>
                <w:rFonts w:ascii="Arial" w:hAnsi="Arial" w:cs="Arial"/>
                <w:b w:val="0"/>
                <w:bCs w:val="0"/>
                <w:color w:val="000000"/>
                <w:sz w:val="20"/>
                <w:szCs w:val="20"/>
              </w:rPr>
              <w:t>0</w:t>
            </w:r>
          </w:p>
        </w:tc>
        <w:tc>
          <w:tcPr>
            <w:tcW w:w="921" w:type="dxa"/>
            <w:shd w:val="clear" w:color="auto" w:fill="00B050"/>
            <w:vAlign w:val="center"/>
          </w:tcPr>
          <w:p w14:paraId="43E1E02D" w14:textId="3D7C0CB0" w:rsidR="00203EB2" w:rsidRPr="00203EB2" w:rsidRDefault="00203EB2" w:rsidP="00203EB2">
            <w:pPr>
              <w:pStyle w:val="BodyTextIndent"/>
              <w:ind w:left="0" w:firstLine="0"/>
              <w:jc w:val="center"/>
              <w:rPr>
                <w:rFonts w:ascii="Arial" w:hAnsi="Arial" w:cs="Arial"/>
                <w:b w:val="0"/>
                <w:bCs w:val="0"/>
                <w:iCs/>
                <w:color w:val="000000"/>
                <w:sz w:val="20"/>
                <w:szCs w:val="20"/>
                <w:lang w:val="ro-RO"/>
              </w:rPr>
            </w:pPr>
            <w:r w:rsidRPr="00203EB2">
              <w:rPr>
                <w:rFonts w:ascii="Arial" w:hAnsi="Arial" w:cs="Arial"/>
                <w:b w:val="0"/>
                <w:bCs w:val="0"/>
                <w:color w:val="000000"/>
                <w:sz w:val="20"/>
                <w:szCs w:val="20"/>
              </w:rPr>
              <w:t>0</w:t>
            </w:r>
          </w:p>
        </w:tc>
        <w:tc>
          <w:tcPr>
            <w:tcW w:w="930" w:type="dxa"/>
            <w:shd w:val="clear" w:color="auto" w:fill="00B050"/>
            <w:vAlign w:val="center"/>
          </w:tcPr>
          <w:p w14:paraId="0448D46E" w14:textId="5AFF878A" w:rsidR="00203EB2" w:rsidRPr="00203EB2" w:rsidRDefault="00203EB2" w:rsidP="00203EB2">
            <w:pPr>
              <w:pStyle w:val="BodyTextIndent"/>
              <w:ind w:left="0" w:firstLine="0"/>
              <w:jc w:val="center"/>
              <w:rPr>
                <w:rFonts w:ascii="Arial" w:hAnsi="Arial" w:cs="Arial"/>
                <w:b w:val="0"/>
                <w:bCs w:val="0"/>
                <w:iCs/>
                <w:color w:val="000000"/>
                <w:sz w:val="20"/>
                <w:szCs w:val="20"/>
                <w:lang w:val="ro-RO"/>
              </w:rPr>
            </w:pPr>
            <w:r w:rsidRPr="00203EB2">
              <w:rPr>
                <w:rFonts w:ascii="Arial" w:hAnsi="Arial" w:cs="Arial"/>
                <w:b w:val="0"/>
                <w:bCs w:val="0"/>
                <w:color w:val="000000"/>
                <w:sz w:val="20"/>
                <w:szCs w:val="20"/>
              </w:rPr>
              <w:t>0</w:t>
            </w:r>
          </w:p>
        </w:tc>
      </w:tr>
      <w:tr w:rsidR="00203EB2" w:rsidRPr="008A78C6" w14:paraId="484A4033" w14:textId="790A4591" w:rsidTr="009F6FAC">
        <w:trPr>
          <w:jc w:val="center"/>
        </w:trPr>
        <w:tc>
          <w:tcPr>
            <w:tcW w:w="1178" w:type="dxa"/>
            <w:shd w:val="clear" w:color="auto" w:fill="D9D9D9" w:themeFill="background1" w:themeFillShade="D9"/>
          </w:tcPr>
          <w:p w14:paraId="1CCEB249" w14:textId="77777777" w:rsidR="00203EB2" w:rsidRDefault="00203EB2" w:rsidP="00203EB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5F16F41E" w:rsidR="00203EB2" w:rsidRPr="009F6FAC" w:rsidRDefault="00203EB2" w:rsidP="00203EB2">
            <w:pPr>
              <w:pStyle w:val="BodyTextIndent"/>
              <w:ind w:left="0" w:firstLine="0"/>
              <w:jc w:val="center"/>
              <w:rPr>
                <w:rFonts w:ascii="Arial" w:hAnsi="Arial" w:cs="Arial"/>
                <w:b w:val="0"/>
                <w:bCs w:val="0"/>
                <w:iCs/>
                <w:color w:val="000000"/>
                <w:sz w:val="20"/>
                <w:szCs w:val="20"/>
                <w:lang w:val="ro-RO"/>
              </w:rPr>
            </w:pPr>
            <w:r w:rsidRPr="009F6FAC">
              <w:rPr>
                <w:rFonts w:ascii="Arial" w:hAnsi="Arial" w:cs="Arial"/>
                <w:b w:val="0"/>
                <w:bCs w:val="0"/>
                <w:color w:val="000000"/>
                <w:sz w:val="20"/>
                <w:szCs w:val="20"/>
                <w:lang w:val="ro-RO"/>
              </w:rPr>
              <w:t>0</w:t>
            </w:r>
          </w:p>
        </w:tc>
        <w:tc>
          <w:tcPr>
            <w:tcW w:w="960" w:type="dxa"/>
            <w:shd w:val="clear" w:color="auto" w:fill="FF0000"/>
            <w:vAlign w:val="center"/>
          </w:tcPr>
          <w:p w14:paraId="7A27E762" w14:textId="0EA00FC6" w:rsidR="00203EB2" w:rsidRPr="009F6FAC" w:rsidRDefault="00203EB2" w:rsidP="00203EB2">
            <w:pPr>
              <w:pStyle w:val="BodyTextIndent"/>
              <w:ind w:left="0" w:firstLine="0"/>
              <w:jc w:val="center"/>
              <w:rPr>
                <w:rFonts w:ascii="Arial" w:hAnsi="Arial" w:cs="Arial"/>
                <w:b w:val="0"/>
                <w:bCs w:val="0"/>
                <w:iCs/>
                <w:color w:val="000000"/>
                <w:sz w:val="20"/>
                <w:szCs w:val="20"/>
                <w:lang w:val="ro-RO"/>
              </w:rPr>
            </w:pPr>
            <w:r w:rsidRPr="009F6FAC">
              <w:rPr>
                <w:rFonts w:ascii="Arial" w:hAnsi="Arial" w:cs="Arial"/>
                <w:b w:val="0"/>
                <w:bCs w:val="0"/>
                <w:color w:val="000000"/>
                <w:sz w:val="20"/>
                <w:szCs w:val="20"/>
                <w:lang w:val="ro-RO"/>
              </w:rPr>
              <w:t>0</w:t>
            </w:r>
          </w:p>
        </w:tc>
        <w:tc>
          <w:tcPr>
            <w:tcW w:w="920" w:type="dxa"/>
            <w:shd w:val="clear" w:color="auto" w:fill="FF0000"/>
            <w:vAlign w:val="center"/>
          </w:tcPr>
          <w:p w14:paraId="224AB272" w14:textId="2D89CF7C" w:rsidR="00203EB2" w:rsidRPr="009F6FAC" w:rsidRDefault="00203EB2" w:rsidP="00203EB2">
            <w:pPr>
              <w:pStyle w:val="BodyTextIndent"/>
              <w:ind w:left="0" w:firstLine="0"/>
              <w:jc w:val="center"/>
              <w:rPr>
                <w:rFonts w:ascii="Arial" w:hAnsi="Arial" w:cs="Arial"/>
                <w:b w:val="0"/>
                <w:bCs w:val="0"/>
                <w:iCs/>
                <w:color w:val="000000"/>
                <w:sz w:val="20"/>
                <w:szCs w:val="20"/>
                <w:lang w:val="ro-RO"/>
              </w:rPr>
            </w:pPr>
            <w:r w:rsidRPr="009F6FAC">
              <w:rPr>
                <w:rFonts w:ascii="Arial" w:hAnsi="Arial" w:cs="Arial"/>
                <w:b w:val="0"/>
                <w:bCs w:val="0"/>
                <w:color w:val="000000"/>
                <w:sz w:val="20"/>
                <w:szCs w:val="20"/>
                <w:lang w:val="ro-RO"/>
              </w:rPr>
              <w:t>0</w:t>
            </w:r>
          </w:p>
        </w:tc>
        <w:tc>
          <w:tcPr>
            <w:tcW w:w="917" w:type="dxa"/>
            <w:shd w:val="clear" w:color="auto" w:fill="00B0F0"/>
            <w:vAlign w:val="center"/>
          </w:tcPr>
          <w:p w14:paraId="10B43ECE" w14:textId="17FF9D8A" w:rsidR="00203EB2" w:rsidRPr="00203EB2" w:rsidRDefault="00203EB2" w:rsidP="00203EB2">
            <w:pPr>
              <w:pStyle w:val="BodyTextIndent"/>
              <w:ind w:left="0" w:firstLine="0"/>
              <w:jc w:val="center"/>
              <w:rPr>
                <w:rFonts w:ascii="Arial" w:hAnsi="Arial" w:cs="Arial"/>
                <w:b w:val="0"/>
                <w:bCs w:val="0"/>
                <w:iCs/>
                <w:color w:val="000000"/>
                <w:sz w:val="20"/>
                <w:szCs w:val="20"/>
                <w:lang w:val="ro-RO"/>
              </w:rPr>
            </w:pPr>
            <w:r w:rsidRPr="00203EB2">
              <w:rPr>
                <w:rFonts w:ascii="Arial" w:hAnsi="Arial" w:cs="Arial"/>
                <w:b w:val="0"/>
                <w:bCs w:val="0"/>
                <w:color w:val="000000"/>
                <w:sz w:val="20"/>
                <w:szCs w:val="20"/>
              </w:rPr>
              <w:t>0</w:t>
            </w:r>
          </w:p>
        </w:tc>
        <w:tc>
          <w:tcPr>
            <w:tcW w:w="913" w:type="dxa"/>
            <w:shd w:val="clear" w:color="auto" w:fill="00B0F0"/>
            <w:vAlign w:val="center"/>
          </w:tcPr>
          <w:p w14:paraId="163D7477" w14:textId="444B79E5" w:rsidR="00203EB2" w:rsidRPr="00203EB2" w:rsidRDefault="00203EB2" w:rsidP="00203EB2">
            <w:pPr>
              <w:pStyle w:val="BodyTextIndent"/>
              <w:ind w:left="0" w:firstLine="0"/>
              <w:jc w:val="center"/>
              <w:rPr>
                <w:rFonts w:ascii="Arial" w:hAnsi="Arial" w:cs="Arial"/>
                <w:b w:val="0"/>
                <w:bCs w:val="0"/>
                <w:iCs/>
                <w:color w:val="000000"/>
                <w:sz w:val="20"/>
                <w:szCs w:val="20"/>
                <w:lang w:val="ro-RO"/>
              </w:rPr>
            </w:pPr>
            <w:r w:rsidRPr="00203EB2">
              <w:rPr>
                <w:rFonts w:ascii="Arial" w:hAnsi="Arial" w:cs="Arial"/>
                <w:b w:val="0"/>
                <w:bCs w:val="0"/>
                <w:color w:val="000000"/>
                <w:sz w:val="20"/>
                <w:szCs w:val="20"/>
              </w:rPr>
              <w:t>0</w:t>
            </w:r>
          </w:p>
        </w:tc>
        <w:tc>
          <w:tcPr>
            <w:tcW w:w="923" w:type="dxa"/>
            <w:shd w:val="clear" w:color="auto" w:fill="00B0F0"/>
            <w:vAlign w:val="center"/>
          </w:tcPr>
          <w:p w14:paraId="67E49C3A" w14:textId="1E9019F7" w:rsidR="00203EB2" w:rsidRPr="00203EB2" w:rsidRDefault="00203EB2" w:rsidP="00203EB2">
            <w:pPr>
              <w:pStyle w:val="BodyTextIndent"/>
              <w:ind w:left="0" w:firstLine="0"/>
              <w:jc w:val="center"/>
              <w:rPr>
                <w:rFonts w:ascii="Arial" w:hAnsi="Arial" w:cs="Arial"/>
                <w:b w:val="0"/>
                <w:bCs w:val="0"/>
                <w:iCs/>
                <w:color w:val="000000"/>
                <w:sz w:val="20"/>
                <w:szCs w:val="20"/>
                <w:lang w:val="ro-RO"/>
              </w:rPr>
            </w:pPr>
            <w:r w:rsidRPr="00203EB2">
              <w:rPr>
                <w:rFonts w:ascii="Arial" w:hAnsi="Arial" w:cs="Arial"/>
                <w:b w:val="0"/>
                <w:bCs w:val="0"/>
                <w:color w:val="000000"/>
                <w:sz w:val="20"/>
                <w:szCs w:val="20"/>
              </w:rPr>
              <w:t>0</w:t>
            </w:r>
          </w:p>
        </w:tc>
        <w:tc>
          <w:tcPr>
            <w:tcW w:w="924" w:type="dxa"/>
            <w:shd w:val="clear" w:color="auto" w:fill="00B050"/>
            <w:vAlign w:val="center"/>
          </w:tcPr>
          <w:p w14:paraId="52687BA4" w14:textId="1940CF0E" w:rsidR="00203EB2" w:rsidRPr="00203EB2" w:rsidRDefault="00203EB2" w:rsidP="00203EB2">
            <w:pPr>
              <w:pStyle w:val="BodyTextIndent"/>
              <w:ind w:left="0" w:firstLine="0"/>
              <w:jc w:val="center"/>
              <w:rPr>
                <w:rFonts w:ascii="Arial" w:hAnsi="Arial" w:cs="Arial"/>
                <w:b w:val="0"/>
                <w:bCs w:val="0"/>
                <w:iCs/>
                <w:color w:val="000000"/>
                <w:sz w:val="20"/>
                <w:szCs w:val="20"/>
                <w:lang w:val="ro-RO"/>
              </w:rPr>
            </w:pPr>
            <w:r w:rsidRPr="00203EB2">
              <w:rPr>
                <w:rFonts w:ascii="Arial" w:hAnsi="Arial" w:cs="Arial"/>
                <w:b w:val="0"/>
                <w:bCs w:val="0"/>
                <w:color w:val="000000"/>
                <w:sz w:val="20"/>
                <w:szCs w:val="20"/>
              </w:rPr>
              <w:t>0</w:t>
            </w:r>
          </w:p>
        </w:tc>
        <w:tc>
          <w:tcPr>
            <w:tcW w:w="921" w:type="dxa"/>
            <w:shd w:val="clear" w:color="auto" w:fill="00B050"/>
            <w:vAlign w:val="center"/>
          </w:tcPr>
          <w:p w14:paraId="0AA02269" w14:textId="66541A02" w:rsidR="00203EB2" w:rsidRPr="00203EB2" w:rsidRDefault="00203EB2" w:rsidP="00203EB2">
            <w:pPr>
              <w:pStyle w:val="BodyTextIndent"/>
              <w:ind w:left="0" w:firstLine="0"/>
              <w:jc w:val="center"/>
              <w:rPr>
                <w:rFonts w:ascii="Arial" w:hAnsi="Arial" w:cs="Arial"/>
                <w:b w:val="0"/>
                <w:bCs w:val="0"/>
                <w:iCs/>
                <w:color w:val="000000"/>
                <w:sz w:val="20"/>
                <w:szCs w:val="20"/>
                <w:lang w:val="ro-RO"/>
              </w:rPr>
            </w:pPr>
            <w:r w:rsidRPr="00203EB2">
              <w:rPr>
                <w:rFonts w:ascii="Arial" w:hAnsi="Arial" w:cs="Arial"/>
                <w:b w:val="0"/>
                <w:bCs w:val="0"/>
                <w:color w:val="000000"/>
                <w:sz w:val="20"/>
                <w:szCs w:val="20"/>
              </w:rPr>
              <w:t>0</w:t>
            </w:r>
          </w:p>
        </w:tc>
        <w:tc>
          <w:tcPr>
            <w:tcW w:w="930" w:type="dxa"/>
            <w:shd w:val="clear" w:color="auto" w:fill="00B050"/>
            <w:vAlign w:val="center"/>
          </w:tcPr>
          <w:p w14:paraId="1A1BC211" w14:textId="4376BB55" w:rsidR="00203EB2" w:rsidRPr="00203EB2" w:rsidRDefault="00203EB2" w:rsidP="00203EB2">
            <w:pPr>
              <w:pStyle w:val="BodyTextIndent"/>
              <w:ind w:left="0" w:firstLine="0"/>
              <w:jc w:val="center"/>
              <w:rPr>
                <w:rFonts w:ascii="Arial" w:hAnsi="Arial" w:cs="Arial"/>
                <w:b w:val="0"/>
                <w:bCs w:val="0"/>
                <w:iCs/>
                <w:color w:val="000000"/>
                <w:sz w:val="20"/>
                <w:szCs w:val="20"/>
                <w:lang w:val="ro-RO"/>
              </w:rPr>
            </w:pPr>
            <w:r w:rsidRPr="00203EB2">
              <w:rPr>
                <w:rFonts w:ascii="Arial" w:hAnsi="Arial" w:cs="Arial"/>
                <w:b w:val="0"/>
                <w:bCs w:val="0"/>
                <w:color w:val="000000"/>
                <w:sz w:val="20"/>
                <w:szCs w:val="20"/>
              </w:rPr>
              <w:t>0</w:t>
            </w:r>
          </w:p>
        </w:tc>
      </w:tr>
      <w:tr w:rsidR="00203EB2" w:rsidRPr="008A78C6" w14:paraId="574A4F1C" w14:textId="35F0B95A" w:rsidTr="009F6FAC">
        <w:trPr>
          <w:jc w:val="center"/>
        </w:trPr>
        <w:tc>
          <w:tcPr>
            <w:tcW w:w="1178" w:type="dxa"/>
            <w:shd w:val="clear" w:color="auto" w:fill="D9D9D9" w:themeFill="background1" w:themeFillShade="D9"/>
          </w:tcPr>
          <w:p w14:paraId="638DCA47" w14:textId="77777777" w:rsidR="00203EB2" w:rsidRDefault="00203EB2" w:rsidP="00203EB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1AE99680" w:rsidR="00203EB2" w:rsidRPr="009F6FAC" w:rsidRDefault="00203EB2" w:rsidP="00203EB2">
            <w:pPr>
              <w:pStyle w:val="BodyTextIndent"/>
              <w:ind w:left="0" w:firstLine="0"/>
              <w:jc w:val="center"/>
              <w:rPr>
                <w:rFonts w:ascii="Arial" w:hAnsi="Arial" w:cs="Arial"/>
                <w:b w:val="0"/>
                <w:bCs w:val="0"/>
                <w:iCs/>
                <w:color w:val="000000"/>
                <w:sz w:val="20"/>
                <w:szCs w:val="20"/>
                <w:lang w:val="ro-RO"/>
              </w:rPr>
            </w:pPr>
            <w:r w:rsidRPr="009F6FAC">
              <w:rPr>
                <w:rFonts w:ascii="Arial" w:hAnsi="Arial" w:cs="Arial"/>
                <w:b w:val="0"/>
                <w:bCs w:val="0"/>
                <w:color w:val="000000"/>
                <w:sz w:val="20"/>
                <w:szCs w:val="20"/>
                <w:lang w:val="ro-RO"/>
              </w:rPr>
              <w:t>0</w:t>
            </w:r>
          </w:p>
        </w:tc>
        <w:tc>
          <w:tcPr>
            <w:tcW w:w="960" w:type="dxa"/>
            <w:shd w:val="clear" w:color="auto" w:fill="FF0000"/>
            <w:vAlign w:val="center"/>
          </w:tcPr>
          <w:p w14:paraId="01882F4C" w14:textId="0E3F66CC" w:rsidR="00203EB2" w:rsidRPr="009F6FAC" w:rsidRDefault="00203EB2" w:rsidP="00203EB2">
            <w:pPr>
              <w:pStyle w:val="BodyTextIndent"/>
              <w:ind w:left="0" w:firstLine="0"/>
              <w:jc w:val="center"/>
              <w:rPr>
                <w:rFonts w:ascii="Arial" w:hAnsi="Arial" w:cs="Arial"/>
                <w:b w:val="0"/>
                <w:bCs w:val="0"/>
                <w:iCs/>
                <w:color w:val="000000"/>
                <w:sz w:val="20"/>
                <w:szCs w:val="20"/>
                <w:lang w:val="ro-RO"/>
              </w:rPr>
            </w:pPr>
            <w:r w:rsidRPr="009F6FAC">
              <w:rPr>
                <w:rFonts w:ascii="Arial" w:hAnsi="Arial" w:cs="Arial"/>
                <w:b w:val="0"/>
                <w:bCs w:val="0"/>
                <w:color w:val="000000"/>
                <w:sz w:val="20"/>
                <w:szCs w:val="20"/>
                <w:lang w:val="ro-RO"/>
              </w:rPr>
              <w:t>0</w:t>
            </w:r>
          </w:p>
        </w:tc>
        <w:tc>
          <w:tcPr>
            <w:tcW w:w="920" w:type="dxa"/>
            <w:shd w:val="clear" w:color="auto" w:fill="FF0000"/>
            <w:vAlign w:val="center"/>
          </w:tcPr>
          <w:p w14:paraId="46100954" w14:textId="31575FBA" w:rsidR="00203EB2" w:rsidRPr="009F6FAC" w:rsidRDefault="00203EB2" w:rsidP="00203EB2">
            <w:pPr>
              <w:pStyle w:val="BodyTextIndent"/>
              <w:ind w:left="0" w:firstLine="0"/>
              <w:jc w:val="center"/>
              <w:rPr>
                <w:rFonts w:ascii="Arial" w:hAnsi="Arial" w:cs="Arial"/>
                <w:b w:val="0"/>
                <w:bCs w:val="0"/>
                <w:iCs/>
                <w:color w:val="000000"/>
                <w:sz w:val="20"/>
                <w:szCs w:val="20"/>
                <w:lang w:val="ro-RO"/>
              </w:rPr>
            </w:pPr>
            <w:r w:rsidRPr="009F6FAC">
              <w:rPr>
                <w:rFonts w:ascii="Arial" w:hAnsi="Arial" w:cs="Arial"/>
                <w:b w:val="0"/>
                <w:bCs w:val="0"/>
                <w:color w:val="000000"/>
                <w:sz w:val="20"/>
                <w:szCs w:val="20"/>
                <w:lang w:val="ro-RO"/>
              </w:rPr>
              <w:t>0</w:t>
            </w:r>
          </w:p>
        </w:tc>
        <w:tc>
          <w:tcPr>
            <w:tcW w:w="917" w:type="dxa"/>
            <w:shd w:val="clear" w:color="auto" w:fill="00B0F0"/>
            <w:vAlign w:val="center"/>
          </w:tcPr>
          <w:p w14:paraId="6303254F" w14:textId="3CFD8857" w:rsidR="00203EB2" w:rsidRPr="00203EB2" w:rsidRDefault="00203EB2" w:rsidP="00203EB2">
            <w:pPr>
              <w:pStyle w:val="BodyTextIndent"/>
              <w:ind w:left="0" w:firstLine="0"/>
              <w:jc w:val="center"/>
              <w:rPr>
                <w:rFonts w:ascii="Arial" w:hAnsi="Arial" w:cs="Arial"/>
                <w:b w:val="0"/>
                <w:bCs w:val="0"/>
                <w:iCs/>
                <w:color w:val="000000"/>
                <w:sz w:val="20"/>
                <w:szCs w:val="20"/>
                <w:lang w:val="ro-RO"/>
              </w:rPr>
            </w:pPr>
            <w:r w:rsidRPr="00203EB2">
              <w:rPr>
                <w:rFonts w:ascii="Arial" w:hAnsi="Arial" w:cs="Arial"/>
                <w:b w:val="0"/>
                <w:bCs w:val="0"/>
                <w:color w:val="000000"/>
                <w:sz w:val="20"/>
                <w:szCs w:val="20"/>
              </w:rPr>
              <w:t>0</w:t>
            </w:r>
          </w:p>
        </w:tc>
        <w:tc>
          <w:tcPr>
            <w:tcW w:w="913" w:type="dxa"/>
            <w:shd w:val="clear" w:color="auto" w:fill="00B0F0"/>
            <w:vAlign w:val="center"/>
          </w:tcPr>
          <w:p w14:paraId="6083F435" w14:textId="656450FD" w:rsidR="00203EB2" w:rsidRPr="00203EB2" w:rsidRDefault="00203EB2" w:rsidP="00203EB2">
            <w:pPr>
              <w:pStyle w:val="BodyTextIndent"/>
              <w:ind w:left="0" w:firstLine="0"/>
              <w:jc w:val="center"/>
              <w:rPr>
                <w:rFonts w:ascii="Arial" w:hAnsi="Arial" w:cs="Arial"/>
                <w:b w:val="0"/>
                <w:bCs w:val="0"/>
                <w:iCs/>
                <w:color w:val="000000"/>
                <w:sz w:val="20"/>
                <w:szCs w:val="20"/>
                <w:lang w:val="ro-RO"/>
              </w:rPr>
            </w:pPr>
            <w:r w:rsidRPr="00203EB2">
              <w:rPr>
                <w:rFonts w:ascii="Arial" w:hAnsi="Arial" w:cs="Arial"/>
                <w:b w:val="0"/>
                <w:bCs w:val="0"/>
                <w:color w:val="000000"/>
                <w:sz w:val="20"/>
                <w:szCs w:val="20"/>
              </w:rPr>
              <w:t>0</w:t>
            </w:r>
          </w:p>
        </w:tc>
        <w:tc>
          <w:tcPr>
            <w:tcW w:w="923" w:type="dxa"/>
            <w:shd w:val="clear" w:color="auto" w:fill="00B0F0"/>
            <w:vAlign w:val="center"/>
          </w:tcPr>
          <w:p w14:paraId="608B33AD" w14:textId="5483DC84" w:rsidR="00203EB2" w:rsidRPr="00203EB2" w:rsidRDefault="00203EB2" w:rsidP="00203EB2">
            <w:pPr>
              <w:pStyle w:val="BodyTextIndent"/>
              <w:ind w:left="0" w:firstLine="0"/>
              <w:jc w:val="center"/>
              <w:rPr>
                <w:rFonts w:ascii="Arial" w:hAnsi="Arial" w:cs="Arial"/>
                <w:b w:val="0"/>
                <w:bCs w:val="0"/>
                <w:iCs/>
                <w:color w:val="000000"/>
                <w:sz w:val="20"/>
                <w:szCs w:val="20"/>
                <w:lang w:val="ro-RO"/>
              </w:rPr>
            </w:pPr>
            <w:r w:rsidRPr="00203EB2">
              <w:rPr>
                <w:rFonts w:ascii="Arial" w:hAnsi="Arial" w:cs="Arial"/>
                <w:b w:val="0"/>
                <w:bCs w:val="0"/>
                <w:color w:val="000000"/>
                <w:sz w:val="20"/>
                <w:szCs w:val="20"/>
              </w:rPr>
              <w:t>0</w:t>
            </w:r>
          </w:p>
        </w:tc>
        <w:tc>
          <w:tcPr>
            <w:tcW w:w="924" w:type="dxa"/>
            <w:shd w:val="clear" w:color="auto" w:fill="00B050"/>
            <w:vAlign w:val="center"/>
          </w:tcPr>
          <w:p w14:paraId="2341F4F5" w14:textId="61AF8F4A" w:rsidR="00203EB2" w:rsidRPr="00203EB2" w:rsidRDefault="00203EB2" w:rsidP="00203EB2">
            <w:pPr>
              <w:pStyle w:val="BodyTextIndent"/>
              <w:ind w:left="0" w:firstLine="0"/>
              <w:jc w:val="center"/>
              <w:rPr>
                <w:rFonts w:ascii="Arial" w:hAnsi="Arial" w:cs="Arial"/>
                <w:b w:val="0"/>
                <w:bCs w:val="0"/>
                <w:iCs/>
                <w:color w:val="000000"/>
                <w:sz w:val="20"/>
                <w:szCs w:val="20"/>
                <w:lang w:val="ro-RO"/>
              </w:rPr>
            </w:pPr>
            <w:r w:rsidRPr="00203EB2">
              <w:rPr>
                <w:rFonts w:ascii="Arial" w:hAnsi="Arial" w:cs="Arial"/>
                <w:b w:val="0"/>
                <w:bCs w:val="0"/>
                <w:color w:val="000000"/>
                <w:sz w:val="20"/>
                <w:szCs w:val="20"/>
              </w:rPr>
              <w:t>0</w:t>
            </w:r>
          </w:p>
        </w:tc>
        <w:tc>
          <w:tcPr>
            <w:tcW w:w="921" w:type="dxa"/>
            <w:shd w:val="clear" w:color="auto" w:fill="00B050"/>
            <w:vAlign w:val="center"/>
          </w:tcPr>
          <w:p w14:paraId="1E7C6B45" w14:textId="2718F3D5" w:rsidR="00203EB2" w:rsidRPr="00203EB2" w:rsidRDefault="00203EB2" w:rsidP="00203EB2">
            <w:pPr>
              <w:pStyle w:val="BodyTextIndent"/>
              <w:ind w:left="0" w:firstLine="0"/>
              <w:jc w:val="center"/>
              <w:rPr>
                <w:rFonts w:ascii="Arial" w:hAnsi="Arial" w:cs="Arial"/>
                <w:b w:val="0"/>
                <w:bCs w:val="0"/>
                <w:iCs/>
                <w:color w:val="000000"/>
                <w:sz w:val="20"/>
                <w:szCs w:val="20"/>
                <w:lang w:val="ro-RO"/>
              </w:rPr>
            </w:pPr>
            <w:r w:rsidRPr="00203EB2">
              <w:rPr>
                <w:rFonts w:ascii="Arial" w:hAnsi="Arial" w:cs="Arial"/>
                <w:b w:val="0"/>
                <w:bCs w:val="0"/>
                <w:color w:val="000000"/>
                <w:sz w:val="20"/>
                <w:szCs w:val="20"/>
              </w:rPr>
              <w:t>0</w:t>
            </w:r>
          </w:p>
        </w:tc>
        <w:tc>
          <w:tcPr>
            <w:tcW w:w="930" w:type="dxa"/>
            <w:shd w:val="clear" w:color="auto" w:fill="00B050"/>
            <w:vAlign w:val="center"/>
          </w:tcPr>
          <w:p w14:paraId="6F038DDB" w14:textId="034F0614" w:rsidR="00203EB2" w:rsidRPr="00203EB2" w:rsidRDefault="00203EB2" w:rsidP="00203EB2">
            <w:pPr>
              <w:pStyle w:val="BodyTextIndent"/>
              <w:ind w:left="0" w:firstLine="0"/>
              <w:jc w:val="center"/>
              <w:rPr>
                <w:rFonts w:ascii="Arial" w:hAnsi="Arial" w:cs="Arial"/>
                <w:b w:val="0"/>
                <w:bCs w:val="0"/>
                <w:iCs/>
                <w:color w:val="000000"/>
                <w:sz w:val="20"/>
                <w:szCs w:val="20"/>
                <w:lang w:val="ro-RO"/>
              </w:rPr>
            </w:pPr>
            <w:r w:rsidRPr="00203EB2">
              <w:rPr>
                <w:rFonts w:ascii="Arial" w:hAnsi="Arial" w:cs="Arial"/>
                <w:b w:val="0"/>
                <w:bCs w:val="0"/>
                <w:color w:val="000000"/>
                <w:sz w:val="20"/>
                <w:szCs w:val="20"/>
              </w:rPr>
              <w:t>0</w:t>
            </w:r>
          </w:p>
        </w:tc>
      </w:tr>
      <w:tr w:rsidR="00203EB2" w:rsidRPr="008A78C6" w14:paraId="118ACFA0" w14:textId="7665F46E" w:rsidTr="009F6FAC">
        <w:trPr>
          <w:jc w:val="center"/>
        </w:trPr>
        <w:tc>
          <w:tcPr>
            <w:tcW w:w="1178" w:type="dxa"/>
            <w:shd w:val="clear" w:color="auto" w:fill="D9D9D9" w:themeFill="background1" w:themeFillShade="D9"/>
          </w:tcPr>
          <w:p w14:paraId="58C9D39D" w14:textId="77777777" w:rsidR="00203EB2" w:rsidRDefault="00203EB2" w:rsidP="00203EB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00001E38" w:rsidR="00203EB2" w:rsidRPr="009F6FAC" w:rsidRDefault="00203EB2" w:rsidP="00203EB2">
            <w:pPr>
              <w:pStyle w:val="BodyTextIndent"/>
              <w:ind w:left="0" w:firstLine="0"/>
              <w:jc w:val="center"/>
              <w:rPr>
                <w:rFonts w:ascii="Arial" w:hAnsi="Arial" w:cs="Arial"/>
                <w:b w:val="0"/>
                <w:bCs w:val="0"/>
                <w:iCs/>
                <w:color w:val="000000"/>
                <w:sz w:val="20"/>
                <w:szCs w:val="20"/>
                <w:lang w:val="ro-RO"/>
              </w:rPr>
            </w:pPr>
            <w:r w:rsidRPr="009F6FAC">
              <w:rPr>
                <w:rFonts w:ascii="Arial" w:hAnsi="Arial" w:cs="Arial"/>
                <w:b w:val="0"/>
                <w:bCs w:val="0"/>
                <w:color w:val="000000"/>
                <w:sz w:val="20"/>
                <w:szCs w:val="20"/>
                <w:lang w:val="ro-RO"/>
              </w:rPr>
              <w:t>0</w:t>
            </w:r>
          </w:p>
        </w:tc>
        <w:tc>
          <w:tcPr>
            <w:tcW w:w="960" w:type="dxa"/>
            <w:shd w:val="clear" w:color="auto" w:fill="FF0000"/>
            <w:vAlign w:val="center"/>
          </w:tcPr>
          <w:p w14:paraId="06217D2A" w14:textId="1F93EDF0" w:rsidR="00203EB2" w:rsidRPr="009F6FAC" w:rsidRDefault="00203EB2" w:rsidP="00203EB2">
            <w:pPr>
              <w:pStyle w:val="BodyTextIndent"/>
              <w:ind w:left="0" w:firstLine="0"/>
              <w:jc w:val="center"/>
              <w:rPr>
                <w:rFonts w:ascii="Arial" w:hAnsi="Arial" w:cs="Arial"/>
                <w:b w:val="0"/>
                <w:bCs w:val="0"/>
                <w:iCs/>
                <w:color w:val="000000"/>
                <w:sz w:val="20"/>
                <w:szCs w:val="20"/>
                <w:lang w:val="ro-RO"/>
              </w:rPr>
            </w:pPr>
            <w:r w:rsidRPr="009F6FAC">
              <w:rPr>
                <w:rFonts w:ascii="Arial" w:hAnsi="Arial" w:cs="Arial"/>
                <w:b w:val="0"/>
                <w:bCs w:val="0"/>
                <w:color w:val="000000"/>
                <w:sz w:val="20"/>
                <w:szCs w:val="20"/>
                <w:lang w:val="ro-RO"/>
              </w:rPr>
              <w:t>0</w:t>
            </w:r>
          </w:p>
        </w:tc>
        <w:tc>
          <w:tcPr>
            <w:tcW w:w="920" w:type="dxa"/>
            <w:shd w:val="clear" w:color="auto" w:fill="FF0000"/>
            <w:vAlign w:val="center"/>
          </w:tcPr>
          <w:p w14:paraId="4B39C9F6" w14:textId="091BCE62" w:rsidR="00203EB2" w:rsidRPr="009F6FAC" w:rsidRDefault="00203EB2" w:rsidP="00203EB2">
            <w:pPr>
              <w:pStyle w:val="BodyTextIndent"/>
              <w:ind w:left="0" w:firstLine="0"/>
              <w:jc w:val="center"/>
              <w:rPr>
                <w:rFonts w:ascii="Arial" w:hAnsi="Arial" w:cs="Arial"/>
                <w:b w:val="0"/>
                <w:bCs w:val="0"/>
                <w:iCs/>
                <w:color w:val="000000"/>
                <w:sz w:val="20"/>
                <w:szCs w:val="20"/>
                <w:lang w:val="ro-RO"/>
              </w:rPr>
            </w:pPr>
            <w:r w:rsidRPr="009F6FAC">
              <w:rPr>
                <w:rFonts w:ascii="Arial" w:hAnsi="Arial" w:cs="Arial"/>
                <w:b w:val="0"/>
                <w:bCs w:val="0"/>
                <w:color w:val="000000"/>
                <w:sz w:val="20"/>
                <w:szCs w:val="20"/>
                <w:lang w:val="ro-RO"/>
              </w:rPr>
              <w:t>0</w:t>
            </w:r>
          </w:p>
        </w:tc>
        <w:tc>
          <w:tcPr>
            <w:tcW w:w="917" w:type="dxa"/>
            <w:shd w:val="clear" w:color="auto" w:fill="00B0F0"/>
            <w:vAlign w:val="center"/>
          </w:tcPr>
          <w:p w14:paraId="4CA88743" w14:textId="09A8DCA0" w:rsidR="00203EB2" w:rsidRPr="00203EB2" w:rsidRDefault="00203EB2" w:rsidP="00203EB2">
            <w:pPr>
              <w:pStyle w:val="BodyTextIndent"/>
              <w:ind w:left="0" w:firstLine="0"/>
              <w:jc w:val="center"/>
              <w:rPr>
                <w:rFonts w:ascii="Arial" w:hAnsi="Arial" w:cs="Arial"/>
                <w:b w:val="0"/>
                <w:bCs w:val="0"/>
                <w:iCs/>
                <w:color w:val="000000"/>
                <w:sz w:val="20"/>
                <w:szCs w:val="20"/>
                <w:lang w:val="ro-RO"/>
              </w:rPr>
            </w:pPr>
            <w:r w:rsidRPr="00203EB2">
              <w:rPr>
                <w:rFonts w:ascii="Arial" w:hAnsi="Arial" w:cs="Arial"/>
                <w:b w:val="0"/>
                <w:bCs w:val="0"/>
                <w:color w:val="000000"/>
                <w:sz w:val="20"/>
                <w:szCs w:val="20"/>
              </w:rPr>
              <w:t>0</w:t>
            </w:r>
          </w:p>
        </w:tc>
        <w:tc>
          <w:tcPr>
            <w:tcW w:w="913" w:type="dxa"/>
            <w:shd w:val="clear" w:color="auto" w:fill="00B0F0"/>
            <w:vAlign w:val="center"/>
          </w:tcPr>
          <w:p w14:paraId="46BB1AAD" w14:textId="2E2491D0" w:rsidR="00203EB2" w:rsidRPr="00203EB2" w:rsidRDefault="00203EB2" w:rsidP="00203EB2">
            <w:pPr>
              <w:pStyle w:val="BodyTextIndent"/>
              <w:ind w:left="0" w:firstLine="0"/>
              <w:jc w:val="center"/>
              <w:rPr>
                <w:rFonts w:ascii="Arial" w:hAnsi="Arial" w:cs="Arial"/>
                <w:b w:val="0"/>
                <w:bCs w:val="0"/>
                <w:iCs/>
                <w:color w:val="000000"/>
                <w:sz w:val="20"/>
                <w:szCs w:val="20"/>
                <w:lang w:val="ro-RO"/>
              </w:rPr>
            </w:pPr>
            <w:r w:rsidRPr="00203EB2">
              <w:rPr>
                <w:rFonts w:ascii="Arial" w:hAnsi="Arial" w:cs="Arial"/>
                <w:b w:val="0"/>
                <w:bCs w:val="0"/>
                <w:color w:val="000000"/>
                <w:sz w:val="20"/>
                <w:szCs w:val="20"/>
              </w:rPr>
              <w:t>0</w:t>
            </w:r>
          </w:p>
        </w:tc>
        <w:tc>
          <w:tcPr>
            <w:tcW w:w="923" w:type="dxa"/>
            <w:shd w:val="clear" w:color="auto" w:fill="00B0F0"/>
            <w:vAlign w:val="center"/>
          </w:tcPr>
          <w:p w14:paraId="4DCB766B" w14:textId="4BFA9F0F" w:rsidR="00203EB2" w:rsidRPr="00203EB2" w:rsidRDefault="00203EB2" w:rsidP="00203EB2">
            <w:pPr>
              <w:pStyle w:val="BodyTextIndent"/>
              <w:ind w:left="0" w:firstLine="0"/>
              <w:jc w:val="center"/>
              <w:rPr>
                <w:rFonts w:ascii="Arial" w:hAnsi="Arial" w:cs="Arial"/>
                <w:b w:val="0"/>
                <w:bCs w:val="0"/>
                <w:iCs/>
                <w:color w:val="000000"/>
                <w:sz w:val="20"/>
                <w:szCs w:val="20"/>
                <w:lang w:val="ro-RO"/>
              </w:rPr>
            </w:pPr>
            <w:r w:rsidRPr="00203EB2">
              <w:rPr>
                <w:rFonts w:ascii="Arial" w:hAnsi="Arial" w:cs="Arial"/>
                <w:b w:val="0"/>
                <w:bCs w:val="0"/>
                <w:color w:val="000000"/>
                <w:sz w:val="20"/>
                <w:szCs w:val="20"/>
              </w:rPr>
              <w:t>0</w:t>
            </w:r>
          </w:p>
        </w:tc>
        <w:tc>
          <w:tcPr>
            <w:tcW w:w="924" w:type="dxa"/>
            <w:shd w:val="clear" w:color="auto" w:fill="00B050"/>
            <w:vAlign w:val="center"/>
          </w:tcPr>
          <w:p w14:paraId="3FE8FD44" w14:textId="68B4F07B" w:rsidR="00203EB2" w:rsidRPr="00203EB2" w:rsidRDefault="00203EB2" w:rsidP="00203EB2">
            <w:pPr>
              <w:pStyle w:val="BodyTextIndent"/>
              <w:ind w:left="0" w:firstLine="0"/>
              <w:jc w:val="center"/>
              <w:rPr>
                <w:rFonts w:ascii="Arial" w:hAnsi="Arial" w:cs="Arial"/>
                <w:b w:val="0"/>
                <w:bCs w:val="0"/>
                <w:iCs/>
                <w:color w:val="000000"/>
                <w:sz w:val="20"/>
                <w:szCs w:val="20"/>
                <w:lang w:val="ro-RO"/>
              </w:rPr>
            </w:pPr>
            <w:r w:rsidRPr="00203EB2">
              <w:rPr>
                <w:rFonts w:ascii="Arial" w:hAnsi="Arial" w:cs="Arial"/>
                <w:b w:val="0"/>
                <w:bCs w:val="0"/>
                <w:color w:val="000000"/>
                <w:sz w:val="20"/>
                <w:szCs w:val="20"/>
              </w:rPr>
              <w:t>0</w:t>
            </w:r>
          </w:p>
        </w:tc>
        <w:tc>
          <w:tcPr>
            <w:tcW w:w="921" w:type="dxa"/>
            <w:shd w:val="clear" w:color="auto" w:fill="00B050"/>
            <w:vAlign w:val="center"/>
          </w:tcPr>
          <w:p w14:paraId="7E3DE492" w14:textId="007A81BE" w:rsidR="00203EB2" w:rsidRPr="00203EB2" w:rsidRDefault="00203EB2" w:rsidP="00203EB2">
            <w:pPr>
              <w:pStyle w:val="BodyTextIndent"/>
              <w:ind w:left="0" w:firstLine="0"/>
              <w:jc w:val="center"/>
              <w:rPr>
                <w:rFonts w:ascii="Arial" w:hAnsi="Arial" w:cs="Arial"/>
                <w:b w:val="0"/>
                <w:bCs w:val="0"/>
                <w:iCs/>
                <w:color w:val="000000"/>
                <w:sz w:val="20"/>
                <w:szCs w:val="20"/>
                <w:lang w:val="ro-RO"/>
              </w:rPr>
            </w:pPr>
            <w:r w:rsidRPr="00203EB2">
              <w:rPr>
                <w:rFonts w:ascii="Arial" w:hAnsi="Arial" w:cs="Arial"/>
                <w:b w:val="0"/>
                <w:bCs w:val="0"/>
                <w:color w:val="000000"/>
                <w:sz w:val="20"/>
                <w:szCs w:val="20"/>
              </w:rPr>
              <w:t>0</w:t>
            </w:r>
          </w:p>
        </w:tc>
        <w:tc>
          <w:tcPr>
            <w:tcW w:w="930" w:type="dxa"/>
            <w:shd w:val="clear" w:color="auto" w:fill="00B050"/>
            <w:vAlign w:val="center"/>
          </w:tcPr>
          <w:p w14:paraId="405F1320" w14:textId="76D00E71" w:rsidR="00203EB2" w:rsidRPr="00203EB2" w:rsidRDefault="00203EB2" w:rsidP="00203EB2">
            <w:pPr>
              <w:pStyle w:val="BodyTextIndent"/>
              <w:ind w:left="0" w:firstLine="0"/>
              <w:jc w:val="center"/>
              <w:rPr>
                <w:rFonts w:ascii="Arial" w:hAnsi="Arial" w:cs="Arial"/>
                <w:b w:val="0"/>
                <w:bCs w:val="0"/>
                <w:iCs/>
                <w:color w:val="000000"/>
                <w:sz w:val="20"/>
                <w:szCs w:val="20"/>
                <w:lang w:val="ro-RO"/>
              </w:rPr>
            </w:pPr>
            <w:r w:rsidRPr="00203EB2">
              <w:rPr>
                <w:rFonts w:ascii="Arial" w:hAnsi="Arial" w:cs="Arial"/>
                <w:b w:val="0"/>
                <w:bCs w:val="0"/>
                <w:color w:val="000000"/>
                <w:sz w:val="20"/>
                <w:szCs w:val="20"/>
              </w:rPr>
              <w:t>0</w:t>
            </w:r>
          </w:p>
        </w:tc>
      </w:tr>
      <w:tr w:rsidR="00203EB2" w:rsidRPr="008A78C6" w14:paraId="798807E1" w14:textId="1A6D9383" w:rsidTr="009F6FAC">
        <w:trPr>
          <w:jc w:val="center"/>
        </w:trPr>
        <w:tc>
          <w:tcPr>
            <w:tcW w:w="1178" w:type="dxa"/>
            <w:shd w:val="clear" w:color="auto" w:fill="D9D9D9" w:themeFill="background1" w:themeFillShade="D9"/>
          </w:tcPr>
          <w:p w14:paraId="154BDE0E" w14:textId="77777777" w:rsidR="00203EB2" w:rsidRDefault="00203EB2" w:rsidP="00203EB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0AC93DBA" w:rsidR="00203EB2" w:rsidRPr="009F6FAC" w:rsidRDefault="00203EB2" w:rsidP="00203EB2">
            <w:pPr>
              <w:pStyle w:val="BodyTextIndent"/>
              <w:ind w:left="0" w:firstLine="0"/>
              <w:jc w:val="center"/>
              <w:rPr>
                <w:rFonts w:ascii="Arial" w:hAnsi="Arial" w:cs="Arial"/>
                <w:b w:val="0"/>
                <w:bCs w:val="0"/>
                <w:iCs/>
                <w:color w:val="000000"/>
                <w:sz w:val="20"/>
                <w:szCs w:val="20"/>
                <w:lang w:val="ro-RO"/>
              </w:rPr>
            </w:pPr>
            <w:r w:rsidRPr="009F6FAC">
              <w:rPr>
                <w:rFonts w:ascii="Arial" w:hAnsi="Arial" w:cs="Arial"/>
                <w:b w:val="0"/>
                <w:bCs w:val="0"/>
                <w:color w:val="000000"/>
                <w:sz w:val="20"/>
                <w:szCs w:val="20"/>
                <w:lang w:val="ro-RO"/>
              </w:rPr>
              <w:t>0</w:t>
            </w:r>
          </w:p>
        </w:tc>
        <w:tc>
          <w:tcPr>
            <w:tcW w:w="960" w:type="dxa"/>
            <w:shd w:val="clear" w:color="auto" w:fill="FF0000"/>
            <w:vAlign w:val="center"/>
          </w:tcPr>
          <w:p w14:paraId="02C58782" w14:textId="6551BDEB" w:rsidR="00203EB2" w:rsidRPr="009F6FAC" w:rsidRDefault="00203EB2" w:rsidP="00203EB2">
            <w:pPr>
              <w:pStyle w:val="BodyTextIndent"/>
              <w:ind w:left="0" w:firstLine="0"/>
              <w:jc w:val="center"/>
              <w:rPr>
                <w:rFonts w:ascii="Arial" w:hAnsi="Arial" w:cs="Arial"/>
                <w:b w:val="0"/>
                <w:bCs w:val="0"/>
                <w:iCs/>
                <w:color w:val="000000"/>
                <w:sz w:val="20"/>
                <w:szCs w:val="20"/>
                <w:lang w:val="ro-RO"/>
              </w:rPr>
            </w:pPr>
            <w:r w:rsidRPr="009F6FAC">
              <w:rPr>
                <w:rFonts w:ascii="Arial" w:hAnsi="Arial" w:cs="Arial"/>
                <w:b w:val="0"/>
                <w:bCs w:val="0"/>
                <w:color w:val="000000"/>
                <w:sz w:val="20"/>
                <w:szCs w:val="20"/>
                <w:lang w:val="ro-RO"/>
              </w:rPr>
              <w:t>0</w:t>
            </w:r>
          </w:p>
        </w:tc>
        <w:tc>
          <w:tcPr>
            <w:tcW w:w="920" w:type="dxa"/>
            <w:shd w:val="clear" w:color="auto" w:fill="FF0000"/>
            <w:vAlign w:val="center"/>
          </w:tcPr>
          <w:p w14:paraId="0F4E40B4" w14:textId="0BEFC6CD" w:rsidR="00203EB2" w:rsidRPr="009F6FAC" w:rsidRDefault="00203EB2" w:rsidP="00203EB2">
            <w:pPr>
              <w:pStyle w:val="BodyTextIndent"/>
              <w:ind w:left="0" w:firstLine="0"/>
              <w:jc w:val="center"/>
              <w:rPr>
                <w:rFonts w:ascii="Arial" w:hAnsi="Arial" w:cs="Arial"/>
                <w:b w:val="0"/>
                <w:bCs w:val="0"/>
                <w:iCs/>
                <w:color w:val="000000"/>
                <w:sz w:val="20"/>
                <w:szCs w:val="20"/>
                <w:lang w:val="ro-RO"/>
              </w:rPr>
            </w:pPr>
            <w:r w:rsidRPr="009F6FAC">
              <w:rPr>
                <w:rFonts w:ascii="Arial" w:hAnsi="Arial" w:cs="Arial"/>
                <w:b w:val="0"/>
                <w:bCs w:val="0"/>
                <w:color w:val="000000"/>
                <w:sz w:val="20"/>
                <w:szCs w:val="20"/>
                <w:lang w:val="ro-RO"/>
              </w:rPr>
              <w:t>0</w:t>
            </w:r>
          </w:p>
        </w:tc>
        <w:tc>
          <w:tcPr>
            <w:tcW w:w="917" w:type="dxa"/>
            <w:shd w:val="clear" w:color="auto" w:fill="00B0F0"/>
            <w:vAlign w:val="center"/>
          </w:tcPr>
          <w:p w14:paraId="3030673E" w14:textId="26C6FCA4" w:rsidR="00203EB2" w:rsidRPr="00203EB2" w:rsidRDefault="00203EB2" w:rsidP="00203EB2">
            <w:pPr>
              <w:pStyle w:val="BodyTextIndent"/>
              <w:ind w:left="0" w:firstLine="0"/>
              <w:jc w:val="center"/>
              <w:rPr>
                <w:rFonts w:ascii="Arial" w:hAnsi="Arial" w:cs="Arial"/>
                <w:b w:val="0"/>
                <w:bCs w:val="0"/>
                <w:iCs/>
                <w:color w:val="000000"/>
                <w:sz w:val="20"/>
                <w:szCs w:val="20"/>
                <w:lang w:val="ro-RO"/>
              </w:rPr>
            </w:pPr>
            <w:r w:rsidRPr="00203EB2">
              <w:rPr>
                <w:rFonts w:ascii="Arial" w:hAnsi="Arial" w:cs="Arial"/>
                <w:b w:val="0"/>
                <w:bCs w:val="0"/>
                <w:color w:val="000000"/>
                <w:sz w:val="20"/>
                <w:szCs w:val="20"/>
              </w:rPr>
              <w:t>0</w:t>
            </w:r>
          </w:p>
        </w:tc>
        <w:tc>
          <w:tcPr>
            <w:tcW w:w="913" w:type="dxa"/>
            <w:shd w:val="clear" w:color="auto" w:fill="00B0F0"/>
            <w:vAlign w:val="center"/>
          </w:tcPr>
          <w:p w14:paraId="4930BB54" w14:textId="3AD6DAB2" w:rsidR="00203EB2" w:rsidRPr="00203EB2" w:rsidRDefault="00203EB2" w:rsidP="00203EB2">
            <w:pPr>
              <w:pStyle w:val="BodyTextIndent"/>
              <w:ind w:left="0" w:firstLine="0"/>
              <w:jc w:val="center"/>
              <w:rPr>
                <w:rFonts w:ascii="Arial" w:hAnsi="Arial" w:cs="Arial"/>
                <w:b w:val="0"/>
                <w:bCs w:val="0"/>
                <w:iCs/>
                <w:color w:val="000000"/>
                <w:sz w:val="20"/>
                <w:szCs w:val="20"/>
                <w:lang w:val="ro-RO"/>
              </w:rPr>
            </w:pPr>
            <w:r w:rsidRPr="00203EB2">
              <w:rPr>
                <w:rFonts w:ascii="Arial" w:hAnsi="Arial" w:cs="Arial"/>
                <w:b w:val="0"/>
                <w:bCs w:val="0"/>
                <w:color w:val="000000"/>
                <w:sz w:val="20"/>
                <w:szCs w:val="20"/>
              </w:rPr>
              <w:t>0</w:t>
            </w:r>
          </w:p>
        </w:tc>
        <w:tc>
          <w:tcPr>
            <w:tcW w:w="923" w:type="dxa"/>
            <w:shd w:val="clear" w:color="auto" w:fill="00B0F0"/>
            <w:vAlign w:val="center"/>
          </w:tcPr>
          <w:p w14:paraId="6EEC47B6" w14:textId="5F90C491" w:rsidR="00203EB2" w:rsidRPr="00203EB2" w:rsidRDefault="00203EB2" w:rsidP="00203EB2">
            <w:pPr>
              <w:pStyle w:val="BodyTextIndent"/>
              <w:ind w:left="0" w:firstLine="0"/>
              <w:jc w:val="center"/>
              <w:rPr>
                <w:rFonts w:ascii="Arial" w:hAnsi="Arial" w:cs="Arial"/>
                <w:b w:val="0"/>
                <w:bCs w:val="0"/>
                <w:iCs/>
                <w:color w:val="000000"/>
                <w:sz w:val="20"/>
                <w:szCs w:val="20"/>
                <w:lang w:val="ro-RO"/>
              </w:rPr>
            </w:pPr>
            <w:r w:rsidRPr="00203EB2">
              <w:rPr>
                <w:rFonts w:ascii="Arial" w:hAnsi="Arial" w:cs="Arial"/>
                <w:b w:val="0"/>
                <w:bCs w:val="0"/>
                <w:color w:val="000000"/>
                <w:sz w:val="20"/>
                <w:szCs w:val="20"/>
              </w:rPr>
              <w:t>0</w:t>
            </w:r>
          </w:p>
        </w:tc>
        <w:tc>
          <w:tcPr>
            <w:tcW w:w="924" w:type="dxa"/>
            <w:shd w:val="clear" w:color="auto" w:fill="00B050"/>
            <w:vAlign w:val="center"/>
          </w:tcPr>
          <w:p w14:paraId="528E6357" w14:textId="4FD1C9B7" w:rsidR="00203EB2" w:rsidRPr="00203EB2" w:rsidRDefault="00203EB2" w:rsidP="00203EB2">
            <w:pPr>
              <w:pStyle w:val="BodyTextIndent"/>
              <w:ind w:left="0" w:firstLine="0"/>
              <w:jc w:val="center"/>
              <w:rPr>
                <w:rFonts w:ascii="Arial" w:hAnsi="Arial" w:cs="Arial"/>
                <w:b w:val="0"/>
                <w:bCs w:val="0"/>
                <w:iCs/>
                <w:color w:val="000000"/>
                <w:sz w:val="20"/>
                <w:szCs w:val="20"/>
                <w:lang w:val="ro-RO"/>
              </w:rPr>
            </w:pPr>
            <w:r w:rsidRPr="00203EB2">
              <w:rPr>
                <w:rFonts w:ascii="Arial" w:hAnsi="Arial" w:cs="Arial"/>
                <w:b w:val="0"/>
                <w:bCs w:val="0"/>
                <w:color w:val="000000"/>
                <w:sz w:val="20"/>
                <w:szCs w:val="20"/>
              </w:rPr>
              <w:t>0</w:t>
            </w:r>
          </w:p>
        </w:tc>
        <w:tc>
          <w:tcPr>
            <w:tcW w:w="921" w:type="dxa"/>
            <w:shd w:val="clear" w:color="auto" w:fill="00B050"/>
            <w:vAlign w:val="center"/>
          </w:tcPr>
          <w:p w14:paraId="0D425DA9" w14:textId="3E343F8E" w:rsidR="00203EB2" w:rsidRPr="00203EB2" w:rsidRDefault="00203EB2" w:rsidP="00203EB2">
            <w:pPr>
              <w:pStyle w:val="BodyTextIndent"/>
              <w:ind w:left="0" w:firstLine="0"/>
              <w:jc w:val="center"/>
              <w:rPr>
                <w:rFonts w:ascii="Arial" w:hAnsi="Arial" w:cs="Arial"/>
                <w:b w:val="0"/>
                <w:bCs w:val="0"/>
                <w:iCs/>
                <w:color w:val="000000"/>
                <w:sz w:val="20"/>
                <w:szCs w:val="20"/>
                <w:lang w:val="ro-RO"/>
              </w:rPr>
            </w:pPr>
            <w:r w:rsidRPr="00203EB2">
              <w:rPr>
                <w:rFonts w:ascii="Arial" w:hAnsi="Arial" w:cs="Arial"/>
                <w:b w:val="0"/>
                <w:bCs w:val="0"/>
                <w:color w:val="000000"/>
                <w:sz w:val="20"/>
                <w:szCs w:val="20"/>
              </w:rPr>
              <w:t>0</w:t>
            </w:r>
          </w:p>
        </w:tc>
        <w:tc>
          <w:tcPr>
            <w:tcW w:w="930" w:type="dxa"/>
            <w:shd w:val="clear" w:color="auto" w:fill="00B050"/>
            <w:vAlign w:val="center"/>
          </w:tcPr>
          <w:p w14:paraId="78C0B6BE" w14:textId="75770EC3" w:rsidR="00203EB2" w:rsidRPr="00203EB2" w:rsidRDefault="00203EB2" w:rsidP="00203EB2">
            <w:pPr>
              <w:pStyle w:val="BodyTextIndent"/>
              <w:ind w:left="0" w:firstLine="0"/>
              <w:jc w:val="center"/>
              <w:rPr>
                <w:rFonts w:ascii="Arial" w:hAnsi="Arial" w:cs="Arial"/>
                <w:b w:val="0"/>
                <w:bCs w:val="0"/>
                <w:iCs/>
                <w:color w:val="000000"/>
                <w:sz w:val="20"/>
                <w:szCs w:val="20"/>
                <w:lang w:val="ro-RO"/>
              </w:rPr>
            </w:pPr>
            <w:r w:rsidRPr="00203EB2">
              <w:rPr>
                <w:rFonts w:ascii="Arial" w:hAnsi="Arial" w:cs="Arial"/>
                <w:b w:val="0"/>
                <w:bCs w:val="0"/>
                <w:color w:val="000000"/>
                <w:sz w:val="20"/>
                <w:szCs w:val="20"/>
              </w:rPr>
              <w:t>0</w:t>
            </w:r>
          </w:p>
        </w:tc>
      </w:tr>
      <w:tr w:rsidR="00203EB2" w:rsidRPr="008A78C6" w14:paraId="26EB27F4" w14:textId="142F9308" w:rsidTr="009F6FAC">
        <w:trPr>
          <w:jc w:val="center"/>
        </w:trPr>
        <w:tc>
          <w:tcPr>
            <w:tcW w:w="1178" w:type="dxa"/>
            <w:shd w:val="clear" w:color="auto" w:fill="D9D9D9" w:themeFill="background1" w:themeFillShade="D9"/>
          </w:tcPr>
          <w:p w14:paraId="72A32FC2" w14:textId="77777777" w:rsidR="00203EB2" w:rsidRDefault="00203EB2" w:rsidP="00203EB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08AA6591" w:rsidR="00203EB2" w:rsidRPr="009F6FAC" w:rsidRDefault="00203EB2" w:rsidP="00203EB2">
            <w:pPr>
              <w:pStyle w:val="BodyTextIndent"/>
              <w:ind w:left="0" w:firstLine="0"/>
              <w:jc w:val="center"/>
              <w:rPr>
                <w:rFonts w:ascii="Arial" w:hAnsi="Arial" w:cs="Arial"/>
                <w:b w:val="0"/>
                <w:bCs w:val="0"/>
                <w:iCs/>
                <w:color w:val="000000"/>
                <w:sz w:val="20"/>
                <w:szCs w:val="20"/>
                <w:lang w:val="ro-RO"/>
              </w:rPr>
            </w:pPr>
            <w:r w:rsidRPr="009F6FAC">
              <w:rPr>
                <w:rFonts w:ascii="Arial" w:hAnsi="Arial" w:cs="Arial"/>
                <w:b w:val="0"/>
                <w:bCs w:val="0"/>
                <w:color w:val="000000"/>
                <w:sz w:val="20"/>
                <w:szCs w:val="20"/>
                <w:lang w:val="ro-RO"/>
              </w:rPr>
              <w:t>0</w:t>
            </w:r>
          </w:p>
        </w:tc>
        <w:tc>
          <w:tcPr>
            <w:tcW w:w="960" w:type="dxa"/>
            <w:shd w:val="clear" w:color="auto" w:fill="FF0000"/>
            <w:vAlign w:val="center"/>
          </w:tcPr>
          <w:p w14:paraId="40D80508" w14:textId="0C071CE8" w:rsidR="00203EB2" w:rsidRPr="009F6FAC" w:rsidRDefault="00203EB2" w:rsidP="00203EB2">
            <w:pPr>
              <w:pStyle w:val="BodyTextIndent"/>
              <w:ind w:left="0" w:firstLine="0"/>
              <w:jc w:val="center"/>
              <w:rPr>
                <w:rFonts w:ascii="Arial" w:hAnsi="Arial" w:cs="Arial"/>
                <w:b w:val="0"/>
                <w:bCs w:val="0"/>
                <w:iCs/>
                <w:color w:val="000000"/>
                <w:sz w:val="20"/>
                <w:szCs w:val="20"/>
                <w:lang w:val="ro-RO"/>
              </w:rPr>
            </w:pPr>
            <w:r w:rsidRPr="009F6FAC">
              <w:rPr>
                <w:rFonts w:ascii="Arial" w:hAnsi="Arial" w:cs="Arial"/>
                <w:b w:val="0"/>
                <w:bCs w:val="0"/>
                <w:color w:val="000000"/>
                <w:sz w:val="20"/>
                <w:szCs w:val="20"/>
                <w:lang w:val="ro-RO"/>
              </w:rPr>
              <w:t>0</w:t>
            </w:r>
          </w:p>
        </w:tc>
        <w:tc>
          <w:tcPr>
            <w:tcW w:w="920" w:type="dxa"/>
            <w:shd w:val="clear" w:color="auto" w:fill="FF0000"/>
            <w:vAlign w:val="center"/>
          </w:tcPr>
          <w:p w14:paraId="66CCDDF1" w14:textId="07ECB0B9" w:rsidR="00203EB2" w:rsidRPr="009F6FAC" w:rsidRDefault="00203EB2" w:rsidP="00203EB2">
            <w:pPr>
              <w:pStyle w:val="BodyTextIndent"/>
              <w:ind w:left="0" w:firstLine="0"/>
              <w:jc w:val="center"/>
              <w:rPr>
                <w:rFonts w:ascii="Arial" w:hAnsi="Arial" w:cs="Arial"/>
                <w:b w:val="0"/>
                <w:bCs w:val="0"/>
                <w:iCs/>
                <w:color w:val="000000"/>
                <w:sz w:val="20"/>
                <w:szCs w:val="20"/>
                <w:lang w:val="ro-RO"/>
              </w:rPr>
            </w:pPr>
            <w:r w:rsidRPr="009F6FAC">
              <w:rPr>
                <w:rFonts w:ascii="Arial" w:hAnsi="Arial" w:cs="Arial"/>
                <w:b w:val="0"/>
                <w:bCs w:val="0"/>
                <w:color w:val="000000"/>
                <w:sz w:val="20"/>
                <w:szCs w:val="20"/>
                <w:lang w:val="ro-RO"/>
              </w:rPr>
              <w:t>0</w:t>
            </w:r>
          </w:p>
        </w:tc>
        <w:tc>
          <w:tcPr>
            <w:tcW w:w="917" w:type="dxa"/>
            <w:shd w:val="clear" w:color="auto" w:fill="00B0F0"/>
            <w:vAlign w:val="center"/>
          </w:tcPr>
          <w:p w14:paraId="246D4CC6" w14:textId="737E496B" w:rsidR="00203EB2" w:rsidRPr="00203EB2" w:rsidRDefault="00203EB2" w:rsidP="00203EB2">
            <w:pPr>
              <w:pStyle w:val="BodyTextIndent"/>
              <w:ind w:left="0" w:firstLine="0"/>
              <w:jc w:val="center"/>
              <w:rPr>
                <w:rFonts w:ascii="Arial" w:hAnsi="Arial" w:cs="Arial"/>
                <w:b w:val="0"/>
                <w:bCs w:val="0"/>
                <w:iCs/>
                <w:color w:val="000000"/>
                <w:sz w:val="20"/>
                <w:szCs w:val="20"/>
                <w:lang w:val="ro-RO"/>
              </w:rPr>
            </w:pPr>
            <w:r w:rsidRPr="00203EB2">
              <w:rPr>
                <w:rFonts w:ascii="Arial" w:hAnsi="Arial" w:cs="Arial"/>
                <w:b w:val="0"/>
                <w:bCs w:val="0"/>
                <w:color w:val="000000"/>
                <w:sz w:val="20"/>
                <w:szCs w:val="20"/>
              </w:rPr>
              <w:t>0</w:t>
            </w:r>
          </w:p>
        </w:tc>
        <w:tc>
          <w:tcPr>
            <w:tcW w:w="913" w:type="dxa"/>
            <w:shd w:val="clear" w:color="auto" w:fill="00B0F0"/>
            <w:vAlign w:val="center"/>
          </w:tcPr>
          <w:p w14:paraId="2E97EB43" w14:textId="4ED3945E" w:rsidR="00203EB2" w:rsidRPr="00203EB2" w:rsidRDefault="00203EB2" w:rsidP="00203EB2">
            <w:pPr>
              <w:pStyle w:val="BodyTextIndent"/>
              <w:ind w:left="0" w:firstLine="0"/>
              <w:jc w:val="center"/>
              <w:rPr>
                <w:rFonts w:ascii="Arial" w:hAnsi="Arial" w:cs="Arial"/>
                <w:b w:val="0"/>
                <w:bCs w:val="0"/>
                <w:iCs/>
                <w:color w:val="000000"/>
                <w:sz w:val="20"/>
                <w:szCs w:val="20"/>
                <w:lang w:val="ro-RO"/>
              </w:rPr>
            </w:pPr>
            <w:r w:rsidRPr="00203EB2">
              <w:rPr>
                <w:rFonts w:ascii="Arial" w:hAnsi="Arial" w:cs="Arial"/>
                <w:b w:val="0"/>
                <w:bCs w:val="0"/>
                <w:color w:val="000000"/>
                <w:sz w:val="20"/>
                <w:szCs w:val="20"/>
              </w:rPr>
              <w:t>0</w:t>
            </w:r>
          </w:p>
        </w:tc>
        <w:tc>
          <w:tcPr>
            <w:tcW w:w="923" w:type="dxa"/>
            <w:shd w:val="clear" w:color="auto" w:fill="00B0F0"/>
            <w:vAlign w:val="center"/>
          </w:tcPr>
          <w:p w14:paraId="3A45E83C" w14:textId="25EFB5CA" w:rsidR="00203EB2" w:rsidRPr="00203EB2" w:rsidRDefault="00203EB2" w:rsidP="00203EB2">
            <w:pPr>
              <w:pStyle w:val="BodyTextIndent"/>
              <w:ind w:left="0" w:firstLine="0"/>
              <w:jc w:val="center"/>
              <w:rPr>
                <w:rFonts w:ascii="Arial" w:hAnsi="Arial" w:cs="Arial"/>
                <w:b w:val="0"/>
                <w:bCs w:val="0"/>
                <w:iCs/>
                <w:color w:val="000000"/>
                <w:sz w:val="20"/>
                <w:szCs w:val="20"/>
                <w:lang w:val="ro-RO"/>
              </w:rPr>
            </w:pPr>
            <w:r w:rsidRPr="00203EB2">
              <w:rPr>
                <w:rFonts w:ascii="Arial" w:hAnsi="Arial" w:cs="Arial"/>
                <w:b w:val="0"/>
                <w:bCs w:val="0"/>
                <w:color w:val="000000"/>
                <w:sz w:val="20"/>
                <w:szCs w:val="20"/>
              </w:rPr>
              <w:t>0</w:t>
            </w:r>
          </w:p>
        </w:tc>
        <w:tc>
          <w:tcPr>
            <w:tcW w:w="924" w:type="dxa"/>
            <w:shd w:val="clear" w:color="auto" w:fill="00B050"/>
            <w:vAlign w:val="center"/>
          </w:tcPr>
          <w:p w14:paraId="181764BA" w14:textId="781DBF7A" w:rsidR="00203EB2" w:rsidRPr="00203EB2" w:rsidRDefault="00203EB2" w:rsidP="00203EB2">
            <w:pPr>
              <w:pStyle w:val="BodyTextIndent"/>
              <w:ind w:left="0" w:firstLine="0"/>
              <w:jc w:val="center"/>
              <w:rPr>
                <w:rFonts w:ascii="Arial" w:hAnsi="Arial" w:cs="Arial"/>
                <w:b w:val="0"/>
                <w:bCs w:val="0"/>
                <w:iCs/>
                <w:color w:val="000000"/>
                <w:sz w:val="20"/>
                <w:szCs w:val="20"/>
                <w:lang w:val="ro-RO"/>
              </w:rPr>
            </w:pPr>
            <w:r w:rsidRPr="00203EB2">
              <w:rPr>
                <w:rFonts w:ascii="Arial" w:hAnsi="Arial" w:cs="Arial"/>
                <w:b w:val="0"/>
                <w:bCs w:val="0"/>
                <w:color w:val="000000"/>
                <w:sz w:val="20"/>
                <w:szCs w:val="20"/>
              </w:rPr>
              <w:t>0</w:t>
            </w:r>
          </w:p>
        </w:tc>
        <w:tc>
          <w:tcPr>
            <w:tcW w:w="921" w:type="dxa"/>
            <w:shd w:val="clear" w:color="auto" w:fill="00B050"/>
            <w:vAlign w:val="center"/>
          </w:tcPr>
          <w:p w14:paraId="675E92EA" w14:textId="284794E5" w:rsidR="00203EB2" w:rsidRPr="00203EB2" w:rsidRDefault="00203EB2" w:rsidP="00203EB2">
            <w:pPr>
              <w:pStyle w:val="BodyTextIndent"/>
              <w:ind w:left="0" w:firstLine="0"/>
              <w:jc w:val="center"/>
              <w:rPr>
                <w:rFonts w:ascii="Arial" w:hAnsi="Arial" w:cs="Arial"/>
                <w:b w:val="0"/>
                <w:bCs w:val="0"/>
                <w:iCs/>
                <w:color w:val="000000"/>
                <w:sz w:val="20"/>
                <w:szCs w:val="20"/>
                <w:lang w:val="ro-RO"/>
              </w:rPr>
            </w:pPr>
            <w:r w:rsidRPr="00203EB2">
              <w:rPr>
                <w:rFonts w:ascii="Arial" w:hAnsi="Arial" w:cs="Arial"/>
                <w:b w:val="0"/>
                <w:bCs w:val="0"/>
                <w:color w:val="000000"/>
                <w:sz w:val="20"/>
                <w:szCs w:val="20"/>
              </w:rPr>
              <w:t>0</w:t>
            </w:r>
          </w:p>
        </w:tc>
        <w:tc>
          <w:tcPr>
            <w:tcW w:w="930" w:type="dxa"/>
            <w:shd w:val="clear" w:color="auto" w:fill="00B050"/>
            <w:vAlign w:val="center"/>
          </w:tcPr>
          <w:p w14:paraId="00286510" w14:textId="5D27EC7B" w:rsidR="00203EB2" w:rsidRPr="00203EB2" w:rsidRDefault="00203EB2" w:rsidP="00203EB2">
            <w:pPr>
              <w:pStyle w:val="BodyTextIndent"/>
              <w:ind w:left="0" w:firstLine="0"/>
              <w:jc w:val="center"/>
              <w:rPr>
                <w:rFonts w:ascii="Arial" w:hAnsi="Arial" w:cs="Arial"/>
                <w:b w:val="0"/>
                <w:bCs w:val="0"/>
                <w:iCs/>
                <w:color w:val="000000"/>
                <w:sz w:val="20"/>
                <w:szCs w:val="20"/>
                <w:lang w:val="ro-RO"/>
              </w:rPr>
            </w:pPr>
            <w:r w:rsidRPr="00203EB2">
              <w:rPr>
                <w:rFonts w:ascii="Arial" w:hAnsi="Arial" w:cs="Arial"/>
                <w:b w:val="0"/>
                <w:bCs w:val="0"/>
                <w:color w:val="000000"/>
                <w:sz w:val="20"/>
                <w:szCs w:val="20"/>
              </w:rPr>
              <w:t>0</w:t>
            </w:r>
          </w:p>
        </w:tc>
      </w:tr>
      <w:tr w:rsidR="00203EB2" w:rsidRPr="008A78C6" w14:paraId="5864F5AC" w14:textId="28B9D168" w:rsidTr="009F6FAC">
        <w:trPr>
          <w:jc w:val="center"/>
        </w:trPr>
        <w:tc>
          <w:tcPr>
            <w:tcW w:w="1178" w:type="dxa"/>
            <w:shd w:val="clear" w:color="auto" w:fill="D9D9D9" w:themeFill="background1" w:themeFillShade="D9"/>
          </w:tcPr>
          <w:p w14:paraId="26689389" w14:textId="77777777" w:rsidR="00203EB2" w:rsidRDefault="00203EB2" w:rsidP="00203EB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1E4464C7" w:rsidR="00203EB2" w:rsidRPr="009F6FAC" w:rsidRDefault="00203EB2" w:rsidP="00203EB2">
            <w:pPr>
              <w:pStyle w:val="BodyTextIndent"/>
              <w:ind w:left="0" w:firstLine="0"/>
              <w:jc w:val="center"/>
              <w:rPr>
                <w:rFonts w:ascii="Arial" w:hAnsi="Arial" w:cs="Arial"/>
                <w:b w:val="0"/>
                <w:bCs w:val="0"/>
                <w:iCs/>
                <w:color w:val="000000"/>
                <w:sz w:val="20"/>
                <w:szCs w:val="20"/>
                <w:lang w:val="ro-RO"/>
              </w:rPr>
            </w:pPr>
            <w:r w:rsidRPr="009F6FAC">
              <w:rPr>
                <w:rFonts w:ascii="Arial" w:hAnsi="Arial" w:cs="Arial"/>
                <w:b w:val="0"/>
                <w:bCs w:val="0"/>
                <w:color w:val="000000"/>
                <w:sz w:val="20"/>
                <w:szCs w:val="20"/>
                <w:lang w:val="ro-RO"/>
              </w:rPr>
              <w:t>0</w:t>
            </w:r>
          </w:p>
        </w:tc>
        <w:tc>
          <w:tcPr>
            <w:tcW w:w="960" w:type="dxa"/>
            <w:shd w:val="clear" w:color="auto" w:fill="FF0000"/>
            <w:vAlign w:val="center"/>
          </w:tcPr>
          <w:p w14:paraId="6EEBF84A" w14:textId="40DAE947" w:rsidR="00203EB2" w:rsidRPr="009F6FAC" w:rsidRDefault="00203EB2" w:rsidP="00203EB2">
            <w:pPr>
              <w:pStyle w:val="BodyTextIndent"/>
              <w:ind w:left="0" w:firstLine="0"/>
              <w:jc w:val="center"/>
              <w:rPr>
                <w:rFonts w:ascii="Arial" w:hAnsi="Arial" w:cs="Arial"/>
                <w:b w:val="0"/>
                <w:bCs w:val="0"/>
                <w:iCs/>
                <w:color w:val="000000"/>
                <w:sz w:val="20"/>
                <w:szCs w:val="20"/>
                <w:lang w:val="ro-RO"/>
              </w:rPr>
            </w:pPr>
            <w:r w:rsidRPr="009F6FAC">
              <w:rPr>
                <w:rFonts w:ascii="Arial" w:hAnsi="Arial" w:cs="Arial"/>
                <w:b w:val="0"/>
                <w:bCs w:val="0"/>
                <w:color w:val="000000"/>
                <w:sz w:val="20"/>
                <w:szCs w:val="20"/>
                <w:lang w:val="ro-RO"/>
              </w:rPr>
              <w:t>0</w:t>
            </w:r>
          </w:p>
        </w:tc>
        <w:tc>
          <w:tcPr>
            <w:tcW w:w="920" w:type="dxa"/>
            <w:shd w:val="clear" w:color="auto" w:fill="FF0000"/>
            <w:vAlign w:val="center"/>
          </w:tcPr>
          <w:p w14:paraId="1B49DA37" w14:textId="29343178" w:rsidR="00203EB2" w:rsidRPr="009F6FAC" w:rsidRDefault="00203EB2" w:rsidP="00203EB2">
            <w:pPr>
              <w:pStyle w:val="BodyTextIndent"/>
              <w:ind w:left="0" w:firstLine="0"/>
              <w:jc w:val="center"/>
              <w:rPr>
                <w:rFonts w:ascii="Arial" w:hAnsi="Arial" w:cs="Arial"/>
                <w:b w:val="0"/>
                <w:bCs w:val="0"/>
                <w:iCs/>
                <w:color w:val="000000"/>
                <w:sz w:val="20"/>
                <w:szCs w:val="20"/>
                <w:lang w:val="ro-RO"/>
              </w:rPr>
            </w:pPr>
            <w:r w:rsidRPr="009F6FAC">
              <w:rPr>
                <w:rFonts w:ascii="Arial" w:hAnsi="Arial" w:cs="Arial"/>
                <w:b w:val="0"/>
                <w:bCs w:val="0"/>
                <w:color w:val="000000"/>
                <w:sz w:val="20"/>
                <w:szCs w:val="20"/>
                <w:lang w:val="ro-RO"/>
              </w:rPr>
              <w:t>0</w:t>
            </w:r>
          </w:p>
        </w:tc>
        <w:tc>
          <w:tcPr>
            <w:tcW w:w="917" w:type="dxa"/>
            <w:shd w:val="clear" w:color="auto" w:fill="00B0F0"/>
            <w:vAlign w:val="center"/>
          </w:tcPr>
          <w:p w14:paraId="4395CA4C" w14:textId="5FA81BF9" w:rsidR="00203EB2" w:rsidRPr="00203EB2" w:rsidRDefault="00203EB2" w:rsidP="00203EB2">
            <w:pPr>
              <w:pStyle w:val="BodyTextIndent"/>
              <w:ind w:left="0" w:firstLine="0"/>
              <w:jc w:val="center"/>
              <w:rPr>
                <w:rFonts w:ascii="Arial" w:hAnsi="Arial" w:cs="Arial"/>
                <w:b w:val="0"/>
                <w:bCs w:val="0"/>
                <w:iCs/>
                <w:color w:val="000000"/>
                <w:sz w:val="20"/>
                <w:szCs w:val="20"/>
                <w:lang w:val="ro-RO"/>
              </w:rPr>
            </w:pPr>
            <w:r w:rsidRPr="00203EB2">
              <w:rPr>
                <w:rFonts w:ascii="Arial" w:hAnsi="Arial" w:cs="Arial"/>
                <w:b w:val="0"/>
                <w:bCs w:val="0"/>
                <w:color w:val="000000"/>
                <w:sz w:val="20"/>
                <w:szCs w:val="20"/>
              </w:rPr>
              <w:t>0</w:t>
            </w:r>
          </w:p>
        </w:tc>
        <w:tc>
          <w:tcPr>
            <w:tcW w:w="913" w:type="dxa"/>
            <w:shd w:val="clear" w:color="auto" w:fill="00B0F0"/>
            <w:vAlign w:val="center"/>
          </w:tcPr>
          <w:p w14:paraId="6679C1A1" w14:textId="4F4611DF" w:rsidR="00203EB2" w:rsidRPr="00203EB2" w:rsidRDefault="00203EB2" w:rsidP="00203EB2">
            <w:pPr>
              <w:pStyle w:val="BodyTextIndent"/>
              <w:ind w:left="0" w:firstLine="0"/>
              <w:jc w:val="center"/>
              <w:rPr>
                <w:rFonts w:ascii="Arial" w:hAnsi="Arial" w:cs="Arial"/>
                <w:b w:val="0"/>
                <w:bCs w:val="0"/>
                <w:iCs/>
                <w:color w:val="000000"/>
                <w:sz w:val="20"/>
                <w:szCs w:val="20"/>
                <w:lang w:val="ro-RO"/>
              </w:rPr>
            </w:pPr>
            <w:r w:rsidRPr="00203EB2">
              <w:rPr>
                <w:rFonts w:ascii="Arial" w:hAnsi="Arial" w:cs="Arial"/>
                <w:b w:val="0"/>
                <w:bCs w:val="0"/>
                <w:color w:val="000000"/>
                <w:sz w:val="20"/>
                <w:szCs w:val="20"/>
              </w:rPr>
              <w:t>0</w:t>
            </w:r>
          </w:p>
        </w:tc>
        <w:tc>
          <w:tcPr>
            <w:tcW w:w="923" w:type="dxa"/>
            <w:shd w:val="clear" w:color="auto" w:fill="00B0F0"/>
            <w:vAlign w:val="center"/>
          </w:tcPr>
          <w:p w14:paraId="6DA119BA" w14:textId="4E287FDD" w:rsidR="00203EB2" w:rsidRPr="00203EB2" w:rsidRDefault="00203EB2" w:rsidP="00203EB2">
            <w:pPr>
              <w:pStyle w:val="BodyTextIndent"/>
              <w:ind w:left="0" w:firstLine="0"/>
              <w:jc w:val="center"/>
              <w:rPr>
                <w:rFonts w:ascii="Arial" w:hAnsi="Arial" w:cs="Arial"/>
                <w:b w:val="0"/>
                <w:bCs w:val="0"/>
                <w:iCs/>
                <w:color w:val="000000"/>
                <w:sz w:val="20"/>
                <w:szCs w:val="20"/>
                <w:lang w:val="ro-RO"/>
              </w:rPr>
            </w:pPr>
            <w:r w:rsidRPr="00203EB2">
              <w:rPr>
                <w:rFonts w:ascii="Arial" w:hAnsi="Arial" w:cs="Arial"/>
                <w:b w:val="0"/>
                <w:bCs w:val="0"/>
                <w:color w:val="000000"/>
                <w:sz w:val="20"/>
                <w:szCs w:val="20"/>
              </w:rPr>
              <w:t>0</w:t>
            </w:r>
          </w:p>
        </w:tc>
        <w:tc>
          <w:tcPr>
            <w:tcW w:w="924" w:type="dxa"/>
            <w:shd w:val="clear" w:color="auto" w:fill="00B050"/>
            <w:vAlign w:val="center"/>
          </w:tcPr>
          <w:p w14:paraId="4D955D94" w14:textId="02BE11B0" w:rsidR="00203EB2" w:rsidRPr="00203EB2" w:rsidRDefault="00203EB2" w:rsidP="00203EB2">
            <w:pPr>
              <w:pStyle w:val="BodyTextIndent"/>
              <w:ind w:left="0" w:firstLine="0"/>
              <w:jc w:val="center"/>
              <w:rPr>
                <w:rFonts w:ascii="Arial" w:hAnsi="Arial" w:cs="Arial"/>
                <w:b w:val="0"/>
                <w:bCs w:val="0"/>
                <w:iCs/>
                <w:color w:val="000000"/>
                <w:sz w:val="20"/>
                <w:szCs w:val="20"/>
                <w:lang w:val="ro-RO"/>
              </w:rPr>
            </w:pPr>
            <w:r w:rsidRPr="00203EB2">
              <w:rPr>
                <w:rFonts w:ascii="Arial" w:hAnsi="Arial" w:cs="Arial"/>
                <w:b w:val="0"/>
                <w:bCs w:val="0"/>
                <w:color w:val="000000"/>
                <w:sz w:val="20"/>
                <w:szCs w:val="20"/>
              </w:rPr>
              <w:t>0</w:t>
            </w:r>
          </w:p>
        </w:tc>
        <w:tc>
          <w:tcPr>
            <w:tcW w:w="921" w:type="dxa"/>
            <w:shd w:val="clear" w:color="auto" w:fill="00B050"/>
            <w:vAlign w:val="center"/>
          </w:tcPr>
          <w:p w14:paraId="053BADE4" w14:textId="50B93C97" w:rsidR="00203EB2" w:rsidRPr="00203EB2" w:rsidRDefault="00203EB2" w:rsidP="00203EB2">
            <w:pPr>
              <w:pStyle w:val="BodyTextIndent"/>
              <w:ind w:left="0" w:firstLine="0"/>
              <w:jc w:val="center"/>
              <w:rPr>
                <w:rFonts w:ascii="Arial" w:hAnsi="Arial" w:cs="Arial"/>
                <w:b w:val="0"/>
                <w:bCs w:val="0"/>
                <w:iCs/>
                <w:color w:val="000000"/>
                <w:sz w:val="20"/>
                <w:szCs w:val="20"/>
                <w:lang w:val="ro-RO"/>
              </w:rPr>
            </w:pPr>
            <w:r w:rsidRPr="00203EB2">
              <w:rPr>
                <w:rFonts w:ascii="Arial" w:hAnsi="Arial" w:cs="Arial"/>
                <w:b w:val="0"/>
                <w:bCs w:val="0"/>
                <w:color w:val="000000"/>
                <w:sz w:val="20"/>
                <w:szCs w:val="20"/>
              </w:rPr>
              <w:t>0</w:t>
            </w:r>
          </w:p>
        </w:tc>
        <w:tc>
          <w:tcPr>
            <w:tcW w:w="930" w:type="dxa"/>
            <w:shd w:val="clear" w:color="auto" w:fill="00B050"/>
            <w:vAlign w:val="center"/>
          </w:tcPr>
          <w:p w14:paraId="7BA35E44" w14:textId="6D565AC6" w:rsidR="00203EB2" w:rsidRPr="00203EB2" w:rsidRDefault="00203EB2" w:rsidP="00203EB2">
            <w:pPr>
              <w:pStyle w:val="BodyTextIndent"/>
              <w:ind w:left="0" w:firstLine="0"/>
              <w:jc w:val="center"/>
              <w:rPr>
                <w:rFonts w:ascii="Arial" w:hAnsi="Arial" w:cs="Arial"/>
                <w:b w:val="0"/>
                <w:bCs w:val="0"/>
                <w:iCs/>
                <w:color w:val="000000"/>
                <w:sz w:val="20"/>
                <w:szCs w:val="20"/>
                <w:lang w:val="ro-RO"/>
              </w:rPr>
            </w:pPr>
            <w:r w:rsidRPr="00203EB2">
              <w:rPr>
                <w:rFonts w:ascii="Arial" w:hAnsi="Arial" w:cs="Arial"/>
                <w:b w:val="0"/>
                <w:bCs w:val="0"/>
                <w:color w:val="000000"/>
                <w:sz w:val="20"/>
                <w:szCs w:val="20"/>
              </w:rPr>
              <w:t>0</w:t>
            </w:r>
          </w:p>
        </w:tc>
      </w:tr>
      <w:tr w:rsidR="00203EB2" w:rsidRPr="008A78C6" w14:paraId="6696D26D" w14:textId="45645CFA" w:rsidTr="009F6FAC">
        <w:trPr>
          <w:jc w:val="center"/>
        </w:trPr>
        <w:tc>
          <w:tcPr>
            <w:tcW w:w="1178" w:type="dxa"/>
            <w:shd w:val="clear" w:color="auto" w:fill="D9D9D9" w:themeFill="background1" w:themeFillShade="D9"/>
          </w:tcPr>
          <w:p w14:paraId="3431A020" w14:textId="77777777" w:rsidR="00203EB2" w:rsidRDefault="00203EB2" w:rsidP="00203EB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525A98EB" w:rsidR="00203EB2" w:rsidRPr="009F6FAC" w:rsidRDefault="00203EB2" w:rsidP="00203EB2">
            <w:pPr>
              <w:pStyle w:val="BodyTextIndent"/>
              <w:ind w:left="0" w:firstLine="0"/>
              <w:jc w:val="center"/>
              <w:rPr>
                <w:rFonts w:ascii="Arial" w:hAnsi="Arial" w:cs="Arial"/>
                <w:b w:val="0"/>
                <w:bCs w:val="0"/>
                <w:iCs/>
                <w:color w:val="000000"/>
                <w:sz w:val="20"/>
                <w:szCs w:val="20"/>
                <w:lang w:val="ro-RO"/>
              </w:rPr>
            </w:pPr>
            <w:r w:rsidRPr="009F6FAC">
              <w:rPr>
                <w:rFonts w:ascii="Arial" w:hAnsi="Arial" w:cs="Arial"/>
                <w:b w:val="0"/>
                <w:bCs w:val="0"/>
                <w:color w:val="000000"/>
                <w:sz w:val="20"/>
                <w:szCs w:val="20"/>
                <w:lang w:val="ro-RO"/>
              </w:rPr>
              <w:t>0</w:t>
            </w:r>
          </w:p>
        </w:tc>
        <w:tc>
          <w:tcPr>
            <w:tcW w:w="960" w:type="dxa"/>
            <w:shd w:val="clear" w:color="auto" w:fill="FF0000"/>
            <w:vAlign w:val="center"/>
          </w:tcPr>
          <w:p w14:paraId="0C6CDFCB" w14:textId="78A93E6B" w:rsidR="00203EB2" w:rsidRPr="009F6FAC" w:rsidRDefault="00203EB2" w:rsidP="00203EB2">
            <w:pPr>
              <w:pStyle w:val="BodyTextIndent"/>
              <w:ind w:left="0" w:firstLine="0"/>
              <w:jc w:val="center"/>
              <w:rPr>
                <w:rFonts w:ascii="Arial" w:hAnsi="Arial" w:cs="Arial"/>
                <w:b w:val="0"/>
                <w:bCs w:val="0"/>
                <w:iCs/>
                <w:color w:val="000000"/>
                <w:sz w:val="20"/>
                <w:szCs w:val="20"/>
                <w:lang w:val="ro-RO"/>
              </w:rPr>
            </w:pPr>
            <w:r w:rsidRPr="009F6FAC">
              <w:rPr>
                <w:rFonts w:ascii="Arial" w:hAnsi="Arial" w:cs="Arial"/>
                <w:b w:val="0"/>
                <w:bCs w:val="0"/>
                <w:color w:val="000000"/>
                <w:sz w:val="20"/>
                <w:szCs w:val="20"/>
                <w:lang w:val="ro-RO"/>
              </w:rPr>
              <w:t>0</w:t>
            </w:r>
          </w:p>
        </w:tc>
        <w:tc>
          <w:tcPr>
            <w:tcW w:w="920" w:type="dxa"/>
            <w:shd w:val="clear" w:color="auto" w:fill="FF0000"/>
            <w:vAlign w:val="center"/>
          </w:tcPr>
          <w:p w14:paraId="299B8C94" w14:textId="0FCC80EA" w:rsidR="00203EB2" w:rsidRPr="009F6FAC" w:rsidRDefault="00203EB2" w:rsidP="00203EB2">
            <w:pPr>
              <w:pStyle w:val="BodyTextIndent"/>
              <w:ind w:left="0" w:firstLine="0"/>
              <w:jc w:val="center"/>
              <w:rPr>
                <w:rFonts w:ascii="Arial" w:hAnsi="Arial" w:cs="Arial"/>
                <w:b w:val="0"/>
                <w:bCs w:val="0"/>
                <w:iCs/>
                <w:color w:val="000000"/>
                <w:sz w:val="20"/>
                <w:szCs w:val="20"/>
                <w:lang w:val="ro-RO"/>
              </w:rPr>
            </w:pPr>
            <w:r w:rsidRPr="009F6FAC">
              <w:rPr>
                <w:rFonts w:ascii="Arial" w:hAnsi="Arial" w:cs="Arial"/>
                <w:b w:val="0"/>
                <w:bCs w:val="0"/>
                <w:color w:val="000000"/>
                <w:sz w:val="20"/>
                <w:szCs w:val="20"/>
                <w:lang w:val="ro-RO"/>
              </w:rPr>
              <w:t>0</w:t>
            </w:r>
          </w:p>
        </w:tc>
        <w:tc>
          <w:tcPr>
            <w:tcW w:w="917" w:type="dxa"/>
            <w:shd w:val="clear" w:color="auto" w:fill="00B0F0"/>
            <w:vAlign w:val="center"/>
          </w:tcPr>
          <w:p w14:paraId="6816D7B0" w14:textId="24E560AE" w:rsidR="00203EB2" w:rsidRPr="00203EB2" w:rsidRDefault="00203EB2" w:rsidP="00203EB2">
            <w:pPr>
              <w:pStyle w:val="BodyTextIndent"/>
              <w:ind w:left="0" w:firstLine="0"/>
              <w:jc w:val="center"/>
              <w:rPr>
                <w:rFonts w:ascii="Arial" w:hAnsi="Arial" w:cs="Arial"/>
                <w:b w:val="0"/>
                <w:bCs w:val="0"/>
                <w:iCs/>
                <w:color w:val="000000"/>
                <w:sz w:val="20"/>
                <w:szCs w:val="20"/>
                <w:lang w:val="ro-RO"/>
              </w:rPr>
            </w:pPr>
            <w:r w:rsidRPr="00203EB2">
              <w:rPr>
                <w:rFonts w:ascii="Arial" w:hAnsi="Arial" w:cs="Arial"/>
                <w:b w:val="0"/>
                <w:bCs w:val="0"/>
                <w:color w:val="000000"/>
                <w:sz w:val="20"/>
                <w:szCs w:val="20"/>
              </w:rPr>
              <w:t>0</w:t>
            </w:r>
          </w:p>
        </w:tc>
        <w:tc>
          <w:tcPr>
            <w:tcW w:w="913" w:type="dxa"/>
            <w:shd w:val="clear" w:color="auto" w:fill="00B0F0"/>
            <w:vAlign w:val="center"/>
          </w:tcPr>
          <w:p w14:paraId="4EF2E995" w14:textId="0EBACBB4" w:rsidR="00203EB2" w:rsidRPr="00203EB2" w:rsidRDefault="00203EB2" w:rsidP="00203EB2">
            <w:pPr>
              <w:pStyle w:val="BodyTextIndent"/>
              <w:ind w:left="0" w:firstLine="0"/>
              <w:jc w:val="center"/>
              <w:rPr>
                <w:rFonts w:ascii="Arial" w:hAnsi="Arial" w:cs="Arial"/>
                <w:b w:val="0"/>
                <w:bCs w:val="0"/>
                <w:iCs/>
                <w:color w:val="000000"/>
                <w:sz w:val="20"/>
                <w:szCs w:val="20"/>
                <w:lang w:val="ro-RO"/>
              </w:rPr>
            </w:pPr>
            <w:r w:rsidRPr="00203EB2">
              <w:rPr>
                <w:rFonts w:ascii="Arial" w:hAnsi="Arial" w:cs="Arial"/>
                <w:b w:val="0"/>
                <w:bCs w:val="0"/>
                <w:color w:val="000000"/>
                <w:sz w:val="20"/>
                <w:szCs w:val="20"/>
              </w:rPr>
              <w:t>0</w:t>
            </w:r>
          </w:p>
        </w:tc>
        <w:tc>
          <w:tcPr>
            <w:tcW w:w="923" w:type="dxa"/>
            <w:shd w:val="clear" w:color="auto" w:fill="00B0F0"/>
            <w:vAlign w:val="center"/>
          </w:tcPr>
          <w:p w14:paraId="47D2370D" w14:textId="2F257FB9" w:rsidR="00203EB2" w:rsidRPr="00203EB2" w:rsidRDefault="00203EB2" w:rsidP="00203EB2">
            <w:pPr>
              <w:pStyle w:val="BodyTextIndent"/>
              <w:ind w:left="0" w:firstLine="0"/>
              <w:jc w:val="center"/>
              <w:rPr>
                <w:rFonts w:ascii="Arial" w:hAnsi="Arial" w:cs="Arial"/>
                <w:b w:val="0"/>
                <w:bCs w:val="0"/>
                <w:iCs/>
                <w:color w:val="000000"/>
                <w:sz w:val="20"/>
                <w:szCs w:val="20"/>
                <w:lang w:val="ro-RO"/>
              </w:rPr>
            </w:pPr>
            <w:r w:rsidRPr="00203EB2">
              <w:rPr>
                <w:rFonts w:ascii="Arial" w:hAnsi="Arial" w:cs="Arial"/>
                <w:b w:val="0"/>
                <w:bCs w:val="0"/>
                <w:color w:val="000000"/>
                <w:sz w:val="20"/>
                <w:szCs w:val="20"/>
              </w:rPr>
              <w:t>0</w:t>
            </w:r>
          </w:p>
        </w:tc>
        <w:tc>
          <w:tcPr>
            <w:tcW w:w="924" w:type="dxa"/>
            <w:shd w:val="clear" w:color="auto" w:fill="00B050"/>
            <w:vAlign w:val="center"/>
          </w:tcPr>
          <w:p w14:paraId="3C3B62F7" w14:textId="4CA1B30C" w:rsidR="00203EB2" w:rsidRPr="00203EB2" w:rsidRDefault="00203EB2" w:rsidP="00203EB2">
            <w:pPr>
              <w:pStyle w:val="BodyTextIndent"/>
              <w:ind w:left="0" w:firstLine="0"/>
              <w:jc w:val="center"/>
              <w:rPr>
                <w:rFonts w:ascii="Arial" w:hAnsi="Arial" w:cs="Arial"/>
                <w:b w:val="0"/>
                <w:bCs w:val="0"/>
                <w:iCs/>
                <w:color w:val="000000"/>
                <w:sz w:val="20"/>
                <w:szCs w:val="20"/>
                <w:lang w:val="ro-RO"/>
              </w:rPr>
            </w:pPr>
            <w:r w:rsidRPr="00203EB2">
              <w:rPr>
                <w:rFonts w:ascii="Arial" w:hAnsi="Arial" w:cs="Arial"/>
                <w:b w:val="0"/>
                <w:bCs w:val="0"/>
                <w:color w:val="000000"/>
                <w:sz w:val="20"/>
                <w:szCs w:val="20"/>
              </w:rPr>
              <w:t>0</w:t>
            </w:r>
          </w:p>
        </w:tc>
        <w:tc>
          <w:tcPr>
            <w:tcW w:w="921" w:type="dxa"/>
            <w:shd w:val="clear" w:color="auto" w:fill="00B050"/>
            <w:vAlign w:val="center"/>
          </w:tcPr>
          <w:p w14:paraId="2D3CA1CB" w14:textId="725EC134" w:rsidR="00203EB2" w:rsidRPr="00203EB2" w:rsidRDefault="00203EB2" w:rsidP="00203EB2">
            <w:pPr>
              <w:pStyle w:val="BodyTextIndent"/>
              <w:ind w:left="0" w:firstLine="0"/>
              <w:jc w:val="center"/>
              <w:rPr>
                <w:rFonts w:ascii="Arial" w:hAnsi="Arial" w:cs="Arial"/>
                <w:b w:val="0"/>
                <w:bCs w:val="0"/>
                <w:iCs/>
                <w:color w:val="000000"/>
                <w:sz w:val="20"/>
                <w:szCs w:val="20"/>
                <w:lang w:val="ro-RO"/>
              </w:rPr>
            </w:pPr>
            <w:r w:rsidRPr="00203EB2">
              <w:rPr>
                <w:rFonts w:ascii="Arial" w:hAnsi="Arial" w:cs="Arial"/>
                <w:b w:val="0"/>
                <w:bCs w:val="0"/>
                <w:color w:val="000000"/>
                <w:sz w:val="20"/>
                <w:szCs w:val="20"/>
              </w:rPr>
              <w:t>0</w:t>
            </w:r>
          </w:p>
        </w:tc>
        <w:tc>
          <w:tcPr>
            <w:tcW w:w="930" w:type="dxa"/>
            <w:shd w:val="clear" w:color="auto" w:fill="00B050"/>
            <w:vAlign w:val="center"/>
          </w:tcPr>
          <w:p w14:paraId="364FA97B" w14:textId="3826CCAC" w:rsidR="00203EB2" w:rsidRPr="00203EB2" w:rsidRDefault="00203EB2" w:rsidP="00203EB2">
            <w:pPr>
              <w:pStyle w:val="BodyTextIndent"/>
              <w:ind w:left="0" w:firstLine="0"/>
              <w:jc w:val="center"/>
              <w:rPr>
                <w:rFonts w:ascii="Arial" w:hAnsi="Arial" w:cs="Arial"/>
                <w:b w:val="0"/>
                <w:bCs w:val="0"/>
                <w:iCs/>
                <w:color w:val="000000"/>
                <w:sz w:val="20"/>
                <w:szCs w:val="20"/>
                <w:lang w:val="ro-RO"/>
              </w:rPr>
            </w:pPr>
            <w:r w:rsidRPr="00203EB2">
              <w:rPr>
                <w:rFonts w:ascii="Arial" w:hAnsi="Arial" w:cs="Arial"/>
                <w:b w:val="0"/>
                <w:bCs w:val="0"/>
                <w:color w:val="000000"/>
                <w:sz w:val="20"/>
                <w:szCs w:val="20"/>
              </w:rPr>
              <w:t>0</w:t>
            </w:r>
          </w:p>
        </w:tc>
      </w:tr>
      <w:tr w:rsidR="00203EB2" w:rsidRPr="008A78C6" w14:paraId="474C5AC0" w14:textId="2925922D" w:rsidTr="009F6FAC">
        <w:trPr>
          <w:jc w:val="center"/>
        </w:trPr>
        <w:tc>
          <w:tcPr>
            <w:tcW w:w="1178" w:type="dxa"/>
            <w:shd w:val="clear" w:color="auto" w:fill="D9D9D9" w:themeFill="background1" w:themeFillShade="D9"/>
          </w:tcPr>
          <w:p w14:paraId="43137E3B" w14:textId="77777777" w:rsidR="00203EB2" w:rsidRDefault="00203EB2" w:rsidP="00203EB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337A562B" w:rsidR="00203EB2" w:rsidRPr="009F6FAC" w:rsidRDefault="00203EB2" w:rsidP="00203EB2">
            <w:pPr>
              <w:pStyle w:val="BodyTextIndent"/>
              <w:ind w:left="0" w:firstLine="0"/>
              <w:jc w:val="center"/>
              <w:rPr>
                <w:rFonts w:ascii="Arial" w:hAnsi="Arial" w:cs="Arial"/>
                <w:b w:val="0"/>
                <w:bCs w:val="0"/>
                <w:iCs/>
                <w:color w:val="000000"/>
                <w:sz w:val="20"/>
                <w:szCs w:val="20"/>
                <w:lang w:val="ro-RO"/>
              </w:rPr>
            </w:pPr>
            <w:r w:rsidRPr="009F6FAC">
              <w:rPr>
                <w:rFonts w:ascii="Arial" w:hAnsi="Arial" w:cs="Arial"/>
                <w:b w:val="0"/>
                <w:bCs w:val="0"/>
                <w:color w:val="000000"/>
                <w:sz w:val="20"/>
                <w:szCs w:val="20"/>
                <w:lang w:val="ro-RO"/>
              </w:rPr>
              <w:t>0</w:t>
            </w:r>
          </w:p>
        </w:tc>
        <w:tc>
          <w:tcPr>
            <w:tcW w:w="960" w:type="dxa"/>
            <w:shd w:val="clear" w:color="auto" w:fill="FF0000"/>
            <w:vAlign w:val="center"/>
          </w:tcPr>
          <w:p w14:paraId="3CF10ED0" w14:textId="77487C32" w:rsidR="00203EB2" w:rsidRPr="009F6FAC" w:rsidRDefault="00203EB2" w:rsidP="00203EB2">
            <w:pPr>
              <w:pStyle w:val="BodyTextIndent"/>
              <w:ind w:left="0" w:firstLine="0"/>
              <w:jc w:val="center"/>
              <w:rPr>
                <w:rFonts w:ascii="Arial" w:hAnsi="Arial" w:cs="Arial"/>
                <w:b w:val="0"/>
                <w:bCs w:val="0"/>
                <w:iCs/>
                <w:color w:val="000000"/>
                <w:sz w:val="20"/>
                <w:szCs w:val="20"/>
                <w:lang w:val="ro-RO"/>
              </w:rPr>
            </w:pPr>
            <w:r w:rsidRPr="009F6FAC">
              <w:rPr>
                <w:rFonts w:ascii="Arial" w:hAnsi="Arial" w:cs="Arial"/>
                <w:b w:val="0"/>
                <w:bCs w:val="0"/>
                <w:color w:val="000000"/>
                <w:sz w:val="20"/>
                <w:szCs w:val="20"/>
                <w:lang w:val="ro-RO"/>
              </w:rPr>
              <w:t>0</w:t>
            </w:r>
          </w:p>
        </w:tc>
        <w:tc>
          <w:tcPr>
            <w:tcW w:w="920" w:type="dxa"/>
            <w:shd w:val="clear" w:color="auto" w:fill="FF0000"/>
            <w:vAlign w:val="center"/>
          </w:tcPr>
          <w:p w14:paraId="1D08DE24" w14:textId="32D17C6E" w:rsidR="00203EB2" w:rsidRPr="009F6FAC" w:rsidRDefault="00203EB2" w:rsidP="00203EB2">
            <w:pPr>
              <w:pStyle w:val="BodyTextIndent"/>
              <w:ind w:left="0" w:firstLine="0"/>
              <w:jc w:val="center"/>
              <w:rPr>
                <w:rFonts w:ascii="Arial" w:hAnsi="Arial" w:cs="Arial"/>
                <w:b w:val="0"/>
                <w:bCs w:val="0"/>
                <w:iCs/>
                <w:color w:val="000000"/>
                <w:sz w:val="20"/>
                <w:szCs w:val="20"/>
                <w:lang w:val="ro-RO"/>
              </w:rPr>
            </w:pPr>
            <w:r w:rsidRPr="009F6FAC">
              <w:rPr>
                <w:rFonts w:ascii="Arial" w:hAnsi="Arial" w:cs="Arial"/>
                <w:b w:val="0"/>
                <w:bCs w:val="0"/>
                <w:color w:val="000000"/>
                <w:sz w:val="20"/>
                <w:szCs w:val="20"/>
                <w:lang w:val="ro-RO"/>
              </w:rPr>
              <w:t>0</w:t>
            </w:r>
          </w:p>
        </w:tc>
        <w:tc>
          <w:tcPr>
            <w:tcW w:w="917" w:type="dxa"/>
            <w:shd w:val="clear" w:color="auto" w:fill="00B0F0"/>
            <w:vAlign w:val="center"/>
          </w:tcPr>
          <w:p w14:paraId="504FA57E" w14:textId="4386A1CD" w:rsidR="00203EB2" w:rsidRPr="00203EB2" w:rsidRDefault="00203EB2" w:rsidP="00203EB2">
            <w:pPr>
              <w:pStyle w:val="BodyTextIndent"/>
              <w:ind w:left="0" w:firstLine="0"/>
              <w:jc w:val="center"/>
              <w:rPr>
                <w:rFonts w:ascii="Arial" w:hAnsi="Arial" w:cs="Arial"/>
                <w:b w:val="0"/>
                <w:bCs w:val="0"/>
                <w:iCs/>
                <w:color w:val="000000"/>
                <w:sz w:val="20"/>
                <w:szCs w:val="20"/>
                <w:lang w:val="ro-RO"/>
              </w:rPr>
            </w:pPr>
            <w:r w:rsidRPr="00203EB2">
              <w:rPr>
                <w:rFonts w:ascii="Arial" w:hAnsi="Arial" w:cs="Arial"/>
                <w:b w:val="0"/>
                <w:bCs w:val="0"/>
                <w:color w:val="000000"/>
                <w:sz w:val="20"/>
                <w:szCs w:val="20"/>
              </w:rPr>
              <w:t>0</w:t>
            </w:r>
          </w:p>
        </w:tc>
        <w:tc>
          <w:tcPr>
            <w:tcW w:w="913" w:type="dxa"/>
            <w:shd w:val="clear" w:color="auto" w:fill="00B0F0"/>
            <w:vAlign w:val="center"/>
          </w:tcPr>
          <w:p w14:paraId="57C75863" w14:textId="1EF9FB9C" w:rsidR="00203EB2" w:rsidRPr="00203EB2" w:rsidRDefault="00203EB2" w:rsidP="00203EB2">
            <w:pPr>
              <w:pStyle w:val="BodyTextIndent"/>
              <w:ind w:left="0" w:firstLine="0"/>
              <w:jc w:val="center"/>
              <w:rPr>
                <w:rFonts w:ascii="Arial" w:hAnsi="Arial" w:cs="Arial"/>
                <w:b w:val="0"/>
                <w:bCs w:val="0"/>
                <w:iCs/>
                <w:color w:val="000000"/>
                <w:sz w:val="20"/>
                <w:szCs w:val="20"/>
                <w:lang w:val="ro-RO"/>
              </w:rPr>
            </w:pPr>
            <w:r w:rsidRPr="00203EB2">
              <w:rPr>
                <w:rFonts w:ascii="Arial" w:hAnsi="Arial" w:cs="Arial"/>
                <w:b w:val="0"/>
                <w:bCs w:val="0"/>
                <w:color w:val="000000"/>
                <w:sz w:val="20"/>
                <w:szCs w:val="20"/>
              </w:rPr>
              <w:t>0</w:t>
            </w:r>
          </w:p>
        </w:tc>
        <w:tc>
          <w:tcPr>
            <w:tcW w:w="923" w:type="dxa"/>
            <w:shd w:val="clear" w:color="auto" w:fill="00B0F0"/>
            <w:vAlign w:val="center"/>
          </w:tcPr>
          <w:p w14:paraId="06D227C5" w14:textId="773643BE" w:rsidR="00203EB2" w:rsidRPr="00203EB2" w:rsidRDefault="00203EB2" w:rsidP="00203EB2">
            <w:pPr>
              <w:pStyle w:val="BodyTextIndent"/>
              <w:ind w:left="0" w:firstLine="0"/>
              <w:jc w:val="center"/>
              <w:rPr>
                <w:rFonts w:ascii="Arial" w:hAnsi="Arial" w:cs="Arial"/>
                <w:b w:val="0"/>
                <w:bCs w:val="0"/>
                <w:iCs/>
                <w:color w:val="000000"/>
                <w:sz w:val="20"/>
                <w:szCs w:val="20"/>
                <w:lang w:val="ro-RO"/>
              </w:rPr>
            </w:pPr>
            <w:r w:rsidRPr="00203EB2">
              <w:rPr>
                <w:rFonts w:ascii="Arial" w:hAnsi="Arial" w:cs="Arial"/>
                <w:b w:val="0"/>
                <w:bCs w:val="0"/>
                <w:color w:val="000000"/>
                <w:sz w:val="20"/>
                <w:szCs w:val="20"/>
              </w:rPr>
              <w:t>0</w:t>
            </w:r>
          </w:p>
        </w:tc>
        <w:tc>
          <w:tcPr>
            <w:tcW w:w="924" w:type="dxa"/>
            <w:shd w:val="clear" w:color="auto" w:fill="00B050"/>
            <w:vAlign w:val="center"/>
          </w:tcPr>
          <w:p w14:paraId="21D17BAE" w14:textId="77D1D970" w:rsidR="00203EB2" w:rsidRPr="00203EB2" w:rsidRDefault="00203EB2" w:rsidP="00203EB2">
            <w:pPr>
              <w:pStyle w:val="BodyTextIndent"/>
              <w:ind w:left="0" w:firstLine="0"/>
              <w:jc w:val="center"/>
              <w:rPr>
                <w:rFonts w:ascii="Arial" w:hAnsi="Arial" w:cs="Arial"/>
                <w:b w:val="0"/>
                <w:bCs w:val="0"/>
                <w:iCs/>
                <w:color w:val="000000"/>
                <w:sz w:val="20"/>
                <w:szCs w:val="20"/>
                <w:lang w:val="ro-RO"/>
              </w:rPr>
            </w:pPr>
            <w:r w:rsidRPr="00203EB2">
              <w:rPr>
                <w:rFonts w:ascii="Arial" w:hAnsi="Arial" w:cs="Arial"/>
                <w:b w:val="0"/>
                <w:bCs w:val="0"/>
                <w:color w:val="000000"/>
                <w:sz w:val="20"/>
                <w:szCs w:val="20"/>
              </w:rPr>
              <w:t>0</w:t>
            </w:r>
          </w:p>
        </w:tc>
        <w:tc>
          <w:tcPr>
            <w:tcW w:w="921" w:type="dxa"/>
            <w:shd w:val="clear" w:color="auto" w:fill="00B050"/>
            <w:vAlign w:val="center"/>
          </w:tcPr>
          <w:p w14:paraId="4C5A289F" w14:textId="488FA2FC" w:rsidR="00203EB2" w:rsidRPr="00203EB2" w:rsidRDefault="00203EB2" w:rsidP="00203EB2">
            <w:pPr>
              <w:pStyle w:val="BodyTextIndent"/>
              <w:ind w:left="0" w:firstLine="0"/>
              <w:jc w:val="center"/>
              <w:rPr>
                <w:rFonts w:ascii="Arial" w:hAnsi="Arial" w:cs="Arial"/>
                <w:b w:val="0"/>
                <w:bCs w:val="0"/>
                <w:iCs/>
                <w:color w:val="000000"/>
                <w:sz w:val="20"/>
                <w:szCs w:val="20"/>
                <w:lang w:val="ro-RO"/>
              </w:rPr>
            </w:pPr>
            <w:r w:rsidRPr="00203EB2">
              <w:rPr>
                <w:rFonts w:ascii="Arial" w:hAnsi="Arial" w:cs="Arial"/>
                <w:b w:val="0"/>
                <w:bCs w:val="0"/>
                <w:color w:val="000000"/>
                <w:sz w:val="20"/>
                <w:szCs w:val="20"/>
              </w:rPr>
              <w:t>0</w:t>
            </w:r>
          </w:p>
        </w:tc>
        <w:tc>
          <w:tcPr>
            <w:tcW w:w="930" w:type="dxa"/>
            <w:shd w:val="clear" w:color="auto" w:fill="00B050"/>
            <w:vAlign w:val="center"/>
          </w:tcPr>
          <w:p w14:paraId="21658E8F" w14:textId="496C7CC8" w:rsidR="00203EB2" w:rsidRPr="00203EB2" w:rsidRDefault="00203EB2" w:rsidP="00203EB2">
            <w:pPr>
              <w:pStyle w:val="BodyTextIndent"/>
              <w:ind w:left="0" w:firstLine="0"/>
              <w:jc w:val="center"/>
              <w:rPr>
                <w:rFonts w:ascii="Arial" w:hAnsi="Arial" w:cs="Arial"/>
                <w:b w:val="0"/>
                <w:bCs w:val="0"/>
                <w:iCs/>
                <w:color w:val="000000"/>
                <w:sz w:val="20"/>
                <w:szCs w:val="20"/>
                <w:lang w:val="ro-RO"/>
              </w:rPr>
            </w:pPr>
            <w:r w:rsidRPr="00203EB2">
              <w:rPr>
                <w:rFonts w:ascii="Arial" w:hAnsi="Arial" w:cs="Arial"/>
                <w:b w:val="0"/>
                <w:bCs w:val="0"/>
                <w:color w:val="000000"/>
                <w:sz w:val="20"/>
                <w:szCs w:val="20"/>
              </w:rPr>
              <w:t>0</w:t>
            </w:r>
          </w:p>
        </w:tc>
      </w:tr>
      <w:tr w:rsidR="00203EB2" w:rsidRPr="0025054A" w14:paraId="317E3ECA" w14:textId="501ABEFE" w:rsidTr="009F6FAC">
        <w:trPr>
          <w:jc w:val="center"/>
        </w:trPr>
        <w:tc>
          <w:tcPr>
            <w:tcW w:w="1178" w:type="dxa"/>
            <w:shd w:val="clear" w:color="auto" w:fill="D9D9D9" w:themeFill="background1" w:themeFillShade="D9"/>
          </w:tcPr>
          <w:p w14:paraId="57425BB4" w14:textId="77777777" w:rsidR="00203EB2" w:rsidRPr="0025054A" w:rsidRDefault="00203EB2" w:rsidP="00203EB2">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299F61F4" w:rsidR="00203EB2" w:rsidRPr="009F6FAC" w:rsidRDefault="00203EB2" w:rsidP="00203EB2">
            <w:pPr>
              <w:pStyle w:val="BodyTextIndent"/>
              <w:ind w:left="0" w:firstLine="0"/>
              <w:jc w:val="center"/>
              <w:rPr>
                <w:rFonts w:ascii="Arial" w:hAnsi="Arial" w:cs="Arial"/>
                <w:iCs/>
                <w:color w:val="000000"/>
                <w:sz w:val="20"/>
                <w:szCs w:val="20"/>
                <w:lang w:val="ro-RO"/>
              </w:rPr>
            </w:pPr>
            <w:r w:rsidRPr="009F6FAC">
              <w:rPr>
                <w:rFonts w:ascii="Arial" w:hAnsi="Arial" w:cs="Arial"/>
                <w:color w:val="000000"/>
                <w:sz w:val="20"/>
                <w:szCs w:val="20"/>
                <w:lang w:val="ro-RO"/>
              </w:rPr>
              <w:t>0</w:t>
            </w:r>
          </w:p>
        </w:tc>
        <w:tc>
          <w:tcPr>
            <w:tcW w:w="960" w:type="dxa"/>
            <w:shd w:val="clear" w:color="auto" w:fill="FF0000"/>
            <w:vAlign w:val="center"/>
          </w:tcPr>
          <w:p w14:paraId="48EDEEAC" w14:textId="627D86E2" w:rsidR="00203EB2" w:rsidRPr="009F6FAC" w:rsidRDefault="00203EB2" w:rsidP="00203EB2">
            <w:pPr>
              <w:pStyle w:val="BodyTextIndent"/>
              <w:ind w:left="0" w:firstLine="0"/>
              <w:jc w:val="center"/>
              <w:rPr>
                <w:rFonts w:ascii="Arial" w:hAnsi="Arial" w:cs="Arial"/>
                <w:iCs/>
                <w:color w:val="000000"/>
                <w:sz w:val="20"/>
                <w:szCs w:val="20"/>
                <w:lang w:val="ro-RO"/>
              </w:rPr>
            </w:pPr>
            <w:r w:rsidRPr="009F6FAC">
              <w:rPr>
                <w:rFonts w:ascii="Arial" w:hAnsi="Arial" w:cs="Arial"/>
                <w:color w:val="000000"/>
                <w:sz w:val="20"/>
                <w:szCs w:val="20"/>
                <w:lang w:val="ro-RO"/>
              </w:rPr>
              <w:t>93</w:t>
            </w:r>
          </w:p>
        </w:tc>
        <w:tc>
          <w:tcPr>
            <w:tcW w:w="920" w:type="dxa"/>
            <w:shd w:val="clear" w:color="auto" w:fill="FF0000"/>
            <w:vAlign w:val="center"/>
          </w:tcPr>
          <w:p w14:paraId="1D45FB0D" w14:textId="04AC839E" w:rsidR="00203EB2" w:rsidRPr="009F6FAC" w:rsidRDefault="00203EB2" w:rsidP="00203EB2">
            <w:pPr>
              <w:pStyle w:val="BodyTextIndent"/>
              <w:ind w:left="0" w:firstLine="0"/>
              <w:jc w:val="center"/>
              <w:rPr>
                <w:rFonts w:ascii="Arial" w:hAnsi="Arial" w:cs="Arial"/>
                <w:iCs/>
                <w:color w:val="000000"/>
                <w:sz w:val="20"/>
                <w:szCs w:val="20"/>
                <w:lang w:val="ro-RO"/>
              </w:rPr>
            </w:pPr>
            <w:r w:rsidRPr="009F6FAC">
              <w:rPr>
                <w:rFonts w:ascii="Arial" w:hAnsi="Arial" w:cs="Arial"/>
                <w:color w:val="000000"/>
                <w:sz w:val="20"/>
                <w:szCs w:val="20"/>
                <w:lang w:val="ro-RO"/>
              </w:rPr>
              <w:t>8</w:t>
            </w:r>
          </w:p>
        </w:tc>
        <w:tc>
          <w:tcPr>
            <w:tcW w:w="917" w:type="dxa"/>
            <w:shd w:val="clear" w:color="auto" w:fill="00B0F0"/>
            <w:vAlign w:val="center"/>
          </w:tcPr>
          <w:p w14:paraId="207963B6" w14:textId="61FBD953" w:rsidR="00203EB2" w:rsidRPr="00203EB2" w:rsidRDefault="00203EB2" w:rsidP="00203EB2">
            <w:pPr>
              <w:pStyle w:val="BodyTextIndent"/>
              <w:ind w:left="0" w:firstLine="0"/>
              <w:jc w:val="center"/>
              <w:rPr>
                <w:rFonts w:ascii="Arial" w:hAnsi="Arial" w:cs="Arial"/>
                <w:iCs/>
                <w:color w:val="000000"/>
                <w:sz w:val="20"/>
                <w:szCs w:val="20"/>
                <w:lang w:val="ro-RO"/>
              </w:rPr>
            </w:pPr>
            <w:r w:rsidRPr="00203EB2">
              <w:rPr>
                <w:rFonts w:ascii="Arial" w:hAnsi="Arial" w:cs="Arial"/>
                <w:color w:val="000000"/>
                <w:sz w:val="20"/>
                <w:szCs w:val="20"/>
              </w:rPr>
              <w:t>0</w:t>
            </w:r>
          </w:p>
        </w:tc>
        <w:tc>
          <w:tcPr>
            <w:tcW w:w="913" w:type="dxa"/>
            <w:shd w:val="clear" w:color="auto" w:fill="00B0F0"/>
            <w:vAlign w:val="center"/>
          </w:tcPr>
          <w:p w14:paraId="5250FD3F" w14:textId="15CD28BC" w:rsidR="00203EB2" w:rsidRPr="00203EB2" w:rsidRDefault="00203EB2" w:rsidP="00203EB2">
            <w:pPr>
              <w:pStyle w:val="BodyTextIndent"/>
              <w:ind w:left="0" w:firstLine="0"/>
              <w:jc w:val="center"/>
              <w:rPr>
                <w:rFonts w:ascii="Arial" w:hAnsi="Arial" w:cs="Arial"/>
                <w:iCs/>
                <w:color w:val="000000"/>
                <w:sz w:val="20"/>
                <w:szCs w:val="20"/>
                <w:lang w:val="ro-RO"/>
              </w:rPr>
            </w:pPr>
            <w:r w:rsidRPr="00203EB2">
              <w:rPr>
                <w:rFonts w:ascii="Arial" w:hAnsi="Arial" w:cs="Arial"/>
                <w:color w:val="000000"/>
                <w:sz w:val="20"/>
                <w:szCs w:val="20"/>
              </w:rPr>
              <w:t>66</w:t>
            </w:r>
          </w:p>
        </w:tc>
        <w:tc>
          <w:tcPr>
            <w:tcW w:w="923" w:type="dxa"/>
            <w:shd w:val="clear" w:color="auto" w:fill="00B0F0"/>
            <w:vAlign w:val="center"/>
          </w:tcPr>
          <w:p w14:paraId="6AEA16EC" w14:textId="7AA07721" w:rsidR="00203EB2" w:rsidRPr="00203EB2" w:rsidRDefault="00203EB2" w:rsidP="00203EB2">
            <w:pPr>
              <w:pStyle w:val="BodyTextIndent"/>
              <w:ind w:left="0" w:firstLine="0"/>
              <w:jc w:val="center"/>
              <w:rPr>
                <w:rFonts w:ascii="Arial" w:hAnsi="Arial" w:cs="Arial"/>
                <w:iCs/>
                <w:color w:val="000000"/>
                <w:sz w:val="20"/>
                <w:szCs w:val="20"/>
                <w:lang w:val="ro-RO"/>
              </w:rPr>
            </w:pPr>
            <w:r w:rsidRPr="00203EB2">
              <w:rPr>
                <w:rFonts w:ascii="Arial" w:hAnsi="Arial" w:cs="Arial"/>
                <w:color w:val="000000"/>
                <w:sz w:val="20"/>
                <w:szCs w:val="20"/>
              </w:rPr>
              <w:t>1</w:t>
            </w:r>
          </w:p>
        </w:tc>
        <w:tc>
          <w:tcPr>
            <w:tcW w:w="924" w:type="dxa"/>
            <w:shd w:val="clear" w:color="auto" w:fill="00B050"/>
            <w:vAlign w:val="center"/>
          </w:tcPr>
          <w:p w14:paraId="374DCB8E" w14:textId="79072E16" w:rsidR="00203EB2" w:rsidRPr="00203EB2" w:rsidRDefault="00203EB2" w:rsidP="00203EB2">
            <w:pPr>
              <w:pStyle w:val="BodyTextIndent"/>
              <w:ind w:left="0" w:firstLine="0"/>
              <w:jc w:val="center"/>
              <w:rPr>
                <w:rFonts w:ascii="Arial" w:hAnsi="Arial" w:cs="Arial"/>
                <w:iCs/>
                <w:color w:val="000000"/>
                <w:sz w:val="20"/>
                <w:szCs w:val="20"/>
                <w:lang w:val="ro-RO"/>
              </w:rPr>
            </w:pPr>
            <w:r w:rsidRPr="00203EB2">
              <w:rPr>
                <w:rFonts w:ascii="Arial" w:hAnsi="Arial" w:cs="Arial"/>
                <w:color w:val="000000"/>
                <w:sz w:val="20"/>
                <w:szCs w:val="20"/>
              </w:rPr>
              <w:t>0</w:t>
            </w:r>
          </w:p>
        </w:tc>
        <w:tc>
          <w:tcPr>
            <w:tcW w:w="921" w:type="dxa"/>
            <w:shd w:val="clear" w:color="auto" w:fill="00B050"/>
            <w:vAlign w:val="center"/>
          </w:tcPr>
          <w:p w14:paraId="43A144AD" w14:textId="238000FF" w:rsidR="00203EB2" w:rsidRPr="00203EB2" w:rsidRDefault="00203EB2" w:rsidP="00203EB2">
            <w:pPr>
              <w:pStyle w:val="BodyTextIndent"/>
              <w:ind w:left="0" w:firstLine="0"/>
              <w:jc w:val="center"/>
              <w:rPr>
                <w:rFonts w:ascii="Arial" w:hAnsi="Arial" w:cs="Arial"/>
                <w:iCs/>
                <w:color w:val="000000"/>
                <w:sz w:val="20"/>
                <w:szCs w:val="20"/>
                <w:lang w:val="ro-RO"/>
              </w:rPr>
            </w:pPr>
            <w:r w:rsidRPr="00203EB2">
              <w:rPr>
                <w:rFonts w:ascii="Arial" w:hAnsi="Arial" w:cs="Arial"/>
                <w:color w:val="000000"/>
                <w:sz w:val="20"/>
                <w:szCs w:val="20"/>
              </w:rPr>
              <w:t>27</w:t>
            </w:r>
          </w:p>
        </w:tc>
        <w:tc>
          <w:tcPr>
            <w:tcW w:w="930" w:type="dxa"/>
            <w:shd w:val="clear" w:color="auto" w:fill="00B050"/>
            <w:vAlign w:val="center"/>
          </w:tcPr>
          <w:p w14:paraId="2D1DF536" w14:textId="00B30BFC" w:rsidR="00203EB2" w:rsidRPr="00203EB2" w:rsidRDefault="00203EB2" w:rsidP="00203EB2">
            <w:pPr>
              <w:pStyle w:val="BodyTextIndent"/>
              <w:ind w:left="0" w:firstLine="0"/>
              <w:jc w:val="center"/>
              <w:rPr>
                <w:rFonts w:ascii="Arial" w:hAnsi="Arial" w:cs="Arial"/>
                <w:iCs/>
                <w:color w:val="000000"/>
                <w:sz w:val="20"/>
                <w:szCs w:val="20"/>
                <w:lang w:val="ro-RO"/>
              </w:rPr>
            </w:pPr>
            <w:r w:rsidRPr="00203EB2">
              <w:rPr>
                <w:rFonts w:ascii="Arial" w:hAnsi="Arial" w:cs="Arial"/>
                <w:color w:val="000000"/>
                <w:sz w:val="20"/>
                <w:szCs w:val="20"/>
              </w:rPr>
              <w:t>7</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rsidP="0031678E">
      <w:pPr>
        <w:pStyle w:val="Heading2"/>
      </w:pPr>
      <w:bookmarkStart w:id="19" w:name="_Toc230787292"/>
      <w:r w:rsidRPr="00CC511B">
        <w:t>2.1</w:t>
      </w:r>
      <w:r w:rsidR="00C528FB">
        <w:t>3</w:t>
      </w:r>
      <w:r w:rsidRPr="00CC511B">
        <w:t>. Prevederi avute în vedere pentru evaluarea implementării şi rezultatelor planului de acţiune</w:t>
      </w:r>
      <w:bookmarkEnd w:id="19"/>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lastRenderedPageBreak/>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31678E">
      <w:pPr>
        <w:pStyle w:val="Heading2"/>
      </w:pPr>
      <w:bookmarkStart w:id="20" w:name="_Toc171954350"/>
      <w:bookmarkStart w:id="21" w:name="_Toc230787293"/>
      <w:r w:rsidRPr="00051A43">
        <w:t>2.1</w:t>
      </w:r>
      <w:r>
        <w:t>4</w:t>
      </w:r>
      <w:r w:rsidRPr="00051A43">
        <w:t xml:space="preserve">. </w:t>
      </w:r>
      <w:r>
        <w:t>Cerințe pentru cartarea strategică de zgomot pentru anul de bază 2026</w:t>
      </w:r>
      <w:bookmarkEnd w:id="20"/>
      <w:bookmarkEnd w:id="21"/>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9F2D79" w14:textId="77777777" w:rsidR="004A718F" w:rsidRDefault="004A718F">
      <w:r>
        <w:separator/>
      </w:r>
    </w:p>
  </w:endnote>
  <w:endnote w:type="continuationSeparator" w:id="0">
    <w:p w14:paraId="2BB8A49C" w14:textId="77777777" w:rsidR="004A718F" w:rsidRDefault="004A71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altName w:val="Arial"/>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14"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14"/>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085B32" w14:textId="77777777" w:rsidR="004A718F" w:rsidRDefault="004A718F">
      <w:r>
        <w:separator/>
      </w:r>
    </w:p>
  </w:footnote>
  <w:footnote w:type="continuationSeparator" w:id="0">
    <w:p w14:paraId="25DAF313" w14:textId="77777777" w:rsidR="004A718F" w:rsidRDefault="004A718F">
      <w:r>
        <w:continuationSeparator/>
      </w:r>
    </w:p>
  </w:footnote>
  <w:footnote w:id="1">
    <w:p w14:paraId="6E8CE6B5" w14:textId="77777777" w:rsidR="008B5BD2" w:rsidRPr="00C9714F" w:rsidRDefault="008B5BD2" w:rsidP="008B5BD2">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9"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0"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0"/>
  </w:num>
  <w:num w:numId="13" w16cid:durableId="1135760038">
    <w:abstractNumId w:val="25"/>
  </w:num>
  <w:num w:numId="14" w16cid:durableId="43024140">
    <w:abstractNumId w:val="29"/>
  </w:num>
  <w:num w:numId="15" w16cid:durableId="1287079827">
    <w:abstractNumId w:val="27"/>
  </w:num>
  <w:num w:numId="16" w16cid:durableId="978874029">
    <w:abstractNumId w:val="23"/>
  </w:num>
  <w:num w:numId="17" w16cid:durableId="245847654">
    <w:abstractNumId w:val="28"/>
  </w:num>
  <w:num w:numId="18" w16cid:durableId="1917932235">
    <w:abstractNumId w:val="2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13A99"/>
    <w:rsid w:val="00015626"/>
    <w:rsid w:val="00015F14"/>
    <w:rsid w:val="000161FB"/>
    <w:rsid w:val="00016430"/>
    <w:rsid w:val="00017535"/>
    <w:rsid w:val="00021B2A"/>
    <w:rsid w:val="00022E9E"/>
    <w:rsid w:val="000240A6"/>
    <w:rsid w:val="000263FB"/>
    <w:rsid w:val="00030853"/>
    <w:rsid w:val="00030CC3"/>
    <w:rsid w:val="00040226"/>
    <w:rsid w:val="00040507"/>
    <w:rsid w:val="00041F69"/>
    <w:rsid w:val="000437C2"/>
    <w:rsid w:val="00043E1B"/>
    <w:rsid w:val="00043FD7"/>
    <w:rsid w:val="000456EC"/>
    <w:rsid w:val="000457D1"/>
    <w:rsid w:val="000460F9"/>
    <w:rsid w:val="00053F3F"/>
    <w:rsid w:val="000579F4"/>
    <w:rsid w:val="000655FB"/>
    <w:rsid w:val="00067084"/>
    <w:rsid w:val="00067803"/>
    <w:rsid w:val="0006785E"/>
    <w:rsid w:val="00072601"/>
    <w:rsid w:val="00072952"/>
    <w:rsid w:val="00072C16"/>
    <w:rsid w:val="00073EF5"/>
    <w:rsid w:val="00074B5C"/>
    <w:rsid w:val="000752F3"/>
    <w:rsid w:val="00075395"/>
    <w:rsid w:val="00077C13"/>
    <w:rsid w:val="00081CD5"/>
    <w:rsid w:val="00082524"/>
    <w:rsid w:val="00083078"/>
    <w:rsid w:val="000832E4"/>
    <w:rsid w:val="00084CF0"/>
    <w:rsid w:val="00084DF2"/>
    <w:rsid w:val="00087511"/>
    <w:rsid w:val="00095EF2"/>
    <w:rsid w:val="000A1AEF"/>
    <w:rsid w:val="000A27C0"/>
    <w:rsid w:val="000A28B5"/>
    <w:rsid w:val="000A4B41"/>
    <w:rsid w:val="000A76B6"/>
    <w:rsid w:val="000B1BF4"/>
    <w:rsid w:val="000B1F86"/>
    <w:rsid w:val="000B5DD0"/>
    <w:rsid w:val="000B6480"/>
    <w:rsid w:val="000C06BC"/>
    <w:rsid w:val="000C11AE"/>
    <w:rsid w:val="000C1A1A"/>
    <w:rsid w:val="000C2193"/>
    <w:rsid w:val="000C29E2"/>
    <w:rsid w:val="000D07E7"/>
    <w:rsid w:val="000D1A95"/>
    <w:rsid w:val="000D50D3"/>
    <w:rsid w:val="000D58F5"/>
    <w:rsid w:val="000D71FF"/>
    <w:rsid w:val="000E13E9"/>
    <w:rsid w:val="000E4346"/>
    <w:rsid w:val="000E5A01"/>
    <w:rsid w:val="000F05DD"/>
    <w:rsid w:val="000F1FA6"/>
    <w:rsid w:val="001129CE"/>
    <w:rsid w:val="0011333F"/>
    <w:rsid w:val="001134CC"/>
    <w:rsid w:val="00117D52"/>
    <w:rsid w:val="00117F36"/>
    <w:rsid w:val="0012596A"/>
    <w:rsid w:val="00125C33"/>
    <w:rsid w:val="0013060A"/>
    <w:rsid w:val="00131133"/>
    <w:rsid w:val="0013258A"/>
    <w:rsid w:val="00133BBA"/>
    <w:rsid w:val="00136FD0"/>
    <w:rsid w:val="0014255F"/>
    <w:rsid w:val="00142E0F"/>
    <w:rsid w:val="00142FE4"/>
    <w:rsid w:val="00143045"/>
    <w:rsid w:val="001453C8"/>
    <w:rsid w:val="00146D57"/>
    <w:rsid w:val="00147083"/>
    <w:rsid w:val="00147C2E"/>
    <w:rsid w:val="0015443E"/>
    <w:rsid w:val="0016032F"/>
    <w:rsid w:val="0016165E"/>
    <w:rsid w:val="00161BC2"/>
    <w:rsid w:val="001620DE"/>
    <w:rsid w:val="00166F31"/>
    <w:rsid w:val="00170BDC"/>
    <w:rsid w:val="0017410F"/>
    <w:rsid w:val="00177D89"/>
    <w:rsid w:val="001838F7"/>
    <w:rsid w:val="001911D6"/>
    <w:rsid w:val="0019179C"/>
    <w:rsid w:val="001957A8"/>
    <w:rsid w:val="00197E55"/>
    <w:rsid w:val="001A0771"/>
    <w:rsid w:val="001A2258"/>
    <w:rsid w:val="001A3417"/>
    <w:rsid w:val="001A419F"/>
    <w:rsid w:val="001A5BC1"/>
    <w:rsid w:val="001A6B92"/>
    <w:rsid w:val="001A6E75"/>
    <w:rsid w:val="001A7B61"/>
    <w:rsid w:val="001B259B"/>
    <w:rsid w:val="001B44C9"/>
    <w:rsid w:val="001B4BAA"/>
    <w:rsid w:val="001B7C2B"/>
    <w:rsid w:val="001C05F4"/>
    <w:rsid w:val="001C0C99"/>
    <w:rsid w:val="001C16D6"/>
    <w:rsid w:val="001C2986"/>
    <w:rsid w:val="001C2C12"/>
    <w:rsid w:val="001C2D0A"/>
    <w:rsid w:val="001C4705"/>
    <w:rsid w:val="001C4EE7"/>
    <w:rsid w:val="001C79B9"/>
    <w:rsid w:val="001D5026"/>
    <w:rsid w:val="001E35C3"/>
    <w:rsid w:val="001E7311"/>
    <w:rsid w:val="001F1F4D"/>
    <w:rsid w:val="001F497C"/>
    <w:rsid w:val="001F5803"/>
    <w:rsid w:val="00200ABC"/>
    <w:rsid w:val="00203EB2"/>
    <w:rsid w:val="00222801"/>
    <w:rsid w:val="00225F59"/>
    <w:rsid w:val="00227937"/>
    <w:rsid w:val="00227EB1"/>
    <w:rsid w:val="0023039B"/>
    <w:rsid w:val="002316FE"/>
    <w:rsid w:val="00231AD4"/>
    <w:rsid w:val="00231CC6"/>
    <w:rsid w:val="0023278D"/>
    <w:rsid w:val="0023307F"/>
    <w:rsid w:val="002405D6"/>
    <w:rsid w:val="00240B52"/>
    <w:rsid w:val="00241090"/>
    <w:rsid w:val="00244807"/>
    <w:rsid w:val="00246248"/>
    <w:rsid w:val="002469D0"/>
    <w:rsid w:val="00246DBD"/>
    <w:rsid w:val="0025054A"/>
    <w:rsid w:val="00251471"/>
    <w:rsid w:val="002561DE"/>
    <w:rsid w:val="002623A7"/>
    <w:rsid w:val="00263500"/>
    <w:rsid w:val="00263F2C"/>
    <w:rsid w:val="0026554F"/>
    <w:rsid w:val="00266947"/>
    <w:rsid w:val="00266B18"/>
    <w:rsid w:val="0026742E"/>
    <w:rsid w:val="00270159"/>
    <w:rsid w:val="00270AC6"/>
    <w:rsid w:val="00281D99"/>
    <w:rsid w:val="00286305"/>
    <w:rsid w:val="0028684A"/>
    <w:rsid w:val="00291100"/>
    <w:rsid w:val="00293BBA"/>
    <w:rsid w:val="002957F5"/>
    <w:rsid w:val="002A0693"/>
    <w:rsid w:val="002A1E9D"/>
    <w:rsid w:val="002A24DD"/>
    <w:rsid w:val="002A3D3D"/>
    <w:rsid w:val="002A51AB"/>
    <w:rsid w:val="002A7AD9"/>
    <w:rsid w:val="002B20F8"/>
    <w:rsid w:val="002B23AE"/>
    <w:rsid w:val="002B2DB4"/>
    <w:rsid w:val="002B45F0"/>
    <w:rsid w:val="002C1B2A"/>
    <w:rsid w:val="002C5638"/>
    <w:rsid w:val="002D07E3"/>
    <w:rsid w:val="002D0F39"/>
    <w:rsid w:val="002E06A5"/>
    <w:rsid w:val="002E2900"/>
    <w:rsid w:val="002E2CC2"/>
    <w:rsid w:val="002E4CC3"/>
    <w:rsid w:val="002F5142"/>
    <w:rsid w:val="002F5911"/>
    <w:rsid w:val="002F70D8"/>
    <w:rsid w:val="002F7E4B"/>
    <w:rsid w:val="00300CC9"/>
    <w:rsid w:val="00302D4E"/>
    <w:rsid w:val="00307CA0"/>
    <w:rsid w:val="00310649"/>
    <w:rsid w:val="00311138"/>
    <w:rsid w:val="00312222"/>
    <w:rsid w:val="00312DB2"/>
    <w:rsid w:val="0031350D"/>
    <w:rsid w:val="003143F4"/>
    <w:rsid w:val="0031678E"/>
    <w:rsid w:val="003171C4"/>
    <w:rsid w:val="00322B18"/>
    <w:rsid w:val="00322F80"/>
    <w:rsid w:val="003251CD"/>
    <w:rsid w:val="00326185"/>
    <w:rsid w:val="00326A40"/>
    <w:rsid w:val="00326E9E"/>
    <w:rsid w:val="00333921"/>
    <w:rsid w:val="00335C79"/>
    <w:rsid w:val="0033639B"/>
    <w:rsid w:val="00336547"/>
    <w:rsid w:val="00345042"/>
    <w:rsid w:val="00354074"/>
    <w:rsid w:val="003551C7"/>
    <w:rsid w:val="00355BF7"/>
    <w:rsid w:val="00356B74"/>
    <w:rsid w:val="00360495"/>
    <w:rsid w:val="003612D1"/>
    <w:rsid w:val="00365507"/>
    <w:rsid w:val="00370DC6"/>
    <w:rsid w:val="003713CA"/>
    <w:rsid w:val="00371F23"/>
    <w:rsid w:val="00377112"/>
    <w:rsid w:val="00383CCA"/>
    <w:rsid w:val="003844FC"/>
    <w:rsid w:val="0038617C"/>
    <w:rsid w:val="00386217"/>
    <w:rsid w:val="00386E65"/>
    <w:rsid w:val="003952CB"/>
    <w:rsid w:val="00397B07"/>
    <w:rsid w:val="003A427C"/>
    <w:rsid w:val="003A482A"/>
    <w:rsid w:val="003A4B2F"/>
    <w:rsid w:val="003A52F8"/>
    <w:rsid w:val="003A6C1F"/>
    <w:rsid w:val="003A719D"/>
    <w:rsid w:val="003B0516"/>
    <w:rsid w:val="003B72D3"/>
    <w:rsid w:val="003C1A68"/>
    <w:rsid w:val="003C1BC0"/>
    <w:rsid w:val="003C3EAC"/>
    <w:rsid w:val="003C7134"/>
    <w:rsid w:val="003D0693"/>
    <w:rsid w:val="003D1A03"/>
    <w:rsid w:val="003D3B3D"/>
    <w:rsid w:val="003D4C6F"/>
    <w:rsid w:val="003E2CED"/>
    <w:rsid w:val="003F468A"/>
    <w:rsid w:val="003F52AD"/>
    <w:rsid w:val="003F54B3"/>
    <w:rsid w:val="003F55CD"/>
    <w:rsid w:val="003F7BA4"/>
    <w:rsid w:val="0040215A"/>
    <w:rsid w:val="00407D38"/>
    <w:rsid w:val="00417186"/>
    <w:rsid w:val="00420FA3"/>
    <w:rsid w:val="00423069"/>
    <w:rsid w:val="00423365"/>
    <w:rsid w:val="0042534E"/>
    <w:rsid w:val="004273DF"/>
    <w:rsid w:val="00430B18"/>
    <w:rsid w:val="00434639"/>
    <w:rsid w:val="00437AA6"/>
    <w:rsid w:val="004427ED"/>
    <w:rsid w:val="00442D3E"/>
    <w:rsid w:val="00444E58"/>
    <w:rsid w:val="00444F53"/>
    <w:rsid w:val="0044548E"/>
    <w:rsid w:val="00450350"/>
    <w:rsid w:val="00450B41"/>
    <w:rsid w:val="004518AD"/>
    <w:rsid w:val="00454B72"/>
    <w:rsid w:val="0045520A"/>
    <w:rsid w:val="00457453"/>
    <w:rsid w:val="004648C0"/>
    <w:rsid w:val="004667D8"/>
    <w:rsid w:val="0046773F"/>
    <w:rsid w:val="004717C2"/>
    <w:rsid w:val="00473E6A"/>
    <w:rsid w:val="00475B13"/>
    <w:rsid w:val="00475FAD"/>
    <w:rsid w:val="0048639C"/>
    <w:rsid w:val="00486549"/>
    <w:rsid w:val="00487EE9"/>
    <w:rsid w:val="0049196D"/>
    <w:rsid w:val="004A0B2F"/>
    <w:rsid w:val="004A1564"/>
    <w:rsid w:val="004A29AA"/>
    <w:rsid w:val="004A2B20"/>
    <w:rsid w:val="004A4862"/>
    <w:rsid w:val="004A718F"/>
    <w:rsid w:val="004B09B3"/>
    <w:rsid w:val="004B1090"/>
    <w:rsid w:val="004B2758"/>
    <w:rsid w:val="004B2C99"/>
    <w:rsid w:val="004B361C"/>
    <w:rsid w:val="004B4930"/>
    <w:rsid w:val="004B59B6"/>
    <w:rsid w:val="004B6887"/>
    <w:rsid w:val="004B6A48"/>
    <w:rsid w:val="004C0194"/>
    <w:rsid w:val="004C223E"/>
    <w:rsid w:val="004C4760"/>
    <w:rsid w:val="004C4875"/>
    <w:rsid w:val="004C50C5"/>
    <w:rsid w:val="004C53BC"/>
    <w:rsid w:val="004C6F97"/>
    <w:rsid w:val="004D1313"/>
    <w:rsid w:val="004D37AC"/>
    <w:rsid w:val="004D450A"/>
    <w:rsid w:val="004E14B1"/>
    <w:rsid w:val="004E1B03"/>
    <w:rsid w:val="004E3096"/>
    <w:rsid w:val="004E3879"/>
    <w:rsid w:val="004E69FE"/>
    <w:rsid w:val="004F036F"/>
    <w:rsid w:val="004F08EA"/>
    <w:rsid w:val="004F6404"/>
    <w:rsid w:val="004F7B52"/>
    <w:rsid w:val="00504D3A"/>
    <w:rsid w:val="00506A16"/>
    <w:rsid w:val="00514532"/>
    <w:rsid w:val="0051541F"/>
    <w:rsid w:val="00515C06"/>
    <w:rsid w:val="005162EB"/>
    <w:rsid w:val="00520903"/>
    <w:rsid w:val="00520F0B"/>
    <w:rsid w:val="0052391B"/>
    <w:rsid w:val="00523B74"/>
    <w:rsid w:val="00525300"/>
    <w:rsid w:val="00526354"/>
    <w:rsid w:val="005268D7"/>
    <w:rsid w:val="00527F44"/>
    <w:rsid w:val="005304A3"/>
    <w:rsid w:val="0053241E"/>
    <w:rsid w:val="005340EB"/>
    <w:rsid w:val="00537485"/>
    <w:rsid w:val="00545260"/>
    <w:rsid w:val="00545689"/>
    <w:rsid w:val="00545B9B"/>
    <w:rsid w:val="00545DF4"/>
    <w:rsid w:val="005466C8"/>
    <w:rsid w:val="005468F2"/>
    <w:rsid w:val="00552F37"/>
    <w:rsid w:val="00555972"/>
    <w:rsid w:val="00556861"/>
    <w:rsid w:val="005568BA"/>
    <w:rsid w:val="005570A2"/>
    <w:rsid w:val="00560F18"/>
    <w:rsid w:val="00563158"/>
    <w:rsid w:val="00577AC3"/>
    <w:rsid w:val="00580BBF"/>
    <w:rsid w:val="005828A8"/>
    <w:rsid w:val="00584106"/>
    <w:rsid w:val="00584ED7"/>
    <w:rsid w:val="00585389"/>
    <w:rsid w:val="00585CBD"/>
    <w:rsid w:val="00587F39"/>
    <w:rsid w:val="00590619"/>
    <w:rsid w:val="00591B8E"/>
    <w:rsid w:val="00593BE6"/>
    <w:rsid w:val="0059468F"/>
    <w:rsid w:val="00594E8E"/>
    <w:rsid w:val="00595A98"/>
    <w:rsid w:val="00595C27"/>
    <w:rsid w:val="00597257"/>
    <w:rsid w:val="005A0301"/>
    <w:rsid w:val="005A0710"/>
    <w:rsid w:val="005A2DF3"/>
    <w:rsid w:val="005A579A"/>
    <w:rsid w:val="005B3DD5"/>
    <w:rsid w:val="005B4293"/>
    <w:rsid w:val="005C0B77"/>
    <w:rsid w:val="005C26BD"/>
    <w:rsid w:val="005C2BD4"/>
    <w:rsid w:val="005C2CA7"/>
    <w:rsid w:val="005C7520"/>
    <w:rsid w:val="005C7E29"/>
    <w:rsid w:val="005D0A9E"/>
    <w:rsid w:val="005D1610"/>
    <w:rsid w:val="005D314F"/>
    <w:rsid w:val="005D4222"/>
    <w:rsid w:val="005D6357"/>
    <w:rsid w:val="005D65DC"/>
    <w:rsid w:val="005E5757"/>
    <w:rsid w:val="005F0352"/>
    <w:rsid w:val="005F3227"/>
    <w:rsid w:val="005F392A"/>
    <w:rsid w:val="005F450D"/>
    <w:rsid w:val="005F6419"/>
    <w:rsid w:val="005F71CE"/>
    <w:rsid w:val="00600B9A"/>
    <w:rsid w:val="00602358"/>
    <w:rsid w:val="00602DB6"/>
    <w:rsid w:val="00604A73"/>
    <w:rsid w:val="00604BC1"/>
    <w:rsid w:val="00605FF2"/>
    <w:rsid w:val="006061B3"/>
    <w:rsid w:val="00611358"/>
    <w:rsid w:val="006117FF"/>
    <w:rsid w:val="006120B8"/>
    <w:rsid w:val="00612E9D"/>
    <w:rsid w:val="00614CA1"/>
    <w:rsid w:val="0061610E"/>
    <w:rsid w:val="00625555"/>
    <w:rsid w:val="0062740F"/>
    <w:rsid w:val="00630140"/>
    <w:rsid w:val="0063267B"/>
    <w:rsid w:val="00632B3E"/>
    <w:rsid w:val="00636B28"/>
    <w:rsid w:val="00641384"/>
    <w:rsid w:val="00641F21"/>
    <w:rsid w:val="006446D5"/>
    <w:rsid w:val="00645372"/>
    <w:rsid w:val="00653C38"/>
    <w:rsid w:val="00653E30"/>
    <w:rsid w:val="006551F2"/>
    <w:rsid w:val="00655DA3"/>
    <w:rsid w:val="00664576"/>
    <w:rsid w:val="0066558B"/>
    <w:rsid w:val="006666E9"/>
    <w:rsid w:val="0067421D"/>
    <w:rsid w:val="0067596C"/>
    <w:rsid w:val="00675D44"/>
    <w:rsid w:val="00676A44"/>
    <w:rsid w:val="006770F6"/>
    <w:rsid w:val="0067758E"/>
    <w:rsid w:val="006779EA"/>
    <w:rsid w:val="00677B0E"/>
    <w:rsid w:val="00680D5E"/>
    <w:rsid w:val="00682509"/>
    <w:rsid w:val="00692559"/>
    <w:rsid w:val="00693DB4"/>
    <w:rsid w:val="00694764"/>
    <w:rsid w:val="006952E2"/>
    <w:rsid w:val="00696D92"/>
    <w:rsid w:val="00697E73"/>
    <w:rsid w:val="006A0FBD"/>
    <w:rsid w:val="006A17AD"/>
    <w:rsid w:val="006A3A07"/>
    <w:rsid w:val="006A5C91"/>
    <w:rsid w:val="006B2F3D"/>
    <w:rsid w:val="006B3609"/>
    <w:rsid w:val="006B3A43"/>
    <w:rsid w:val="006B3F0C"/>
    <w:rsid w:val="006B4422"/>
    <w:rsid w:val="006B7A55"/>
    <w:rsid w:val="006C09B8"/>
    <w:rsid w:val="006C4AC6"/>
    <w:rsid w:val="006C6389"/>
    <w:rsid w:val="006C7200"/>
    <w:rsid w:val="006D6F69"/>
    <w:rsid w:val="006D7E6D"/>
    <w:rsid w:val="006E0A2D"/>
    <w:rsid w:val="006E357A"/>
    <w:rsid w:val="006E5637"/>
    <w:rsid w:val="00701891"/>
    <w:rsid w:val="007051F8"/>
    <w:rsid w:val="007109B9"/>
    <w:rsid w:val="00710E24"/>
    <w:rsid w:val="00715148"/>
    <w:rsid w:val="0071694C"/>
    <w:rsid w:val="00717AED"/>
    <w:rsid w:val="00723508"/>
    <w:rsid w:val="007251A3"/>
    <w:rsid w:val="00725870"/>
    <w:rsid w:val="00726A8F"/>
    <w:rsid w:val="00730E4B"/>
    <w:rsid w:val="007332C3"/>
    <w:rsid w:val="0073602A"/>
    <w:rsid w:val="007375B3"/>
    <w:rsid w:val="007428E0"/>
    <w:rsid w:val="00742CF2"/>
    <w:rsid w:val="00742FC1"/>
    <w:rsid w:val="0074476D"/>
    <w:rsid w:val="007518DF"/>
    <w:rsid w:val="007524AC"/>
    <w:rsid w:val="00753EDB"/>
    <w:rsid w:val="00755351"/>
    <w:rsid w:val="00760B50"/>
    <w:rsid w:val="00762E0F"/>
    <w:rsid w:val="00763B55"/>
    <w:rsid w:val="00776752"/>
    <w:rsid w:val="007804D2"/>
    <w:rsid w:val="00780832"/>
    <w:rsid w:val="00785C46"/>
    <w:rsid w:val="00790E23"/>
    <w:rsid w:val="007927C6"/>
    <w:rsid w:val="00794081"/>
    <w:rsid w:val="00797F91"/>
    <w:rsid w:val="007A161C"/>
    <w:rsid w:val="007A1AE0"/>
    <w:rsid w:val="007A1E3D"/>
    <w:rsid w:val="007A577E"/>
    <w:rsid w:val="007A6601"/>
    <w:rsid w:val="007B35C2"/>
    <w:rsid w:val="007B363F"/>
    <w:rsid w:val="007B6584"/>
    <w:rsid w:val="007C0647"/>
    <w:rsid w:val="007C11E1"/>
    <w:rsid w:val="007C13ED"/>
    <w:rsid w:val="007C1C9D"/>
    <w:rsid w:val="007C4B87"/>
    <w:rsid w:val="007C51A5"/>
    <w:rsid w:val="007C5603"/>
    <w:rsid w:val="007C6075"/>
    <w:rsid w:val="007D2D5E"/>
    <w:rsid w:val="007D3143"/>
    <w:rsid w:val="007D40CF"/>
    <w:rsid w:val="007D5D76"/>
    <w:rsid w:val="007D7BCB"/>
    <w:rsid w:val="007E0FDB"/>
    <w:rsid w:val="007E1AE1"/>
    <w:rsid w:val="007E2ED0"/>
    <w:rsid w:val="007E469A"/>
    <w:rsid w:val="007E5A99"/>
    <w:rsid w:val="007E6931"/>
    <w:rsid w:val="007F0BB8"/>
    <w:rsid w:val="007F3FA1"/>
    <w:rsid w:val="007F5B5D"/>
    <w:rsid w:val="00800AA1"/>
    <w:rsid w:val="00802BC8"/>
    <w:rsid w:val="00802F2F"/>
    <w:rsid w:val="00804424"/>
    <w:rsid w:val="00804461"/>
    <w:rsid w:val="0080465B"/>
    <w:rsid w:val="00805FAD"/>
    <w:rsid w:val="00812F59"/>
    <w:rsid w:val="00814D2C"/>
    <w:rsid w:val="00820B72"/>
    <w:rsid w:val="00821ADF"/>
    <w:rsid w:val="00824226"/>
    <w:rsid w:val="00824F74"/>
    <w:rsid w:val="00824FEA"/>
    <w:rsid w:val="00831524"/>
    <w:rsid w:val="00831F91"/>
    <w:rsid w:val="00832482"/>
    <w:rsid w:val="00832EE7"/>
    <w:rsid w:val="008406DC"/>
    <w:rsid w:val="008414FF"/>
    <w:rsid w:val="008433BF"/>
    <w:rsid w:val="0084389C"/>
    <w:rsid w:val="00844655"/>
    <w:rsid w:val="00847BC5"/>
    <w:rsid w:val="008530A6"/>
    <w:rsid w:val="0085418C"/>
    <w:rsid w:val="00854274"/>
    <w:rsid w:val="008576FE"/>
    <w:rsid w:val="00860907"/>
    <w:rsid w:val="008626EA"/>
    <w:rsid w:val="00864420"/>
    <w:rsid w:val="008651F7"/>
    <w:rsid w:val="00887ECE"/>
    <w:rsid w:val="008906A4"/>
    <w:rsid w:val="00893B66"/>
    <w:rsid w:val="00893DC7"/>
    <w:rsid w:val="008978B2"/>
    <w:rsid w:val="00897A18"/>
    <w:rsid w:val="008A13F2"/>
    <w:rsid w:val="008A1A66"/>
    <w:rsid w:val="008A21B9"/>
    <w:rsid w:val="008A3C56"/>
    <w:rsid w:val="008A6967"/>
    <w:rsid w:val="008A72A1"/>
    <w:rsid w:val="008A7772"/>
    <w:rsid w:val="008A78C6"/>
    <w:rsid w:val="008B1A12"/>
    <w:rsid w:val="008B1C2E"/>
    <w:rsid w:val="008B353C"/>
    <w:rsid w:val="008B3D34"/>
    <w:rsid w:val="008B3FD5"/>
    <w:rsid w:val="008B4C51"/>
    <w:rsid w:val="008B5BD2"/>
    <w:rsid w:val="008C3327"/>
    <w:rsid w:val="008C3432"/>
    <w:rsid w:val="008C3A9D"/>
    <w:rsid w:val="008C450D"/>
    <w:rsid w:val="008C6B07"/>
    <w:rsid w:val="008C7442"/>
    <w:rsid w:val="008D3459"/>
    <w:rsid w:val="008D3739"/>
    <w:rsid w:val="008D4531"/>
    <w:rsid w:val="008E529D"/>
    <w:rsid w:val="008E5902"/>
    <w:rsid w:val="008E63A8"/>
    <w:rsid w:val="008E7C47"/>
    <w:rsid w:val="008F070A"/>
    <w:rsid w:val="008F4468"/>
    <w:rsid w:val="008F6A02"/>
    <w:rsid w:val="00904578"/>
    <w:rsid w:val="00907108"/>
    <w:rsid w:val="00910938"/>
    <w:rsid w:val="00911424"/>
    <w:rsid w:val="009134A0"/>
    <w:rsid w:val="00914B59"/>
    <w:rsid w:val="00914CF8"/>
    <w:rsid w:val="00917C7C"/>
    <w:rsid w:val="009205AD"/>
    <w:rsid w:val="00924A4F"/>
    <w:rsid w:val="00925068"/>
    <w:rsid w:val="00925C46"/>
    <w:rsid w:val="0092747E"/>
    <w:rsid w:val="00931087"/>
    <w:rsid w:val="00931CFE"/>
    <w:rsid w:val="00932210"/>
    <w:rsid w:val="0093284A"/>
    <w:rsid w:val="00932988"/>
    <w:rsid w:val="009351F7"/>
    <w:rsid w:val="009463C5"/>
    <w:rsid w:val="009471BC"/>
    <w:rsid w:val="00947A44"/>
    <w:rsid w:val="00947B82"/>
    <w:rsid w:val="009500CB"/>
    <w:rsid w:val="009538EF"/>
    <w:rsid w:val="00954692"/>
    <w:rsid w:val="0096104D"/>
    <w:rsid w:val="0096251E"/>
    <w:rsid w:val="00962749"/>
    <w:rsid w:val="00964655"/>
    <w:rsid w:val="00965D62"/>
    <w:rsid w:val="00966791"/>
    <w:rsid w:val="00971309"/>
    <w:rsid w:val="00973084"/>
    <w:rsid w:val="00973BB6"/>
    <w:rsid w:val="00974F6D"/>
    <w:rsid w:val="0097519E"/>
    <w:rsid w:val="00975D64"/>
    <w:rsid w:val="00976DCD"/>
    <w:rsid w:val="009811BC"/>
    <w:rsid w:val="00981D00"/>
    <w:rsid w:val="009860AE"/>
    <w:rsid w:val="00986C0C"/>
    <w:rsid w:val="0099348F"/>
    <w:rsid w:val="009952D6"/>
    <w:rsid w:val="009A539F"/>
    <w:rsid w:val="009A55BB"/>
    <w:rsid w:val="009A5682"/>
    <w:rsid w:val="009A5A1D"/>
    <w:rsid w:val="009B0BB1"/>
    <w:rsid w:val="009B517C"/>
    <w:rsid w:val="009B6A66"/>
    <w:rsid w:val="009C02FE"/>
    <w:rsid w:val="009C0E61"/>
    <w:rsid w:val="009C49A8"/>
    <w:rsid w:val="009C6A3C"/>
    <w:rsid w:val="009C742C"/>
    <w:rsid w:val="009C7711"/>
    <w:rsid w:val="009E05F1"/>
    <w:rsid w:val="009E243D"/>
    <w:rsid w:val="009E50E1"/>
    <w:rsid w:val="009E7729"/>
    <w:rsid w:val="009F0B0C"/>
    <w:rsid w:val="009F231B"/>
    <w:rsid w:val="009F6FAC"/>
    <w:rsid w:val="009F710E"/>
    <w:rsid w:val="009F7F6A"/>
    <w:rsid w:val="00A00361"/>
    <w:rsid w:val="00A028AC"/>
    <w:rsid w:val="00A0647B"/>
    <w:rsid w:val="00A06955"/>
    <w:rsid w:val="00A274BB"/>
    <w:rsid w:val="00A30657"/>
    <w:rsid w:val="00A36843"/>
    <w:rsid w:val="00A37F36"/>
    <w:rsid w:val="00A4177A"/>
    <w:rsid w:val="00A44AE7"/>
    <w:rsid w:val="00A451A8"/>
    <w:rsid w:val="00A50824"/>
    <w:rsid w:val="00A55BE1"/>
    <w:rsid w:val="00A569FB"/>
    <w:rsid w:val="00A573B8"/>
    <w:rsid w:val="00A61C12"/>
    <w:rsid w:val="00A622AF"/>
    <w:rsid w:val="00A633C9"/>
    <w:rsid w:val="00A6489F"/>
    <w:rsid w:val="00A658CF"/>
    <w:rsid w:val="00A6654A"/>
    <w:rsid w:val="00A71777"/>
    <w:rsid w:val="00A7731C"/>
    <w:rsid w:val="00A77BD2"/>
    <w:rsid w:val="00A77DA0"/>
    <w:rsid w:val="00A807F8"/>
    <w:rsid w:val="00A81E55"/>
    <w:rsid w:val="00A835DA"/>
    <w:rsid w:val="00A916B9"/>
    <w:rsid w:val="00A93278"/>
    <w:rsid w:val="00A9579D"/>
    <w:rsid w:val="00A97C22"/>
    <w:rsid w:val="00AA47A5"/>
    <w:rsid w:val="00AA5407"/>
    <w:rsid w:val="00AA74F0"/>
    <w:rsid w:val="00AB2E9E"/>
    <w:rsid w:val="00AB45F7"/>
    <w:rsid w:val="00AB4A90"/>
    <w:rsid w:val="00AB58A8"/>
    <w:rsid w:val="00AB5DF2"/>
    <w:rsid w:val="00AB639D"/>
    <w:rsid w:val="00AB6EFB"/>
    <w:rsid w:val="00AC2262"/>
    <w:rsid w:val="00AC4FF1"/>
    <w:rsid w:val="00AD0BF1"/>
    <w:rsid w:val="00AD18BF"/>
    <w:rsid w:val="00AD295D"/>
    <w:rsid w:val="00AD5749"/>
    <w:rsid w:val="00AD7071"/>
    <w:rsid w:val="00AE2514"/>
    <w:rsid w:val="00AE4E58"/>
    <w:rsid w:val="00AF1A26"/>
    <w:rsid w:val="00AF329E"/>
    <w:rsid w:val="00AF4361"/>
    <w:rsid w:val="00AF6520"/>
    <w:rsid w:val="00B051A1"/>
    <w:rsid w:val="00B060C6"/>
    <w:rsid w:val="00B0636B"/>
    <w:rsid w:val="00B068B3"/>
    <w:rsid w:val="00B06A0F"/>
    <w:rsid w:val="00B07210"/>
    <w:rsid w:val="00B07AA4"/>
    <w:rsid w:val="00B13D95"/>
    <w:rsid w:val="00B1401C"/>
    <w:rsid w:val="00B14280"/>
    <w:rsid w:val="00B21D85"/>
    <w:rsid w:val="00B22E5B"/>
    <w:rsid w:val="00B32EFD"/>
    <w:rsid w:val="00B35FE0"/>
    <w:rsid w:val="00B36B07"/>
    <w:rsid w:val="00B3771E"/>
    <w:rsid w:val="00B424AA"/>
    <w:rsid w:val="00B52F23"/>
    <w:rsid w:val="00B54978"/>
    <w:rsid w:val="00B570D1"/>
    <w:rsid w:val="00B6143C"/>
    <w:rsid w:val="00B62B70"/>
    <w:rsid w:val="00B62D2D"/>
    <w:rsid w:val="00B66520"/>
    <w:rsid w:val="00B66ACE"/>
    <w:rsid w:val="00B66E07"/>
    <w:rsid w:val="00B66E78"/>
    <w:rsid w:val="00B67823"/>
    <w:rsid w:val="00B71077"/>
    <w:rsid w:val="00B7735E"/>
    <w:rsid w:val="00B80191"/>
    <w:rsid w:val="00B82639"/>
    <w:rsid w:val="00B856F7"/>
    <w:rsid w:val="00B87C50"/>
    <w:rsid w:val="00B9287D"/>
    <w:rsid w:val="00B92B6B"/>
    <w:rsid w:val="00B937E8"/>
    <w:rsid w:val="00B9710A"/>
    <w:rsid w:val="00B97DF7"/>
    <w:rsid w:val="00B97FAF"/>
    <w:rsid w:val="00BA24BF"/>
    <w:rsid w:val="00BA25F1"/>
    <w:rsid w:val="00BA2D0F"/>
    <w:rsid w:val="00BA619A"/>
    <w:rsid w:val="00BB3ECA"/>
    <w:rsid w:val="00BB4CD4"/>
    <w:rsid w:val="00BB5F99"/>
    <w:rsid w:val="00BB71FC"/>
    <w:rsid w:val="00BC049B"/>
    <w:rsid w:val="00BC1C74"/>
    <w:rsid w:val="00BC342E"/>
    <w:rsid w:val="00BC3EDE"/>
    <w:rsid w:val="00BC69B3"/>
    <w:rsid w:val="00BC7139"/>
    <w:rsid w:val="00BC7A3B"/>
    <w:rsid w:val="00BC7D51"/>
    <w:rsid w:val="00BD079F"/>
    <w:rsid w:val="00BD0A17"/>
    <w:rsid w:val="00BD35F7"/>
    <w:rsid w:val="00BD3DFE"/>
    <w:rsid w:val="00BD5902"/>
    <w:rsid w:val="00BE022B"/>
    <w:rsid w:val="00BE0780"/>
    <w:rsid w:val="00BE2A3A"/>
    <w:rsid w:val="00BE7F99"/>
    <w:rsid w:val="00BF22CA"/>
    <w:rsid w:val="00BF2C28"/>
    <w:rsid w:val="00BF5FDC"/>
    <w:rsid w:val="00C02986"/>
    <w:rsid w:val="00C03543"/>
    <w:rsid w:val="00C04494"/>
    <w:rsid w:val="00C11857"/>
    <w:rsid w:val="00C11E18"/>
    <w:rsid w:val="00C13506"/>
    <w:rsid w:val="00C146CE"/>
    <w:rsid w:val="00C1487D"/>
    <w:rsid w:val="00C14A5F"/>
    <w:rsid w:val="00C17B4D"/>
    <w:rsid w:val="00C20736"/>
    <w:rsid w:val="00C22E84"/>
    <w:rsid w:val="00C23326"/>
    <w:rsid w:val="00C237FC"/>
    <w:rsid w:val="00C250CD"/>
    <w:rsid w:val="00C25988"/>
    <w:rsid w:val="00C2713C"/>
    <w:rsid w:val="00C312E8"/>
    <w:rsid w:val="00C33D6C"/>
    <w:rsid w:val="00C3460D"/>
    <w:rsid w:val="00C35046"/>
    <w:rsid w:val="00C35135"/>
    <w:rsid w:val="00C37B8F"/>
    <w:rsid w:val="00C500DF"/>
    <w:rsid w:val="00C5109E"/>
    <w:rsid w:val="00C528FB"/>
    <w:rsid w:val="00C54861"/>
    <w:rsid w:val="00C61DBE"/>
    <w:rsid w:val="00C65840"/>
    <w:rsid w:val="00C6636F"/>
    <w:rsid w:val="00C66560"/>
    <w:rsid w:val="00C67DF9"/>
    <w:rsid w:val="00C70EF8"/>
    <w:rsid w:val="00C734D0"/>
    <w:rsid w:val="00C7474F"/>
    <w:rsid w:val="00C74EEF"/>
    <w:rsid w:val="00C76000"/>
    <w:rsid w:val="00C82BA9"/>
    <w:rsid w:val="00C82D5F"/>
    <w:rsid w:val="00C84076"/>
    <w:rsid w:val="00C85403"/>
    <w:rsid w:val="00C85641"/>
    <w:rsid w:val="00C868D8"/>
    <w:rsid w:val="00C87857"/>
    <w:rsid w:val="00C925BA"/>
    <w:rsid w:val="00C92741"/>
    <w:rsid w:val="00C95E2E"/>
    <w:rsid w:val="00C979B7"/>
    <w:rsid w:val="00CA4CF1"/>
    <w:rsid w:val="00CA589C"/>
    <w:rsid w:val="00CB35E7"/>
    <w:rsid w:val="00CB3F9B"/>
    <w:rsid w:val="00CB5CCB"/>
    <w:rsid w:val="00CC10EB"/>
    <w:rsid w:val="00CC2775"/>
    <w:rsid w:val="00CC365E"/>
    <w:rsid w:val="00CC390D"/>
    <w:rsid w:val="00CC511B"/>
    <w:rsid w:val="00CD13EE"/>
    <w:rsid w:val="00CD1947"/>
    <w:rsid w:val="00CD4831"/>
    <w:rsid w:val="00CD4AC6"/>
    <w:rsid w:val="00CD6F04"/>
    <w:rsid w:val="00CE11AA"/>
    <w:rsid w:val="00CE258A"/>
    <w:rsid w:val="00CE694A"/>
    <w:rsid w:val="00CE7645"/>
    <w:rsid w:val="00CF0728"/>
    <w:rsid w:val="00CF343E"/>
    <w:rsid w:val="00CF5EE8"/>
    <w:rsid w:val="00D0008E"/>
    <w:rsid w:val="00D02087"/>
    <w:rsid w:val="00D06536"/>
    <w:rsid w:val="00D06982"/>
    <w:rsid w:val="00D1035F"/>
    <w:rsid w:val="00D14B45"/>
    <w:rsid w:val="00D16391"/>
    <w:rsid w:val="00D16D84"/>
    <w:rsid w:val="00D22C00"/>
    <w:rsid w:val="00D23D4D"/>
    <w:rsid w:val="00D247B7"/>
    <w:rsid w:val="00D24AED"/>
    <w:rsid w:val="00D42463"/>
    <w:rsid w:val="00D438A3"/>
    <w:rsid w:val="00D530B6"/>
    <w:rsid w:val="00D53D71"/>
    <w:rsid w:val="00D56398"/>
    <w:rsid w:val="00D56905"/>
    <w:rsid w:val="00D57BA3"/>
    <w:rsid w:val="00D6050E"/>
    <w:rsid w:val="00D6126F"/>
    <w:rsid w:val="00D615E2"/>
    <w:rsid w:val="00D61E7E"/>
    <w:rsid w:val="00D63B76"/>
    <w:rsid w:val="00D6467A"/>
    <w:rsid w:val="00D66778"/>
    <w:rsid w:val="00D75430"/>
    <w:rsid w:val="00D83DDE"/>
    <w:rsid w:val="00D856E7"/>
    <w:rsid w:val="00D87D33"/>
    <w:rsid w:val="00D90742"/>
    <w:rsid w:val="00D90A0D"/>
    <w:rsid w:val="00D911D3"/>
    <w:rsid w:val="00D95A1D"/>
    <w:rsid w:val="00D95B57"/>
    <w:rsid w:val="00D97103"/>
    <w:rsid w:val="00D97D07"/>
    <w:rsid w:val="00DA39C8"/>
    <w:rsid w:val="00DA636B"/>
    <w:rsid w:val="00DB09ED"/>
    <w:rsid w:val="00DB0CFC"/>
    <w:rsid w:val="00DB0EF7"/>
    <w:rsid w:val="00DB12D5"/>
    <w:rsid w:val="00DB43C3"/>
    <w:rsid w:val="00DB5623"/>
    <w:rsid w:val="00DB66DB"/>
    <w:rsid w:val="00DC0E55"/>
    <w:rsid w:val="00DC25C0"/>
    <w:rsid w:val="00DC3333"/>
    <w:rsid w:val="00DC3ED1"/>
    <w:rsid w:val="00DC4B87"/>
    <w:rsid w:val="00DC5916"/>
    <w:rsid w:val="00DE1027"/>
    <w:rsid w:val="00DF20CA"/>
    <w:rsid w:val="00DF4712"/>
    <w:rsid w:val="00DF66E0"/>
    <w:rsid w:val="00DF7529"/>
    <w:rsid w:val="00E00A61"/>
    <w:rsid w:val="00E02A49"/>
    <w:rsid w:val="00E04F48"/>
    <w:rsid w:val="00E07D1B"/>
    <w:rsid w:val="00E133D4"/>
    <w:rsid w:val="00E139EB"/>
    <w:rsid w:val="00E155F1"/>
    <w:rsid w:val="00E162EB"/>
    <w:rsid w:val="00E177B0"/>
    <w:rsid w:val="00E17CB3"/>
    <w:rsid w:val="00E20A7E"/>
    <w:rsid w:val="00E215F3"/>
    <w:rsid w:val="00E2331F"/>
    <w:rsid w:val="00E24427"/>
    <w:rsid w:val="00E3032A"/>
    <w:rsid w:val="00E311DF"/>
    <w:rsid w:val="00E3254E"/>
    <w:rsid w:val="00E35631"/>
    <w:rsid w:val="00E36472"/>
    <w:rsid w:val="00E37626"/>
    <w:rsid w:val="00E40EF5"/>
    <w:rsid w:val="00E438F4"/>
    <w:rsid w:val="00E44409"/>
    <w:rsid w:val="00E452E5"/>
    <w:rsid w:val="00E4578C"/>
    <w:rsid w:val="00E45E7A"/>
    <w:rsid w:val="00E50C95"/>
    <w:rsid w:val="00E52A2E"/>
    <w:rsid w:val="00E602C7"/>
    <w:rsid w:val="00E61B49"/>
    <w:rsid w:val="00E6215F"/>
    <w:rsid w:val="00E626EF"/>
    <w:rsid w:val="00E63446"/>
    <w:rsid w:val="00E63901"/>
    <w:rsid w:val="00E64404"/>
    <w:rsid w:val="00E65790"/>
    <w:rsid w:val="00E66946"/>
    <w:rsid w:val="00E74225"/>
    <w:rsid w:val="00E742C5"/>
    <w:rsid w:val="00E767AD"/>
    <w:rsid w:val="00E7793C"/>
    <w:rsid w:val="00E8178C"/>
    <w:rsid w:val="00E84752"/>
    <w:rsid w:val="00E85E3A"/>
    <w:rsid w:val="00E87748"/>
    <w:rsid w:val="00E91F5A"/>
    <w:rsid w:val="00E96C35"/>
    <w:rsid w:val="00E97EFC"/>
    <w:rsid w:val="00EA1A9D"/>
    <w:rsid w:val="00EA213D"/>
    <w:rsid w:val="00EA3413"/>
    <w:rsid w:val="00EA39B1"/>
    <w:rsid w:val="00EA46A4"/>
    <w:rsid w:val="00EA5D65"/>
    <w:rsid w:val="00EB1571"/>
    <w:rsid w:val="00EB2AC8"/>
    <w:rsid w:val="00EB3C39"/>
    <w:rsid w:val="00EB4E47"/>
    <w:rsid w:val="00EB65B6"/>
    <w:rsid w:val="00EB6B81"/>
    <w:rsid w:val="00EC23E8"/>
    <w:rsid w:val="00EC2EC4"/>
    <w:rsid w:val="00EC37C6"/>
    <w:rsid w:val="00EC5E3B"/>
    <w:rsid w:val="00EC6DC3"/>
    <w:rsid w:val="00EC73BE"/>
    <w:rsid w:val="00EC743A"/>
    <w:rsid w:val="00EC7548"/>
    <w:rsid w:val="00EC767D"/>
    <w:rsid w:val="00ED2782"/>
    <w:rsid w:val="00ED36F4"/>
    <w:rsid w:val="00ED3A02"/>
    <w:rsid w:val="00ED4002"/>
    <w:rsid w:val="00ED52D9"/>
    <w:rsid w:val="00ED766F"/>
    <w:rsid w:val="00EE166D"/>
    <w:rsid w:val="00EE310E"/>
    <w:rsid w:val="00EE352B"/>
    <w:rsid w:val="00EE45CD"/>
    <w:rsid w:val="00EF55FD"/>
    <w:rsid w:val="00EF5C57"/>
    <w:rsid w:val="00EF7B69"/>
    <w:rsid w:val="00F002D4"/>
    <w:rsid w:val="00F0563B"/>
    <w:rsid w:val="00F05F46"/>
    <w:rsid w:val="00F07CF3"/>
    <w:rsid w:val="00F130C6"/>
    <w:rsid w:val="00F21793"/>
    <w:rsid w:val="00F24933"/>
    <w:rsid w:val="00F25EC4"/>
    <w:rsid w:val="00F2644A"/>
    <w:rsid w:val="00F274F5"/>
    <w:rsid w:val="00F27875"/>
    <w:rsid w:val="00F31F05"/>
    <w:rsid w:val="00F32C98"/>
    <w:rsid w:val="00F35F15"/>
    <w:rsid w:val="00F367A0"/>
    <w:rsid w:val="00F45BD7"/>
    <w:rsid w:val="00F47403"/>
    <w:rsid w:val="00F552F8"/>
    <w:rsid w:val="00F55892"/>
    <w:rsid w:val="00F624C2"/>
    <w:rsid w:val="00F63078"/>
    <w:rsid w:val="00F644A4"/>
    <w:rsid w:val="00F65523"/>
    <w:rsid w:val="00F66457"/>
    <w:rsid w:val="00F714A4"/>
    <w:rsid w:val="00F7279E"/>
    <w:rsid w:val="00F7534C"/>
    <w:rsid w:val="00F75E41"/>
    <w:rsid w:val="00F773FD"/>
    <w:rsid w:val="00F77993"/>
    <w:rsid w:val="00F805C7"/>
    <w:rsid w:val="00F830E1"/>
    <w:rsid w:val="00F872F7"/>
    <w:rsid w:val="00F87E3E"/>
    <w:rsid w:val="00F9247B"/>
    <w:rsid w:val="00F9308A"/>
    <w:rsid w:val="00F96D0F"/>
    <w:rsid w:val="00F97957"/>
    <w:rsid w:val="00F97D4F"/>
    <w:rsid w:val="00FA0F3D"/>
    <w:rsid w:val="00FA25D0"/>
    <w:rsid w:val="00FA50D6"/>
    <w:rsid w:val="00FB0F43"/>
    <w:rsid w:val="00FB3C50"/>
    <w:rsid w:val="00FB481A"/>
    <w:rsid w:val="00FB48ED"/>
    <w:rsid w:val="00FB5F26"/>
    <w:rsid w:val="00FC4CF2"/>
    <w:rsid w:val="00FC534B"/>
    <w:rsid w:val="00FC6703"/>
    <w:rsid w:val="00FC7E4F"/>
    <w:rsid w:val="00FD1C6E"/>
    <w:rsid w:val="00FD31DB"/>
    <w:rsid w:val="00FD3D69"/>
    <w:rsid w:val="00FD4BCA"/>
    <w:rsid w:val="00FD4D68"/>
    <w:rsid w:val="00FD6AD2"/>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31678E"/>
    <w:pPr>
      <w:keepNext/>
      <w:tabs>
        <w:tab w:val="num" w:pos="0"/>
      </w:tabs>
      <w:spacing w:before="240" w:after="60"/>
      <w:ind w:left="432" w:hanging="432"/>
      <w:outlineLvl w:val="0"/>
    </w:pPr>
    <w:rPr>
      <w:rFonts w:ascii="Arial" w:hAnsi="Arial" w:cs="Arial"/>
      <w:b/>
      <w:bCs/>
      <w:sz w:val="32"/>
      <w:szCs w:val="32"/>
      <w:lang w:val="ro-RO"/>
    </w:rPr>
  </w:style>
  <w:style w:type="paragraph" w:styleId="Heading2">
    <w:name w:val="heading 2"/>
    <w:basedOn w:val="Normal"/>
    <w:next w:val="Normal"/>
    <w:qFormat/>
    <w:rsid w:val="0031678E"/>
    <w:pPr>
      <w:keepNext/>
      <w:widowControl w:val="0"/>
      <w:tabs>
        <w:tab w:val="num" w:pos="0"/>
      </w:tabs>
      <w:ind w:left="432" w:hanging="432"/>
      <w:jc w:val="both"/>
      <w:outlineLvl w:val="1"/>
    </w:pPr>
    <w:rPr>
      <w:rFonts w:ascii="Arial" w:eastAsia="Arial Unicode MS" w:hAnsi="Arial" w:cs="Arial"/>
      <w:b/>
      <w:bCs/>
      <w:color w:val="000000"/>
      <w:szCs w:val="22"/>
      <w:lang w:val="ro-RO"/>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uiPriority w:val="99"/>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31678E"/>
    <w:rPr>
      <w:rFonts w:ascii="Arial" w:hAnsi="Arial" w:cs="Arial"/>
      <w:b/>
      <w:bCs/>
      <w:kern w:val="1"/>
      <w:sz w:val="32"/>
      <w:szCs w:val="32"/>
      <w:lang w:val="ro-RO"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 w:type="paragraph" w:styleId="TOCHeading">
    <w:name w:val="TOC Heading"/>
    <w:basedOn w:val="Heading1"/>
    <w:next w:val="Normal"/>
    <w:uiPriority w:val="39"/>
    <w:unhideWhenUsed/>
    <w:qFormat/>
    <w:rsid w:val="0031678E"/>
    <w:pPr>
      <w:keepLines/>
      <w:tabs>
        <w:tab w:val="clear" w:pos="0"/>
      </w:tabs>
      <w:suppressAutoHyphens w:val="0"/>
      <w:spacing w:after="0" w:line="259" w:lineRule="auto"/>
      <w:ind w:left="0" w:firstLine="0"/>
      <w:outlineLvl w:val="9"/>
    </w:pPr>
    <w:rPr>
      <w:rFonts w:asciiTheme="majorHAnsi" w:eastAsiaTheme="majorEastAsia" w:hAnsiTheme="majorHAnsi" w:cstheme="majorBidi"/>
      <w:b w:val="0"/>
      <w:bCs w:val="0"/>
      <w:color w:val="365F91" w:themeColor="accent1" w:themeShade="BF"/>
      <w:kern w:val="0"/>
      <w:lang w:val="en-US" w:eastAsia="en-US"/>
    </w:rPr>
  </w:style>
  <w:style w:type="paragraph" w:styleId="TOC1">
    <w:name w:val="toc 1"/>
    <w:basedOn w:val="Normal"/>
    <w:next w:val="Normal"/>
    <w:autoRedefine/>
    <w:uiPriority w:val="39"/>
    <w:unhideWhenUsed/>
    <w:rsid w:val="0031678E"/>
    <w:pPr>
      <w:spacing w:after="100"/>
    </w:pPr>
  </w:style>
  <w:style w:type="paragraph" w:styleId="TOC2">
    <w:name w:val="toc 2"/>
    <w:basedOn w:val="Normal"/>
    <w:next w:val="Normal"/>
    <w:autoRedefine/>
    <w:uiPriority w:val="39"/>
    <w:unhideWhenUsed/>
    <w:rsid w:val="0031678E"/>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812</TotalTime>
  <Pages>25</Pages>
  <Words>6547</Words>
  <Characters>37322</Characters>
  <Application>Microsoft Office Word</Application>
  <DocSecurity>0</DocSecurity>
  <Lines>311</Lines>
  <Paragraphs>87</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43782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46</cp:revision>
  <cp:lastPrinted>2019-05-27T06:53:00Z</cp:lastPrinted>
  <dcterms:created xsi:type="dcterms:W3CDTF">2025-05-05T11:18:00Z</dcterms:created>
  <dcterms:modified xsi:type="dcterms:W3CDTF">2026-05-27T12:14:00Z</dcterms:modified>
</cp:coreProperties>
</file>