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6150D5D" w14:textId="75E31A39" w:rsidR="00BD7BC0" w:rsidRDefault="00BD7BC0" w:rsidP="00BD7BC0">
      <w:pPr>
        <w:pStyle w:val="Header"/>
        <w:jc w:val="center"/>
        <w:rPr>
          <w:rFonts w:ascii="Arial" w:hAnsi="Arial" w:cs="Arial"/>
          <w:b/>
          <w:sz w:val="40"/>
          <w:szCs w:val="40"/>
          <w:lang w:val="fr-FR"/>
        </w:rPr>
      </w:pPr>
      <w:bookmarkStart w:id="0" w:name="_Hlk201859545"/>
      <w:bookmarkStart w:id="1" w:name="_Hlk201935097"/>
      <w:r w:rsidRPr="00C55B48">
        <w:rPr>
          <w:rFonts w:ascii="Arial" w:hAnsi="Arial" w:cs="Arial"/>
          <w:b/>
          <w:noProof/>
          <w:sz w:val="40"/>
          <w:szCs w:val="40"/>
          <w:lang w:val="fr-FR"/>
        </w:rPr>
        <w:drawing>
          <wp:inline distT="0" distB="0" distL="0" distR="0" wp14:anchorId="6D77C031" wp14:editId="3C0DBB9C">
            <wp:extent cx="4766945" cy="4394200"/>
            <wp:effectExtent l="0" t="0" r="0" b="6350"/>
            <wp:docPr id="16814629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6945" cy="4394200"/>
                    </a:xfrm>
                    <a:prstGeom prst="rect">
                      <a:avLst/>
                    </a:prstGeom>
                    <a:noFill/>
                    <a:ln>
                      <a:noFill/>
                    </a:ln>
                  </pic:spPr>
                </pic:pic>
              </a:graphicData>
            </a:graphic>
          </wp:inline>
        </w:drawing>
      </w:r>
    </w:p>
    <w:p w14:paraId="10AE827A" w14:textId="77777777" w:rsidR="00BD7BC0" w:rsidRDefault="00BD7BC0" w:rsidP="00BD7BC0">
      <w:pPr>
        <w:pStyle w:val="DefaultText"/>
        <w:jc w:val="center"/>
        <w:rPr>
          <w:rFonts w:ascii="Arial" w:hAnsi="Arial" w:cs="Arial"/>
          <w:b/>
          <w:sz w:val="32"/>
          <w:szCs w:val="32"/>
          <w:lang w:val="ro-RO"/>
        </w:rPr>
      </w:pPr>
      <w:r>
        <w:rPr>
          <w:rFonts w:ascii="Arial" w:hAnsi="Arial" w:cs="Arial"/>
          <w:b/>
          <w:sz w:val="32"/>
          <w:szCs w:val="32"/>
          <w:lang w:val="ro-RO"/>
        </w:rPr>
        <w:t>DN1_km397+049-km406+950</w:t>
      </w:r>
    </w:p>
    <w:p w14:paraId="49A8F3D5" w14:textId="11D0460F" w:rsidR="00CF0728" w:rsidRDefault="00BD7BC0" w:rsidP="00BD7BC0">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r>
        <w:rPr>
          <w:rFonts w:ascii="Arial" w:hAnsi="Arial" w:cs="Arial"/>
          <w:b/>
          <w:sz w:val="32"/>
          <w:szCs w:val="32"/>
        </w:rPr>
        <w:t>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A831837" w:rsidR="00BF22CA" w:rsidRPr="00CC511B" w:rsidRDefault="002543F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2"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3"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B414AA7" w:rsidR="00BF22CA" w:rsidRPr="00CC511B" w:rsidRDefault="00125C33" w:rsidP="00B32EFD">
      <w:pPr>
        <w:autoSpaceDE w:val="0"/>
        <w:rPr>
          <w:rFonts w:ascii="Arial" w:hAnsi="Arial" w:cs="Arial"/>
          <w:color w:val="000000"/>
          <w:lang w:val="ro-RO"/>
        </w:rPr>
      </w:pPr>
      <w:bookmarkStart w:id="4"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0225A2">
        <w:rPr>
          <w:rFonts w:ascii="Arial" w:hAnsi="Arial" w:cs="Arial"/>
          <w:lang w:val="pt-BR"/>
        </w:rPr>
        <w:t>3</w:t>
      </w:r>
      <w:r w:rsidR="00BD7BC0">
        <w:rPr>
          <w:rFonts w:ascii="Arial" w:hAnsi="Arial" w:cs="Arial"/>
          <w:lang w:val="pt-BR"/>
        </w:rPr>
        <w:t>97</w:t>
      </w:r>
      <w:r w:rsidR="00CF0728">
        <w:rPr>
          <w:rFonts w:ascii="Arial" w:hAnsi="Arial" w:cs="Arial"/>
          <w:lang w:val="pt-BR"/>
        </w:rPr>
        <w:t>+</w:t>
      </w:r>
      <w:r w:rsidR="006A1D71">
        <w:rPr>
          <w:rFonts w:ascii="Arial" w:hAnsi="Arial" w:cs="Arial"/>
          <w:lang w:val="pt-BR"/>
        </w:rPr>
        <w:t>0</w:t>
      </w:r>
      <w:r w:rsidR="00BD7BC0">
        <w:rPr>
          <w:rFonts w:ascii="Arial" w:hAnsi="Arial" w:cs="Arial"/>
          <w:lang w:val="pt-BR"/>
        </w:rPr>
        <w:t>49</w:t>
      </w:r>
      <w:r w:rsidR="00CF0728">
        <w:rPr>
          <w:rFonts w:ascii="Arial" w:hAnsi="Arial" w:cs="Arial"/>
          <w:lang w:val="pt-BR"/>
        </w:rPr>
        <w:t>-km</w:t>
      </w:r>
      <w:r w:rsidR="00BD7BC0">
        <w:rPr>
          <w:rFonts w:ascii="Arial" w:hAnsi="Arial" w:cs="Arial"/>
          <w:lang w:val="pt-BR"/>
        </w:rPr>
        <w:t>406</w:t>
      </w:r>
      <w:r w:rsidR="00CF0728">
        <w:rPr>
          <w:rFonts w:ascii="Arial" w:hAnsi="Arial" w:cs="Arial"/>
          <w:lang w:val="pt-BR"/>
        </w:rPr>
        <w:t>+</w:t>
      </w:r>
      <w:r w:rsidR="00C324FF">
        <w:rPr>
          <w:rFonts w:ascii="Arial" w:hAnsi="Arial" w:cs="Arial"/>
          <w:lang w:val="pt-BR"/>
        </w:rPr>
        <w:t>9</w:t>
      </w:r>
      <w:r w:rsidR="00BD7BC0">
        <w:rPr>
          <w:rFonts w:ascii="Arial" w:hAnsi="Arial" w:cs="Arial"/>
          <w:lang w:val="pt-BR"/>
        </w:rPr>
        <w:t>50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54A7A7B0"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2543FE">
        <w:rPr>
          <w:rFonts w:ascii="Arial" w:hAnsi="Arial" w:cs="Arial"/>
          <w:color w:val="000000"/>
          <w:lang w:val="ro-RO"/>
        </w:rPr>
        <w:t>0</w:t>
      </w:r>
    </w:p>
    <w:p w14:paraId="2A1FD549" w14:textId="23EF9F65"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2543FE">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59CDB203"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2543FE">
        <w:rPr>
          <w:rFonts w:ascii="Arial" w:hAnsi="Arial" w:cs="Arial"/>
          <w:color w:val="000000"/>
          <w:lang w:val="ro-RO"/>
        </w:rPr>
        <w:t>4</w:t>
      </w:r>
    </w:p>
    <w:p w14:paraId="3AE8C1E8" w14:textId="16518D76"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2543FE">
        <w:rPr>
          <w:rFonts w:ascii="Arial" w:hAnsi="Arial" w:cs="Arial"/>
          <w:lang w:val="ro-RO"/>
        </w:rPr>
        <w:t>5</w:t>
      </w:r>
    </w:p>
    <w:p w14:paraId="2492747A" w14:textId="6876B21E"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5" w:name="_Hlk175318508"/>
      <w:r w:rsidR="00AF4361" w:rsidRPr="00AF4361">
        <w:rPr>
          <w:rFonts w:ascii="Arial" w:hAnsi="Arial" w:cs="Arial"/>
          <w:bCs/>
          <w:color w:val="000000"/>
          <w:lang w:val="ro-RO"/>
        </w:rPr>
        <w:t>până la data de 18 iulie 2028 (5 ani de la termenul prevăzut în Legea 121/2019)</w:t>
      </w:r>
      <w:bookmarkEnd w:id="5"/>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2543FE">
        <w:rPr>
          <w:rFonts w:ascii="Arial" w:hAnsi="Arial" w:cs="Arial"/>
          <w:color w:val="000000"/>
          <w:lang w:val="ro-RO"/>
        </w:rPr>
        <w:t>7</w:t>
      </w:r>
    </w:p>
    <w:p w14:paraId="218B3275" w14:textId="7BCAF42B"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2543FE">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68521377"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2543FE">
        <w:rPr>
          <w:rFonts w:ascii="Arial" w:hAnsi="Arial" w:cs="Arial"/>
          <w:color w:val="000000"/>
          <w:lang w:val="ro-RO"/>
        </w:rPr>
        <w:t>4</w:t>
      </w:r>
    </w:p>
    <w:p w14:paraId="291A3D3A" w14:textId="35C2E75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2543FE">
        <w:rPr>
          <w:rFonts w:ascii="Arial" w:hAnsi="Arial" w:cs="Arial"/>
          <w:color w:val="000000"/>
          <w:lang w:val="ro-RO"/>
        </w:rPr>
        <w:t>6</w:t>
      </w:r>
    </w:p>
    <w:bookmarkEnd w:id="4"/>
    <w:p w14:paraId="6EAB92DD" w14:textId="67ABC635"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2543FE">
        <w:rPr>
          <w:rFonts w:ascii="Arial" w:hAnsi="Arial" w:cs="Arial"/>
          <w:lang w:val="ro-RO"/>
        </w:rPr>
        <w:t>6</w:t>
      </w:r>
    </w:p>
    <w:bookmarkEnd w:id="2"/>
    <w:bookmarkEnd w:id="3"/>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6"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6"/>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9F847E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BD7BC0">
        <w:rPr>
          <w:rFonts w:ascii="Arial" w:hAnsi="Arial" w:cs="Arial"/>
          <w:b/>
          <w:lang w:eastAsia="en-US"/>
        </w:rPr>
        <w:t>397</w:t>
      </w:r>
      <w:r w:rsidR="0052391B" w:rsidRPr="0052391B">
        <w:rPr>
          <w:rFonts w:ascii="Arial" w:hAnsi="Arial" w:cs="Arial"/>
          <w:b/>
          <w:lang w:eastAsia="en-US"/>
        </w:rPr>
        <w:t>+</w:t>
      </w:r>
      <w:r w:rsidR="00BD7BC0">
        <w:rPr>
          <w:rFonts w:ascii="Arial" w:hAnsi="Arial" w:cs="Arial"/>
          <w:b/>
          <w:lang w:eastAsia="en-US"/>
        </w:rPr>
        <w:t>049</w:t>
      </w:r>
      <w:r w:rsidR="0052391B" w:rsidRPr="0052391B">
        <w:rPr>
          <w:rFonts w:ascii="Arial" w:hAnsi="Arial" w:cs="Arial"/>
          <w:b/>
          <w:lang w:eastAsia="en-US"/>
        </w:rPr>
        <w:t xml:space="preserve"> – km </w:t>
      </w:r>
      <w:r w:rsidR="00BD7BC0">
        <w:rPr>
          <w:rFonts w:ascii="Arial" w:hAnsi="Arial" w:cs="Arial"/>
          <w:b/>
          <w:lang w:eastAsia="en-US"/>
        </w:rPr>
        <w:t>406</w:t>
      </w:r>
      <w:r w:rsidR="0052391B" w:rsidRPr="0052391B">
        <w:rPr>
          <w:rFonts w:ascii="Arial" w:hAnsi="Arial" w:cs="Arial"/>
          <w:b/>
          <w:lang w:eastAsia="en-US"/>
        </w:rPr>
        <w:t>+</w:t>
      </w:r>
      <w:r w:rsidR="00BD7BC0">
        <w:rPr>
          <w:rFonts w:ascii="Arial" w:hAnsi="Arial" w:cs="Arial"/>
          <w:b/>
          <w:lang w:eastAsia="en-US"/>
        </w:rPr>
        <w:t>950</w:t>
      </w:r>
    </w:p>
    <w:p w14:paraId="3AD5B6A8" w14:textId="77777777" w:rsidR="00BD7BC0" w:rsidRDefault="00BD7BC0" w:rsidP="00BD7BC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7" w:name="_Hlk201507665"/>
      <w:bookmarkStart w:id="8" w:name="_Hlk201859562"/>
      <w:r>
        <w:rPr>
          <w:rFonts w:ascii="Arial" w:hAnsi="Arial" w:cs="Arial"/>
          <w:color w:val="auto"/>
          <w:lang w:val="pt-BR"/>
        </w:rPr>
        <w:t>DN1_km397+049-km406+</w:t>
      </w:r>
      <w:bookmarkEnd w:id="7"/>
      <w:r>
        <w:rPr>
          <w:rFonts w:ascii="Arial" w:hAnsi="Arial" w:cs="Arial"/>
          <w:color w:val="auto"/>
          <w:lang w:val="pt-BR"/>
        </w:rPr>
        <w:t xml:space="preserve">950 </w:t>
      </w:r>
      <w:bookmarkEnd w:id="8"/>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DN14B și intrarea în Mun. Aiud</w:t>
      </w:r>
      <w:r>
        <w:rPr>
          <w:rFonts w:ascii="Arial" w:hAnsi="Arial" w:cs="Arial"/>
          <w:color w:val="auto"/>
          <w:lang w:val="pt-BR"/>
        </w:rPr>
        <w:t>.</w:t>
      </w:r>
    </w:p>
    <w:p w14:paraId="33CD2266" w14:textId="77777777" w:rsidR="00BD7BC0" w:rsidRPr="0093612E" w:rsidRDefault="00BD7BC0" w:rsidP="00BD7BC0">
      <w:pPr>
        <w:pStyle w:val="WW-Default"/>
        <w:jc w:val="both"/>
        <w:rPr>
          <w:rFonts w:ascii="Arial" w:hAnsi="Arial" w:cs="Arial"/>
          <w:color w:val="auto"/>
          <w:lang w:val="pt-BR"/>
        </w:rPr>
      </w:pPr>
    </w:p>
    <w:p w14:paraId="5FAD74F3" w14:textId="77777777" w:rsidR="00BD7BC0" w:rsidRDefault="00BD7BC0" w:rsidP="00BD7BC0">
      <w:pPr>
        <w:pStyle w:val="WW-Default"/>
        <w:jc w:val="both"/>
        <w:rPr>
          <w:rFonts w:ascii="Arial" w:hAnsi="Arial" w:cs="Arial"/>
          <w:color w:val="auto"/>
          <w:lang w:val="pt-BR"/>
        </w:rPr>
      </w:pPr>
      <w:r>
        <w:rPr>
          <w:rFonts w:ascii="Arial" w:hAnsi="Arial" w:cs="Arial"/>
          <w:b/>
          <w:bCs/>
          <w:color w:val="auto"/>
          <w:lang w:val="pt-BR"/>
        </w:rPr>
        <w:t xml:space="preserve">Lungime: </w:t>
      </w:r>
      <w:bookmarkStart w:id="9" w:name="_Hlk201859610"/>
      <w:r>
        <w:rPr>
          <w:rFonts w:ascii="Arial" w:hAnsi="Arial" w:cs="Arial"/>
          <w:color w:val="auto"/>
          <w:lang w:val="pt-BR"/>
        </w:rPr>
        <w:t>9,901</w:t>
      </w:r>
      <w:r w:rsidRPr="00B3746B">
        <w:rPr>
          <w:rFonts w:ascii="Arial" w:hAnsi="Arial" w:cs="Arial"/>
          <w:color w:val="auto"/>
          <w:lang w:val="pt-BR"/>
        </w:rPr>
        <w:t xml:space="preserve"> </w:t>
      </w:r>
      <w:bookmarkEnd w:id="9"/>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C6C7C93" w14:textId="77777777" w:rsidR="00BD7BC0" w:rsidRDefault="00BD7BC0" w:rsidP="00BD7BC0">
      <w:pPr>
        <w:pStyle w:val="WW-Default"/>
        <w:jc w:val="both"/>
        <w:rPr>
          <w:rFonts w:ascii="Arial" w:hAnsi="Arial" w:cs="Arial"/>
          <w:color w:val="auto"/>
          <w:lang w:val="pt-BR"/>
        </w:rPr>
      </w:pPr>
    </w:p>
    <w:p w14:paraId="08F3D545" w14:textId="77777777" w:rsidR="00BD7BC0" w:rsidRPr="00A46DA2" w:rsidRDefault="00BD7BC0" w:rsidP="00BD7BC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E455F">
        <w:rPr>
          <w:rFonts w:ascii="Arial" w:hAnsi="Arial" w:cs="Arial"/>
          <w:color w:val="auto"/>
          <w:lang w:val="pt-BR"/>
        </w:rPr>
        <w:t>6</w:t>
      </w:r>
      <w:r>
        <w:rPr>
          <w:rFonts w:ascii="Arial" w:hAnsi="Arial" w:cs="Arial"/>
          <w:color w:val="auto"/>
          <w:lang w:val="pt-BR"/>
        </w:rPr>
        <w:t>.</w:t>
      </w:r>
      <w:r w:rsidRPr="001E455F">
        <w:rPr>
          <w:rFonts w:ascii="Arial" w:hAnsi="Arial" w:cs="Arial"/>
          <w:color w:val="auto"/>
          <w:lang w:val="pt-BR"/>
        </w:rPr>
        <w:t>770</w:t>
      </w:r>
      <w:r>
        <w:rPr>
          <w:rFonts w:ascii="Arial" w:hAnsi="Arial" w:cs="Arial"/>
          <w:color w:val="auto"/>
          <w:lang w:val="pt-BR"/>
        </w:rPr>
        <w:t>.</w:t>
      </w:r>
      <w:r w:rsidRPr="001E455F">
        <w:rPr>
          <w:rFonts w:ascii="Arial" w:hAnsi="Arial" w:cs="Arial"/>
          <w:color w:val="auto"/>
          <w:lang w:val="pt-BR"/>
        </w:rPr>
        <w:t>750</w:t>
      </w:r>
    </w:p>
    <w:p w14:paraId="0D495E95" w14:textId="77777777" w:rsidR="00BD7BC0" w:rsidRDefault="00BD7BC0" w:rsidP="00BD7BC0">
      <w:pPr>
        <w:pStyle w:val="NormalWeb"/>
        <w:shd w:val="clear" w:color="auto" w:fill="FFFFFF"/>
        <w:spacing w:before="0" w:after="0"/>
        <w:jc w:val="both"/>
        <w:rPr>
          <w:rFonts w:ascii="Arial" w:hAnsi="Arial" w:cs="Arial"/>
          <w:b/>
          <w:bCs/>
          <w:lang w:val="pt-BR"/>
        </w:rPr>
      </w:pPr>
    </w:p>
    <w:p w14:paraId="52BE3B8A" w14:textId="77777777" w:rsidR="00BD7BC0" w:rsidRDefault="00BD7BC0" w:rsidP="00BD7BC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6FF0CEC" w14:textId="77777777" w:rsidR="00BD7BC0" w:rsidRDefault="00BD7BC0" w:rsidP="00BD7BC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D7BC0" w14:paraId="7D8063D1" w14:textId="77777777" w:rsidTr="00494A36">
        <w:trPr>
          <w:jc w:val="center"/>
        </w:trPr>
        <w:tc>
          <w:tcPr>
            <w:tcW w:w="1242" w:type="dxa"/>
            <w:vAlign w:val="center"/>
          </w:tcPr>
          <w:p w14:paraId="619FBA3C" w14:textId="77777777" w:rsidR="00BD7BC0" w:rsidRDefault="00BD7BC0" w:rsidP="00494A3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7B87D58" w14:textId="77777777" w:rsidR="00BD7BC0" w:rsidRDefault="00BD7BC0" w:rsidP="00494A3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BAD61E1" w14:textId="77777777" w:rsidR="00BD7BC0" w:rsidRPr="00760283" w:rsidRDefault="00BD7BC0" w:rsidP="00494A3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5909E1A" w14:textId="77777777" w:rsidR="00BD7BC0" w:rsidRDefault="00BD7BC0" w:rsidP="00494A3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80E091C" w14:textId="77777777" w:rsidR="00BD7BC0" w:rsidRPr="00760283" w:rsidRDefault="00BD7BC0" w:rsidP="00494A3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D7BC0" w14:paraId="5DB59FAD" w14:textId="77777777" w:rsidTr="00494A36">
        <w:trPr>
          <w:jc w:val="center"/>
        </w:trPr>
        <w:tc>
          <w:tcPr>
            <w:tcW w:w="1242" w:type="dxa"/>
          </w:tcPr>
          <w:p w14:paraId="4182314D"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AA31DC"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E47AB6D" w14:textId="77777777" w:rsidR="00BD7BC0" w:rsidRPr="00760283"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397</w:t>
            </w:r>
          </w:p>
        </w:tc>
        <w:tc>
          <w:tcPr>
            <w:tcW w:w="567" w:type="dxa"/>
          </w:tcPr>
          <w:p w14:paraId="0E883AA9" w14:textId="77777777" w:rsidR="00BD7BC0" w:rsidRPr="00E1681C"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1B3F1281" w14:textId="77777777" w:rsidR="00BD7BC0" w:rsidRPr="00760283" w:rsidRDefault="00BD7BC0" w:rsidP="00494A36">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DN14B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D7BC0" w14:paraId="4915B53D" w14:textId="77777777" w:rsidTr="00494A36">
        <w:trPr>
          <w:jc w:val="center"/>
        </w:trPr>
        <w:tc>
          <w:tcPr>
            <w:tcW w:w="1242" w:type="dxa"/>
          </w:tcPr>
          <w:p w14:paraId="1BBB8E43"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4D4EB9"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1D1D365" w14:textId="77777777" w:rsidR="00BD7BC0" w:rsidRPr="00760283"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397</w:t>
            </w:r>
          </w:p>
        </w:tc>
        <w:tc>
          <w:tcPr>
            <w:tcW w:w="567" w:type="dxa"/>
          </w:tcPr>
          <w:p w14:paraId="69A78867" w14:textId="77777777" w:rsidR="00BD7BC0" w:rsidRPr="00E1681C"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760</w:t>
            </w:r>
          </w:p>
        </w:tc>
        <w:tc>
          <w:tcPr>
            <w:tcW w:w="6469" w:type="dxa"/>
          </w:tcPr>
          <w:p w14:paraId="5B28D8E5" w14:textId="77777777" w:rsidR="00BD7BC0" w:rsidRPr="00760283" w:rsidRDefault="00BD7BC0" w:rsidP="00494A36">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DJ750C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D7BC0" w14:paraId="4B40D9A2" w14:textId="77777777" w:rsidTr="00494A36">
        <w:trPr>
          <w:jc w:val="center"/>
        </w:trPr>
        <w:tc>
          <w:tcPr>
            <w:tcW w:w="1242" w:type="dxa"/>
          </w:tcPr>
          <w:p w14:paraId="60D6BC26"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FCF997"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BFFCC08" w14:textId="77777777" w:rsidR="00BD7BC0" w:rsidRPr="00760283"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398</w:t>
            </w:r>
          </w:p>
        </w:tc>
        <w:tc>
          <w:tcPr>
            <w:tcW w:w="567" w:type="dxa"/>
          </w:tcPr>
          <w:p w14:paraId="6F430EE4" w14:textId="77777777" w:rsidR="00BD7BC0" w:rsidRPr="00E1681C"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7A9F45AC" w14:textId="77777777" w:rsidR="00BD7BC0" w:rsidRPr="00760283" w:rsidRDefault="00BD7BC0" w:rsidP="00494A36">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DC19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D7BC0" w14:paraId="4B58DF5B" w14:textId="77777777" w:rsidTr="00494A36">
        <w:trPr>
          <w:jc w:val="center"/>
        </w:trPr>
        <w:tc>
          <w:tcPr>
            <w:tcW w:w="1242" w:type="dxa"/>
          </w:tcPr>
          <w:p w14:paraId="11EA0953"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747717"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1098133" w14:textId="77777777" w:rsidR="00BD7BC0" w:rsidRPr="00760283"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398</w:t>
            </w:r>
          </w:p>
        </w:tc>
        <w:tc>
          <w:tcPr>
            <w:tcW w:w="567" w:type="dxa"/>
          </w:tcPr>
          <w:p w14:paraId="24AE652F" w14:textId="77777777" w:rsidR="00BD7BC0" w:rsidRPr="00E1681C"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736</w:t>
            </w:r>
          </w:p>
        </w:tc>
        <w:tc>
          <w:tcPr>
            <w:tcW w:w="6469" w:type="dxa"/>
          </w:tcPr>
          <w:p w14:paraId="516C85E1" w14:textId="77777777" w:rsidR="00BD7BC0" w:rsidRDefault="00BD7BC0" w:rsidP="00494A36">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Teiuș</w:t>
            </w:r>
            <w:proofErr w:type="spellEnd"/>
          </w:p>
        </w:tc>
      </w:tr>
      <w:tr w:rsidR="00BD7BC0" w14:paraId="3A01220F" w14:textId="77777777" w:rsidTr="00494A36">
        <w:trPr>
          <w:jc w:val="center"/>
        </w:trPr>
        <w:tc>
          <w:tcPr>
            <w:tcW w:w="1242" w:type="dxa"/>
          </w:tcPr>
          <w:p w14:paraId="2B7D7F00"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7DEDC8"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217CFC5" w14:textId="77777777" w:rsidR="00BD7BC0" w:rsidRPr="00760283"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402</w:t>
            </w:r>
          </w:p>
        </w:tc>
        <w:tc>
          <w:tcPr>
            <w:tcW w:w="567" w:type="dxa"/>
          </w:tcPr>
          <w:p w14:paraId="468AA8A9" w14:textId="77777777" w:rsidR="00BD7BC0" w:rsidRPr="00E1681C"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901</w:t>
            </w:r>
          </w:p>
        </w:tc>
        <w:tc>
          <w:tcPr>
            <w:tcW w:w="6469" w:type="dxa"/>
          </w:tcPr>
          <w:p w14:paraId="50752B0B" w14:textId="77777777" w:rsidR="00BD7BC0" w:rsidRDefault="00BD7BC0" w:rsidP="00494A36">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DC79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D7BC0" w14:paraId="78A731C8" w14:textId="77777777" w:rsidTr="00494A36">
        <w:trPr>
          <w:jc w:val="center"/>
        </w:trPr>
        <w:tc>
          <w:tcPr>
            <w:tcW w:w="1242" w:type="dxa"/>
          </w:tcPr>
          <w:p w14:paraId="588463DA"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F78A32" w14:textId="77777777" w:rsidR="00BD7BC0"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87D7E7F" w14:textId="77777777" w:rsidR="00BD7BC0" w:rsidRPr="00760283"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406</w:t>
            </w:r>
          </w:p>
        </w:tc>
        <w:tc>
          <w:tcPr>
            <w:tcW w:w="567" w:type="dxa"/>
          </w:tcPr>
          <w:p w14:paraId="616AC246" w14:textId="77777777" w:rsidR="00BD7BC0" w:rsidRPr="00E1681C" w:rsidRDefault="00BD7BC0" w:rsidP="00494A36">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57ABE619" w14:textId="77777777" w:rsidR="00BD7BC0" w:rsidRPr="00760283" w:rsidRDefault="00BD7BC0" w:rsidP="00494A3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Aiud</w:t>
            </w:r>
          </w:p>
        </w:tc>
      </w:tr>
    </w:tbl>
    <w:p w14:paraId="412DCAA7" w14:textId="77777777" w:rsidR="00BD7BC0" w:rsidRDefault="00BD7BC0" w:rsidP="00BD7BC0">
      <w:pPr>
        <w:jc w:val="center"/>
        <w:rPr>
          <w:rFonts w:ascii="Arial" w:hAnsi="Arial" w:cs="Arial"/>
          <w:b/>
          <w:noProof/>
          <w:sz w:val="40"/>
          <w:szCs w:val="40"/>
          <w:lang w:val="fr-FR"/>
        </w:rPr>
      </w:pPr>
    </w:p>
    <w:p w14:paraId="14C45265" w14:textId="773533E2" w:rsidR="00BD7BC0" w:rsidRPr="00C11403" w:rsidRDefault="00BD7BC0" w:rsidP="00BD7BC0">
      <w:pPr>
        <w:jc w:val="center"/>
        <w:rPr>
          <w:noProof/>
        </w:rPr>
      </w:pPr>
      <w:r w:rsidRPr="00C55B48">
        <w:rPr>
          <w:rFonts w:ascii="Arial" w:hAnsi="Arial" w:cs="Arial"/>
          <w:b/>
          <w:noProof/>
          <w:sz w:val="40"/>
          <w:szCs w:val="40"/>
          <w:lang w:val="fr-FR"/>
        </w:rPr>
        <w:lastRenderedPageBreak/>
        <w:drawing>
          <wp:inline distT="0" distB="0" distL="0" distR="0" wp14:anchorId="190047F8" wp14:editId="2B911090">
            <wp:extent cx="4766945" cy="4394200"/>
            <wp:effectExtent l="0" t="0" r="0" b="6350"/>
            <wp:docPr id="211011936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6945" cy="4394200"/>
                    </a:xfrm>
                    <a:prstGeom prst="rect">
                      <a:avLst/>
                    </a:prstGeom>
                    <a:noFill/>
                    <a:ln>
                      <a:noFill/>
                    </a:ln>
                  </pic:spPr>
                </pic:pic>
              </a:graphicData>
            </a:graphic>
          </wp:inline>
        </w:drawing>
      </w:r>
    </w:p>
    <w:p w14:paraId="4A99AB7B" w14:textId="77777777" w:rsidR="00BD7BC0" w:rsidRPr="004C4798" w:rsidRDefault="00BD7BC0" w:rsidP="00BD7BC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397+049 – km 406+950</w:t>
      </w:r>
    </w:p>
    <w:p w14:paraId="04546FC5" w14:textId="77777777" w:rsidR="00BD7BC0" w:rsidRDefault="00BD7BC0" w:rsidP="00BD7BC0">
      <w:pPr>
        <w:jc w:val="both"/>
        <w:rPr>
          <w:rFonts w:ascii="Arial" w:hAnsi="Arial" w:cs="Arial"/>
          <w:lang w:val="ro-RO"/>
        </w:rPr>
      </w:pPr>
    </w:p>
    <w:p w14:paraId="36508320" w14:textId="77777777" w:rsidR="00BD7BC0" w:rsidRPr="000171AB" w:rsidRDefault="00BD7BC0" w:rsidP="00BD7BC0">
      <w:pPr>
        <w:pStyle w:val="WW-Default"/>
        <w:jc w:val="both"/>
        <w:rPr>
          <w:rFonts w:ascii="Arial" w:hAnsi="Arial" w:cs="Arial"/>
          <w:b/>
          <w:bCs/>
          <w:color w:val="auto"/>
          <w:lang w:val="pt-BR"/>
        </w:rPr>
      </w:pPr>
      <w:bookmarkStart w:id="10" w:name="_Hlk201497727"/>
      <w:r w:rsidRPr="000171AB">
        <w:rPr>
          <w:rFonts w:ascii="Arial" w:hAnsi="Arial" w:cs="Arial"/>
          <w:b/>
          <w:bCs/>
          <w:color w:val="auto"/>
          <w:lang w:val="pt-BR"/>
        </w:rPr>
        <w:t xml:space="preserve">Populaţie: </w:t>
      </w:r>
      <w:r>
        <w:rPr>
          <w:rFonts w:ascii="Arial" w:hAnsi="Arial" w:cs="Arial"/>
          <w:color w:val="auto"/>
          <w:lang w:val="pt-BR"/>
        </w:rPr>
        <w:t>35.484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4.520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9C3430F" w14:textId="77777777" w:rsidR="00BD7BC0" w:rsidRDefault="00BD7BC0" w:rsidP="00BD7BC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16.570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1.955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0"/>
    </w:p>
    <w:p w14:paraId="62F06785" w14:textId="77777777" w:rsidR="00BD7BC0" w:rsidRDefault="00BD7BC0" w:rsidP="00BD7BC0">
      <w:pPr>
        <w:pStyle w:val="NormalWeb"/>
        <w:shd w:val="clear" w:color="auto" w:fill="FFFFFF"/>
        <w:spacing w:before="0" w:after="0"/>
        <w:jc w:val="center"/>
        <w:rPr>
          <w:rFonts w:ascii="Arial" w:hAnsi="Arial" w:cs="Arial"/>
          <w:lang w:val="pt-BR"/>
        </w:rPr>
      </w:pPr>
    </w:p>
    <w:p w14:paraId="3BC047B0" w14:textId="77777777" w:rsidR="00BD7BC0" w:rsidRDefault="00BD7BC0" w:rsidP="00BD7BC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D7BC0" w14:paraId="6344CC9E" w14:textId="77777777" w:rsidTr="00494A36">
        <w:trPr>
          <w:jc w:val="center"/>
        </w:trPr>
        <w:tc>
          <w:tcPr>
            <w:tcW w:w="2432" w:type="dxa"/>
            <w:vAlign w:val="center"/>
          </w:tcPr>
          <w:p w14:paraId="5A8AF3C4"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FB69553"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A8B52F1"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DF9AD76"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Populație zonă impact</w:t>
            </w:r>
            <w:bookmarkStart w:id="11" w:name="_Hlk200717682"/>
            <w:r>
              <w:rPr>
                <w:rStyle w:val="FootnoteReference"/>
                <w:rFonts w:ascii="Arial" w:hAnsi="Arial" w:cs="Arial"/>
                <w:b/>
                <w:bCs/>
                <w:sz w:val="20"/>
                <w:szCs w:val="20"/>
                <w:lang w:val="ro-RO"/>
              </w:rPr>
              <w:footnoteReference w:id="1"/>
            </w:r>
            <w:bookmarkEnd w:id="11"/>
          </w:p>
        </w:tc>
        <w:tc>
          <w:tcPr>
            <w:tcW w:w="1701" w:type="dxa"/>
            <w:vAlign w:val="center"/>
          </w:tcPr>
          <w:p w14:paraId="3E804D67"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B263179"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D7BC0" w14:paraId="3EAB0D38" w14:textId="77777777" w:rsidTr="00494A36">
        <w:trPr>
          <w:jc w:val="center"/>
        </w:trPr>
        <w:tc>
          <w:tcPr>
            <w:tcW w:w="2432" w:type="dxa"/>
            <w:vAlign w:val="bottom"/>
          </w:tcPr>
          <w:p w14:paraId="616AA52F" w14:textId="77777777" w:rsidR="00BD7BC0" w:rsidRDefault="00BD7BC0" w:rsidP="00494A36">
            <w:pPr>
              <w:jc w:val="center"/>
              <w:rPr>
                <w:rFonts w:ascii="Arial" w:hAnsi="Arial" w:cs="Arial"/>
                <w:sz w:val="20"/>
                <w:szCs w:val="20"/>
                <w:lang w:val="ro-RO"/>
              </w:rPr>
            </w:pPr>
            <w:r>
              <w:rPr>
                <w:rFonts w:ascii="Arial" w:hAnsi="Arial" w:cs="Arial"/>
                <w:sz w:val="20"/>
                <w:szCs w:val="20"/>
              </w:rPr>
              <w:t>AIUD</w:t>
            </w:r>
          </w:p>
        </w:tc>
        <w:tc>
          <w:tcPr>
            <w:tcW w:w="864" w:type="dxa"/>
            <w:vAlign w:val="bottom"/>
          </w:tcPr>
          <w:p w14:paraId="534FE978" w14:textId="77777777" w:rsidR="00BD7BC0" w:rsidRDefault="00BD7BC0" w:rsidP="00494A36">
            <w:pPr>
              <w:jc w:val="center"/>
              <w:rPr>
                <w:rFonts w:ascii="Arial" w:hAnsi="Arial" w:cs="Arial"/>
                <w:sz w:val="20"/>
                <w:szCs w:val="20"/>
                <w:lang w:val="ro-RO"/>
              </w:rPr>
            </w:pPr>
            <w:r>
              <w:rPr>
                <w:rFonts w:ascii="Arial" w:hAnsi="Arial" w:cs="Arial"/>
                <w:sz w:val="20"/>
                <w:szCs w:val="20"/>
              </w:rPr>
              <w:t>AB</w:t>
            </w:r>
          </w:p>
        </w:tc>
        <w:tc>
          <w:tcPr>
            <w:tcW w:w="1370" w:type="dxa"/>
            <w:vAlign w:val="bottom"/>
          </w:tcPr>
          <w:p w14:paraId="3BBC81ED" w14:textId="77777777" w:rsidR="00BD7BC0" w:rsidRDefault="00BD7BC0" w:rsidP="00494A36">
            <w:pPr>
              <w:jc w:val="center"/>
              <w:rPr>
                <w:rFonts w:ascii="Arial" w:hAnsi="Arial" w:cs="Arial"/>
                <w:sz w:val="20"/>
                <w:szCs w:val="20"/>
                <w:lang w:val="ro-RO"/>
              </w:rPr>
            </w:pPr>
            <w:r>
              <w:rPr>
                <w:rFonts w:ascii="Arial" w:hAnsi="Arial" w:cs="Arial"/>
                <w:sz w:val="20"/>
                <w:szCs w:val="20"/>
              </w:rPr>
              <w:t>21307</w:t>
            </w:r>
          </w:p>
        </w:tc>
        <w:tc>
          <w:tcPr>
            <w:tcW w:w="1356" w:type="dxa"/>
          </w:tcPr>
          <w:p w14:paraId="49D13910" w14:textId="77777777" w:rsidR="00BD7BC0" w:rsidRPr="005B61BE" w:rsidRDefault="00BD7BC0" w:rsidP="00494A36">
            <w:pPr>
              <w:jc w:val="center"/>
              <w:rPr>
                <w:rFonts w:ascii="Arial" w:hAnsi="Arial" w:cs="Arial"/>
                <w:sz w:val="20"/>
                <w:szCs w:val="20"/>
                <w:lang w:val="ro-RO"/>
              </w:rPr>
            </w:pPr>
            <w:r>
              <w:rPr>
                <w:rFonts w:ascii="Arial" w:hAnsi="Arial" w:cs="Arial"/>
                <w:sz w:val="20"/>
                <w:szCs w:val="20"/>
                <w:lang w:val="ro-RO"/>
              </w:rPr>
              <w:t>367</w:t>
            </w:r>
          </w:p>
        </w:tc>
        <w:tc>
          <w:tcPr>
            <w:tcW w:w="1701" w:type="dxa"/>
            <w:vAlign w:val="bottom"/>
          </w:tcPr>
          <w:p w14:paraId="7A86FE17" w14:textId="77777777" w:rsidR="00BD7BC0" w:rsidRDefault="00BD7BC0" w:rsidP="00494A36">
            <w:pPr>
              <w:suppressAutoHyphens w:val="0"/>
              <w:jc w:val="center"/>
              <w:rPr>
                <w:rFonts w:ascii="Arial" w:hAnsi="Arial" w:cs="Arial"/>
                <w:sz w:val="20"/>
                <w:szCs w:val="20"/>
                <w:lang w:val="ro-RO" w:eastAsia="ro-RO"/>
              </w:rPr>
            </w:pPr>
            <w:r>
              <w:rPr>
                <w:rFonts w:ascii="Arial" w:hAnsi="Arial" w:cs="Arial"/>
                <w:sz w:val="20"/>
                <w:szCs w:val="20"/>
              </w:rPr>
              <w:t>10173</w:t>
            </w:r>
          </w:p>
        </w:tc>
        <w:tc>
          <w:tcPr>
            <w:tcW w:w="1701" w:type="dxa"/>
            <w:vAlign w:val="bottom"/>
          </w:tcPr>
          <w:p w14:paraId="27CEAC0C" w14:textId="77777777" w:rsidR="00BD7BC0" w:rsidRPr="00492178" w:rsidRDefault="00BD7BC0" w:rsidP="00494A36">
            <w:pPr>
              <w:jc w:val="center"/>
              <w:rPr>
                <w:rFonts w:ascii="Arial" w:hAnsi="Arial" w:cs="Arial"/>
                <w:sz w:val="20"/>
                <w:szCs w:val="20"/>
                <w:lang w:val="ro-RO"/>
              </w:rPr>
            </w:pPr>
            <w:r>
              <w:rPr>
                <w:rFonts w:ascii="Arial" w:hAnsi="Arial" w:cs="Arial"/>
                <w:sz w:val="20"/>
                <w:szCs w:val="20"/>
                <w:lang w:val="ro-RO"/>
              </w:rPr>
              <w:t>175</w:t>
            </w:r>
          </w:p>
        </w:tc>
      </w:tr>
      <w:tr w:rsidR="00BD7BC0" w14:paraId="78E2961E" w14:textId="77777777" w:rsidTr="00494A36">
        <w:trPr>
          <w:jc w:val="center"/>
        </w:trPr>
        <w:tc>
          <w:tcPr>
            <w:tcW w:w="2432" w:type="dxa"/>
            <w:vAlign w:val="bottom"/>
          </w:tcPr>
          <w:p w14:paraId="4326F469" w14:textId="77777777" w:rsidR="00BD7BC0" w:rsidRDefault="00BD7BC0" w:rsidP="00494A36">
            <w:pPr>
              <w:jc w:val="center"/>
              <w:rPr>
                <w:rFonts w:ascii="Arial" w:hAnsi="Arial" w:cs="Arial"/>
                <w:sz w:val="20"/>
                <w:szCs w:val="20"/>
              </w:rPr>
            </w:pPr>
            <w:r>
              <w:rPr>
                <w:rFonts w:ascii="Arial" w:hAnsi="Arial" w:cs="Arial"/>
                <w:sz w:val="20"/>
                <w:szCs w:val="20"/>
              </w:rPr>
              <w:t>GALDA DE JOS</w:t>
            </w:r>
          </w:p>
        </w:tc>
        <w:tc>
          <w:tcPr>
            <w:tcW w:w="864" w:type="dxa"/>
            <w:vAlign w:val="bottom"/>
          </w:tcPr>
          <w:p w14:paraId="487B3C88" w14:textId="77777777" w:rsidR="00BD7BC0" w:rsidRDefault="00BD7BC0" w:rsidP="00494A36">
            <w:pPr>
              <w:jc w:val="center"/>
              <w:rPr>
                <w:rFonts w:ascii="Arial" w:hAnsi="Arial" w:cs="Arial"/>
                <w:sz w:val="20"/>
                <w:szCs w:val="20"/>
              </w:rPr>
            </w:pPr>
            <w:r>
              <w:rPr>
                <w:rFonts w:ascii="Arial" w:hAnsi="Arial" w:cs="Arial"/>
                <w:sz w:val="20"/>
                <w:szCs w:val="20"/>
              </w:rPr>
              <w:t>AB</w:t>
            </w:r>
          </w:p>
        </w:tc>
        <w:tc>
          <w:tcPr>
            <w:tcW w:w="1370" w:type="dxa"/>
            <w:vAlign w:val="bottom"/>
          </w:tcPr>
          <w:p w14:paraId="3ACE05D3" w14:textId="77777777" w:rsidR="00BD7BC0" w:rsidRDefault="00BD7BC0" w:rsidP="00494A36">
            <w:pPr>
              <w:jc w:val="center"/>
              <w:rPr>
                <w:rFonts w:ascii="Arial" w:hAnsi="Arial" w:cs="Arial"/>
                <w:sz w:val="20"/>
                <w:szCs w:val="20"/>
              </w:rPr>
            </w:pPr>
            <w:r>
              <w:rPr>
                <w:rFonts w:ascii="Arial" w:hAnsi="Arial" w:cs="Arial"/>
                <w:sz w:val="20"/>
                <w:szCs w:val="20"/>
              </w:rPr>
              <w:t>4373</w:t>
            </w:r>
          </w:p>
        </w:tc>
        <w:tc>
          <w:tcPr>
            <w:tcW w:w="1356" w:type="dxa"/>
          </w:tcPr>
          <w:p w14:paraId="0CC23005"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0B8E46B" w14:textId="77777777" w:rsidR="00BD7BC0" w:rsidRDefault="00BD7BC0" w:rsidP="00494A36">
            <w:pPr>
              <w:suppressAutoHyphens w:val="0"/>
              <w:jc w:val="center"/>
              <w:rPr>
                <w:rFonts w:ascii="Arial" w:hAnsi="Arial" w:cs="Arial"/>
                <w:sz w:val="20"/>
                <w:szCs w:val="20"/>
              </w:rPr>
            </w:pPr>
            <w:r>
              <w:rPr>
                <w:rFonts w:ascii="Arial" w:hAnsi="Arial" w:cs="Arial"/>
                <w:sz w:val="20"/>
                <w:szCs w:val="20"/>
              </w:rPr>
              <w:t>2017</w:t>
            </w:r>
          </w:p>
        </w:tc>
        <w:tc>
          <w:tcPr>
            <w:tcW w:w="1701" w:type="dxa"/>
            <w:vAlign w:val="bottom"/>
          </w:tcPr>
          <w:p w14:paraId="201FA3FB" w14:textId="77777777" w:rsidR="00BD7BC0" w:rsidRPr="00492178" w:rsidRDefault="00BD7BC0" w:rsidP="00494A36">
            <w:pPr>
              <w:jc w:val="center"/>
              <w:rPr>
                <w:rFonts w:ascii="Arial" w:hAnsi="Arial" w:cs="Arial"/>
                <w:sz w:val="20"/>
                <w:szCs w:val="20"/>
                <w:lang w:val="ro-RO"/>
              </w:rPr>
            </w:pPr>
            <w:r>
              <w:rPr>
                <w:rFonts w:ascii="Arial" w:hAnsi="Arial" w:cs="Arial"/>
                <w:sz w:val="20"/>
                <w:szCs w:val="20"/>
                <w:lang w:val="ro-RO"/>
              </w:rPr>
              <w:t>0</w:t>
            </w:r>
          </w:p>
        </w:tc>
      </w:tr>
      <w:tr w:rsidR="00BD7BC0" w14:paraId="711A1655" w14:textId="77777777" w:rsidTr="00494A36">
        <w:trPr>
          <w:jc w:val="center"/>
        </w:trPr>
        <w:tc>
          <w:tcPr>
            <w:tcW w:w="2432" w:type="dxa"/>
            <w:vAlign w:val="bottom"/>
          </w:tcPr>
          <w:p w14:paraId="27A5F71C" w14:textId="77777777" w:rsidR="00BD7BC0" w:rsidRDefault="00BD7BC0" w:rsidP="00494A36">
            <w:pPr>
              <w:jc w:val="center"/>
              <w:rPr>
                <w:rFonts w:ascii="Arial" w:hAnsi="Arial" w:cs="Arial"/>
                <w:sz w:val="20"/>
                <w:szCs w:val="20"/>
              </w:rPr>
            </w:pPr>
            <w:r>
              <w:rPr>
                <w:rFonts w:ascii="Arial" w:hAnsi="Arial" w:cs="Arial"/>
                <w:sz w:val="20"/>
                <w:szCs w:val="20"/>
              </w:rPr>
              <w:t>RĂDEŞTI</w:t>
            </w:r>
          </w:p>
        </w:tc>
        <w:tc>
          <w:tcPr>
            <w:tcW w:w="864" w:type="dxa"/>
            <w:vAlign w:val="bottom"/>
          </w:tcPr>
          <w:p w14:paraId="2505AA8A" w14:textId="77777777" w:rsidR="00BD7BC0" w:rsidRDefault="00BD7BC0" w:rsidP="00494A36">
            <w:pPr>
              <w:jc w:val="center"/>
              <w:rPr>
                <w:rFonts w:ascii="Arial" w:hAnsi="Arial" w:cs="Arial"/>
                <w:sz w:val="20"/>
                <w:szCs w:val="20"/>
              </w:rPr>
            </w:pPr>
            <w:r>
              <w:rPr>
                <w:rFonts w:ascii="Arial" w:hAnsi="Arial" w:cs="Arial"/>
                <w:sz w:val="20"/>
                <w:szCs w:val="20"/>
              </w:rPr>
              <w:t>AB</w:t>
            </w:r>
          </w:p>
        </w:tc>
        <w:tc>
          <w:tcPr>
            <w:tcW w:w="1370" w:type="dxa"/>
            <w:vAlign w:val="bottom"/>
          </w:tcPr>
          <w:p w14:paraId="656C40E7" w14:textId="77777777" w:rsidR="00BD7BC0" w:rsidRDefault="00BD7BC0" w:rsidP="00494A36">
            <w:pPr>
              <w:jc w:val="center"/>
              <w:rPr>
                <w:rFonts w:ascii="Arial" w:hAnsi="Arial" w:cs="Arial"/>
                <w:sz w:val="20"/>
                <w:szCs w:val="20"/>
              </w:rPr>
            </w:pPr>
            <w:r>
              <w:rPr>
                <w:rFonts w:ascii="Arial" w:hAnsi="Arial" w:cs="Arial"/>
                <w:sz w:val="20"/>
                <w:szCs w:val="20"/>
              </w:rPr>
              <w:t>1175</w:t>
            </w:r>
          </w:p>
        </w:tc>
        <w:tc>
          <w:tcPr>
            <w:tcW w:w="1356" w:type="dxa"/>
          </w:tcPr>
          <w:p w14:paraId="0502D6C8"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8F6699B" w14:textId="77777777" w:rsidR="00BD7BC0" w:rsidRDefault="00BD7BC0" w:rsidP="00494A36">
            <w:pPr>
              <w:suppressAutoHyphens w:val="0"/>
              <w:jc w:val="center"/>
              <w:rPr>
                <w:rFonts w:ascii="Arial" w:hAnsi="Arial" w:cs="Arial"/>
                <w:sz w:val="20"/>
                <w:szCs w:val="20"/>
              </w:rPr>
            </w:pPr>
            <w:r>
              <w:rPr>
                <w:rFonts w:ascii="Arial" w:hAnsi="Arial" w:cs="Arial"/>
                <w:sz w:val="20"/>
                <w:szCs w:val="20"/>
              </w:rPr>
              <w:t>534</w:t>
            </w:r>
          </w:p>
        </w:tc>
        <w:tc>
          <w:tcPr>
            <w:tcW w:w="1701" w:type="dxa"/>
            <w:vAlign w:val="bottom"/>
          </w:tcPr>
          <w:p w14:paraId="003E4CEF"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0</w:t>
            </w:r>
          </w:p>
        </w:tc>
      </w:tr>
      <w:tr w:rsidR="00BD7BC0" w14:paraId="30C69AC9" w14:textId="77777777" w:rsidTr="00494A36">
        <w:trPr>
          <w:jc w:val="center"/>
        </w:trPr>
        <w:tc>
          <w:tcPr>
            <w:tcW w:w="2432" w:type="dxa"/>
            <w:vAlign w:val="bottom"/>
          </w:tcPr>
          <w:p w14:paraId="10D7ACD9" w14:textId="77777777" w:rsidR="00BD7BC0" w:rsidRDefault="00BD7BC0" w:rsidP="00494A36">
            <w:pPr>
              <w:jc w:val="center"/>
              <w:rPr>
                <w:rFonts w:ascii="Arial" w:hAnsi="Arial" w:cs="Arial"/>
                <w:sz w:val="20"/>
                <w:szCs w:val="20"/>
              </w:rPr>
            </w:pPr>
            <w:r>
              <w:rPr>
                <w:rFonts w:ascii="Arial" w:hAnsi="Arial" w:cs="Arial"/>
                <w:sz w:val="20"/>
                <w:szCs w:val="20"/>
              </w:rPr>
              <w:t>STREMŢ</w:t>
            </w:r>
          </w:p>
        </w:tc>
        <w:tc>
          <w:tcPr>
            <w:tcW w:w="864" w:type="dxa"/>
            <w:vAlign w:val="bottom"/>
          </w:tcPr>
          <w:p w14:paraId="3D0ECD56" w14:textId="77777777" w:rsidR="00BD7BC0" w:rsidRDefault="00BD7BC0" w:rsidP="00494A36">
            <w:pPr>
              <w:jc w:val="center"/>
              <w:rPr>
                <w:rFonts w:ascii="Arial" w:hAnsi="Arial" w:cs="Arial"/>
                <w:sz w:val="20"/>
                <w:szCs w:val="20"/>
              </w:rPr>
            </w:pPr>
            <w:r>
              <w:rPr>
                <w:rFonts w:ascii="Arial" w:hAnsi="Arial" w:cs="Arial"/>
                <w:sz w:val="20"/>
                <w:szCs w:val="20"/>
              </w:rPr>
              <w:t>AB</w:t>
            </w:r>
          </w:p>
        </w:tc>
        <w:tc>
          <w:tcPr>
            <w:tcW w:w="1370" w:type="dxa"/>
            <w:vAlign w:val="bottom"/>
          </w:tcPr>
          <w:p w14:paraId="7BE8212C" w14:textId="77777777" w:rsidR="00BD7BC0" w:rsidRDefault="00BD7BC0" w:rsidP="00494A36">
            <w:pPr>
              <w:jc w:val="center"/>
              <w:rPr>
                <w:rFonts w:ascii="Arial" w:hAnsi="Arial" w:cs="Arial"/>
                <w:sz w:val="20"/>
                <w:szCs w:val="20"/>
              </w:rPr>
            </w:pPr>
            <w:r>
              <w:rPr>
                <w:rFonts w:ascii="Arial" w:hAnsi="Arial" w:cs="Arial"/>
                <w:sz w:val="20"/>
                <w:szCs w:val="20"/>
              </w:rPr>
              <w:t>2321</w:t>
            </w:r>
          </w:p>
        </w:tc>
        <w:tc>
          <w:tcPr>
            <w:tcW w:w="1356" w:type="dxa"/>
          </w:tcPr>
          <w:p w14:paraId="134D9963"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3021CF2" w14:textId="77777777" w:rsidR="00BD7BC0" w:rsidRDefault="00BD7BC0" w:rsidP="00494A36">
            <w:pPr>
              <w:suppressAutoHyphens w:val="0"/>
              <w:jc w:val="center"/>
              <w:rPr>
                <w:rFonts w:ascii="Arial" w:hAnsi="Arial" w:cs="Arial"/>
                <w:sz w:val="20"/>
                <w:szCs w:val="20"/>
              </w:rPr>
            </w:pPr>
            <w:r>
              <w:rPr>
                <w:rFonts w:ascii="Arial" w:hAnsi="Arial" w:cs="Arial"/>
                <w:sz w:val="20"/>
                <w:szCs w:val="20"/>
              </w:rPr>
              <w:t>1147</w:t>
            </w:r>
          </w:p>
        </w:tc>
        <w:tc>
          <w:tcPr>
            <w:tcW w:w="1701" w:type="dxa"/>
            <w:vAlign w:val="bottom"/>
          </w:tcPr>
          <w:p w14:paraId="231D2950"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0</w:t>
            </w:r>
          </w:p>
        </w:tc>
      </w:tr>
      <w:tr w:rsidR="00BD7BC0" w14:paraId="07A95059" w14:textId="77777777" w:rsidTr="00494A36">
        <w:trPr>
          <w:jc w:val="center"/>
        </w:trPr>
        <w:tc>
          <w:tcPr>
            <w:tcW w:w="2432" w:type="dxa"/>
            <w:vAlign w:val="bottom"/>
          </w:tcPr>
          <w:p w14:paraId="4E2CD7C0" w14:textId="77777777" w:rsidR="00BD7BC0" w:rsidRDefault="00BD7BC0" w:rsidP="00494A36">
            <w:pPr>
              <w:jc w:val="center"/>
              <w:rPr>
                <w:rFonts w:ascii="Arial" w:hAnsi="Arial" w:cs="Arial"/>
                <w:sz w:val="20"/>
                <w:szCs w:val="20"/>
              </w:rPr>
            </w:pPr>
            <w:r>
              <w:rPr>
                <w:rFonts w:ascii="Arial" w:hAnsi="Arial" w:cs="Arial"/>
                <w:sz w:val="20"/>
                <w:szCs w:val="20"/>
              </w:rPr>
              <w:t>TEIUŞ</w:t>
            </w:r>
          </w:p>
        </w:tc>
        <w:tc>
          <w:tcPr>
            <w:tcW w:w="864" w:type="dxa"/>
            <w:vAlign w:val="bottom"/>
          </w:tcPr>
          <w:p w14:paraId="295DCC93" w14:textId="77777777" w:rsidR="00BD7BC0" w:rsidRDefault="00BD7BC0" w:rsidP="00494A36">
            <w:pPr>
              <w:jc w:val="center"/>
              <w:rPr>
                <w:rFonts w:ascii="Arial" w:hAnsi="Arial" w:cs="Arial"/>
                <w:sz w:val="20"/>
                <w:szCs w:val="20"/>
              </w:rPr>
            </w:pPr>
            <w:r>
              <w:rPr>
                <w:rFonts w:ascii="Arial" w:hAnsi="Arial" w:cs="Arial"/>
                <w:sz w:val="20"/>
                <w:szCs w:val="20"/>
              </w:rPr>
              <w:t>AB</w:t>
            </w:r>
          </w:p>
        </w:tc>
        <w:tc>
          <w:tcPr>
            <w:tcW w:w="1370" w:type="dxa"/>
            <w:vAlign w:val="bottom"/>
          </w:tcPr>
          <w:p w14:paraId="0E7DE57E" w14:textId="77777777" w:rsidR="00BD7BC0" w:rsidRDefault="00BD7BC0" w:rsidP="00494A36">
            <w:pPr>
              <w:jc w:val="center"/>
              <w:rPr>
                <w:rFonts w:ascii="Arial" w:hAnsi="Arial" w:cs="Arial"/>
                <w:sz w:val="20"/>
                <w:szCs w:val="20"/>
              </w:rPr>
            </w:pPr>
            <w:r>
              <w:rPr>
                <w:rFonts w:ascii="Arial" w:hAnsi="Arial" w:cs="Arial"/>
                <w:sz w:val="20"/>
                <w:szCs w:val="20"/>
              </w:rPr>
              <w:t>6308</w:t>
            </w:r>
          </w:p>
        </w:tc>
        <w:tc>
          <w:tcPr>
            <w:tcW w:w="1356" w:type="dxa"/>
          </w:tcPr>
          <w:p w14:paraId="0ED9CE32"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4153</w:t>
            </w:r>
          </w:p>
        </w:tc>
        <w:tc>
          <w:tcPr>
            <w:tcW w:w="1701" w:type="dxa"/>
            <w:vAlign w:val="bottom"/>
          </w:tcPr>
          <w:p w14:paraId="54C80936" w14:textId="77777777" w:rsidR="00BD7BC0" w:rsidRDefault="00BD7BC0" w:rsidP="00494A36">
            <w:pPr>
              <w:suppressAutoHyphens w:val="0"/>
              <w:jc w:val="center"/>
              <w:rPr>
                <w:rFonts w:ascii="Arial" w:hAnsi="Arial" w:cs="Arial"/>
                <w:sz w:val="20"/>
                <w:szCs w:val="20"/>
              </w:rPr>
            </w:pPr>
            <w:r>
              <w:rPr>
                <w:rFonts w:ascii="Arial" w:hAnsi="Arial" w:cs="Arial"/>
                <w:sz w:val="20"/>
                <w:szCs w:val="20"/>
              </w:rPr>
              <w:t>2699</w:t>
            </w:r>
          </w:p>
        </w:tc>
        <w:tc>
          <w:tcPr>
            <w:tcW w:w="1701" w:type="dxa"/>
            <w:vAlign w:val="bottom"/>
          </w:tcPr>
          <w:p w14:paraId="19164D89" w14:textId="77777777" w:rsidR="00BD7BC0" w:rsidRDefault="00BD7BC0" w:rsidP="00494A36">
            <w:pPr>
              <w:jc w:val="center"/>
              <w:rPr>
                <w:rFonts w:ascii="Arial" w:hAnsi="Arial" w:cs="Arial"/>
                <w:sz w:val="20"/>
                <w:szCs w:val="20"/>
                <w:lang w:val="ro-RO"/>
              </w:rPr>
            </w:pPr>
            <w:r>
              <w:rPr>
                <w:rFonts w:ascii="Arial" w:hAnsi="Arial" w:cs="Arial"/>
                <w:sz w:val="20"/>
                <w:szCs w:val="20"/>
                <w:lang w:val="ro-RO"/>
              </w:rPr>
              <w:t>1780</w:t>
            </w:r>
          </w:p>
        </w:tc>
      </w:tr>
      <w:tr w:rsidR="00BD7BC0" w14:paraId="5C6735BC" w14:textId="77777777" w:rsidTr="00494A36">
        <w:trPr>
          <w:jc w:val="center"/>
        </w:trPr>
        <w:tc>
          <w:tcPr>
            <w:tcW w:w="2432" w:type="dxa"/>
            <w:vAlign w:val="center"/>
          </w:tcPr>
          <w:p w14:paraId="057C1611"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4673257" w14:textId="77777777" w:rsidR="00BD7BC0" w:rsidRDefault="00BD7BC0" w:rsidP="00494A36">
            <w:pPr>
              <w:jc w:val="center"/>
              <w:rPr>
                <w:rFonts w:ascii="Arial" w:hAnsi="Arial" w:cs="Arial"/>
                <w:b/>
                <w:bCs/>
                <w:sz w:val="20"/>
                <w:szCs w:val="20"/>
                <w:lang w:val="ro-RO"/>
              </w:rPr>
            </w:pPr>
          </w:p>
        </w:tc>
        <w:tc>
          <w:tcPr>
            <w:tcW w:w="1370" w:type="dxa"/>
            <w:vAlign w:val="center"/>
          </w:tcPr>
          <w:p w14:paraId="0602F4DF"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35484</w:t>
            </w:r>
          </w:p>
        </w:tc>
        <w:tc>
          <w:tcPr>
            <w:tcW w:w="1356" w:type="dxa"/>
          </w:tcPr>
          <w:p w14:paraId="3A78CA81" w14:textId="77777777" w:rsidR="00BD7BC0" w:rsidRPr="005B61BE" w:rsidRDefault="00BD7BC0" w:rsidP="00494A36">
            <w:pPr>
              <w:jc w:val="center"/>
              <w:rPr>
                <w:rFonts w:ascii="Arial" w:hAnsi="Arial" w:cs="Arial"/>
                <w:b/>
                <w:bCs/>
                <w:sz w:val="20"/>
                <w:szCs w:val="20"/>
                <w:lang w:val="ro-RO"/>
              </w:rPr>
            </w:pPr>
            <w:r>
              <w:rPr>
                <w:rFonts w:ascii="Arial" w:hAnsi="Arial" w:cs="Arial"/>
                <w:b/>
                <w:bCs/>
                <w:sz w:val="20"/>
                <w:szCs w:val="20"/>
                <w:lang w:val="ro-RO"/>
              </w:rPr>
              <w:t>4520</w:t>
            </w:r>
          </w:p>
        </w:tc>
        <w:tc>
          <w:tcPr>
            <w:tcW w:w="1701" w:type="dxa"/>
            <w:vAlign w:val="center"/>
          </w:tcPr>
          <w:p w14:paraId="46FD993E" w14:textId="77777777" w:rsidR="00BD7BC0" w:rsidRDefault="00BD7BC0" w:rsidP="00494A36">
            <w:pPr>
              <w:jc w:val="center"/>
              <w:rPr>
                <w:rFonts w:ascii="Arial" w:hAnsi="Arial" w:cs="Arial"/>
                <w:b/>
                <w:bCs/>
                <w:sz w:val="20"/>
                <w:szCs w:val="20"/>
                <w:lang w:val="ro-RO"/>
              </w:rPr>
            </w:pPr>
            <w:r>
              <w:rPr>
                <w:rFonts w:ascii="Arial" w:hAnsi="Arial" w:cs="Arial"/>
                <w:b/>
                <w:bCs/>
                <w:sz w:val="20"/>
                <w:szCs w:val="20"/>
                <w:lang w:val="ro-RO"/>
              </w:rPr>
              <w:t>16570</w:t>
            </w:r>
          </w:p>
        </w:tc>
        <w:tc>
          <w:tcPr>
            <w:tcW w:w="1701" w:type="dxa"/>
          </w:tcPr>
          <w:p w14:paraId="09ECCC53" w14:textId="77777777" w:rsidR="00BD7BC0" w:rsidRPr="005B61BE" w:rsidRDefault="00BD7BC0" w:rsidP="00494A36">
            <w:pPr>
              <w:jc w:val="center"/>
              <w:rPr>
                <w:rFonts w:ascii="Arial" w:hAnsi="Arial" w:cs="Arial"/>
                <w:b/>
                <w:bCs/>
                <w:sz w:val="20"/>
                <w:szCs w:val="20"/>
                <w:lang w:val="ro-RO"/>
              </w:rPr>
            </w:pPr>
            <w:r>
              <w:rPr>
                <w:rFonts w:ascii="Arial" w:hAnsi="Arial" w:cs="Arial"/>
                <w:b/>
                <w:bCs/>
                <w:sz w:val="20"/>
                <w:szCs w:val="20"/>
                <w:lang w:val="ro-RO"/>
              </w:rPr>
              <w:t>1955</w:t>
            </w:r>
          </w:p>
        </w:tc>
      </w:tr>
    </w:tbl>
    <w:p w14:paraId="7E85663A" w14:textId="77777777" w:rsidR="00BD7BC0" w:rsidRDefault="00BD7BC0" w:rsidP="00BD7BC0">
      <w:pPr>
        <w:jc w:val="both"/>
        <w:rPr>
          <w:rFonts w:ascii="Arial" w:hAnsi="Arial" w:cs="Arial"/>
          <w:sz w:val="28"/>
          <w:szCs w:val="28"/>
          <w:lang w:val="ro-RO"/>
        </w:rPr>
      </w:pPr>
    </w:p>
    <w:p w14:paraId="5EAFC5B7" w14:textId="77777777" w:rsidR="00BD7BC0" w:rsidRPr="004C4798" w:rsidRDefault="00BD7BC0" w:rsidP="00BD7BC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1840E70F" w14:textId="77777777" w:rsidR="00BD7BC0" w:rsidRDefault="00BD7BC0" w:rsidP="00BD7BC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CECDB4E" w14:textId="77777777" w:rsidR="00BD7BC0" w:rsidRDefault="00BD7BC0" w:rsidP="00BD7BC0">
      <w:pPr>
        <w:jc w:val="center"/>
        <w:rPr>
          <w:rFonts w:ascii="Arial" w:hAnsi="Arial" w:cs="Arial"/>
          <w:lang w:eastAsia="en-US"/>
        </w:rPr>
      </w:pPr>
    </w:p>
    <w:p w14:paraId="75A6034B" w14:textId="77777777" w:rsidR="00BD7BC0" w:rsidRDefault="00BD7BC0" w:rsidP="00BD7BC0">
      <w:pPr>
        <w:jc w:val="center"/>
        <w:rPr>
          <w:rFonts w:ascii="Arial" w:hAnsi="Arial" w:cs="Arial"/>
          <w:lang w:eastAsia="en-US"/>
        </w:rPr>
      </w:pPr>
    </w:p>
    <w:p w14:paraId="7CD94AC7" w14:textId="77777777" w:rsidR="00BD7BC0" w:rsidRPr="004C4798" w:rsidRDefault="00BD7BC0" w:rsidP="00BD7BC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D7BC0" w:rsidRPr="00E574C0" w14:paraId="424A0357" w14:textId="77777777" w:rsidTr="00494A36">
        <w:trPr>
          <w:jc w:val="center"/>
        </w:trPr>
        <w:tc>
          <w:tcPr>
            <w:tcW w:w="3284" w:type="dxa"/>
          </w:tcPr>
          <w:p w14:paraId="3716C248" w14:textId="77777777" w:rsidR="00BD7BC0" w:rsidRPr="00E574C0" w:rsidRDefault="00BD7BC0" w:rsidP="00494A3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F282616" w14:textId="77777777" w:rsidR="00BD7BC0" w:rsidRPr="00E574C0" w:rsidRDefault="00BD7BC0" w:rsidP="00494A3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D7BC0" w:rsidRPr="00E574C0" w14:paraId="63EE1483" w14:textId="77777777" w:rsidTr="00494A36">
        <w:trPr>
          <w:jc w:val="center"/>
        </w:trPr>
        <w:tc>
          <w:tcPr>
            <w:tcW w:w="3284" w:type="dxa"/>
          </w:tcPr>
          <w:p w14:paraId="2C6F096F" w14:textId="77777777" w:rsidR="00BD7BC0" w:rsidRPr="00E574C0" w:rsidRDefault="00BD7BC0" w:rsidP="00494A3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AC99F39" w14:textId="77777777" w:rsidR="00BD7BC0" w:rsidRPr="00E574C0" w:rsidRDefault="00BD7BC0" w:rsidP="00494A36">
            <w:pPr>
              <w:jc w:val="center"/>
              <w:rPr>
                <w:rFonts w:ascii="Arial" w:hAnsi="Arial" w:cs="Arial"/>
                <w:sz w:val="20"/>
                <w:szCs w:val="20"/>
                <w:lang w:val="ro-RO"/>
              </w:rPr>
            </w:pPr>
            <w:r>
              <w:rPr>
                <w:rFonts w:ascii="Arial" w:hAnsi="Arial" w:cs="Arial"/>
                <w:sz w:val="20"/>
                <w:szCs w:val="20"/>
                <w:lang w:val="ro-RO"/>
              </w:rPr>
              <w:t>10</w:t>
            </w:r>
          </w:p>
        </w:tc>
      </w:tr>
      <w:tr w:rsidR="00BD7BC0" w:rsidRPr="00E574C0" w14:paraId="3B65CDD5" w14:textId="77777777" w:rsidTr="00494A36">
        <w:trPr>
          <w:jc w:val="center"/>
        </w:trPr>
        <w:tc>
          <w:tcPr>
            <w:tcW w:w="3284" w:type="dxa"/>
          </w:tcPr>
          <w:p w14:paraId="3F95D861" w14:textId="77777777" w:rsidR="00BD7BC0" w:rsidRPr="00E574C0" w:rsidRDefault="00BD7BC0" w:rsidP="00494A3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29AE591" w14:textId="77777777" w:rsidR="00BD7BC0" w:rsidRPr="00E574C0" w:rsidRDefault="00BD7BC0" w:rsidP="00494A36">
            <w:pPr>
              <w:jc w:val="center"/>
              <w:rPr>
                <w:rFonts w:ascii="Arial" w:hAnsi="Arial" w:cs="Arial"/>
                <w:sz w:val="20"/>
                <w:szCs w:val="20"/>
                <w:lang w:val="ro-RO"/>
              </w:rPr>
            </w:pPr>
            <w:r>
              <w:rPr>
                <w:rFonts w:ascii="Arial" w:hAnsi="Arial" w:cs="Arial"/>
                <w:sz w:val="20"/>
                <w:szCs w:val="20"/>
                <w:lang w:val="ro-RO"/>
              </w:rPr>
              <w:t>70</w:t>
            </w:r>
          </w:p>
        </w:tc>
      </w:tr>
      <w:tr w:rsidR="00BD7BC0" w:rsidRPr="00E574C0" w14:paraId="47E8D177" w14:textId="77777777" w:rsidTr="00494A36">
        <w:trPr>
          <w:jc w:val="center"/>
        </w:trPr>
        <w:tc>
          <w:tcPr>
            <w:tcW w:w="3284" w:type="dxa"/>
          </w:tcPr>
          <w:p w14:paraId="4B963C6B" w14:textId="77777777" w:rsidR="00BD7BC0" w:rsidRPr="00E574C0" w:rsidRDefault="00BD7BC0" w:rsidP="00494A3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D98BF1E" w14:textId="77777777" w:rsidR="00BD7BC0" w:rsidRPr="00E574C0" w:rsidRDefault="00BD7BC0" w:rsidP="00494A3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9B8ADD4" w14:textId="77777777" w:rsidR="00BD7BC0" w:rsidRPr="00FB2E1D" w:rsidRDefault="00BD7BC0" w:rsidP="00BD7BC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890891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C324FF">
        <w:rPr>
          <w:rFonts w:ascii="Arial" w:hAnsi="Arial" w:cs="Arial"/>
          <w:b/>
          <w:lang w:eastAsia="en-US"/>
        </w:rPr>
        <w:t>385</w:t>
      </w:r>
      <w:r w:rsidR="00E8178C" w:rsidRPr="0052391B">
        <w:rPr>
          <w:rFonts w:ascii="Arial" w:hAnsi="Arial" w:cs="Arial"/>
          <w:b/>
          <w:lang w:eastAsia="en-US"/>
        </w:rPr>
        <w:t>+</w:t>
      </w:r>
      <w:r w:rsidR="00C324FF">
        <w:rPr>
          <w:rFonts w:ascii="Arial" w:hAnsi="Arial" w:cs="Arial"/>
          <w:b/>
          <w:lang w:eastAsia="en-US"/>
        </w:rPr>
        <w:t>160</w:t>
      </w:r>
      <w:r w:rsidR="00E8178C" w:rsidRPr="0052391B">
        <w:rPr>
          <w:rFonts w:ascii="Arial" w:hAnsi="Arial" w:cs="Arial"/>
          <w:b/>
          <w:lang w:eastAsia="en-US"/>
        </w:rPr>
        <w:t xml:space="preserve"> – km </w:t>
      </w:r>
      <w:r w:rsidR="00C324FF">
        <w:rPr>
          <w:rFonts w:ascii="Arial" w:hAnsi="Arial" w:cs="Arial"/>
          <w:b/>
          <w:lang w:eastAsia="en-US"/>
        </w:rPr>
        <w:t>397</w:t>
      </w:r>
      <w:r w:rsidR="00E8178C" w:rsidRPr="0052391B">
        <w:rPr>
          <w:rFonts w:ascii="Arial" w:hAnsi="Arial" w:cs="Arial"/>
          <w:b/>
          <w:lang w:eastAsia="en-US"/>
        </w:rPr>
        <w:t>+</w:t>
      </w:r>
      <w:r w:rsidR="00C324FF">
        <w:rPr>
          <w:rFonts w:ascii="Arial" w:hAnsi="Arial" w:cs="Arial"/>
          <w:b/>
          <w:lang w:eastAsia="en-US"/>
        </w:rPr>
        <w:t>049</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077B356B" w14:textId="77777777" w:rsidR="00560453" w:rsidRDefault="00560453">
      <w:pPr>
        <w:autoSpaceDE w:val="0"/>
        <w:jc w:val="both"/>
        <w:rPr>
          <w:rFonts w:ascii="Arial" w:hAnsi="Arial" w:cs="Arial"/>
          <w:color w:val="000000"/>
          <w:lang w:val="ro-RO"/>
        </w:rPr>
      </w:pPr>
    </w:p>
    <w:p w14:paraId="18F9D4E3" w14:textId="77777777" w:rsidR="00560453" w:rsidRDefault="00560453">
      <w:pPr>
        <w:autoSpaceDE w:val="0"/>
        <w:jc w:val="both"/>
        <w:rPr>
          <w:rFonts w:ascii="Arial" w:hAnsi="Arial" w:cs="Arial"/>
          <w:color w:val="000000"/>
          <w:lang w:val="ro-RO"/>
        </w:rPr>
      </w:pPr>
    </w:p>
    <w:p w14:paraId="2F15CC00" w14:textId="77777777" w:rsidR="00615B91" w:rsidRDefault="00615B91">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A63C25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0225A2">
        <w:rPr>
          <w:rFonts w:ascii="Arial" w:hAnsi="Arial" w:cs="Arial"/>
          <w:b/>
          <w:lang w:val="it-IT"/>
        </w:rPr>
        <w:t>3</w:t>
      </w:r>
      <w:r w:rsidR="00BD7BC0">
        <w:rPr>
          <w:rFonts w:ascii="Arial" w:hAnsi="Arial" w:cs="Arial"/>
          <w:b/>
          <w:lang w:val="it-IT"/>
        </w:rPr>
        <w:t>97</w:t>
      </w:r>
      <w:r w:rsidR="00E8178C">
        <w:rPr>
          <w:rFonts w:ascii="Arial" w:hAnsi="Arial" w:cs="Arial"/>
          <w:b/>
          <w:lang w:val="it-IT"/>
        </w:rPr>
        <w:t>.</w:t>
      </w:r>
      <w:r w:rsidR="000225A2">
        <w:rPr>
          <w:rFonts w:ascii="Arial" w:hAnsi="Arial" w:cs="Arial"/>
          <w:b/>
          <w:lang w:val="it-IT"/>
        </w:rPr>
        <w:t>0</w:t>
      </w:r>
      <w:r w:rsidR="00BD7BC0">
        <w:rPr>
          <w:rFonts w:ascii="Arial" w:hAnsi="Arial" w:cs="Arial"/>
          <w:b/>
          <w:lang w:val="it-IT"/>
        </w:rPr>
        <w:t>49</w:t>
      </w:r>
      <w:r w:rsidR="00E8178C">
        <w:rPr>
          <w:rFonts w:ascii="Arial" w:hAnsi="Arial" w:cs="Arial"/>
          <w:b/>
          <w:lang w:val="it-IT"/>
        </w:rPr>
        <w:t>-km</w:t>
      </w:r>
      <w:r w:rsidR="00BD7BC0">
        <w:rPr>
          <w:rFonts w:ascii="Arial" w:hAnsi="Arial" w:cs="Arial"/>
          <w:b/>
          <w:lang w:val="it-IT"/>
        </w:rPr>
        <w:t>406</w:t>
      </w:r>
      <w:r w:rsidR="00E8178C">
        <w:rPr>
          <w:rFonts w:ascii="Arial" w:hAnsi="Arial" w:cs="Arial"/>
          <w:b/>
          <w:lang w:val="it-IT"/>
        </w:rPr>
        <w:t>.</w:t>
      </w:r>
      <w:r w:rsidR="000225A2">
        <w:rPr>
          <w:rFonts w:ascii="Arial" w:hAnsi="Arial" w:cs="Arial"/>
          <w:b/>
          <w:lang w:val="it-IT"/>
        </w:rPr>
        <w:t>9</w:t>
      </w:r>
      <w:r w:rsidR="00BD7BC0">
        <w:rPr>
          <w:rFonts w:ascii="Arial" w:hAnsi="Arial" w:cs="Arial"/>
          <w:b/>
          <w:lang w:val="it-IT"/>
        </w:rPr>
        <w:t>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33E8A6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D7BC0">
        <w:rPr>
          <w:rFonts w:ascii="Arial" w:hAnsi="Arial" w:cs="Arial"/>
          <w:lang w:val="pt-BR"/>
        </w:rPr>
        <w:t>DN1_km397+049-km406+950</w:t>
      </w:r>
      <w:r w:rsidR="00E8178C" w:rsidRPr="00E8178C">
        <w:rPr>
          <w:rFonts w:ascii="Arial" w:hAnsi="Arial" w:cs="Arial"/>
          <w:lang w:val="it-IT"/>
        </w:rPr>
        <w:t>, cod identificare RD_RO_00_</w:t>
      </w:r>
      <w:r w:rsidR="008E1609">
        <w:rPr>
          <w:rFonts w:ascii="Arial" w:hAnsi="Arial" w:cs="Arial"/>
          <w:lang w:val="it-IT"/>
        </w:rPr>
        <w:t>2</w:t>
      </w:r>
      <w:r w:rsidR="00BD7BC0">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7BC0" w:rsidRPr="00DD6050" w14:paraId="690A4A72" w14:textId="77777777" w:rsidTr="00BD7BC0">
        <w:trPr>
          <w:trHeight w:val="312"/>
          <w:jc w:val="center"/>
        </w:trPr>
        <w:tc>
          <w:tcPr>
            <w:tcW w:w="1580" w:type="dxa"/>
            <w:vMerge w:val="restart"/>
            <w:tcBorders>
              <w:right w:val="single" w:sz="4" w:space="0" w:color="auto"/>
            </w:tcBorders>
            <w:noWrap/>
            <w:vAlign w:val="center"/>
          </w:tcPr>
          <w:p w14:paraId="21B1A51E" w14:textId="77777777" w:rsidR="00BD7BC0" w:rsidRPr="00DD6050" w:rsidRDefault="00BD7BC0" w:rsidP="00494A3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1839DB" w14:textId="77777777" w:rsidR="00BD7BC0" w:rsidRPr="00DD6050" w:rsidRDefault="00BD7BC0" w:rsidP="00494A3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77044C0"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7BC0" w:rsidRPr="00DD6050" w14:paraId="704A3B34" w14:textId="77777777" w:rsidTr="00BD7BC0">
        <w:trPr>
          <w:trHeight w:val="636"/>
          <w:jc w:val="center"/>
        </w:trPr>
        <w:tc>
          <w:tcPr>
            <w:tcW w:w="1580" w:type="dxa"/>
            <w:vMerge/>
            <w:tcBorders>
              <w:bottom w:val="single" w:sz="4" w:space="0" w:color="auto"/>
              <w:right w:val="single" w:sz="4" w:space="0" w:color="auto"/>
            </w:tcBorders>
            <w:vAlign w:val="center"/>
            <w:hideMark/>
          </w:tcPr>
          <w:p w14:paraId="4AD6E94E" w14:textId="77777777" w:rsidR="00BD7BC0" w:rsidRPr="00DD6050" w:rsidRDefault="00BD7BC0" w:rsidP="00494A3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1C132C6" w14:textId="77777777" w:rsidR="00BD7BC0" w:rsidRPr="00DD6050" w:rsidRDefault="00BD7BC0" w:rsidP="00494A3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BC59CCF"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71DAAF5"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8345936"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B4F4F25"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C9C392C"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E71ED" w:rsidRPr="00DD6050" w14:paraId="51AEFAB7" w14:textId="77777777" w:rsidTr="00BD7BC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ACE1B25"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F451F3" w14:textId="5AE8492D"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AF8CCB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1206</w:t>
            </w:r>
          </w:p>
        </w:tc>
        <w:tc>
          <w:tcPr>
            <w:tcW w:w="1015" w:type="dxa"/>
            <w:tcBorders>
              <w:top w:val="single" w:sz="8" w:space="0" w:color="auto"/>
              <w:left w:val="nil"/>
              <w:bottom w:val="single" w:sz="4" w:space="0" w:color="auto"/>
              <w:right w:val="single" w:sz="4" w:space="0" w:color="auto"/>
            </w:tcBorders>
            <w:noWrap/>
            <w:vAlign w:val="center"/>
          </w:tcPr>
          <w:p w14:paraId="15D16E0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519</w:t>
            </w:r>
          </w:p>
        </w:tc>
        <w:tc>
          <w:tcPr>
            <w:tcW w:w="1274" w:type="dxa"/>
            <w:tcBorders>
              <w:top w:val="single" w:sz="8" w:space="0" w:color="auto"/>
              <w:left w:val="nil"/>
              <w:bottom w:val="single" w:sz="4" w:space="0" w:color="auto"/>
              <w:right w:val="single" w:sz="4" w:space="0" w:color="auto"/>
            </w:tcBorders>
            <w:vAlign w:val="center"/>
          </w:tcPr>
          <w:p w14:paraId="1E77DB1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1BD5B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E1E23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r>
      <w:tr w:rsidR="003E71ED" w:rsidRPr="00DD6050" w14:paraId="57738441" w14:textId="77777777" w:rsidTr="00BD7BC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5700EF5" w14:textId="77777777" w:rsidR="003E71ED" w:rsidRDefault="003E71ED" w:rsidP="003E71E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6FA9011" w14:textId="3210A931"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575A575" w14:textId="6BED6E32"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981</w:t>
            </w:r>
          </w:p>
        </w:tc>
        <w:tc>
          <w:tcPr>
            <w:tcW w:w="1015" w:type="dxa"/>
            <w:tcBorders>
              <w:top w:val="single" w:sz="8" w:space="0" w:color="auto"/>
              <w:left w:val="nil"/>
              <w:bottom w:val="single" w:sz="4" w:space="0" w:color="auto"/>
              <w:right w:val="single" w:sz="4" w:space="0" w:color="auto"/>
            </w:tcBorders>
            <w:noWrap/>
            <w:vAlign w:val="center"/>
          </w:tcPr>
          <w:p w14:paraId="4D5945B5" w14:textId="0EA95B58"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421</w:t>
            </w:r>
          </w:p>
        </w:tc>
        <w:tc>
          <w:tcPr>
            <w:tcW w:w="1274" w:type="dxa"/>
            <w:tcBorders>
              <w:top w:val="single" w:sz="8" w:space="0" w:color="auto"/>
              <w:left w:val="nil"/>
              <w:bottom w:val="single" w:sz="4" w:space="0" w:color="auto"/>
              <w:right w:val="single" w:sz="4" w:space="0" w:color="auto"/>
            </w:tcBorders>
            <w:vAlign w:val="center"/>
          </w:tcPr>
          <w:p w14:paraId="74D4002D" w14:textId="1221F718"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17ACDF" w14:textId="3C110911"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4F977E" w14:textId="7495B79A"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3,17</w:t>
            </w:r>
          </w:p>
        </w:tc>
      </w:tr>
      <w:tr w:rsidR="003E71ED" w:rsidRPr="00DD6050" w14:paraId="2F18B054" w14:textId="77777777" w:rsidTr="00BD7B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D52FED"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9C61BA" w14:textId="2383E449"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5DF31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718</w:t>
            </w:r>
          </w:p>
        </w:tc>
        <w:tc>
          <w:tcPr>
            <w:tcW w:w="1015" w:type="dxa"/>
            <w:tcBorders>
              <w:top w:val="nil"/>
              <w:left w:val="nil"/>
              <w:bottom w:val="single" w:sz="4" w:space="0" w:color="auto"/>
              <w:right w:val="single" w:sz="4" w:space="0" w:color="auto"/>
            </w:tcBorders>
            <w:noWrap/>
            <w:vAlign w:val="center"/>
          </w:tcPr>
          <w:p w14:paraId="4644718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4AC3572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F24AB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29B52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r>
      <w:tr w:rsidR="003E71ED" w:rsidRPr="00DD6050" w14:paraId="1753527D" w14:textId="77777777" w:rsidTr="00BD7B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3161B4"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7E1267" w14:textId="57BCCB2E"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94D55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39C9D90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0F97BAA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FB19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ABE3E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3E71ED" w:rsidRPr="00DD6050" w14:paraId="1F6013AB" w14:textId="77777777" w:rsidTr="00BD7B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904E04"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0DE0AC" w14:textId="1BB8C395"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70EBA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270CE58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34CDEB3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59D4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2EC59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3E71ED" w:rsidRPr="00DD6050" w14:paraId="3FFFB91F" w14:textId="77777777" w:rsidTr="00BD7BC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DF55B9"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E86270" w14:textId="577EC8F9"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15406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723</w:t>
            </w:r>
          </w:p>
        </w:tc>
        <w:tc>
          <w:tcPr>
            <w:tcW w:w="1015" w:type="dxa"/>
            <w:tcBorders>
              <w:top w:val="nil"/>
              <w:left w:val="nil"/>
              <w:bottom w:val="single" w:sz="8" w:space="0" w:color="auto"/>
              <w:right w:val="single" w:sz="4" w:space="0" w:color="auto"/>
            </w:tcBorders>
            <w:noWrap/>
            <w:vAlign w:val="center"/>
          </w:tcPr>
          <w:p w14:paraId="315551F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nil"/>
              <w:left w:val="nil"/>
              <w:bottom w:val="single" w:sz="8" w:space="0" w:color="auto"/>
              <w:right w:val="single" w:sz="4" w:space="0" w:color="auto"/>
            </w:tcBorders>
            <w:vAlign w:val="center"/>
          </w:tcPr>
          <w:p w14:paraId="3137403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A62CC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10C91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3E71ED" w:rsidRPr="00DD6050" w14:paraId="50187859" w14:textId="77777777" w:rsidTr="00BD7BC0">
        <w:trPr>
          <w:trHeight w:val="315"/>
          <w:jc w:val="center"/>
        </w:trPr>
        <w:tc>
          <w:tcPr>
            <w:tcW w:w="1580" w:type="dxa"/>
            <w:vMerge w:val="restart"/>
            <w:tcBorders>
              <w:top w:val="nil"/>
              <w:left w:val="single" w:sz="8" w:space="0" w:color="auto"/>
              <w:bottom w:val="single" w:sz="8" w:space="0" w:color="000000"/>
              <w:right w:val="nil"/>
            </w:tcBorders>
            <w:vAlign w:val="center"/>
          </w:tcPr>
          <w:p w14:paraId="506DA976"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Teiuș</w:t>
            </w:r>
          </w:p>
        </w:tc>
        <w:tc>
          <w:tcPr>
            <w:tcW w:w="2080" w:type="dxa"/>
            <w:tcBorders>
              <w:top w:val="nil"/>
              <w:left w:val="single" w:sz="8" w:space="0" w:color="auto"/>
              <w:bottom w:val="single" w:sz="4" w:space="0" w:color="auto"/>
              <w:right w:val="single" w:sz="8" w:space="0" w:color="auto"/>
            </w:tcBorders>
            <w:noWrap/>
            <w:vAlign w:val="center"/>
            <w:hideMark/>
          </w:tcPr>
          <w:p w14:paraId="1A0AED7C" w14:textId="771A5D34"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456AD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1160</w:t>
            </w:r>
          </w:p>
        </w:tc>
        <w:tc>
          <w:tcPr>
            <w:tcW w:w="1015" w:type="dxa"/>
            <w:tcBorders>
              <w:top w:val="nil"/>
              <w:left w:val="nil"/>
              <w:bottom w:val="single" w:sz="4" w:space="0" w:color="auto"/>
              <w:right w:val="single" w:sz="4" w:space="0" w:color="auto"/>
            </w:tcBorders>
            <w:noWrap/>
            <w:vAlign w:val="center"/>
          </w:tcPr>
          <w:p w14:paraId="721F935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nil"/>
              <w:left w:val="nil"/>
              <w:bottom w:val="single" w:sz="4" w:space="0" w:color="auto"/>
              <w:right w:val="single" w:sz="4" w:space="0" w:color="auto"/>
            </w:tcBorders>
            <w:vAlign w:val="center"/>
          </w:tcPr>
          <w:p w14:paraId="4063578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1AC7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E108B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3E71ED" w:rsidRPr="00DD6050" w14:paraId="40871317" w14:textId="77777777" w:rsidTr="00BD7BC0">
        <w:trPr>
          <w:trHeight w:val="315"/>
          <w:jc w:val="center"/>
        </w:trPr>
        <w:tc>
          <w:tcPr>
            <w:tcW w:w="1580" w:type="dxa"/>
            <w:vMerge/>
            <w:tcBorders>
              <w:top w:val="nil"/>
              <w:left w:val="single" w:sz="8" w:space="0" w:color="auto"/>
              <w:bottom w:val="single" w:sz="8" w:space="0" w:color="000000"/>
              <w:right w:val="nil"/>
            </w:tcBorders>
            <w:vAlign w:val="center"/>
          </w:tcPr>
          <w:p w14:paraId="037E08B3" w14:textId="77777777" w:rsidR="003E71ED" w:rsidRDefault="003E71ED" w:rsidP="003E71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2066DD" w14:textId="61F752AD"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716E9BB" w14:textId="5B3EBB6D"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957</w:t>
            </w:r>
          </w:p>
        </w:tc>
        <w:tc>
          <w:tcPr>
            <w:tcW w:w="1015" w:type="dxa"/>
            <w:tcBorders>
              <w:top w:val="nil"/>
              <w:left w:val="nil"/>
              <w:bottom w:val="single" w:sz="4" w:space="0" w:color="auto"/>
              <w:right w:val="single" w:sz="4" w:space="0" w:color="auto"/>
            </w:tcBorders>
            <w:noWrap/>
            <w:vAlign w:val="center"/>
          </w:tcPr>
          <w:p w14:paraId="65115C4F" w14:textId="10A91DEA"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410</w:t>
            </w:r>
          </w:p>
        </w:tc>
        <w:tc>
          <w:tcPr>
            <w:tcW w:w="1274" w:type="dxa"/>
            <w:tcBorders>
              <w:top w:val="nil"/>
              <w:left w:val="nil"/>
              <w:bottom w:val="single" w:sz="4" w:space="0" w:color="auto"/>
              <w:right w:val="single" w:sz="4" w:space="0" w:color="auto"/>
            </w:tcBorders>
            <w:vAlign w:val="center"/>
          </w:tcPr>
          <w:p w14:paraId="660F376F" w14:textId="42ED6144"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CE9D60" w14:textId="27B93D94"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855F9" w14:textId="087C225F"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r>
      <w:tr w:rsidR="003E71ED" w:rsidRPr="00DD6050" w14:paraId="1FEDA9E7"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55CDD1B0"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F2213B" w14:textId="6BC7912F"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F1BB8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711</w:t>
            </w:r>
          </w:p>
        </w:tc>
        <w:tc>
          <w:tcPr>
            <w:tcW w:w="1015" w:type="dxa"/>
            <w:tcBorders>
              <w:top w:val="nil"/>
              <w:left w:val="nil"/>
              <w:bottom w:val="single" w:sz="4" w:space="0" w:color="auto"/>
              <w:right w:val="single" w:sz="4" w:space="0" w:color="auto"/>
            </w:tcBorders>
            <w:noWrap/>
            <w:vAlign w:val="center"/>
          </w:tcPr>
          <w:p w14:paraId="76B44E3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274" w:type="dxa"/>
            <w:tcBorders>
              <w:top w:val="nil"/>
              <w:left w:val="nil"/>
              <w:bottom w:val="single" w:sz="4" w:space="0" w:color="auto"/>
              <w:right w:val="single" w:sz="4" w:space="0" w:color="auto"/>
            </w:tcBorders>
            <w:vAlign w:val="center"/>
          </w:tcPr>
          <w:p w14:paraId="7E29467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81C70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BC67F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3E71ED" w:rsidRPr="00DD6050" w14:paraId="3FA4A3A0"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7B9BD2B7"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EFA17B" w14:textId="0BFC58CB"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12ADD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56A4203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7174DBA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AC72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6A27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3E71ED" w:rsidRPr="00DD6050" w14:paraId="253A305C"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2A260186"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547B3" w14:textId="3E4D590F"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6C659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5F81F0E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1702A2D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E917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8F36E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E71ED" w:rsidRPr="00DD6050" w14:paraId="3132CDAA" w14:textId="77777777" w:rsidTr="00BD7BC0">
        <w:trPr>
          <w:trHeight w:val="312"/>
          <w:jc w:val="center"/>
        </w:trPr>
        <w:tc>
          <w:tcPr>
            <w:tcW w:w="1580" w:type="dxa"/>
            <w:vMerge/>
            <w:tcBorders>
              <w:top w:val="nil"/>
              <w:left w:val="single" w:sz="8" w:space="0" w:color="auto"/>
              <w:bottom w:val="single" w:sz="8" w:space="0" w:color="000000"/>
              <w:right w:val="nil"/>
            </w:tcBorders>
            <w:vAlign w:val="center"/>
          </w:tcPr>
          <w:p w14:paraId="445DF73D"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E2B361" w14:textId="1BF304F3"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08706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689</w:t>
            </w:r>
          </w:p>
        </w:tc>
        <w:tc>
          <w:tcPr>
            <w:tcW w:w="1015" w:type="dxa"/>
            <w:tcBorders>
              <w:top w:val="nil"/>
              <w:left w:val="nil"/>
              <w:bottom w:val="single" w:sz="8" w:space="0" w:color="auto"/>
              <w:right w:val="single" w:sz="4" w:space="0" w:color="auto"/>
            </w:tcBorders>
            <w:noWrap/>
            <w:vAlign w:val="center"/>
          </w:tcPr>
          <w:p w14:paraId="5DCBC81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8" w:space="0" w:color="auto"/>
              <w:right w:val="single" w:sz="4" w:space="0" w:color="auto"/>
            </w:tcBorders>
            <w:vAlign w:val="center"/>
          </w:tcPr>
          <w:p w14:paraId="6DC7596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BD3F0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27A00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E71ED" w:rsidRPr="00DD6050" w14:paraId="77E2F319" w14:textId="77777777" w:rsidTr="00BD7BC0">
        <w:trPr>
          <w:trHeight w:val="315"/>
          <w:jc w:val="center"/>
        </w:trPr>
        <w:tc>
          <w:tcPr>
            <w:tcW w:w="1580" w:type="dxa"/>
            <w:vMerge w:val="restart"/>
            <w:tcBorders>
              <w:top w:val="nil"/>
              <w:left w:val="single" w:sz="8" w:space="0" w:color="auto"/>
              <w:bottom w:val="single" w:sz="8" w:space="0" w:color="000000"/>
              <w:right w:val="nil"/>
            </w:tcBorders>
            <w:vAlign w:val="center"/>
          </w:tcPr>
          <w:p w14:paraId="0508B12D"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Rădești</w:t>
            </w:r>
          </w:p>
        </w:tc>
        <w:tc>
          <w:tcPr>
            <w:tcW w:w="2080" w:type="dxa"/>
            <w:tcBorders>
              <w:top w:val="nil"/>
              <w:left w:val="single" w:sz="8" w:space="0" w:color="auto"/>
              <w:bottom w:val="single" w:sz="4" w:space="0" w:color="auto"/>
              <w:right w:val="single" w:sz="8" w:space="0" w:color="auto"/>
            </w:tcBorders>
            <w:noWrap/>
            <w:vAlign w:val="center"/>
            <w:hideMark/>
          </w:tcPr>
          <w:p w14:paraId="3981CA96" w14:textId="22333B32"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45C20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31186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80FD8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C12E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BD9AA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E71ED" w:rsidRPr="00DD6050" w14:paraId="1C3DF8C5" w14:textId="77777777" w:rsidTr="00BD7BC0">
        <w:trPr>
          <w:trHeight w:val="315"/>
          <w:jc w:val="center"/>
        </w:trPr>
        <w:tc>
          <w:tcPr>
            <w:tcW w:w="1580" w:type="dxa"/>
            <w:vMerge/>
            <w:tcBorders>
              <w:top w:val="nil"/>
              <w:left w:val="single" w:sz="8" w:space="0" w:color="auto"/>
              <w:bottom w:val="single" w:sz="8" w:space="0" w:color="000000"/>
              <w:right w:val="nil"/>
            </w:tcBorders>
            <w:vAlign w:val="center"/>
          </w:tcPr>
          <w:p w14:paraId="7BAA5A31" w14:textId="77777777" w:rsidR="003E71ED" w:rsidRDefault="003E71ED" w:rsidP="003E71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1530A3A" w14:textId="252A26FD"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BC39CB" w14:textId="18B6FFA3"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022213" w14:textId="3F79CE68"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E1FA28" w14:textId="3EF03C7B"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46C6C4" w14:textId="214D0637"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443F51" w14:textId="22F4230E"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3E71ED" w:rsidRPr="00DD6050" w14:paraId="03701265"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5894FEA4"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9BD75" w14:textId="2AD7CE41"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E6103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08D83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5C4FD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70918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8AA88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E71ED" w:rsidRPr="00DD6050" w14:paraId="14B70D24"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7D7E6DE0"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4A2BA0" w14:textId="706444F0"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787FB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C7E97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555D1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E11EC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66E04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E71ED" w:rsidRPr="00DD6050" w14:paraId="416FF321"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4D7FCF88"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969C0" w14:textId="3F3E06F1"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6AC05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60CDE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C7CEA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502EF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279AF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7050B84E" w14:textId="77777777" w:rsidTr="00BD7BC0">
        <w:trPr>
          <w:trHeight w:val="312"/>
          <w:jc w:val="center"/>
        </w:trPr>
        <w:tc>
          <w:tcPr>
            <w:tcW w:w="1580" w:type="dxa"/>
            <w:vMerge/>
            <w:tcBorders>
              <w:top w:val="nil"/>
              <w:left w:val="single" w:sz="8" w:space="0" w:color="auto"/>
              <w:bottom w:val="single" w:sz="8" w:space="0" w:color="000000"/>
              <w:right w:val="nil"/>
            </w:tcBorders>
            <w:vAlign w:val="center"/>
          </w:tcPr>
          <w:p w14:paraId="7ECF222F"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5F662C" w14:textId="2AB375E4"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DFA4F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C9534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8BBA2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72612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07263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04B12B8C" w14:textId="77777777" w:rsidTr="00BD7BC0">
        <w:trPr>
          <w:trHeight w:val="315"/>
          <w:jc w:val="center"/>
        </w:trPr>
        <w:tc>
          <w:tcPr>
            <w:tcW w:w="1580" w:type="dxa"/>
            <w:vMerge w:val="restart"/>
            <w:tcBorders>
              <w:top w:val="nil"/>
              <w:left w:val="single" w:sz="8" w:space="0" w:color="auto"/>
              <w:bottom w:val="single" w:sz="8" w:space="0" w:color="000000"/>
              <w:right w:val="nil"/>
            </w:tcBorders>
            <w:vAlign w:val="center"/>
          </w:tcPr>
          <w:p w14:paraId="63BB835E"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Stremț</w:t>
            </w:r>
          </w:p>
        </w:tc>
        <w:tc>
          <w:tcPr>
            <w:tcW w:w="2080" w:type="dxa"/>
            <w:tcBorders>
              <w:top w:val="nil"/>
              <w:left w:val="single" w:sz="8" w:space="0" w:color="auto"/>
              <w:bottom w:val="single" w:sz="4" w:space="0" w:color="auto"/>
              <w:right w:val="single" w:sz="8" w:space="0" w:color="auto"/>
            </w:tcBorders>
            <w:noWrap/>
            <w:vAlign w:val="center"/>
            <w:hideMark/>
          </w:tcPr>
          <w:p w14:paraId="2BAB90E1" w14:textId="451DA2AA"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E1D88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3BEC1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DCE16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BF3AD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40A2C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E71ED" w:rsidRPr="00DD6050" w14:paraId="00E31047" w14:textId="77777777" w:rsidTr="00BD7BC0">
        <w:trPr>
          <w:trHeight w:val="315"/>
          <w:jc w:val="center"/>
        </w:trPr>
        <w:tc>
          <w:tcPr>
            <w:tcW w:w="1580" w:type="dxa"/>
            <w:vMerge/>
            <w:tcBorders>
              <w:top w:val="nil"/>
              <w:left w:val="single" w:sz="8" w:space="0" w:color="auto"/>
              <w:bottom w:val="single" w:sz="8" w:space="0" w:color="000000"/>
              <w:right w:val="nil"/>
            </w:tcBorders>
            <w:vAlign w:val="center"/>
          </w:tcPr>
          <w:p w14:paraId="4C931CB0" w14:textId="77777777" w:rsidR="003E71ED" w:rsidRDefault="003E71ED" w:rsidP="003E71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C059F0" w14:textId="2A90C025"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8472965" w14:textId="323E8BF2"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0C0666" w14:textId="248B86CD"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5E3074" w14:textId="17BF2FAE"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758ADD" w14:textId="1C94EB72"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5D0704" w14:textId="181947F6"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3E71ED" w:rsidRPr="00DD6050" w14:paraId="06A562F2"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1BE05462"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11F8C1" w14:textId="32878B39"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80C17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89EC8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43920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46FC4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4802F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E71ED" w:rsidRPr="00DD6050" w14:paraId="0DBFDDFE"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11D18268"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8494DE" w14:textId="0D60965C"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4FCE4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A88A0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C2FB8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38B94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295C1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3CAA38E6"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14B40CC1"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59F36C" w14:textId="1CF7EDA6"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DC4FA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E77B5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73F77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E8C2C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84472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20931C75" w14:textId="77777777" w:rsidTr="00BD7BC0">
        <w:trPr>
          <w:trHeight w:val="312"/>
          <w:jc w:val="center"/>
        </w:trPr>
        <w:tc>
          <w:tcPr>
            <w:tcW w:w="1580" w:type="dxa"/>
            <w:vMerge/>
            <w:tcBorders>
              <w:top w:val="nil"/>
              <w:left w:val="single" w:sz="8" w:space="0" w:color="auto"/>
              <w:bottom w:val="single" w:sz="8" w:space="0" w:color="000000"/>
              <w:right w:val="nil"/>
            </w:tcBorders>
            <w:vAlign w:val="center"/>
          </w:tcPr>
          <w:p w14:paraId="69559CF4"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732ED6" w14:textId="2B58B762"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D8745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F370E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3F95E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66910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D7097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3C3F48C6" w14:textId="77777777" w:rsidTr="00BD7BC0">
        <w:trPr>
          <w:trHeight w:val="315"/>
          <w:jc w:val="center"/>
        </w:trPr>
        <w:tc>
          <w:tcPr>
            <w:tcW w:w="1580" w:type="dxa"/>
            <w:vMerge w:val="restart"/>
            <w:tcBorders>
              <w:top w:val="nil"/>
              <w:left w:val="single" w:sz="8" w:space="0" w:color="auto"/>
              <w:bottom w:val="single" w:sz="8" w:space="0" w:color="000000"/>
              <w:right w:val="nil"/>
            </w:tcBorders>
            <w:vAlign w:val="center"/>
          </w:tcPr>
          <w:p w14:paraId="46B78281"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Aiud</w:t>
            </w:r>
          </w:p>
        </w:tc>
        <w:tc>
          <w:tcPr>
            <w:tcW w:w="2080" w:type="dxa"/>
            <w:tcBorders>
              <w:top w:val="nil"/>
              <w:left w:val="single" w:sz="8" w:space="0" w:color="auto"/>
              <w:bottom w:val="single" w:sz="4" w:space="0" w:color="auto"/>
              <w:right w:val="single" w:sz="8" w:space="0" w:color="auto"/>
            </w:tcBorders>
            <w:noWrap/>
            <w:vAlign w:val="center"/>
            <w:hideMark/>
          </w:tcPr>
          <w:p w14:paraId="09166C14" w14:textId="1B3174FC"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3CED3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0866434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630003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86114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50D66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3E71ED" w:rsidRPr="00DD6050" w14:paraId="2B9E91D8" w14:textId="77777777" w:rsidTr="00BD7BC0">
        <w:trPr>
          <w:trHeight w:val="315"/>
          <w:jc w:val="center"/>
        </w:trPr>
        <w:tc>
          <w:tcPr>
            <w:tcW w:w="1580" w:type="dxa"/>
            <w:vMerge/>
            <w:tcBorders>
              <w:top w:val="nil"/>
              <w:left w:val="single" w:sz="8" w:space="0" w:color="auto"/>
              <w:bottom w:val="single" w:sz="8" w:space="0" w:color="000000"/>
              <w:right w:val="nil"/>
            </w:tcBorders>
            <w:vAlign w:val="center"/>
          </w:tcPr>
          <w:p w14:paraId="4A410C2E" w14:textId="77777777" w:rsidR="003E71ED" w:rsidRDefault="003E71ED" w:rsidP="003E71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7D2AF6" w14:textId="63AFF966"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8E5E893" w14:textId="5C4F006D"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171814A4" w14:textId="5DD04B9C"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1DC84C3" w14:textId="1AF17CBC"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DDF49F" w14:textId="3D4B02B3"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FE520E" w14:textId="01B37508" w:rsidR="003E71ED" w:rsidRDefault="003E71ED" w:rsidP="003E71ED">
            <w:pPr>
              <w:suppressAutoHyphens w:val="0"/>
              <w:jc w:val="center"/>
              <w:rPr>
                <w:rFonts w:ascii="Open Sans" w:hAnsi="Open Sans" w:cs="Open Sans"/>
                <w:color w:val="000000"/>
                <w:sz w:val="20"/>
                <w:szCs w:val="20"/>
              </w:rPr>
            </w:pPr>
            <w:r>
              <w:rPr>
                <w:rFonts w:ascii="Open Sans" w:hAnsi="Open Sans" w:cs="Open Sans"/>
                <w:color w:val="000000"/>
                <w:sz w:val="20"/>
                <w:szCs w:val="20"/>
              </w:rPr>
              <w:t>1,64</w:t>
            </w:r>
          </w:p>
        </w:tc>
      </w:tr>
      <w:tr w:rsidR="003E71ED" w:rsidRPr="00DD6050" w14:paraId="083ED36B"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62D7B5B6"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62E289" w14:textId="1D2487CF"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9945F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171DBDF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B0C9CA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E2347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03A0D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3E71ED" w:rsidRPr="00DD6050" w14:paraId="4CF4FA30"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6D416BE3"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4D044" w14:textId="0A300FD5"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466A4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14686B7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04EF386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48E0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D999F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3E71ED" w:rsidRPr="00DD6050" w14:paraId="0EB16D1D" w14:textId="77777777" w:rsidTr="00BD7BC0">
        <w:trPr>
          <w:trHeight w:val="300"/>
          <w:jc w:val="center"/>
        </w:trPr>
        <w:tc>
          <w:tcPr>
            <w:tcW w:w="1580" w:type="dxa"/>
            <w:vMerge/>
            <w:tcBorders>
              <w:top w:val="nil"/>
              <w:left w:val="single" w:sz="8" w:space="0" w:color="auto"/>
              <w:bottom w:val="single" w:sz="8" w:space="0" w:color="000000"/>
              <w:right w:val="nil"/>
            </w:tcBorders>
            <w:vAlign w:val="center"/>
          </w:tcPr>
          <w:p w14:paraId="6D2EF2A1"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EF99C" w14:textId="4726FEE7"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5A978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76742FA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6254B4B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5C05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D0F76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3E71ED" w:rsidRPr="00DD6050" w14:paraId="34404B17" w14:textId="77777777" w:rsidTr="00BD7BC0">
        <w:trPr>
          <w:trHeight w:val="312"/>
          <w:jc w:val="center"/>
        </w:trPr>
        <w:tc>
          <w:tcPr>
            <w:tcW w:w="1580" w:type="dxa"/>
            <w:vMerge/>
            <w:tcBorders>
              <w:top w:val="nil"/>
              <w:left w:val="single" w:sz="8" w:space="0" w:color="auto"/>
              <w:bottom w:val="single" w:sz="8" w:space="0" w:color="000000"/>
              <w:right w:val="nil"/>
            </w:tcBorders>
            <w:vAlign w:val="center"/>
          </w:tcPr>
          <w:p w14:paraId="47B3BAE4"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158FFF" w14:textId="2DDFA80D"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421B4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8" w:space="0" w:color="auto"/>
              <w:right w:val="single" w:sz="4" w:space="0" w:color="auto"/>
            </w:tcBorders>
            <w:noWrap/>
            <w:vAlign w:val="center"/>
          </w:tcPr>
          <w:p w14:paraId="7E1E47D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6AB7E2E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883D8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ADA28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60D333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D7BC0">
        <w:rPr>
          <w:rFonts w:ascii="Arial" w:hAnsi="Arial" w:cs="Arial"/>
          <w:lang w:val="pt-BR"/>
        </w:rPr>
        <w:t>DN1_km397+049-km406+950</w:t>
      </w:r>
      <w:r w:rsidR="00102916" w:rsidRPr="00E8178C">
        <w:rPr>
          <w:rFonts w:ascii="Arial" w:hAnsi="Arial" w:cs="Arial"/>
          <w:lang w:val="it-IT"/>
        </w:rPr>
        <w:t>, cod identificare RD_RO_00_</w:t>
      </w:r>
      <w:r w:rsidR="008E1609">
        <w:rPr>
          <w:rFonts w:ascii="Arial" w:hAnsi="Arial" w:cs="Arial"/>
          <w:lang w:val="it-IT"/>
        </w:rPr>
        <w:t>2</w:t>
      </w:r>
      <w:r w:rsidR="00BD7BC0">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7BC0" w:rsidRPr="00DD6050" w14:paraId="4823A6B0" w14:textId="77777777" w:rsidTr="00494A36">
        <w:trPr>
          <w:trHeight w:val="312"/>
          <w:jc w:val="center"/>
        </w:trPr>
        <w:tc>
          <w:tcPr>
            <w:tcW w:w="1580" w:type="dxa"/>
            <w:vMerge w:val="restart"/>
            <w:tcBorders>
              <w:right w:val="single" w:sz="4" w:space="0" w:color="auto"/>
            </w:tcBorders>
            <w:noWrap/>
            <w:vAlign w:val="center"/>
            <w:hideMark/>
          </w:tcPr>
          <w:p w14:paraId="1E2ABF47" w14:textId="77777777" w:rsidR="00BD7BC0" w:rsidRPr="00DD6050" w:rsidRDefault="00BD7BC0" w:rsidP="00494A3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8F8D53E" w14:textId="77777777" w:rsidR="00BD7BC0" w:rsidRPr="00DD6050" w:rsidRDefault="00BD7BC0" w:rsidP="00494A3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D198C2F"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7BC0" w:rsidRPr="00DD6050" w14:paraId="0FA73A39" w14:textId="77777777" w:rsidTr="00494A36">
        <w:trPr>
          <w:trHeight w:val="636"/>
          <w:jc w:val="center"/>
        </w:trPr>
        <w:tc>
          <w:tcPr>
            <w:tcW w:w="1580" w:type="dxa"/>
            <w:vMerge/>
            <w:tcBorders>
              <w:bottom w:val="single" w:sz="4" w:space="0" w:color="auto"/>
              <w:right w:val="single" w:sz="4" w:space="0" w:color="auto"/>
            </w:tcBorders>
            <w:vAlign w:val="center"/>
            <w:hideMark/>
          </w:tcPr>
          <w:p w14:paraId="1ABE8FF2" w14:textId="77777777" w:rsidR="00BD7BC0" w:rsidRPr="00DD6050" w:rsidRDefault="00BD7BC0" w:rsidP="00494A3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BA500DF" w14:textId="77777777" w:rsidR="00BD7BC0" w:rsidRPr="00DD6050" w:rsidRDefault="00BD7BC0" w:rsidP="00494A3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41F2934"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A7C8096"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55DEC61"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F42490A"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F8CB98" w14:textId="77777777" w:rsidR="00BD7BC0" w:rsidRPr="00DD6050" w:rsidRDefault="00BD7BC0" w:rsidP="00494A3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E71ED" w:rsidRPr="00DD6050" w14:paraId="265085F5" w14:textId="77777777" w:rsidTr="00494A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D71526F"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7428DE" w14:textId="509CE60B"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509D7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840</w:t>
            </w:r>
          </w:p>
        </w:tc>
        <w:tc>
          <w:tcPr>
            <w:tcW w:w="1015" w:type="dxa"/>
            <w:tcBorders>
              <w:top w:val="single" w:sz="8" w:space="0" w:color="auto"/>
              <w:left w:val="nil"/>
              <w:bottom w:val="single" w:sz="4" w:space="0" w:color="auto"/>
              <w:right w:val="single" w:sz="4" w:space="0" w:color="auto"/>
            </w:tcBorders>
            <w:noWrap/>
            <w:vAlign w:val="center"/>
          </w:tcPr>
          <w:p w14:paraId="1DB6EA9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274" w:type="dxa"/>
            <w:tcBorders>
              <w:top w:val="single" w:sz="8" w:space="0" w:color="auto"/>
              <w:left w:val="nil"/>
              <w:bottom w:val="single" w:sz="4" w:space="0" w:color="auto"/>
              <w:right w:val="single" w:sz="4" w:space="0" w:color="auto"/>
            </w:tcBorders>
            <w:vAlign w:val="center"/>
          </w:tcPr>
          <w:p w14:paraId="0D52EB2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138BB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E3917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3E71ED" w:rsidRPr="00DD6050" w14:paraId="25A60EA0"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2FC7EA"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1559E4" w14:textId="506C465F"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26394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1143</w:t>
            </w:r>
          </w:p>
        </w:tc>
        <w:tc>
          <w:tcPr>
            <w:tcW w:w="1015" w:type="dxa"/>
            <w:tcBorders>
              <w:top w:val="nil"/>
              <w:left w:val="nil"/>
              <w:bottom w:val="single" w:sz="4" w:space="0" w:color="auto"/>
              <w:right w:val="single" w:sz="4" w:space="0" w:color="auto"/>
            </w:tcBorders>
            <w:noWrap/>
            <w:vAlign w:val="center"/>
          </w:tcPr>
          <w:p w14:paraId="7170FEA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490</w:t>
            </w:r>
          </w:p>
        </w:tc>
        <w:tc>
          <w:tcPr>
            <w:tcW w:w="1274" w:type="dxa"/>
            <w:tcBorders>
              <w:top w:val="nil"/>
              <w:left w:val="nil"/>
              <w:bottom w:val="single" w:sz="4" w:space="0" w:color="auto"/>
              <w:right w:val="single" w:sz="4" w:space="0" w:color="auto"/>
            </w:tcBorders>
            <w:vAlign w:val="center"/>
          </w:tcPr>
          <w:p w14:paraId="16E6825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43C6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EC0C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r>
      <w:tr w:rsidR="003E71ED" w:rsidRPr="00DD6050" w14:paraId="40497506"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8BC76B"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6E5607" w14:textId="4964912B"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E6EB4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659</w:t>
            </w:r>
          </w:p>
        </w:tc>
        <w:tc>
          <w:tcPr>
            <w:tcW w:w="1015" w:type="dxa"/>
            <w:tcBorders>
              <w:top w:val="nil"/>
              <w:left w:val="nil"/>
              <w:bottom w:val="single" w:sz="4" w:space="0" w:color="auto"/>
              <w:right w:val="single" w:sz="4" w:space="0" w:color="auto"/>
            </w:tcBorders>
            <w:noWrap/>
            <w:vAlign w:val="center"/>
          </w:tcPr>
          <w:p w14:paraId="47DD37D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274" w:type="dxa"/>
            <w:tcBorders>
              <w:top w:val="nil"/>
              <w:left w:val="nil"/>
              <w:bottom w:val="single" w:sz="4" w:space="0" w:color="auto"/>
              <w:right w:val="single" w:sz="4" w:space="0" w:color="auto"/>
            </w:tcBorders>
            <w:vAlign w:val="center"/>
          </w:tcPr>
          <w:p w14:paraId="0CB3472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BCC70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2B618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3E71ED" w:rsidRPr="00DD6050" w14:paraId="3AEE1A50"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1B401E"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7B009" w14:textId="5A8DCC53"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A9541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1E0CA65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66562E4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AF98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8329F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3E71ED" w:rsidRPr="00DD6050" w14:paraId="60E093D0"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743545"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2C797A" w14:textId="339956E2"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3CF5E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02B20AF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035C599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E69D6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30455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3E71ED" w:rsidRPr="00DD6050" w14:paraId="11CD84B7" w14:textId="77777777" w:rsidTr="00494A3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9385E1"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83D11F" w14:textId="4A5BA590"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FA579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600</w:t>
            </w:r>
          </w:p>
        </w:tc>
        <w:tc>
          <w:tcPr>
            <w:tcW w:w="1015" w:type="dxa"/>
            <w:tcBorders>
              <w:top w:val="nil"/>
              <w:left w:val="nil"/>
              <w:bottom w:val="single" w:sz="8" w:space="0" w:color="auto"/>
              <w:right w:val="single" w:sz="4" w:space="0" w:color="auto"/>
            </w:tcBorders>
            <w:noWrap/>
            <w:vAlign w:val="center"/>
          </w:tcPr>
          <w:p w14:paraId="3DFE568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8" w:space="0" w:color="auto"/>
              <w:right w:val="single" w:sz="4" w:space="0" w:color="auto"/>
            </w:tcBorders>
            <w:vAlign w:val="center"/>
          </w:tcPr>
          <w:p w14:paraId="614B493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45D08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5E82D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3E71ED" w:rsidRPr="00DD6050" w14:paraId="47612907" w14:textId="77777777" w:rsidTr="00494A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690C77"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Teiuș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0FFC9C" w14:textId="37079FDA"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5ABC2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749</w:t>
            </w:r>
          </w:p>
        </w:tc>
        <w:tc>
          <w:tcPr>
            <w:tcW w:w="1015" w:type="dxa"/>
            <w:tcBorders>
              <w:top w:val="single" w:sz="8" w:space="0" w:color="auto"/>
              <w:left w:val="nil"/>
              <w:bottom w:val="single" w:sz="4" w:space="0" w:color="auto"/>
              <w:right w:val="single" w:sz="4" w:space="0" w:color="auto"/>
            </w:tcBorders>
            <w:noWrap/>
            <w:vAlign w:val="center"/>
          </w:tcPr>
          <w:p w14:paraId="78F1B31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274" w:type="dxa"/>
            <w:tcBorders>
              <w:top w:val="single" w:sz="8" w:space="0" w:color="auto"/>
              <w:left w:val="nil"/>
              <w:bottom w:val="single" w:sz="4" w:space="0" w:color="auto"/>
              <w:right w:val="single" w:sz="4" w:space="0" w:color="auto"/>
            </w:tcBorders>
            <w:vAlign w:val="center"/>
          </w:tcPr>
          <w:p w14:paraId="6B710BD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DF384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7DDBA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3E71ED" w:rsidRPr="00DD6050" w14:paraId="1CDD6B97"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6FDFAF"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E53D39" w14:textId="316F818E"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6AAF4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1125</w:t>
            </w:r>
          </w:p>
        </w:tc>
        <w:tc>
          <w:tcPr>
            <w:tcW w:w="1015" w:type="dxa"/>
            <w:tcBorders>
              <w:top w:val="nil"/>
              <w:left w:val="nil"/>
              <w:bottom w:val="single" w:sz="4" w:space="0" w:color="auto"/>
              <w:right w:val="single" w:sz="4" w:space="0" w:color="auto"/>
            </w:tcBorders>
            <w:noWrap/>
            <w:vAlign w:val="center"/>
          </w:tcPr>
          <w:p w14:paraId="2FD28B5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274" w:type="dxa"/>
            <w:tcBorders>
              <w:top w:val="nil"/>
              <w:left w:val="nil"/>
              <w:bottom w:val="single" w:sz="4" w:space="0" w:color="auto"/>
              <w:right w:val="single" w:sz="4" w:space="0" w:color="auto"/>
            </w:tcBorders>
            <w:vAlign w:val="center"/>
          </w:tcPr>
          <w:p w14:paraId="3B382E9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605A9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7FC60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3E71ED" w:rsidRPr="00DD6050" w14:paraId="70E2BCFB"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75404A"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305F2E" w14:textId="69ED44DC"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C02AC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637</w:t>
            </w:r>
          </w:p>
        </w:tc>
        <w:tc>
          <w:tcPr>
            <w:tcW w:w="1015" w:type="dxa"/>
            <w:tcBorders>
              <w:top w:val="nil"/>
              <w:left w:val="nil"/>
              <w:bottom w:val="single" w:sz="4" w:space="0" w:color="auto"/>
              <w:right w:val="single" w:sz="4" w:space="0" w:color="auto"/>
            </w:tcBorders>
            <w:noWrap/>
            <w:vAlign w:val="center"/>
          </w:tcPr>
          <w:p w14:paraId="3735B73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274" w:type="dxa"/>
            <w:tcBorders>
              <w:top w:val="nil"/>
              <w:left w:val="nil"/>
              <w:bottom w:val="single" w:sz="4" w:space="0" w:color="auto"/>
              <w:right w:val="single" w:sz="4" w:space="0" w:color="auto"/>
            </w:tcBorders>
            <w:vAlign w:val="center"/>
          </w:tcPr>
          <w:p w14:paraId="22C25ED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C6DB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9CDA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3E71ED" w:rsidRPr="00DD6050" w14:paraId="632EF9B8"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78D036"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8782A" w14:textId="601BB8E8"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86C73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4295484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740351D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66A05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1BBD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3E71ED" w:rsidRPr="00DD6050" w14:paraId="39416C23"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2EFBEA"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82F1FC" w14:textId="454188D5"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8A304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7B6BFF6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793298F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23278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B134B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E71ED" w:rsidRPr="00DD6050" w14:paraId="7CD0CF09" w14:textId="77777777" w:rsidTr="00494A3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DE5202"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FCE1A7" w14:textId="5B809759"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69B61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015" w:type="dxa"/>
            <w:tcBorders>
              <w:top w:val="nil"/>
              <w:left w:val="nil"/>
              <w:bottom w:val="single" w:sz="8" w:space="0" w:color="auto"/>
              <w:right w:val="single" w:sz="4" w:space="0" w:color="auto"/>
            </w:tcBorders>
            <w:noWrap/>
            <w:vAlign w:val="center"/>
          </w:tcPr>
          <w:p w14:paraId="067B2B8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8" w:space="0" w:color="auto"/>
              <w:right w:val="single" w:sz="4" w:space="0" w:color="auto"/>
            </w:tcBorders>
            <w:vAlign w:val="center"/>
          </w:tcPr>
          <w:p w14:paraId="3E42BDF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7E0B8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8D751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E71ED" w:rsidRPr="00DD6050" w14:paraId="056D4883" w14:textId="77777777" w:rsidTr="00494A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A37F95"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6265F3" w14:textId="491112AC"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EDE7A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EDBE8D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580B31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6410C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E3EFA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277E81E2"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838C93"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4CC13" w14:textId="190015EF"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05EB9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2BCEE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AD65F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D536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E46EE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E71ED" w:rsidRPr="00DD6050" w14:paraId="366F83A6"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499444"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C9D464" w14:textId="0B0A0AD6"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E5B21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ED9A7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4C4C2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17A1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86622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E71ED" w:rsidRPr="00DD6050" w14:paraId="6A24D599"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1A5437"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1DA4CF" w14:textId="2CA380F2"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48898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D0718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9F591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29075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0C765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E71ED" w:rsidRPr="00DD6050" w14:paraId="5AA014BC"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23414D"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8CDDF8" w14:textId="046EB1FC"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2C595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6D690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63116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9E75E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EEE1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524F07E5" w14:textId="77777777" w:rsidTr="00494A3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A48553A"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FA5F3F" w14:textId="3BDF74A5"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24D12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79644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096CE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A2F98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4CCC8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512A2F25" w14:textId="77777777" w:rsidTr="00494A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EEC684"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Stremț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428621" w14:textId="146871EF"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20611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339F65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1AD386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59D9D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06710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E71ED" w:rsidRPr="00DD6050" w14:paraId="7417948A"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5F7AFA"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FDAF2D" w14:textId="1F0610EC"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36097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161C4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48C2C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4984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334CD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E71ED" w:rsidRPr="00DD6050" w14:paraId="69BA3524"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AA7A6D"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279105" w14:textId="689A2D20"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F35C7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2EE73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692CC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E7BB9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5506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E71ED" w:rsidRPr="00DD6050" w14:paraId="51E23C95"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9588FC"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B4FC65" w14:textId="19374B48"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43882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CB3BB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BF164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6751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87B2C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08BC273B"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3AF41F"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B43ADA" w14:textId="03606064"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42A51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C56DA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0B8B89"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F4DCA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1393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0AA2F74C" w14:textId="77777777" w:rsidTr="00494A3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39C3C6"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184565" w14:textId="7B3040FE"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2AEB9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9CC6A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7E343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A4D36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4EF89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71ED" w:rsidRPr="00DD6050" w14:paraId="5D362C69" w14:textId="77777777" w:rsidTr="00494A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F5D48F" w14:textId="77777777" w:rsidR="003E71ED" w:rsidRPr="00DD6050" w:rsidRDefault="003E71ED" w:rsidP="003E71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Aiud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E84365" w14:textId="26318C78"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E6E648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single" w:sz="8" w:space="0" w:color="auto"/>
              <w:left w:val="nil"/>
              <w:bottom w:val="single" w:sz="4" w:space="0" w:color="auto"/>
              <w:right w:val="single" w:sz="4" w:space="0" w:color="auto"/>
            </w:tcBorders>
            <w:noWrap/>
            <w:vAlign w:val="center"/>
          </w:tcPr>
          <w:p w14:paraId="4C13DCD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single" w:sz="8" w:space="0" w:color="auto"/>
              <w:left w:val="nil"/>
              <w:bottom w:val="single" w:sz="4" w:space="0" w:color="auto"/>
              <w:right w:val="single" w:sz="4" w:space="0" w:color="auto"/>
            </w:tcBorders>
            <w:vAlign w:val="center"/>
          </w:tcPr>
          <w:p w14:paraId="310D2F9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E70F10"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39D1E5"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3E71ED" w:rsidRPr="00DD6050" w14:paraId="24C4BDAC"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52997B"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D6B549" w14:textId="0CB931F1"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F594CE"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505A60C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6407AA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AD4A6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0B478D"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r>
      <w:tr w:rsidR="003E71ED" w:rsidRPr="00DD6050" w14:paraId="37D72B14"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AD33F8"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AF8BAE" w14:textId="00BD6036"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8E833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344C386F"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B1DCC4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334E82"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7B56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3E71ED" w:rsidRPr="00DD6050" w14:paraId="3AD31362"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9C5F01"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F580CF" w14:textId="0A598007"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5B37B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2C74B83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14CB6521"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F36C5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03F2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3E71ED" w:rsidRPr="00DD6050" w14:paraId="5ABE3C70" w14:textId="77777777" w:rsidTr="00494A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9B5F22"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9D6E99" w14:textId="2DD60B8A"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A8B5DA"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4E5556F8"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AF63BB7"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DAA3C"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86F9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E71ED" w:rsidRPr="00DD6050" w14:paraId="5E300A8F" w14:textId="77777777" w:rsidTr="00494A3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F217831" w14:textId="77777777" w:rsidR="003E71ED" w:rsidRPr="00DD6050" w:rsidRDefault="003E71ED" w:rsidP="003E71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0CD208" w14:textId="28DCCD07" w:rsidR="003E71ED" w:rsidRPr="00DD6050" w:rsidRDefault="003E71ED" w:rsidP="003E71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E25BC4"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8" w:space="0" w:color="auto"/>
              <w:right w:val="single" w:sz="4" w:space="0" w:color="auto"/>
            </w:tcBorders>
            <w:noWrap/>
            <w:vAlign w:val="center"/>
          </w:tcPr>
          <w:p w14:paraId="16E74666"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41846283"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C422E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7C575B" w14:textId="77777777" w:rsidR="003E71ED" w:rsidRPr="00DD6050" w:rsidRDefault="003E71ED" w:rsidP="003E71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A50304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D7BC0">
        <w:rPr>
          <w:rFonts w:ascii="Arial" w:hAnsi="Arial" w:cs="Arial"/>
          <w:lang w:val="ro-RO"/>
        </w:rPr>
        <w:t>959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D7BC0">
        <w:rPr>
          <w:rFonts w:ascii="Arial" w:hAnsi="Arial" w:cs="Arial"/>
          <w:lang w:val="ro-RO"/>
        </w:rPr>
        <w:t>1064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D7BC0">
        <w:rPr>
          <w:rFonts w:ascii="Arial" w:hAnsi="Arial" w:cs="Arial"/>
          <w:lang w:val="ro-RO"/>
        </w:rPr>
        <w:t>2940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D7BC0">
        <w:rPr>
          <w:rFonts w:ascii="Arial" w:hAnsi="Arial" w:cs="Arial"/>
          <w:lang w:val="ro-RO"/>
        </w:rPr>
        <w:t>2866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5E6EA73"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D7BC0">
        <w:rPr>
          <w:rFonts w:ascii="Arial" w:hAnsi="Arial" w:cs="Arial"/>
          <w:lang w:val="it-IT"/>
        </w:rPr>
        <w:t>2400</w:t>
      </w:r>
      <w:r w:rsidR="00B424AA">
        <w:rPr>
          <w:rFonts w:ascii="Arial" w:hAnsi="Arial" w:cs="Arial"/>
          <w:lang w:val="it-IT"/>
        </w:rPr>
        <w:t xml:space="preserve"> persoane (</w:t>
      </w:r>
      <w:r w:rsidR="000225A2">
        <w:rPr>
          <w:rFonts w:ascii="Arial" w:hAnsi="Arial" w:cs="Arial"/>
          <w:lang w:val="it-IT"/>
        </w:rPr>
        <w:t>-</w:t>
      </w:r>
      <w:r w:rsidR="00BD7BC0">
        <w:rPr>
          <w:rFonts w:ascii="Arial" w:hAnsi="Arial" w:cs="Arial"/>
          <w:lang w:val="it-IT"/>
        </w:rPr>
        <w:t>43</w:t>
      </w:r>
      <w:r w:rsidR="00B424AA">
        <w:rPr>
          <w:rFonts w:ascii="Arial" w:hAnsi="Arial" w:cs="Arial"/>
          <w:lang w:val="it-IT"/>
        </w:rPr>
        <w:t>,</w:t>
      </w:r>
      <w:r w:rsidR="00BD7BC0">
        <w:rPr>
          <w:rFonts w:ascii="Arial" w:hAnsi="Arial" w:cs="Arial"/>
          <w:lang w:val="it-IT"/>
        </w:rPr>
        <w:t>1</w:t>
      </w:r>
      <w:r w:rsidR="00C324FF">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0225A2">
        <w:rPr>
          <w:rFonts w:ascii="Arial" w:hAnsi="Arial" w:cs="Arial"/>
          <w:lang w:val="it-IT"/>
        </w:rPr>
        <w:t>reduceri</w:t>
      </w:r>
      <w:r w:rsidR="008E1609">
        <w:rPr>
          <w:rFonts w:ascii="Arial" w:hAnsi="Arial" w:cs="Arial"/>
          <w:lang w:val="it-IT"/>
        </w:rPr>
        <w:t xml:space="preserve"> </w:t>
      </w:r>
      <w:r w:rsidR="005D2C58">
        <w:rPr>
          <w:rFonts w:ascii="Arial" w:hAnsi="Arial" w:cs="Arial"/>
          <w:lang w:val="it-IT"/>
        </w:rPr>
        <w:t xml:space="preserve">pentru </w:t>
      </w:r>
      <w:r w:rsidR="008E160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D7BC0">
        <w:rPr>
          <w:rFonts w:ascii="Arial" w:hAnsi="Arial" w:cs="Arial"/>
          <w:lang w:val="it-IT"/>
        </w:rPr>
        <w:t>2541</w:t>
      </w:r>
      <w:r w:rsidR="00B424AA">
        <w:rPr>
          <w:rFonts w:ascii="Arial" w:hAnsi="Arial" w:cs="Arial"/>
          <w:lang w:val="it-IT"/>
        </w:rPr>
        <w:t xml:space="preserve"> persoane (</w:t>
      </w:r>
      <w:r w:rsidR="000225A2">
        <w:rPr>
          <w:rFonts w:ascii="Arial" w:hAnsi="Arial" w:cs="Arial"/>
          <w:lang w:val="it-IT"/>
        </w:rPr>
        <w:t>-</w:t>
      </w:r>
      <w:r w:rsidR="00BD7BC0">
        <w:rPr>
          <w:rFonts w:ascii="Arial" w:hAnsi="Arial" w:cs="Arial"/>
          <w:lang w:val="it-IT"/>
        </w:rPr>
        <w:t>40</w:t>
      </w:r>
      <w:r w:rsidR="00B424AA">
        <w:rPr>
          <w:rFonts w:ascii="Arial" w:hAnsi="Arial" w:cs="Arial"/>
          <w:lang w:val="it-IT"/>
        </w:rPr>
        <w:t>,</w:t>
      </w:r>
      <w:r w:rsidR="00BD7BC0">
        <w:rPr>
          <w:rFonts w:ascii="Arial" w:hAnsi="Arial" w:cs="Arial"/>
          <w:lang w:val="it-IT"/>
        </w:rPr>
        <w:t>68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totuși o creștere</w:t>
      </w:r>
      <w:r w:rsidR="000225A2">
        <w:rPr>
          <w:rFonts w:ascii="Arial" w:hAnsi="Arial" w:cs="Arial"/>
          <w:lang w:val="it-IT"/>
        </w:rPr>
        <w:t xml:space="preserve"> semnificativ</w:t>
      </w:r>
      <w:r w:rsidR="00BD7BC0">
        <w:rPr>
          <w:rFonts w:ascii="Arial" w:hAnsi="Arial" w:cs="Arial"/>
          <w:lang w:val="it-IT"/>
        </w:rPr>
        <w:t>ă</w:t>
      </w:r>
      <w:r w:rsidR="00DB7862">
        <w:rPr>
          <w:rFonts w:ascii="Arial" w:hAnsi="Arial" w:cs="Arial"/>
          <w:lang w:val="it-IT"/>
        </w:rPr>
        <w:t xml:space="preserve"> pentru </w:t>
      </w:r>
      <w:r w:rsidR="00BD7BC0">
        <w:rPr>
          <w:rFonts w:ascii="Arial" w:hAnsi="Arial" w:cs="Arial"/>
          <w:lang w:val="it-IT"/>
        </w:rPr>
        <w:t>valori mai mari de 70 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D7BC0" w:rsidRPr="00BD3863" w14:paraId="38EAFAA8" w14:textId="77777777" w:rsidTr="00494A3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E333221"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D16EE69"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3C5047E"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84A2128"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EE6A4AB" w14:textId="77777777" w:rsidR="00BD7BC0" w:rsidRPr="008537F4" w:rsidRDefault="00BD7BC0" w:rsidP="00494A3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1480340" w14:textId="77777777" w:rsidR="00BD7BC0" w:rsidRPr="008537F4" w:rsidRDefault="00BD7BC0" w:rsidP="00494A3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2B15A89" w14:textId="77777777" w:rsidR="00BD7BC0" w:rsidRPr="008537F4" w:rsidRDefault="00BD7BC0" w:rsidP="00494A3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D7BC0" w:rsidRPr="00BD3863" w14:paraId="051C189F" w14:textId="77777777" w:rsidTr="00494A3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9EE469"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FAD60C4"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1206</w:t>
            </w:r>
          </w:p>
        </w:tc>
        <w:tc>
          <w:tcPr>
            <w:tcW w:w="1117" w:type="dxa"/>
            <w:tcBorders>
              <w:top w:val="nil"/>
              <w:left w:val="nil"/>
              <w:bottom w:val="single" w:sz="4" w:space="0" w:color="auto"/>
              <w:right w:val="single" w:sz="4" w:space="0" w:color="auto"/>
            </w:tcBorders>
            <w:vAlign w:val="center"/>
          </w:tcPr>
          <w:p w14:paraId="49662A20"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718</w:t>
            </w:r>
          </w:p>
        </w:tc>
        <w:tc>
          <w:tcPr>
            <w:tcW w:w="1134" w:type="dxa"/>
            <w:tcBorders>
              <w:top w:val="nil"/>
              <w:left w:val="nil"/>
              <w:bottom w:val="single" w:sz="4" w:space="0" w:color="auto"/>
              <w:right w:val="single" w:sz="4" w:space="0" w:color="auto"/>
            </w:tcBorders>
            <w:vAlign w:val="center"/>
          </w:tcPr>
          <w:p w14:paraId="6F6AEF2E"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282</w:t>
            </w:r>
          </w:p>
        </w:tc>
        <w:tc>
          <w:tcPr>
            <w:tcW w:w="1134" w:type="dxa"/>
            <w:tcBorders>
              <w:top w:val="nil"/>
              <w:left w:val="nil"/>
              <w:bottom w:val="single" w:sz="4" w:space="0" w:color="auto"/>
              <w:right w:val="single" w:sz="4" w:space="0" w:color="auto"/>
            </w:tcBorders>
            <w:vAlign w:val="center"/>
          </w:tcPr>
          <w:p w14:paraId="7466A494"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022" w:type="dxa"/>
            <w:tcBorders>
              <w:top w:val="nil"/>
              <w:left w:val="nil"/>
              <w:bottom w:val="single" w:sz="4" w:space="0" w:color="auto"/>
              <w:right w:val="single" w:sz="4" w:space="0" w:color="auto"/>
            </w:tcBorders>
            <w:vAlign w:val="center"/>
          </w:tcPr>
          <w:p w14:paraId="20C4BF1F"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723</w:t>
            </w:r>
          </w:p>
        </w:tc>
        <w:tc>
          <w:tcPr>
            <w:tcW w:w="1006" w:type="dxa"/>
            <w:tcBorders>
              <w:top w:val="nil"/>
              <w:left w:val="nil"/>
              <w:bottom w:val="single" w:sz="4" w:space="0" w:color="auto"/>
              <w:right w:val="single" w:sz="4" w:space="0" w:color="auto"/>
            </w:tcBorders>
            <w:noWrap/>
            <w:vAlign w:val="bottom"/>
          </w:tcPr>
          <w:p w14:paraId="36E4DDC1" w14:textId="77777777" w:rsidR="00BD7BC0" w:rsidRPr="008537F4" w:rsidRDefault="00BD7BC0" w:rsidP="00494A3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3165</w:t>
            </w:r>
          </w:p>
        </w:tc>
      </w:tr>
      <w:tr w:rsidR="00BD7BC0" w:rsidRPr="00BD3863" w14:paraId="56F1D7CC" w14:textId="77777777" w:rsidTr="00494A3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E947A2"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D6DCA5A"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1522</w:t>
            </w:r>
          </w:p>
        </w:tc>
        <w:tc>
          <w:tcPr>
            <w:tcW w:w="1117" w:type="dxa"/>
            <w:tcBorders>
              <w:top w:val="nil"/>
              <w:left w:val="nil"/>
              <w:bottom w:val="single" w:sz="4" w:space="0" w:color="auto"/>
              <w:right w:val="single" w:sz="4" w:space="0" w:color="auto"/>
            </w:tcBorders>
            <w:vAlign w:val="center"/>
          </w:tcPr>
          <w:p w14:paraId="47F89086"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1044</w:t>
            </w:r>
          </w:p>
        </w:tc>
        <w:tc>
          <w:tcPr>
            <w:tcW w:w="1134" w:type="dxa"/>
            <w:tcBorders>
              <w:top w:val="nil"/>
              <w:left w:val="nil"/>
              <w:bottom w:val="single" w:sz="4" w:space="0" w:color="auto"/>
              <w:right w:val="single" w:sz="4" w:space="0" w:color="auto"/>
            </w:tcBorders>
            <w:vAlign w:val="center"/>
          </w:tcPr>
          <w:p w14:paraId="25CD3681"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944</w:t>
            </w:r>
          </w:p>
        </w:tc>
        <w:tc>
          <w:tcPr>
            <w:tcW w:w="1134" w:type="dxa"/>
            <w:tcBorders>
              <w:top w:val="nil"/>
              <w:left w:val="nil"/>
              <w:bottom w:val="single" w:sz="4" w:space="0" w:color="auto"/>
              <w:right w:val="single" w:sz="4" w:space="0" w:color="auto"/>
            </w:tcBorders>
            <w:vAlign w:val="center"/>
          </w:tcPr>
          <w:p w14:paraId="4CB0B3D3"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1096</w:t>
            </w:r>
          </w:p>
        </w:tc>
        <w:tc>
          <w:tcPr>
            <w:tcW w:w="1022" w:type="dxa"/>
            <w:tcBorders>
              <w:top w:val="nil"/>
              <w:left w:val="nil"/>
              <w:bottom w:val="single" w:sz="4" w:space="0" w:color="auto"/>
              <w:right w:val="single" w:sz="4" w:space="0" w:color="auto"/>
            </w:tcBorders>
            <w:vAlign w:val="center"/>
          </w:tcPr>
          <w:p w14:paraId="31EF9200"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959</w:t>
            </w:r>
          </w:p>
        </w:tc>
        <w:tc>
          <w:tcPr>
            <w:tcW w:w="1006" w:type="dxa"/>
            <w:tcBorders>
              <w:top w:val="nil"/>
              <w:left w:val="nil"/>
              <w:bottom w:val="single" w:sz="4" w:space="0" w:color="auto"/>
              <w:right w:val="single" w:sz="4" w:space="0" w:color="auto"/>
            </w:tcBorders>
            <w:noWrap/>
            <w:vAlign w:val="bottom"/>
          </w:tcPr>
          <w:p w14:paraId="4EC0D680" w14:textId="77777777" w:rsidR="00BD7BC0" w:rsidRPr="008537F4" w:rsidRDefault="00BD7BC0" w:rsidP="00494A3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5565</w:t>
            </w:r>
          </w:p>
        </w:tc>
      </w:tr>
      <w:tr w:rsidR="00BD7BC0" w:rsidRPr="00BD3863" w14:paraId="453E101C" w14:textId="77777777" w:rsidTr="00494A3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F08B26"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16E2B5"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-316</w:t>
            </w:r>
          </w:p>
        </w:tc>
        <w:tc>
          <w:tcPr>
            <w:tcW w:w="1117" w:type="dxa"/>
            <w:tcBorders>
              <w:top w:val="nil"/>
              <w:left w:val="nil"/>
              <w:bottom w:val="single" w:sz="4" w:space="0" w:color="auto"/>
              <w:right w:val="single" w:sz="4" w:space="0" w:color="auto"/>
            </w:tcBorders>
            <w:vAlign w:val="center"/>
          </w:tcPr>
          <w:p w14:paraId="7A04128A"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-326</w:t>
            </w:r>
          </w:p>
        </w:tc>
        <w:tc>
          <w:tcPr>
            <w:tcW w:w="1134" w:type="dxa"/>
            <w:tcBorders>
              <w:top w:val="nil"/>
              <w:left w:val="nil"/>
              <w:bottom w:val="single" w:sz="4" w:space="0" w:color="auto"/>
              <w:right w:val="single" w:sz="4" w:space="0" w:color="auto"/>
            </w:tcBorders>
            <w:vAlign w:val="center"/>
          </w:tcPr>
          <w:p w14:paraId="094841B4"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-662</w:t>
            </w:r>
          </w:p>
        </w:tc>
        <w:tc>
          <w:tcPr>
            <w:tcW w:w="1134" w:type="dxa"/>
            <w:tcBorders>
              <w:top w:val="nil"/>
              <w:left w:val="nil"/>
              <w:bottom w:val="single" w:sz="4" w:space="0" w:color="auto"/>
              <w:right w:val="single" w:sz="4" w:space="0" w:color="auto"/>
            </w:tcBorders>
            <w:vAlign w:val="center"/>
          </w:tcPr>
          <w:p w14:paraId="340D5CC0"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-860</w:t>
            </w:r>
          </w:p>
        </w:tc>
        <w:tc>
          <w:tcPr>
            <w:tcW w:w="1022" w:type="dxa"/>
            <w:tcBorders>
              <w:top w:val="nil"/>
              <w:left w:val="nil"/>
              <w:bottom w:val="single" w:sz="4" w:space="0" w:color="auto"/>
              <w:right w:val="single" w:sz="4" w:space="0" w:color="auto"/>
            </w:tcBorders>
            <w:vAlign w:val="center"/>
          </w:tcPr>
          <w:p w14:paraId="7FABFABA"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006" w:type="dxa"/>
            <w:tcBorders>
              <w:top w:val="nil"/>
              <w:left w:val="nil"/>
              <w:bottom w:val="single" w:sz="4" w:space="0" w:color="auto"/>
              <w:right w:val="single" w:sz="4" w:space="0" w:color="auto"/>
            </w:tcBorders>
            <w:vAlign w:val="center"/>
          </w:tcPr>
          <w:p w14:paraId="03BEAEA1" w14:textId="77777777" w:rsidR="00BD7BC0" w:rsidRPr="008537F4" w:rsidRDefault="00BD7BC0" w:rsidP="00494A3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-2400</w:t>
            </w:r>
          </w:p>
        </w:tc>
      </w:tr>
      <w:tr w:rsidR="00BD7BC0" w:rsidRPr="00BD3863" w14:paraId="67B6CD58" w14:textId="77777777" w:rsidTr="00494A3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FCCFCB"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BCA5D8"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-20,76%</w:t>
            </w:r>
          </w:p>
        </w:tc>
        <w:tc>
          <w:tcPr>
            <w:tcW w:w="1117" w:type="dxa"/>
            <w:tcBorders>
              <w:top w:val="nil"/>
              <w:left w:val="nil"/>
              <w:bottom w:val="single" w:sz="4" w:space="0" w:color="auto"/>
              <w:right w:val="single" w:sz="4" w:space="0" w:color="auto"/>
            </w:tcBorders>
            <w:vAlign w:val="center"/>
          </w:tcPr>
          <w:p w14:paraId="01331621"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-31,23%</w:t>
            </w:r>
          </w:p>
        </w:tc>
        <w:tc>
          <w:tcPr>
            <w:tcW w:w="1134" w:type="dxa"/>
            <w:tcBorders>
              <w:top w:val="nil"/>
              <w:left w:val="nil"/>
              <w:bottom w:val="single" w:sz="4" w:space="0" w:color="auto"/>
              <w:right w:val="single" w:sz="4" w:space="0" w:color="auto"/>
            </w:tcBorders>
            <w:vAlign w:val="center"/>
          </w:tcPr>
          <w:p w14:paraId="1FE4AE7B" w14:textId="77777777" w:rsidR="00BD7BC0" w:rsidRPr="00313645"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-70,13%</w:t>
            </w:r>
          </w:p>
        </w:tc>
        <w:tc>
          <w:tcPr>
            <w:tcW w:w="1134" w:type="dxa"/>
            <w:tcBorders>
              <w:top w:val="nil"/>
              <w:left w:val="nil"/>
              <w:bottom w:val="single" w:sz="4" w:space="0" w:color="auto"/>
              <w:right w:val="single" w:sz="4" w:space="0" w:color="auto"/>
            </w:tcBorders>
            <w:vAlign w:val="center"/>
          </w:tcPr>
          <w:p w14:paraId="23066AE5"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-78,47%</w:t>
            </w:r>
          </w:p>
        </w:tc>
        <w:tc>
          <w:tcPr>
            <w:tcW w:w="1022" w:type="dxa"/>
            <w:tcBorders>
              <w:top w:val="nil"/>
              <w:left w:val="nil"/>
              <w:bottom w:val="single" w:sz="4" w:space="0" w:color="auto"/>
              <w:right w:val="single" w:sz="4" w:space="0" w:color="auto"/>
            </w:tcBorders>
            <w:vAlign w:val="center"/>
          </w:tcPr>
          <w:p w14:paraId="483F99BC" w14:textId="77777777" w:rsidR="00BD7BC0" w:rsidRPr="008537F4" w:rsidRDefault="00BD7BC0" w:rsidP="00494A36">
            <w:pPr>
              <w:suppressAutoHyphens w:val="0"/>
              <w:jc w:val="center"/>
              <w:rPr>
                <w:rFonts w:ascii="Arial" w:hAnsi="Arial" w:cs="Arial"/>
                <w:color w:val="000000"/>
                <w:sz w:val="20"/>
                <w:szCs w:val="20"/>
                <w:lang w:val="ro-RO" w:eastAsia="ro-RO"/>
              </w:rPr>
            </w:pPr>
            <w:r>
              <w:rPr>
                <w:rFonts w:ascii="Arial" w:hAnsi="Arial" w:cs="Arial"/>
                <w:color w:val="000000"/>
                <w:sz w:val="20"/>
                <w:szCs w:val="20"/>
              </w:rPr>
              <w:t>-24,61%</w:t>
            </w:r>
          </w:p>
        </w:tc>
        <w:tc>
          <w:tcPr>
            <w:tcW w:w="1006" w:type="dxa"/>
            <w:tcBorders>
              <w:top w:val="nil"/>
              <w:left w:val="nil"/>
              <w:bottom w:val="single" w:sz="4" w:space="0" w:color="auto"/>
              <w:right w:val="single" w:sz="4" w:space="0" w:color="auto"/>
            </w:tcBorders>
            <w:vAlign w:val="center"/>
          </w:tcPr>
          <w:p w14:paraId="4AF9AEE1" w14:textId="77777777" w:rsidR="00BD7BC0" w:rsidRPr="008537F4" w:rsidRDefault="00BD7BC0" w:rsidP="00494A3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-43,13%</w:t>
            </w:r>
          </w:p>
        </w:tc>
      </w:tr>
    </w:tbl>
    <w:p w14:paraId="037879FE" w14:textId="4A934901" w:rsidR="00C324FF" w:rsidRDefault="00C324FF" w:rsidP="006B7A55">
      <w:pPr>
        <w:pStyle w:val="BodyTextIndent"/>
        <w:ind w:left="0" w:firstLine="0"/>
        <w:jc w:val="center"/>
        <w:rPr>
          <w:rFonts w:ascii="Arial" w:hAnsi="Arial" w:cs="Arial"/>
          <w:b w:val="0"/>
          <w:i/>
          <w:color w:val="000000"/>
          <w:sz w:val="24"/>
          <w:szCs w:val="24"/>
          <w:lang w:val="ro-RO"/>
        </w:rPr>
      </w:pPr>
    </w:p>
    <w:p w14:paraId="0F64825C" w14:textId="77777777" w:rsidR="00C324FF" w:rsidRDefault="00C324FF">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901868A"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851"/>
        <w:gridCol w:w="1068"/>
        <w:gridCol w:w="1147"/>
        <w:gridCol w:w="1099"/>
        <w:gridCol w:w="1006"/>
        <w:gridCol w:w="1006"/>
      </w:tblGrid>
      <w:tr w:rsidR="00BD7BC0" w:rsidRPr="00BD3863" w14:paraId="2EFD98F5" w14:textId="77777777" w:rsidTr="00494A36">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413DB0C3"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76B3091F"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851" w:type="dxa"/>
            <w:tcBorders>
              <w:top w:val="single" w:sz="4" w:space="0" w:color="auto"/>
              <w:left w:val="nil"/>
              <w:bottom w:val="single" w:sz="4" w:space="0" w:color="auto"/>
              <w:right w:val="single" w:sz="4" w:space="0" w:color="auto"/>
            </w:tcBorders>
            <w:vAlign w:val="center"/>
            <w:hideMark/>
          </w:tcPr>
          <w:p w14:paraId="4D71D3C3"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22D5B017"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7" w:type="dxa"/>
            <w:tcBorders>
              <w:top w:val="single" w:sz="4" w:space="0" w:color="auto"/>
              <w:left w:val="nil"/>
              <w:bottom w:val="single" w:sz="4" w:space="0" w:color="auto"/>
              <w:right w:val="single" w:sz="4" w:space="0" w:color="auto"/>
            </w:tcBorders>
            <w:vAlign w:val="center"/>
            <w:hideMark/>
          </w:tcPr>
          <w:p w14:paraId="7AD12A6F"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9" w:type="dxa"/>
            <w:tcBorders>
              <w:top w:val="single" w:sz="4" w:space="0" w:color="auto"/>
              <w:left w:val="nil"/>
              <w:bottom w:val="single" w:sz="4" w:space="0" w:color="auto"/>
              <w:right w:val="single" w:sz="4" w:space="0" w:color="auto"/>
            </w:tcBorders>
            <w:vAlign w:val="center"/>
            <w:hideMark/>
          </w:tcPr>
          <w:p w14:paraId="4555DA7C"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09ABB21F"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ADD1865" w14:textId="77777777" w:rsidR="00BD7BC0" w:rsidRPr="00BD3863" w:rsidRDefault="00BD7BC0" w:rsidP="00494A3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D7BC0" w:rsidRPr="00BD3863" w14:paraId="27124C22" w14:textId="77777777" w:rsidTr="00494A36">
        <w:trPr>
          <w:trHeight w:val="288"/>
        </w:trPr>
        <w:tc>
          <w:tcPr>
            <w:tcW w:w="2978" w:type="dxa"/>
            <w:tcBorders>
              <w:top w:val="nil"/>
              <w:left w:val="single" w:sz="4" w:space="0" w:color="auto"/>
              <w:bottom w:val="single" w:sz="4" w:space="0" w:color="auto"/>
              <w:right w:val="single" w:sz="4" w:space="0" w:color="auto"/>
            </w:tcBorders>
            <w:vAlign w:val="center"/>
            <w:hideMark/>
          </w:tcPr>
          <w:p w14:paraId="51E1C6AB"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5D8F7BE4"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840</w:t>
            </w:r>
          </w:p>
        </w:tc>
        <w:tc>
          <w:tcPr>
            <w:tcW w:w="851" w:type="dxa"/>
            <w:tcBorders>
              <w:top w:val="nil"/>
              <w:left w:val="nil"/>
              <w:bottom w:val="single" w:sz="4" w:space="0" w:color="auto"/>
              <w:right w:val="single" w:sz="4" w:space="0" w:color="auto"/>
            </w:tcBorders>
            <w:vAlign w:val="center"/>
          </w:tcPr>
          <w:p w14:paraId="6490B7A3"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1143</w:t>
            </w:r>
          </w:p>
        </w:tc>
        <w:tc>
          <w:tcPr>
            <w:tcW w:w="1068" w:type="dxa"/>
            <w:tcBorders>
              <w:top w:val="nil"/>
              <w:left w:val="nil"/>
              <w:bottom w:val="single" w:sz="4" w:space="0" w:color="auto"/>
              <w:right w:val="single" w:sz="4" w:space="0" w:color="auto"/>
            </w:tcBorders>
            <w:vAlign w:val="center"/>
          </w:tcPr>
          <w:p w14:paraId="1EE1D1F1"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659</w:t>
            </w:r>
          </w:p>
        </w:tc>
        <w:tc>
          <w:tcPr>
            <w:tcW w:w="1147" w:type="dxa"/>
            <w:tcBorders>
              <w:top w:val="nil"/>
              <w:left w:val="nil"/>
              <w:bottom w:val="single" w:sz="4" w:space="0" w:color="auto"/>
              <w:right w:val="single" w:sz="4" w:space="0" w:color="auto"/>
            </w:tcBorders>
            <w:vAlign w:val="center"/>
          </w:tcPr>
          <w:p w14:paraId="583FC957"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154</w:t>
            </w:r>
          </w:p>
        </w:tc>
        <w:tc>
          <w:tcPr>
            <w:tcW w:w="1099" w:type="dxa"/>
            <w:tcBorders>
              <w:top w:val="nil"/>
              <w:left w:val="nil"/>
              <w:bottom w:val="single" w:sz="4" w:space="0" w:color="auto"/>
              <w:right w:val="single" w:sz="4" w:space="0" w:color="auto"/>
            </w:tcBorders>
            <w:vAlign w:val="center"/>
          </w:tcPr>
          <w:p w14:paraId="221BF0B0"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310</w:t>
            </w:r>
          </w:p>
        </w:tc>
        <w:tc>
          <w:tcPr>
            <w:tcW w:w="1006" w:type="dxa"/>
            <w:tcBorders>
              <w:top w:val="nil"/>
              <w:left w:val="nil"/>
              <w:bottom w:val="single" w:sz="4" w:space="0" w:color="auto"/>
              <w:right w:val="single" w:sz="4" w:space="0" w:color="auto"/>
            </w:tcBorders>
            <w:vAlign w:val="center"/>
          </w:tcPr>
          <w:p w14:paraId="24ED60DD"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600</w:t>
            </w:r>
          </w:p>
        </w:tc>
        <w:tc>
          <w:tcPr>
            <w:tcW w:w="1006" w:type="dxa"/>
            <w:tcBorders>
              <w:top w:val="nil"/>
              <w:left w:val="nil"/>
              <w:bottom w:val="single" w:sz="4" w:space="0" w:color="auto"/>
              <w:right w:val="single" w:sz="4" w:space="0" w:color="auto"/>
            </w:tcBorders>
            <w:noWrap/>
            <w:vAlign w:val="bottom"/>
          </w:tcPr>
          <w:p w14:paraId="41A9B85B" w14:textId="77777777" w:rsidR="00BD7BC0" w:rsidRPr="00BA7A3C" w:rsidRDefault="00BD7BC0" w:rsidP="00494A3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3706</w:t>
            </w:r>
          </w:p>
        </w:tc>
      </w:tr>
      <w:tr w:rsidR="00BD7BC0" w:rsidRPr="00BD3863" w14:paraId="1BDC20D7" w14:textId="77777777" w:rsidTr="00494A36">
        <w:trPr>
          <w:trHeight w:val="288"/>
        </w:trPr>
        <w:tc>
          <w:tcPr>
            <w:tcW w:w="2978" w:type="dxa"/>
            <w:tcBorders>
              <w:top w:val="nil"/>
              <w:left w:val="single" w:sz="4" w:space="0" w:color="auto"/>
              <w:bottom w:val="single" w:sz="4" w:space="0" w:color="auto"/>
              <w:right w:val="single" w:sz="4" w:space="0" w:color="auto"/>
            </w:tcBorders>
            <w:vAlign w:val="center"/>
            <w:hideMark/>
          </w:tcPr>
          <w:p w14:paraId="03FF7C5D"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7B529E40"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1723</w:t>
            </w:r>
          </w:p>
        </w:tc>
        <w:tc>
          <w:tcPr>
            <w:tcW w:w="851" w:type="dxa"/>
            <w:tcBorders>
              <w:top w:val="nil"/>
              <w:left w:val="nil"/>
              <w:bottom w:val="single" w:sz="4" w:space="0" w:color="auto"/>
              <w:right w:val="single" w:sz="4" w:space="0" w:color="auto"/>
            </w:tcBorders>
            <w:vAlign w:val="center"/>
          </w:tcPr>
          <w:p w14:paraId="2B8DEC5F"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1096</w:t>
            </w:r>
          </w:p>
        </w:tc>
        <w:tc>
          <w:tcPr>
            <w:tcW w:w="1068" w:type="dxa"/>
            <w:tcBorders>
              <w:top w:val="nil"/>
              <w:left w:val="nil"/>
              <w:bottom w:val="single" w:sz="4" w:space="0" w:color="auto"/>
              <w:right w:val="single" w:sz="4" w:space="0" w:color="auto"/>
            </w:tcBorders>
            <w:vAlign w:val="center"/>
          </w:tcPr>
          <w:p w14:paraId="7EB1BA5F"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990</w:t>
            </w:r>
          </w:p>
        </w:tc>
        <w:tc>
          <w:tcPr>
            <w:tcW w:w="1147" w:type="dxa"/>
            <w:tcBorders>
              <w:top w:val="nil"/>
              <w:left w:val="nil"/>
              <w:bottom w:val="single" w:sz="4" w:space="0" w:color="auto"/>
              <w:right w:val="single" w:sz="4" w:space="0" w:color="auto"/>
            </w:tcBorders>
            <w:vAlign w:val="center"/>
          </w:tcPr>
          <w:p w14:paraId="0347C1C1"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1059</w:t>
            </w:r>
          </w:p>
        </w:tc>
        <w:tc>
          <w:tcPr>
            <w:tcW w:w="1099" w:type="dxa"/>
            <w:tcBorders>
              <w:top w:val="nil"/>
              <w:left w:val="nil"/>
              <w:bottom w:val="single" w:sz="4" w:space="0" w:color="auto"/>
              <w:right w:val="single" w:sz="4" w:space="0" w:color="auto"/>
            </w:tcBorders>
            <w:vAlign w:val="center"/>
          </w:tcPr>
          <w:p w14:paraId="72E0CAAC"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1094</w:t>
            </w:r>
          </w:p>
        </w:tc>
        <w:tc>
          <w:tcPr>
            <w:tcW w:w="1006" w:type="dxa"/>
            <w:tcBorders>
              <w:top w:val="nil"/>
              <w:left w:val="nil"/>
              <w:bottom w:val="single" w:sz="4" w:space="0" w:color="auto"/>
              <w:right w:val="single" w:sz="4" w:space="0" w:color="auto"/>
            </w:tcBorders>
            <w:vAlign w:val="center"/>
          </w:tcPr>
          <w:p w14:paraId="34CC2638"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285</w:t>
            </w:r>
          </w:p>
        </w:tc>
        <w:tc>
          <w:tcPr>
            <w:tcW w:w="1006" w:type="dxa"/>
            <w:tcBorders>
              <w:top w:val="nil"/>
              <w:left w:val="nil"/>
              <w:bottom w:val="single" w:sz="4" w:space="0" w:color="auto"/>
              <w:right w:val="single" w:sz="4" w:space="0" w:color="auto"/>
            </w:tcBorders>
            <w:noWrap/>
            <w:vAlign w:val="bottom"/>
          </w:tcPr>
          <w:p w14:paraId="16E2F4F5" w14:textId="77777777" w:rsidR="00BD7BC0" w:rsidRPr="00BA7A3C" w:rsidRDefault="00BD7BC0" w:rsidP="00494A3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6247</w:t>
            </w:r>
          </w:p>
        </w:tc>
      </w:tr>
      <w:tr w:rsidR="00BD7BC0" w:rsidRPr="00BD3863" w14:paraId="210E1F36" w14:textId="77777777" w:rsidTr="00494A36">
        <w:trPr>
          <w:trHeight w:val="288"/>
        </w:trPr>
        <w:tc>
          <w:tcPr>
            <w:tcW w:w="2978" w:type="dxa"/>
            <w:tcBorders>
              <w:top w:val="nil"/>
              <w:left w:val="single" w:sz="4" w:space="0" w:color="auto"/>
              <w:bottom w:val="single" w:sz="4" w:space="0" w:color="auto"/>
              <w:right w:val="single" w:sz="4" w:space="0" w:color="auto"/>
            </w:tcBorders>
            <w:vAlign w:val="center"/>
            <w:hideMark/>
          </w:tcPr>
          <w:p w14:paraId="66E496AB"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6A7511A9"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-883</w:t>
            </w:r>
          </w:p>
        </w:tc>
        <w:tc>
          <w:tcPr>
            <w:tcW w:w="851" w:type="dxa"/>
            <w:tcBorders>
              <w:top w:val="nil"/>
              <w:left w:val="nil"/>
              <w:bottom w:val="single" w:sz="4" w:space="0" w:color="auto"/>
              <w:right w:val="single" w:sz="4" w:space="0" w:color="auto"/>
            </w:tcBorders>
            <w:vAlign w:val="center"/>
          </w:tcPr>
          <w:p w14:paraId="28335DAF"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1068" w:type="dxa"/>
            <w:tcBorders>
              <w:top w:val="nil"/>
              <w:left w:val="nil"/>
              <w:bottom w:val="single" w:sz="4" w:space="0" w:color="auto"/>
              <w:right w:val="single" w:sz="4" w:space="0" w:color="auto"/>
            </w:tcBorders>
            <w:vAlign w:val="center"/>
          </w:tcPr>
          <w:p w14:paraId="559DBB85"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-331</w:t>
            </w:r>
          </w:p>
        </w:tc>
        <w:tc>
          <w:tcPr>
            <w:tcW w:w="1147" w:type="dxa"/>
            <w:tcBorders>
              <w:top w:val="nil"/>
              <w:left w:val="nil"/>
              <w:bottom w:val="single" w:sz="4" w:space="0" w:color="auto"/>
              <w:right w:val="single" w:sz="4" w:space="0" w:color="auto"/>
            </w:tcBorders>
            <w:vAlign w:val="center"/>
          </w:tcPr>
          <w:p w14:paraId="1F2FB8F5"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-905</w:t>
            </w:r>
          </w:p>
        </w:tc>
        <w:tc>
          <w:tcPr>
            <w:tcW w:w="1099" w:type="dxa"/>
            <w:tcBorders>
              <w:top w:val="nil"/>
              <w:left w:val="nil"/>
              <w:bottom w:val="single" w:sz="4" w:space="0" w:color="auto"/>
              <w:right w:val="single" w:sz="4" w:space="0" w:color="auto"/>
            </w:tcBorders>
            <w:vAlign w:val="center"/>
          </w:tcPr>
          <w:p w14:paraId="04D7481A"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-784</w:t>
            </w:r>
          </w:p>
        </w:tc>
        <w:tc>
          <w:tcPr>
            <w:tcW w:w="1006" w:type="dxa"/>
            <w:tcBorders>
              <w:top w:val="nil"/>
              <w:left w:val="nil"/>
              <w:bottom w:val="single" w:sz="4" w:space="0" w:color="auto"/>
              <w:right w:val="single" w:sz="4" w:space="0" w:color="auto"/>
            </w:tcBorders>
            <w:vAlign w:val="center"/>
          </w:tcPr>
          <w:p w14:paraId="51F5D0A8"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315</w:t>
            </w:r>
          </w:p>
        </w:tc>
        <w:tc>
          <w:tcPr>
            <w:tcW w:w="1006" w:type="dxa"/>
            <w:tcBorders>
              <w:top w:val="nil"/>
              <w:left w:val="nil"/>
              <w:bottom w:val="single" w:sz="4" w:space="0" w:color="auto"/>
              <w:right w:val="single" w:sz="4" w:space="0" w:color="auto"/>
            </w:tcBorders>
            <w:vAlign w:val="center"/>
          </w:tcPr>
          <w:p w14:paraId="5E52943F" w14:textId="77777777" w:rsidR="00BD7BC0" w:rsidRPr="00BA7A3C" w:rsidRDefault="00BD7BC0" w:rsidP="00494A3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-2541</w:t>
            </w:r>
          </w:p>
        </w:tc>
      </w:tr>
      <w:tr w:rsidR="00BD7BC0" w:rsidRPr="00BD3863" w14:paraId="131BAE17" w14:textId="77777777" w:rsidTr="00494A36">
        <w:trPr>
          <w:trHeight w:val="288"/>
        </w:trPr>
        <w:tc>
          <w:tcPr>
            <w:tcW w:w="2978" w:type="dxa"/>
            <w:tcBorders>
              <w:top w:val="nil"/>
              <w:left w:val="single" w:sz="4" w:space="0" w:color="auto"/>
              <w:bottom w:val="single" w:sz="4" w:space="0" w:color="auto"/>
              <w:right w:val="single" w:sz="4" w:space="0" w:color="auto"/>
            </w:tcBorders>
            <w:vAlign w:val="center"/>
            <w:hideMark/>
          </w:tcPr>
          <w:p w14:paraId="35D02ACB" w14:textId="77777777" w:rsidR="00BD7BC0" w:rsidRPr="00BD3863" w:rsidRDefault="00BD7BC0" w:rsidP="00494A3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E066EDD"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-51,25%</w:t>
            </w:r>
          </w:p>
        </w:tc>
        <w:tc>
          <w:tcPr>
            <w:tcW w:w="851" w:type="dxa"/>
            <w:tcBorders>
              <w:top w:val="nil"/>
              <w:left w:val="nil"/>
              <w:bottom w:val="single" w:sz="4" w:space="0" w:color="auto"/>
              <w:right w:val="single" w:sz="4" w:space="0" w:color="auto"/>
            </w:tcBorders>
            <w:vAlign w:val="center"/>
          </w:tcPr>
          <w:p w14:paraId="27D7C1D8"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4,29%</w:t>
            </w:r>
          </w:p>
        </w:tc>
        <w:tc>
          <w:tcPr>
            <w:tcW w:w="1068" w:type="dxa"/>
            <w:tcBorders>
              <w:top w:val="nil"/>
              <w:left w:val="nil"/>
              <w:bottom w:val="single" w:sz="4" w:space="0" w:color="auto"/>
              <w:right w:val="single" w:sz="4" w:space="0" w:color="auto"/>
            </w:tcBorders>
            <w:vAlign w:val="center"/>
          </w:tcPr>
          <w:p w14:paraId="1B343FBB"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-33,43%</w:t>
            </w:r>
          </w:p>
        </w:tc>
        <w:tc>
          <w:tcPr>
            <w:tcW w:w="1147" w:type="dxa"/>
            <w:tcBorders>
              <w:top w:val="nil"/>
              <w:left w:val="nil"/>
              <w:bottom w:val="single" w:sz="4" w:space="0" w:color="auto"/>
              <w:right w:val="single" w:sz="4" w:space="0" w:color="auto"/>
            </w:tcBorders>
            <w:vAlign w:val="center"/>
          </w:tcPr>
          <w:p w14:paraId="3E7DAE9E"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-85,46%</w:t>
            </w:r>
          </w:p>
        </w:tc>
        <w:tc>
          <w:tcPr>
            <w:tcW w:w="1099" w:type="dxa"/>
            <w:tcBorders>
              <w:top w:val="nil"/>
              <w:left w:val="nil"/>
              <w:bottom w:val="single" w:sz="4" w:space="0" w:color="auto"/>
              <w:right w:val="single" w:sz="4" w:space="0" w:color="auto"/>
            </w:tcBorders>
            <w:vAlign w:val="center"/>
          </w:tcPr>
          <w:p w14:paraId="76A0BA63"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-71,66%</w:t>
            </w:r>
          </w:p>
        </w:tc>
        <w:tc>
          <w:tcPr>
            <w:tcW w:w="1006" w:type="dxa"/>
            <w:tcBorders>
              <w:top w:val="nil"/>
              <w:left w:val="nil"/>
              <w:bottom w:val="single" w:sz="4" w:space="0" w:color="auto"/>
              <w:right w:val="single" w:sz="4" w:space="0" w:color="auto"/>
            </w:tcBorders>
            <w:vAlign w:val="center"/>
          </w:tcPr>
          <w:p w14:paraId="0F1B63C0" w14:textId="77777777" w:rsidR="00BD7BC0" w:rsidRPr="00BA7A3C" w:rsidRDefault="00BD7BC0" w:rsidP="00494A36">
            <w:pPr>
              <w:suppressAutoHyphens w:val="0"/>
              <w:jc w:val="center"/>
              <w:rPr>
                <w:rFonts w:ascii="Arial" w:hAnsi="Arial" w:cs="Arial"/>
                <w:color w:val="000000"/>
                <w:sz w:val="18"/>
                <w:szCs w:val="18"/>
                <w:lang w:val="ro-RO" w:eastAsia="ro-RO"/>
              </w:rPr>
            </w:pPr>
            <w:r>
              <w:rPr>
                <w:rFonts w:ascii="Arial" w:hAnsi="Arial" w:cs="Arial"/>
                <w:color w:val="000000"/>
                <w:sz w:val="20"/>
                <w:szCs w:val="20"/>
              </w:rPr>
              <w:t>110,53%</w:t>
            </w:r>
          </w:p>
        </w:tc>
        <w:tc>
          <w:tcPr>
            <w:tcW w:w="1006" w:type="dxa"/>
            <w:tcBorders>
              <w:top w:val="nil"/>
              <w:left w:val="nil"/>
              <w:bottom w:val="single" w:sz="4" w:space="0" w:color="auto"/>
              <w:right w:val="single" w:sz="4" w:space="0" w:color="auto"/>
            </w:tcBorders>
            <w:vAlign w:val="center"/>
          </w:tcPr>
          <w:p w14:paraId="28CE72ED" w14:textId="77777777" w:rsidR="00BD7BC0" w:rsidRPr="00BA7A3C" w:rsidRDefault="00BD7BC0" w:rsidP="00494A3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-40,68%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541DE8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D7BC0">
        <w:rPr>
          <w:rFonts w:ascii="Arial" w:hAnsi="Arial" w:cs="Arial"/>
          <w:lang w:val="pt-BR"/>
        </w:rPr>
        <w:t>DN1_km397+049-km406+950</w:t>
      </w:r>
      <w:r w:rsidR="005268D7" w:rsidRPr="00FD1C6E">
        <w:rPr>
          <w:rFonts w:ascii="Arial" w:hAnsi="Arial" w:cs="Arial"/>
          <w:lang w:val="it-IT"/>
        </w:rPr>
        <w:t>, cod identificare RD_RO_00_</w:t>
      </w:r>
      <w:r w:rsidR="008E1609">
        <w:rPr>
          <w:rFonts w:ascii="Arial" w:hAnsi="Arial" w:cs="Arial"/>
          <w:lang w:val="it-IT"/>
        </w:rPr>
        <w:t>2</w:t>
      </w:r>
      <w:r w:rsidR="00BD7BC0">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64970C87"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73FD1776" w14:textId="4156A106"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1334</w:t>
            </w:r>
            <w:r w:rsidR="00615B91">
              <w:rPr>
                <w:rFonts w:ascii="Arial" w:hAnsi="Arial" w:cs="Arial"/>
                <w:sz w:val="20"/>
                <w:szCs w:val="20"/>
                <w:lang w:val="ro-RO" w:eastAsia="ro-RO"/>
              </w:rPr>
              <w:t>,</w:t>
            </w:r>
            <w:r>
              <w:rPr>
                <w:rFonts w:ascii="Arial" w:hAnsi="Arial" w:cs="Arial"/>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AF4C5D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C26ED">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9807C4" w:rsidR="00FC534B" w:rsidRPr="00FC534B" w:rsidRDefault="006C6860" w:rsidP="00DF0BBF">
      <w:pPr>
        <w:suppressAutoHyphens w:val="0"/>
        <w:jc w:val="center"/>
        <w:rPr>
          <w:kern w:val="0"/>
          <w:lang w:val="ro-RO" w:eastAsia="ro-RO"/>
        </w:rPr>
      </w:pPr>
      <w:r>
        <w:rPr>
          <w:noProof/>
        </w:rPr>
        <w:drawing>
          <wp:inline distT="0" distB="0" distL="0" distR="0" wp14:anchorId="4B6E8F71" wp14:editId="6B81C674">
            <wp:extent cx="4904762" cy="759996"/>
            <wp:effectExtent l="0" t="0" r="0" b="2540"/>
            <wp:docPr id="1074961298"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70707D8F" w14:textId="7D150E56" w:rsidR="00C324FF" w:rsidRDefault="00C324FF">
      <w:pPr>
        <w:suppressAutoHyphens w:val="0"/>
        <w:rPr>
          <w:rFonts w:ascii="Arial" w:hAnsi="Arial" w:cs="Arial"/>
          <w:bCs/>
          <w:lang w:val="ro-RO"/>
        </w:rPr>
      </w:pPr>
      <w:r>
        <w:rPr>
          <w:rFonts w:ascii="Arial" w:hAnsi="Arial" w:cs="Arial"/>
          <w:bCs/>
          <w:lang w:val="ro-RO"/>
        </w:rPr>
        <w:br w:type="page"/>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6839C0" w:rsidRPr="006839C0" w14:paraId="7291DE3D" w14:textId="77777777" w:rsidTr="006839C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B2624B3"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 xml:space="preserve">Banda de </w:t>
            </w:r>
            <w:proofErr w:type="spellStart"/>
            <w:r w:rsidRPr="006839C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5AD1F3"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proofErr w:type="spellStart"/>
            <w:r w:rsidRPr="006839C0">
              <w:rPr>
                <w:rFonts w:ascii="Calibri" w:hAnsi="Calibri" w:cs="Calibri"/>
                <w:b/>
                <w:bCs/>
                <w:color w:val="000000"/>
                <w:kern w:val="0"/>
                <w:sz w:val="16"/>
                <w:szCs w:val="16"/>
                <w:lang w:eastAsia="en-US"/>
              </w:rPr>
              <w:t>Teiuș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3538D5"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Aiud</w:t>
            </w:r>
          </w:p>
        </w:tc>
        <w:tc>
          <w:tcPr>
            <w:tcW w:w="1500" w:type="dxa"/>
            <w:gridSpan w:val="3"/>
            <w:tcBorders>
              <w:top w:val="single" w:sz="8" w:space="0" w:color="auto"/>
              <w:left w:val="nil"/>
              <w:bottom w:val="single" w:sz="8" w:space="0" w:color="auto"/>
              <w:right w:val="single" w:sz="8" w:space="0" w:color="000000"/>
            </w:tcBorders>
            <w:vAlign w:val="center"/>
            <w:hideMark/>
          </w:tcPr>
          <w:p w14:paraId="38D23040"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TOTAL</w:t>
            </w:r>
          </w:p>
        </w:tc>
      </w:tr>
      <w:tr w:rsidR="006839C0" w:rsidRPr="006839C0" w14:paraId="252A63DC" w14:textId="77777777" w:rsidTr="006839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07C5F1" w14:textId="77777777" w:rsidR="006839C0" w:rsidRPr="006839C0" w:rsidRDefault="006839C0" w:rsidP="006839C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2418B17"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proofErr w:type="spellStart"/>
            <w:r w:rsidRPr="006839C0">
              <w:rPr>
                <w:rFonts w:ascii="Calibri" w:hAnsi="Calibri" w:cs="Calibri"/>
                <w:b/>
                <w:bCs/>
                <w:color w:val="000000"/>
                <w:kern w:val="0"/>
                <w:sz w:val="16"/>
                <w:szCs w:val="16"/>
                <w:lang w:eastAsia="en-US"/>
              </w:rPr>
              <w:t>Efect</w:t>
            </w:r>
            <w:proofErr w:type="spellEnd"/>
            <w:r w:rsidRPr="006839C0">
              <w:rPr>
                <w:rFonts w:ascii="Calibri" w:hAnsi="Calibri" w:cs="Calibri"/>
                <w:b/>
                <w:bCs/>
                <w:color w:val="000000"/>
                <w:kern w:val="0"/>
                <w:sz w:val="16"/>
                <w:szCs w:val="16"/>
                <w:lang w:eastAsia="en-US"/>
              </w:rPr>
              <w:t xml:space="preserve"> </w:t>
            </w:r>
            <w:proofErr w:type="spellStart"/>
            <w:r w:rsidRPr="006839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81B159"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proofErr w:type="spellStart"/>
            <w:r w:rsidRPr="006839C0">
              <w:rPr>
                <w:rFonts w:ascii="Calibri" w:hAnsi="Calibri" w:cs="Calibri"/>
                <w:b/>
                <w:bCs/>
                <w:color w:val="000000"/>
                <w:kern w:val="0"/>
                <w:sz w:val="16"/>
                <w:szCs w:val="16"/>
                <w:lang w:eastAsia="en-US"/>
              </w:rPr>
              <w:t>Efect</w:t>
            </w:r>
            <w:proofErr w:type="spellEnd"/>
            <w:r w:rsidRPr="006839C0">
              <w:rPr>
                <w:rFonts w:ascii="Calibri" w:hAnsi="Calibri" w:cs="Calibri"/>
                <w:b/>
                <w:bCs/>
                <w:color w:val="000000"/>
                <w:kern w:val="0"/>
                <w:sz w:val="16"/>
                <w:szCs w:val="16"/>
                <w:lang w:eastAsia="en-US"/>
              </w:rPr>
              <w:t xml:space="preserve"> </w:t>
            </w:r>
            <w:proofErr w:type="spellStart"/>
            <w:r w:rsidRPr="006839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7D5B75"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proofErr w:type="spellStart"/>
            <w:r w:rsidRPr="006839C0">
              <w:rPr>
                <w:rFonts w:ascii="Calibri" w:hAnsi="Calibri" w:cs="Calibri"/>
                <w:b/>
                <w:bCs/>
                <w:color w:val="000000"/>
                <w:kern w:val="0"/>
                <w:sz w:val="16"/>
                <w:szCs w:val="16"/>
                <w:lang w:eastAsia="en-US"/>
              </w:rPr>
              <w:t>Efect</w:t>
            </w:r>
            <w:proofErr w:type="spellEnd"/>
            <w:r w:rsidRPr="006839C0">
              <w:rPr>
                <w:rFonts w:ascii="Calibri" w:hAnsi="Calibri" w:cs="Calibri"/>
                <w:b/>
                <w:bCs/>
                <w:color w:val="000000"/>
                <w:kern w:val="0"/>
                <w:sz w:val="16"/>
                <w:szCs w:val="16"/>
                <w:lang w:eastAsia="en-US"/>
              </w:rPr>
              <w:t xml:space="preserve"> </w:t>
            </w:r>
            <w:proofErr w:type="spellStart"/>
            <w:r w:rsidRPr="006839C0">
              <w:rPr>
                <w:rFonts w:ascii="Calibri" w:hAnsi="Calibri" w:cs="Calibri"/>
                <w:b/>
                <w:bCs/>
                <w:color w:val="000000"/>
                <w:kern w:val="0"/>
                <w:sz w:val="16"/>
                <w:szCs w:val="16"/>
                <w:lang w:eastAsia="en-US"/>
              </w:rPr>
              <w:t>dăunător</w:t>
            </w:r>
            <w:proofErr w:type="spellEnd"/>
          </w:p>
        </w:tc>
      </w:tr>
      <w:tr w:rsidR="006839C0" w:rsidRPr="006839C0" w14:paraId="3B75CA43" w14:textId="77777777" w:rsidTr="006839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45A5EB" w14:textId="77777777" w:rsidR="006839C0" w:rsidRPr="006839C0" w:rsidRDefault="006839C0" w:rsidP="006839C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FB0EA7"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6DCDD1"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7DD11F"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CC7863"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335DFC"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A9554D"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3A531F"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93B889"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1B2560"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HSD</w:t>
            </w:r>
          </w:p>
        </w:tc>
      </w:tr>
      <w:tr w:rsidR="006839C0" w:rsidRPr="006839C0" w14:paraId="6188399F"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DD45E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3CEA4E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8F56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0C49B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73BEC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AA9F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7421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806D7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5202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DFB74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14</w:t>
            </w:r>
          </w:p>
        </w:tc>
      </w:tr>
      <w:tr w:rsidR="006839C0" w:rsidRPr="006839C0" w14:paraId="2BF74B50"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7867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B8F61A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2CB6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6289B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54ABE2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E85C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E535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0381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41A5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BC2D1C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14</w:t>
            </w:r>
          </w:p>
        </w:tc>
      </w:tr>
      <w:tr w:rsidR="006839C0" w:rsidRPr="006839C0" w14:paraId="0CE990BD"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10B9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DF5627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E355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E0E52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CC3085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4CEC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1D467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60AF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F929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927F4D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11</w:t>
            </w:r>
          </w:p>
        </w:tc>
      </w:tr>
      <w:tr w:rsidR="006839C0" w:rsidRPr="006839C0" w14:paraId="1CB1A05B"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25D0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397C27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D137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AFD4A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47EF00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A133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4F9E9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4B60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78E2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E25015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9</w:t>
            </w:r>
          </w:p>
        </w:tc>
      </w:tr>
      <w:tr w:rsidR="006839C0" w:rsidRPr="006839C0" w14:paraId="56C5BA20"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1819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8B6A44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9FB4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CB8F24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33B62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FFC1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D5E25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9902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C1E5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025D76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10</w:t>
            </w:r>
          </w:p>
        </w:tc>
      </w:tr>
      <w:tr w:rsidR="006839C0" w:rsidRPr="006839C0" w14:paraId="775C2F32"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2357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049056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0C95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818B36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6A70AA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05DC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2B064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C508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9D4C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8F4EE0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9</w:t>
            </w:r>
          </w:p>
        </w:tc>
      </w:tr>
      <w:tr w:rsidR="006839C0" w:rsidRPr="006839C0" w14:paraId="06761478"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B9B4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D003D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2F8F1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A92471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BE2B5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1E80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7FF1B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9062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1CAAC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7D08B2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11</w:t>
            </w:r>
          </w:p>
        </w:tc>
      </w:tr>
      <w:tr w:rsidR="006839C0" w:rsidRPr="006839C0" w14:paraId="7C60EDF2"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FC068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192B9A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906A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AB1C78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3F839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82EF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1F98E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A56A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9F72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A2AF0B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9</w:t>
            </w:r>
          </w:p>
        </w:tc>
      </w:tr>
      <w:tr w:rsidR="006839C0" w:rsidRPr="006839C0" w14:paraId="1F7A5EBA"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564D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74A2C6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629E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2D295D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3CBAD9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FCBE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D55E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65264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9735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249ACE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11</w:t>
            </w:r>
          </w:p>
        </w:tc>
      </w:tr>
      <w:tr w:rsidR="006839C0" w:rsidRPr="006839C0" w14:paraId="40854858"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0CC6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1FD71A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E6B1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55F0D2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8842B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382F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4824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B6558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CDCC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2AFE23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8</w:t>
            </w:r>
          </w:p>
        </w:tc>
      </w:tr>
      <w:tr w:rsidR="006839C0" w:rsidRPr="006839C0" w14:paraId="5BA7A3CC"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529F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696D17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E0CE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171075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33EBF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FA49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B04F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4B0B3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B1F5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FED3F7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w:t>
            </w:r>
          </w:p>
        </w:tc>
      </w:tr>
      <w:tr w:rsidR="006839C0" w:rsidRPr="006839C0" w14:paraId="7C33EF12"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43A97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3C92AB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7E12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D0583F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A54D3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F00F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56F2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6209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CBFC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8172D5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4</w:t>
            </w:r>
          </w:p>
        </w:tc>
      </w:tr>
      <w:tr w:rsidR="006839C0" w:rsidRPr="006839C0" w14:paraId="689FBFC1"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77EC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07747D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D1D0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11FD92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DB9DA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C686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F56D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3290B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712B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6C542C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3</w:t>
            </w:r>
          </w:p>
        </w:tc>
      </w:tr>
      <w:tr w:rsidR="006839C0" w:rsidRPr="006839C0" w14:paraId="12036912"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C4BC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448E2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F2F9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6A256A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E31C7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8966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3E4FE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BEED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58DA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E29508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3</w:t>
            </w:r>
          </w:p>
        </w:tc>
      </w:tr>
      <w:tr w:rsidR="006839C0" w:rsidRPr="006839C0" w14:paraId="175295AF"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28E2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974A4B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DF066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9063B3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19BE7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C91C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1622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FE2F8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71457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C8221A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4</w:t>
            </w:r>
          </w:p>
        </w:tc>
      </w:tr>
      <w:tr w:rsidR="006839C0" w:rsidRPr="006839C0" w14:paraId="4BB1A2FC"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45180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B7293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4318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FDD54D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0BE66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2459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4CC0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952E3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BF5B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8AE244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4</w:t>
            </w:r>
          </w:p>
        </w:tc>
      </w:tr>
      <w:tr w:rsidR="006839C0" w:rsidRPr="006839C0" w14:paraId="4035FCCC"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6819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265D10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1A1E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A7C43E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46B95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1C53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3834D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0C04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C396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26322A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w:t>
            </w:r>
          </w:p>
        </w:tc>
      </w:tr>
      <w:tr w:rsidR="006839C0" w:rsidRPr="006839C0" w14:paraId="0EC35532"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FEF8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406056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B4E0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E946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4F1B8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04FD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644C6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D45FC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AB35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6F52A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11</w:t>
            </w:r>
          </w:p>
        </w:tc>
      </w:tr>
      <w:tr w:rsidR="006839C0" w:rsidRPr="006839C0" w14:paraId="37F8FCAD"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8284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C1EA9E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7CE1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5B234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650E1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B7EF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A3DE4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92CA8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71094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B7E511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11</w:t>
            </w:r>
          </w:p>
        </w:tc>
      </w:tr>
      <w:tr w:rsidR="006839C0" w:rsidRPr="006839C0" w14:paraId="3A6C806F"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24A4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0E90A1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5155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7F425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20729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7B89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D0885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BB59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434ED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0341DE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12</w:t>
            </w:r>
          </w:p>
        </w:tc>
      </w:tr>
      <w:tr w:rsidR="006839C0" w:rsidRPr="006839C0" w14:paraId="43296B47"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8807C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09F34E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CA8F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AB67B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0B6E31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21296"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FFF7A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CCC8D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1ADA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1AFDFC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19</w:t>
            </w:r>
          </w:p>
        </w:tc>
      </w:tr>
      <w:tr w:rsidR="006839C0" w:rsidRPr="006839C0" w14:paraId="29B827D5"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05584A"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18CC07"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7E46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E26F0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C9518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A867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160AF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B0010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4F63C"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8074392"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16</w:t>
            </w:r>
          </w:p>
        </w:tc>
      </w:tr>
      <w:tr w:rsidR="006839C0" w:rsidRPr="006839C0" w14:paraId="46AA74A5"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CF08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F03E57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8286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82ED9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EE131C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EEE5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4B4E8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0B50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EF1D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8FB1F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17</w:t>
            </w:r>
          </w:p>
        </w:tc>
      </w:tr>
      <w:tr w:rsidR="006839C0" w:rsidRPr="006839C0" w14:paraId="5F00D97F"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49AEC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9C354D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DE0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1447A2D"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B0FDCB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29C6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86683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59EA0B"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4617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FCBF84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29</w:t>
            </w:r>
          </w:p>
        </w:tc>
      </w:tr>
      <w:tr w:rsidR="006839C0" w:rsidRPr="006839C0" w14:paraId="5615581D"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4CC6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3428181"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F15E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5A7B87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E5CE25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3B1C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A792B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3EFD0"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3D208"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99D641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19</w:t>
            </w:r>
          </w:p>
        </w:tc>
      </w:tr>
      <w:tr w:rsidR="006839C0" w:rsidRPr="006839C0" w14:paraId="10A51D7F"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22C40" w14:textId="77777777" w:rsidR="006839C0" w:rsidRPr="006839C0" w:rsidRDefault="006839C0" w:rsidP="006839C0">
            <w:pPr>
              <w:suppressAutoHyphens w:val="0"/>
              <w:jc w:val="center"/>
              <w:rPr>
                <w:rFonts w:ascii="Calibri" w:hAnsi="Calibri" w:cs="Calibri"/>
                <w:color w:val="000000"/>
                <w:kern w:val="0"/>
                <w:sz w:val="16"/>
                <w:szCs w:val="16"/>
                <w:lang w:eastAsia="en-US"/>
              </w:rPr>
            </w:pPr>
            <w:proofErr w:type="spellStart"/>
            <w:r w:rsidRPr="006839C0">
              <w:rPr>
                <w:rFonts w:ascii="Calibri" w:hAnsi="Calibri" w:cs="Calibri"/>
                <w:color w:val="000000"/>
                <w:kern w:val="0"/>
                <w:sz w:val="16"/>
                <w:szCs w:val="16"/>
                <w:lang w:eastAsia="en-US"/>
              </w:rPr>
              <w:t>peste</w:t>
            </w:r>
            <w:proofErr w:type="spellEnd"/>
            <w:r w:rsidRPr="006839C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EC8534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31098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318</w:t>
            </w:r>
          </w:p>
        </w:tc>
        <w:tc>
          <w:tcPr>
            <w:tcW w:w="500" w:type="dxa"/>
            <w:tcBorders>
              <w:top w:val="nil"/>
              <w:left w:val="nil"/>
              <w:bottom w:val="single" w:sz="8" w:space="0" w:color="auto"/>
              <w:right w:val="single" w:sz="8" w:space="0" w:color="auto"/>
            </w:tcBorders>
            <w:vAlign w:val="center"/>
            <w:hideMark/>
          </w:tcPr>
          <w:p w14:paraId="0246E4B3"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C04F09"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50C5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6D6A6E4"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D5165"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B85DFE"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333</w:t>
            </w:r>
          </w:p>
        </w:tc>
        <w:tc>
          <w:tcPr>
            <w:tcW w:w="500" w:type="dxa"/>
            <w:tcBorders>
              <w:top w:val="nil"/>
              <w:left w:val="nil"/>
              <w:bottom w:val="single" w:sz="8" w:space="0" w:color="auto"/>
              <w:right w:val="single" w:sz="8" w:space="0" w:color="auto"/>
            </w:tcBorders>
            <w:vAlign w:val="center"/>
            <w:hideMark/>
          </w:tcPr>
          <w:p w14:paraId="29FAABFF" w14:textId="77777777" w:rsidR="006839C0" w:rsidRPr="006839C0" w:rsidRDefault="006839C0" w:rsidP="006839C0">
            <w:pPr>
              <w:suppressAutoHyphens w:val="0"/>
              <w:jc w:val="center"/>
              <w:rPr>
                <w:rFonts w:ascii="Calibri" w:hAnsi="Calibri" w:cs="Calibri"/>
                <w:color w:val="000000"/>
                <w:kern w:val="0"/>
                <w:sz w:val="16"/>
                <w:szCs w:val="16"/>
                <w:lang w:eastAsia="en-US"/>
              </w:rPr>
            </w:pPr>
            <w:r w:rsidRPr="006839C0">
              <w:rPr>
                <w:rFonts w:ascii="Calibri" w:hAnsi="Calibri" w:cs="Calibri"/>
                <w:color w:val="000000"/>
                <w:kern w:val="0"/>
                <w:sz w:val="16"/>
                <w:szCs w:val="16"/>
                <w:lang w:eastAsia="en-US"/>
              </w:rPr>
              <w:t>9</w:t>
            </w:r>
          </w:p>
        </w:tc>
      </w:tr>
      <w:tr w:rsidR="006839C0" w:rsidRPr="006839C0" w14:paraId="0D953EE3" w14:textId="77777777" w:rsidTr="006839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94C08"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7969FE7"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814851"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val="hu-HU" w:eastAsia="en-US"/>
              </w:rPr>
              <w:t>765</w:t>
            </w:r>
          </w:p>
        </w:tc>
        <w:tc>
          <w:tcPr>
            <w:tcW w:w="500" w:type="dxa"/>
            <w:tcBorders>
              <w:top w:val="nil"/>
              <w:left w:val="nil"/>
              <w:bottom w:val="single" w:sz="8" w:space="0" w:color="auto"/>
              <w:right w:val="single" w:sz="8" w:space="0" w:color="auto"/>
            </w:tcBorders>
            <w:vAlign w:val="center"/>
            <w:hideMark/>
          </w:tcPr>
          <w:p w14:paraId="12C03EBE"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val="hu-HU" w:eastAsia="en-US"/>
              </w:rPr>
              <w:t>257</w:t>
            </w:r>
          </w:p>
        </w:tc>
        <w:tc>
          <w:tcPr>
            <w:tcW w:w="500" w:type="dxa"/>
            <w:tcBorders>
              <w:top w:val="nil"/>
              <w:left w:val="nil"/>
              <w:bottom w:val="single" w:sz="8" w:space="0" w:color="auto"/>
              <w:right w:val="single" w:sz="8" w:space="0" w:color="auto"/>
            </w:tcBorders>
            <w:vAlign w:val="center"/>
            <w:hideMark/>
          </w:tcPr>
          <w:p w14:paraId="7433C77A"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885F7"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7B804EA"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9A1309E"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7D2F7CC"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822</w:t>
            </w:r>
          </w:p>
        </w:tc>
        <w:tc>
          <w:tcPr>
            <w:tcW w:w="500" w:type="dxa"/>
            <w:tcBorders>
              <w:top w:val="nil"/>
              <w:left w:val="nil"/>
              <w:bottom w:val="single" w:sz="8" w:space="0" w:color="auto"/>
              <w:right w:val="single" w:sz="8" w:space="0" w:color="auto"/>
            </w:tcBorders>
            <w:vAlign w:val="center"/>
            <w:hideMark/>
          </w:tcPr>
          <w:p w14:paraId="73793FE6" w14:textId="77777777" w:rsidR="006839C0" w:rsidRPr="006839C0" w:rsidRDefault="006839C0" w:rsidP="006839C0">
            <w:pPr>
              <w:suppressAutoHyphens w:val="0"/>
              <w:jc w:val="center"/>
              <w:rPr>
                <w:rFonts w:ascii="Calibri" w:hAnsi="Calibri" w:cs="Calibri"/>
                <w:b/>
                <w:bCs/>
                <w:color w:val="000000"/>
                <w:kern w:val="0"/>
                <w:sz w:val="16"/>
                <w:szCs w:val="16"/>
                <w:lang w:eastAsia="en-US"/>
              </w:rPr>
            </w:pPr>
            <w:r w:rsidRPr="006839C0">
              <w:rPr>
                <w:rFonts w:ascii="Calibri" w:hAnsi="Calibri" w:cs="Calibri"/>
                <w:b/>
                <w:bCs/>
                <w:color w:val="000000"/>
                <w:kern w:val="0"/>
                <w:sz w:val="16"/>
                <w:szCs w:val="16"/>
                <w:lang w:eastAsia="en-US"/>
              </w:rPr>
              <w:t>275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D8D688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839C0">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6839C0">
        <w:rPr>
          <w:rFonts w:ascii="Arial" w:hAnsi="Arial" w:cs="Arial"/>
          <w:iCs/>
          <w:color w:val="000000"/>
          <w:lang w:val="ro-RO"/>
        </w:rPr>
        <w:t>822</w:t>
      </w:r>
      <w:r>
        <w:rPr>
          <w:rFonts w:ascii="Arial" w:hAnsi="Arial" w:cs="Arial"/>
          <w:iCs/>
          <w:color w:val="000000"/>
          <w:lang w:val="ro-RO"/>
        </w:rPr>
        <w:t xml:space="preserve"> persoane prezintă un grad ridicat de disconfort, iar </w:t>
      </w:r>
      <w:r w:rsidR="006839C0">
        <w:rPr>
          <w:rFonts w:ascii="Arial" w:hAnsi="Arial" w:cs="Arial"/>
          <w:iCs/>
          <w:color w:val="000000"/>
          <w:lang w:val="ro-RO"/>
        </w:rPr>
        <w:t>275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734F6BE"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A1</w:t>
      </w:r>
      <w:r w:rsidR="006C6860">
        <w:rPr>
          <w:rFonts w:ascii="Arial" w:hAnsi="Arial" w:cs="Arial"/>
          <w:b w:val="0"/>
          <w:color w:val="000000"/>
          <w:sz w:val="24"/>
          <w:szCs w:val="24"/>
          <w:lang w:val="ro-RO"/>
        </w:rPr>
        <w:t>0</w:t>
      </w:r>
      <w:r w:rsidR="00DC5964">
        <w:rPr>
          <w:rFonts w:ascii="Arial" w:hAnsi="Arial" w:cs="Arial"/>
          <w:b w:val="0"/>
          <w:color w:val="000000"/>
          <w:sz w:val="24"/>
          <w:szCs w:val="24"/>
          <w:lang w:val="ro-RO"/>
        </w:rPr>
        <w:t xml:space="preserve"> S</w:t>
      </w:r>
      <w:r w:rsidR="006C6860">
        <w:rPr>
          <w:rFonts w:ascii="Arial" w:hAnsi="Arial" w:cs="Arial"/>
          <w:b w:val="0"/>
          <w:color w:val="000000"/>
          <w:sz w:val="24"/>
          <w:szCs w:val="24"/>
          <w:lang w:val="ro-RO"/>
        </w:rPr>
        <w:t>ebeș</w:t>
      </w:r>
      <w:r w:rsidR="00DC5964">
        <w:rPr>
          <w:rFonts w:ascii="Arial" w:hAnsi="Arial" w:cs="Arial"/>
          <w:b w:val="0"/>
          <w:color w:val="000000"/>
          <w:sz w:val="24"/>
          <w:szCs w:val="24"/>
          <w:lang w:val="ro-RO"/>
        </w:rPr>
        <w:t xml:space="preserve"> – </w:t>
      </w:r>
      <w:r w:rsidR="006C6860" w:rsidRPr="00BD7BC0">
        <w:rPr>
          <w:rFonts w:ascii="Arial" w:hAnsi="Arial" w:cs="Arial"/>
          <w:b w:val="0"/>
          <w:color w:val="auto"/>
          <w:sz w:val="24"/>
          <w:szCs w:val="24"/>
          <w:lang w:val="ro-RO"/>
        </w:rPr>
        <w:t>Turda</w:t>
      </w:r>
      <w:r w:rsidR="00DC5964" w:rsidRPr="00BD7BC0">
        <w:rPr>
          <w:rFonts w:ascii="Arial" w:hAnsi="Arial" w:cs="Arial"/>
          <w:b w:val="0"/>
          <w:color w:val="auto"/>
          <w:sz w:val="24"/>
          <w:szCs w:val="24"/>
          <w:lang w:val="ro-RO"/>
        </w:rPr>
        <w:t xml:space="preserve">, care să preia din traficul rutier de pe sectorul </w:t>
      </w:r>
      <w:r w:rsidR="00BD7BC0" w:rsidRPr="00BD7BC0">
        <w:rPr>
          <w:rFonts w:ascii="Arial" w:hAnsi="Arial" w:cs="Arial"/>
          <w:b w:val="0"/>
          <w:color w:val="auto"/>
          <w:sz w:val="24"/>
          <w:szCs w:val="24"/>
          <w:lang w:val="pt-BR"/>
        </w:rPr>
        <w:t>DN1_km397+049-km406+950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13EDE21"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BD7BC0">
        <w:rPr>
          <w:rFonts w:ascii="Arial" w:hAnsi="Arial" w:cs="Arial"/>
          <w:b w:val="0"/>
          <w:color w:val="auto"/>
          <w:sz w:val="24"/>
          <w:szCs w:val="24"/>
          <w:lang w:val="ro-RO"/>
        </w:rPr>
        <w:t>i rutier</w:t>
      </w:r>
      <w:r w:rsidR="00CF343E" w:rsidRPr="00BD7BC0">
        <w:rPr>
          <w:rFonts w:ascii="Arial" w:hAnsi="Arial" w:cs="Arial"/>
          <w:b w:val="0"/>
          <w:color w:val="auto"/>
          <w:sz w:val="24"/>
          <w:szCs w:val="24"/>
          <w:lang w:val="ro-RO"/>
        </w:rPr>
        <w:t xml:space="preserve"> – </w:t>
      </w:r>
      <w:r w:rsidR="001E35C3" w:rsidRPr="00BD7BC0">
        <w:rPr>
          <w:rFonts w:ascii="Arial" w:hAnsi="Arial" w:cs="Arial"/>
          <w:b w:val="0"/>
          <w:color w:val="auto"/>
          <w:sz w:val="24"/>
          <w:szCs w:val="24"/>
          <w:lang w:val="ro-RO"/>
        </w:rPr>
        <w:t xml:space="preserve">drumul principal </w:t>
      </w:r>
      <w:r w:rsidR="00BD7BC0" w:rsidRPr="00BD7BC0">
        <w:rPr>
          <w:rFonts w:ascii="Arial" w:hAnsi="Arial" w:cs="Arial"/>
          <w:b w:val="0"/>
          <w:color w:val="auto"/>
          <w:sz w:val="24"/>
          <w:szCs w:val="24"/>
          <w:lang w:val="pt-BR"/>
        </w:rPr>
        <w:t>DN1_km397+049-km406+950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109910A9"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A20E4B">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697AB5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E2CDE">
              <w:rPr>
                <w:rFonts w:ascii="Arial" w:hAnsi="Arial" w:cs="Arial"/>
                <w:color w:val="auto"/>
                <w:sz w:val="18"/>
                <w:szCs w:val="18"/>
                <w:lang w:val="it-IT"/>
              </w:rPr>
              <w:t>2</w:t>
            </w:r>
            <w:r w:rsidR="00BD7BC0">
              <w:rPr>
                <w:rFonts w:ascii="Arial" w:hAnsi="Arial" w:cs="Arial"/>
                <w:color w:val="auto"/>
                <w:sz w:val="18"/>
                <w:szCs w:val="18"/>
                <w:lang w:val="it-IT"/>
              </w:rPr>
              <w:t>5</w:t>
            </w:r>
          </w:p>
        </w:tc>
        <w:tc>
          <w:tcPr>
            <w:tcW w:w="7290" w:type="dxa"/>
            <w:tcBorders>
              <w:top w:val="single" w:sz="4" w:space="0" w:color="000000"/>
              <w:left w:val="single" w:sz="4" w:space="0" w:color="000000"/>
              <w:bottom w:val="single" w:sz="4" w:space="0" w:color="000000"/>
            </w:tcBorders>
            <w:vAlign w:val="center"/>
          </w:tcPr>
          <w:p w14:paraId="667937D4" w14:textId="6082343B" w:rsidR="00D062EF" w:rsidRPr="00C50EC8" w:rsidRDefault="00DC5964"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w:t>
            </w:r>
            <w:r w:rsidR="006C6860">
              <w:rPr>
                <w:rFonts w:ascii="Arial" w:hAnsi="Arial" w:cs="Arial"/>
                <w:sz w:val="18"/>
                <w:szCs w:val="18"/>
              </w:rPr>
              <w:t>0</w:t>
            </w:r>
            <w:r>
              <w:rPr>
                <w:rFonts w:ascii="Arial" w:hAnsi="Arial" w:cs="Arial"/>
                <w:sz w:val="18"/>
                <w:szCs w:val="18"/>
              </w:rPr>
              <w:t xml:space="preserve"> </w:t>
            </w:r>
            <w:proofErr w:type="spellStart"/>
            <w:r w:rsidR="006C6860">
              <w:rPr>
                <w:rFonts w:ascii="Arial" w:hAnsi="Arial" w:cs="Arial"/>
                <w:sz w:val="18"/>
                <w:szCs w:val="18"/>
              </w:rPr>
              <w:t>Sebeș</w:t>
            </w:r>
            <w:proofErr w:type="spellEnd"/>
            <w:r>
              <w:rPr>
                <w:rFonts w:ascii="Arial" w:hAnsi="Arial" w:cs="Arial"/>
                <w:sz w:val="18"/>
                <w:szCs w:val="18"/>
              </w:rPr>
              <w:t xml:space="preserve"> – </w:t>
            </w:r>
            <w:r w:rsidR="006C6860">
              <w:rPr>
                <w:rFonts w:ascii="Arial" w:hAnsi="Arial" w:cs="Arial"/>
                <w:sz w:val="18"/>
                <w:szCs w:val="18"/>
              </w:rPr>
              <w:t>Turda</w:t>
            </w:r>
            <w:r w:rsidR="00A20E4B">
              <w:rPr>
                <w:rFonts w:ascii="Arial" w:hAnsi="Arial" w:cs="Arial"/>
                <w:sz w:val="18"/>
                <w:szCs w:val="18"/>
              </w:rPr>
              <w:t xml:space="preserve">, lot </w:t>
            </w:r>
            <w:proofErr w:type="spellStart"/>
            <w:r w:rsidR="00A20E4B">
              <w:rPr>
                <w:rFonts w:ascii="Arial" w:hAnsi="Arial" w:cs="Arial"/>
                <w:sz w:val="18"/>
                <w:szCs w:val="18"/>
              </w:rPr>
              <w:t>Sântimbru</w:t>
            </w:r>
            <w:proofErr w:type="spellEnd"/>
            <w:r w:rsidR="00A20E4B">
              <w:rPr>
                <w:rFonts w:ascii="Arial" w:hAnsi="Arial" w:cs="Arial"/>
                <w:sz w:val="18"/>
                <w:szCs w:val="18"/>
              </w:rPr>
              <w:t xml:space="preserve"> – </w:t>
            </w:r>
            <w:proofErr w:type="spellStart"/>
            <w:r w:rsidR="00A20E4B">
              <w:rPr>
                <w:rFonts w:ascii="Arial" w:hAnsi="Arial" w:cs="Arial"/>
                <w:sz w:val="18"/>
                <w:szCs w:val="18"/>
              </w:rPr>
              <w:t>Aiud</w:t>
            </w:r>
            <w:proofErr w:type="spellEnd"/>
          </w:p>
        </w:tc>
        <w:tc>
          <w:tcPr>
            <w:tcW w:w="1890" w:type="dxa"/>
            <w:tcBorders>
              <w:top w:val="single" w:sz="4" w:space="0" w:color="000000"/>
              <w:left w:val="single" w:sz="4" w:space="0" w:color="000000"/>
              <w:bottom w:val="single" w:sz="4" w:space="0" w:color="000000"/>
            </w:tcBorders>
            <w:vAlign w:val="center"/>
          </w:tcPr>
          <w:p w14:paraId="373DC5EC" w14:textId="3EE89D1C" w:rsidR="00962749" w:rsidRPr="00BB378F" w:rsidRDefault="00A20E4B"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549,33</w:t>
            </w:r>
          </w:p>
        </w:tc>
        <w:tc>
          <w:tcPr>
            <w:tcW w:w="1620" w:type="dxa"/>
            <w:tcBorders>
              <w:top w:val="single" w:sz="4" w:space="0" w:color="000000"/>
              <w:left w:val="single" w:sz="4" w:space="0" w:color="000000"/>
              <w:bottom w:val="single" w:sz="4" w:space="0" w:color="000000"/>
            </w:tcBorders>
            <w:vAlign w:val="center"/>
          </w:tcPr>
          <w:p w14:paraId="5AE75324" w14:textId="5F8A2A11" w:rsidR="00962749" w:rsidRPr="00227EB1" w:rsidRDefault="00A20E4B"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02.12.2014</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6DCBDFE4" w:rsidR="008B4C51" w:rsidRPr="00227EB1" w:rsidRDefault="00A20E4B"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30.11.2021</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160DF2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D7BC0">
        <w:rPr>
          <w:rFonts w:ascii="Arial" w:hAnsi="Arial" w:cs="Arial"/>
          <w:lang w:val="pt-BR"/>
        </w:rPr>
        <w:t>DN1_km397+049-km406+950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w:t>
      </w:r>
      <w:r w:rsidR="00BD7BC0">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3D3FDBB" w:rsidR="00BF22CA" w:rsidRPr="00CC511B" w:rsidRDefault="00125C33">
      <w:pPr>
        <w:pStyle w:val="BodyTextIndent"/>
        <w:tabs>
          <w:tab w:val="left" w:pos="0"/>
        </w:tabs>
        <w:ind w:left="0" w:firstLine="0"/>
        <w:rPr>
          <w:rFonts w:ascii="Arial" w:hAnsi="Arial" w:cs="Arial"/>
          <w:b w:val="0"/>
          <w:color w:val="000000"/>
          <w:sz w:val="24"/>
          <w:szCs w:val="24"/>
          <w:lang w:val="ro-RO"/>
        </w:rPr>
      </w:pPr>
      <w:r w:rsidRPr="00BD7BC0">
        <w:rPr>
          <w:rFonts w:ascii="Arial" w:hAnsi="Arial" w:cs="Arial"/>
          <w:b w:val="0"/>
          <w:color w:val="auto"/>
          <w:sz w:val="24"/>
          <w:szCs w:val="24"/>
          <w:lang w:val="ro-RO"/>
        </w:rPr>
        <w:t xml:space="preserve">Pentru </w:t>
      </w:r>
      <w:r w:rsidR="00506A16" w:rsidRPr="00BD7BC0">
        <w:rPr>
          <w:rFonts w:ascii="Arial" w:hAnsi="Arial" w:cs="Arial"/>
          <w:b w:val="0"/>
          <w:color w:val="auto"/>
          <w:sz w:val="24"/>
          <w:szCs w:val="24"/>
          <w:lang w:val="ro-RO"/>
        </w:rPr>
        <w:t xml:space="preserve">drumul principal </w:t>
      </w:r>
      <w:r w:rsidR="00BD7BC0" w:rsidRPr="00BD7BC0">
        <w:rPr>
          <w:rFonts w:ascii="Arial" w:hAnsi="Arial" w:cs="Arial"/>
          <w:b w:val="0"/>
          <w:color w:val="auto"/>
          <w:sz w:val="24"/>
          <w:szCs w:val="24"/>
          <w:lang w:val="pt-BR"/>
        </w:rPr>
        <w:t>DN1_km397+049-km406+950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w:t>
      </w:r>
      <w:r w:rsidR="00BD7BC0">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765FF">
        <w:rPr>
          <w:rFonts w:ascii="Arial" w:hAnsi="Arial" w:cs="Arial"/>
          <w:bCs/>
          <w:lang w:val="ro-RO"/>
        </w:rPr>
        <w:t xml:space="preserve">Tab. </w:t>
      </w:r>
      <w:r w:rsidR="00E20A7E" w:rsidRPr="00A765FF">
        <w:rPr>
          <w:rFonts w:ascii="Arial" w:hAnsi="Arial" w:cs="Arial"/>
          <w:bCs/>
          <w:lang w:val="ro-RO"/>
        </w:rPr>
        <w:t>12</w:t>
      </w:r>
      <w:r w:rsidRPr="00A765F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3"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774E73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20E4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20E4B" w:rsidRPr="0038617C" w14:paraId="533F75E8"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BC6182" w14:textId="77777777" w:rsidR="00A20E4B" w:rsidRPr="0038617C" w:rsidRDefault="00A20E4B"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7F58F38" w14:textId="33E48F36" w:rsidR="00A20E4B" w:rsidRPr="0038617C" w:rsidRDefault="00A20E4B"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Teiuș</w:t>
            </w:r>
          </w:p>
        </w:tc>
        <w:tc>
          <w:tcPr>
            <w:tcW w:w="1760" w:type="dxa"/>
            <w:tcBorders>
              <w:top w:val="nil"/>
              <w:left w:val="nil"/>
              <w:bottom w:val="single" w:sz="4" w:space="0" w:color="auto"/>
              <w:right w:val="single" w:sz="4" w:space="0" w:color="auto"/>
            </w:tcBorders>
            <w:noWrap/>
            <w:vAlign w:val="center"/>
            <w:hideMark/>
          </w:tcPr>
          <w:p w14:paraId="62842CC3" w14:textId="15F53ECD" w:rsidR="00A20E4B" w:rsidRPr="0038617C" w:rsidRDefault="00A765FF"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B61161" w14:textId="6D38D58F" w:rsidR="00A20E4B" w:rsidRPr="0038617C" w:rsidRDefault="00A765FF"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C57639" w14:textId="4EB50426" w:rsidR="00A20E4B" w:rsidRDefault="00A20E4B"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Teiuș</w:t>
            </w:r>
          </w:p>
          <w:p w14:paraId="04556D8F" w14:textId="77777777" w:rsidR="00A20E4B" w:rsidRPr="0038617C" w:rsidRDefault="00A20E4B"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58BC5F" w14:textId="42618E00" w:rsidR="00A20E4B" w:rsidRPr="0038617C" w:rsidRDefault="00912941" w:rsidP="00912941">
            <w:pPr>
              <w:suppressAutoHyphens w:val="0"/>
              <w:jc w:val="center"/>
              <w:rPr>
                <w:rFonts w:ascii="Arial" w:hAnsi="Arial" w:cs="Arial"/>
                <w:color w:val="000000"/>
                <w:kern w:val="0"/>
                <w:sz w:val="18"/>
                <w:szCs w:val="18"/>
                <w:lang w:val="ro-RO" w:eastAsia="ro-RO"/>
              </w:rPr>
            </w:pPr>
            <w:proofErr w:type="spellStart"/>
            <w:r w:rsidRPr="00912941">
              <w:rPr>
                <w:rFonts w:ascii="Arial" w:hAnsi="Arial" w:cs="Arial"/>
                <w:color w:val="000000"/>
                <w:kern w:val="0"/>
                <w:sz w:val="18"/>
                <w:szCs w:val="18"/>
                <w:lang w:eastAsia="ro-RO"/>
              </w:rPr>
              <w:t>venituri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proprii</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buget</w:t>
            </w:r>
            <w:proofErr w:type="spellEnd"/>
            <w:r w:rsidRPr="00912941">
              <w:rPr>
                <w:rFonts w:ascii="Arial" w:hAnsi="Arial" w:cs="Arial"/>
                <w:color w:val="000000"/>
                <w:kern w:val="0"/>
                <w:sz w:val="18"/>
                <w:szCs w:val="18"/>
                <w:lang w:eastAsia="ro-RO"/>
              </w:rPr>
              <w:t xml:space="preserve"> de stat/</w:t>
            </w:r>
            <w:proofErr w:type="spellStart"/>
            <w:r w:rsidRPr="00912941">
              <w:rPr>
                <w:rFonts w:ascii="Arial" w:hAnsi="Arial" w:cs="Arial"/>
                <w:color w:val="000000"/>
                <w:kern w:val="0"/>
                <w:sz w:val="18"/>
                <w:szCs w:val="18"/>
                <w:lang w:eastAsia="ro-RO"/>
              </w:rPr>
              <w:t>fonduri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europene</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alte</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surse</w:t>
            </w:r>
            <w:proofErr w:type="spellEnd"/>
          </w:p>
        </w:tc>
      </w:tr>
      <w:tr w:rsidR="00A765FF" w:rsidRPr="0038617C" w14:paraId="10A8D7DE"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C6D396" w14:textId="77777777" w:rsidR="00A765FF" w:rsidRPr="0038617C" w:rsidRDefault="00A765FF" w:rsidP="00A765F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AFD69E" w14:textId="3D541229" w:rsidR="00A765FF" w:rsidRPr="0038617C" w:rsidRDefault="00A765FF" w:rsidP="00A765F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Aiud</w:t>
            </w:r>
          </w:p>
        </w:tc>
        <w:tc>
          <w:tcPr>
            <w:tcW w:w="1760" w:type="dxa"/>
            <w:tcBorders>
              <w:top w:val="nil"/>
              <w:left w:val="nil"/>
              <w:bottom w:val="single" w:sz="4" w:space="0" w:color="auto"/>
              <w:right w:val="single" w:sz="4" w:space="0" w:color="auto"/>
            </w:tcBorders>
            <w:noWrap/>
            <w:vAlign w:val="center"/>
            <w:hideMark/>
          </w:tcPr>
          <w:p w14:paraId="4AC93CEC" w14:textId="68B124AB" w:rsidR="00A765FF" w:rsidRPr="0038617C"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32F530" w14:textId="6ED8A124" w:rsidR="00A765FF" w:rsidRPr="0038617C"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F508E8" w14:textId="10222717" w:rsidR="00A765FF"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Aiud</w:t>
            </w:r>
          </w:p>
          <w:p w14:paraId="0963774A" w14:textId="77777777" w:rsidR="00A765FF" w:rsidRPr="0038617C" w:rsidRDefault="00A765FF" w:rsidP="00A765F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E3FE8A" w14:textId="391E9CF5" w:rsidR="00A765FF" w:rsidRPr="0038617C" w:rsidRDefault="00912941" w:rsidP="00912941">
            <w:pPr>
              <w:suppressAutoHyphens w:val="0"/>
              <w:jc w:val="center"/>
              <w:rPr>
                <w:rFonts w:ascii="Arial" w:hAnsi="Arial" w:cs="Arial"/>
                <w:color w:val="000000"/>
                <w:kern w:val="0"/>
                <w:sz w:val="18"/>
                <w:szCs w:val="18"/>
                <w:lang w:val="ro-RO" w:eastAsia="ro-RO"/>
              </w:rPr>
            </w:pPr>
            <w:proofErr w:type="spellStart"/>
            <w:r w:rsidRPr="00912941">
              <w:rPr>
                <w:rFonts w:ascii="Arial" w:hAnsi="Arial" w:cs="Arial"/>
                <w:color w:val="000000"/>
                <w:kern w:val="0"/>
                <w:sz w:val="18"/>
                <w:szCs w:val="18"/>
                <w:lang w:eastAsia="ro-RO"/>
              </w:rPr>
              <w:t>venituri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proprii</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buget</w:t>
            </w:r>
            <w:proofErr w:type="spellEnd"/>
            <w:r w:rsidRPr="00912941">
              <w:rPr>
                <w:rFonts w:ascii="Arial" w:hAnsi="Arial" w:cs="Arial"/>
                <w:color w:val="000000"/>
                <w:kern w:val="0"/>
                <w:sz w:val="18"/>
                <w:szCs w:val="18"/>
                <w:lang w:eastAsia="ro-RO"/>
              </w:rPr>
              <w:t xml:space="preserve"> de stat/</w:t>
            </w:r>
            <w:proofErr w:type="spellStart"/>
            <w:r w:rsidRPr="00912941">
              <w:rPr>
                <w:rFonts w:ascii="Arial" w:hAnsi="Arial" w:cs="Arial"/>
                <w:color w:val="000000"/>
                <w:kern w:val="0"/>
                <w:sz w:val="18"/>
                <w:szCs w:val="18"/>
                <w:lang w:eastAsia="ro-RO"/>
              </w:rPr>
              <w:t>fonduri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europene</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alte</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3"/>
    <w:p w14:paraId="2E82F28B" w14:textId="77777777" w:rsidR="008C450D" w:rsidRPr="00CC511B" w:rsidRDefault="008C450D">
      <w:pPr>
        <w:autoSpaceDE w:val="0"/>
        <w:jc w:val="both"/>
        <w:rPr>
          <w:rFonts w:ascii="Arial" w:hAnsi="Arial" w:cs="Arial"/>
          <w:color w:val="000000"/>
          <w:lang w:val="ro-RO"/>
        </w:rPr>
      </w:pPr>
    </w:p>
    <w:p w14:paraId="709F85D3" w14:textId="702A27AB" w:rsidR="00BF22CA" w:rsidRPr="00CC511B" w:rsidRDefault="00125C33">
      <w:pPr>
        <w:autoSpaceDE w:val="0"/>
        <w:jc w:val="both"/>
        <w:rPr>
          <w:rFonts w:ascii="Arial" w:hAnsi="Arial" w:cs="Arial"/>
          <w:lang w:val="ro-RO"/>
        </w:rPr>
      </w:pPr>
      <w:r w:rsidRPr="00A765FF">
        <w:rPr>
          <w:rFonts w:ascii="Arial" w:hAnsi="Arial" w:cs="Arial"/>
          <w:lang w:val="ro-RO"/>
        </w:rPr>
        <w:t xml:space="preserve">Aplicarea combinată a </w:t>
      </w:r>
      <w:r w:rsidR="003E2CED" w:rsidRPr="00A765FF">
        <w:rPr>
          <w:rFonts w:ascii="Arial" w:hAnsi="Arial" w:cs="Arial"/>
          <w:lang w:val="ro-RO"/>
        </w:rPr>
        <w:t>acestor m</w:t>
      </w:r>
      <w:r w:rsidR="003E2CED" w:rsidRPr="00A765FF">
        <w:rPr>
          <w:rFonts w:ascii="Arial" w:hAnsi="Arial" w:cs="Arial"/>
          <w:color w:val="000000"/>
          <w:lang w:val="ro-RO"/>
        </w:rPr>
        <w:t>ă</w:t>
      </w:r>
      <w:r w:rsidR="003E2CED" w:rsidRPr="00A765FF">
        <w:rPr>
          <w:rFonts w:ascii="Arial" w:hAnsi="Arial" w:cs="Arial"/>
          <w:lang w:val="ro-RO"/>
        </w:rPr>
        <w:t>suri şi proiecte</w:t>
      </w:r>
      <w:r w:rsidRPr="00A765FF">
        <w:rPr>
          <w:rFonts w:ascii="Arial" w:hAnsi="Arial" w:cs="Arial"/>
          <w:lang w:val="ro-RO"/>
        </w:rPr>
        <w:t xml:space="preserve"> propuse reprezintă varianta recomandată de către elaboratorul acestui </w:t>
      </w:r>
      <w:r w:rsidR="003E2CED" w:rsidRPr="00A765FF">
        <w:rPr>
          <w:rFonts w:ascii="Arial" w:hAnsi="Arial" w:cs="Arial"/>
          <w:lang w:val="ro-RO"/>
        </w:rPr>
        <w:t>plan de acţiune</w:t>
      </w:r>
      <w:r w:rsidRPr="00A765FF">
        <w:rPr>
          <w:rFonts w:ascii="Arial" w:hAnsi="Arial" w:cs="Arial"/>
          <w:color w:val="000000"/>
          <w:lang w:val="ro-RO"/>
        </w:rPr>
        <w:t xml:space="preserve"> pentru maximizarea efectelor de reducere a zgomotului </w:t>
      </w:r>
      <w:r w:rsidR="0038617C" w:rsidRPr="00A765FF">
        <w:rPr>
          <w:rFonts w:ascii="Arial" w:hAnsi="Arial" w:cs="Arial"/>
          <w:color w:val="000000"/>
          <w:lang w:val="ro-RO"/>
        </w:rPr>
        <w:t xml:space="preserve">pentru sectorul de drum principal </w:t>
      </w:r>
      <w:r w:rsidR="00BD7BC0" w:rsidRPr="00A765FF">
        <w:rPr>
          <w:rFonts w:ascii="Arial" w:hAnsi="Arial" w:cs="Arial"/>
          <w:lang w:val="pt-BR"/>
        </w:rPr>
        <w:t>DN1_km397+049-km406+950</w:t>
      </w:r>
      <w:r w:rsidRPr="00A765F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E71E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E71ED" w:rsidRPr="00CC511B" w:rsidRDefault="003E71ED" w:rsidP="003E71E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1C1CCA4"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A3932A0" w:rsidR="003E71ED" w:rsidRPr="00CC511B" w:rsidRDefault="003E71ED" w:rsidP="003E71E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020C299"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CFA8506"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317A78E"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8318D23" w:rsidR="003E71ED" w:rsidRPr="00CC511B" w:rsidRDefault="003E71ED" w:rsidP="003E71ED">
            <w:pPr>
              <w:jc w:val="center"/>
              <w:rPr>
                <w:lang w:val="ro-RO"/>
              </w:rPr>
            </w:pPr>
            <w:r w:rsidRPr="00CC511B">
              <w:rPr>
                <w:rFonts w:ascii="Arial" w:hAnsi="Arial" w:cs="Arial"/>
                <w:b/>
                <w:bCs/>
                <w:sz w:val="20"/>
                <w:szCs w:val="20"/>
                <w:lang w:val="ro-RO"/>
              </w:rPr>
              <w:t>&gt; 75</w:t>
            </w:r>
          </w:p>
        </w:tc>
      </w:tr>
      <w:tr w:rsidR="00F54FC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54FC3" w:rsidRPr="00CC511B" w:rsidRDefault="00F54FC3" w:rsidP="00F54FC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122EAED"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178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39B426B" w:rsidR="00F54FC3" w:rsidRDefault="00F54FC3" w:rsidP="00F54FC3">
            <w:pPr>
              <w:jc w:val="center"/>
              <w:rPr>
                <w:rFonts w:ascii="Arial" w:hAnsi="Arial" w:cs="Arial"/>
                <w:sz w:val="20"/>
                <w:szCs w:val="20"/>
                <w:lang w:val="ro-RO"/>
              </w:rPr>
            </w:pPr>
            <w:r>
              <w:rPr>
                <w:rFonts w:ascii="Arial" w:hAnsi="Arial" w:cs="Arial"/>
                <w:color w:val="000000"/>
                <w:sz w:val="20"/>
                <w:szCs w:val="20"/>
              </w:rPr>
              <w:t>109</w:t>
            </w:r>
          </w:p>
        </w:tc>
        <w:tc>
          <w:tcPr>
            <w:tcW w:w="1077" w:type="dxa"/>
            <w:tcBorders>
              <w:top w:val="single" w:sz="4" w:space="0" w:color="000000"/>
              <w:left w:val="single" w:sz="4" w:space="0" w:color="000000"/>
              <w:bottom w:val="single" w:sz="4" w:space="0" w:color="000000"/>
            </w:tcBorders>
            <w:vAlign w:val="center"/>
          </w:tcPr>
          <w:p w14:paraId="3A44181F" w14:textId="764FBED0"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176</w:t>
            </w:r>
          </w:p>
        </w:tc>
        <w:tc>
          <w:tcPr>
            <w:tcW w:w="1078" w:type="dxa"/>
            <w:tcBorders>
              <w:top w:val="single" w:sz="4" w:space="0" w:color="000000"/>
              <w:left w:val="single" w:sz="4" w:space="0" w:color="000000"/>
              <w:bottom w:val="single" w:sz="4" w:space="0" w:color="000000"/>
            </w:tcBorders>
            <w:vAlign w:val="center"/>
          </w:tcPr>
          <w:p w14:paraId="615E341A" w14:textId="6C581763"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483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A862B7A"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314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83E9A32"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E71ED" w:rsidRPr="00CC511B" w14:paraId="3A0A6C2B" w14:textId="77777777" w:rsidTr="00323B96">
        <w:trPr>
          <w:jc w:val="center"/>
        </w:trPr>
        <w:tc>
          <w:tcPr>
            <w:tcW w:w="2088" w:type="dxa"/>
            <w:tcBorders>
              <w:top w:val="single" w:sz="4" w:space="0" w:color="000000"/>
              <w:left w:val="single" w:sz="4" w:space="0" w:color="000000"/>
              <w:bottom w:val="single" w:sz="4" w:space="0" w:color="000000"/>
            </w:tcBorders>
          </w:tcPr>
          <w:p w14:paraId="70B5B6C4" w14:textId="77777777" w:rsidR="003E71ED" w:rsidRPr="00CC511B" w:rsidRDefault="003E71ED" w:rsidP="003E71E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A474CD3"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CBAFC9E"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3EA49B1"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2FCA1CE"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C153EA1" w:rsidR="003E71ED" w:rsidRPr="00CC511B" w:rsidRDefault="003E71ED" w:rsidP="003E71E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7E60553" w:rsidR="003E71ED" w:rsidRPr="00CC511B" w:rsidRDefault="003E71ED" w:rsidP="003E71ED">
            <w:pPr>
              <w:jc w:val="center"/>
              <w:rPr>
                <w:lang w:val="ro-RO"/>
              </w:rPr>
            </w:pPr>
            <w:r w:rsidRPr="00CC511B">
              <w:rPr>
                <w:rFonts w:ascii="Arial" w:hAnsi="Arial" w:cs="Arial"/>
                <w:b/>
                <w:bCs/>
                <w:sz w:val="20"/>
                <w:szCs w:val="20"/>
                <w:lang w:val="ro-RO"/>
              </w:rPr>
              <w:t>&gt; 70</w:t>
            </w:r>
          </w:p>
        </w:tc>
      </w:tr>
      <w:tr w:rsidR="00F54FC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54FC3" w:rsidRPr="00CC511B" w:rsidRDefault="00F54FC3" w:rsidP="00F54FC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632FC48"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425</w:t>
            </w:r>
          </w:p>
        </w:tc>
        <w:tc>
          <w:tcPr>
            <w:tcW w:w="1077" w:type="dxa"/>
            <w:tcBorders>
              <w:top w:val="single" w:sz="4" w:space="0" w:color="000000"/>
              <w:left w:val="single" w:sz="4" w:space="0" w:color="000000"/>
              <w:bottom w:val="single" w:sz="4" w:space="0" w:color="000000"/>
            </w:tcBorders>
            <w:vAlign w:val="center"/>
          </w:tcPr>
          <w:p w14:paraId="4853F071" w14:textId="1D055277"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118</w:t>
            </w:r>
          </w:p>
        </w:tc>
        <w:tc>
          <w:tcPr>
            <w:tcW w:w="1076" w:type="dxa"/>
            <w:tcBorders>
              <w:top w:val="single" w:sz="4" w:space="0" w:color="000000"/>
              <w:left w:val="single" w:sz="4" w:space="0" w:color="000000"/>
              <w:bottom w:val="single" w:sz="4" w:space="0" w:color="000000"/>
            </w:tcBorders>
            <w:vAlign w:val="center"/>
          </w:tcPr>
          <w:p w14:paraId="573BEACD" w14:textId="70395FE4"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281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420A4AA"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575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359EAE5"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74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B952490" w:rsidR="00F54FC3" w:rsidRPr="00CC511B" w:rsidRDefault="00F54FC3" w:rsidP="00F54FC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D7BC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D7BC0" w:rsidRPr="00CC511B" w:rsidRDefault="00BD7BC0" w:rsidP="00BD7B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B5C02BB" w:rsidR="00BD7BC0" w:rsidRPr="00115A57" w:rsidRDefault="00BD7BC0" w:rsidP="00BD7BC0">
            <w:pPr>
              <w:suppressAutoHyphens w:val="0"/>
              <w:jc w:val="center"/>
              <w:rPr>
                <w:rFonts w:ascii="Arial" w:hAnsi="Arial" w:cs="Arial"/>
                <w:kern w:val="0"/>
                <w:sz w:val="20"/>
                <w:szCs w:val="20"/>
                <w:lang w:eastAsia="ro-RO"/>
              </w:rPr>
            </w:pPr>
            <w:r>
              <w:rPr>
                <w:rFonts w:ascii="Arial" w:hAnsi="Arial" w:cs="Arial"/>
                <w:color w:val="000000"/>
                <w:sz w:val="20"/>
                <w:szCs w:val="20"/>
              </w:rPr>
              <w:t>1206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62848E8" w:rsidR="00BD7BC0" w:rsidRDefault="00A129D6" w:rsidP="00BD7BC0">
            <w:pPr>
              <w:suppressAutoHyphens w:val="0"/>
              <w:jc w:val="center"/>
              <w:rPr>
                <w:rFonts w:ascii="Arial" w:hAnsi="Arial" w:cs="Arial"/>
                <w:color w:val="000000"/>
                <w:sz w:val="18"/>
                <w:szCs w:val="18"/>
              </w:rPr>
            </w:pPr>
            <w:r>
              <w:rPr>
                <w:rFonts w:ascii="Arial" w:hAnsi="Arial" w:cs="Arial"/>
                <w:color w:val="000000"/>
                <w:sz w:val="18"/>
                <w:szCs w:val="18"/>
              </w:rPr>
              <w:t>981</w:t>
            </w:r>
          </w:p>
        </w:tc>
        <w:tc>
          <w:tcPr>
            <w:tcW w:w="990" w:type="dxa"/>
            <w:tcBorders>
              <w:top w:val="single" w:sz="4" w:space="0" w:color="000000"/>
              <w:left w:val="single" w:sz="4" w:space="0" w:color="000000"/>
              <w:bottom w:val="single" w:sz="4" w:space="0" w:color="000000"/>
            </w:tcBorders>
            <w:vAlign w:val="center"/>
          </w:tcPr>
          <w:p w14:paraId="134D008D" w14:textId="3A6B450E" w:rsidR="00BD7BC0" w:rsidRPr="00115A57" w:rsidRDefault="00BD7BC0" w:rsidP="00BD7BC0">
            <w:pPr>
              <w:suppressAutoHyphens w:val="0"/>
              <w:jc w:val="center"/>
              <w:rPr>
                <w:rFonts w:ascii="Arial" w:hAnsi="Arial" w:cs="Arial"/>
                <w:kern w:val="0"/>
                <w:sz w:val="20"/>
                <w:szCs w:val="20"/>
                <w:lang w:eastAsia="ro-RO"/>
              </w:rPr>
            </w:pPr>
            <w:r>
              <w:rPr>
                <w:rFonts w:ascii="Arial" w:hAnsi="Arial" w:cs="Arial"/>
                <w:color w:val="000000"/>
                <w:sz w:val="20"/>
                <w:szCs w:val="20"/>
              </w:rPr>
              <w:t>718</w:t>
            </w:r>
          </w:p>
        </w:tc>
        <w:tc>
          <w:tcPr>
            <w:tcW w:w="990" w:type="dxa"/>
            <w:tcBorders>
              <w:top w:val="single" w:sz="4" w:space="0" w:color="000000"/>
              <w:left w:val="single" w:sz="4" w:space="0" w:color="000000"/>
              <w:bottom w:val="single" w:sz="4" w:space="0" w:color="000000"/>
            </w:tcBorders>
            <w:vAlign w:val="center"/>
          </w:tcPr>
          <w:p w14:paraId="0C1ACFE8" w14:textId="2EE038DF" w:rsidR="00BD7BC0" w:rsidRPr="00115A57" w:rsidRDefault="00BD7BC0" w:rsidP="00BD7BC0">
            <w:pPr>
              <w:suppressAutoHyphens w:val="0"/>
              <w:jc w:val="center"/>
              <w:rPr>
                <w:rFonts w:ascii="Arial" w:hAnsi="Arial" w:cs="Arial"/>
                <w:kern w:val="0"/>
                <w:sz w:val="20"/>
                <w:szCs w:val="20"/>
                <w:lang w:eastAsia="ro-RO"/>
              </w:rPr>
            </w:pPr>
            <w:r>
              <w:rPr>
                <w:rFonts w:ascii="Arial" w:hAnsi="Arial" w:cs="Arial"/>
                <w:color w:val="000000"/>
                <w:sz w:val="20"/>
                <w:szCs w:val="20"/>
              </w:rPr>
              <w:t>282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647A215" w:rsidR="00BD7BC0" w:rsidRPr="00115A57" w:rsidRDefault="00BD7BC0" w:rsidP="00BD7BC0">
            <w:pPr>
              <w:suppressAutoHyphens w:val="0"/>
              <w:jc w:val="center"/>
              <w:rPr>
                <w:rFonts w:ascii="Arial" w:hAnsi="Arial" w:cs="Arial"/>
                <w:kern w:val="0"/>
                <w:sz w:val="20"/>
                <w:szCs w:val="20"/>
                <w:lang w:eastAsia="ro-RO"/>
              </w:rPr>
            </w:pPr>
            <w:r>
              <w:rPr>
                <w:rFonts w:ascii="Arial" w:hAnsi="Arial" w:cs="Arial"/>
                <w:color w:val="000000"/>
                <w:sz w:val="20"/>
                <w:szCs w:val="20"/>
              </w:rPr>
              <w:t>236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4046443" w:rsidR="00BD7BC0" w:rsidRPr="00115A57" w:rsidRDefault="00BD7BC0" w:rsidP="00BD7BC0">
            <w:pPr>
              <w:suppressAutoHyphens w:val="0"/>
              <w:jc w:val="center"/>
              <w:rPr>
                <w:rFonts w:ascii="Arial" w:hAnsi="Arial" w:cs="Arial"/>
                <w:kern w:val="0"/>
                <w:sz w:val="20"/>
                <w:szCs w:val="20"/>
                <w:lang w:eastAsia="ro-RO"/>
              </w:rPr>
            </w:pPr>
            <w:r>
              <w:rPr>
                <w:rFonts w:ascii="Arial" w:hAnsi="Arial" w:cs="Arial"/>
                <w:color w:val="000000"/>
                <w:sz w:val="20"/>
                <w:szCs w:val="20"/>
              </w:rPr>
              <w:t>723</w:t>
            </w:r>
          </w:p>
        </w:tc>
      </w:tr>
      <w:tr w:rsidR="00F54FC3" w:rsidRPr="00CC511B" w14:paraId="090BDDDD" w14:textId="77777777" w:rsidTr="000F0002">
        <w:trPr>
          <w:jc w:val="center"/>
        </w:trPr>
        <w:tc>
          <w:tcPr>
            <w:tcW w:w="4101" w:type="dxa"/>
            <w:tcBorders>
              <w:top w:val="single" w:sz="4" w:space="0" w:color="000000"/>
              <w:left w:val="single" w:sz="4" w:space="0" w:color="000000"/>
              <w:bottom w:val="single" w:sz="4" w:space="0" w:color="000000"/>
            </w:tcBorders>
          </w:tcPr>
          <w:p w14:paraId="5D7D0217" w14:textId="23CFA7D2" w:rsidR="00F54FC3" w:rsidRPr="00CC511B" w:rsidRDefault="00F54FC3" w:rsidP="00F54FC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A0488A6"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178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AFAF7BC" w:rsidR="00F54FC3" w:rsidRDefault="00F54FC3" w:rsidP="00F54FC3">
            <w:pPr>
              <w:jc w:val="center"/>
              <w:rPr>
                <w:rFonts w:ascii="Arial" w:hAnsi="Arial" w:cs="Arial"/>
                <w:color w:val="000000"/>
                <w:sz w:val="18"/>
                <w:szCs w:val="18"/>
              </w:rPr>
            </w:pPr>
            <w:r>
              <w:rPr>
                <w:rFonts w:ascii="Arial" w:hAnsi="Arial" w:cs="Arial"/>
                <w:color w:val="000000"/>
                <w:sz w:val="20"/>
                <w:szCs w:val="20"/>
              </w:rPr>
              <w:t>109</w:t>
            </w:r>
          </w:p>
        </w:tc>
        <w:tc>
          <w:tcPr>
            <w:tcW w:w="990" w:type="dxa"/>
            <w:tcBorders>
              <w:top w:val="single" w:sz="4" w:space="0" w:color="000000"/>
              <w:left w:val="single" w:sz="4" w:space="0" w:color="000000"/>
              <w:bottom w:val="single" w:sz="4" w:space="0" w:color="000000"/>
            </w:tcBorders>
            <w:vAlign w:val="center"/>
          </w:tcPr>
          <w:p w14:paraId="0A5E840C" w14:textId="38FECE25"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176</w:t>
            </w:r>
          </w:p>
        </w:tc>
        <w:tc>
          <w:tcPr>
            <w:tcW w:w="990" w:type="dxa"/>
            <w:tcBorders>
              <w:top w:val="single" w:sz="4" w:space="0" w:color="000000"/>
              <w:left w:val="single" w:sz="4" w:space="0" w:color="000000"/>
              <w:bottom w:val="single" w:sz="4" w:space="0" w:color="000000"/>
            </w:tcBorders>
            <w:vAlign w:val="center"/>
          </w:tcPr>
          <w:p w14:paraId="66FC7961" w14:textId="22374313"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483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D14FD61"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314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9494508"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0</w:t>
            </w:r>
          </w:p>
        </w:tc>
      </w:tr>
      <w:tr w:rsidR="00F54FC3" w:rsidRPr="00CC511B" w14:paraId="1D1A56FD" w14:textId="77777777" w:rsidTr="000F0002">
        <w:trPr>
          <w:jc w:val="center"/>
        </w:trPr>
        <w:tc>
          <w:tcPr>
            <w:tcW w:w="4101" w:type="dxa"/>
            <w:tcBorders>
              <w:top w:val="single" w:sz="4" w:space="0" w:color="000000"/>
              <w:left w:val="single" w:sz="4" w:space="0" w:color="000000"/>
              <w:bottom w:val="single" w:sz="4" w:space="0" w:color="000000"/>
            </w:tcBorders>
          </w:tcPr>
          <w:p w14:paraId="274B1B96" w14:textId="46F33ED7" w:rsidR="00F54FC3" w:rsidRPr="00CC511B" w:rsidRDefault="00F54FC3" w:rsidP="00F54FC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AEA3918"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-1028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69D2ADB" w:rsidR="00F54FC3" w:rsidRDefault="00F54FC3" w:rsidP="00F54FC3">
            <w:pPr>
              <w:jc w:val="center"/>
              <w:rPr>
                <w:rFonts w:ascii="Arial" w:hAnsi="Arial" w:cs="Arial"/>
                <w:color w:val="000000"/>
                <w:sz w:val="18"/>
                <w:szCs w:val="18"/>
              </w:rPr>
            </w:pPr>
            <w:r>
              <w:rPr>
                <w:rFonts w:ascii="Arial" w:hAnsi="Arial" w:cs="Arial"/>
                <w:color w:val="000000"/>
                <w:sz w:val="20"/>
                <w:szCs w:val="20"/>
              </w:rPr>
              <w:t>-872</w:t>
            </w:r>
          </w:p>
        </w:tc>
        <w:tc>
          <w:tcPr>
            <w:tcW w:w="990" w:type="dxa"/>
            <w:tcBorders>
              <w:top w:val="single" w:sz="4" w:space="0" w:color="000000"/>
              <w:left w:val="single" w:sz="4" w:space="0" w:color="000000"/>
              <w:bottom w:val="single" w:sz="4" w:space="0" w:color="000000"/>
            </w:tcBorders>
            <w:vAlign w:val="center"/>
          </w:tcPr>
          <w:p w14:paraId="261213C7" w14:textId="1681E4EF"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-542</w:t>
            </w:r>
          </w:p>
        </w:tc>
        <w:tc>
          <w:tcPr>
            <w:tcW w:w="990" w:type="dxa"/>
            <w:tcBorders>
              <w:top w:val="single" w:sz="4" w:space="0" w:color="000000"/>
              <w:left w:val="single" w:sz="4" w:space="0" w:color="000000"/>
              <w:bottom w:val="single" w:sz="4" w:space="0" w:color="000000"/>
            </w:tcBorders>
            <w:vAlign w:val="center"/>
          </w:tcPr>
          <w:p w14:paraId="1E8D8BA4" w14:textId="10386258"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201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E218250"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69127AE"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-723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129D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129D6" w:rsidRPr="00CC511B" w:rsidRDefault="00A129D6" w:rsidP="00A129D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3515D5E" w:rsidR="00A129D6" w:rsidRPr="00115A57" w:rsidRDefault="00A129D6" w:rsidP="00A129D6">
            <w:pPr>
              <w:suppressAutoHyphens w:val="0"/>
              <w:jc w:val="center"/>
              <w:rPr>
                <w:rFonts w:ascii="Arial" w:hAnsi="Arial" w:cs="Arial"/>
                <w:kern w:val="0"/>
                <w:sz w:val="20"/>
                <w:szCs w:val="20"/>
                <w:lang w:eastAsia="ro-RO"/>
              </w:rPr>
            </w:pPr>
            <w:r>
              <w:rPr>
                <w:rFonts w:ascii="Arial" w:hAnsi="Arial" w:cs="Arial"/>
                <w:color w:val="000000"/>
                <w:sz w:val="20"/>
                <w:szCs w:val="20"/>
              </w:rPr>
              <w:t>840</w:t>
            </w:r>
          </w:p>
        </w:tc>
        <w:tc>
          <w:tcPr>
            <w:tcW w:w="810" w:type="dxa"/>
            <w:tcBorders>
              <w:top w:val="single" w:sz="4" w:space="0" w:color="000000"/>
              <w:left w:val="single" w:sz="4" w:space="0" w:color="000000"/>
              <w:bottom w:val="single" w:sz="4" w:space="0" w:color="000000"/>
            </w:tcBorders>
            <w:vAlign w:val="center"/>
          </w:tcPr>
          <w:p w14:paraId="4A774667" w14:textId="7A8C14F7" w:rsidR="00A129D6" w:rsidRPr="00115A57" w:rsidRDefault="00A129D6" w:rsidP="00A129D6">
            <w:pPr>
              <w:suppressAutoHyphens w:val="0"/>
              <w:jc w:val="center"/>
              <w:rPr>
                <w:rFonts w:ascii="Arial" w:hAnsi="Arial" w:cs="Arial"/>
                <w:kern w:val="0"/>
                <w:sz w:val="20"/>
                <w:szCs w:val="20"/>
                <w:lang w:eastAsia="ro-RO"/>
              </w:rPr>
            </w:pPr>
            <w:r>
              <w:rPr>
                <w:rFonts w:ascii="Arial" w:hAnsi="Arial" w:cs="Arial"/>
                <w:color w:val="000000"/>
                <w:sz w:val="20"/>
                <w:szCs w:val="20"/>
              </w:rPr>
              <w:t>1143</w:t>
            </w:r>
          </w:p>
        </w:tc>
        <w:tc>
          <w:tcPr>
            <w:tcW w:w="810" w:type="dxa"/>
            <w:tcBorders>
              <w:top w:val="single" w:sz="4" w:space="0" w:color="000000"/>
              <w:left w:val="single" w:sz="4" w:space="0" w:color="000000"/>
              <w:bottom w:val="single" w:sz="4" w:space="0" w:color="000000"/>
            </w:tcBorders>
            <w:vAlign w:val="center"/>
          </w:tcPr>
          <w:p w14:paraId="5CD4B169" w14:textId="748B103A" w:rsidR="00A129D6" w:rsidRPr="00115A57" w:rsidRDefault="00A129D6" w:rsidP="00A129D6">
            <w:pPr>
              <w:suppressAutoHyphens w:val="0"/>
              <w:jc w:val="center"/>
              <w:rPr>
                <w:rFonts w:ascii="Arial" w:hAnsi="Arial" w:cs="Arial"/>
                <w:kern w:val="0"/>
                <w:sz w:val="20"/>
                <w:szCs w:val="20"/>
                <w:lang w:eastAsia="ro-RO"/>
              </w:rPr>
            </w:pPr>
            <w:r>
              <w:rPr>
                <w:rFonts w:ascii="Arial" w:hAnsi="Arial" w:cs="Arial"/>
                <w:color w:val="000000"/>
                <w:sz w:val="20"/>
                <w:szCs w:val="20"/>
              </w:rPr>
              <w:t>659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604AEC3" w:rsidR="00A129D6" w:rsidRPr="00115A57" w:rsidRDefault="00A129D6" w:rsidP="00A129D6">
            <w:pPr>
              <w:suppressAutoHyphens w:val="0"/>
              <w:jc w:val="center"/>
              <w:rPr>
                <w:rFonts w:ascii="Arial" w:hAnsi="Arial" w:cs="Arial"/>
                <w:kern w:val="0"/>
                <w:sz w:val="20"/>
                <w:szCs w:val="20"/>
                <w:lang w:eastAsia="ro-RO"/>
              </w:rPr>
            </w:pPr>
            <w:r>
              <w:rPr>
                <w:rFonts w:ascii="Arial" w:hAnsi="Arial" w:cs="Arial"/>
                <w:color w:val="000000"/>
                <w:sz w:val="20"/>
                <w:szCs w:val="20"/>
              </w:rPr>
              <w:t>154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A1297CD" w:rsidR="00A129D6" w:rsidRPr="00115A57" w:rsidRDefault="00A129D6" w:rsidP="00A129D6">
            <w:pPr>
              <w:suppressAutoHyphens w:val="0"/>
              <w:jc w:val="center"/>
              <w:rPr>
                <w:rFonts w:ascii="Arial" w:hAnsi="Arial" w:cs="Arial"/>
                <w:kern w:val="0"/>
                <w:sz w:val="20"/>
                <w:szCs w:val="20"/>
                <w:lang w:eastAsia="ro-RO"/>
              </w:rPr>
            </w:pPr>
            <w:r>
              <w:rPr>
                <w:rFonts w:ascii="Arial" w:hAnsi="Arial" w:cs="Arial"/>
                <w:color w:val="000000"/>
                <w:sz w:val="20"/>
                <w:szCs w:val="20"/>
              </w:rPr>
              <w:t>310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6CA80D" w:rsidR="00A129D6" w:rsidRPr="00115A57" w:rsidRDefault="00A129D6" w:rsidP="00A129D6">
            <w:pPr>
              <w:suppressAutoHyphens w:val="0"/>
              <w:jc w:val="center"/>
              <w:rPr>
                <w:rFonts w:ascii="Arial" w:hAnsi="Arial" w:cs="Arial"/>
                <w:kern w:val="0"/>
                <w:sz w:val="20"/>
                <w:szCs w:val="20"/>
                <w:lang w:eastAsia="ro-RO"/>
              </w:rPr>
            </w:pPr>
            <w:r>
              <w:rPr>
                <w:rFonts w:ascii="Arial" w:hAnsi="Arial" w:cs="Arial"/>
                <w:color w:val="000000"/>
                <w:sz w:val="20"/>
                <w:szCs w:val="20"/>
              </w:rPr>
              <w:t>600</w:t>
            </w:r>
          </w:p>
        </w:tc>
      </w:tr>
      <w:tr w:rsidR="00F54FC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54FC3" w:rsidRPr="00CC511B" w:rsidRDefault="00F54FC3" w:rsidP="00F54FC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329690B"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425</w:t>
            </w:r>
          </w:p>
        </w:tc>
        <w:tc>
          <w:tcPr>
            <w:tcW w:w="810" w:type="dxa"/>
            <w:tcBorders>
              <w:top w:val="single" w:sz="4" w:space="0" w:color="000000"/>
              <w:left w:val="single" w:sz="4" w:space="0" w:color="000000"/>
              <w:bottom w:val="single" w:sz="4" w:space="0" w:color="000000"/>
            </w:tcBorders>
            <w:vAlign w:val="center"/>
          </w:tcPr>
          <w:p w14:paraId="5E704DB5" w14:textId="26AFAA3B"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118</w:t>
            </w:r>
          </w:p>
        </w:tc>
        <w:tc>
          <w:tcPr>
            <w:tcW w:w="810" w:type="dxa"/>
            <w:tcBorders>
              <w:top w:val="single" w:sz="4" w:space="0" w:color="000000"/>
              <w:left w:val="single" w:sz="4" w:space="0" w:color="000000"/>
              <w:bottom w:val="single" w:sz="4" w:space="0" w:color="000000"/>
            </w:tcBorders>
            <w:vAlign w:val="center"/>
          </w:tcPr>
          <w:p w14:paraId="156200E8" w14:textId="3C226E1A"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FE6BF07"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575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23B3262" w:rsidR="00F54FC3" w:rsidRPr="00CC511B" w:rsidRDefault="00F54FC3" w:rsidP="00F54FC3">
            <w:pPr>
              <w:snapToGrid w:val="0"/>
              <w:jc w:val="center"/>
              <w:rPr>
                <w:rFonts w:ascii="Arial" w:hAnsi="Arial" w:cs="Arial"/>
                <w:sz w:val="20"/>
                <w:szCs w:val="20"/>
                <w:lang w:val="ro-RO"/>
              </w:rPr>
            </w:pPr>
            <w:r>
              <w:rPr>
                <w:rFonts w:ascii="Arial" w:hAnsi="Arial" w:cs="Arial"/>
                <w:color w:val="000000"/>
                <w:sz w:val="20"/>
                <w:szCs w:val="20"/>
              </w:rPr>
              <w:t>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4088DFA" w:rsidR="00F54FC3" w:rsidRPr="00CC511B" w:rsidRDefault="00F54FC3" w:rsidP="00F54FC3">
            <w:pPr>
              <w:snapToGrid w:val="0"/>
              <w:jc w:val="center"/>
              <w:rPr>
                <w:lang w:val="ro-RO"/>
              </w:rPr>
            </w:pPr>
            <w:r>
              <w:rPr>
                <w:rFonts w:ascii="Arial" w:hAnsi="Arial" w:cs="Arial"/>
                <w:color w:val="000000"/>
                <w:sz w:val="20"/>
                <w:szCs w:val="20"/>
              </w:rPr>
              <w:t>0</w:t>
            </w:r>
          </w:p>
        </w:tc>
      </w:tr>
      <w:tr w:rsidR="00F54FC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68DF0CE" w:rsidR="00F54FC3" w:rsidRPr="00CC511B" w:rsidRDefault="00F54FC3" w:rsidP="00F54FC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73B8862"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-415</w:t>
            </w:r>
          </w:p>
        </w:tc>
        <w:tc>
          <w:tcPr>
            <w:tcW w:w="810" w:type="dxa"/>
            <w:tcBorders>
              <w:top w:val="single" w:sz="4" w:space="0" w:color="000000"/>
              <w:left w:val="single" w:sz="4" w:space="0" w:color="000000"/>
              <w:bottom w:val="single" w:sz="4" w:space="0" w:color="000000"/>
            </w:tcBorders>
            <w:vAlign w:val="center"/>
          </w:tcPr>
          <w:p w14:paraId="7988002F" w14:textId="71EC0C43"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-1025</w:t>
            </w:r>
          </w:p>
        </w:tc>
        <w:tc>
          <w:tcPr>
            <w:tcW w:w="810" w:type="dxa"/>
            <w:tcBorders>
              <w:top w:val="single" w:sz="4" w:space="0" w:color="000000"/>
              <w:left w:val="single" w:sz="4" w:space="0" w:color="000000"/>
              <w:bottom w:val="single" w:sz="4" w:space="0" w:color="000000"/>
            </w:tcBorders>
            <w:vAlign w:val="center"/>
          </w:tcPr>
          <w:p w14:paraId="717C0967" w14:textId="079F5F6D"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-378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81CA075"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421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D446366"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-236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3A6110D" w:rsidR="00F54FC3" w:rsidRPr="00CC511B" w:rsidRDefault="00F54FC3" w:rsidP="00F54FC3">
            <w:pPr>
              <w:jc w:val="center"/>
              <w:rPr>
                <w:rFonts w:ascii="Arial" w:hAnsi="Arial" w:cs="Arial"/>
                <w:sz w:val="20"/>
                <w:szCs w:val="20"/>
                <w:lang w:val="ro-RO"/>
              </w:rPr>
            </w:pPr>
            <w:r>
              <w:rPr>
                <w:rFonts w:ascii="Arial" w:hAnsi="Arial" w:cs="Arial"/>
                <w:color w:val="000000"/>
                <w:sz w:val="20"/>
                <w:szCs w:val="20"/>
              </w:rPr>
              <w:t>-600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7839FE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54FC3">
        <w:rPr>
          <w:rFonts w:ascii="Arial" w:hAnsi="Arial" w:cs="Arial"/>
          <w:lang w:val="ro-RO"/>
        </w:rPr>
        <w:t>645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54FC3">
        <w:rPr>
          <w:rFonts w:ascii="Arial" w:hAnsi="Arial" w:cs="Arial"/>
          <w:lang w:val="ro-RO"/>
        </w:rPr>
        <w:t>415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54FC3">
        <w:rPr>
          <w:rFonts w:ascii="Arial" w:hAnsi="Arial" w:cs="Arial"/>
          <w:lang w:val="ro-RO"/>
        </w:rPr>
        <w:t>1858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54FC3">
        <w:rPr>
          <w:rFonts w:ascii="Arial" w:hAnsi="Arial" w:cs="Arial"/>
          <w:lang w:val="ro-RO"/>
        </w:rPr>
        <w:t>1818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0265BB4" w:rsidR="003B6C96" w:rsidRDefault="003B6C96">
      <w:pPr>
        <w:suppressAutoHyphens w:val="0"/>
        <w:rPr>
          <w:rFonts w:ascii="Arial" w:hAnsi="Arial" w:cs="Arial"/>
          <w:lang w:val="ro-RO"/>
        </w:rPr>
      </w:pPr>
      <w:r>
        <w:rPr>
          <w:rFonts w:ascii="Arial" w:hAnsi="Arial" w:cs="Arial"/>
          <w:lang w:val="ro-RO"/>
        </w:rPr>
        <w:br w:type="page"/>
      </w:r>
    </w:p>
    <w:p w14:paraId="7A98BF4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3B6C96" w:rsidRPr="003B6C96" w14:paraId="02F8406D" w14:textId="77777777" w:rsidTr="003B6C9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E908D3A"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 xml:space="preserve">Banda de </w:t>
            </w:r>
            <w:proofErr w:type="spellStart"/>
            <w:r w:rsidRPr="003B6C9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A86B599"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proofErr w:type="spellStart"/>
            <w:r w:rsidRPr="003B6C96">
              <w:rPr>
                <w:rFonts w:ascii="Calibri" w:hAnsi="Calibri" w:cs="Calibri"/>
                <w:b/>
                <w:bCs/>
                <w:color w:val="000000"/>
                <w:kern w:val="0"/>
                <w:sz w:val="16"/>
                <w:szCs w:val="16"/>
                <w:lang w:eastAsia="en-US"/>
              </w:rPr>
              <w:t>Teiuș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F18C05"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proofErr w:type="spellStart"/>
            <w:r w:rsidRPr="003B6C96">
              <w:rPr>
                <w:rFonts w:ascii="Calibri" w:hAnsi="Calibri" w:cs="Calibri"/>
                <w:b/>
                <w:bCs/>
                <w:color w:val="000000"/>
                <w:kern w:val="0"/>
                <w:sz w:val="16"/>
                <w:szCs w:val="16"/>
                <w:lang w:eastAsia="en-US"/>
              </w:rPr>
              <w:t>Aiud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9562B3"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TOTAL</w:t>
            </w:r>
          </w:p>
        </w:tc>
      </w:tr>
      <w:tr w:rsidR="003B6C96" w:rsidRPr="003B6C96" w14:paraId="5872A9C1" w14:textId="77777777" w:rsidTr="003B6C9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CC4F72" w14:textId="77777777" w:rsidR="003B6C96" w:rsidRPr="003B6C96" w:rsidRDefault="003B6C96" w:rsidP="003B6C9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1108496"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proofErr w:type="spellStart"/>
            <w:r w:rsidRPr="003B6C96">
              <w:rPr>
                <w:rFonts w:ascii="Calibri" w:hAnsi="Calibri" w:cs="Calibri"/>
                <w:b/>
                <w:bCs/>
                <w:color w:val="000000"/>
                <w:kern w:val="0"/>
                <w:sz w:val="16"/>
                <w:szCs w:val="16"/>
                <w:lang w:eastAsia="en-US"/>
              </w:rPr>
              <w:t>Efect</w:t>
            </w:r>
            <w:proofErr w:type="spellEnd"/>
            <w:r w:rsidRPr="003B6C96">
              <w:rPr>
                <w:rFonts w:ascii="Calibri" w:hAnsi="Calibri" w:cs="Calibri"/>
                <w:b/>
                <w:bCs/>
                <w:color w:val="000000"/>
                <w:kern w:val="0"/>
                <w:sz w:val="16"/>
                <w:szCs w:val="16"/>
                <w:lang w:eastAsia="en-US"/>
              </w:rPr>
              <w:t xml:space="preserve"> </w:t>
            </w:r>
            <w:proofErr w:type="spellStart"/>
            <w:r w:rsidRPr="003B6C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BB337F"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proofErr w:type="spellStart"/>
            <w:r w:rsidRPr="003B6C96">
              <w:rPr>
                <w:rFonts w:ascii="Calibri" w:hAnsi="Calibri" w:cs="Calibri"/>
                <w:b/>
                <w:bCs/>
                <w:color w:val="000000"/>
                <w:kern w:val="0"/>
                <w:sz w:val="16"/>
                <w:szCs w:val="16"/>
                <w:lang w:eastAsia="en-US"/>
              </w:rPr>
              <w:t>Efect</w:t>
            </w:r>
            <w:proofErr w:type="spellEnd"/>
            <w:r w:rsidRPr="003B6C96">
              <w:rPr>
                <w:rFonts w:ascii="Calibri" w:hAnsi="Calibri" w:cs="Calibri"/>
                <w:b/>
                <w:bCs/>
                <w:color w:val="000000"/>
                <w:kern w:val="0"/>
                <w:sz w:val="16"/>
                <w:szCs w:val="16"/>
                <w:lang w:eastAsia="en-US"/>
              </w:rPr>
              <w:t xml:space="preserve"> </w:t>
            </w:r>
            <w:proofErr w:type="spellStart"/>
            <w:r w:rsidRPr="003B6C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B33E87"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proofErr w:type="spellStart"/>
            <w:r w:rsidRPr="003B6C96">
              <w:rPr>
                <w:rFonts w:ascii="Calibri" w:hAnsi="Calibri" w:cs="Calibri"/>
                <w:b/>
                <w:bCs/>
                <w:color w:val="000000"/>
                <w:kern w:val="0"/>
                <w:sz w:val="16"/>
                <w:szCs w:val="16"/>
                <w:lang w:eastAsia="en-US"/>
              </w:rPr>
              <w:t>Efect</w:t>
            </w:r>
            <w:proofErr w:type="spellEnd"/>
            <w:r w:rsidRPr="003B6C96">
              <w:rPr>
                <w:rFonts w:ascii="Calibri" w:hAnsi="Calibri" w:cs="Calibri"/>
                <w:b/>
                <w:bCs/>
                <w:color w:val="000000"/>
                <w:kern w:val="0"/>
                <w:sz w:val="16"/>
                <w:szCs w:val="16"/>
                <w:lang w:eastAsia="en-US"/>
              </w:rPr>
              <w:t xml:space="preserve"> </w:t>
            </w:r>
            <w:proofErr w:type="spellStart"/>
            <w:r w:rsidRPr="003B6C96">
              <w:rPr>
                <w:rFonts w:ascii="Calibri" w:hAnsi="Calibri" w:cs="Calibri"/>
                <w:b/>
                <w:bCs/>
                <w:color w:val="000000"/>
                <w:kern w:val="0"/>
                <w:sz w:val="16"/>
                <w:szCs w:val="16"/>
                <w:lang w:eastAsia="en-US"/>
              </w:rPr>
              <w:t>dăunător</w:t>
            </w:r>
            <w:proofErr w:type="spellEnd"/>
          </w:p>
        </w:tc>
      </w:tr>
      <w:tr w:rsidR="003B6C96" w:rsidRPr="003B6C96" w14:paraId="064AFD05" w14:textId="77777777" w:rsidTr="003B6C9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E73811" w14:textId="77777777" w:rsidR="003B6C96" w:rsidRPr="003B6C96" w:rsidRDefault="003B6C96" w:rsidP="003B6C9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E5EADAE"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39CD51"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8685D9"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C9C58D"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AC8565"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863EFF"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2B852A"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A095DF"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A237FF"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HSD</w:t>
            </w:r>
          </w:p>
        </w:tc>
      </w:tr>
      <w:tr w:rsidR="003B6C96" w:rsidRPr="003B6C96" w14:paraId="2EEFE00B"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951F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D29CCC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14DD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234652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99BE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DD33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DB68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F0646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8E44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46AC40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w:t>
            </w:r>
          </w:p>
        </w:tc>
      </w:tr>
      <w:tr w:rsidR="003B6C96" w:rsidRPr="003B6C96" w14:paraId="6CAC3C77"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72DE1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8BFC96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DC66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FD1961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8CCE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A534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9809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70AB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374A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E0F513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156EBB06"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8A0F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864B1D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7A48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240A37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CB074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432D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7F7DC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A330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59D8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B88AD5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w:t>
            </w:r>
          </w:p>
        </w:tc>
      </w:tr>
      <w:tr w:rsidR="003B6C96" w:rsidRPr="003B6C96" w14:paraId="73839CCC"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9958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EBAD07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C05F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6DE09C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292B5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FCC7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2FB3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C69F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9DB5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CCF307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w:t>
            </w:r>
          </w:p>
        </w:tc>
      </w:tr>
      <w:tr w:rsidR="003B6C96" w:rsidRPr="003B6C96" w14:paraId="359E0954"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32E3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FB0508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E9B3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D64979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177DA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342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7BCD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E4BF8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3763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72A878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w:t>
            </w:r>
          </w:p>
        </w:tc>
      </w:tr>
      <w:tr w:rsidR="003B6C96" w:rsidRPr="003B6C96" w14:paraId="6EBECA66"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8B9D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75EADF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4F1C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DFBAA8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CA752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C5CA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7AB76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AAA4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2768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F49D6B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w:t>
            </w:r>
          </w:p>
        </w:tc>
      </w:tr>
      <w:tr w:rsidR="003B6C96" w:rsidRPr="003B6C96" w14:paraId="25FB6B6E"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7936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88FBDD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3145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2DFED4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F767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FB43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1F37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E68A6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9622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3170A8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w:t>
            </w:r>
          </w:p>
        </w:tc>
      </w:tr>
      <w:tr w:rsidR="003B6C96" w:rsidRPr="003B6C96" w14:paraId="5A2C7F8D"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55300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41F8D6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15A2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26B5B1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913BB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BEF0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FEF2A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AFF98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5DDA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164A4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w:t>
            </w:r>
          </w:p>
        </w:tc>
      </w:tr>
      <w:tr w:rsidR="003B6C96" w:rsidRPr="003B6C96" w14:paraId="38B842B8"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6246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A50727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5203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F1D30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9360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A111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CD9C4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F2421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E397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44F13D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w:t>
            </w:r>
          </w:p>
        </w:tc>
      </w:tr>
      <w:tr w:rsidR="003B6C96" w:rsidRPr="003B6C96" w14:paraId="288120BB"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E4681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87AB6C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33B3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AC2E8D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6C889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0803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4824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6704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F0EA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AB18D2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w:t>
            </w:r>
          </w:p>
        </w:tc>
      </w:tr>
      <w:tr w:rsidR="003B6C96" w:rsidRPr="003B6C96" w14:paraId="598E7C96"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180A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C421F0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E042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1E2ECA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9D358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C6A9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32132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16638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F575D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B637F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w:t>
            </w:r>
          </w:p>
        </w:tc>
      </w:tr>
      <w:tr w:rsidR="003B6C96" w:rsidRPr="003B6C96" w14:paraId="602F240B"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E6F9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E1CD42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4524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7D66EA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85EC65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CE09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71A00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161BC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34109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16D10E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12</w:t>
            </w:r>
          </w:p>
        </w:tc>
      </w:tr>
      <w:tr w:rsidR="003B6C96" w:rsidRPr="003B6C96" w14:paraId="5438C61C"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6B2E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98B34B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3468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D6552E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2B3C9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1503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30220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95652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5FBC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7A8079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10</w:t>
            </w:r>
          </w:p>
        </w:tc>
      </w:tr>
      <w:tr w:rsidR="003B6C96" w:rsidRPr="003B6C96" w14:paraId="440272E6"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5033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E29A6D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2F0C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90BFE9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C331A8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DC34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89358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7B23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BF17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FCA6E9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9</w:t>
            </w:r>
          </w:p>
        </w:tc>
      </w:tr>
      <w:tr w:rsidR="003B6C96" w:rsidRPr="003B6C96" w14:paraId="58C7F797"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FEB0C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1CFB5B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B83B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5784FC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39978C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A80C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EBCF2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77CCA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43F8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635CB6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24</w:t>
            </w:r>
          </w:p>
        </w:tc>
      </w:tr>
      <w:tr w:rsidR="003B6C96" w:rsidRPr="003B6C96" w14:paraId="2B45718E"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72544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F178A9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BE30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FB12AC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C4019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D049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725A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C1BB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1FD6C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27E887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w:t>
            </w:r>
          </w:p>
        </w:tc>
      </w:tr>
      <w:tr w:rsidR="003B6C96" w:rsidRPr="003B6C96" w14:paraId="7582711A"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221CE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1BB3B8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7AF0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132FC4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05345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5D3C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B7CB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D8F5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0E24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2E5D0A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w:t>
            </w:r>
          </w:p>
        </w:tc>
      </w:tr>
      <w:tr w:rsidR="003B6C96" w:rsidRPr="003B6C96" w14:paraId="294CB60D"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39FBF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3830C0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0C98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32EFEBE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38D42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0C07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53F08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ED1A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D6AC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0F5305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w:t>
            </w:r>
          </w:p>
        </w:tc>
      </w:tr>
      <w:tr w:rsidR="003B6C96" w:rsidRPr="003B6C96" w14:paraId="1ACDA872"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F0E3E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63937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E37B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774D4E4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2282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C53B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754A3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CB73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D51E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73D03F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7348281B"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3DA1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931C9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CC47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1CC8F8F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50F3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5ED9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18018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EC1A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7ECF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B29F27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3E3B9818"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7825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68FA75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143BE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434AF1B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71F4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7593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70AF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D94F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5836F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640C7B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13F785DE"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6A2E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3E4CED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ED94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58</w:t>
            </w:r>
          </w:p>
        </w:tc>
        <w:tc>
          <w:tcPr>
            <w:tcW w:w="580" w:type="dxa"/>
            <w:tcBorders>
              <w:top w:val="nil"/>
              <w:left w:val="nil"/>
              <w:bottom w:val="single" w:sz="8" w:space="0" w:color="auto"/>
              <w:right w:val="single" w:sz="8" w:space="0" w:color="auto"/>
            </w:tcBorders>
            <w:vAlign w:val="center"/>
            <w:hideMark/>
          </w:tcPr>
          <w:p w14:paraId="4F4353B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F46CE"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C36E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54507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F65F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820F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65B60C0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4DB51F02"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740A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D850E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4D95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933425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3D121"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A9F3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A5AEB"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EB8B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1526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802C7B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0B40855D"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7373E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0325F8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691A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08DCF6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AEDFF"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93D5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2BCB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ECCC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2409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E49BF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6768A36A"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8F57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AFD7DF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56ABC"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6C5C27"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8244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57989"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4554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7B2A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1E4754"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3290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42932B4E"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1FF1D" w14:textId="77777777" w:rsidR="003B6C96" w:rsidRPr="003B6C96" w:rsidRDefault="003B6C96" w:rsidP="003B6C96">
            <w:pPr>
              <w:suppressAutoHyphens w:val="0"/>
              <w:jc w:val="center"/>
              <w:rPr>
                <w:rFonts w:ascii="Calibri" w:hAnsi="Calibri" w:cs="Calibri"/>
                <w:color w:val="000000"/>
                <w:kern w:val="0"/>
                <w:sz w:val="16"/>
                <w:szCs w:val="16"/>
                <w:lang w:eastAsia="en-US"/>
              </w:rPr>
            </w:pPr>
            <w:proofErr w:type="spellStart"/>
            <w:r w:rsidRPr="003B6C96">
              <w:rPr>
                <w:rFonts w:ascii="Calibri" w:hAnsi="Calibri" w:cs="Calibri"/>
                <w:color w:val="000000"/>
                <w:kern w:val="0"/>
                <w:sz w:val="16"/>
                <w:szCs w:val="16"/>
                <w:lang w:eastAsia="en-US"/>
              </w:rPr>
              <w:t>peste</w:t>
            </w:r>
            <w:proofErr w:type="spellEnd"/>
            <w:r w:rsidRPr="003B6C9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B4BAB3"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B439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0CB42D"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8DE4A"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4A2B5"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2F430"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EA7A2"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1D5A8"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E65C6" w14:textId="77777777" w:rsidR="003B6C96" w:rsidRPr="003B6C96" w:rsidRDefault="003B6C96" w:rsidP="003B6C96">
            <w:pPr>
              <w:suppressAutoHyphens w:val="0"/>
              <w:jc w:val="center"/>
              <w:rPr>
                <w:rFonts w:ascii="Calibri" w:hAnsi="Calibri" w:cs="Calibri"/>
                <w:color w:val="000000"/>
                <w:kern w:val="0"/>
                <w:sz w:val="16"/>
                <w:szCs w:val="16"/>
                <w:lang w:eastAsia="en-US"/>
              </w:rPr>
            </w:pPr>
            <w:r w:rsidRPr="003B6C96">
              <w:rPr>
                <w:rFonts w:ascii="Calibri" w:hAnsi="Calibri" w:cs="Calibri"/>
                <w:color w:val="000000"/>
                <w:kern w:val="0"/>
                <w:sz w:val="16"/>
                <w:szCs w:val="16"/>
                <w:lang w:eastAsia="en-US"/>
              </w:rPr>
              <w:t>0</w:t>
            </w:r>
          </w:p>
        </w:tc>
      </w:tr>
      <w:tr w:rsidR="003B6C96" w:rsidRPr="003B6C96" w14:paraId="335A7644" w14:textId="77777777" w:rsidTr="003B6C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12907"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8BFB548"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9A466E"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291</w:t>
            </w:r>
          </w:p>
        </w:tc>
        <w:tc>
          <w:tcPr>
            <w:tcW w:w="580" w:type="dxa"/>
            <w:tcBorders>
              <w:top w:val="nil"/>
              <w:left w:val="nil"/>
              <w:bottom w:val="single" w:sz="8" w:space="0" w:color="auto"/>
              <w:right w:val="single" w:sz="8" w:space="0" w:color="auto"/>
            </w:tcBorders>
            <w:vAlign w:val="center"/>
            <w:hideMark/>
          </w:tcPr>
          <w:p w14:paraId="728C9112"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15A658B3"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599EE"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10EFD33"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148124"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AB2654"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317</w:t>
            </w:r>
          </w:p>
        </w:tc>
        <w:tc>
          <w:tcPr>
            <w:tcW w:w="500" w:type="dxa"/>
            <w:tcBorders>
              <w:top w:val="nil"/>
              <w:left w:val="nil"/>
              <w:bottom w:val="single" w:sz="8" w:space="0" w:color="auto"/>
              <w:right w:val="single" w:sz="8" w:space="0" w:color="auto"/>
            </w:tcBorders>
            <w:vAlign w:val="center"/>
            <w:hideMark/>
          </w:tcPr>
          <w:p w14:paraId="58EA6611" w14:textId="77777777" w:rsidR="003B6C96" w:rsidRPr="003B6C96" w:rsidRDefault="003B6C96" w:rsidP="003B6C96">
            <w:pPr>
              <w:suppressAutoHyphens w:val="0"/>
              <w:jc w:val="center"/>
              <w:rPr>
                <w:rFonts w:ascii="Calibri" w:hAnsi="Calibri" w:cs="Calibri"/>
                <w:b/>
                <w:bCs/>
                <w:color w:val="000000"/>
                <w:kern w:val="0"/>
                <w:sz w:val="16"/>
                <w:szCs w:val="16"/>
                <w:lang w:eastAsia="en-US"/>
              </w:rPr>
            </w:pPr>
            <w:r w:rsidRPr="003B6C96">
              <w:rPr>
                <w:rFonts w:ascii="Calibri" w:hAnsi="Calibri" w:cs="Calibri"/>
                <w:b/>
                <w:bCs/>
                <w:color w:val="000000"/>
                <w:kern w:val="0"/>
                <w:sz w:val="16"/>
                <w:szCs w:val="16"/>
                <w:lang w:eastAsia="en-US"/>
              </w:rPr>
              <w:t>98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765FF">
        <w:rPr>
          <w:rFonts w:ascii="Arial" w:hAnsi="Arial" w:cs="Arial"/>
          <w:b w:val="0"/>
          <w:i/>
          <w:iCs/>
          <w:color w:val="000000"/>
          <w:sz w:val="24"/>
          <w:szCs w:val="24"/>
          <w:lang w:val="ro-RO"/>
        </w:rPr>
        <w:lastRenderedPageBreak/>
        <w:t xml:space="preserve">Tab. </w:t>
      </w:r>
      <w:r w:rsidR="00077C13" w:rsidRPr="00A765FF">
        <w:rPr>
          <w:rFonts w:ascii="Arial" w:hAnsi="Arial" w:cs="Arial"/>
          <w:b w:val="0"/>
          <w:i/>
          <w:iCs/>
          <w:color w:val="000000"/>
          <w:sz w:val="24"/>
          <w:szCs w:val="24"/>
          <w:lang w:val="ro-RO"/>
        </w:rPr>
        <w:t>20</w:t>
      </w:r>
      <w:r w:rsidRPr="00A765F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3B6FD9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20E4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765FF" w:rsidRPr="0038617C" w14:paraId="697E0C16"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EDA2C9" w14:textId="77777777" w:rsidR="00A765FF" w:rsidRPr="0038617C" w:rsidRDefault="00A765FF" w:rsidP="00A765F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8AD3FD" w14:textId="77777777" w:rsidR="00A765FF" w:rsidRPr="0038617C" w:rsidRDefault="00A765FF" w:rsidP="00A765F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Teiuș</w:t>
            </w:r>
          </w:p>
        </w:tc>
        <w:tc>
          <w:tcPr>
            <w:tcW w:w="1760" w:type="dxa"/>
            <w:tcBorders>
              <w:top w:val="nil"/>
              <w:left w:val="nil"/>
              <w:bottom w:val="single" w:sz="4" w:space="0" w:color="auto"/>
              <w:right w:val="single" w:sz="4" w:space="0" w:color="auto"/>
            </w:tcBorders>
            <w:noWrap/>
            <w:vAlign w:val="center"/>
            <w:hideMark/>
          </w:tcPr>
          <w:p w14:paraId="5CF331A7" w14:textId="2C238959" w:rsidR="00A765FF" w:rsidRPr="0038617C"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C4BBF7" w14:textId="0862E0F8" w:rsidR="00A765FF" w:rsidRPr="0038617C"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E6BECF1" w14:textId="77777777" w:rsidR="00A765FF"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Teiuș</w:t>
            </w:r>
          </w:p>
          <w:p w14:paraId="7D6D96EA" w14:textId="77777777" w:rsidR="00A765FF" w:rsidRPr="0038617C" w:rsidRDefault="00A765FF" w:rsidP="00A765F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438624" w14:textId="7A0772B5" w:rsidR="00A765FF" w:rsidRPr="0038617C" w:rsidRDefault="00912941" w:rsidP="00912941">
            <w:pPr>
              <w:suppressAutoHyphens w:val="0"/>
              <w:jc w:val="center"/>
              <w:rPr>
                <w:rFonts w:ascii="Arial" w:hAnsi="Arial" w:cs="Arial"/>
                <w:color w:val="000000"/>
                <w:kern w:val="0"/>
                <w:sz w:val="18"/>
                <w:szCs w:val="18"/>
                <w:lang w:val="ro-RO" w:eastAsia="ro-RO"/>
              </w:rPr>
            </w:pPr>
            <w:proofErr w:type="spellStart"/>
            <w:r w:rsidRPr="00912941">
              <w:rPr>
                <w:rFonts w:ascii="Arial" w:hAnsi="Arial" w:cs="Arial"/>
                <w:color w:val="000000"/>
                <w:kern w:val="0"/>
                <w:sz w:val="18"/>
                <w:szCs w:val="18"/>
                <w:lang w:eastAsia="ro-RO"/>
              </w:rPr>
              <w:t>venituri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proprii</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buget</w:t>
            </w:r>
            <w:proofErr w:type="spellEnd"/>
            <w:r w:rsidRPr="00912941">
              <w:rPr>
                <w:rFonts w:ascii="Arial" w:hAnsi="Arial" w:cs="Arial"/>
                <w:color w:val="000000"/>
                <w:kern w:val="0"/>
                <w:sz w:val="18"/>
                <w:szCs w:val="18"/>
                <w:lang w:eastAsia="ro-RO"/>
              </w:rPr>
              <w:t xml:space="preserve"> de stat/</w:t>
            </w:r>
            <w:proofErr w:type="spellStart"/>
            <w:r w:rsidRPr="00912941">
              <w:rPr>
                <w:rFonts w:ascii="Arial" w:hAnsi="Arial" w:cs="Arial"/>
                <w:color w:val="000000"/>
                <w:kern w:val="0"/>
                <w:sz w:val="18"/>
                <w:szCs w:val="18"/>
                <w:lang w:eastAsia="ro-RO"/>
              </w:rPr>
              <w:t>fonduri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europene</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alte</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surse</w:t>
            </w:r>
            <w:proofErr w:type="spellEnd"/>
          </w:p>
        </w:tc>
      </w:tr>
      <w:tr w:rsidR="00A765FF" w:rsidRPr="0038617C" w14:paraId="3ADB251D"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A28F52" w14:textId="77777777" w:rsidR="00A765FF" w:rsidRPr="0038617C" w:rsidRDefault="00A765FF" w:rsidP="00A765F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6102C6" w14:textId="77777777" w:rsidR="00A765FF" w:rsidRPr="0038617C" w:rsidRDefault="00A765FF" w:rsidP="00A765F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Aiud</w:t>
            </w:r>
          </w:p>
        </w:tc>
        <w:tc>
          <w:tcPr>
            <w:tcW w:w="1760" w:type="dxa"/>
            <w:tcBorders>
              <w:top w:val="nil"/>
              <w:left w:val="nil"/>
              <w:bottom w:val="single" w:sz="4" w:space="0" w:color="auto"/>
              <w:right w:val="single" w:sz="4" w:space="0" w:color="auto"/>
            </w:tcBorders>
            <w:noWrap/>
            <w:vAlign w:val="center"/>
            <w:hideMark/>
          </w:tcPr>
          <w:p w14:paraId="5AB4326E" w14:textId="740D6AC1" w:rsidR="00A765FF" w:rsidRPr="0038617C"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FF9142" w14:textId="3FC172A0" w:rsidR="00A765FF" w:rsidRPr="0038617C"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0746F03" w14:textId="77777777" w:rsidR="00A765FF" w:rsidRDefault="00A765FF" w:rsidP="00A765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Aiud</w:t>
            </w:r>
          </w:p>
          <w:p w14:paraId="6DD39E5A" w14:textId="77777777" w:rsidR="00A765FF" w:rsidRPr="0038617C" w:rsidRDefault="00A765FF" w:rsidP="00A765F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6EE1D9" w14:textId="2290B496" w:rsidR="00A765FF" w:rsidRPr="0038617C" w:rsidRDefault="00912941" w:rsidP="00912941">
            <w:pPr>
              <w:suppressAutoHyphens w:val="0"/>
              <w:jc w:val="center"/>
              <w:rPr>
                <w:rFonts w:ascii="Arial" w:hAnsi="Arial" w:cs="Arial"/>
                <w:color w:val="000000"/>
                <w:kern w:val="0"/>
                <w:sz w:val="18"/>
                <w:szCs w:val="18"/>
                <w:lang w:val="ro-RO" w:eastAsia="ro-RO"/>
              </w:rPr>
            </w:pPr>
            <w:proofErr w:type="spellStart"/>
            <w:r w:rsidRPr="00912941">
              <w:rPr>
                <w:rFonts w:ascii="Arial" w:hAnsi="Arial" w:cs="Arial"/>
                <w:color w:val="000000"/>
                <w:kern w:val="0"/>
                <w:sz w:val="18"/>
                <w:szCs w:val="18"/>
                <w:lang w:eastAsia="ro-RO"/>
              </w:rPr>
              <w:t>venituri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proprii</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buget</w:t>
            </w:r>
            <w:proofErr w:type="spellEnd"/>
            <w:r w:rsidRPr="00912941">
              <w:rPr>
                <w:rFonts w:ascii="Arial" w:hAnsi="Arial" w:cs="Arial"/>
                <w:color w:val="000000"/>
                <w:kern w:val="0"/>
                <w:sz w:val="18"/>
                <w:szCs w:val="18"/>
                <w:lang w:eastAsia="ro-RO"/>
              </w:rPr>
              <w:t xml:space="preserve"> de stat/</w:t>
            </w:r>
            <w:proofErr w:type="spellStart"/>
            <w:r w:rsidRPr="00912941">
              <w:rPr>
                <w:rFonts w:ascii="Arial" w:hAnsi="Arial" w:cs="Arial"/>
                <w:color w:val="000000"/>
                <w:kern w:val="0"/>
                <w:sz w:val="18"/>
                <w:szCs w:val="18"/>
                <w:lang w:eastAsia="ro-RO"/>
              </w:rPr>
              <w:t>fonduri</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europene</w:t>
            </w:r>
            <w:proofErr w:type="spellEnd"/>
            <w:r w:rsidRPr="00912941">
              <w:rPr>
                <w:rFonts w:ascii="Arial" w:hAnsi="Arial" w:cs="Arial"/>
                <w:color w:val="000000"/>
                <w:kern w:val="0"/>
                <w:sz w:val="18"/>
                <w:szCs w:val="18"/>
                <w:lang w:eastAsia="ro-RO"/>
              </w:rPr>
              <w:t>/</w:t>
            </w:r>
            <w:proofErr w:type="spellStart"/>
            <w:r w:rsidRPr="00912941">
              <w:rPr>
                <w:rFonts w:ascii="Arial" w:hAnsi="Arial" w:cs="Arial"/>
                <w:color w:val="000000"/>
                <w:kern w:val="0"/>
                <w:sz w:val="18"/>
                <w:szCs w:val="18"/>
                <w:lang w:eastAsia="ro-RO"/>
              </w:rPr>
              <w:t>alte</w:t>
            </w:r>
            <w:proofErr w:type="spellEnd"/>
            <w:r w:rsidRPr="00912941">
              <w:rPr>
                <w:rFonts w:ascii="Arial" w:hAnsi="Arial" w:cs="Arial"/>
                <w:color w:val="000000"/>
                <w:kern w:val="0"/>
                <w:sz w:val="18"/>
                <w:szCs w:val="18"/>
                <w:lang w:eastAsia="ro-RO"/>
              </w:rPr>
              <w:t xml:space="preserve"> </w:t>
            </w:r>
            <w:proofErr w:type="spellStart"/>
            <w:r w:rsidRPr="0091294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F2AA2D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20E4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42B96D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401F2E6" w:rsidR="00760B50" w:rsidRPr="006117FF" w:rsidRDefault="00A765F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5F45F9A" w:rsidR="00760B50" w:rsidRDefault="00A765F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082ABA7" w:rsidR="00760B50" w:rsidRPr="002E2900" w:rsidRDefault="00A765F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535B7BB" w:rsidR="00760B50" w:rsidRPr="002E2900" w:rsidRDefault="00A765F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4B8138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B6C96">
        <w:rPr>
          <w:rFonts w:ascii="Arial" w:hAnsi="Arial" w:cs="Arial"/>
          <w:lang w:val="ro-RO"/>
        </w:rPr>
        <w:t>685.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17476126" w:rsidR="00A20E4B" w:rsidRDefault="00A20E4B">
      <w:pPr>
        <w:suppressAutoHyphens w:val="0"/>
        <w:rPr>
          <w:rFonts w:ascii="Arial" w:hAnsi="Arial" w:cs="Arial"/>
          <w:color w:val="FF0000"/>
          <w:lang w:val="ro-RO"/>
        </w:rPr>
      </w:pPr>
      <w:r>
        <w:rPr>
          <w:rFonts w:ascii="Arial" w:hAnsi="Arial" w:cs="Arial"/>
          <w:color w:val="FF0000"/>
          <w:lang w:val="ro-RO"/>
        </w:rPr>
        <w:br w:type="page"/>
      </w:r>
    </w:p>
    <w:p w14:paraId="28669F83"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839C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839C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839C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B6C96" w:rsidRPr="008A78C6" w14:paraId="61A947D4" w14:textId="118C673D" w:rsidTr="006839C0">
        <w:trPr>
          <w:jc w:val="center"/>
        </w:trPr>
        <w:tc>
          <w:tcPr>
            <w:tcW w:w="1178" w:type="dxa"/>
            <w:shd w:val="clear" w:color="auto" w:fill="D9D9D9" w:themeFill="background1" w:themeFillShade="D9"/>
          </w:tcPr>
          <w:p w14:paraId="2550DF8E" w14:textId="77777777" w:rsidR="003B6C96" w:rsidRPr="008A78C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CCBE4FB"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65E5054C" w14:textId="051C1BBF"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6</w:t>
            </w:r>
          </w:p>
        </w:tc>
        <w:tc>
          <w:tcPr>
            <w:tcW w:w="920" w:type="dxa"/>
            <w:shd w:val="clear" w:color="auto" w:fill="FF0000"/>
            <w:vAlign w:val="center"/>
          </w:tcPr>
          <w:p w14:paraId="03AE00DA" w14:textId="2261287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14</w:t>
            </w:r>
          </w:p>
        </w:tc>
        <w:tc>
          <w:tcPr>
            <w:tcW w:w="917" w:type="dxa"/>
            <w:shd w:val="clear" w:color="auto" w:fill="00B0F0"/>
            <w:vAlign w:val="center"/>
          </w:tcPr>
          <w:p w14:paraId="51C8F20A" w14:textId="720D426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402C77A0" w14:textId="01B8F57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9</w:t>
            </w:r>
          </w:p>
        </w:tc>
        <w:tc>
          <w:tcPr>
            <w:tcW w:w="923" w:type="dxa"/>
            <w:shd w:val="clear" w:color="auto" w:fill="00B0F0"/>
            <w:vAlign w:val="center"/>
          </w:tcPr>
          <w:p w14:paraId="1E0930FE" w14:textId="2FAE52F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4" w:type="dxa"/>
            <w:shd w:val="clear" w:color="auto" w:fill="00B050"/>
            <w:vAlign w:val="center"/>
          </w:tcPr>
          <w:p w14:paraId="178FDEA5" w14:textId="4DB19B0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7F655E4F" w14:textId="31966A5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w:t>
            </w:r>
          </w:p>
        </w:tc>
        <w:tc>
          <w:tcPr>
            <w:tcW w:w="930" w:type="dxa"/>
            <w:shd w:val="clear" w:color="auto" w:fill="00B050"/>
            <w:vAlign w:val="center"/>
          </w:tcPr>
          <w:p w14:paraId="526143D5" w14:textId="72794D0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12</w:t>
            </w:r>
          </w:p>
        </w:tc>
      </w:tr>
      <w:tr w:rsidR="003B6C96" w:rsidRPr="008A78C6" w14:paraId="408FE8AE" w14:textId="787436D0" w:rsidTr="006839C0">
        <w:trPr>
          <w:jc w:val="center"/>
        </w:trPr>
        <w:tc>
          <w:tcPr>
            <w:tcW w:w="1178" w:type="dxa"/>
            <w:shd w:val="clear" w:color="auto" w:fill="D9D9D9" w:themeFill="background1" w:themeFillShade="D9"/>
          </w:tcPr>
          <w:p w14:paraId="36357BC3" w14:textId="77777777" w:rsidR="003B6C96" w:rsidRPr="008A78C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459E19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0A0D34B2" w14:textId="072FB2C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6</w:t>
            </w:r>
          </w:p>
        </w:tc>
        <w:tc>
          <w:tcPr>
            <w:tcW w:w="920" w:type="dxa"/>
            <w:shd w:val="clear" w:color="auto" w:fill="FF0000"/>
            <w:vAlign w:val="center"/>
          </w:tcPr>
          <w:p w14:paraId="1075DB2F" w14:textId="4BEA1EC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14</w:t>
            </w:r>
          </w:p>
        </w:tc>
        <w:tc>
          <w:tcPr>
            <w:tcW w:w="917" w:type="dxa"/>
            <w:shd w:val="clear" w:color="auto" w:fill="00B0F0"/>
            <w:vAlign w:val="center"/>
          </w:tcPr>
          <w:p w14:paraId="319EF7C0" w14:textId="328E3C0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6C980332" w14:textId="15A18A8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9</w:t>
            </w:r>
          </w:p>
        </w:tc>
        <w:tc>
          <w:tcPr>
            <w:tcW w:w="923" w:type="dxa"/>
            <w:shd w:val="clear" w:color="auto" w:fill="00B0F0"/>
            <w:vAlign w:val="center"/>
          </w:tcPr>
          <w:p w14:paraId="37AB4557" w14:textId="714BF01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5F799923" w14:textId="0945E7F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200D51A7" w14:textId="59E19BB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w:t>
            </w:r>
          </w:p>
        </w:tc>
        <w:tc>
          <w:tcPr>
            <w:tcW w:w="930" w:type="dxa"/>
            <w:shd w:val="clear" w:color="auto" w:fill="00B050"/>
            <w:vAlign w:val="center"/>
          </w:tcPr>
          <w:p w14:paraId="1D67D41B" w14:textId="3F1FAE4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14</w:t>
            </w:r>
          </w:p>
        </w:tc>
      </w:tr>
      <w:tr w:rsidR="003B6C96" w:rsidRPr="008A78C6" w14:paraId="0AE9F23C" w14:textId="3340E41B" w:rsidTr="006839C0">
        <w:trPr>
          <w:jc w:val="center"/>
        </w:trPr>
        <w:tc>
          <w:tcPr>
            <w:tcW w:w="1178" w:type="dxa"/>
            <w:shd w:val="clear" w:color="auto" w:fill="D9D9D9" w:themeFill="background1" w:themeFillShade="D9"/>
          </w:tcPr>
          <w:p w14:paraId="6BDE3F63" w14:textId="77777777" w:rsidR="003B6C96" w:rsidRPr="008A78C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FAAE798"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5C1EE1FE" w14:textId="0A839A5F"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15</w:t>
            </w:r>
          </w:p>
        </w:tc>
        <w:tc>
          <w:tcPr>
            <w:tcW w:w="920" w:type="dxa"/>
            <w:shd w:val="clear" w:color="auto" w:fill="FF0000"/>
            <w:vAlign w:val="center"/>
          </w:tcPr>
          <w:p w14:paraId="36B3A9A0" w14:textId="75C5F491"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11</w:t>
            </w:r>
          </w:p>
        </w:tc>
        <w:tc>
          <w:tcPr>
            <w:tcW w:w="917" w:type="dxa"/>
            <w:shd w:val="clear" w:color="auto" w:fill="00B0F0"/>
            <w:vAlign w:val="center"/>
          </w:tcPr>
          <w:p w14:paraId="3E07D291" w14:textId="3D6D716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3567D931" w14:textId="2AA411D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9</w:t>
            </w:r>
          </w:p>
        </w:tc>
        <w:tc>
          <w:tcPr>
            <w:tcW w:w="923" w:type="dxa"/>
            <w:shd w:val="clear" w:color="auto" w:fill="00B0F0"/>
            <w:vAlign w:val="center"/>
          </w:tcPr>
          <w:p w14:paraId="27D0A8D6" w14:textId="734D89B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4" w:type="dxa"/>
            <w:shd w:val="clear" w:color="auto" w:fill="00B050"/>
            <w:vAlign w:val="center"/>
          </w:tcPr>
          <w:p w14:paraId="03BB91E0" w14:textId="00A95A8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0222AB68" w14:textId="7C0271C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30" w:type="dxa"/>
            <w:shd w:val="clear" w:color="auto" w:fill="00B050"/>
            <w:vAlign w:val="center"/>
          </w:tcPr>
          <w:p w14:paraId="5B7BA08C" w14:textId="04D330B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10</w:t>
            </w:r>
          </w:p>
        </w:tc>
      </w:tr>
      <w:tr w:rsidR="003B6C96" w:rsidRPr="008A78C6" w14:paraId="13E92DA2" w14:textId="30CAF24D" w:rsidTr="006839C0">
        <w:trPr>
          <w:jc w:val="center"/>
        </w:trPr>
        <w:tc>
          <w:tcPr>
            <w:tcW w:w="1178" w:type="dxa"/>
            <w:shd w:val="clear" w:color="auto" w:fill="D9D9D9" w:themeFill="background1" w:themeFillShade="D9"/>
          </w:tcPr>
          <w:p w14:paraId="4BFEAF21" w14:textId="77777777" w:rsidR="003B6C96" w:rsidRPr="008A78C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644588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577CC1DC" w14:textId="47045A8D"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14</w:t>
            </w:r>
          </w:p>
        </w:tc>
        <w:tc>
          <w:tcPr>
            <w:tcW w:w="920" w:type="dxa"/>
            <w:shd w:val="clear" w:color="auto" w:fill="FF0000"/>
            <w:vAlign w:val="center"/>
          </w:tcPr>
          <w:p w14:paraId="19F8ED17" w14:textId="0D12BF93"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9</w:t>
            </w:r>
          </w:p>
        </w:tc>
        <w:tc>
          <w:tcPr>
            <w:tcW w:w="917" w:type="dxa"/>
            <w:shd w:val="clear" w:color="auto" w:fill="00B0F0"/>
            <w:vAlign w:val="center"/>
          </w:tcPr>
          <w:p w14:paraId="4229705D" w14:textId="34FFB61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6FCD86C7" w14:textId="50F873C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8</w:t>
            </w:r>
          </w:p>
        </w:tc>
        <w:tc>
          <w:tcPr>
            <w:tcW w:w="923" w:type="dxa"/>
            <w:shd w:val="clear" w:color="auto" w:fill="00B0F0"/>
            <w:vAlign w:val="center"/>
          </w:tcPr>
          <w:p w14:paraId="6825F9B3" w14:textId="667D9B3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4" w:type="dxa"/>
            <w:shd w:val="clear" w:color="auto" w:fill="00B050"/>
            <w:vAlign w:val="center"/>
          </w:tcPr>
          <w:p w14:paraId="6E7A7FFB" w14:textId="7BB765B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02797458" w14:textId="45C6F3A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30" w:type="dxa"/>
            <w:shd w:val="clear" w:color="auto" w:fill="00B050"/>
            <w:vAlign w:val="center"/>
          </w:tcPr>
          <w:p w14:paraId="74BE4CD6" w14:textId="7C7F22F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8</w:t>
            </w:r>
          </w:p>
        </w:tc>
      </w:tr>
      <w:tr w:rsidR="003B6C96" w:rsidRPr="008A78C6" w14:paraId="2737339F" w14:textId="439697EA" w:rsidTr="006839C0">
        <w:trPr>
          <w:jc w:val="center"/>
        </w:trPr>
        <w:tc>
          <w:tcPr>
            <w:tcW w:w="1178" w:type="dxa"/>
            <w:shd w:val="clear" w:color="auto" w:fill="D9D9D9" w:themeFill="background1" w:themeFillShade="D9"/>
          </w:tcPr>
          <w:p w14:paraId="73885F03"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34C108B"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33F784EC" w14:textId="3823696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22</w:t>
            </w:r>
          </w:p>
        </w:tc>
        <w:tc>
          <w:tcPr>
            <w:tcW w:w="920" w:type="dxa"/>
            <w:shd w:val="clear" w:color="auto" w:fill="FF0000"/>
            <w:vAlign w:val="center"/>
          </w:tcPr>
          <w:p w14:paraId="55B68EBF" w14:textId="41907EFF"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10</w:t>
            </w:r>
          </w:p>
        </w:tc>
        <w:tc>
          <w:tcPr>
            <w:tcW w:w="917" w:type="dxa"/>
            <w:shd w:val="clear" w:color="auto" w:fill="00B0F0"/>
            <w:vAlign w:val="center"/>
          </w:tcPr>
          <w:p w14:paraId="09BAAC1C" w14:textId="346D45E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4E9D0E21" w14:textId="5F1EB52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12</w:t>
            </w:r>
          </w:p>
        </w:tc>
        <w:tc>
          <w:tcPr>
            <w:tcW w:w="923" w:type="dxa"/>
            <w:shd w:val="clear" w:color="auto" w:fill="00B0F0"/>
            <w:vAlign w:val="center"/>
          </w:tcPr>
          <w:p w14:paraId="39B31B9D" w14:textId="3818B95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4" w:type="dxa"/>
            <w:shd w:val="clear" w:color="auto" w:fill="00B050"/>
            <w:vAlign w:val="center"/>
          </w:tcPr>
          <w:p w14:paraId="6B0BB255" w14:textId="278C0BF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725F7FCD" w14:textId="42B3BAC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10</w:t>
            </w:r>
          </w:p>
        </w:tc>
        <w:tc>
          <w:tcPr>
            <w:tcW w:w="930" w:type="dxa"/>
            <w:shd w:val="clear" w:color="auto" w:fill="00B050"/>
            <w:vAlign w:val="center"/>
          </w:tcPr>
          <w:p w14:paraId="034ED4B0" w14:textId="0411390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8</w:t>
            </w:r>
          </w:p>
        </w:tc>
      </w:tr>
      <w:tr w:rsidR="003B6C96" w:rsidRPr="008A78C6" w14:paraId="40D4E717" w14:textId="02420DE7" w:rsidTr="006839C0">
        <w:trPr>
          <w:jc w:val="center"/>
        </w:trPr>
        <w:tc>
          <w:tcPr>
            <w:tcW w:w="1178" w:type="dxa"/>
            <w:shd w:val="clear" w:color="auto" w:fill="D9D9D9" w:themeFill="background1" w:themeFillShade="D9"/>
          </w:tcPr>
          <w:p w14:paraId="0BC42F96"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F64D4E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522FD51D" w14:textId="3A487AB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25</w:t>
            </w:r>
          </w:p>
        </w:tc>
        <w:tc>
          <w:tcPr>
            <w:tcW w:w="920" w:type="dxa"/>
            <w:shd w:val="clear" w:color="auto" w:fill="FF0000"/>
            <w:vAlign w:val="center"/>
          </w:tcPr>
          <w:p w14:paraId="26FFED78" w14:textId="099854F6"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9</w:t>
            </w:r>
          </w:p>
        </w:tc>
        <w:tc>
          <w:tcPr>
            <w:tcW w:w="917" w:type="dxa"/>
            <w:shd w:val="clear" w:color="auto" w:fill="00B0F0"/>
            <w:vAlign w:val="center"/>
          </w:tcPr>
          <w:p w14:paraId="39AEBC2B" w14:textId="23C5F8D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36AFCE0E" w14:textId="7CE74F0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8</w:t>
            </w:r>
          </w:p>
        </w:tc>
        <w:tc>
          <w:tcPr>
            <w:tcW w:w="923" w:type="dxa"/>
            <w:shd w:val="clear" w:color="auto" w:fill="00B0F0"/>
            <w:vAlign w:val="center"/>
          </w:tcPr>
          <w:p w14:paraId="100F9507" w14:textId="50CEB47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4" w:type="dxa"/>
            <w:shd w:val="clear" w:color="auto" w:fill="00B050"/>
            <w:vAlign w:val="center"/>
          </w:tcPr>
          <w:p w14:paraId="404FF68D" w14:textId="24EE815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04D68401" w14:textId="6CE5ACD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17</w:t>
            </w:r>
          </w:p>
        </w:tc>
        <w:tc>
          <w:tcPr>
            <w:tcW w:w="930" w:type="dxa"/>
            <w:shd w:val="clear" w:color="auto" w:fill="00B050"/>
            <w:vAlign w:val="center"/>
          </w:tcPr>
          <w:p w14:paraId="3B1BFF9B" w14:textId="4224AF1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7</w:t>
            </w:r>
          </w:p>
        </w:tc>
      </w:tr>
      <w:tr w:rsidR="003B6C96" w:rsidRPr="008A78C6" w14:paraId="56711E0E" w14:textId="3C29BFFC" w:rsidTr="006839C0">
        <w:trPr>
          <w:jc w:val="center"/>
        </w:trPr>
        <w:tc>
          <w:tcPr>
            <w:tcW w:w="1178" w:type="dxa"/>
            <w:shd w:val="clear" w:color="auto" w:fill="D9D9D9" w:themeFill="background1" w:themeFillShade="D9"/>
          </w:tcPr>
          <w:p w14:paraId="42B22403"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40027B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w:t>
            </w:r>
          </w:p>
        </w:tc>
        <w:tc>
          <w:tcPr>
            <w:tcW w:w="960" w:type="dxa"/>
            <w:shd w:val="clear" w:color="auto" w:fill="FF0000"/>
            <w:vAlign w:val="center"/>
          </w:tcPr>
          <w:p w14:paraId="2865E920" w14:textId="0500D38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30</w:t>
            </w:r>
          </w:p>
        </w:tc>
        <w:tc>
          <w:tcPr>
            <w:tcW w:w="920" w:type="dxa"/>
            <w:shd w:val="clear" w:color="auto" w:fill="FF0000"/>
            <w:vAlign w:val="center"/>
          </w:tcPr>
          <w:p w14:paraId="67BFE4B5" w14:textId="0BC09EEB"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11</w:t>
            </w:r>
          </w:p>
        </w:tc>
        <w:tc>
          <w:tcPr>
            <w:tcW w:w="917" w:type="dxa"/>
            <w:shd w:val="clear" w:color="auto" w:fill="00B0F0"/>
            <w:vAlign w:val="center"/>
          </w:tcPr>
          <w:p w14:paraId="5CEFDF29" w14:textId="145CD58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131C4F9F" w14:textId="48775D6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23" w:type="dxa"/>
            <w:shd w:val="clear" w:color="auto" w:fill="00B0F0"/>
            <w:vAlign w:val="center"/>
          </w:tcPr>
          <w:p w14:paraId="68AD2BAB" w14:textId="2647F4D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4" w:type="dxa"/>
            <w:shd w:val="clear" w:color="auto" w:fill="00B050"/>
            <w:vAlign w:val="center"/>
          </w:tcPr>
          <w:p w14:paraId="12A53146" w14:textId="3188B89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1" w:type="dxa"/>
            <w:shd w:val="clear" w:color="auto" w:fill="00B050"/>
            <w:vAlign w:val="center"/>
          </w:tcPr>
          <w:p w14:paraId="7FE3D7C8" w14:textId="651D720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24</w:t>
            </w:r>
          </w:p>
        </w:tc>
        <w:tc>
          <w:tcPr>
            <w:tcW w:w="930" w:type="dxa"/>
            <w:shd w:val="clear" w:color="auto" w:fill="00B050"/>
            <w:vAlign w:val="center"/>
          </w:tcPr>
          <w:p w14:paraId="28B70136" w14:textId="35AD8C0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10</w:t>
            </w:r>
          </w:p>
        </w:tc>
      </w:tr>
      <w:tr w:rsidR="003B6C96" w:rsidRPr="008A78C6" w14:paraId="1AC27E63" w14:textId="0FB64638" w:rsidTr="006839C0">
        <w:trPr>
          <w:jc w:val="center"/>
        </w:trPr>
        <w:tc>
          <w:tcPr>
            <w:tcW w:w="1178" w:type="dxa"/>
            <w:shd w:val="clear" w:color="auto" w:fill="D9D9D9" w:themeFill="background1" w:themeFillShade="D9"/>
          </w:tcPr>
          <w:p w14:paraId="4C9ADE3F"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79D56E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5CEA3631" w14:textId="6A1C3C0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42</w:t>
            </w:r>
          </w:p>
        </w:tc>
        <w:tc>
          <w:tcPr>
            <w:tcW w:w="920" w:type="dxa"/>
            <w:shd w:val="clear" w:color="auto" w:fill="FF0000"/>
            <w:vAlign w:val="center"/>
          </w:tcPr>
          <w:p w14:paraId="28F85FB7" w14:textId="5837BD78"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9</w:t>
            </w:r>
          </w:p>
        </w:tc>
        <w:tc>
          <w:tcPr>
            <w:tcW w:w="917" w:type="dxa"/>
            <w:shd w:val="clear" w:color="auto" w:fill="00B0F0"/>
            <w:vAlign w:val="center"/>
          </w:tcPr>
          <w:p w14:paraId="33BC5AF8" w14:textId="5DE2D06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3ADE143F" w14:textId="6162A92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3" w:type="dxa"/>
            <w:shd w:val="clear" w:color="auto" w:fill="00B0F0"/>
            <w:vAlign w:val="center"/>
          </w:tcPr>
          <w:p w14:paraId="202DDEA1" w14:textId="210143C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5</w:t>
            </w:r>
          </w:p>
        </w:tc>
        <w:tc>
          <w:tcPr>
            <w:tcW w:w="924" w:type="dxa"/>
            <w:shd w:val="clear" w:color="auto" w:fill="00B050"/>
            <w:vAlign w:val="center"/>
          </w:tcPr>
          <w:p w14:paraId="0B65E16A" w14:textId="4891B24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6266DA2F" w14:textId="18716C9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40</w:t>
            </w:r>
          </w:p>
        </w:tc>
        <w:tc>
          <w:tcPr>
            <w:tcW w:w="930" w:type="dxa"/>
            <w:shd w:val="clear" w:color="auto" w:fill="00B050"/>
            <w:vAlign w:val="center"/>
          </w:tcPr>
          <w:p w14:paraId="5EB07E66" w14:textId="525ECC8B"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4</w:t>
            </w:r>
          </w:p>
        </w:tc>
      </w:tr>
      <w:tr w:rsidR="003B6C96" w:rsidRPr="008A78C6" w14:paraId="416BAE27" w14:textId="33EE07C4" w:rsidTr="006839C0">
        <w:trPr>
          <w:jc w:val="center"/>
        </w:trPr>
        <w:tc>
          <w:tcPr>
            <w:tcW w:w="1178" w:type="dxa"/>
            <w:shd w:val="clear" w:color="auto" w:fill="D9D9D9" w:themeFill="background1" w:themeFillShade="D9"/>
          </w:tcPr>
          <w:p w14:paraId="327762C6"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D6C9821"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286E1164" w14:textId="7A152DA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37</w:t>
            </w:r>
          </w:p>
        </w:tc>
        <w:tc>
          <w:tcPr>
            <w:tcW w:w="920" w:type="dxa"/>
            <w:shd w:val="clear" w:color="auto" w:fill="FF0000"/>
            <w:vAlign w:val="center"/>
          </w:tcPr>
          <w:p w14:paraId="594A8E3E" w14:textId="1984A59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11</w:t>
            </w:r>
          </w:p>
        </w:tc>
        <w:tc>
          <w:tcPr>
            <w:tcW w:w="917" w:type="dxa"/>
            <w:shd w:val="clear" w:color="auto" w:fill="00B0F0"/>
            <w:vAlign w:val="center"/>
          </w:tcPr>
          <w:p w14:paraId="3C16E404" w14:textId="19D9D07B"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5C19F353" w14:textId="541FCC4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3" w:type="dxa"/>
            <w:shd w:val="clear" w:color="auto" w:fill="00B0F0"/>
            <w:vAlign w:val="center"/>
          </w:tcPr>
          <w:p w14:paraId="219DE520" w14:textId="62EDD36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24" w:type="dxa"/>
            <w:shd w:val="clear" w:color="auto" w:fill="00B050"/>
            <w:vAlign w:val="center"/>
          </w:tcPr>
          <w:p w14:paraId="3BF87D48" w14:textId="58D50FE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3E1173E0" w14:textId="00D0152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35</w:t>
            </w:r>
          </w:p>
        </w:tc>
        <w:tc>
          <w:tcPr>
            <w:tcW w:w="930" w:type="dxa"/>
            <w:shd w:val="clear" w:color="auto" w:fill="00B050"/>
            <w:vAlign w:val="center"/>
          </w:tcPr>
          <w:p w14:paraId="4DACB595" w14:textId="49C8DCF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5</w:t>
            </w:r>
          </w:p>
        </w:tc>
      </w:tr>
      <w:tr w:rsidR="003B6C96" w:rsidRPr="008A78C6" w14:paraId="74AA4981" w14:textId="75BEE4A0" w:rsidTr="006839C0">
        <w:trPr>
          <w:jc w:val="center"/>
        </w:trPr>
        <w:tc>
          <w:tcPr>
            <w:tcW w:w="1178" w:type="dxa"/>
            <w:shd w:val="clear" w:color="auto" w:fill="D9D9D9" w:themeFill="background1" w:themeFillShade="D9"/>
          </w:tcPr>
          <w:p w14:paraId="5B04EA7A"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0D1C144"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4689D6D6" w14:textId="59F009A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19</w:t>
            </w:r>
          </w:p>
        </w:tc>
        <w:tc>
          <w:tcPr>
            <w:tcW w:w="920" w:type="dxa"/>
            <w:shd w:val="clear" w:color="auto" w:fill="FF0000"/>
            <w:vAlign w:val="center"/>
          </w:tcPr>
          <w:p w14:paraId="53F4526C" w14:textId="68AEE4C4"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8</w:t>
            </w:r>
          </w:p>
        </w:tc>
        <w:tc>
          <w:tcPr>
            <w:tcW w:w="917" w:type="dxa"/>
            <w:shd w:val="clear" w:color="auto" w:fill="00B0F0"/>
            <w:vAlign w:val="center"/>
          </w:tcPr>
          <w:p w14:paraId="1B014076" w14:textId="39D1375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7C8E9475" w14:textId="2A43BF9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w:t>
            </w:r>
          </w:p>
        </w:tc>
        <w:tc>
          <w:tcPr>
            <w:tcW w:w="923" w:type="dxa"/>
            <w:shd w:val="clear" w:color="auto" w:fill="00B0F0"/>
            <w:vAlign w:val="center"/>
          </w:tcPr>
          <w:p w14:paraId="3103AA55" w14:textId="041AFC2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7</w:t>
            </w:r>
          </w:p>
        </w:tc>
        <w:tc>
          <w:tcPr>
            <w:tcW w:w="924" w:type="dxa"/>
            <w:shd w:val="clear" w:color="auto" w:fill="00B050"/>
            <w:vAlign w:val="center"/>
          </w:tcPr>
          <w:p w14:paraId="3EC96D90" w14:textId="1A47F8E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4B76823E" w14:textId="56255BA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16</w:t>
            </w:r>
          </w:p>
        </w:tc>
        <w:tc>
          <w:tcPr>
            <w:tcW w:w="930" w:type="dxa"/>
            <w:shd w:val="clear" w:color="auto" w:fill="00B050"/>
            <w:vAlign w:val="center"/>
          </w:tcPr>
          <w:p w14:paraId="3755C39D" w14:textId="7239574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r>
      <w:tr w:rsidR="003B6C96" w:rsidRPr="008A78C6" w14:paraId="177C798C" w14:textId="703E30AE" w:rsidTr="006839C0">
        <w:trPr>
          <w:jc w:val="center"/>
        </w:trPr>
        <w:tc>
          <w:tcPr>
            <w:tcW w:w="1178" w:type="dxa"/>
            <w:shd w:val="clear" w:color="auto" w:fill="D9D9D9" w:themeFill="background1" w:themeFillShade="D9"/>
          </w:tcPr>
          <w:p w14:paraId="43D2D6C5"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88B2DA4"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54F7FDE7" w14:textId="2E62986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28</w:t>
            </w:r>
          </w:p>
        </w:tc>
        <w:tc>
          <w:tcPr>
            <w:tcW w:w="920" w:type="dxa"/>
            <w:shd w:val="clear" w:color="auto" w:fill="FF0000"/>
            <w:vAlign w:val="center"/>
          </w:tcPr>
          <w:p w14:paraId="3E0E090A" w14:textId="177DD7F4"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w:t>
            </w:r>
          </w:p>
        </w:tc>
        <w:tc>
          <w:tcPr>
            <w:tcW w:w="917" w:type="dxa"/>
            <w:shd w:val="clear" w:color="auto" w:fill="00B0F0"/>
            <w:vAlign w:val="center"/>
          </w:tcPr>
          <w:p w14:paraId="57EADBA4" w14:textId="1CD526B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75BFEEDD" w14:textId="383A124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23" w:type="dxa"/>
            <w:shd w:val="clear" w:color="auto" w:fill="00B0F0"/>
            <w:vAlign w:val="center"/>
          </w:tcPr>
          <w:p w14:paraId="48D466E7" w14:textId="26DB9CD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7</w:t>
            </w:r>
          </w:p>
        </w:tc>
        <w:tc>
          <w:tcPr>
            <w:tcW w:w="924" w:type="dxa"/>
            <w:shd w:val="clear" w:color="auto" w:fill="00B050"/>
            <w:vAlign w:val="center"/>
          </w:tcPr>
          <w:p w14:paraId="6900C3E5" w14:textId="521D7BD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7AA5E35F" w14:textId="5023B6E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22</w:t>
            </w:r>
          </w:p>
        </w:tc>
        <w:tc>
          <w:tcPr>
            <w:tcW w:w="930" w:type="dxa"/>
            <w:shd w:val="clear" w:color="auto" w:fill="00B050"/>
            <w:vAlign w:val="center"/>
          </w:tcPr>
          <w:p w14:paraId="1CDE6A77" w14:textId="052B80D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-5</w:t>
            </w:r>
          </w:p>
        </w:tc>
      </w:tr>
      <w:tr w:rsidR="003B6C96" w:rsidRPr="008A78C6" w14:paraId="209DA7DC" w14:textId="1BA71666" w:rsidTr="006839C0">
        <w:trPr>
          <w:jc w:val="center"/>
        </w:trPr>
        <w:tc>
          <w:tcPr>
            <w:tcW w:w="1178" w:type="dxa"/>
            <w:shd w:val="clear" w:color="auto" w:fill="D9D9D9" w:themeFill="background1" w:themeFillShade="D9"/>
          </w:tcPr>
          <w:p w14:paraId="1D4FAA3B"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1D25D0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516A5756" w14:textId="0E47573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24</w:t>
            </w:r>
          </w:p>
        </w:tc>
        <w:tc>
          <w:tcPr>
            <w:tcW w:w="920" w:type="dxa"/>
            <w:shd w:val="clear" w:color="auto" w:fill="FF0000"/>
            <w:vAlign w:val="center"/>
          </w:tcPr>
          <w:p w14:paraId="5C9FE05A" w14:textId="61E8CC7D"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4</w:t>
            </w:r>
          </w:p>
        </w:tc>
        <w:tc>
          <w:tcPr>
            <w:tcW w:w="917" w:type="dxa"/>
            <w:shd w:val="clear" w:color="auto" w:fill="00B0F0"/>
            <w:vAlign w:val="center"/>
          </w:tcPr>
          <w:p w14:paraId="55E72751" w14:textId="70F9E32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0B12B8B7" w14:textId="3D8B904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w:t>
            </w:r>
          </w:p>
        </w:tc>
        <w:tc>
          <w:tcPr>
            <w:tcW w:w="923" w:type="dxa"/>
            <w:shd w:val="clear" w:color="auto" w:fill="00B0F0"/>
            <w:vAlign w:val="center"/>
          </w:tcPr>
          <w:p w14:paraId="77A56EEE" w14:textId="2E2BCB0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12</w:t>
            </w:r>
          </w:p>
        </w:tc>
        <w:tc>
          <w:tcPr>
            <w:tcW w:w="924" w:type="dxa"/>
            <w:shd w:val="clear" w:color="auto" w:fill="00B050"/>
            <w:vAlign w:val="center"/>
          </w:tcPr>
          <w:p w14:paraId="7F66E1EC" w14:textId="61191C2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20E523FE" w14:textId="1B59854B"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21</w:t>
            </w:r>
          </w:p>
        </w:tc>
        <w:tc>
          <w:tcPr>
            <w:tcW w:w="930" w:type="dxa"/>
            <w:shd w:val="clear" w:color="auto" w:fill="00B050"/>
            <w:vAlign w:val="center"/>
          </w:tcPr>
          <w:p w14:paraId="7412FF40" w14:textId="545B5D8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-8</w:t>
            </w:r>
          </w:p>
        </w:tc>
      </w:tr>
      <w:tr w:rsidR="003B6C96" w:rsidRPr="008A78C6" w14:paraId="5BCC78C6" w14:textId="17D71CEF" w:rsidTr="006839C0">
        <w:trPr>
          <w:jc w:val="center"/>
        </w:trPr>
        <w:tc>
          <w:tcPr>
            <w:tcW w:w="1178" w:type="dxa"/>
            <w:shd w:val="clear" w:color="auto" w:fill="D9D9D9" w:themeFill="background1" w:themeFillShade="D9"/>
          </w:tcPr>
          <w:p w14:paraId="5B3D5F17"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AF9C18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2DC8AC47" w14:textId="1A8179DC"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21</w:t>
            </w:r>
          </w:p>
        </w:tc>
        <w:tc>
          <w:tcPr>
            <w:tcW w:w="920" w:type="dxa"/>
            <w:shd w:val="clear" w:color="auto" w:fill="FF0000"/>
            <w:vAlign w:val="center"/>
          </w:tcPr>
          <w:p w14:paraId="41AA916B" w14:textId="742CBA6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3</w:t>
            </w:r>
          </w:p>
        </w:tc>
        <w:tc>
          <w:tcPr>
            <w:tcW w:w="917" w:type="dxa"/>
            <w:shd w:val="clear" w:color="auto" w:fill="00B0F0"/>
            <w:vAlign w:val="center"/>
          </w:tcPr>
          <w:p w14:paraId="5FA4E079" w14:textId="501F97E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3AC94E14" w14:textId="6713319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7</w:t>
            </w:r>
          </w:p>
        </w:tc>
        <w:tc>
          <w:tcPr>
            <w:tcW w:w="923" w:type="dxa"/>
            <w:shd w:val="clear" w:color="auto" w:fill="00B0F0"/>
            <w:vAlign w:val="center"/>
          </w:tcPr>
          <w:p w14:paraId="0685F31E" w14:textId="6661477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10</w:t>
            </w:r>
          </w:p>
        </w:tc>
        <w:tc>
          <w:tcPr>
            <w:tcW w:w="924" w:type="dxa"/>
            <w:shd w:val="clear" w:color="auto" w:fill="00B050"/>
            <w:vAlign w:val="center"/>
          </w:tcPr>
          <w:p w14:paraId="02327502" w14:textId="3CFE83A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216B8800" w14:textId="0B0C9F9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14</w:t>
            </w:r>
          </w:p>
        </w:tc>
        <w:tc>
          <w:tcPr>
            <w:tcW w:w="930" w:type="dxa"/>
            <w:shd w:val="clear" w:color="auto" w:fill="00B050"/>
            <w:vAlign w:val="center"/>
          </w:tcPr>
          <w:p w14:paraId="327DB8D8" w14:textId="7E523C9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-7</w:t>
            </w:r>
          </w:p>
        </w:tc>
      </w:tr>
      <w:tr w:rsidR="003B6C96" w:rsidRPr="008A78C6" w14:paraId="1ED8BBA1" w14:textId="1C28FCE7" w:rsidTr="006839C0">
        <w:trPr>
          <w:jc w:val="center"/>
        </w:trPr>
        <w:tc>
          <w:tcPr>
            <w:tcW w:w="1178" w:type="dxa"/>
            <w:shd w:val="clear" w:color="auto" w:fill="D9D9D9" w:themeFill="background1" w:themeFillShade="D9"/>
          </w:tcPr>
          <w:p w14:paraId="4E422A95"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2F7ADD9"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4FBC18DA" w14:textId="22D55319"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28</w:t>
            </w:r>
          </w:p>
        </w:tc>
        <w:tc>
          <w:tcPr>
            <w:tcW w:w="920" w:type="dxa"/>
            <w:shd w:val="clear" w:color="auto" w:fill="FF0000"/>
            <w:vAlign w:val="center"/>
          </w:tcPr>
          <w:p w14:paraId="6B80EFE3" w14:textId="6CE1A3E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3</w:t>
            </w:r>
          </w:p>
        </w:tc>
        <w:tc>
          <w:tcPr>
            <w:tcW w:w="917" w:type="dxa"/>
            <w:shd w:val="clear" w:color="auto" w:fill="00B0F0"/>
            <w:vAlign w:val="center"/>
          </w:tcPr>
          <w:p w14:paraId="0190A6A1" w14:textId="33EC430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42F4CD3F" w14:textId="09D538D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w:t>
            </w:r>
          </w:p>
        </w:tc>
        <w:tc>
          <w:tcPr>
            <w:tcW w:w="923" w:type="dxa"/>
            <w:shd w:val="clear" w:color="auto" w:fill="00B0F0"/>
            <w:vAlign w:val="center"/>
          </w:tcPr>
          <w:p w14:paraId="7E124B1E" w14:textId="53F2784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9</w:t>
            </w:r>
          </w:p>
        </w:tc>
        <w:tc>
          <w:tcPr>
            <w:tcW w:w="924" w:type="dxa"/>
            <w:shd w:val="clear" w:color="auto" w:fill="00B050"/>
            <w:vAlign w:val="center"/>
          </w:tcPr>
          <w:p w14:paraId="21791D51" w14:textId="17FC41E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6EC71394" w14:textId="4378670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25</w:t>
            </w:r>
          </w:p>
        </w:tc>
        <w:tc>
          <w:tcPr>
            <w:tcW w:w="930" w:type="dxa"/>
            <w:shd w:val="clear" w:color="auto" w:fill="00B050"/>
            <w:vAlign w:val="center"/>
          </w:tcPr>
          <w:p w14:paraId="6B7AF9DD" w14:textId="7D14340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r>
      <w:tr w:rsidR="003B6C96" w:rsidRPr="008A78C6" w14:paraId="7BEAEDAE" w14:textId="67D08C38" w:rsidTr="006839C0">
        <w:trPr>
          <w:jc w:val="center"/>
        </w:trPr>
        <w:tc>
          <w:tcPr>
            <w:tcW w:w="1178" w:type="dxa"/>
            <w:shd w:val="clear" w:color="auto" w:fill="D9D9D9" w:themeFill="background1" w:themeFillShade="D9"/>
          </w:tcPr>
          <w:p w14:paraId="7BA2E188"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75982C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w:t>
            </w:r>
          </w:p>
        </w:tc>
        <w:tc>
          <w:tcPr>
            <w:tcW w:w="960" w:type="dxa"/>
            <w:shd w:val="clear" w:color="auto" w:fill="FF0000"/>
            <w:vAlign w:val="center"/>
          </w:tcPr>
          <w:p w14:paraId="1C11BF5A" w14:textId="2FFAC610"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26</w:t>
            </w:r>
          </w:p>
        </w:tc>
        <w:tc>
          <w:tcPr>
            <w:tcW w:w="920" w:type="dxa"/>
            <w:shd w:val="clear" w:color="auto" w:fill="FF0000"/>
            <w:vAlign w:val="center"/>
          </w:tcPr>
          <w:p w14:paraId="5D766467" w14:textId="428D2F60"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4</w:t>
            </w:r>
          </w:p>
        </w:tc>
        <w:tc>
          <w:tcPr>
            <w:tcW w:w="917" w:type="dxa"/>
            <w:shd w:val="clear" w:color="auto" w:fill="00B0F0"/>
            <w:vAlign w:val="center"/>
          </w:tcPr>
          <w:p w14:paraId="4D63D9A5" w14:textId="0B1DDAC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03891433" w14:textId="135DAD5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14</w:t>
            </w:r>
          </w:p>
        </w:tc>
        <w:tc>
          <w:tcPr>
            <w:tcW w:w="923" w:type="dxa"/>
            <w:shd w:val="clear" w:color="auto" w:fill="00B0F0"/>
            <w:vAlign w:val="center"/>
          </w:tcPr>
          <w:p w14:paraId="6FE694E4" w14:textId="0BCF1E2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24</w:t>
            </w:r>
          </w:p>
        </w:tc>
        <w:tc>
          <w:tcPr>
            <w:tcW w:w="924" w:type="dxa"/>
            <w:shd w:val="clear" w:color="auto" w:fill="00B050"/>
            <w:vAlign w:val="center"/>
          </w:tcPr>
          <w:p w14:paraId="7C84C407" w14:textId="23C3645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1" w:type="dxa"/>
            <w:shd w:val="clear" w:color="auto" w:fill="00B050"/>
            <w:vAlign w:val="center"/>
          </w:tcPr>
          <w:p w14:paraId="4DD178E0" w14:textId="19EDA96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12</w:t>
            </w:r>
          </w:p>
        </w:tc>
        <w:tc>
          <w:tcPr>
            <w:tcW w:w="930" w:type="dxa"/>
            <w:shd w:val="clear" w:color="auto" w:fill="00B050"/>
            <w:vAlign w:val="center"/>
          </w:tcPr>
          <w:p w14:paraId="46A020C7" w14:textId="4D88FD6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-20</w:t>
            </w:r>
          </w:p>
        </w:tc>
      </w:tr>
      <w:tr w:rsidR="003B6C96" w:rsidRPr="008A78C6" w14:paraId="7DD7FC8E" w14:textId="0816435E" w:rsidTr="006839C0">
        <w:trPr>
          <w:jc w:val="center"/>
        </w:trPr>
        <w:tc>
          <w:tcPr>
            <w:tcW w:w="1178" w:type="dxa"/>
            <w:shd w:val="clear" w:color="auto" w:fill="D9D9D9" w:themeFill="background1" w:themeFillShade="D9"/>
          </w:tcPr>
          <w:p w14:paraId="7EAD19FA"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D5F4E5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6305CCF1" w14:textId="0C4E337C"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20</w:t>
            </w:r>
          </w:p>
        </w:tc>
        <w:tc>
          <w:tcPr>
            <w:tcW w:w="920" w:type="dxa"/>
            <w:shd w:val="clear" w:color="auto" w:fill="FF0000"/>
            <w:vAlign w:val="center"/>
          </w:tcPr>
          <w:p w14:paraId="11206EEE" w14:textId="2F19CC8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4</w:t>
            </w:r>
          </w:p>
        </w:tc>
        <w:tc>
          <w:tcPr>
            <w:tcW w:w="917" w:type="dxa"/>
            <w:shd w:val="clear" w:color="auto" w:fill="00B0F0"/>
            <w:vAlign w:val="center"/>
          </w:tcPr>
          <w:p w14:paraId="6EFC8E41" w14:textId="1B6D631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5ED6EDA9" w14:textId="4E7EE53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16</w:t>
            </w:r>
          </w:p>
        </w:tc>
        <w:tc>
          <w:tcPr>
            <w:tcW w:w="923" w:type="dxa"/>
            <w:shd w:val="clear" w:color="auto" w:fill="00B0F0"/>
            <w:vAlign w:val="center"/>
          </w:tcPr>
          <w:p w14:paraId="7094218C" w14:textId="752D090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24" w:type="dxa"/>
            <w:shd w:val="clear" w:color="auto" w:fill="00B050"/>
            <w:vAlign w:val="center"/>
          </w:tcPr>
          <w:p w14:paraId="0BCF5C30" w14:textId="5BBF863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265EC118" w14:textId="5D8DBD6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4</w:t>
            </w:r>
          </w:p>
        </w:tc>
        <w:tc>
          <w:tcPr>
            <w:tcW w:w="930" w:type="dxa"/>
            <w:shd w:val="clear" w:color="auto" w:fill="00B050"/>
            <w:vAlign w:val="center"/>
          </w:tcPr>
          <w:p w14:paraId="59233527" w14:textId="21A72FA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r>
      <w:tr w:rsidR="003B6C96" w:rsidRPr="008A78C6" w14:paraId="253D31DA" w14:textId="36BB085D" w:rsidTr="006839C0">
        <w:trPr>
          <w:jc w:val="center"/>
        </w:trPr>
        <w:tc>
          <w:tcPr>
            <w:tcW w:w="1178" w:type="dxa"/>
            <w:shd w:val="clear" w:color="auto" w:fill="D9D9D9" w:themeFill="background1" w:themeFillShade="D9"/>
          </w:tcPr>
          <w:p w14:paraId="6200C7CC"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BC81E8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6E8DA9D6" w14:textId="1747DF76"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20</w:t>
            </w:r>
          </w:p>
        </w:tc>
        <w:tc>
          <w:tcPr>
            <w:tcW w:w="920" w:type="dxa"/>
            <w:shd w:val="clear" w:color="auto" w:fill="FF0000"/>
            <w:vAlign w:val="center"/>
          </w:tcPr>
          <w:p w14:paraId="213F78B6" w14:textId="3B54711B"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6</w:t>
            </w:r>
          </w:p>
        </w:tc>
        <w:tc>
          <w:tcPr>
            <w:tcW w:w="917" w:type="dxa"/>
            <w:shd w:val="clear" w:color="auto" w:fill="00B0F0"/>
            <w:vAlign w:val="center"/>
          </w:tcPr>
          <w:p w14:paraId="5A06740E" w14:textId="25DC8F8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1BAE42B3" w14:textId="197A46A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19</w:t>
            </w:r>
          </w:p>
        </w:tc>
        <w:tc>
          <w:tcPr>
            <w:tcW w:w="923" w:type="dxa"/>
            <w:shd w:val="clear" w:color="auto" w:fill="00B0F0"/>
            <w:vAlign w:val="center"/>
          </w:tcPr>
          <w:p w14:paraId="4BB977FE" w14:textId="02F4E84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4" w:type="dxa"/>
            <w:shd w:val="clear" w:color="auto" w:fill="00B050"/>
            <w:vAlign w:val="center"/>
          </w:tcPr>
          <w:p w14:paraId="64A6E211" w14:textId="0880D34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714C9C43" w14:textId="5136F81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30" w:type="dxa"/>
            <w:shd w:val="clear" w:color="auto" w:fill="00B050"/>
            <w:vAlign w:val="center"/>
          </w:tcPr>
          <w:p w14:paraId="403CA08A" w14:textId="44D8168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5</w:t>
            </w:r>
          </w:p>
        </w:tc>
      </w:tr>
      <w:tr w:rsidR="003B6C96" w:rsidRPr="008A78C6" w14:paraId="68D70B05" w14:textId="70E7B648" w:rsidTr="006839C0">
        <w:trPr>
          <w:jc w:val="center"/>
        </w:trPr>
        <w:tc>
          <w:tcPr>
            <w:tcW w:w="1178" w:type="dxa"/>
            <w:shd w:val="clear" w:color="auto" w:fill="D9D9D9" w:themeFill="background1" w:themeFillShade="D9"/>
          </w:tcPr>
          <w:p w14:paraId="37AE4539"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183FE56"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78F1DFA2" w14:textId="2FC107C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5</w:t>
            </w:r>
          </w:p>
        </w:tc>
        <w:tc>
          <w:tcPr>
            <w:tcW w:w="920" w:type="dxa"/>
            <w:shd w:val="clear" w:color="auto" w:fill="FF0000"/>
            <w:vAlign w:val="center"/>
          </w:tcPr>
          <w:p w14:paraId="6A6A7395" w14:textId="1B552628"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11</w:t>
            </w:r>
          </w:p>
        </w:tc>
        <w:tc>
          <w:tcPr>
            <w:tcW w:w="917" w:type="dxa"/>
            <w:shd w:val="clear" w:color="auto" w:fill="00B0F0"/>
            <w:vAlign w:val="center"/>
          </w:tcPr>
          <w:p w14:paraId="29614FB0" w14:textId="30E64DC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7B41349D" w14:textId="0E43BA3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27</w:t>
            </w:r>
          </w:p>
        </w:tc>
        <w:tc>
          <w:tcPr>
            <w:tcW w:w="923" w:type="dxa"/>
            <w:shd w:val="clear" w:color="auto" w:fill="00B0F0"/>
            <w:vAlign w:val="center"/>
          </w:tcPr>
          <w:p w14:paraId="721D4B1A" w14:textId="574BBCC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4" w:type="dxa"/>
            <w:shd w:val="clear" w:color="auto" w:fill="00B050"/>
            <w:vAlign w:val="center"/>
          </w:tcPr>
          <w:p w14:paraId="171A580B" w14:textId="0F95EE3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43E1E02D" w14:textId="05E1931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-22</w:t>
            </w:r>
          </w:p>
        </w:tc>
        <w:tc>
          <w:tcPr>
            <w:tcW w:w="930" w:type="dxa"/>
            <w:shd w:val="clear" w:color="auto" w:fill="00B050"/>
            <w:vAlign w:val="center"/>
          </w:tcPr>
          <w:p w14:paraId="0448D46E" w14:textId="39D4E00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9</w:t>
            </w:r>
          </w:p>
        </w:tc>
      </w:tr>
      <w:tr w:rsidR="003B6C96" w:rsidRPr="008A78C6" w14:paraId="484A4033" w14:textId="790A4591" w:rsidTr="006839C0">
        <w:trPr>
          <w:jc w:val="center"/>
        </w:trPr>
        <w:tc>
          <w:tcPr>
            <w:tcW w:w="1178" w:type="dxa"/>
            <w:shd w:val="clear" w:color="auto" w:fill="D9D9D9" w:themeFill="background1" w:themeFillShade="D9"/>
          </w:tcPr>
          <w:p w14:paraId="1CCEB249"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CA5887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7A27E762" w14:textId="65716FC8"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14</w:t>
            </w:r>
          </w:p>
        </w:tc>
        <w:tc>
          <w:tcPr>
            <w:tcW w:w="920" w:type="dxa"/>
            <w:shd w:val="clear" w:color="auto" w:fill="FF0000"/>
            <w:vAlign w:val="center"/>
          </w:tcPr>
          <w:p w14:paraId="224AB272" w14:textId="4BDA461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11</w:t>
            </w:r>
          </w:p>
        </w:tc>
        <w:tc>
          <w:tcPr>
            <w:tcW w:w="917" w:type="dxa"/>
            <w:shd w:val="clear" w:color="auto" w:fill="00B0F0"/>
            <w:vAlign w:val="center"/>
          </w:tcPr>
          <w:p w14:paraId="10B43ECE" w14:textId="36A2498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163D7477" w14:textId="0AEA83C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25</w:t>
            </w:r>
          </w:p>
        </w:tc>
        <w:tc>
          <w:tcPr>
            <w:tcW w:w="923" w:type="dxa"/>
            <w:shd w:val="clear" w:color="auto" w:fill="00B0F0"/>
            <w:vAlign w:val="center"/>
          </w:tcPr>
          <w:p w14:paraId="67E49C3A" w14:textId="61CD24D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52687BA4" w14:textId="160ACF2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0AA02269" w14:textId="37BADC5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-11</w:t>
            </w:r>
          </w:p>
        </w:tc>
        <w:tc>
          <w:tcPr>
            <w:tcW w:w="930" w:type="dxa"/>
            <w:shd w:val="clear" w:color="auto" w:fill="00B050"/>
            <w:vAlign w:val="center"/>
          </w:tcPr>
          <w:p w14:paraId="1A1BC211" w14:textId="16A4047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11</w:t>
            </w:r>
          </w:p>
        </w:tc>
      </w:tr>
      <w:tr w:rsidR="003B6C96" w:rsidRPr="008A78C6" w14:paraId="574A4F1C" w14:textId="35F0B95A" w:rsidTr="006839C0">
        <w:trPr>
          <w:jc w:val="center"/>
        </w:trPr>
        <w:tc>
          <w:tcPr>
            <w:tcW w:w="1178" w:type="dxa"/>
            <w:shd w:val="clear" w:color="auto" w:fill="D9D9D9" w:themeFill="background1" w:themeFillShade="D9"/>
          </w:tcPr>
          <w:p w14:paraId="638DCA47"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FBFB28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01882F4C" w14:textId="4831AF0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7</w:t>
            </w:r>
          </w:p>
        </w:tc>
        <w:tc>
          <w:tcPr>
            <w:tcW w:w="920" w:type="dxa"/>
            <w:shd w:val="clear" w:color="auto" w:fill="FF0000"/>
            <w:vAlign w:val="center"/>
          </w:tcPr>
          <w:p w14:paraId="46100954" w14:textId="35147749"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12</w:t>
            </w:r>
          </w:p>
        </w:tc>
        <w:tc>
          <w:tcPr>
            <w:tcW w:w="917" w:type="dxa"/>
            <w:shd w:val="clear" w:color="auto" w:fill="00B0F0"/>
            <w:vAlign w:val="center"/>
          </w:tcPr>
          <w:p w14:paraId="6303254F" w14:textId="2D4D3E8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6083F435" w14:textId="076471F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33</w:t>
            </w:r>
          </w:p>
        </w:tc>
        <w:tc>
          <w:tcPr>
            <w:tcW w:w="923" w:type="dxa"/>
            <w:shd w:val="clear" w:color="auto" w:fill="00B0F0"/>
            <w:vAlign w:val="center"/>
          </w:tcPr>
          <w:p w14:paraId="608B33AD" w14:textId="3375286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2341F4F5" w14:textId="309B2A0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1E7C6B45" w14:textId="4BA7C34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-26</w:t>
            </w:r>
          </w:p>
        </w:tc>
        <w:tc>
          <w:tcPr>
            <w:tcW w:w="930" w:type="dxa"/>
            <w:shd w:val="clear" w:color="auto" w:fill="00B050"/>
            <w:vAlign w:val="center"/>
          </w:tcPr>
          <w:p w14:paraId="6F038DDB" w14:textId="7DFC57BB"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12</w:t>
            </w:r>
          </w:p>
        </w:tc>
      </w:tr>
      <w:tr w:rsidR="003B6C96" w:rsidRPr="008A78C6" w14:paraId="118ACFA0" w14:textId="7665F46E" w:rsidTr="006839C0">
        <w:trPr>
          <w:jc w:val="center"/>
        </w:trPr>
        <w:tc>
          <w:tcPr>
            <w:tcW w:w="1178" w:type="dxa"/>
            <w:shd w:val="clear" w:color="auto" w:fill="D9D9D9" w:themeFill="background1" w:themeFillShade="D9"/>
          </w:tcPr>
          <w:p w14:paraId="58C9D39D"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D30F9E4"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06217D2A" w14:textId="0AEF9FE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12</w:t>
            </w:r>
          </w:p>
        </w:tc>
        <w:tc>
          <w:tcPr>
            <w:tcW w:w="920" w:type="dxa"/>
            <w:shd w:val="clear" w:color="auto" w:fill="FF0000"/>
            <w:vAlign w:val="center"/>
          </w:tcPr>
          <w:p w14:paraId="4B39C9F6" w14:textId="25D564E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19</w:t>
            </w:r>
          </w:p>
        </w:tc>
        <w:tc>
          <w:tcPr>
            <w:tcW w:w="917" w:type="dxa"/>
            <w:shd w:val="clear" w:color="auto" w:fill="00B0F0"/>
            <w:vAlign w:val="center"/>
          </w:tcPr>
          <w:p w14:paraId="4CA88743" w14:textId="54BE9D5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13" w:type="dxa"/>
            <w:shd w:val="clear" w:color="auto" w:fill="00B0F0"/>
            <w:vAlign w:val="center"/>
          </w:tcPr>
          <w:p w14:paraId="46BB1AAD" w14:textId="2FA5F3FC"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20</w:t>
            </w:r>
          </w:p>
        </w:tc>
        <w:tc>
          <w:tcPr>
            <w:tcW w:w="923" w:type="dxa"/>
            <w:shd w:val="clear" w:color="auto" w:fill="00B0F0"/>
            <w:vAlign w:val="center"/>
          </w:tcPr>
          <w:p w14:paraId="4DCB766B" w14:textId="0C8DCFE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3FE8FD44" w14:textId="376EBEF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21" w:type="dxa"/>
            <w:shd w:val="clear" w:color="auto" w:fill="00B050"/>
            <w:vAlign w:val="center"/>
          </w:tcPr>
          <w:p w14:paraId="7E3DE492" w14:textId="2EA0097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-8</w:t>
            </w:r>
          </w:p>
        </w:tc>
        <w:tc>
          <w:tcPr>
            <w:tcW w:w="930" w:type="dxa"/>
            <w:shd w:val="clear" w:color="auto" w:fill="00B050"/>
            <w:vAlign w:val="center"/>
          </w:tcPr>
          <w:p w14:paraId="405F1320" w14:textId="4C97822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19</w:t>
            </w:r>
          </w:p>
        </w:tc>
      </w:tr>
      <w:tr w:rsidR="003B6C96" w:rsidRPr="008A78C6" w14:paraId="798807E1" w14:textId="1A6D9383" w:rsidTr="006839C0">
        <w:trPr>
          <w:jc w:val="center"/>
        </w:trPr>
        <w:tc>
          <w:tcPr>
            <w:tcW w:w="1178" w:type="dxa"/>
            <w:shd w:val="clear" w:color="auto" w:fill="D9D9D9" w:themeFill="background1" w:themeFillShade="D9"/>
          </w:tcPr>
          <w:p w14:paraId="154BDE0E"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68D2740"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02C58782" w14:textId="7027653D"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6</w:t>
            </w:r>
          </w:p>
        </w:tc>
        <w:tc>
          <w:tcPr>
            <w:tcW w:w="920" w:type="dxa"/>
            <w:shd w:val="clear" w:color="auto" w:fill="FF0000"/>
            <w:vAlign w:val="center"/>
          </w:tcPr>
          <w:p w14:paraId="0F4E40B4" w14:textId="3263CEB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16</w:t>
            </w:r>
          </w:p>
        </w:tc>
        <w:tc>
          <w:tcPr>
            <w:tcW w:w="917" w:type="dxa"/>
            <w:shd w:val="clear" w:color="auto" w:fill="00B0F0"/>
            <w:vAlign w:val="center"/>
          </w:tcPr>
          <w:p w14:paraId="3030673E" w14:textId="6B69ECC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4930BB54" w14:textId="59ADBF3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60</w:t>
            </w:r>
          </w:p>
        </w:tc>
        <w:tc>
          <w:tcPr>
            <w:tcW w:w="923" w:type="dxa"/>
            <w:shd w:val="clear" w:color="auto" w:fill="00B0F0"/>
            <w:vAlign w:val="center"/>
          </w:tcPr>
          <w:p w14:paraId="6EEC47B6" w14:textId="798CDBD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528E6357" w14:textId="2BD9EE64"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0D425DA9" w14:textId="629B49C5"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-54</w:t>
            </w:r>
          </w:p>
        </w:tc>
        <w:tc>
          <w:tcPr>
            <w:tcW w:w="930" w:type="dxa"/>
            <w:shd w:val="clear" w:color="auto" w:fill="00B050"/>
            <w:vAlign w:val="center"/>
          </w:tcPr>
          <w:p w14:paraId="78C0B6BE" w14:textId="7A69E36E"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16</w:t>
            </w:r>
          </w:p>
        </w:tc>
      </w:tr>
      <w:tr w:rsidR="003B6C96" w:rsidRPr="008A78C6" w14:paraId="26EB27F4" w14:textId="142F9308" w:rsidTr="006839C0">
        <w:trPr>
          <w:jc w:val="center"/>
        </w:trPr>
        <w:tc>
          <w:tcPr>
            <w:tcW w:w="1178" w:type="dxa"/>
            <w:shd w:val="clear" w:color="auto" w:fill="D9D9D9" w:themeFill="background1" w:themeFillShade="D9"/>
          </w:tcPr>
          <w:p w14:paraId="72A32FC2"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9FD4E1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40D80508" w14:textId="45AAAB5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9</w:t>
            </w:r>
          </w:p>
        </w:tc>
        <w:tc>
          <w:tcPr>
            <w:tcW w:w="920" w:type="dxa"/>
            <w:shd w:val="clear" w:color="auto" w:fill="FF0000"/>
            <w:vAlign w:val="center"/>
          </w:tcPr>
          <w:p w14:paraId="66CCDDF1" w14:textId="3F7D0027"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17</w:t>
            </w:r>
          </w:p>
        </w:tc>
        <w:tc>
          <w:tcPr>
            <w:tcW w:w="917" w:type="dxa"/>
            <w:shd w:val="clear" w:color="auto" w:fill="00B0F0"/>
            <w:vAlign w:val="center"/>
          </w:tcPr>
          <w:p w14:paraId="246D4CC6" w14:textId="4B46DD2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2E97EB43" w14:textId="789E4A0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10</w:t>
            </w:r>
          </w:p>
        </w:tc>
        <w:tc>
          <w:tcPr>
            <w:tcW w:w="923" w:type="dxa"/>
            <w:shd w:val="clear" w:color="auto" w:fill="00B0F0"/>
            <w:vAlign w:val="center"/>
          </w:tcPr>
          <w:p w14:paraId="3A45E83C" w14:textId="6B8ABEDD"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181764BA" w14:textId="44C919B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675E92EA" w14:textId="71EBB3C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w:t>
            </w:r>
          </w:p>
        </w:tc>
        <w:tc>
          <w:tcPr>
            <w:tcW w:w="930" w:type="dxa"/>
            <w:shd w:val="clear" w:color="auto" w:fill="00B050"/>
            <w:vAlign w:val="center"/>
          </w:tcPr>
          <w:p w14:paraId="00286510" w14:textId="7A5CCBA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17</w:t>
            </w:r>
          </w:p>
        </w:tc>
      </w:tr>
      <w:tr w:rsidR="003B6C96" w:rsidRPr="008A78C6" w14:paraId="5864F5AC" w14:textId="28B9D168" w:rsidTr="006839C0">
        <w:trPr>
          <w:jc w:val="center"/>
        </w:trPr>
        <w:tc>
          <w:tcPr>
            <w:tcW w:w="1178" w:type="dxa"/>
            <w:shd w:val="clear" w:color="auto" w:fill="D9D9D9" w:themeFill="background1" w:themeFillShade="D9"/>
          </w:tcPr>
          <w:p w14:paraId="26689389"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97BAB30"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6EEBF84A" w14:textId="5863342A"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19</w:t>
            </w:r>
          </w:p>
        </w:tc>
        <w:tc>
          <w:tcPr>
            <w:tcW w:w="920" w:type="dxa"/>
            <w:shd w:val="clear" w:color="auto" w:fill="FF0000"/>
            <w:vAlign w:val="center"/>
          </w:tcPr>
          <w:p w14:paraId="1B49DA37" w14:textId="70D52664"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29</w:t>
            </w:r>
          </w:p>
        </w:tc>
        <w:tc>
          <w:tcPr>
            <w:tcW w:w="917" w:type="dxa"/>
            <w:shd w:val="clear" w:color="auto" w:fill="00B0F0"/>
            <w:vAlign w:val="center"/>
          </w:tcPr>
          <w:p w14:paraId="4395CA4C" w14:textId="54FCE6E2"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6679C1A1" w14:textId="05324EA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6</w:t>
            </w:r>
          </w:p>
        </w:tc>
        <w:tc>
          <w:tcPr>
            <w:tcW w:w="923" w:type="dxa"/>
            <w:shd w:val="clear" w:color="auto" w:fill="00B0F0"/>
            <w:vAlign w:val="center"/>
          </w:tcPr>
          <w:p w14:paraId="6DA119BA" w14:textId="75FF713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4D955D94" w14:textId="63A75F6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053BADE4" w14:textId="270438E8"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13</w:t>
            </w:r>
          </w:p>
        </w:tc>
        <w:tc>
          <w:tcPr>
            <w:tcW w:w="930" w:type="dxa"/>
            <w:shd w:val="clear" w:color="auto" w:fill="00B050"/>
            <w:vAlign w:val="center"/>
          </w:tcPr>
          <w:p w14:paraId="7BA35E44" w14:textId="6807D620"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29</w:t>
            </w:r>
          </w:p>
        </w:tc>
      </w:tr>
      <w:tr w:rsidR="003B6C96" w:rsidRPr="008A78C6" w14:paraId="6696D26D" w14:textId="45645CFA" w:rsidTr="006839C0">
        <w:trPr>
          <w:jc w:val="center"/>
        </w:trPr>
        <w:tc>
          <w:tcPr>
            <w:tcW w:w="1178" w:type="dxa"/>
            <w:shd w:val="clear" w:color="auto" w:fill="D9D9D9" w:themeFill="background1" w:themeFillShade="D9"/>
          </w:tcPr>
          <w:p w14:paraId="3431A020"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C2EC330"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0</w:t>
            </w:r>
          </w:p>
        </w:tc>
        <w:tc>
          <w:tcPr>
            <w:tcW w:w="960" w:type="dxa"/>
            <w:shd w:val="clear" w:color="auto" w:fill="FF0000"/>
            <w:vAlign w:val="center"/>
          </w:tcPr>
          <w:p w14:paraId="0C6CDFCB" w14:textId="6902E1D3"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34</w:t>
            </w:r>
          </w:p>
        </w:tc>
        <w:tc>
          <w:tcPr>
            <w:tcW w:w="920" w:type="dxa"/>
            <w:shd w:val="clear" w:color="auto" w:fill="FF0000"/>
            <w:vAlign w:val="center"/>
          </w:tcPr>
          <w:p w14:paraId="299B8C94" w14:textId="2E9E503E"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19</w:t>
            </w:r>
          </w:p>
        </w:tc>
        <w:tc>
          <w:tcPr>
            <w:tcW w:w="917" w:type="dxa"/>
            <w:shd w:val="clear" w:color="auto" w:fill="00B0F0"/>
            <w:vAlign w:val="center"/>
          </w:tcPr>
          <w:p w14:paraId="6816D7B0" w14:textId="0FAE6C29"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4EF2E995" w14:textId="31780EE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3" w:type="dxa"/>
            <w:shd w:val="clear" w:color="auto" w:fill="00B0F0"/>
            <w:vAlign w:val="center"/>
          </w:tcPr>
          <w:p w14:paraId="47D2370D" w14:textId="65E07B9F"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3C3B62F7" w14:textId="6FF37C7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1" w:type="dxa"/>
            <w:shd w:val="clear" w:color="auto" w:fill="00B050"/>
            <w:vAlign w:val="center"/>
          </w:tcPr>
          <w:p w14:paraId="2D3CA1CB" w14:textId="6AF9FAA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34</w:t>
            </w:r>
          </w:p>
        </w:tc>
        <w:tc>
          <w:tcPr>
            <w:tcW w:w="930" w:type="dxa"/>
            <w:shd w:val="clear" w:color="auto" w:fill="00B050"/>
            <w:vAlign w:val="center"/>
          </w:tcPr>
          <w:p w14:paraId="364FA97B" w14:textId="1311BF66"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19</w:t>
            </w:r>
          </w:p>
        </w:tc>
      </w:tr>
      <w:tr w:rsidR="003B6C96" w:rsidRPr="008A78C6" w14:paraId="474C5AC0" w14:textId="2925922D" w:rsidTr="006839C0">
        <w:trPr>
          <w:jc w:val="center"/>
        </w:trPr>
        <w:tc>
          <w:tcPr>
            <w:tcW w:w="1178" w:type="dxa"/>
            <w:shd w:val="clear" w:color="auto" w:fill="D9D9D9" w:themeFill="background1" w:themeFillShade="D9"/>
          </w:tcPr>
          <w:p w14:paraId="43137E3B" w14:textId="77777777" w:rsidR="003B6C96" w:rsidRDefault="003B6C96" w:rsidP="003B6C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792648"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2</w:t>
            </w:r>
          </w:p>
        </w:tc>
        <w:tc>
          <w:tcPr>
            <w:tcW w:w="960" w:type="dxa"/>
            <w:shd w:val="clear" w:color="auto" w:fill="FF0000"/>
            <w:vAlign w:val="center"/>
          </w:tcPr>
          <w:p w14:paraId="3CF10ED0" w14:textId="64BE3DC5"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333</w:t>
            </w:r>
          </w:p>
        </w:tc>
        <w:tc>
          <w:tcPr>
            <w:tcW w:w="920" w:type="dxa"/>
            <w:shd w:val="clear" w:color="auto" w:fill="FF0000"/>
            <w:vAlign w:val="center"/>
          </w:tcPr>
          <w:p w14:paraId="1D08DE24" w14:textId="71548F72" w:rsidR="003B6C96" w:rsidRPr="006839C0" w:rsidRDefault="003B6C96" w:rsidP="003B6C96">
            <w:pPr>
              <w:pStyle w:val="BodyTextIndent"/>
              <w:ind w:left="0" w:firstLine="0"/>
              <w:jc w:val="center"/>
              <w:rPr>
                <w:rFonts w:ascii="Arial" w:hAnsi="Arial" w:cs="Arial"/>
                <w:b w:val="0"/>
                <w:bCs w:val="0"/>
                <w:iCs/>
                <w:color w:val="000000"/>
                <w:sz w:val="20"/>
                <w:szCs w:val="20"/>
                <w:lang w:val="ro-RO"/>
              </w:rPr>
            </w:pPr>
            <w:r w:rsidRPr="006839C0">
              <w:rPr>
                <w:rFonts w:ascii="Arial" w:hAnsi="Arial" w:cs="Arial"/>
                <w:b w:val="0"/>
                <w:bCs w:val="0"/>
                <w:color w:val="000000"/>
                <w:sz w:val="20"/>
                <w:szCs w:val="20"/>
              </w:rPr>
              <w:t>9</w:t>
            </w:r>
          </w:p>
        </w:tc>
        <w:tc>
          <w:tcPr>
            <w:tcW w:w="917" w:type="dxa"/>
            <w:shd w:val="clear" w:color="auto" w:fill="00B0F0"/>
            <w:vAlign w:val="center"/>
          </w:tcPr>
          <w:p w14:paraId="504FA57E" w14:textId="2AE860BB"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13" w:type="dxa"/>
            <w:shd w:val="clear" w:color="auto" w:fill="00B0F0"/>
            <w:vAlign w:val="center"/>
          </w:tcPr>
          <w:p w14:paraId="57C75863" w14:textId="2FD3B40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3" w:type="dxa"/>
            <w:shd w:val="clear" w:color="auto" w:fill="00B0F0"/>
            <w:vAlign w:val="center"/>
          </w:tcPr>
          <w:p w14:paraId="06D227C5" w14:textId="67AD94E7"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0</w:t>
            </w:r>
          </w:p>
        </w:tc>
        <w:tc>
          <w:tcPr>
            <w:tcW w:w="924" w:type="dxa"/>
            <w:shd w:val="clear" w:color="auto" w:fill="00B050"/>
            <w:vAlign w:val="center"/>
          </w:tcPr>
          <w:p w14:paraId="21D17BAE" w14:textId="09365C81"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2</w:t>
            </w:r>
          </w:p>
        </w:tc>
        <w:tc>
          <w:tcPr>
            <w:tcW w:w="921" w:type="dxa"/>
            <w:shd w:val="clear" w:color="auto" w:fill="00B050"/>
            <w:vAlign w:val="center"/>
          </w:tcPr>
          <w:p w14:paraId="4C5A289F" w14:textId="05877AA3"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333</w:t>
            </w:r>
          </w:p>
        </w:tc>
        <w:tc>
          <w:tcPr>
            <w:tcW w:w="930" w:type="dxa"/>
            <w:shd w:val="clear" w:color="auto" w:fill="00B050"/>
            <w:vAlign w:val="center"/>
          </w:tcPr>
          <w:p w14:paraId="21658E8F" w14:textId="3978746A" w:rsidR="003B6C96" w:rsidRPr="003B6C96" w:rsidRDefault="003B6C96" w:rsidP="003B6C96">
            <w:pPr>
              <w:pStyle w:val="BodyTextIndent"/>
              <w:ind w:left="0" w:firstLine="0"/>
              <w:jc w:val="center"/>
              <w:rPr>
                <w:rFonts w:ascii="Arial" w:hAnsi="Arial" w:cs="Arial"/>
                <w:b w:val="0"/>
                <w:bCs w:val="0"/>
                <w:iCs/>
                <w:color w:val="000000"/>
                <w:sz w:val="20"/>
                <w:szCs w:val="20"/>
                <w:lang w:val="ro-RO"/>
              </w:rPr>
            </w:pPr>
            <w:r w:rsidRPr="003B6C96">
              <w:rPr>
                <w:rFonts w:ascii="Arial" w:hAnsi="Arial" w:cs="Arial"/>
                <w:b w:val="0"/>
                <w:bCs w:val="0"/>
                <w:color w:val="000000"/>
                <w:sz w:val="20"/>
                <w:szCs w:val="20"/>
              </w:rPr>
              <w:t>9</w:t>
            </w:r>
          </w:p>
        </w:tc>
      </w:tr>
      <w:tr w:rsidR="003B6C96" w:rsidRPr="0025054A" w14:paraId="317E3ECA" w14:textId="501ABEFE" w:rsidTr="006839C0">
        <w:trPr>
          <w:jc w:val="center"/>
        </w:trPr>
        <w:tc>
          <w:tcPr>
            <w:tcW w:w="1178" w:type="dxa"/>
            <w:shd w:val="clear" w:color="auto" w:fill="D9D9D9" w:themeFill="background1" w:themeFillShade="D9"/>
          </w:tcPr>
          <w:p w14:paraId="57425BB4" w14:textId="77777777" w:rsidR="003B6C96" w:rsidRPr="0025054A" w:rsidRDefault="003B6C96" w:rsidP="003B6C9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410034C" w:rsidR="003B6C96" w:rsidRPr="006839C0" w:rsidRDefault="003B6C96" w:rsidP="003B6C96">
            <w:pPr>
              <w:pStyle w:val="BodyTextIndent"/>
              <w:ind w:left="0" w:firstLine="0"/>
              <w:jc w:val="center"/>
              <w:rPr>
                <w:rFonts w:ascii="Arial" w:hAnsi="Arial" w:cs="Arial"/>
                <w:iCs/>
                <w:color w:val="000000"/>
                <w:sz w:val="20"/>
                <w:szCs w:val="20"/>
                <w:lang w:val="ro-RO"/>
              </w:rPr>
            </w:pPr>
            <w:r w:rsidRPr="006839C0">
              <w:rPr>
                <w:rFonts w:ascii="Arial" w:hAnsi="Arial" w:cs="Arial"/>
                <w:color w:val="000000"/>
                <w:sz w:val="20"/>
                <w:szCs w:val="20"/>
              </w:rPr>
              <w:t>4</w:t>
            </w:r>
          </w:p>
        </w:tc>
        <w:tc>
          <w:tcPr>
            <w:tcW w:w="960" w:type="dxa"/>
            <w:shd w:val="clear" w:color="auto" w:fill="FF0000"/>
            <w:vAlign w:val="center"/>
          </w:tcPr>
          <w:p w14:paraId="48EDEEAC" w14:textId="055B5042" w:rsidR="003B6C96" w:rsidRPr="006839C0" w:rsidRDefault="003B6C96" w:rsidP="003B6C96">
            <w:pPr>
              <w:pStyle w:val="BodyTextIndent"/>
              <w:ind w:left="0" w:firstLine="0"/>
              <w:jc w:val="center"/>
              <w:rPr>
                <w:rFonts w:ascii="Arial" w:hAnsi="Arial" w:cs="Arial"/>
                <w:iCs/>
                <w:color w:val="000000"/>
                <w:sz w:val="20"/>
                <w:szCs w:val="20"/>
                <w:lang w:val="ro-RO"/>
              </w:rPr>
            </w:pPr>
            <w:r w:rsidRPr="006839C0">
              <w:rPr>
                <w:rFonts w:ascii="Arial" w:hAnsi="Arial" w:cs="Arial"/>
                <w:color w:val="000000"/>
                <w:sz w:val="20"/>
                <w:szCs w:val="20"/>
              </w:rPr>
              <w:t>822</w:t>
            </w:r>
          </w:p>
        </w:tc>
        <w:tc>
          <w:tcPr>
            <w:tcW w:w="920" w:type="dxa"/>
            <w:shd w:val="clear" w:color="auto" w:fill="FF0000"/>
            <w:vAlign w:val="center"/>
          </w:tcPr>
          <w:p w14:paraId="1D45FB0D" w14:textId="1B2298B2" w:rsidR="003B6C96" w:rsidRPr="006839C0" w:rsidRDefault="003B6C96" w:rsidP="003B6C96">
            <w:pPr>
              <w:pStyle w:val="BodyTextIndent"/>
              <w:ind w:left="0" w:firstLine="0"/>
              <w:jc w:val="center"/>
              <w:rPr>
                <w:rFonts w:ascii="Arial" w:hAnsi="Arial" w:cs="Arial"/>
                <w:iCs/>
                <w:color w:val="000000"/>
                <w:sz w:val="20"/>
                <w:szCs w:val="20"/>
                <w:lang w:val="ro-RO"/>
              </w:rPr>
            </w:pPr>
            <w:r w:rsidRPr="006839C0">
              <w:rPr>
                <w:rFonts w:ascii="Arial" w:hAnsi="Arial" w:cs="Arial"/>
                <w:color w:val="000000"/>
                <w:sz w:val="20"/>
                <w:szCs w:val="20"/>
              </w:rPr>
              <w:t>275</w:t>
            </w:r>
          </w:p>
        </w:tc>
        <w:tc>
          <w:tcPr>
            <w:tcW w:w="917" w:type="dxa"/>
            <w:shd w:val="clear" w:color="auto" w:fill="00B0F0"/>
            <w:vAlign w:val="center"/>
          </w:tcPr>
          <w:p w14:paraId="207963B6" w14:textId="5D16DEFF" w:rsidR="003B6C96" w:rsidRPr="003B6C96" w:rsidRDefault="003B6C96" w:rsidP="003B6C96">
            <w:pPr>
              <w:pStyle w:val="BodyTextIndent"/>
              <w:ind w:left="0" w:firstLine="0"/>
              <w:jc w:val="center"/>
              <w:rPr>
                <w:rFonts w:ascii="Arial" w:hAnsi="Arial" w:cs="Arial"/>
                <w:iCs/>
                <w:color w:val="000000"/>
                <w:sz w:val="20"/>
                <w:szCs w:val="20"/>
                <w:lang w:val="ro-RO"/>
              </w:rPr>
            </w:pPr>
            <w:r w:rsidRPr="003B6C96">
              <w:rPr>
                <w:rFonts w:ascii="Arial" w:hAnsi="Arial" w:cs="Arial"/>
                <w:color w:val="000000"/>
                <w:sz w:val="20"/>
                <w:szCs w:val="20"/>
              </w:rPr>
              <w:t>1</w:t>
            </w:r>
          </w:p>
        </w:tc>
        <w:tc>
          <w:tcPr>
            <w:tcW w:w="913" w:type="dxa"/>
            <w:shd w:val="clear" w:color="auto" w:fill="00B0F0"/>
            <w:vAlign w:val="center"/>
          </w:tcPr>
          <w:p w14:paraId="5250FD3F" w14:textId="5175CA55" w:rsidR="003B6C96" w:rsidRPr="003B6C96" w:rsidRDefault="003B6C96" w:rsidP="003B6C96">
            <w:pPr>
              <w:pStyle w:val="BodyTextIndent"/>
              <w:ind w:left="0" w:firstLine="0"/>
              <w:jc w:val="center"/>
              <w:rPr>
                <w:rFonts w:ascii="Arial" w:hAnsi="Arial" w:cs="Arial"/>
                <w:iCs/>
                <w:color w:val="000000"/>
                <w:sz w:val="20"/>
                <w:szCs w:val="20"/>
                <w:lang w:val="ro-RO"/>
              </w:rPr>
            </w:pPr>
            <w:r w:rsidRPr="003B6C96">
              <w:rPr>
                <w:rFonts w:ascii="Arial" w:hAnsi="Arial" w:cs="Arial"/>
                <w:color w:val="000000"/>
                <w:sz w:val="20"/>
                <w:szCs w:val="20"/>
              </w:rPr>
              <w:t>317</w:t>
            </w:r>
          </w:p>
        </w:tc>
        <w:tc>
          <w:tcPr>
            <w:tcW w:w="923" w:type="dxa"/>
            <w:shd w:val="clear" w:color="auto" w:fill="00B0F0"/>
            <w:vAlign w:val="center"/>
          </w:tcPr>
          <w:p w14:paraId="6AEA16EC" w14:textId="2EDFF5B9" w:rsidR="003B6C96" w:rsidRPr="003B6C96" w:rsidRDefault="003B6C96" w:rsidP="003B6C96">
            <w:pPr>
              <w:pStyle w:val="BodyTextIndent"/>
              <w:ind w:left="0" w:firstLine="0"/>
              <w:jc w:val="center"/>
              <w:rPr>
                <w:rFonts w:ascii="Arial" w:hAnsi="Arial" w:cs="Arial"/>
                <w:iCs/>
                <w:color w:val="000000"/>
                <w:sz w:val="20"/>
                <w:szCs w:val="20"/>
                <w:lang w:val="ro-RO"/>
              </w:rPr>
            </w:pPr>
            <w:r w:rsidRPr="003B6C96">
              <w:rPr>
                <w:rFonts w:ascii="Arial" w:hAnsi="Arial" w:cs="Arial"/>
                <w:color w:val="000000"/>
                <w:sz w:val="20"/>
                <w:szCs w:val="20"/>
              </w:rPr>
              <w:t>98</w:t>
            </w:r>
          </w:p>
        </w:tc>
        <w:tc>
          <w:tcPr>
            <w:tcW w:w="924" w:type="dxa"/>
            <w:shd w:val="clear" w:color="auto" w:fill="00B050"/>
            <w:vAlign w:val="center"/>
          </w:tcPr>
          <w:p w14:paraId="374DCB8E" w14:textId="60E281B0" w:rsidR="003B6C96" w:rsidRPr="003B6C96" w:rsidRDefault="003B6C96" w:rsidP="003B6C96">
            <w:pPr>
              <w:pStyle w:val="BodyTextIndent"/>
              <w:ind w:left="0" w:firstLine="0"/>
              <w:jc w:val="center"/>
              <w:rPr>
                <w:rFonts w:ascii="Arial" w:hAnsi="Arial" w:cs="Arial"/>
                <w:iCs/>
                <w:color w:val="000000"/>
                <w:sz w:val="20"/>
                <w:szCs w:val="20"/>
                <w:lang w:val="ro-RO"/>
              </w:rPr>
            </w:pPr>
            <w:r w:rsidRPr="003B6C96">
              <w:rPr>
                <w:rFonts w:ascii="Arial" w:hAnsi="Arial" w:cs="Arial"/>
                <w:color w:val="000000"/>
                <w:sz w:val="20"/>
                <w:szCs w:val="20"/>
              </w:rPr>
              <w:t>3</w:t>
            </w:r>
          </w:p>
        </w:tc>
        <w:tc>
          <w:tcPr>
            <w:tcW w:w="921" w:type="dxa"/>
            <w:shd w:val="clear" w:color="auto" w:fill="00B050"/>
            <w:vAlign w:val="center"/>
          </w:tcPr>
          <w:p w14:paraId="43A144AD" w14:textId="6C9621B7" w:rsidR="003B6C96" w:rsidRPr="003B6C96" w:rsidRDefault="003B6C96" w:rsidP="003B6C96">
            <w:pPr>
              <w:pStyle w:val="BodyTextIndent"/>
              <w:ind w:left="0" w:firstLine="0"/>
              <w:jc w:val="center"/>
              <w:rPr>
                <w:rFonts w:ascii="Arial" w:hAnsi="Arial" w:cs="Arial"/>
                <w:iCs/>
                <w:color w:val="000000"/>
                <w:sz w:val="20"/>
                <w:szCs w:val="20"/>
                <w:lang w:val="ro-RO"/>
              </w:rPr>
            </w:pPr>
            <w:r w:rsidRPr="003B6C96">
              <w:rPr>
                <w:rFonts w:ascii="Arial" w:hAnsi="Arial" w:cs="Arial"/>
                <w:color w:val="000000"/>
                <w:sz w:val="20"/>
                <w:szCs w:val="20"/>
              </w:rPr>
              <w:t>505</w:t>
            </w:r>
          </w:p>
        </w:tc>
        <w:tc>
          <w:tcPr>
            <w:tcW w:w="930" w:type="dxa"/>
            <w:shd w:val="clear" w:color="auto" w:fill="00B050"/>
            <w:vAlign w:val="center"/>
          </w:tcPr>
          <w:p w14:paraId="2D1DF536" w14:textId="56984F15" w:rsidR="003B6C96" w:rsidRPr="003B6C96" w:rsidRDefault="003B6C96" w:rsidP="003B6C96">
            <w:pPr>
              <w:pStyle w:val="BodyTextIndent"/>
              <w:ind w:left="0" w:firstLine="0"/>
              <w:jc w:val="center"/>
              <w:rPr>
                <w:rFonts w:ascii="Arial" w:hAnsi="Arial" w:cs="Arial"/>
                <w:iCs/>
                <w:color w:val="000000"/>
                <w:sz w:val="20"/>
                <w:szCs w:val="20"/>
                <w:lang w:val="ro-RO"/>
              </w:rPr>
            </w:pPr>
            <w:r w:rsidRPr="003B6C96">
              <w:rPr>
                <w:rFonts w:ascii="Arial" w:hAnsi="Arial" w:cs="Arial"/>
                <w:color w:val="000000"/>
                <w:sz w:val="20"/>
                <w:szCs w:val="20"/>
              </w:rPr>
              <w:t>177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4"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4"/>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32698" w14:textId="77777777" w:rsidR="000A50D0" w:rsidRDefault="000A50D0">
      <w:r>
        <w:separator/>
      </w:r>
    </w:p>
  </w:endnote>
  <w:endnote w:type="continuationSeparator" w:id="0">
    <w:p w14:paraId="61A908F6" w14:textId="77777777" w:rsidR="000A50D0" w:rsidRDefault="000A5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2"/>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6BC0D" w14:textId="77777777" w:rsidR="000A50D0" w:rsidRDefault="000A50D0">
      <w:r>
        <w:separator/>
      </w:r>
    </w:p>
  </w:footnote>
  <w:footnote w:type="continuationSeparator" w:id="0">
    <w:p w14:paraId="693CF98B" w14:textId="77777777" w:rsidR="000A50D0" w:rsidRDefault="000A50D0">
      <w:r>
        <w:continuationSeparator/>
      </w:r>
    </w:p>
  </w:footnote>
  <w:footnote w:id="1">
    <w:p w14:paraId="4CF1718F" w14:textId="77777777" w:rsidR="00BD7BC0" w:rsidRPr="00C9714F" w:rsidRDefault="00BD7BC0" w:rsidP="00BD7BC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0EE5"/>
    <w:rsid w:val="0006106D"/>
    <w:rsid w:val="000655FB"/>
    <w:rsid w:val="00065658"/>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0D0"/>
    <w:rsid w:val="000A6966"/>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1BFB"/>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2CA1"/>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3FE"/>
    <w:rsid w:val="002561DE"/>
    <w:rsid w:val="002623A7"/>
    <w:rsid w:val="00263500"/>
    <w:rsid w:val="00263F2C"/>
    <w:rsid w:val="0026554F"/>
    <w:rsid w:val="00266947"/>
    <w:rsid w:val="00266B18"/>
    <w:rsid w:val="0026742E"/>
    <w:rsid w:val="00270159"/>
    <w:rsid w:val="00270AC6"/>
    <w:rsid w:val="00281D99"/>
    <w:rsid w:val="00282728"/>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6C96"/>
    <w:rsid w:val="003B72D3"/>
    <w:rsid w:val="003C1A68"/>
    <w:rsid w:val="003C1BC0"/>
    <w:rsid w:val="003C3EAC"/>
    <w:rsid w:val="003C7134"/>
    <w:rsid w:val="003D0693"/>
    <w:rsid w:val="003D1A03"/>
    <w:rsid w:val="003D3B3D"/>
    <w:rsid w:val="003D4661"/>
    <w:rsid w:val="003D4C6F"/>
    <w:rsid w:val="003E2CED"/>
    <w:rsid w:val="003E4CC1"/>
    <w:rsid w:val="003E71ED"/>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21BA"/>
    <w:rsid w:val="00434639"/>
    <w:rsid w:val="004427ED"/>
    <w:rsid w:val="00442D3E"/>
    <w:rsid w:val="00444E58"/>
    <w:rsid w:val="00444F53"/>
    <w:rsid w:val="00445FFA"/>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F5F"/>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66F23"/>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839C0"/>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26ED"/>
    <w:rsid w:val="007C4B87"/>
    <w:rsid w:val="007C51A5"/>
    <w:rsid w:val="007C5603"/>
    <w:rsid w:val="007C6075"/>
    <w:rsid w:val="007D2D5E"/>
    <w:rsid w:val="007D40CF"/>
    <w:rsid w:val="007D5D76"/>
    <w:rsid w:val="007D7BCB"/>
    <w:rsid w:val="007E0FDB"/>
    <w:rsid w:val="007E1AE1"/>
    <w:rsid w:val="007E2ED0"/>
    <w:rsid w:val="007E3108"/>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7108"/>
    <w:rsid w:val="00910938"/>
    <w:rsid w:val="00911424"/>
    <w:rsid w:val="00912941"/>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0E4B"/>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65FF"/>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782"/>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2402"/>
    <w:rsid w:val="00D14B45"/>
    <w:rsid w:val="00D16075"/>
    <w:rsid w:val="00D16D84"/>
    <w:rsid w:val="00D22C00"/>
    <w:rsid w:val="00D23D4D"/>
    <w:rsid w:val="00D247B7"/>
    <w:rsid w:val="00D24AED"/>
    <w:rsid w:val="00D4043A"/>
    <w:rsid w:val="00D42463"/>
    <w:rsid w:val="00D4347E"/>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123B"/>
    <w:rsid w:val="00E9280C"/>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370"/>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4FC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00D6"/>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27</Pages>
  <Words>6790</Words>
  <Characters>38704</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66</cp:revision>
  <cp:lastPrinted>2019-05-27T06:53:00Z</cp:lastPrinted>
  <dcterms:created xsi:type="dcterms:W3CDTF">2025-05-05T11:18:00Z</dcterms:created>
  <dcterms:modified xsi:type="dcterms:W3CDTF">2026-05-23T17:11:00Z</dcterms:modified>
</cp:coreProperties>
</file>