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00A1E6F0" w14:textId="71D84D1D" w:rsidR="00CC3845" w:rsidRDefault="00CC3845" w:rsidP="00CC3845">
      <w:pPr>
        <w:jc w:val="center"/>
        <w:rPr>
          <w:noProof/>
        </w:rPr>
      </w:pPr>
      <w:r w:rsidRPr="00C63649">
        <w:rPr>
          <w:noProof/>
          <w:lang w:eastAsia="en-US"/>
        </w:rPr>
        <w:drawing>
          <wp:inline distT="0" distB="0" distL="0" distR="0" wp14:anchorId="7DF37A25" wp14:editId="05A6FA2D">
            <wp:extent cx="5257800" cy="4191000"/>
            <wp:effectExtent l="0" t="0" r="0" b="0"/>
            <wp:docPr id="96299363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4191000"/>
                    </a:xfrm>
                    <a:prstGeom prst="rect">
                      <a:avLst/>
                    </a:prstGeom>
                    <a:noFill/>
                    <a:ln>
                      <a:noFill/>
                    </a:ln>
                  </pic:spPr>
                </pic:pic>
              </a:graphicData>
            </a:graphic>
          </wp:inline>
        </w:drawing>
      </w:r>
    </w:p>
    <w:p w14:paraId="5E2544A6" w14:textId="77777777" w:rsidR="00CC3845" w:rsidRPr="00D63743" w:rsidRDefault="00CC3845" w:rsidP="00CC3845">
      <w:pPr>
        <w:jc w:val="center"/>
        <w:rPr>
          <w:noProof/>
        </w:rPr>
      </w:pPr>
    </w:p>
    <w:p w14:paraId="56C78EBD" w14:textId="77777777" w:rsidR="00CC3845" w:rsidRDefault="00CC3845" w:rsidP="00CC3845">
      <w:pPr>
        <w:pStyle w:val="DefaultText"/>
        <w:jc w:val="center"/>
        <w:rPr>
          <w:rFonts w:ascii="Arial" w:hAnsi="Arial" w:cs="Arial"/>
          <w:b/>
          <w:sz w:val="32"/>
          <w:szCs w:val="32"/>
          <w:lang w:val="ro-RO"/>
        </w:rPr>
      </w:pPr>
      <w:r>
        <w:rPr>
          <w:rFonts w:ascii="Arial" w:hAnsi="Arial" w:cs="Arial"/>
          <w:b/>
          <w:sz w:val="32"/>
          <w:szCs w:val="32"/>
          <w:lang w:val="ro-RO"/>
        </w:rPr>
        <w:t>A1_km237+432-km254+240</w:t>
      </w:r>
    </w:p>
    <w:p w14:paraId="49A8F3D5" w14:textId="40BBC652" w:rsidR="00CF0728" w:rsidRDefault="00CC3845" w:rsidP="00CC3845">
      <w:pPr>
        <w:pStyle w:val="Header"/>
        <w:ind w:left="180"/>
        <w:jc w:val="center"/>
        <w:rPr>
          <w:rFonts w:ascii="Arial" w:hAnsi="Arial" w:cs="Arial"/>
          <w:b/>
          <w:sz w:val="32"/>
          <w:szCs w:val="32"/>
        </w:rPr>
      </w:pPr>
      <w:r>
        <w:rPr>
          <w:rFonts w:ascii="Arial" w:hAnsi="Arial" w:cs="Arial"/>
          <w:b/>
          <w:sz w:val="32"/>
          <w:szCs w:val="32"/>
        </w:rPr>
        <w:t>RD_RO_00_251</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6DE3D6C6" w:rsidR="00BF22CA" w:rsidRPr="00CC511B" w:rsidRDefault="0069312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282157420"/>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B3B6F0E" w14:textId="4E752061" w:rsidR="00230E7E" w:rsidRPr="00230E7E" w:rsidRDefault="00230E7E" w:rsidP="00230E7E">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4A5768E0" w14:textId="290E25A6" w:rsidR="00230E7E" w:rsidRPr="00230E7E" w:rsidRDefault="00230E7E">
          <w:pPr>
            <w:pStyle w:val="TOC1"/>
            <w:tabs>
              <w:tab w:val="right" w:leader="dot" w:pos="9628"/>
            </w:tabs>
            <w:rPr>
              <w:rFonts w:ascii="Arial" w:hAnsi="Arial" w:cs="Arial"/>
              <w:noProof/>
            </w:rPr>
          </w:pPr>
          <w:r w:rsidRPr="00230E7E">
            <w:rPr>
              <w:rFonts w:ascii="Arial" w:hAnsi="Arial" w:cs="Arial"/>
            </w:rPr>
            <w:fldChar w:fldCharType="begin"/>
          </w:r>
          <w:r w:rsidRPr="00230E7E">
            <w:rPr>
              <w:rFonts w:ascii="Arial" w:hAnsi="Arial" w:cs="Arial"/>
            </w:rPr>
            <w:instrText xml:space="preserve"> TOC \o "1-3" \h \z \u </w:instrText>
          </w:r>
          <w:r w:rsidRPr="00230E7E">
            <w:rPr>
              <w:rFonts w:ascii="Arial" w:hAnsi="Arial" w:cs="Arial"/>
            </w:rPr>
            <w:fldChar w:fldCharType="separate"/>
          </w:r>
          <w:hyperlink w:anchor="_Toc230787690" w:history="1">
            <w:r w:rsidRPr="00230E7E">
              <w:rPr>
                <w:rStyle w:val="Hyperlink"/>
                <w:rFonts w:ascii="Arial" w:hAnsi="Arial" w:cs="Arial"/>
                <w:noProof/>
                <w:color w:val="auto"/>
              </w:rPr>
              <w:t>1. INTRODUCERE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_Toc230787690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3</w:t>
            </w:r>
            <w:r w:rsidRPr="00230E7E">
              <w:rPr>
                <w:rFonts w:ascii="Arial" w:hAnsi="Arial" w:cs="Arial"/>
                <w:noProof/>
                <w:webHidden/>
              </w:rPr>
              <w:fldChar w:fldCharType="end"/>
            </w:r>
          </w:hyperlink>
        </w:p>
        <w:p w14:paraId="165F41AE" w14:textId="59843F79" w:rsidR="00230E7E" w:rsidRPr="00230E7E" w:rsidRDefault="00230E7E">
          <w:pPr>
            <w:pStyle w:val="TOC1"/>
            <w:tabs>
              <w:tab w:val="right" w:leader="dot" w:pos="9628"/>
            </w:tabs>
            <w:rPr>
              <w:rFonts w:ascii="Arial" w:hAnsi="Arial" w:cs="Arial"/>
              <w:noProof/>
            </w:rPr>
          </w:pPr>
          <w:hyperlink w:anchor="_Toc230787691" w:history="1">
            <w:r w:rsidRPr="00230E7E">
              <w:rPr>
                <w:rStyle w:val="Hyperlink"/>
                <w:rFonts w:ascii="Arial" w:hAnsi="Arial" w:cs="Arial"/>
                <w:noProof/>
                <w:color w:val="auto"/>
              </w:rPr>
              <w:t>2. RAPORT</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_Toc230787691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3</w:t>
            </w:r>
            <w:r w:rsidRPr="00230E7E">
              <w:rPr>
                <w:rFonts w:ascii="Arial" w:hAnsi="Arial" w:cs="Arial"/>
                <w:noProof/>
                <w:webHidden/>
              </w:rPr>
              <w:fldChar w:fldCharType="end"/>
            </w:r>
          </w:hyperlink>
        </w:p>
        <w:p w14:paraId="5F675DB1" w14:textId="7F84D60C" w:rsidR="00230E7E" w:rsidRPr="00230E7E" w:rsidRDefault="00230E7E">
          <w:pPr>
            <w:pStyle w:val="TOC2"/>
            <w:tabs>
              <w:tab w:val="right" w:leader="dot" w:pos="9628"/>
            </w:tabs>
            <w:rPr>
              <w:rFonts w:ascii="Arial" w:hAnsi="Arial" w:cs="Arial"/>
              <w:noProof/>
            </w:rPr>
          </w:pPr>
          <w:hyperlink w:anchor="_Toc230787692" w:history="1">
            <w:r w:rsidRPr="00230E7E">
              <w:rPr>
                <w:rStyle w:val="Hyperlink"/>
                <w:rFonts w:ascii="Arial" w:hAnsi="Arial" w:cs="Arial"/>
                <w:noProof/>
                <w:color w:val="auto"/>
              </w:rPr>
              <w:t>2.1. Descrierea drumului principal – A1 km 237+432 – km 254+240</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_Toc230787692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3</w:t>
            </w:r>
            <w:r w:rsidRPr="00230E7E">
              <w:rPr>
                <w:rFonts w:ascii="Arial" w:hAnsi="Arial" w:cs="Arial"/>
                <w:noProof/>
                <w:webHidden/>
              </w:rPr>
              <w:fldChar w:fldCharType="end"/>
            </w:r>
          </w:hyperlink>
        </w:p>
        <w:p w14:paraId="1B8232F5" w14:textId="7D3146C3" w:rsidR="00230E7E" w:rsidRPr="00230E7E" w:rsidRDefault="00230E7E">
          <w:pPr>
            <w:pStyle w:val="TOC2"/>
            <w:tabs>
              <w:tab w:val="right" w:leader="dot" w:pos="9628"/>
            </w:tabs>
            <w:rPr>
              <w:rFonts w:ascii="Arial" w:hAnsi="Arial" w:cs="Arial"/>
              <w:noProof/>
            </w:rPr>
          </w:pPr>
          <w:hyperlink w:anchor="_Toc230787693" w:history="1">
            <w:r w:rsidRPr="00230E7E">
              <w:rPr>
                <w:rStyle w:val="Hyperlink"/>
                <w:rFonts w:ascii="Arial" w:hAnsi="Arial" w:cs="Arial"/>
                <w:noProof/>
                <w:color w:val="auto"/>
              </w:rPr>
              <w:t>2.2. Autoritatea responsabilă</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_Toc230787693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5</w:t>
            </w:r>
            <w:r w:rsidRPr="00230E7E">
              <w:rPr>
                <w:rFonts w:ascii="Arial" w:hAnsi="Arial" w:cs="Arial"/>
                <w:noProof/>
                <w:webHidden/>
              </w:rPr>
              <w:fldChar w:fldCharType="end"/>
            </w:r>
          </w:hyperlink>
        </w:p>
        <w:p w14:paraId="6CE9AACE" w14:textId="24C5FC55" w:rsidR="00230E7E" w:rsidRPr="00230E7E" w:rsidRDefault="00230E7E">
          <w:pPr>
            <w:pStyle w:val="TOC2"/>
            <w:tabs>
              <w:tab w:val="right" w:leader="dot" w:pos="9628"/>
            </w:tabs>
            <w:rPr>
              <w:rFonts w:ascii="Arial" w:hAnsi="Arial" w:cs="Arial"/>
              <w:noProof/>
            </w:rPr>
          </w:pPr>
          <w:hyperlink w:anchor="_Toc230787694" w:history="1">
            <w:r w:rsidRPr="00230E7E">
              <w:rPr>
                <w:rStyle w:val="Hyperlink"/>
                <w:rFonts w:ascii="Arial" w:hAnsi="Arial" w:cs="Arial"/>
                <w:noProof/>
                <w:color w:val="auto"/>
              </w:rPr>
              <w:t>2.3. Cadrul legal</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_Toc230787694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5</w:t>
            </w:r>
            <w:r w:rsidRPr="00230E7E">
              <w:rPr>
                <w:rFonts w:ascii="Arial" w:hAnsi="Arial" w:cs="Arial"/>
                <w:noProof/>
                <w:webHidden/>
              </w:rPr>
              <w:fldChar w:fldCharType="end"/>
            </w:r>
          </w:hyperlink>
        </w:p>
        <w:p w14:paraId="5B4A9DD1" w14:textId="4CA170C0" w:rsidR="00230E7E" w:rsidRPr="00230E7E" w:rsidRDefault="00230E7E">
          <w:pPr>
            <w:pStyle w:val="TOC2"/>
            <w:tabs>
              <w:tab w:val="right" w:leader="dot" w:pos="9628"/>
            </w:tabs>
            <w:rPr>
              <w:rFonts w:ascii="Arial" w:hAnsi="Arial" w:cs="Arial"/>
              <w:noProof/>
            </w:rPr>
          </w:pPr>
          <w:hyperlink w:anchor="_Toc230787695" w:history="1">
            <w:r w:rsidRPr="00230E7E">
              <w:rPr>
                <w:rStyle w:val="Hyperlink"/>
                <w:rFonts w:ascii="Arial" w:hAnsi="Arial" w:cs="Arial"/>
                <w:noProof/>
                <w:color w:val="auto"/>
              </w:rPr>
              <w:t>2.4. Valori limită în vigoare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_Toc230787695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6</w:t>
            </w:r>
            <w:r w:rsidRPr="00230E7E">
              <w:rPr>
                <w:rFonts w:ascii="Arial" w:hAnsi="Arial" w:cs="Arial"/>
                <w:noProof/>
                <w:webHidden/>
              </w:rPr>
              <w:fldChar w:fldCharType="end"/>
            </w:r>
          </w:hyperlink>
        </w:p>
        <w:p w14:paraId="589533DD" w14:textId="12137C9B" w:rsidR="00230E7E" w:rsidRPr="00230E7E" w:rsidRDefault="00230E7E">
          <w:pPr>
            <w:pStyle w:val="TOC2"/>
            <w:tabs>
              <w:tab w:val="right" w:leader="dot" w:pos="9628"/>
            </w:tabs>
            <w:rPr>
              <w:rFonts w:ascii="Arial" w:hAnsi="Arial" w:cs="Arial"/>
              <w:noProof/>
            </w:rPr>
          </w:pPr>
          <w:hyperlink w:anchor="_Toc230787696" w:history="1">
            <w:r w:rsidRPr="00230E7E">
              <w:rPr>
                <w:rStyle w:val="Hyperlink"/>
                <w:rFonts w:ascii="Arial" w:hAnsi="Arial" w:cs="Arial"/>
                <w:noProof/>
                <w:color w:val="auto"/>
              </w:rPr>
              <w:t xml:space="preserve">2.5. Cartarea zgomotului pentru sectorul de drum principal </w:t>
            </w:r>
            <w:r w:rsidRPr="00230E7E">
              <w:rPr>
                <w:rStyle w:val="Hyperlink"/>
                <w:rFonts w:ascii="Arial" w:hAnsi="Arial" w:cs="Arial"/>
                <w:noProof/>
                <w:color w:val="auto"/>
                <w:lang w:eastAsia="en-US"/>
              </w:rPr>
              <w:t>A1 km 237+432 – km 254+240</w:t>
            </w:r>
            <w:r w:rsidRPr="00230E7E">
              <w:rPr>
                <w:rStyle w:val="Hyperlink"/>
                <w:rFonts w:ascii="Arial" w:hAnsi="Arial" w:cs="Arial"/>
                <w:noProof/>
                <w:color w:val="auto"/>
              </w:rPr>
              <w:t xml:space="preserve"> – sinteza rezultatelor</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_Toc230787696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7</w:t>
            </w:r>
            <w:r w:rsidRPr="00230E7E">
              <w:rPr>
                <w:rFonts w:ascii="Arial" w:hAnsi="Arial" w:cs="Arial"/>
                <w:noProof/>
                <w:webHidden/>
              </w:rPr>
              <w:fldChar w:fldCharType="end"/>
            </w:r>
          </w:hyperlink>
        </w:p>
        <w:p w14:paraId="6EF3966D" w14:textId="678E5F8A" w:rsidR="00230E7E" w:rsidRPr="00230E7E" w:rsidRDefault="00230E7E">
          <w:pPr>
            <w:pStyle w:val="TOC2"/>
            <w:tabs>
              <w:tab w:val="right" w:leader="dot" w:pos="9628"/>
            </w:tabs>
            <w:rPr>
              <w:rFonts w:ascii="Arial" w:hAnsi="Arial" w:cs="Arial"/>
              <w:noProof/>
            </w:rPr>
          </w:pPr>
          <w:hyperlink w:anchor="_Toc230787697" w:history="1">
            <w:r w:rsidRPr="00230E7E">
              <w:rPr>
                <w:rStyle w:val="Hyperlink"/>
                <w:rFonts w:ascii="Arial" w:hAnsi="Arial" w:cs="Arial"/>
                <w:noProof/>
                <w:color w:val="auto"/>
              </w:rPr>
              <w:t>2.6. Evaluarea numărului de persoane estimate expuse la zgomot, identificarea problemelor şi situaţiilor care necesită îmbunătăţiri</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_Toc230787697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10</w:t>
            </w:r>
            <w:r w:rsidRPr="00230E7E">
              <w:rPr>
                <w:rFonts w:ascii="Arial" w:hAnsi="Arial" w:cs="Arial"/>
                <w:noProof/>
                <w:webHidden/>
              </w:rPr>
              <w:fldChar w:fldCharType="end"/>
            </w:r>
          </w:hyperlink>
        </w:p>
        <w:p w14:paraId="11DEB814" w14:textId="3E0D9058" w:rsidR="00230E7E" w:rsidRPr="00230E7E" w:rsidRDefault="00230E7E">
          <w:pPr>
            <w:pStyle w:val="TOC2"/>
            <w:tabs>
              <w:tab w:val="right" w:leader="dot" w:pos="9628"/>
            </w:tabs>
            <w:rPr>
              <w:rFonts w:ascii="Arial" w:hAnsi="Arial" w:cs="Arial"/>
              <w:noProof/>
            </w:rPr>
          </w:pPr>
          <w:hyperlink w:anchor="_Toc230787698" w:history="1">
            <w:r w:rsidRPr="00230E7E">
              <w:rPr>
                <w:rStyle w:val="Hyperlink"/>
                <w:rFonts w:ascii="Arial" w:hAnsi="Arial" w:cs="Arial"/>
                <w:noProof/>
                <w:color w:val="auto"/>
              </w:rPr>
              <w:t>2.7. Efectele dăunătoare ale zgomotului</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_Toc230787698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10</w:t>
            </w:r>
            <w:r w:rsidRPr="00230E7E">
              <w:rPr>
                <w:rFonts w:ascii="Arial" w:hAnsi="Arial" w:cs="Arial"/>
                <w:noProof/>
                <w:webHidden/>
              </w:rPr>
              <w:fldChar w:fldCharType="end"/>
            </w:r>
          </w:hyperlink>
        </w:p>
        <w:p w14:paraId="2848A112" w14:textId="7A5AE97C" w:rsidR="00230E7E" w:rsidRPr="00230E7E" w:rsidRDefault="00230E7E">
          <w:pPr>
            <w:pStyle w:val="TOC2"/>
            <w:tabs>
              <w:tab w:val="right" w:leader="dot" w:pos="9628"/>
            </w:tabs>
            <w:rPr>
              <w:rFonts w:ascii="Arial" w:hAnsi="Arial" w:cs="Arial"/>
              <w:noProof/>
            </w:rPr>
          </w:pPr>
          <w:hyperlink w:anchor="_Toc230787699" w:history="1">
            <w:r w:rsidRPr="00230E7E">
              <w:rPr>
                <w:rStyle w:val="Hyperlink"/>
                <w:rFonts w:ascii="Arial" w:hAnsi="Arial" w:cs="Arial"/>
                <w:noProof/>
                <w:color w:val="auto"/>
              </w:rPr>
              <w:t>2.8. Sinteza oficială a consultărilor publice organizate potrivit prevederilor art. 36 și art.37 din Legea 121/2019, cu modificările și completările ulterioare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_Toc230787699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14</w:t>
            </w:r>
            <w:r w:rsidRPr="00230E7E">
              <w:rPr>
                <w:rFonts w:ascii="Arial" w:hAnsi="Arial" w:cs="Arial"/>
                <w:noProof/>
                <w:webHidden/>
              </w:rPr>
              <w:fldChar w:fldCharType="end"/>
            </w:r>
          </w:hyperlink>
        </w:p>
        <w:p w14:paraId="05580629" w14:textId="29B4F636" w:rsidR="00230E7E" w:rsidRPr="00230E7E" w:rsidRDefault="00230E7E">
          <w:pPr>
            <w:pStyle w:val="TOC2"/>
            <w:tabs>
              <w:tab w:val="right" w:leader="dot" w:pos="9628"/>
            </w:tabs>
            <w:rPr>
              <w:rFonts w:ascii="Arial" w:hAnsi="Arial" w:cs="Arial"/>
              <w:noProof/>
            </w:rPr>
          </w:pPr>
          <w:hyperlink w:anchor="_Toc230787700" w:history="1">
            <w:r w:rsidRPr="00230E7E">
              <w:rPr>
                <w:rStyle w:val="Hyperlink"/>
                <w:rFonts w:ascii="Arial" w:hAnsi="Arial" w:cs="Arial"/>
                <w:noProof/>
                <w:color w:val="auto"/>
              </w:rPr>
              <w:t>2.9. Măsuri de reducere a zgomotului deja în vigoare şi proiecte în curs de elaborare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_Toc230787700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15</w:t>
            </w:r>
            <w:r w:rsidRPr="00230E7E">
              <w:rPr>
                <w:rFonts w:ascii="Arial" w:hAnsi="Arial" w:cs="Arial"/>
                <w:noProof/>
                <w:webHidden/>
              </w:rPr>
              <w:fldChar w:fldCharType="end"/>
            </w:r>
          </w:hyperlink>
        </w:p>
        <w:p w14:paraId="1CF10579" w14:textId="6E364410" w:rsidR="00230E7E" w:rsidRPr="00230E7E" w:rsidRDefault="00230E7E">
          <w:pPr>
            <w:pStyle w:val="TOC2"/>
            <w:tabs>
              <w:tab w:val="right" w:leader="dot" w:pos="9628"/>
            </w:tabs>
            <w:rPr>
              <w:rFonts w:ascii="Arial" w:hAnsi="Arial" w:cs="Arial"/>
              <w:noProof/>
            </w:rPr>
          </w:pPr>
          <w:hyperlink w:anchor="_Toc230787701" w:history="1">
            <w:r w:rsidRPr="00230E7E">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_Toc230787701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15</w:t>
            </w:r>
            <w:r w:rsidRPr="00230E7E">
              <w:rPr>
                <w:rFonts w:ascii="Arial" w:hAnsi="Arial" w:cs="Arial"/>
                <w:noProof/>
                <w:webHidden/>
              </w:rPr>
              <w:fldChar w:fldCharType="end"/>
            </w:r>
          </w:hyperlink>
        </w:p>
        <w:p w14:paraId="656BBDBC" w14:textId="0D9BBD00" w:rsidR="00230E7E" w:rsidRPr="00230E7E" w:rsidRDefault="00230E7E">
          <w:pPr>
            <w:pStyle w:val="TOC2"/>
            <w:tabs>
              <w:tab w:val="right" w:leader="dot" w:pos="9628"/>
            </w:tabs>
            <w:rPr>
              <w:rFonts w:ascii="Arial" w:hAnsi="Arial" w:cs="Arial"/>
              <w:noProof/>
            </w:rPr>
          </w:pPr>
          <w:hyperlink w:anchor="_Toc230787702" w:history="1">
            <w:r w:rsidRPr="00230E7E">
              <w:rPr>
                <w:rStyle w:val="Hyperlink"/>
                <w:rFonts w:ascii="Arial" w:hAnsi="Arial" w:cs="Arial"/>
                <w:noProof/>
                <w:color w:val="auto"/>
              </w:rPr>
              <w:t>2.11. Strategii pe termen lung</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_Toc230787702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21</w:t>
            </w:r>
            <w:r w:rsidRPr="00230E7E">
              <w:rPr>
                <w:rFonts w:ascii="Arial" w:hAnsi="Arial" w:cs="Arial"/>
                <w:noProof/>
                <w:webHidden/>
              </w:rPr>
              <w:fldChar w:fldCharType="end"/>
            </w:r>
          </w:hyperlink>
        </w:p>
        <w:p w14:paraId="715AB9C6" w14:textId="7D6F2DE1" w:rsidR="00230E7E" w:rsidRPr="00230E7E" w:rsidRDefault="00230E7E">
          <w:pPr>
            <w:pStyle w:val="TOC2"/>
            <w:tabs>
              <w:tab w:val="right" w:leader="dot" w:pos="9628"/>
            </w:tabs>
            <w:rPr>
              <w:rFonts w:ascii="Arial" w:hAnsi="Arial" w:cs="Arial"/>
              <w:noProof/>
            </w:rPr>
          </w:pPr>
          <w:hyperlink w:anchor="_Toc230787703" w:history="1">
            <w:r w:rsidRPr="00230E7E">
              <w:rPr>
                <w:rStyle w:val="Hyperlink"/>
                <w:rFonts w:ascii="Arial" w:hAnsi="Arial" w:cs="Arial"/>
                <w:noProof/>
                <w:color w:val="auto"/>
              </w:rPr>
              <w:t>2.12. Informaţii financiare (dacă sunt disponibile): bugete, evaluarea cost-eficienţă, evaluare cost-profit</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_Toc230787703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24</w:t>
            </w:r>
            <w:r w:rsidRPr="00230E7E">
              <w:rPr>
                <w:rFonts w:ascii="Arial" w:hAnsi="Arial" w:cs="Arial"/>
                <w:noProof/>
                <w:webHidden/>
              </w:rPr>
              <w:fldChar w:fldCharType="end"/>
            </w:r>
          </w:hyperlink>
        </w:p>
        <w:p w14:paraId="4095D106" w14:textId="0B333D9E" w:rsidR="00230E7E" w:rsidRPr="00230E7E" w:rsidRDefault="00230E7E">
          <w:pPr>
            <w:pStyle w:val="TOC2"/>
            <w:tabs>
              <w:tab w:val="right" w:leader="dot" w:pos="9628"/>
            </w:tabs>
            <w:rPr>
              <w:rFonts w:ascii="Arial" w:hAnsi="Arial" w:cs="Arial"/>
              <w:noProof/>
            </w:rPr>
          </w:pPr>
          <w:hyperlink w:anchor="_Toc230787704" w:history="1">
            <w:r w:rsidRPr="00230E7E">
              <w:rPr>
                <w:rStyle w:val="Hyperlink"/>
                <w:rFonts w:ascii="Arial" w:hAnsi="Arial" w:cs="Arial"/>
                <w:noProof/>
                <w:color w:val="auto"/>
              </w:rPr>
              <w:t>2.13. Prevederi avute în vedere pentru evaluarea implementării şi rezultatelor planului de acţiune</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_Toc230787704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26</w:t>
            </w:r>
            <w:r w:rsidRPr="00230E7E">
              <w:rPr>
                <w:rFonts w:ascii="Arial" w:hAnsi="Arial" w:cs="Arial"/>
                <w:noProof/>
                <w:webHidden/>
              </w:rPr>
              <w:fldChar w:fldCharType="end"/>
            </w:r>
          </w:hyperlink>
        </w:p>
        <w:p w14:paraId="4E80A2D4" w14:textId="013F38A9" w:rsidR="00230E7E" w:rsidRPr="00230E7E" w:rsidRDefault="00230E7E">
          <w:pPr>
            <w:pStyle w:val="TOC2"/>
            <w:tabs>
              <w:tab w:val="right" w:leader="dot" w:pos="9628"/>
            </w:tabs>
            <w:rPr>
              <w:rFonts w:ascii="Arial" w:hAnsi="Arial" w:cs="Arial"/>
              <w:noProof/>
            </w:rPr>
          </w:pPr>
          <w:hyperlink w:anchor="_Toc230787705" w:history="1">
            <w:r w:rsidRPr="00230E7E">
              <w:rPr>
                <w:rStyle w:val="Hyperlink"/>
                <w:rFonts w:ascii="Arial" w:hAnsi="Arial" w:cs="Arial"/>
                <w:noProof/>
                <w:color w:val="auto"/>
              </w:rPr>
              <w:t>2.14. Cerințe pentru cartarea strategică de zgomot pentru anul de bază 2026</w:t>
            </w:r>
            <w:r w:rsidRPr="00230E7E">
              <w:rPr>
                <w:rFonts w:ascii="Arial" w:hAnsi="Arial" w:cs="Arial"/>
                <w:noProof/>
                <w:webHidden/>
              </w:rPr>
              <w:tab/>
            </w:r>
            <w:r w:rsidRPr="00230E7E">
              <w:rPr>
                <w:rFonts w:ascii="Arial" w:hAnsi="Arial" w:cs="Arial"/>
                <w:noProof/>
                <w:webHidden/>
              </w:rPr>
              <w:fldChar w:fldCharType="begin"/>
            </w:r>
            <w:r w:rsidRPr="00230E7E">
              <w:rPr>
                <w:rFonts w:ascii="Arial" w:hAnsi="Arial" w:cs="Arial"/>
                <w:noProof/>
                <w:webHidden/>
              </w:rPr>
              <w:instrText xml:space="preserve"> PAGEREF _Toc230787705 \h </w:instrText>
            </w:r>
            <w:r w:rsidRPr="00230E7E">
              <w:rPr>
                <w:rFonts w:ascii="Arial" w:hAnsi="Arial" w:cs="Arial"/>
                <w:noProof/>
                <w:webHidden/>
              </w:rPr>
            </w:r>
            <w:r w:rsidRPr="00230E7E">
              <w:rPr>
                <w:rFonts w:ascii="Arial" w:hAnsi="Arial" w:cs="Arial"/>
                <w:noProof/>
                <w:webHidden/>
              </w:rPr>
              <w:fldChar w:fldCharType="separate"/>
            </w:r>
            <w:r w:rsidRPr="00230E7E">
              <w:rPr>
                <w:rFonts w:ascii="Arial" w:hAnsi="Arial" w:cs="Arial"/>
                <w:noProof/>
                <w:webHidden/>
              </w:rPr>
              <w:t>26</w:t>
            </w:r>
            <w:r w:rsidRPr="00230E7E">
              <w:rPr>
                <w:rFonts w:ascii="Arial" w:hAnsi="Arial" w:cs="Arial"/>
                <w:noProof/>
                <w:webHidden/>
              </w:rPr>
              <w:fldChar w:fldCharType="end"/>
            </w:r>
          </w:hyperlink>
        </w:p>
        <w:p w14:paraId="6220646B" w14:textId="716D66BC" w:rsidR="00230E7E" w:rsidRDefault="00230E7E">
          <w:r w:rsidRPr="00230E7E">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176047FF" w14:textId="63B6AEAB" w:rsidR="00230E7E" w:rsidRDefault="00230E7E">
      <w:pPr>
        <w:suppressAutoHyphens w:val="0"/>
        <w:rPr>
          <w:rFonts w:ascii="Arial" w:hAnsi="Arial" w:cs="Arial"/>
          <w:bCs/>
          <w:color w:val="000000"/>
          <w:lang w:val="ro-RO"/>
        </w:rPr>
      </w:pPr>
      <w:r>
        <w:rPr>
          <w:rFonts w:ascii="Arial" w:hAnsi="Arial" w:cs="Arial"/>
          <w:bCs/>
          <w:color w:val="000000"/>
          <w:lang w:val="ro-RO"/>
        </w:rPr>
        <w:br w:type="page"/>
      </w:r>
    </w:p>
    <w:p w14:paraId="7257B654" w14:textId="77777777" w:rsidR="00230E7E" w:rsidRPr="00CC511B" w:rsidRDefault="00230E7E">
      <w:pPr>
        <w:autoSpaceDE w:val="0"/>
        <w:ind w:left="1418" w:hanging="1418"/>
        <w:rPr>
          <w:rFonts w:ascii="Arial" w:hAnsi="Arial" w:cs="Arial"/>
          <w:color w:val="000000"/>
          <w:lang w:val="ro-RO"/>
        </w:rPr>
      </w:pPr>
    </w:p>
    <w:p w14:paraId="3AF6F4B7" w14:textId="77777777" w:rsidR="00BF22CA" w:rsidRPr="00230E7E" w:rsidRDefault="00125C33" w:rsidP="00230E7E">
      <w:pPr>
        <w:pStyle w:val="Heading1"/>
      </w:pPr>
      <w:bookmarkStart w:id="1" w:name="_Toc230787690"/>
      <w:r w:rsidRPr="00230E7E">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230E7E">
      <w:pPr>
        <w:pStyle w:val="Heading1"/>
      </w:pPr>
      <w:bookmarkStart w:id="3" w:name="_Toc230787691"/>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AE20518" w:rsidR="00BF22CA" w:rsidRPr="00230E7E" w:rsidRDefault="00125C33" w:rsidP="00230E7E">
      <w:pPr>
        <w:pStyle w:val="Heading2"/>
      </w:pPr>
      <w:bookmarkStart w:id="4" w:name="_Toc230787692"/>
      <w:r w:rsidRPr="00230E7E">
        <w:t xml:space="preserve">2.1. Descrierea </w:t>
      </w:r>
      <w:r w:rsidR="0052391B" w:rsidRPr="00230E7E">
        <w:t xml:space="preserve">drumului principal – A1 km </w:t>
      </w:r>
      <w:r w:rsidR="00CC3845" w:rsidRPr="00230E7E">
        <w:t>237</w:t>
      </w:r>
      <w:r w:rsidR="0052391B" w:rsidRPr="00230E7E">
        <w:t>+</w:t>
      </w:r>
      <w:r w:rsidR="00CC3845" w:rsidRPr="00230E7E">
        <w:t>432</w:t>
      </w:r>
      <w:r w:rsidR="0052391B" w:rsidRPr="00230E7E">
        <w:t xml:space="preserve"> – km </w:t>
      </w:r>
      <w:r w:rsidR="00CC3845" w:rsidRPr="00230E7E">
        <w:t>254</w:t>
      </w:r>
      <w:r w:rsidR="0052391B" w:rsidRPr="00230E7E">
        <w:t>+</w:t>
      </w:r>
      <w:r w:rsidR="00CC3845" w:rsidRPr="00230E7E">
        <w:t>24</w:t>
      </w:r>
      <w:r w:rsidR="008B5BD2" w:rsidRPr="00230E7E">
        <w:t>0</w:t>
      </w:r>
      <w:bookmarkEnd w:id="4"/>
    </w:p>
    <w:p w14:paraId="5FC184CB" w14:textId="77777777" w:rsidR="00CC3845" w:rsidRDefault="00CC3845" w:rsidP="00CC3845">
      <w:pPr>
        <w:pStyle w:val="WW-Default"/>
        <w:jc w:val="both"/>
        <w:rPr>
          <w:rFonts w:ascii="Arial" w:hAnsi="Arial" w:cs="Arial"/>
          <w:color w:val="auto"/>
          <w:lang w:val="pt-BR"/>
        </w:rPr>
      </w:pPr>
      <w:r>
        <w:rPr>
          <w:rFonts w:ascii="Arial" w:hAnsi="Arial" w:cs="Arial"/>
          <w:color w:val="auto"/>
          <w:lang w:val="pt-BR"/>
        </w:rPr>
        <w:t>Segmentul de drum principal A1_km237+432-km254+240 face parte din autostrada A1 care asigură legătura între București și Pitești. Este delimitat de intersecția cu DN1 și intersecția cu DN7H.</w:t>
      </w:r>
    </w:p>
    <w:p w14:paraId="1E103B16" w14:textId="77777777" w:rsidR="00CC3845" w:rsidRPr="0093612E" w:rsidRDefault="00CC3845" w:rsidP="00CC3845">
      <w:pPr>
        <w:pStyle w:val="WW-Default"/>
        <w:jc w:val="both"/>
        <w:rPr>
          <w:rFonts w:ascii="Arial" w:hAnsi="Arial" w:cs="Arial"/>
          <w:color w:val="auto"/>
          <w:lang w:val="pt-BR"/>
        </w:rPr>
      </w:pPr>
    </w:p>
    <w:p w14:paraId="6FB77E93" w14:textId="77777777" w:rsidR="00CC3845" w:rsidRDefault="00CC3845" w:rsidP="00CC3845">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16,808</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D7FC775" w14:textId="77777777" w:rsidR="00CC3845" w:rsidRDefault="00CC3845" w:rsidP="00CC3845">
      <w:pPr>
        <w:pStyle w:val="WW-Default"/>
        <w:jc w:val="both"/>
        <w:rPr>
          <w:rFonts w:ascii="Arial" w:hAnsi="Arial" w:cs="Arial"/>
          <w:color w:val="auto"/>
          <w:lang w:val="pt-BR"/>
        </w:rPr>
      </w:pPr>
    </w:p>
    <w:p w14:paraId="5A13CFA9" w14:textId="77777777" w:rsidR="00CC3845" w:rsidRPr="00A46DA2" w:rsidRDefault="00CC3845" w:rsidP="00CC3845">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667FC7">
        <w:rPr>
          <w:rFonts w:ascii="Arial" w:hAnsi="Arial" w:cs="Arial"/>
          <w:color w:val="auto"/>
          <w:lang w:val="pt-BR"/>
        </w:rPr>
        <w:t>5</w:t>
      </w:r>
      <w:r>
        <w:rPr>
          <w:rFonts w:ascii="Arial" w:hAnsi="Arial" w:cs="Arial"/>
          <w:color w:val="auto"/>
          <w:lang w:val="pt-BR"/>
        </w:rPr>
        <w:t>.</w:t>
      </w:r>
      <w:r w:rsidRPr="00667FC7">
        <w:rPr>
          <w:rFonts w:ascii="Arial" w:hAnsi="Arial" w:cs="Arial"/>
          <w:color w:val="auto"/>
          <w:lang w:val="pt-BR"/>
        </w:rPr>
        <w:t>914</w:t>
      </w:r>
      <w:r>
        <w:rPr>
          <w:rFonts w:ascii="Arial" w:hAnsi="Arial" w:cs="Arial"/>
          <w:color w:val="auto"/>
          <w:lang w:val="pt-BR"/>
        </w:rPr>
        <w:t>.</w:t>
      </w:r>
      <w:r w:rsidRPr="00667FC7">
        <w:rPr>
          <w:rFonts w:ascii="Arial" w:hAnsi="Arial" w:cs="Arial"/>
          <w:color w:val="auto"/>
          <w:lang w:val="pt-BR"/>
        </w:rPr>
        <w:t>825</w:t>
      </w:r>
    </w:p>
    <w:p w14:paraId="45125F7C" w14:textId="77777777" w:rsidR="00CC3845" w:rsidRDefault="00CC3845" w:rsidP="00CC3845">
      <w:pPr>
        <w:pStyle w:val="NormalWeb"/>
        <w:shd w:val="clear" w:color="auto" w:fill="FFFFFF"/>
        <w:spacing w:before="0" w:after="0"/>
        <w:jc w:val="both"/>
        <w:rPr>
          <w:rFonts w:ascii="Arial" w:hAnsi="Arial" w:cs="Arial"/>
          <w:b/>
          <w:bCs/>
          <w:lang w:val="pt-BR"/>
        </w:rPr>
      </w:pPr>
    </w:p>
    <w:p w14:paraId="6CE5F0C2" w14:textId="77777777" w:rsidR="00CC3845" w:rsidRDefault="00CC3845" w:rsidP="00CC3845">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4C524513" w14:textId="77777777" w:rsidR="00CC3845" w:rsidRDefault="00CC3845" w:rsidP="00CC3845">
      <w:pPr>
        <w:pStyle w:val="NormalWeb"/>
        <w:shd w:val="clear" w:color="auto" w:fill="FFFFFF"/>
        <w:spacing w:before="0" w:after="0"/>
        <w:jc w:val="both"/>
        <w:rPr>
          <w:rFonts w:ascii="Arial" w:hAnsi="Arial" w:cs="Arial"/>
          <w:lang w:val="pt-BR"/>
        </w:rPr>
      </w:pPr>
    </w:p>
    <w:p w14:paraId="0B30DAD3" w14:textId="77777777" w:rsidR="00CC3845" w:rsidRDefault="00CC3845" w:rsidP="00CC3845">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CC3845" w:rsidRPr="00230E7E" w14:paraId="149A0595" w14:textId="77777777" w:rsidTr="00E60318">
        <w:trPr>
          <w:jc w:val="center"/>
        </w:trPr>
        <w:tc>
          <w:tcPr>
            <w:tcW w:w="1242" w:type="dxa"/>
            <w:vAlign w:val="center"/>
          </w:tcPr>
          <w:p w14:paraId="6C4779DC" w14:textId="77777777" w:rsidR="00CC3845" w:rsidRPr="00230E7E" w:rsidRDefault="00CC3845" w:rsidP="00E60318">
            <w:pPr>
              <w:pStyle w:val="NormalWeb"/>
              <w:spacing w:before="0" w:after="0"/>
              <w:jc w:val="center"/>
              <w:rPr>
                <w:rFonts w:ascii="Arial" w:hAnsi="Arial" w:cs="Arial"/>
                <w:b/>
                <w:bCs/>
                <w:sz w:val="20"/>
                <w:szCs w:val="20"/>
                <w:lang w:val="pt-BR"/>
              </w:rPr>
            </w:pPr>
            <w:r w:rsidRPr="00230E7E">
              <w:rPr>
                <w:rFonts w:ascii="Arial" w:hAnsi="Arial" w:cs="Arial"/>
                <w:b/>
                <w:bCs/>
                <w:sz w:val="20"/>
                <w:szCs w:val="20"/>
                <w:lang w:val="pt-BR"/>
              </w:rPr>
              <w:t>Tip drum</w:t>
            </w:r>
          </w:p>
        </w:tc>
        <w:tc>
          <w:tcPr>
            <w:tcW w:w="851" w:type="dxa"/>
            <w:vAlign w:val="center"/>
          </w:tcPr>
          <w:p w14:paraId="0D1AE962" w14:textId="77777777" w:rsidR="00CC3845" w:rsidRPr="00230E7E" w:rsidRDefault="00CC3845" w:rsidP="00E60318">
            <w:pPr>
              <w:pStyle w:val="NormalWeb"/>
              <w:spacing w:before="0" w:after="0"/>
              <w:jc w:val="center"/>
              <w:rPr>
                <w:rFonts w:ascii="Arial" w:hAnsi="Arial" w:cs="Arial"/>
                <w:b/>
                <w:bCs/>
                <w:sz w:val="20"/>
                <w:szCs w:val="20"/>
                <w:lang w:val="pt-BR"/>
              </w:rPr>
            </w:pPr>
            <w:r w:rsidRPr="00230E7E">
              <w:rPr>
                <w:rFonts w:ascii="Arial" w:hAnsi="Arial" w:cs="Arial"/>
                <w:b/>
                <w:bCs/>
                <w:sz w:val="20"/>
                <w:szCs w:val="20"/>
                <w:lang w:val="pt-BR"/>
              </w:rPr>
              <w:t>Nr. drum</w:t>
            </w:r>
          </w:p>
        </w:tc>
        <w:tc>
          <w:tcPr>
            <w:tcW w:w="567" w:type="dxa"/>
            <w:vAlign w:val="center"/>
          </w:tcPr>
          <w:p w14:paraId="5C77FCD6" w14:textId="77777777" w:rsidR="00CC3845" w:rsidRPr="00230E7E" w:rsidRDefault="00CC3845" w:rsidP="00E60318">
            <w:pPr>
              <w:pStyle w:val="NormalWeb"/>
              <w:spacing w:before="0" w:after="0"/>
              <w:jc w:val="center"/>
              <w:rPr>
                <w:rFonts w:ascii="Arial" w:hAnsi="Arial" w:cs="Arial"/>
                <w:b/>
                <w:bCs/>
                <w:sz w:val="20"/>
                <w:szCs w:val="20"/>
                <w:lang w:val="pt-BR"/>
              </w:rPr>
            </w:pPr>
            <w:r w:rsidRPr="00230E7E">
              <w:rPr>
                <w:rFonts w:ascii="Arial" w:hAnsi="Arial" w:cs="Arial"/>
                <w:b/>
                <w:bCs/>
                <w:sz w:val="20"/>
                <w:szCs w:val="20"/>
                <w:lang w:val="pt-BR"/>
              </w:rPr>
              <w:t>km</w:t>
            </w:r>
          </w:p>
        </w:tc>
        <w:tc>
          <w:tcPr>
            <w:tcW w:w="567" w:type="dxa"/>
            <w:vAlign w:val="center"/>
          </w:tcPr>
          <w:p w14:paraId="022B8C57" w14:textId="77777777" w:rsidR="00CC3845" w:rsidRPr="00230E7E" w:rsidRDefault="00CC3845" w:rsidP="00E60318">
            <w:pPr>
              <w:pStyle w:val="NormalWeb"/>
              <w:spacing w:before="0" w:after="0"/>
              <w:jc w:val="center"/>
              <w:rPr>
                <w:rFonts w:ascii="Arial" w:hAnsi="Arial" w:cs="Arial"/>
                <w:b/>
                <w:bCs/>
                <w:sz w:val="20"/>
                <w:szCs w:val="20"/>
                <w:lang w:val="pt-BR"/>
              </w:rPr>
            </w:pPr>
            <w:r w:rsidRPr="00230E7E">
              <w:rPr>
                <w:rFonts w:ascii="Arial" w:hAnsi="Arial" w:cs="Arial"/>
                <w:b/>
                <w:bCs/>
                <w:sz w:val="20"/>
                <w:szCs w:val="20"/>
                <w:lang w:val="pt-BR"/>
              </w:rPr>
              <w:t>m</w:t>
            </w:r>
          </w:p>
        </w:tc>
        <w:tc>
          <w:tcPr>
            <w:tcW w:w="6625" w:type="dxa"/>
            <w:vAlign w:val="center"/>
          </w:tcPr>
          <w:p w14:paraId="5BB39CFA" w14:textId="77777777" w:rsidR="00CC3845" w:rsidRPr="00230E7E" w:rsidRDefault="00CC3845" w:rsidP="00E60318">
            <w:pPr>
              <w:pStyle w:val="NormalWeb"/>
              <w:spacing w:before="0" w:after="0"/>
              <w:jc w:val="center"/>
              <w:rPr>
                <w:rFonts w:ascii="Arial" w:hAnsi="Arial" w:cs="Arial"/>
                <w:b/>
                <w:bCs/>
                <w:sz w:val="20"/>
                <w:szCs w:val="20"/>
                <w:lang w:val="pt-BR"/>
              </w:rPr>
            </w:pPr>
            <w:r w:rsidRPr="00230E7E">
              <w:rPr>
                <w:rFonts w:ascii="Arial" w:hAnsi="Arial" w:cs="Arial"/>
                <w:b/>
                <w:bCs/>
                <w:sz w:val="20"/>
                <w:szCs w:val="20"/>
                <w:lang w:val="pt-BR"/>
              </w:rPr>
              <w:t>Descriere</w:t>
            </w:r>
          </w:p>
        </w:tc>
      </w:tr>
      <w:tr w:rsidR="00CC3845" w:rsidRPr="00230E7E" w14:paraId="488CA35A" w14:textId="77777777" w:rsidTr="00E60318">
        <w:trPr>
          <w:jc w:val="center"/>
        </w:trPr>
        <w:tc>
          <w:tcPr>
            <w:tcW w:w="1242" w:type="dxa"/>
          </w:tcPr>
          <w:p w14:paraId="73D4D8AD"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478963DA"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7CC87789"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242</w:t>
            </w:r>
          </w:p>
        </w:tc>
        <w:tc>
          <w:tcPr>
            <w:tcW w:w="567" w:type="dxa"/>
          </w:tcPr>
          <w:p w14:paraId="319EBEB4"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460</w:t>
            </w:r>
          </w:p>
        </w:tc>
        <w:tc>
          <w:tcPr>
            <w:tcW w:w="6625" w:type="dxa"/>
          </w:tcPr>
          <w:p w14:paraId="3206C3A7"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Intersecție</w:t>
            </w:r>
            <w:proofErr w:type="spellEnd"/>
            <w:r w:rsidRPr="00230E7E">
              <w:rPr>
                <w:rFonts w:ascii="Arial" w:hAnsi="Arial" w:cs="Arial"/>
                <w:sz w:val="20"/>
                <w:szCs w:val="20"/>
              </w:rPr>
              <w:t xml:space="preserve"> cu DJ106</w:t>
            </w:r>
          </w:p>
        </w:tc>
      </w:tr>
      <w:tr w:rsidR="00CC3845" w:rsidRPr="00230E7E" w14:paraId="3066AA65" w14:textId="77777777" w:rsidTr="00E60318">
        <w:trPr>
          <w:jc w:val="center"/>
        </w:trPr>
        <w:tc>
          <w:tcPr>
            <w:tcW w:w="1242" w:type="dxa"/>
          </w:tcPr>
          <w:p w14:paraId="56638AB0"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43CC575B"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11401A99"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244</w:t>
            </w:r>
          </w:p>
        </w:tc>
        <w:tc>
          <w:tcPr>
            <w:tcW w:w="567" w:type="dxa"/>
          </w:tcPr>
          <w:p w14:paraId="63491F92"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000</w:t>
            </w:r>
          </w:p>
        </w:tc>
        <w:tc>
          <w:tcPr>
            <w:tcW w:w="6625" w:type="dxa"/>
          </w:tcPr>
          <w:p w14:paraId="074D0287"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Acces</w:t>
            </w:r>
            <w:proofErr w:type="spellEnd"/>
            <w:r w:rsidRPr="00230E7E">
              <w:rPr>
                <w:rFonts w:ascii="Arial" w:hAnsi="Arial" w:cs="Arial"/>
                <w:sz w:val="20"/>
                <w:szCs w:val="20"/>
              </w:rPr>
              <w:t xml:space="preserve"> pe </w:t>
            </w:r>
            <w:proofErr w:type="spellStart"/>
            <w:r w:rsidRPr="00230E7E">
              <w:rPr>
                <w:rFonts w:ascii="Arial" w:hAnsi="Arial" w:cs="Arial"/>
                <w:sz w:val="20"/>
                <w:szCs w:val="20"/>
              </w:rPr>
              <w:t>partea</w:t>
            </w:r>
            <w:proofErr w:type="spellEnd"/>
            <w:r w:rsidRPr="00230E7E">
              <w:rPr>
                <w:rFonts w:ascii="Arial" w:hAnsi="Arial" w:cs="Arial"/>
                <w:sz w:val="20"/>
                <w:szCs w:val="20"/>
              </w:rPr>
              <w:t xml:space="preserve"> </w:t>
            </w:r>
            <w:proofErr w:type="spellStart"/>
            <w:r w:rsidRPr="00230E7E">
              <w:rPr>
                <w:rFonts w:ascii="Arial" w:hAnsi="Arial" w:cs="Arial"/>
                <w:sz w:val="20"/>
                <w:szCs w:val="20"/>
              </w:rPr>
              <w:t>stângă</w:t>
            </w:r>
            <w:proofErr w:type="spellEnd"/>
          </w:p>
        </w:tc>
      </w:tr>
      <w:tr w:rsidR="00CC3845" w:rsidRPr="00230E7E" w14:paraId="6383B13E" w14:textId="77777777" w:rsidTr="00E60318">
        <w:trPr>
          <w:jc w:val="center"/>
        </w:trPr>
        <w:tc>
          <w:tcPr>
            <w:tcW w:w="1242" w:type="dxa"/>
          </w:tcPr>
          <w:p w14:paraId="6DA3A4C1"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39F46591"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6FE9436A"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247</w:t>
            </w:r>
          </w:p>
        </w:tc>
        <w:tc>
          <w:tcPr>
            <w:tcW w:w="567" w:type="dxa"/>
          </w:tcPr>
          <w:p w14:paraId="62CC2E3F"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900</w:t>
            </w:r>
          </w:p>
        </w:tc>
        <w:tc>
          <w:tcPr>
            <w:tcW w:w="6625" w:type="dxa"/>
          </w:tcPr>
          <w:p w14:paraId="4E1700BA"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Intersecție</w:t>
            </w:r>
            <w:proofErr w:type="spellEnd"/>
            <w:r w:rsidRPr="00230E7E">
              <w:rPr>
                <w:rFonts w:ascii="Arial" w:hAnsi="Arial" w:cs="Arial"/>
                <w:sz w:val="20"/>
                <w:szCs w:val="20"/>
              </w:rPr>
              <w:t xml:space="preserve"> cu DN14</w:t>
            </w:r>
          </w:p>
        </w:tc>
      </w:tr>
      <w:tr w:rsidR="00CC3845" w:rsidRPr="00230E7E" w14:paraId="020CA2AB" w14:textId="77777777" w:rsidTr="00E60318">
        <w:trPr>
          <w:jc w:val="center"/>
        </w:trPr>
        <w:tc>
          <w:tcPr>
            <w:tcW w:w="1242" w:type="dxa"/>
          </w:tcPr>
          <w:p w14:paraId="4E3370EA"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267F8F3C"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06A6BC8E"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252</w:t>
            </w:r>
          </w:p>
        </w:tc>
        <w:tc>
          <w:tcPr>
            <w:tcW w:w="567" w:type="dxa"/>
          </w:tcPr>
          <w:p w14:paraId="459C3933"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450</w:t>
            </w:r>
          </w:p>
        </w:tc>
        <w:tc>
          <w:tcPr>
            <w:tcW w:w="6625" w:type="dxa"/>
          </w:tcPr>
          <w:p w14:paraId="154B3A6A"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Ieșire</w:t>
            </w:r>
            <w:proofErr w:type="spellEnd"/>
            <w:r w:rsidRPr="00230E7E">
              <w:rPr>
                <w:rFonts w:ascii="Arial" w:hAnsi="Arial" w:cs="Arial"/>
                <w:sz w:val="20"/>
                <w:szCs w:val="20"/>
              </w:rPr>
              <w:t xml:space="preserve"> din </w:t>
            </w:r>
            <w:proofErr w:type="spellStart"/>
            <w:r w:rsidRPr="00230E7E">
              <w:rPr>
                <w:rFonts w:ascii="Arial" w:hAnsi="Arial" w:cs="Arial"/>
                <w:sz w:val="20"/>
                <w:szCs w:val="20"/>
              </w:rPr>
              <w:t>comuna</w:t>
            </w:r>
            <w:proofErr w:type="spellEnd"/>
            <w:r w:rsidRPr="00230E7E">
              <w:rPr>
                <w:rFonts w:ascii="Arial" w:hAnsi="Arial" w:cs="Arial"/>
                <w:sz w:val="20"/>
                <w:szCs w:val="20"/>
              </w:rPr>
              <w:t xml:space="preserve"> </w:t>
            </w:r>
            <w:proofErr w:type="spellStart"/>
            <w:r w:rsidRPr="00230E7E">
              <w:rPr>
                <w:rFonts w:ascii="Arial" w:hAnsi="Arial" w:cs="Arial"/>
                <w:sz w:val="20"/>
                <w:szCs w:val="20"/>
              </w:rPr>
              <w:t>Șelimbăr</w:t>
            </w:r>
            <w:proofErr w:type="spellEnd"/>
            <w:r w:rsidRPr="00230E7E">
              <w:rPr>
                <w:rFonts w:ascii="Arial" w:hAnsi="Arial" w:cs="Arial"/>
                <w:sz w:val="20"/>
                <w:szCs w:val="20"/>
              </w:rPr>
              <w:t xml:space="preserve"> </w:t>
            </w:r>
            <w:proofErr w:type="spellStart"/>
            <w:r w:rsidRPr="00230E7E">
              <w:rPr>
                <w:rFonts w:ascii="Arial" w:hAnsi="Arial" w:cs="Arial"/>
                <w:sz w:val="20"/>
                <w:szCs w:val="20"/>
              </w:rPr>
              <w:t>și</w:t>
            </w:r>
            <w:proofErr w:type="spellEnd"/>
            <w:r w:rsidRPr="00230E7E">
              <w:rPr>
                <w:rFonts w:ascii="Arial" w:hAnsi="Arial" w:cs="Arial"/>
                <w:sz w:val="20"/>
                <w:szCs w:val="20"/>
              </w:rPr>
              <w:t xml:space="preserve"> </w:t>
            </w:r>
            <w:proofErr w:type="spellStart"/>
            <w:r w:rsidRPr="00230E7E">
              <w:rPr>
                <w:rFonts w:ascii="Arial" w:hAnsi="Arial" w:cs="Arial"/>
                <w:sz w:val="20"/>
                <w:szCs w:val="20"/>
              </w:rPr>
              <w:t>intrare</w:t>
            </w:r>
            <w:proofErr w:type="spellEnd"/>
            <w:r w:rsidRPr="00230E7E">
              <w:rPr>
                <w:rFonts w:ascii="Arial" w:hAnsi="Arial" w:cs="Arial"/>
                <w:sz w:val="20"/>
                <w:szCs w:val="20"/>
              </w:rPr>
              <w:t xml:space="preserve"> </w:t>
            </w:r>
            <w:proofErr w:type="spellStart"/>
            <w:r w:rsidRPr="00230E7E">
              <w:rPr>
                <w:rFonts w:ascii="Arial" w:hAnsi="Arial" w:cs="Arial"/>
                <w:sz w:val="20"/>
                <w:szCs w:val="20"/>
              </w:rPr>
              <w:t>în</w:t>
            </w:r>
            <w:proofErr w:type="spellEnd"/>
            <w:r w:rsidRPr="00230E7E">
              <w:rPr>
                <w:rFonts w:ascii="Arial" w:hAnsi="Arial" w:cs="Arial"/>
                <w:sz w:val="20"/>
                <w:szCs w:val="20"/>
              </w:rPr>
              <w:t xml:space="preserve"> Mun. Sibiu</w:t>
            </w:r>
          </w:p>
        </w:tc>
      </w:tr>
      <w:tr w:rsidR="00CC3845" w:rsidRPr="00230E7E" w14:paraId="0F3B1324" w14:textId="77777777" w:rsidTr="00E60318">
        <w:trPr>
          <w:jc w:val="center"/>
        </w:trPr>
        <w:tc>
          <w:tcPr>
            <w:tcW w:w="1242" w:type="dxa"/>
          </w:tcPr>
          <w:p w14:paraId="39C92967"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75461F7F"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1E333C22"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253</w:t>
            </w:r>
          </w:p>
        </w:tc>
        <w:tc>
          <w:tcPr>
            <w:tcW w:w="567" w:type="dxa"/>
          </w:tcPr>
          <w:p w14:paraId="2E969488"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500</w:t>
            </w:r>
          </w:p>
        </w:tc>
        <w:tc>
          <w:tcPr>
            <w:tcW w:w="6625" w:type="dxa"/>
          </w:tcPr>
          <w:p w14:paraId="61CCF760"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Intrare</w:t>
            </w:r>
            <w:proofErr w:type="spellEnd"/>
            <w:r w:rsidRPr="00230E7E">
              <w:rPr>
                <w:rFonts w:ascii="Arial" w:hAnsi="Arial" w:cs="Arial"/>
                <w:sz w:val="20"/>
                <w:szCs w:val="20"/>
              </w:rPr>
              <w:t xml:space="preserve"> </w:t>
            </w:r>
            <w:proofErr w:type="spellStart"/>
            <w:r w:rsidRPr="00230E7E">
              <w:rPr>
                <w:rFonts w:ascii="Arial" w:hAnsi="Arial" w:cs="Arial"/>
                <w:sz w:val="20"/>
                <w:szCs w:val="20"/>
              </w:rPr>
              <w:t>în</w:t>
            </w:r>
            <w:proofErr w:type="spellEnd"/>
            <w:r w:rsidRPr="00230E7E">
              <w:rPr>
                <w:rFonts w:ascii="Arial" w:hAnsi="Arial" w:cs="Arial"/>
                <w:sz w:val="20"/>
                <w:szCs w:val="20"/>
              </w:rPr>
              <w:t xml:space="preserve"> </w:t>
            </w:r>
            <w:proofErr w:type="spellStart"/>
            <w:r w:rsidRPr="00230E7E">
              <w:rPr>
                <w:rFonts w:ascii="Arial" w:hAnsi="Arial" w:cs="Arial"/>
                <w:sz w:val="20"/>
                <w:szCs w:val="20"/>
              </w:rPr>
              <w:t>comuna</w:t>
            </w:r>
            <w:proofErr w:type="spellEnd"/>
            <w:r w:rsidRPr="00230E7E">
              <w:rPr>
                <w:rFonts w:ascii="Arial" w:hAnsi="Arial" w:cs="Arial"/>
                <w:sz w:val="20"/>
                <w:szCs w:val="20"/>
              </w:rPr>
              <w:t xml:space="preserve"> </w:t>
            </w:r>
            <w:proofErr w:type="spellStart"/>
            <w:r w:rsidRPr="00230E7E">
              <w:rPr>
                <w:rFonts w:ascii="Arial" w:hAnsi="Arial" w:cs="Arial"/>
                <w:sz w:val="20"/>
                <w:szCs w:val="20"/>
              </w:rPr>
              <w:t>Șura</w:t>
            </w:r>
            <w:proofErr w:type="spellEnd"/>
            <w:r w:rsidRPr="00230E7E">
              <w:rPr>
                <w:rFonts w:ascii="Arial" w:hAnsi="Arial" w:cs="Arial"/>
                <w:sz w:val="20"/>
                <w:szCs w:val="20"/>
              </w:rPr>
              <w:t xml:space="preserve"> Mare</w:t>
            </w:r>
          </w:p>
        </w:tc>
      </w:tr>
      <w:tr w:rsidR="00CC3845" w:rsidRPr="00230E7E" w14:paraId="0F97A1A7" w14:textId="77777777" w:rsidTr="00E60318">
        <w:trPr>
          <w:jc w:val="center"/>
        </w:trPr>
        <w:tc>
          <w:tcPr>
            <w:tcW w:w="1242" w:type="dxa"/>
          </w:tcPr>
          <w:p w14:paraId="685A09D1"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Autostradă</w:t>
            </w:r>
          </w:p>
        </w:tc>
        <w:tc>
          <w:tcPr>
            <w:tcW w:w="851" w:type="dxa"/>
          </w:tcPr>
          <w:p w14:paraId="61378A8A"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A1</w:t>
            </w:r>
          </w:p>
        </w:tc>
        <w:tc>
          <w:tcPr>
            <w:tcW w:w="567" w:type="dxa"/>
          </w:tcPr>
          <w:p w14:paraId="2ACAB463"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253</w:t>
            </w:r>
          </w:p>
        </w:tc>
        <w:tc>
          <w:tcPr>
            <w:tcW w:w="567" w:type="dxa"/>
          </w:tcPr>
          <w:p w14:paraId="3D771527" w14:textId="77777777" w:rsidR="00CC3845" w:rsidRPr="00230E7E" w:rsidRDefault="00CC3845" w:rsidP="00E60318">
            <w:pPr>
              <w:pStyle w:val="NormalWeb"/>
              <w:spacing w:before="0" w:after="0"/>
              <w:jc w:val="center"/>
              <w:rPr>
                <w:rFonts w:ascii="Arial" w:hAnsi="Arial" w:cs="Arial"/>
                <w:sz w:val="20"/>
                <w:szCs w:val="20"/>
                <w:lang w:val="pt-BR"/>
              </w:rPr>
            </w:pPr>
            <w:r w:rsidRPr="00230E7E">
              <w:rPr>
                <w:rFonts w:ascii="Arial" w:hAnsi="Arial" w:cs="Arial"/>
                <w:sz w:val="20"/>
                <w:szCs w:val="20"/>
                <w:lang w:val="pt-BR"/>
              </w:rPr>
              <w:t>950</w:t>
            </w:r>
          </w:p>
        </w:tc>
        <w:tc>
          <w:tcPr>
            <w:tcW w:w="6625" w:type="dxa"/>
          </w:tcPr>
          <w:p w14:paraId="1C73552F" w14:textId="77777777" w:rsidR="00CC3845" w:rsidRPr="00230E7E" w:rsidRDefault="00CC3845" w:rsidP="00E60318">
            <w:pPr>
              <w:pStyle w:val="Default"/>
              <w:rPr>
                <w:rFonts w:ascii="Arial" w:hAnsi="Arial" w:cs="Arial"/>
                <w:sz w:val="20"/>
                <w:szCs w:val="20"/>
              </w:rPr>
            </w:pPr>
            <w:proofErr w:type="spellStart"/>
            <w:r w:rsidRPr="00230E7E">
              <w:rPr>
                <w:rFonts w:ascii="Arial" w:hAnsi="Arial" w:cs="Arial"/>
                <w:sz w:val="20"/>
                <w:szCs w:val="20"/>
              </w:rPr>
              <w:t>Intersecție</w:t>
            </w:r>
            <w:proofErr w:type="spellEnd"/>
            <w:r w:rsidRPr="00230E7E">
              <w:rPr>
                <w:rFonts w:ascii="Arial" w:hAnsi="Arial" w:cs="Arial"/>
                <w:sz w:val="20"/>
                <w:szCs w:val="20"/>
              </w:rPr>
              <w:t xml:space="preserve"> cu DJ106B</w:t>
            </w:r>
          </w:p>
        </w:tc>
      </w:tr>
    </w:tbl>
    <w:p w14:paraId="47213246" w14:textId="77777777" w:rsidR="00CC3845" w:rsidRDefault="00CC3845" w:rsidP="00CC3845">
      <w:pPr>
        <w:pStyle w:val="NormalWeb"/>
        <w:shd w:val="clear" w:color="auto" w:fill="FFFFFF"/>
        <w:spacing w:before="0" w:after="0"/>
        <w:jc w:val="center"/>
        <w:rPr>
          <w:rFonts w:ascii="Arial" w:hAnsi="Arial" w:cs="Arial"/>
          <w:lang w:val="pt-BR"/>
        </w:rPr>
      </w:pPr>
    </w:p>
    <w:p w14:paraId="5F928085" w14:textId="77777777" w:rsidR="00CC3845" w:rsidRDefault="00CC3845" w:rsidP="00CC3845">
      <w:pPr>
        <w:jc w:val="both"/>
        <w:rPr>
          <w:rFonts w:ascii="Arial" w:hAnsi="Arial" w:cs="Arial"/>
          <w:lang w:eastAsia="en-US"/>
        </w:rPr>
      </w:pPr>
    </w:p>
    <w:p w14:paraId="12594709" w14:textId="06941E40" w:rsidR="00CC3845" w:rsidRPr="00C11403" w:rsidRDefault="00CC3845" w:rsidP="00CC3845">
      <w:pPr>
        <w:jc w:val="center"/>
        <w:rPr>
          <w:noProof/>
        </w:rPr>
      </w:pPr>
      <w:r w:rsidRPr="00C63649">
        <w:rPr>
          <w:noProof/>
          <w:lang w:eastAsia="en-US"/>
        </w:rPr>
        <w:lastRenderedPageBreak/>
        <w:drawing>
          <wp:inline distT="0" distB="0" distL="0" distR="0" wp14:anchorId="4D12A7F0" wp14:editId="372E4EDC">
            <wp:extent cx="5257800" cy="4191000"/>
            <wp:effectExtent l="0" t="0" r="0" b="0"/>
            <wp:docPr id="12145098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4191000"/>
                    </a:xfrm>
                    <a:prstGeom prst="rect">
                      <a:avLst/>
                    </a:prstGeom>
                    <a:noFill/>
                    <a:ln>
                      <a:noFill/>
                    </a:ln>
                  </pic:spPr>
                </pic:pic>
              </a:graphicData>
            </a:graphic>
          </wp:inline>
        </w:drawing>
      </w:r>
    </w:p>
    <w:p w14:paraId="0606DA26" w14:textId="77777777" w:rsidR="00CC3845" w:rsidRPr="004C4798" w:rsidRDefault="00CC3845" w:rsidP="00CC3845">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237+432 – km 254+240</w:t>
      </w:r>
    </w:p>
    <w:p w14:paraId="4FEB87EB" w14:textId="77777777" w:rsidR="00CC3845" w:rsidRDefault="00CC3845" w:rsidP="00CC3845">
      <w:pPr>
        <w:jc w:val="both"/>
        <w:rPr>
          <w:rFonts w:ascii="Arial" w:hAnsi="Arial" w:cs="Arial"/>
          <w:lang w:val="ro-RO"/>
        </w:rPr>
      </w:pPr>
    </w:p>
    <w:p w14:paraId="19CA3158" w14:textId="77777777" w:rsidR="00CC3845" w:rsidRPr="000171AB" w:rsidRDefault="00CC3845" w:rsidP="00CC3845">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155.029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7.299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CD3B0D1" w14:textId="77777777" w:rsidR="00CC3845" w:rsidRDefault="00CC3845" w:rsidP="00CC3845">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90.799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4.406</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60333670" w14:textId="77777777" w:rsidR="00CC3845" w:rsidRDefault="00CC3845" w:rsidP="00CC3845">
      <w:pPr>
        <w:jc w:val="both"/>
        <w:rPr>
          <w:rFonts w:ascii="Arial" w:hAnsi="Arial" w:cs="Arial"/>
          <w:lang w:val="ro-RO"/>
        </w:rPr>
      </w:pPr>
    </w:p>
    <w:p w14:paraId="27BC51E9" w14:textId="77777777" w:rsidR="00CC3845" w:rsidRDefault="00CC3845" w:rsidP="00CC3845">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CC3845" w14:paraId="23A0AF03" w14:textId="77777777" w:rsidTr="00E60318">
        <w:trPr>
          <w:jc w:val="center"/>
        </w:trPr>
        <w:tc>
          <w:tcPr>
            <w:tcW w:w="2432" w:type="dxa"/>
            <w:vAlign w:val="center"/>
          </w:tcPr>
          <w:p w14:paraId="7E9F2EB5"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BCFD881"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FB1A55B"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D215B64"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13BBE22C"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29E07978"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C3845" w14:paraId="00F6398D" w14:textId="77777777" w:rsidTr="00E60318">
        <w:trPr>
          <w:jc w:val="center"/>
        </w:trPr>
        <w:tc>
          <w:tcPr>
            <w:tcW w:w="2432" w:type="dxa"/>
            <w:vAlign w:val="bottom"/>
          </w:tcPr>
          <w:p w14:paraId="6666C554" w14:textId="77777777" w:rsidR="00CC3845" w:rsidRDefault="00CC3845" w:rsidP="00E60318">
            <w:pPr>
              <w:jc w:val="center"/>
              <w:rPr>
                <w:rFonts w:ascii="Arial" w:hAnsi="Arial" w:cs="Arial"/>
                <w:sz w:val="20"/>
                <w:szCs w:val="20"/>
                <w:lang w:val="ro-RO"/>
              </w:rPr>
            </w:pPr>
            <w:r>
              <w:rPr>
                <w:rFonts w:ascii="Arial" w:hAnsi="Arial" w:cs="Arial"/>
                <w:sz w:val="20"/>
                <w:szCs w:val="20"/>
              </w:rPr>
              <w:t>SIBIU</w:t>
            </w:r>
          </w:p>
        </w:tc>
        <w:tc>
          <w:tcPr>
            <w:tcW w:w="864" w:type="dxa"/>
            <w:vAlign w:val="bottom"/>
          </w:tcPr>
          <w:p w14:paraId="0FAD0D0C" w14:textId="77777777" w:rsidR="00CC3845" w:rsidRDefault="00CC3845" w:rsidP="00E60318">
            <w:pPr>
              <w:jc w:val="center"/>
              <w:rPr>
                <w:rFonts w:ascii="Arial" w:hAnsi="Arial" w:cs="Arial"/>
                <w:sz w:val="20"/>
                <w:szCs w:val="20"/>
                <w:lang w:val="ro-RO"/>
              </w:rPr>
            </w:pPr>
            <w:r>
              <w:rPr>
                <w:rFonts w:ascii="Arial" w:hAnsi="Arial" w:cs="Arial"/>
                <w:sz w:val="20"/>
                <w:szCs w:val="20"/>
              </w:rPr>
              <w:t>SB</w:t>
            </w:r>
          </w:p>
        </w:tc>
        <w:tc>
          <w:tcPr>
            <w:tcW w:w="1370" w:type="dxa"/>
            <w:vAlign w:val="bottom"/>
          </w:tcPr>
          <w:p w14:paraId="7CDA3D8D" w14:textId="77777777" w:rsidR="00CC3845" w:rsidRDefault="00CC3845" w:rsidP="00E60318">
            <w:pPr>
              <w:jc w:val="center"/>
              <w:rPr>
                <w:rFonts w:ascii="Arial" w:hAnsi="Arial" w:cs="Arial"/>
                <w:sz w:val="20"/>
                <w:szCs w:val="20"/>
                <w:lang w:val="ro-RO"/>
              </w:rPr>
            </w:pPr>
            <w:r>
              <w:rPr>
                <w:rFonts w:ascii="Arial" w:hAnsi="Arial" w:cs="Arial"/>
                <w:sz w:val="20"/>
                <w:szCs w:val="20"/>
              </w:rPr>
              <w:t>134298</w:t>
            </w:r>
          </w:p>
        </w:tc>
        <w:tc>
          <w:tcPr>
            <w:tcW w:w="1356" w:type="dxa"/>
            <w:vAlign w:val="bottom"/>
          </w:tcPr>
          <w:p w14:paraId="5B785344"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5274</w:t>
            </w:r>
          </w:p>
        </w:tc>
        <w:tc>
          <w:tcPr>
            <w:tcW w:w="1701" w:type="dxa"/>
            <w:vAlign w:val="bottom"/>
          </w:tcPr>
          <w:p w14:paraId="321F3A16" w14:textId="77777777" w:rsidR="00CC3845" w:rsidRDefault="00CC3845" w:rsidP="00E60318">
            <w:pPr>
              <w:jc w:val="center"/>
              <w:rPr>
                <w:rFonts w:ascii="Arial" w:hAnsi="Arial" w:cs="Arial"/>
                <w:sz w:val="20"/>
                <w:szCs w:val="20"/>
                <w:lang w:val="ro-RO"/>
              </w:rPr>
            </w:pPr>
            <w:r>
              <w:rPr>
                <w:rFonts w:ascii="Arial" w:hAnsi="Arial" w:cs="Arial"/>
                <w:sz w:val="20"/>
                <w:szCs w:val="20"/>
              </w:rPr>
              <w:t>78276</w:t>
            </w:r>
          </w:p>
        </w:tc>
        <w:tc>
          <w:tcPr>
            <w:tcW w:w="1701" w:type="dxa"/>
            <w:vAlign w:val="center"/>
          </w:tcPr>
          <w:p w14:paraId="7304246C"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3079</w:t>
            </w:r>
          </w:p>
        </w:tc>
      </w:tr>
      <w:tr w:rsidR="00CC3845" w14:paraId="23808D95" w14:textId="77777777" w:rsidTr="00E60318">
        <w:trPr>
          <w:jc w:val="center"/>
        </w:trPr>
        <w:tc>
          <w:tcPr>
            <w:tcW w:w="2432" w:type="dxa"/>
            <w:vAlign w:val="bottom"/>
          </w:tcPr>
          <w:p w14:paraId="010A8282" w14:textId="77777777" w:rsidR="00CC3845" w:rsidRDefault="00CC3845" w:rsidP="00E60318">
            <w:pPr>
              <w:jc w:val="center"/>
              <w:rPr>
                <w:rFonts w:ascii="Arial" w:hAnsi="Arial" w:cs="Arial"/>
                <w:sz w:val="20"/>
                <w:szCs w:val="20"/>
                <w:lang w:val="ro-RO"/>
              </w:rPr>
            </w:pPr>
            <w:r>
              <w:rPr>
                <w:rFonts w:ascii="Arial" w:hAnsi="Arial" w:cs="Arial"/>
                <w:sz w:val="20"/>
                <w:szCs w:val="20"/>
              </w:rPr>
              <w:t>ŞELIMBĂR</w:t>
            </w:r>
          </w:p>
        </w:tc>
        <w:tc>
          <w:tcPr>
            <w:tcW w:w="864" w:type="dxa"/>
            <w:vAlign w:val="bottom"/>
          </w:tcPr>
          <w:p w14:paraId="0B3D761F" w14:textId="77777777" w:rsidR="00CC3845" w:rsidRDefault="00CC3845" w:rsidP="00E60318">
            <w:pPr>
              <w:jc w:val="center"/>
              <w:rPr>
                <w:rFonts w:ascii="Arial" w:hAnsi="Arial" w:cs="Arial"/>
                <w:sz w:val="20"/>
                <w:szCs w:val="20"/>
                <w:lang w:val="ro-RO"/>
              </w:rPr>
            </w:pPr>
            <w:r>
              <w:rPr>
                <w:rFonts w:ascii="Arial" w:hAnsi="Arial" w:cs="Arial"/>
                <w:sz w:val="20"/>
                <w:szCs w:val="20"/>
              </w:rPr>
              <w:t>SB</w:t>
            </w:r>
          </w:p>
        </w:tc>
        <w:tc>
          <w:tcPr>
            <w:tcW w:w="1370" w:type="dxa"/>
            <w:vAlign w:val="bottom"/>
          </w:tcPr>
          <w:p w14:paraId="4FE92769" w14:textId="77777777" w:rsidR="00CC3845" w:rsidRDefault="00CC3845" w:rsidP="00E60318">
            <w:pPr>
              <w:jc w:val="center"/>
              <w:rPr>
                <w:rFonts w:ascii="Arial" w:hAnsi="Arial" w:cs="Arial"/>
                <w:sz w:val="20"/>
                <w:szCs w:val="20"/>
                <w:lang w:val="ro-RO"/>
              </w:rPr>
            </w:pPr>
            <w:r>
              <w:rPr>
                <w:rFonts w:ascii="Arial" w:hAnsi="Arial" w:cs="Arial"/>
                <w:sz w:val="20"/>
                <w:szCs w:val="20"/>
              </w:rPr>
              <w:t>17492</w:t>
            </w:r>
          </w:p>
        </w:tc>
        <w:tc>
          <w:tcPr>
            <w:tcW w:w="1356" w:type="dxa"/>
            <w:vAlign w:val="bottom"/>
          </w:tcPr>
          <w:p w14:paraId="3E99D5C9"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2025</w:t>
            </w:r>
          </w:p>
        </w:tc>
        <w:tc>
          <w:tcPr>
            <w:tcW w:w="1701" w:type="dxa"/>
            <w:vAlign w:val="bottom"/>
          </w:tcPr>
          <w:p w14:paraId="2EAB5D4E" w14:textId="77777777" w:rsidR="00CC3845" w:rsidRDefault="00CC3845" w:rsidP="00E60318">
            <w:pPr>
              <w:jc w:val="center"/>
              <w:rPr>
                <w:rFonts w:ascii="Arial" w:hAnsi="Arial" w:cs="Arial"/>
                <w:sz w:val="20"/>
                <w:szCs w:val="20"/>
                <w:lang w:val="ro-RO"/>
              </w:rPr>
            </w:pPr>
            <w:r>
              <w:rPr>
                <w:rFonts w:ascii="Arial" w:hAnsi="Arial" w:cs="Arial"/>
                <w:sz w:val="20"/>
                <w:szCs w:val="20"/>
              </w:rPr>
              <w:t>11378</w:t>
            </w:r>
          </w:p>
        </w:tc>
        <w:tc>
          <w:tcPr>
            <w:tcW w:w="1701" w:type="dxa"/>
            <w:vAlign w:val="center"/>
          </w:tcPr>
          <w:p w14:paraId="7F2758A4"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1327</w:t>
            </w:r>
          </w:p>
        </w:tc>
      </w:tr>
      <w:tr w:rsidR="00CC3845" w14:paraId="5F2B531F" w14:textId="77777777" w:rsidTr="00E60318">
        <w:trPr>
          <w:jc w:val="center"/>
        </w:trPr>
        <w:tc>
          <w:tcPr>
            <w:tcW w:w="2432" w:type="dxa"/>
            <w:vAlign w:val="bottom"/>
          </w:tcPr>
          <w:p w14:paraId="15C4464D" w14:textId="77777777" w:rsidR="00CC3845" w:rsidRDefault="00CC3845" w:rsidP="00E60318">
            <w:pPr>
              <w:jc w:val="center"/>
              <w:rPr>
                <w:rFonts w:ascii="Arial" w:hAnsi="Arial" w:cs="Arial"/>
                <w:sz w:val="20"/>
                <w:szCs w:val="20"/>
                <w:lang w:val="ro-RO"/>
              </w:rPr>
            </w:pPr>
            <w:r>
              <w:rPr>
                <w:rFonts w:ascii="Arial" w:hAnsi="Arial" w:cs="Arial"/>
                <w:sz w:val="20"/>
                <w:szCs w:val="20"/>
              </w:rPr>
              <w:t>ŞURA MICĂ</w:t>
            </w:r>
          </w:p>
        </w:tc>
        <w:tc>
          <w:tcPr>
            <w:tcW w:w="864" w:type="dxa"/>
            <w:vAlign w:val="bottom"/>
          </w:tcPr>
          <w:p w14:paraId="25C9C227" w14:textId="77777777" w:rsidR="00CC3845" w:rsidRDefault="00CC3845" w:rsidP="00E60318">
            <w:pPr>
              <w:jc w:val="center"/>
              <w:rPr>
                <w:rFonts w:ascii="Arial" w:hAnsi="Arial" w:cs="Arial"/>
                <w:sz w:val="20"/>
                <w:szCs w:val="20"/>
                <w:lang w:val="ro-RO"/>
              </w:rPr>
            </w:pPr>
            <w:r>
              <w:rPr>
                <w:rFonts w:ascii="Arial" w:hAnsi="Arial" w:cs="Arial"/>
                <w:sz w:val="20"/>
                <w:szCs w:val="20"/>
              </w:rPr>
              <w:t>SB</w:t>
            </w:r>
          </w:p>
        </w:tc>
        <w:tc>
          <w:tcPr>
            <w:tcW w:w="1370" w:type="dxa"/>
            <w:vAlign w:val="bottom"/>
          </w:tcPr>
          <w:p w14:paraId="482A2543" w14:textId="77777777" w:rsidR="00CC3845" w:rsidRDefault="00CC3845" w:rsidP="00E60318">
            <w:pPr>
              <w:jc w:val="center"/>
              <w:rPr>
                <w:rFonts w:ascii="Arial" w:hAnsi="Arial" w:cs="Arial"/>
                <w:sz w:val="20"/>
                <w:szCs w:val="20"/>
                <w:lang w:val="ro-RO"/>
              </w:rPr>
            </w:pPr>
            <w:r>
              <w:rPr>
                <w:rFonts w:ascii="Arial" w:hAnsi="Arial" w:cs="Arial"/>
                <w:sz w:val="20"/>
                <w:szCs w:val="20"/>
              </w:rPr>
              <w:t>3239</w:t>
            </w:r>
          </w:p>
        </w:tc>
        <w:tc>
          <w:tcPr>
            <w:tcW w:w="1356" w:type="dxa"/>
            <w:vAlign w:val="bottom"/>
          </w:tcPr>
          <w:p w14:paraId="13E4660A"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C2B5A49" w14:textId="77777777" w:rsidR="00CC3845" w:rsidRDefault="00CC3845" w:rsidP="00E60318">
            <w:pPr>
              <w:jc w:val="center"/>
              <w:rPr>
                <w:rFonts w:ascii="Arial" w:hAnsi="Arial" w:cs="Arial"/>
                <w:sz w:val="20"/>
                <w:szCs w:val="20"/>
                <w:lang w:val="ro-RO"/>
              </w:rPr>
            </w:pPr>
            <w:r>
              <w:rPr>
                <w:rFonts w:ascii="Arial" w:hAnsi="Arial" w:cs="Arial"/>
                <w:sz w:val="20"/>
                <w:szCs w:val="20"/>
              </w:rPr>
              <w:t>1145</w:t>
            </w:r>
          </w:p>
        </w:tc>
        <w:tc>
          <w:tcPr>
            <w:tcW w:w="1701" w:type="dxa"/>
            <w:vAlign w:val="center"/>
          </w:tcPr>
          <w:p w14:paraId="66337563" w14:textId="77777777" w:rsidR="00CC3845" w:rsidRDefault="00CC3845" w:rsidP="00E60318">
            <w:pPr>
              <w:jc w:val="center"/>
              <w:rPr>
                <w:rFonts w:ascii="Arial" w:hAnsi="Arial" w:cs="Arial"/>
                <w:sz w:val="20"/>
                <w:szCs w:val="20"/>
                <w:lang w:val="ro-RO"/>
              </w:rPr>
            </w:pPr>
            <w:r>
              <w:rPr>
                <w:rFonts w:ascii="Arial" w:hAnsi="Arial" w:cs="Arial"/>
                <w:sz w:val="20"/>
                <w:szCs w:val="20"/>
                <w:lang w:val="ro-RO"/>
              </w:rPr>
              <w:t>0</w:t>
            </w:r>
          </w:p>
        </w:tc>
      </w:tr>
      <w:tr w:rsidR="00CC3845" w14:paraId="2B961F16" w14:textId="77777777" w:rsidTr="00E60318">
        <w:trPr>
          <w:jc w:val="center"/>
        </w:trPr>
        <w:tc>
          <w:tcPr>
            <w:tcW w:w="2432" w:type="dxa"/>
            <w:vAlign w:val="center"/>
          </w:tcPr>
          <w:p w14:paraId="1C20A547"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B71668B" w14:textId="77777777" w:rsidR="00CC3845" w:rsidRDefault="00CC3845" w:rsidP="00E60318">
            <w:pPr>
              <w:jc w:val="center"/>
              <w:rPr>
                <w:rFonts w:ascii="Arial" w:hAnsi="Arial" w:cs="Arial"/>
                <w:b/>
                <w:bCs/>
                <w:sz w:val="20"/>
                <w:szCs w:val="20"/>
                <w:lang w:val="ro-RO"/>
              </w:rPr>
            </w:pPr>
          </w:p>
        </w:tc>
        <w:tc>
          <w:tcPr>
            <w:tcW w:w="1370" w:type="dxa"/>
            <w:vAlign w:val="center"/>
          </w:tcPr>
          <w:p w14:paraId="38779C7E"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155029</w:t>
            </w:r>
          </w:p>
        </w:tc>
        <w:tc>
          <w:tcPr>
            <w:tcW w:w="1356" w:type="dxa"/>
            <w:vAlign w:val="center"/>
          </w:tcPr>
          <w:p w14:paraId="5FBB57E0"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7299</w:t>
            </w:r>
          </w:p>
        </w:tc>
        <w:tc>
          <w:tcPr>
            <w:tcW w:w="1701" w:type="dxa"/>
            <w:vAlign w:val="center"/>
          </w:tcPr>
          <w:p w14:paraId="31271EDE"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90799</w:t>
            </w:r>
          </w:p>
        </w:tc>
        <w:tc>
          <w:tcPr>
            <w:tcW w:w="1701" w:type="dxa"/>
            <w:vAlign w:val="center"/>
          </w:tcPr>
          <w:p w14:paraId="44D7F31B" w14:textId="77777777" w:rsidR="00CC3845" w:rsidRDefault="00CC3845" w:rsidP="00E60318">
            <w:pPr>
              <w:jc w:val="center"/>
              <w:rPr>
                <w:rFonts w:ascii="Arial" w:hAnsi="Arial" w:cs="Arial"/>
                <w:b/>
                <w:bCs/>
                <w:sz w:val="20"/>
                <w:szCs w:val="20"/>
                <w:lang w:val="ro-RO"/>
              </w:rPr>
            </w:pPr>
            <w:r>
              <w:rPr>
                <w:rFonts w:ascii="Arial" w:hAnsi="Arial" w:cs="Arial"/>
                <w:b/>
                <w:bCs/>
                <w:sz w:val="20"/>
                <w:szCs w:val="20"/>
                <w:lang w:val="ro-RO"/>
              </w:rPr>
              <w:t>4406</w:t>
            </w:r>
          </w:p>
        </w:tc>
      </w:tr>
    </w:tbl>
    <w:p w14:paraId="39336563" w14:textId="77777777" w:rsidR="00CC3845" w:rsidRDefault="00CC3845" w:rsidP="00CC3845">
      <w:pPr>
        <w:jc w:val="both"/>
        <w:rPr>
          <w:rFonts w:ascii="Arial" w:hAnsi="Arial" w:cs="Arial"/>
          <w:sz w:val="28"/>
          <w:szCs w:val="28"/>
          <w:lang w:val="ro-RO"/>
        </w:rPr>
      </w:pPr>
    </w:p>
    <w:p w14:paraId="03C54B01" w14:textId="77777777" w:rsidR="00CC3845" w:rsidRDefault="00CC3845" w:rsidP="00CC3845">
      <w:pPr>
        <w:jc w:val="both"/>
        <w:rPr>
          <w:rFonts w:ascii="Arial" w:hAnsi="Arial" w:cs="Arial"/>
          <w:sz w:val="28"/>
          <w:szCs w:val="28"/>
          <w:lang w:val="ro-RO"/>
        </w:rPr>
      </w:pPr>
    </w:p>
    <w:p w14:paraId="42DB1624" w14:textId="77777777" w:rsidR="00CC3845" w:rsidRDefault="00CC3845" w:rsidP="00CC3845">
      <w:pPr>
        <w:jc w:val="both"/>
        <w:rPr>
          <w:rFonts w:ascii="Arial" w:hAnsi="Arial" w:cs="Arial"/>
          <w:sz w:val="28"/>
          <w:szCs w:val="28"/>
          <w:lang w:val="ro-RO"/>
        </w:rPr>
      </w:pPr>
    </w:p>
    <w:p w14:paraId="69ED466E" w14:textId="77777777" w:rsidR="00CC3845" w:rsidRDefault="00CC3845" w:rsidP="00CC3845">
      <w:pPr>
        <w:jc w:val="both"/>
        <w:rPr>
          <w:rFonts w:ascii="Arial" w:hAnsi="Arial" w:cs="Arial"/>
          <w:sz w:val="28"/>
          <w:szCs w:val="28"/>
          <w:lang w:val="ro-RO"/>
        </w:rPr>
      </w:pPr>
    </w:p>
    <w:p w14:paraId="4EB3E49E" w14:textId="77777777" w:rsidR="00CC3845" w:rsidRPr="004C4798" w:rsidRDefault="00CC3845" w:rsidP="00CC3845">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6656687F" w14:textId="77777777" w:rsidR="00CC3845" w:rsidRDefault="00CC3845" w:rsidP="00CC3845">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BF3CDF2" w14:textId="77777777" w:rsidR="00CC3845" w:rsidRPr="004C4798" w:rsidRDefault="00CC3845" w:rsidP="00CC3845">
      <w:pPr>
        <w:suppressAutoHyphens w:val="0"/>
        <w:autoSpaceDE w:val="0"/>
        <w:autoSpaceDN w:val="0"/>
        <w:adjustRightInd w:val="0"/>
        <w:jc w:val="both"/>
        <w:rPr>
          <w:rFonts w:ascii="Arial" w:hAnsi="Arial" w:cs="Arial"/>
          <w:lang w:eastAsia="en-US"/>
        </w:rPr>
      </w:pPr>
    </w:p>
    <w:p w14:paraId="73306F6A" w14:textId="77777777" w:rsidR="00CC3845" w:rsidRPr="004C4798" w:rsidRDefault="00CC3845" w:rsidP="00CC3845">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C3845" w:rsidRPr="00E574C0" w14:paraId="157C5ACA" w14:textId="77777777" w:rsidTr="00E60318">
        <w:trPr>
          <w:jc w:val="center"/>
        </w:trPr>
        <w:tc>
          <w:tcPr>
            <w:tcW w:w="3284" w:type="dxa"/>
          </w:tcPr>
          <w:p w14:paraId="242F1FAF" w14:textId="77777777" w:rsidR="00CC3845" w:rsidRPr="00E574C0" w:rsidRDefault="00CC3845" w:rsidP="00E6031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3EDF3EE3" w14:textId="77777777" w:rsidR="00CC3845" w:rsidRPr="00E574C0" w:rsidRDefault="00CC3845" w:rsidP="00E6031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C3845" w:rsidRPr="00E574C0" w14:paraId="21665760" w14:textId="77777777" w:rsidTr="00E60318">
        <w:trPr>
          <w:jc w:val="center"/>
        </w:trPr>
        <w:tc>
          <w:tcPr>
            <w:tcW w:w="3284" w:type="dxa"/>
          </w:tcPr>
          <w:p w14:paraId="5EB3C66E" w14:textId="77777777" w:rsidR="00CC3845" w:rsidRPr="00E574C0" w:rsidRDefault="00CC3845" w:rsidP="00E6031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1D05C01" w14:textId="77777777" w:rsidR="00CC3845" w:rsidRPr="00E574C0" w:rsidRDefault="00CC3845" w:rsidP="00E60318">
            <w:pPr>
              <w:jc w:val="center"/>
              <w:rPr>
                <w:rFonts w:ascii="Arial" w:hAnsi="Arial" w:cs="Arial"/>
                <w:sz w:val="20"/>
                <w:szCs w:val="20"/>
                <w:lang w:val="ro-RO"/>
              </w:rPr>
            </w:pPr>
            <w:r>
              <w:rPr>
                <w:rFonts w:ascii="Arial" w:hAnsi="Arial" w:cs="Arial"/>
                <w:sz w:val="20"/>
                <w:szCs w:val="20"/>
                <w:lang w:val="ro-RO"/>
              </w:rPr>
              <w:t>10</w:t>
            </w:r>
          </w:p>
        </w:tc>
      </w:tr>
      <w:tr w:rsidR="00CC3845" w:rsidRPr="00E574C0" w14:paraId="0BB2E053" w14:textId="77777777" w:rsidTr="00E60318">
        <w:trPr>
          <w:jc w:val="center"/>
        </w:trPr>
        <w:tc>
          <w:tcPr>
            <w:tcW w:w="3284" w:type="dxa"/>
          </w:tcPr>
          <w:p w14:paraId="6E32BC83" w14:textId="77777777" w:rsidR="00CC3845" w:rsidRPr="00E574C0" w:rsidRDefault="00CC3845" w:rsidP="00E6031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B76E819" w14:textId="77777777" w:rsidR="00CC3845" w:rsidRPr="00E574C0" w:rsidRDefault="00CC3845" w:rsidP="00E60318">
            <w:pPr>
              <w:jc w:val="center"/>
              <w:rPr>
                <w:rFonts w:ascii="Arial" w:hAnsi="Arial" w:cs="Arial"/>
                <w:sz w:val="20"/>
                <w:szCs w:val="20"/>
                <w:lang w:val="ro-RO"/>
              </w:rPr>
            </w:pPr>
            <w:r>
              <w:rPr>
                <w:rFonts w:ascii="Arial" w:hAnsi="Arial" w:cs="Arial"/>
                <w:sz w:val="20"/>
                <w:szCs w:val="20"/>
                <w:lang w:val="ro-RO"/>
              </w:rPr>
              <w:t>70</w:t>
            </w:r>
          </w:p>
        </w:tc>
      </w:tr>
      <w:tr w:rsidR="00CC3845" w:rsidRPr="00E574C0" w14:paraId="28857E97" w14:textId="77777777" w:rsidTr="00E60318">
        <w:trPr>
          <w:jc w:val="center"/>
        </w:trPr>
        <w:tc>
          <w:tcPr>
            <w:tcW w:w="3284" w:type="dxa"/>
          </w:tcPr>
          <w:p w14:paraId="68549070" w14:textId="77777777" w:rsidR="00CC3845" w:rsidRPr="00E574C0" w:rsidRDefault="00CC3845" w:rsidP="00E6031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0F36130C" w14:textId="77777777" w:rsidR="00CC3845" w:rsidRPr="00E574C0" w:rsidRDefault="00CC3845" w:rsidP="00E6031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2456286B" w14:textId="77777777" w:rsidR="00CC3845" w:rsidRPr="00FB2E1D" w:rsidRDefault="00CC3845" w:rsidP="00CC3845">
      <w:pPr>
        <w:jc w:val="center"/>
        <w:rPr>
          <w:rFonts w:ascii="Arial" w:hAnsi="Arial" w:cs="Arial"/>
          <w:lang w:val="ro-RO"/>
        </w:rPr>
      </w:pPr>
    </w:p>
    <w:p w14:paraId="461360A6" w14:textId="77777777" w:rsidR="001B44C9" w:rsidRDefault="001B44C9">
      <w:pPr>
        <w:autoSpaceDE w:val="0"/>
        <w:rPr>
          <w:rFonts w:ascii="Arial" w:hAnsi="Arial" w:cs="Arial"/>
          <w:b/>
          <w:bCs/>
          <w:color w:val="000000"/>
          <w:lang w:val="ro-RO"/>
        </w:rPr>
      </w:pPr>
    </w:p>
    <w:p w14:paraId="022C897D" w14:textId="706F9B57" w:rsidR="00BF22CA" w:rsidRPr="00CC511B" w:rsidRDefault="00125C33" w:rsidP="00230E7E">
      <w:pPr>
        <w:pStyle w:val="Heading2"/>
      </w:pPr>
      <w:bookmarkStart w:id="6" w:name="_Toc230787693"/>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230E7E">
      <w:pPr>
        <w:pStyle w:val="Heading2"/>
      </w:pPr>
      <w:bookmarkStart w:id="7" w:name="_Toc230787694"/>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230E7E">
      <w:pPr>
        <w:pStyle w:val="Heading2"/>
      </w:pPr>
      <w:bookmarkStart w:id="8" w:name="_Toc230787695"/>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63BAD93F" w:rsidR="00BF22CA" w:rsidRPr="00CC511B" w:rsidRDefault="00125C33" w:rsidP="00230E7E">
      <w:pPr>
        <w:pStyle w:val="Heading2"/>
      </w:pPr>
      <w:bookmarkStart w:id="9" w:name="_Toc230787696"/>
      <w:r w:rsidRPr="00802BC8">
        <w:t xml:space="preserve">2.5. Cartarea zgomotului </w:t>
      </w:r>
      <w:r w:rsidR="00E8178C">
        <w:t xml:space="preserve">pentru sectorul de drum principal </w:t>
      </w:r>
      <w:r w:rsidR="00E8178C" w:rsidRPr="0052391B">
        <w:rPr>
          <w:lang w:eastAsia="en-US"/>
        </w:rPr>
        <w:t xml:space="preserve">A1 km </w:t>
      </w:r>
      <w:r w:rsidR="00CC3845">
        <w:rPr>
          <w:lang w:eastAsia="en-US"/>
        </w:rPr>
        <w:t>237</w:t>
      </w:r>
      <w:r w:rsidR="00E8178C" w:rsidRPr="0052391B">
        <w:rPr>
          <w:lang w:eastAsia="en-US"/>
        </w:rPr>
        <w:t>+</w:t>
      </w:r>
      <w:r w:rsidR="00CC3845">
        <w:rPr>
          <w:lang w:eastAsia="en-US"/>
        </w:rPr>
        <w:t>432</w:t>
      </w:r>
      <w:r w:rsidR="00E8178C" w:rsidRPr="0052391B">
        <w:rPr>
          <w:lang w:eastAsia="en-US"/>
        </w:rPr>
        <w:t xml:space="preserve"> – km </w:t>
      </w:r>
      <w:r w:rsidR="00CC3845">
        <w:rPr>
          <w:lang w:eastAsia="en-US"/>
        </w:rPr>
        <w:t>254</w:t>
      </w:r>
      <w:r w:rsidR="00E8178C" w:rsidRPr="0052391B">
        <w:rPr>
          <w:lang w:eastAsia="en-US"/>
        </w:rPr>
        <w:t>+</w:t>
      </w:r>
      <w:r w:rsidR="00CC3845">
        <w:rPr>
          <w:lang w:eastAsia="en-US"/>
        </w:rPr>
        <w:t>24</w:t>
      </w:r>
      <w:r w:rsidR="008B5BD2">
        <w:rPr>
          <w:lang w:eastAsia="en-US"/>
        </w:rPr>
        <w:t>0</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7ABAA5D1" w14:textId="77777777" w:rsidR="00A37F36" w:rsidRDefault="00A37F36">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4C33DA09" w14:textId="77777777" w:rsidR="00230E7E" w:rsidRDefault="00230E7E">
      <w:pPr>
        <w:autoSpaceDE w:val="0"/>
        <w:rPr>
          <w:rFonts w:ascii="Arial" w:hAnsi="Arial" w:cs="Arial"/>
          <w:color w:val="000000"/>
          <w:lang w:val="ro-RO"/>
        </w:rPr>
      </w:pPr>
    </w:p>
    <w:p w14:paraId="4BBEC880" w14:textId="77777777" w:rsidR="00230E7E" w:rsidRPr="00CC511B" w:rsidRDefault="00230E7E">
      <w:pPr>
        <w:autoSpaceDE w:val="0"/>
        <w:rPr>
          <w:rFonts w:ascii="Arial" w:hAnsi="Arial" w:cs="Arial"/>
          <w:color w:val="000000"/>
          <w:lang w:val="ro-RO"/>
        </w:rPr>
      </w:pPr>
    </w:p>
    <w:p w14:paraId="3F0B5AF5" w14:textId="4E73240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CC3845">
        <w:rPr>
          <w:rFonts w:ascii="Arial" w:hAnsi="Arial" w:cs="Arial"/>
          <w:b/>
          <w:lang w:val="it-IT"/>
        </w:rPr>
        <w:t>237</w:t>
      </w:r>
      <w:r w:rsidR="00E8178C">
        <w:rPr>
          <w:rFonts w:ascii="Arial" w:hAnsi="Arial" w:cs="Arial"/>
          <w:b/>
          <w:lang w:val="it-IT"/>
        </w:rPr>
        <w:t>.</w:t>
      </w:r>
      <w:r w:rsidR="00CC3845">
        <w:rPr>
          <w:rFonts w:ascii="Arial" w:hAnsi="Arial" w:cs="Arial"/>
          <w:b/>
          <w:lang w:val="it-IT"/>
        </w:rPr>
        <w:t>432</w:t>
      </w:r>
      <w:r w:rsidR="00E8178C">
        <w:rPr>
          <w:rFonts w:ascii="Arial" w:hAnsi="Arial" w:cs="Arial"/>
          <w:b/>
          <w:lang w:val="it-IT"/>
        </w:rPr>
        <w:t>-km</w:t>
      </w:r>
      <w:r w:rsidR="00CC3845">
        <w:rPr>
          <w:rFonts w:ascii="Arial" w:hAnsi="Arial" w:cs="Arial"/>
          <w:b/>
          <w:lang w:val="it-IT"/>
        </w:rPr>
        <w:t>254</w:t>
      </w:r>
      <w:r w:rsidR="00E8178C">
        <w:rPr>
          <w:rFonts w:ascii="Arial" w:hAnsi="Arial" w:cs="Arial"/>
          <w:b/>
          <w:lang w:val="it-IT"/>
        </w:rPr>
        <w:t>.</w:t>
      </w:r>
      <w:r w:rsidR="00CC3845">
        <w:rPr>
          <w:rFonts w:ascii="Arial" w:hAnsi="Arial" w:cs="Arial"/>
          <w:b/>
          <w:lang w:val="it-IT"/>
        </w:rPr>
        <w:t>24</w:t>
      </w:r>
      <w:r w:rsidR="008B5BD2">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4C9CC99"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A37F36">
        <w:rPr>
          <w:rFonts w:ascii="Arial" w:hAnsi="Arial" w:cs="Arial"/>
          <w:lang w:val="pt-BR"/>
        </w:rPr>
        <w:t>A1_km</w:t>
      </w:r>
      <w:r w:rsidR="00CC3845">
        <w:rPr>
          <w:rFonts w:ascii="Arial" w:hAnsi="Arial" w:cs="Arial"/>
          <w:lang w:val="pt-BR"/>
        </w:rPr>
        <w:t>237</w:t>
      </w:r>
      <w:r w:rsidR="00A37F36">
        <w:rPr>
          <w:rFonts w:ascii="Arial" w:hAnsi="Arial" w:cs="Arial"/>
          <w:lang w:val="pt-BR"/>
        </w:rPr>
        <w:t>+</w:t>
      </w:r>
      <w:r w:rsidR="00CC3845">
        <w:rPr>
          <w:rFonts w:ascii="Arial" w:hAnsi="Arial" w:cs="Arial"/>
          <w:lang w:val="pt-BR"/>
        </w:rPr>
        <w:t>432</w:t>
      </w:r>
      <w:r w:rsidR="00A37F36">
        <w:rPr>
          <w:rFonts w:ascii="Arial" w:hAnsi="Arial" w:cs="Arial"/>
          <w:lang w:val="pt-BR"/>
        </w:rPr>
        <w:t>-km</w:t>
      </w:r>
      <w:r w:rsidR="00CC3845">
        <w:rPr>
          <w:rFonts w:ascii="Arial" w:hAnsi="Arial" w:cs="Arial"/>
          <w:lang w:val="pt-BR"/>
        </w:rPr>
        <w:t>254</w:t>
      </w:r>
      <w:r w:rsidR="00A37F36">
        <w:rPr>
          <w:rFonts w:ascii="Arial" w:hAnsi="Arial" w:cs="Arial"/>
          <w:lang w:val="pt-BR"/>
        </w:rPr>
        <w:t>+</w:t>
      </w:r>
      <w:r w:rsidR="00CC3845">
        <w:rPr>
          <w:rFonts w:ascii="Arial" w:hAnsi="Arial" w:cs="Arial"/>
          <w:lang w:val="pt-BR"/>
        </w:rPr>
        <w:t>240</w:t>
      </w:r>
      <w:r w:rsidR="00E8178C" w:rsidRPr="00E8178C">
        <w:rPr>
          <w:rFonts w:ascii="Arial" w:hAnsi="Arial" w:cs="Arial"/>
          <w:lang w:val="it-IT"/>
        </w:rPr>
        <w:t>, cod identificare RD_RO_00_2</w:t>
      </w:r>
      <w:r w:rsidR="00294320">
        <w:rPr>
          <w:rFonts w:ascii="Arial" w:hAnsi="Arial" w:cs="Arial"/>
          <w:lang w:val="it-IT"/>
        </w:rPr>
        <w:t>5</w:t>
      </w:r>
      <w:r w:rsidR="00CC3845">
        <w:rPr>
          <w:rFonts w:ascii="Arial" w:hAnsi="Arial" w:cs="Arial"/>
          <w:lang w:val="it-IT"/>
        </w:rPr>
        <w:t>1</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F2F2D0D" w14:textId="77777777" w:rsidR="00294320" w:rsidRDefault="00294320" w:rsidP="004A29AA">
      <w:pPr>
        <w:pStyle w:val="WW-Default"/>
        <w:jc w:val="center"/>
        <w:rPr>
          <w:rFonts w:ascii="Arial" w:hAnsi="Arial" w:cs="Arial"/>
          <w:color w:val="auto"/>
          <w:lang w:val="fr-FR"/>
        </w:rPr>
      </w:pPr>
    </w:p>
    <w:p w14:paraId="557E91CB" w14:textId="77777777" w:rsidR="00CC3845" w:rsidRDefault="00CC3845" w:rsidP="004A29AA">
      <w:pPr>
        <w:pStyle w:val="WW-Default"/>
        <w:jc w:val="center"/>
        <w:rPr>
          <w:rFonts w:ascii="Arial" w:hAnsi="Arial" w:cs="Arial"/>
          <w:color w:val="auto"/>
          <w:lang w:val="fr-FR"/>
        </w:rPr>
      </w:pPr>
    </w:p>
    <w:p w14:paraId="27FBE55A" w14:textId="77777777" w:rsidR="00CC3845" w:rsidRDefault="00CC3845" w:rsidP="004A29AA">
      <w:pPr>
        <w:pStyle w:val="WW-Default"/>
        <w:jc w:val="center"/>
        <w:rPr>
          <w:rFonts w:ascii="Arial" w:hAnsi="Arial" w:cs="Arial"/>
          <w:color w:val="auto"/>
          <w:lang w:val="fr-FR"/>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3845" w:rsidRPr="00DD6050" w14:paraId="567C4798" w14:textId="77777777" w:rsidTr="00CC3845">
        <w:trPr>
          <w:trHeight w:val="312"/>
          <w:jc w:val="center"/>
        </w:trPr>
        <w:tc>
          <w:tcPr>
            <w:tcW w:w="1580" w:type="dxa"/>
            <w:vMerge w:val="restart"/>
            <w:tcBorders>
              <w:right w:val="single" w:sz="4" w:space="0" w:color="auto"/>
            </w:tcBorders>
            <w:noWrap/>
            <w:vAlign w:val="center"/>
          </w:tcPr>
          <w:p w14:paraId="51B31892" w14:textId="77777777" w:rsidR="00CC3845" w:rsidRPr="00DD6050" w:rsidRDefault="00CC3845" w:rsidP="00E6031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EC270C7" w14:textId="77777777" w:rsidR="00CC3845" w:rsidRPr="00DD6050" w:rsidRDefault="00CC3845" w:rsidP="00E603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46D7708"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3845" w:rsidRPr="00DD6050" w14:paraId="4716ECBF" w14:textId="77777777" w:rsidTr="00CC3845">
        <w:trPr>
          <w:trHeight w:val="636"/>
          <w:jc w:val="center"/>
        </w:trPr>
        <w:tc>
          <w:tcPr>
            <w:tcW w:w="1580" w:type="dxa"/>
            <w:vMerge/>
            <w:tcBorders>
              <w:bottom w:val="single" w:sz="4" w:space="0" w:color="auto"/>
              <w:right w:val="single" w:sz="4" w:space="0" w:color="auto"/>
            </w:tcBorders>
            <w:vAlign w:val="center"/>
            <w:hideMark/>
          </w:tcPr>
          <w:p w14:paraId="78D37C50" w14:textId="77777777" w:rsidR="00CC3845" w:rsidRPr="00DD6050" w:rsidRDefault="00CC3845" w:rsidP="00E6031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55110E" w14:textId="77777777" w:rsidR="00CC3845" w:rsidRPr="00DD6050" w:rsidRDefault="00CC3845" w:rsidP="00E603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E7C3A00"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EC9EBC3"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6688E8"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9F09DE"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34A5E78"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80F17" w:rsidRPr="00DD6050" w14:paraId="3B1B9CDC" w14:textId="77777777" w:rsidTr="00CC3845">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853C58"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368D774" w14:textId="075F2B30"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181E750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2878</w:t>
            </w:r>
          </w:p>
        </w:tc>
        <w:tc>
          <w:tcPr>
            <w:tcW w:w="1015" w:type="dxa"/>
            <w:tcBorders>
              <w:top w:val="single" w:sz="8" w:space="0" w:color="auto"/>
              <w:left w:val="nil"/>
              <w:bottom w:val="single" w:sz="4" w:space="0" w:color="auto"/>
              <w:right w:val="single" w:sz="4" w:space="0" w:color="auto"/>
            </w:tcBorders>
            <w:noWrap/>
            <w:vAlign w:val="center"/>
            <w:hideMark/>
          </w:tcPr>
          <w:p w14:paraId="637C58F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1736</w:t>
            </w:r>
          </w:p>
        </w:tc>
        <w:tc>
          <w:tcPr>
            <w:tcW w:w="1274" w:type="dxa"/>
            <w:tcBorders>
              <w:top w:val="single" w:sz="8" w:space="0" w:color="auto"/>
              <w:left w:val="nil"/>
              <w:bottom w:val="single" w:sz="4" w:space="0" w:color="auto"/>
              <w:right w:val="single" w:sz="4" w:space="0" w:color="auto"/>
            </w:tcBorders>
            <w:vAlign w:val="center"/>
            <w:hideMark/>
          </w:tcPr>
          <w:p w14:paraId="346F051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223A7D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CE9A99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r>
      <w:tr w:rsidR="00C80F17" w:rsidRPr="00DD6050" w14:paraId="78DC59CB" w14:textId="77777777" w:rsidTr="00CC3845">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259340D6" w14:textId="77777777" w:rsidR="00C80F17" w:rsidRDefault="00C80F17" w:rsidP="00C80F17">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1D2B2B95" w14:textId="0529EBA9"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C33C4CE" w14:textId="053825A5"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1842</w:t>
            </w:r>
          </w:p>
        </w:tc>
        <w:tc>
          <w:tcPr>
            <w:tcW w:w="1015" w:type="dxa"/>
            <w:tcBorders>
              <w:top w:val="single" w:sz="8" w:space="0" w:color="auto"/>
              <w:left w:val="nil"/>
              <w:bottom w:val="single" w:sz="4" w:space="0" w:color="auto"/>
              <w:right w:val="single" w:sz="4" w:space="0" w:color="auto"/>
            </w:tcBorders>
            <w:noWrap/>
            <w:vAlign w:val="center"/>
          </w:tcPr>
          <w:p w14:paraId="0911C5DE" w14:textId="5608DD84"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1110</w:t>
            </w:r>
          </w:p>
        </w:tc>
        <w:tc>
          <w:tcPr>
            <w:tcW w:w="1274" w:type="dxa"/>
            <w:tcBorders>
              <w:top w:val="single" w:sz="8" w:space="0" w:color="auto"/>
              <w:left w:val="nil"/>
              <w:bottom w:val="single" w:sz="4" w:space="0" w:color="auto"/>
              <w:right w:val="single" w:sz="4" w:space="0" w:color="auto"/>
            </w:tcBorders>
            <w:vAlign w:val="center"/>
          </w:tcPr>
          <w:p w14:paraId="09E07D84" w14:textId="2D270219"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43BD659" w14:textId="4C883732"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69AB9F3" w14:textId="20BA6942"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8,15</w:t>
            </w:r>
          </w:p>
        </w:tc>
      </w:tr>
      <w:tr w:rsidR="00C80F17" w:rsidRPr="00DD6050" w14:paraId="0014A9CE" w14:textId="77777777" w:rsidTr="00CC38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5D74B2"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52A328" w14:textId="71D512FC"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E4A353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492</w:t>
            </w:r>
          </w:p>
        </w:tc>
        <w:tc>
          <w:tcPr>
            <w:tcW w:w="1015" w:type="dxa"/>
            <w:tcBorders>
              <w:top w:val="nil"/>
              <w:left w:val="nil"/>
              <w:bottom w:val="single" w:sz="4" w:space="0" w:color="auto"/>
              <w:right w:val="single" w:sz="4" w:space="0" w:color="auto"/>
            </w:tcBorders>
            <w:noWrap/>
            <w:vAlign w:val="center"/>
            <w:hideMark/>
          </w:tcPr>
          <w:p w14:paraId="7FE81FD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w:t>
            </w:r>
          </w:p>
        </w:tc>
        <w:tc>
          <w:tcPr>
            <w:tcW w:w="1274" w:type="dxa"/>
            <w:tcBorders>
              <w:top w:val="nil"/>
              <w:left w:val="nil"/>
              <w:bottom w:val="single" w:sz="4" w:space="0" w:color="auto"/>
              <w:right w:val="single" w:sz="4" w:space="0" w:color="auto"/>
            </w:tcBorders>
            <w:vAlign w:val="center"/>
            <w:hideMark/>
          </w:tcPr>
          <w:p w14:paraId="071BA45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7BD6C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BEC375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4,54</w:t>
            </w:r>
          </w:p>
        </w:tc>
      </w:tr>
      <w:tr w:rsidR="00C80F17" w:rsidRPr="00DD6050" w14:paraId="236BA267" w14:textId="77777777" w:rsidTr="00CC38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3C2EE19"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4F9A4" w14:textId="1EA398A5"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359F7C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hideMark/>
          </w:tcPr>
          <w:p w14:paraId="2D832FB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hideMark/>
          </w:tcPr>
          <w:p w14:paraId="1CC934B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F8897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BEF93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C80F17" w:rsidRPr="00DD6050" w14:paraId="0926BDE7" w14:textId="77777777" w:rsidTr="00CC3845">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4200CA"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252823" w14:textId="45D5514A"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A81B02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hideMark/>
          </w:tcPr>
          <w:p w14:paraId="7C4F1E5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024C7BA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B2F78A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733614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C80F17" w:rsidRPr="00DD6050" w14:paraId="4BF16A14" w14:textId="77777777" w:rsidTr="00CC3845">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E4FFEE4"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F23E9A" w14:textId="41CFA7DA"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158889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C7DD3B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230D84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6E69EE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86A956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C80F17" w:rsidRPr="00DD6050" w14:paraId="49683928" w14:textId="77777777" w:rsidTr="00CC3845">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077F51D1"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Șura Mică</w:t>
            </w:r>
          </w:p>
        </w:tc>
        <w:tc>
          <w:tcPr>
            <w:tcW w:w="2080" w:type="dxa"/>
            <w:tcBorders>
              <w:top w:val="nil"/>
              <w:left w:val="single" w:sz="8" w:space="0" w:color="auto"/>
              <w:bottom w:val="single" w:sz="4" w:space="0" w:color="auto"/>
              <w:right w:val="single" w:sz="8" w:space="0" w:color="auto"/>
            </w:tcBorders>
            <w:noWrap/>
            <w:vAlign w:val="center"/>
            <w:hideMark/>
          </w:tcPr>
          <w:p w14:paraId="3A727C84" w14:textId="4FA7BB1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51FB9A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D2141F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FED3AF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FCB89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C42CAB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C80F17" w:rsidRPr="00DD6050" w14:paraId="2CCE17AE" w14:textId="77777777" w:rsidTr="00CC3845">
        <w:trPr>
          <w:trHeight w:val="300"/>
          <w:jc w:val="center"/>
        </w:trPr>
        <w:tc>
          <w:tcPr>
            <w:tcW w:w="1580" w:type="dxa"/>
            <w:vMerge/>
            <w:tcBorders>
              <w:top w:val="nil"/>
              <w:left w:val="single" w:sz="8" w:space="0" w:color="auto"/>
              <w:bottom w:val="single" w:sz="8" w:space="0" w:color="000000"/>
              <w:right w:val="nil"/>
            </w:tcBorders>
            <w:vAlign w:val="center"/>
          </w:tcPr>
          <w:p w14:paraId="6CA308F2" w14:textId="77777777" w:rsidR="00C80F17" w:rsidRDefault="00C80F17" w:rsidP="00C80F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9B2958" w14:textId="23D6E393"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8DF181" w14:textId="3C034C4C"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76C838" w14:textId="6592E150"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EBC49E" w14:textId="4EDAB4DF"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E2A4AF" w14:textId="37599DB0"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D4ABC2" w14:textId="04033824"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0,43</w:t>
            </w:r>
          </w:p>
        </w:tc>
      </w:tr>
      <w:tr w:rsidR="00C80F17" w:rsidRPr="00DD6050" w14:paraId="7635F732"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3E658979"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57CDE8" w14:textId="48E4A64D"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B832D2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267EBE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D2331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5FE02D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BEFE7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80F17" w:rsidRPr="00DD6050" w14:paraId="2A973A6C"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0F5927B0"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543B6A" w14:textId="75F6886C"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C783F5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C23447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006BB9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D56427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14120E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80F17" w:rsidRPr="00DD6050" w14:paraId="2C3E9E85"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06A8FD2E"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058D2D" w14:textId="5FB39793"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1C05CB6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5599A1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97861F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A53B1E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7DD9F8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80F17" w:rsidRPr="00DD6050" w14:paraId="24A7E39A" w14:textId="77777777" w:rsidTr="00CC3845">
        <w:trPr>
          <w:trHeight w:val="312"/>
          <w:jc w:val="center"/>
        </w:trPr>
        <w:tc>
          <w:tcPr>
            <w:tcW w:w="1580" w:type="dxa"/>
            <w:vMerge/>
            <w:tcBorders>
              <w:top w:val="nil"/>
              <w:left w:val="single" w:sz="8" w:space="0" w:color="auto"/>
              <w:bottom w:val="single" w:sz="8" w:space="0" w:color="000000"/>
              <w:right w:val="nil"/>
            </w:tcBorders>
            <w:vAlign w:val="center"/>
            <w:hideMark/>
          </w:tcPr>
          <w:p w14:paraId="795413ED"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98D7378" w14:textId="0AAF6527"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2938C8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183BB6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5B9A23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D9096C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EF5541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80F17" w:rsidRPr="00DD6050" w14:paraId="3EBCBB5B" w14:textId="77777777" w:rsidTr="00CC3845">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57D35E7D"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Sibiu</w:t>
            </w:r>
          </w:p>
        </w:tc>
        <w:tc>
          <w:tcPr>
            <w:tcW w:w="2080" w:type="dxa"/>
            <w:tcBorders>
              <w:top w:val="nil"/>
              <w:left w:val="single" w:sz="8" w:space="0" w:color="auto"/>
              <w:bottom w:val="single" w:sz="4" w:space="0" w:color="auto"/>
              <w:right w:val="single" w:sz="8" w:space="0" w:color="auto"/>
            </w:tcBorders>
            <w:noWrap/>
            <w:vAlign w:val="center"/>
            <w:hideMark/>
          </w:tcPr>
          <w:p w14:paraId="62DCCF8E" w14:textId="6D163FC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C1354E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2140</w:t>
            </w:r>
          </w:p>
        </w:tc>
        <w:tc>
          <w:tcPr>
            <w:tcW w:w="1015" w:type="dxa"/>
            <w:tcBorders>
              <w:top w:val="nil"/>
              <w:left w:val="nil"/>
              <w:bottom w:val="single" w:sz="4" w:space="0" w:color="auto"/>
              <w:right w:val="single" w:sz="4" w:space="0" w:color="auto"/>
            </w:tcBorders>
            <w:noWrap/>
            <w:vAlign w:val="center"/>
            <w:hideMark/>
          </w:tcPr>
          <w:p w14:paraId="1CABEA7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1248</w:t>
            </w:r>
          </w:p>
        </w:tc>
        <w:tc>
          <w:tcPr>
            <w:tcW w:w="1274" w:type="dxa"/>
            <w:tcBorders>
              <w:top w:val="nil"/>
              <w:left w:val="nil"/>
              <w:bottom w:val="single" w:sz="4" w:space="0" w:color="auto"/>
              <w:right w:val="single" w:sz="4" w:space="0" w:color="auto"/>
            </w:tcBorders>
            <w:vAlign w:val="center"/>
            <w:hideMark/>
          </w:tcPr>
          <w:p w14:paraId="0A4FCAC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23EAF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F922E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5,86</w:t>
            </w:r>
          </w:p>
        </w:tc>
      </w:tr>
      <w:tr w:rsidR="00C80F17" w:rsidRPr="00DD6050" w14:paraId="096F40AE" w14:textId="77777777" w:rsidTr="00CC3845">
        <w:trPr>
          <w:trHeight w:val="300"/>
          <w:jc w:val="center"/>
        </w:trPr>
        <w:tc>
          <w:tcPr>
            <w:tcW w:w="1580" w:type="dxa"/>
            <w:vMerge/>
            <w:tcBorders>
              <w:top w:val="nil"/>
              <w:left w:val="single" w:sz="8" w:space="0" w:color="auto"/>
              <w:bottom w:val="single" w:sz="8" w:space="0" w:color="000000"/>
              <w:right w:val="nil"/>
            </w:tcBorders>
            <w:vAlign w:val="center"/>
          </w:tcPr>
          <w:p w14:paraId="7EA03CF7" w14:textId="77777777" w:rsidR="00C80F17" w:rsidRDefault="00C80F17" w:rsidP="00C80F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44FC07F" w14:textId="4AAE9633"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298B036" w14:textId="4C10BE81"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1417</w:t>
            </w:r>
          </w:p>
        </w:tc>
        <w:tc>
          <w:tcPr>
            <w:tcW w:w="1015" w:type="dxa"/>
            <w:tcBorders>
              <w:top w:val="nil"/>
              <w:left w:val="nil"/>
              <w:bottom w:val="single" w:sz="4" w:space="0" w:color="auto"/>
              <w:right w:val="single" w:sz="4" w:space="0" w:color="auto"/>
            </w:tcBorders>
            <w:noWrap/>
            <w:vAlign w:val="center"/>
          </w:tcPr>
          <w:p w14:paraId="16ACECEC" w14:textId="39693E5E"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827</w:t>
            </w:r>
          </w:p>
        </w:tc>
        <w:tc>
          <w:tcPr>
            <w:tcW w:w="1274" w:type="dxa"/>
            <w:tcBorders>
              <w:top w:val="nil"/>
              <w:left w:val="nil"/>
              <w:bottom w:val="single" w:sz="4" w:space="0" w:color="auto"/>
              <w:right w:val="single" w:sz="4" w:space="0" w:color="auto"/>
            </w:tcBorders>
            <w:vAlign w:val="center"/>
          </w:tcPr>
          <w:p w14:paraId="0309E365" w14:textId="158A7E62"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653C03" w14:textId="7D1F2E18"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BBF9EA" w14:textId="30384D46"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5,57</w:t>
            </w:r>
          </w:p>
        </w:tc>
      </w:tr>
      <w:tr w:rsidR="00C80F17" w:rsidRPr="00DD6050" w14:paraId="3058D167"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696C57D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71CAE2" w14:textId="6CCDA26F"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48137C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451</w:t>
            </w:r>
          </w:p>
        </w:tc>
        <w:tc>
          <w:tcPr>
            <w:tcW w:w="1015" w:type="dxa"/>
            <w:tcBorders>
              <w:top w:val="nil"/>
              <w:left w:val="nil"/>
              <w:bottom w:val="single" w:sz="4" w:space="0" w:color="auto"/>
              <w:right w:val="single" w:sz="4" w:space="0" w:color="auto"/>
            </w:tcBorders>
            <w:noWrap/>
            <w:vAlign w:val="center"/>
            <w:hideMark/>
          </w:tcPr>
          <w:p w14:paraId="5C4510D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4" w:space="0" w:color="auto"/>
              <w:right w:val="single" w:sz="4" w:space="0" w:color="auto"/>
            </w:tcBorders>
            <w:vAlign w:val="center"/>
            <w:hideMark/>
          </w:tcPr>
          <w:p w14:paraId="60A3587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851FE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F25988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C80F17" w:rsidRPr="00DD6050" w14:paraId="719D7BBC"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5A6620E7"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091882" w14:textId="71FA3285"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6FDFDD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hideMark/>
          </w:tcPr>
          <w:p w14:paraId="1900911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hideMark/>
          </w:tcPr>
          <w:p w14:paraId="45CB646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6D82BC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1408A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C80F17" w:rsidRPr="00DD6050" w14:paraId="38341AC5"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41A0BF8D"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E15F8F" w14:textId="5BCF17C0"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71BDAE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hideMark/>
          </w:tcPr>
          <w:p w14:paraId="42A97D4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7B36D5F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BB5D2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BF1040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C80F17" w:rsidRPr="00DD6050" w14:paraId="0D78D36C" w14:textId="77777777" w:rsidTr="00CC3845">
        <w:trPr>
          <w:trHeight w:val="312"/>
          <w:jc w:val="center"/>
        </w:trPr>
        <w:tc>
          <w:tcPr>
            <w:tcW w:w="1580" w:type="dxa"/>
            <w:vMerge/>
            <w:tcBorders>
              <w:top w:val="nil"/>
              <w:left w:val="single" w:sz="8" w:space="0" w:color="auto"/>
              <w:bottom w:val="single" w:sz="8" w:space="0" w:color="000000"/>
              <w:right w:val="nil"/>
            </w:tcBorders>
            <w:vAlign w:val="center"/>
            <w:hideMark/>
          </w:tcPr>
          <w:p w14:paraId="41F3D81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B4CCEE" w14:textId="499B6296"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D26AE9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00582F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E7D437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6915BD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17CD80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C80F17" w:rsidRPr="00DD6050" w14:paraId="1A4EEA6A" w14:textId="77777777" w:rsidTr="00CC3845">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F539D44"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Șelimbăr</w:t>
            </w:r>
          </w:p>
        </w:tc>
        <w:tc>
          <w:tcPr>
            <w:tcW w:w="2080" w:type="dxa"/>
            <w:tcBorders>
              <w:top w:val="nil"/>
              <w:left w:val="single" w:sz="8" w:space="0" w:color="auto"/>
              <w:bottom w:val="single" w:sz="4" w:space="0" w:color="auto"/>
              <w:right w:val="single" w:sz="8" w:space="0" w:color="auto"/>
            </w:tcBorders>
            <w:noWrap/>
            <w:vAlign w:val="center"/>
            <w:hideMark/>
          </w:tcPr>
          <w:p w14:paraId="75C51B08" w14:textId="57EBCB97"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5AB005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738</w:t>
            </w:r>
          </w:p>
        </w:tc>
        <w:tc>
          <w:tcPr>
            <w:tcW w:w="1015" w:type="dxa"/>
            <w:tcBorders>
              <w:top w:val="nil"/>
              <w:left w:val="nil"/>
              <w:bottom w:val="single" w:sz="4" w:space="0" w:color="auto"/>
              <w:right w:val="single" w:sz="4" w:space="0" w:color="auto"/>
            </w:tcBorders>
            <w:noWrap/>
            <w:vAlign w:val="center"/>
            <w:hideMark/>
          </w:tcPr>
          <w:p w14:paraId="2C37C10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488</w:t>
            </w:r>
          </w:p>
        </w:tc>
        <w:tc>
          <w:tcPr>
            <w:tcW w:w="1274" w:type="dxa"/>
            <w:tcBorders>
              <w:top w:val="nil"/>
              <w:left w:val="nil"/>
              <w:bottom w:val="single" w:sz="4" w:space="0" w:color="auto"/>
              <w:right w:val="single" w:sz="4" w:space="0" w:color="auto"/>
            </w:tcBorders>
            <w:vAlign w:val="center"/>
            <w:hideMark/>
          </w:tcPr>
          <w:p w14:paraId="71F4D35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85D0B2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4826AF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2,29</w:t>
            </w:r>
          </w:p>
        </w:tc>
      </w:tr>
      <w:tr w:rsidR="00C80F17" w:rsidRPr="00DD6050" w14:paraId="5F5A4035" w14:textId="77777777" w:rsidTr="00CC3845">
        <w:trPr>
          <w:trHeight w:val="315"/>
          <w:jc w:val="center"/>
        </w:trPr>
        <w:tc>
          <w:tcPr>
            <w:tcW w:w="1580" w:type="dxa"/>
            <w:vMerge/>
            <w:tcBorders>
              <w:top w:val="nil"/>
              <w:left w:val="single" w:sz="8" w:space="0" w:color="auto"/>
              <w:bottom w:val="single" w:sz="8" w:space="0" w:color="000000"/>
              <w:right w:val="nil"/>
            </w:tcBorders>
            <w:vAlign w:val="center"/>
          </w:tcPr>
          <w:p w14:paraId="587397DF" w14:textId="77777777" w:rsidR="00C80F17" w:rsidRDefault="00C80F17" w:rsidP="00C80F17">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5961DC0" w14:textId="4EA0C265"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B00437D" w14:textId="6832E189"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425</w:t>
            </w:r>
          </w:p>
        </w:tc>
        <w:tc>
          <w:tcPr>
            <w:tcW w:w="1015" w:type="dxa"/>
            <w:tcBorders>
              <w:top w:val="nil"/>
              <w:left w:val="nil"/>
              <w:bottom w:val="single" w:sz="4" w:space="0" w:color="auto"/>
              <w:right w:val="single" w:sz="4" w:space="0" w:color="auto"/>
            </w:tcBorders>
            <w:noWrap/>
            <w:vAlign w:val="center"/>
          </w:tcPr>
          <w:p w14:paraId="6429EC19" w14:textId="030330E5"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282</w:t>
            </w:r>
          </w:p>
        </w:tc>
        <w:tc>
          <w:tcPr>
            <w:tcW w:w="1274" w:type="dxa"/>
            <w:tcBorders>
              <w:top w:val="nil"/>
              <w:left w:val="nil"/>
              <w:bottom w:val="single" w:sz="4" w:space="0" w:color="auto"/>
              <w:right w:val="single" w:sz="4" w:space="0" w:color="auto"/>
            </w:tcBorders>
            <w:vAlign w:val="center"/>
          </w:tcPr>
          <w:p w14:paraId="3753652E" w14:textId="2C7778CA"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5D7758" w14:textId="7E61AEAE"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B83872" w14:textId="04773D21" w:rsidR="00C80F17" w:rsidRDefault="00C80F17" w:rsidP="00C80F17">
            <w:pPr>
              <w:suppressAutoHyphens w:val="0"/>
              <w:jc w:val="center"/>
              <w:rPr>
                <w:rFonts w:ascii="Open Sans" w:hAnsi="Open Sans" w:cs="Open Sans"/>
                <w:color w:val="000000"/>
                <w:sz w:val="20"/>
                <w:szCs w:val="20"/>
              </w:rPr>
            </w:pPr>
            <w:r>
              <w:rPr>
                <w:rFonts w:ascii="Open Sans" w:hAnsi="Open Sans" w:cs="Open Sans"/>
                <w:color w:val="000000"/>
                <w:sz w:val="20"/>
                <w:szCs w:val="20"/>
              </w:rPr>
              <w:t>2,14</w:t>
            </w:r>
          </w:p>
        </w:tc>
      </w:tr>
      <w:tr w:rsidR="00C80F17" w:rsidRPr="00DD6050" w14:paraId="5A25669F"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6083A612"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86D7E8" w14:textId="44AA76A4"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115B12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hideMark/>
          </w:tcPr>
          <w:p w14:paraId="083AF9A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hideMark/>
          </w:tcPr>
          <w:p w14:paraId="5987F0C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F2DDBB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D52BCE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r>
      <w:tr w:rsidR="00C80F17" w:rsidRPr="00DD6050" w14:paraId="3E58CABB"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67DEBBE6"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DB5419" w14:textId="50965389"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736325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hideMark/>
          </w:tcPr>
          <w:p w14:paraId="4536766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hideMark/>
          </w:tcPr>
          <w:p w14:paraId="5569CAE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699C63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4557AE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80F17" w:rsidRPr="00DD6050" w14:paraId="04AC2907" w14:textId="77777777" w:rsidTr="00CC3845">
        <w:trPr>
          <w:trHeight w:val="300"/>
          <w:jc w:val="center"/>
        </w:trPr>
        <w:tc>
          <w:tcPr>
            <w:tcW w:w="1580" w:type="dxa"/>
            <w:vMerge/>
            <w:tcBorders>
              <w:top w:val="nil"/>
              <w:left w:val="single" w:sz="8" w:space="0" w:color="auto"/>
              <w:bottom w:val="single" w:sz="8" w:space="0" w:color="000000"/>
              <w:right w:val="nil"/>
            </w:tcBorders>
            <w:vAlign w:val="center"/>
            <w:hideMark/>
          </w:tcPr>
          <w:p w14:paraId="6F664777"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D090C6" w14:textId="1C4E53F0"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94ECF2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F6EC39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536F5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6E27E5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A15E2D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80F17" w:rsidRPr="00DD6050" w14:paraId="02619595" w14:textId="77777777" w:rsidTr="00CC3845">
        <w:trPr>
          <w:trHeight w:val="312"/>
          <w:jc w:val="center"/>
        </w:trPr>
        <w:tc>
          <w:tcPr>
            <w:tcW w:w="1580" w:type="dxa"/>
            <w:vMerge/>
            <w:tcBorders>
              <w:top w:val="nil"/>
              <w:left w:val="single" w:sz="8" w:space="0" w:color="auto"/>
              <w:bottom w:val="single" w:sz="8" w:space="0" w:color="000000"/>
              <w:right w:val="nil"/>
            </w:tcBorders>
            <w:vAlign w:val="center"/>
            <w:hideMark/>
          </w:tcPr>
          <w:p w14:paraId="5BAE99A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489625" w14:textId="2F51D2DF"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FB4EF6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B51BDE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9EE2AB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0E8ACD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93C1E4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32A091D8"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C3845">
        <w:rPr>
          <w:rFonts w:ascii="Arial" w:hAnsi="Arial" w:cs="Arial"/>
          <w:lang w:val="pt-BR"/>
        </w:rPr>
        <w:t>A1_km237+432-km254+240</w:t>
      </w:r>
      <w:r w:rsidR="00A37F36" w:rsidRPr="00E8178C">
        <w:rPr>
          <w:rFonts w:ascii="Arial" w:hAnsi="Arial" w:cs="Arial"/>
          <w:lang w:val="it-IT"/>
        </w:rPr>
        <w:t>, cod identificare RD_RO_00_2</w:t>
      </w:r>
      <w:r w:rsidR="00294320">
        <w:rPr>
          <w:rFonts w:ascii="Arial" w:hAnsi="Arial" w:cs="Arial"/>
          <w:lang w:val="it-IT"/>
        </w:rPr>
        <w:t>5</w:t>
      </w:r>
      <w:r w:rsidR="00CC3845">
        <w:rPr>
          <w:rFonts w:ascii="Arial" w:hAnsi="Arial" w:cs="Arial"/>
          <w:lang w:val="it-IT"/>
        </w:rPr>
        <w:t>1</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6BA6CC" w14:textId="4CAB4BCB" w:rsidR="00294320" w:rsidRDefault="00294320">
      <w:pPr>
        <w:suppressAutoHyphens w:val="0"/>
        <w:rPr>
          <w:rFonts w:ascii="Arial" w:eastAsia="Arial" w:hAnsi="Arial" w:cs="Arial"/>
          <w:color w:val="000000"/>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C3845" w:rsidRPr="00DD6050" w14:paraId="01DE46E7" w14:textId="77777777" w:rsidTr="00E60318">
        <w:trPr>
          <w:trHeight w:val="312"/>
          <w:jc w:val="center"/>
        </w:trPr>
        <w:tc>
          <w:tcPr>
            <w:tcW w:w="1580" w:type="dxa"/>
            <w:vMerge w:val="restart"/>
            <w:tcBorders>
              <w:right w:val="single" w:sz="4" w:space="0" w:color="auto"/>
            </w:tcBorders>
            <w:noWrap/>
            <w:vAlign w:val="center"/>
            <w:hideMark/>
          </w:tcPr>
          <w:p w14:paraId="628776F3" w14:textId="77777777" w:rsidR="00CC3845" w:rsidRPr="00DD6050" w:rsidRDefault="00CC3845" w:rsidP="00E6031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1EB232B" w14:textId="77777777" w:rsidR="00CC3845" w:rsidRPr="00DD6050" w:rsidRDefault="00CC3845" w:rsidP="00E6031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B0E8C3"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C3845" w:rsidRPr="00DD6050" w14:paraId="06843CE7" w14:textId="77777777" w:rsidTr="00E60318">
        <w:trPr>
          <w:trHeight w:val="636"/>
          <w:jc w:val="center"/>
        </w:trPr>
        <w:tc>
          <w:tcPr>
            <w:tcW w:w="1580" w:type="dxa"/>
            <w:vMerge/>
            <w:tcBorders>
              <w:bottom w:val="single" w:sz="4" w:space="0" w:color="auto"/>
              <w:right w:val="single" w:sz="4" w:space="0" w:color="auto"/>
            </w:tcBorders>
            <w:vAlign w:val="center"/>
            <w:hideMark/>
          </w:tcPr>
          <w:p w14:paraId="4752D007" w14:textId="77777777" w:rsidR="00CC3845" w:rsidRPr="00DD6050" w:rsidRDefault="00CC3845" w:rsidP="00E6031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F037AA8" w14:textId="77777777" w:rsidR="00CC3845" w:rsidRPr="00DD6050" w:rsidRDefault="00CC3845" w:rsidP="00E603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53854EE7"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C30E5E2"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AEFF382"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25D84FD"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8C3B1AD" w14:textId="77777777" w:rsidR="00CC3845" w:rsidRPr="00DD6050" w:rsidRDefault="00CC3845" w:rsidP="00E603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80F17" w:rsidRPr="00DD6050" w14:paraId="37113617" w14:textId="77777777" w:rsidTr="00E6031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A21118F"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1AB51CD" w14:textId="7355F8BE"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46DD77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4531</w:t>
            </w:r>
          </w:p>
        </w:tc>
        <w:tc>
          <w:tcPr>
            <w:tcW w:w="1015" w:type="dxa"/>
            <w:tcBorders>
              <w:top w:val="single" w:sz="8" w:space="0" w:color="auto"/>
              <w:left w:val="nil"/>
              <w:bottom w:val="single" w:sz="4" w:space="0" w:color="auto"/>
              <w:right w:val="single" w:sz="4" w:space="0" w:color="auto"/>
            </w:tcBorders>
            <w:noWrap/>
            <w:vAlign w:val="center"/>
            <w:hideMark/>
          </w:tcPr>
          <w:p w14:paraId="24EF368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2752</w:t>
            </w:r>
          </w:p>
        </w:tc>
        <w:tc>
          <w:tcPr>
            <w:tcW w:w="1274" w:type="dxa"/>
            <w:tcBorders>
              <w:top w:val="single" w:sz="8" w:space="0" w:color="auto"/>
              <w:left w:val="nil"/>
              <w:bottom w:val="single" w:sz="4" w:space="0" w:color="auto"/>
              <w:right w:val="single" w:sz="4" w:space="0" w:color="auto"/>
            </w:tcBorders>
            <w:vAlign w:val="center"/>
            <w:hideMark/>
          </w:tcPr>
          <w:p w14:paraId="080C1BD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395849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A0C5B2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r>
      <w:tr w:rsidR="00C80F17" w:rsidRPr="00DD6050" w14:paraId="71F899A8" w14:textId="77777777" w:rsidTr="00E603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54EB2C"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CEB028" w14:textId="2BFCC617"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248B8B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1391</w:t>
            </w:r>
          </w:p>
        </w:tc>
        <w:tc>
          <w:tcPr>
            <w:tcW w:w="1015" w:type="dxa"/>
            <w:tcBorders>
              <w:top w:val="nil"/>
              <w:left w:val="nil"/>
              <w:bottom w:val="single" w:sz="4" w:space="0" w:color="auto"/>
              <w:right w:val="single" w:sz="4" w:space="0" w:color="auto"/>
            </w:tcBorders>
            <w:noWrap/>
            <w:vAlign w:val="center"/>
            <w:hideMark/>
          </w:tcPr>
          <w:p w14:paraId="0AE2F13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830</w:t>
            </w:r>
          </w:p>
        </w:tc>
        <w:tc>
          <w:tcPr>
            <w:tcW w:w="1274" w:type="dxa"/>
            <w:tcBorders>
              <w:top w:val="nil"/>
              <w:left w:val="nil"/>
              <w:bottom w:val="single" w:sz="4" w:space="0" w:color="auto"/>
              <w:right w:val="single" w:sz="4" w:space="0" w:color="auto"/>
            </w:tcBorders>
            <w:vAlign w:val="center"/>
            <w:hideMark/>
          </w:tcPr>
          <w:p w14:paraId="3F4C8F5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22E31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06E492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9,27</w:t>
            </w:r>
          </w:p>
        </w:tc>
      </w:tr>
      <w:tr w:rsidR="00C80F17" w:rsidRPr="00DD6050" w14:paraId="5E2664B8" w14:textId="77777777" w:rsidTr="00E603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2BA8FB"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FE9533" w14:textId="3A2761C8"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3AEB49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hideMark/>
          </w:tcPr>
          <w:p w14:paraId="0052263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hideMark/>
          </w:tcPr>
          <w:p w14:paraId="6A9122B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CEE71D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291604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C80F17" w:rsidRPr="00DD6050" w14:paraId="5483A133" w14:textId="77777777" w:rsidTr="00E603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F2CF26"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019249" w14:textId="6CA20C7E"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655DE2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hideMark/>
          </w:tcPr>
          <w:p w14:paraId="0739452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hideMark/>
          </w:tcPr>
          <w:p w14:paraId="3B1EDD1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A14486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72A156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C80F17" w:rsidRPr="00DD6050" w14:paraId="07CB930E" w14:textId="77777777" w:rsidTr="00E6031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CC15BD"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AE94D" w14:textId="0F47FF68"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884E93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DF2DBD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8E77A5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34CB21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0592AC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C80F17" w:rsidRPr="00DD6050" w14:paraId="6C1CF0D3" w14:textId="77777777" w:rsidTr="00E6031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7D5236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6BB08EB" w14:textId="0FB28981"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052008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4EC119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0F6C9F8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531FD8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9D7EFF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80F17" w:rsidRPr="00DD6050" w14:paraId="7CEBABC1" w14:textId="77777777" w:rsidTr="00E60318">
        <w:trPr>
          <w:trHeight w:val="300"/>
          <w:jc w:val="center"/>
        </w:trPr>
        <w:tc>
          <w:tcPr>
            <w:tcW w:w="1580" w:type="dxa"/>
            <w:vMerge w:val="restart"/>
            <w:tcBorders>
              <w:top w:val="nil"/>
              <w:left w:val="single" w:sz="8" w:space="0" w:color="auto"/>
              <w:bottom w:val="single" w:sz="8" w:space="0" w:color="000000"/>
              <w:right w:val="nil"/>
            </w:tcBorders>
            <w:vAlign w:val="center"/>
          </w:tcPr>
          <w:p w14:paraId="2D4FCDA8"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Șura Mică</w:t>
            </w:r>
          </w:p>
        </w:tc>
        <w:tc>
          <w:tcPr>
            <w:tcW w:w="2080" w:type="dxa"/>
            <w:tcBorders>
              <w:top w:val="nil"/>
              <w:left w:val="single" w:sz="8" w:space="0" w:color="auto"/>
              <w:bottom w:val="single" w:sz="4" w:space="0" w:color="auto"/>
              <w:right w:val="single" w:sz="8" w:space="0" w:color="auto"/>
            </w:tcBorders>
            <w:noWrap/>
            <w:vAlign w:val="center"/>
            <w:hideMark/>
          </w:tcPr>
          <w:p w14:paraId="69917B5F" w14:textId="118425AB"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0D36E77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E59C48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4D526C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03DF29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916C1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80F17" w:rsidRPr="00DD6050" w14:paraId="342C6775"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7828F44F"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317BCD" w14:textId="12969D37"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367401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B136DC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368466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62FEF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ADD3AF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C80F17" w:rsidRPr="00DD6050" w14:paraId="0C2DDBC6"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2689B6CB"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364192" w14:textId="7C287AF9"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87E3DE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E18B14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56217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74F04A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D71A75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80F17" w:rsidRPr="00DD6050" w14:paraId="5C119667"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5654F7B2"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AF4D6B" w14:textId="566F3301"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439CEF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8C5FCC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E7F1B5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D4973B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5E7E38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80F17" w:rsidRPr="00DD6050" w14:paraId="4CD05C6F"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29C3C2C3"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138868" w14:textId="5E8A55A8"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664E84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82EE3B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9E30F7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D436B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644146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80F17" w:rsidRPr="00DD6050" w14:paraId="29DECFBE" w14:textId="77777777" w:rsidTr="00E60318">
        <w:trPr>
          <w:trHeight w:val="312"/>
          <w:jc w:val="center"/>
        </w:trPr>
        <w:tc>
          <w:tcPr>
            <w:tcW w:w="1580" w:type="dxa"/>
            <w:vMerge/>
            <w:tcBorders>
              <w:top w:val="nil"/>
              <w:left w:val="single" w:sz="8" w:space="0" w:color="auto"/>
              <w:bottom w:val="single" w:sz="8" w:space="0" w:color="000000"/>
              <w:right w:val="nil"/>
            </w:tcBorders>
            <w:vAlign w:val="center"/>
          </w:tcPr>
          <w:p w14:paraId="7076E90F"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CD7E361" w14:textId="67427084"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13ACEB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818169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7F27AB3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FDF7F2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C1E84F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80F17" w:rsidRPr="00DD6050" w14:paraId="1BFC5CCF" w14:textId="77777777" w:rsidTr="00E60318">
        <w:trPr>
          <w:trHeight w:val="300"/>
          <w:jc w:val="center"/>
        </w:trPr>
        <w:tc>
          <w:tcPr>
            <w:tcW w:w="1580" w:type="dxa"/>
            <w:vMerge w:val="restart"/>
            <w:tcBorders>
              <w:top w:val="nil"/>
              <w:left w:val="single" w:sz="8" w:space="0" w:color="auto"/>
              <w:bottom w:val="single" w:sz="8" w:space="0" w:color="000000"/>
              <w:right w:val="nil"/>
            </w:tcBorders>
            <w:vAlign w:val="center"/>
          </w:tcPr>
          <w:p w14:paraId="63D47CB8"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Sibiu</w:t>
            </w:r>
          </w:p>
        </w:tc>
        <w:tc>
          <w:tcPr>
            <w:tcW w:w="2080" w:type="dxa"/>
            <w:tcBorders>
              <w:top w:val="nil"/>
              <w:left w:val="single" w:sz="8" w:space="0" w:color="auto"/>
              <w:bottom w:val="single" w:sz="4" w:space="0" w:color="auto"/>
              <w:right w:val="single" w:sz="8" w:space="0" w:color="auto"/>
            </w:tcBorders>
            <w:noWrap/>
            <w:vAlign w:val="center"/>
            <w:hideMark/>
          </w:tcPr>
          <w:p w14:paraId="69C190BC" w14:textId="001B8F86"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41DA59B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3071</w:t>
            </w:r>
          </w:p>
        </w:tc>
        <w:tc>
          <w:tcPr>
            <w:tcW w:w="1015" w:type="dxa"/>
            <w:tcBorders>
              <w:top w:val="nil"/>
              <w:left w:val="nil"/>
              <w:bottom w:val="single" w:sz="4" w:space="0" w:color="auto"/>
              <w:right w:val="single" w:sz="4" w:space="0" w:color="auto"/>
            </w:tcBorders>
            <w:noWrap/>
            <w:vAlign w:val="center"/>
            <w:hideMark/>
          </w:tcPr>
          <w:p w14:paraId="70B1482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1795</w:t>
            </w:r>
          </w:p>
        </w:tc>
        <w:tc>
          <w:tcPr>
            <w:tcW w:w="1274" w:type="dxa"/>
            <w:tcBorders>
              <w:top w:val="nil"/>
              <w:left w:val="nil"/>
              <w:bottom w:val="single" w:sz="4" w:space="0" w:color="auto"/>
              <w:right w:val="single" w:sz="4" w:space="0" w:color="auto"/>
            </w:tcBorders>
            <w:vAlign w:val="center"/>
            <w:hideMark/>
          </w:tcPr>
          <w:p w14:paraId="5C2AE01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3E44C1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847F7D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C80F17" w:rsidRPr="00DD6050" w14:paraId="43333465"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3B813948"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7F4EF4" w14:textId="70DC567B"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A04D1A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1149</w:t>
            </w:r>
          </w:p>
        </w:tc>
        <w:tc>
          <w:tcPr>
            <w:tcW w:w="1015" w:type="dxa"/>
            <w:tcBorders>
              <w:top w:val="nil"/>
              <w:left w:val="nil"/>
              <w:bottom w:val="single" w:sz="4" w:space="0" w:color="auto"/>
              <w:right w:val="single" w:sz="4" w:space="0" w:color="auto"/>
            </w:tcBorders>
            <w:noWrap/>
            <w:vAlign w:val="center"/>
            <w:hideMark/>
          </w:tcPr>
          <w:p w14:paraId="45EB42B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274" w:type="dxa"/>
            <w:tcBorders>
              <w:top w:val="nil"/>
              <w:left w:val="nil"/>
              <w:bottom w:val="single" w:sz="4" w:space="0" w:color="auto"/>
              <w:right w:val="single" w:sz="4" w:space="0" w:color="auto"/>
            </w:tcBorders>
            <w:vAlign w:val="center"/>
            <w:hideMark/>
          </w:tcPr>
          <w:p w14:paraId="6D6C356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49D46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A6797B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6,32</w:t>
            </w:r>
          </w:p>
        </w:tc>
      </w:tr>
      <w:tr w:rsidR="00C80F17" w:rsidRPr="00DD6050" w14:paraId="56928B33"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1E6DF164"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D255FA" w14:textId="10B0A62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239510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015" w:type="dxa"/>
            <w:tcBorders>
              <w:top w:val="nil"/>
              <w:left w:val="nil"/>
              <w:bottom w:val="single" w:sz="4" w:space="0" w:color="auto"/>
              <w:right w:val="single" w:sz="4" w:space="0" w:color="auto"/>
            </w:tcBorders>
            <w:noWrap/>
            <w:vAlign w:val="center"/>
            <w:hideMark/>
          </w:tcPr>
          <w:p w14:paraId="1BE75C0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hideMark/>
          </w:tcPr>
          <w:p w14:paraId="15C25F9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CD9348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C0629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C80F17" w:rsidRPr="00DD6050" w14:paraId="17FFC96F"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4EF30FA6"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AC3143" w14:textId="725F1EB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1EACF0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hideMark/>
          </w:tcPr>
          <w:p w14:paraId="18140FE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hideMark/>
          </w:tcPr>
          <w:p w14:paraId="54B34079"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BBD523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9074C1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0,65</w:t>
            </w:r>
          </w:p>
        </w:tc>
      </w:tr>
      <w:tr w:rsidR="00C80F17" w:rsidRPr="00DD6050" w14:paraId="00BDDEC1"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4ADF5315"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832976" w14:textId="42AF4F16"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6DA961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ABCE4DE"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BA503C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8F793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29C6D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C80F17" w:rsidRPr="00DD6050" w14:paraId="7D883937" w14:textId="77777777" w:rsidTr="00E60318">
        <w:trPr>
          <w:trHeight w:val="312"/>
          <w:jc w:val="center"/>
        </w:trPr>
        <w:tc>
          <w:tcPr>
            <w:tcW w:w="1580" w:type="dxa"/>
            <w:vMerge/>
            <w:tcBorders>
              <w:top w:val="nil"/>
              <w:left w:val="single" w:sz="8" w:space="0" w:color="auto"/>
              <w:bottom w:val="single" w:sz="8" w:space="0" w:color="000000"/>
              <w:right w:val="nil"/>
            </w:tcBorders>
            <w:vAlign w:val="center"/>
          </w:tcPr>
          <w:p w14:paraId="0F1751E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0CACEE53" w14:textId="0C91F6CF"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613F8D0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5E112CF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53F656A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2C67C9A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24AF8B8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C80F17" w:rsidRPr="00DD6050" w14:paraId="0698A819" w14:textId="77777777" w:rsidTr="00E60318">
        <w:trPr>
          <w:trHeight w:val="315"/>
          <w:jc w:val="center"/>
        </w:trPr>
        <w:tc>
          <w:tcPr>
            <w:tcW w:w="1580" w:type="dxa"/>
            <w:vMerge w:val="restart"/>
            <w:tcBorders>
              <w:top w:val="nil"/>
              <w:left w:val="single" w:sz="8" w:space="0" w:color="auto"/>
              <w:bottom w:val="single" w:sz="8" w:space="0" w:color="000000"/>
              <w:right w:val="nil"/>
            </w:tcBorders>
            <w:vAlign w:val="center"/>
          </w:tcPr>
          <w:p w14:paraId="6E07F341" w14:textId="77777777" w:rsidR="00C80F17" w:rsidRPr="00DD6050" w:rsidRDefault="00C80F17" w:rsidP="00C80F17">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Șelimbăr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0C039E" w14:textId="22B61AD7"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61F399B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1460</w:t>
            </w:r>
          </w:p>
        </w:tc>
        <w:tc>
          <w:tcPr>
            <w:tcW w:w="1015" w:type="dxa"/>
            <w:tcBorders>
              <w:top w:val="single" w:sz="8" w:space="0" w:color="auto"/>
              <w:left w:val="nil"/>
              <w:bottom w:val="single" w:sz="4" w:space="0" w:color="auto"/>
              <w:right w:val="single" w:sz="4" w:space="0" w:color="auto"/>
            </w:tcBorders>
            <w:noWrap/>
            <w:vAlign w:val="center"/>
            <w:hideMark/>
          </w:tcPr>
          <w:p w14:paraId="595DE39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957</w:t>
            </w:r>
          </w:p>
        </w:tc>
        <w:tc>
          <w:tcPr>
            <w:tcW w:w="1274" w:type="dxa"/>
            <w:tcBorders>
              <w:top w:val="single" w:sz="8" w:space="0" w:color="auto"/>
              <w:left w:val="nil"/>
              <w:bottom w:val="single" w:sz="4" w:space="0" w:color="auto"/>
              <w:right w:val="single" w:sz="4" w:space="0" w:color="auto"/>
            </w:tcBorders>
            <w:vAlign w:val="center"/>
            <w:hideMark/>
          </w:tcPr>
          <w:p w14:paraId="01F1025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15F32EA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D508F5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C80F17" w:rsidRPr="00DD6050" w14:paraId="53755050"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29757B3C"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057076" w14:textId="40E9E79E"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AB8132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015" w:type="dxa"/>
            <w:tcBorders>
              <w:top w:val="nil"/>
              <w:left w:val="nil"/>
              <w:bottom w:val="single" w:sz="4" w:space="0" w:color="auto"/>
              <w:right w:val="single" w:sz="4" w:space="0" w:color="auto"/>
            </w:tcBorders>
            <w:noWrap/>
            <w:vAlign w:val="center"/>
            <w:hideMark/>
          </w:tcPr>
          <w:p w14:paraId="42C42A3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c>
          <w:tcPr>
            <w:tcW w:w="1274" w:type="dxa"/>
            <w:tcBorders>
              <w:top w:val="nil"/>
              <w:left w:val="nil"/>
              <w:bottom w:val="single" w:sz="4" w:space="0" w:color="auto"/>
              <w:right w:val="single" w:sz="4" w:space="0" w:color="auto"/>
            </w:tcBorders>
            <w:vAlign w:val="center"/>
            <w:hideMark/>
          </w:tcPr>
          <w:p w14:paraId="7A9478C3"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E9C98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FE5F1AD"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2,52</w:t>
            </w:r>
          </w:p>
        </w:tc>
      </w:tr>
      <w:tr w:rsidR="00C80F17" w:rsidRPr="00DD6050" w14:paraId="0FED5895"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5696FE6E"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AB94FA" w14:textId="605D64F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67F44E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hideMark/>
          </w:tcPr>
          <w:p w14:paraId="1B8395D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hideMark/>
          </w:tcPr>
          <w:p w14:paraId="2218CC0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57D76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EE4582"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C80F17" w:rsidRPr="00DD6050" w14:paraId="2A0DB982"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1F6C0321"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C0C8E8" w14:textId="032B349A"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7E81D6F"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EBE0B28"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BBEE396"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52DB41B"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56335A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C80F17" w:rsidRPr="00DD6050" w14:paraId="68BEB212" w14:textId="77777777" w:rsidTr="00E60318">
        <w:trPr>
          <w:trHeight w:val="300"/>
          <w:jc w:val="center"/>
        </w:trPr>
        <w:tc>
          <w:tcPr>
            <w:tcW w:w="1580" w:type="dxa"/>
            <w:vMerge/>
            <w:tcBorders>
              <w:top w:val="nil"/>
              <w:left w:val="single" w:sz="8" w:space="0" w:color="auto"/>
              <w:bottom w:val="single" w:sz="8" w:space="0" w:color="000000"/>
              <w:right w:val="nil"/>
            </w:tcBorders>
            <w:vAlign w:val="center"/>
          </w:tcPr>
          <w:p w14:paraId="6B927D66"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E1B5B4" w14:textId="74D96133"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70499C7"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68C239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3EF9FA"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08D1A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D5FA160"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C80F17" w:rsidRPr="00DD6050" w14:paraId="75F815EE" w14:textId="77777777" w:rsidTr="00E60318">
        <w:trPr>
          <w:trHeight w:val="312"/>
          <w:jc w:val="center"/>
        </w:trPr>
        <w:tc>
          <w:tcPr>
            <w:tcW w:w="1580" w:type="dxa"/>
            <w:vMerge/>
            <w:tcBorders>
              <w:top w:val="nil"/>
              <w:left w:val="single" w:sz="8" w:space="0" w:color="auto"/>
              <w:bottom w:val="single" w:sz="8" w:space="0" w:color="000000"/>
              <w:right w:val="nil"/>
            </w:tcBorders>
            <w:vAlign w:val="center"/>
          </w:tcPr>
          <w:p w14:paraId="76C24057" w14:textId="77777777" w:rsidR="00C80F17" w:rsidRPr="00DD6050" w:rsidRDefault="00C80F17" w:rsidP="00C80F17">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52B47B6" w14:textId="1A594B22" w:rsidR="00C80F17" w:rsidRPr="00DD6050" w:rsidRDefault="00C80F17" w:rsidP="00C80F17">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386ADF9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0F9E55"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D3A08DC"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6729BA4"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5C9B381" w14:textId="77777777" w:rsidR="00C80F17" w:rsidRPr="00DD6050" w:rsidRDefault="00C80F17" w:rsidP="00C80F17">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230E7E">
      <w:pPr>
        <w:pStyle w:val="Heading2"/>
      </w:pPr>
      <w:bookmarkStart w:id="10" w:name="_Toc230787697"/>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11A173B0" w:rsidR="007F0BB8" w:rsidRPr="00CC511B" w:rsidRDefault="00F1543E" w:rsidP="00545689">
      <w:pPr>
        <w:autoSpaceDE w:val="0"/>
        <w:jc w:val="both"/>
        <w:rPr>
          <w:rFonts w:ascii="Arial" w:hAnsi="Arial" w:cs="Arial"/>
          <w:lang w:val="ro-RO"/>
        </w:rPr>
      </w:pPr>
      <w:r>
        <w:rPr>
          <w:rFonts w:ascii="Arial" w:hAnsi="Arial" w:cs="Arial"/>
          <w:lang w:val="ro-RO"/>
        </w:rPr>
        <w:t>Numărul de</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Pr>
          <w:rFonts w:ascii="Arial" w:hAnsi="Arial" w:cs="Arial"/>
          <w:lang w:val="ro-RO"/>
        </w:rPr>
        <w:t xml:space="preserve"> a </w:t>
      </w:r>
      <w:r w:rsidR="00CC3845">
        <w:rPr>
          <w:rFonts w:ascii="Arial" w:hAnsi="Arial" w:cs="Arial"/>
          <w:lang w:val="ro-RO"/>
        </w:rPr>
        <w:t>crescut</w:t>
      </w:r>
      <w:r>
        <w:rPr>
          <w:rFonts w:ascii="Arial" w:hAnsi="Arial" w:cs="Arial"/>
          <w:lang w:val="ro-RO"/>
        </w:rPr>
        <w:t xml:space="preserve"> cu </w:t>
      </w:r>
      <w:r w:rsidR="00CC3845">
        <w:rPr>
          <w:rFonts w:ascii="Arial" w:hAnsi="Arial" w:cs="Arial"/>
          <w:lang w:val="ro-RO"/>
        </w:rPr>
        <w:t>8</w:t>
      </w:r>
      <w:r>
        <w:rPr>
          <w:rFonts w:ascii="Arial" w:hAnsi="Arial" w:cs="Arial"/>
          <w:lang w:val="ro-RO"/>
        </w:rPr>
        <w:t xml:space="preserve">, respectiv </w:t>
      </w:r>
      <w:r w:rsidR="00CC3845">
        <w:rPr>
          <w:rFonts w:ascii="Arial" w:hAnsi="Arial" w:cs="Arial"/>
          <w:lang w:val="ro-RO"/>
        </w:rPr>
        <w:t>24</w:t>
      </w:r>
      <w:r>
        <w:rPr>
          <w:rFonts w:ascii="Arial" w:hAnsi="Arial" w:cs="Arial"/>
          <w:lang w:val="ro-RO"/>
        </w:rPr>
        <w:t xml:space="preserve"> persoane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CC3845">
        <w:rPr>
          <w:rFonts w:ascii="Arial" w:hAnsi="Arial" w:cs="Arial"/>
          <w:lang w:val="ro-RO"/>
        </w:rPr>
        <w:t>2477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CC3845">
        <w:rPr>
          <w:rFonts w:ascii="Arial" w:hAnsi="Arial" w:cs="Arial"/>
          <w:lang w:val="ro-RO"/>
        </w:rPr>
        <w:t>1630</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0087DF9"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C3845">
        <w:rPr>
          <w:rFonts w:ascii="Arial" w:hAnsi="Arial" w:cs="Arial"/>
          <w:lang w:val="it-IT"/>
        </w:rPr>
        <w:t>2607</w:t>
      </w:r>
      <w:r w:rsidR="00B424AA">
        <w:rPr>
          <w:rFonts w:ascii="Arial" w:hAnsi="Arial" w:cs="Arial"/>
          <w:lang w:val="it-IT"/>
        </w:rPr>
        <w:t xml:space="preserve"> persoane (+</w:t>
      </w:r>
      <w:r w:rsidR="00F1543E">
        <w:rPr>
          <w:rFonts w:ascii="Arial" w:hAnsi="Arial" w:cs="Arial"/>
          <w:lang w:val="it-IT"/>
        </w:rPr>
        <w:t>28</w:t>
      </w:r>
      <w:r w:rsidR="00CC3845">
        <w:rPr>
          <w:rFonts w:ascii="Arial" w:hAnsi="Arial" w:cs="Arial"/>
          <w:lang w:val="it-IT"/>
        </w:rPr>
        <w:t>7</w:t>
      </w:r>
      <w:r w:rsidR="00B424AA">
        <w:rPr>
          <w:rFonts w:ascii="Arial" w:hAnsi="Arial" w:cs="Arial"/>
          <w:lang w:val="it-IT"/>
        </w:rPr>
        <w:t>,</w:t>
      </w:r>
      <w:r w:rsidR="00CC3845">
        <w:rPr>
          <w:rFonts w:ascii="Arial" w:hAnsi="Arial" w:cs="Arial"/>
          <w:lang w:val="it-IT"/>
        </w:rPr>
        <w:t>75</w:t>
      </w:r>
      <w:r w:rsidR="00B424AA">
        <w:rPr>
          <w:rFonts w:ascii="Arial" w:hAnsi="Arial" w:cs="Arial"/>
          <w:lang w:val="it-IT"/>
        </w:rPr>
        <w:t xml:space="preserve">%) </w:t>
      </w:r>
      <w:r w:rsidR="00B424AA" w:rsidRPr="00BA7A3C">
        <w:rPr>
          <w:rFonts w:ascii="Arial" w:hAnsi="Arial" w:cs="Arial"/>
          <w:lang w:val="it-IT"/>
        </w:rPr>
        <w:t xml:space="preserve">de la precedenta cartare, </w:t>
      </w:r>
      <w:r w:rsidR="00CC3845">
        <w:rPr>
          <w:rFonts w:ascii="Arial" w:hAnsi="Arial" w:cs="Arial"/>
          <w:lang w:val="it-IT"/>
        </w:rPr>
        <w:t>creșteri fiind înregistrate pentru toate intervalele de zgomot</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CC3845">
        <w:rPr>
          <w:rFonts w:ascii="Arial" w:hAnsi="Arial" w:cs="Arial"/>
          <w:lang w:val="it-IT"/>
        </w:rPr>
        <w:t>4638</w:t>
      </w:r>
      <w:r w:rsidR="00B424AA">
        <w:rPr>
          <w:rFonts w:ascii="Arial" w:hAnsi="Arial" w:cs="Arial"/>
          <w:lang w:val="it-IT"/>
        </w:rPr>
        <w:t xml:space="preserve"> persoane (+</w:t>
      </w:r>
      <w:r w:rsidR="00CC3845">
        <w:rPr>
          <w:rFonts w:ascii="Arial" w:hAnsi="Arial" w:cs="Arial"/>
          <w:lang w:val="it-IT"/>
        </w:rPr>
        <w:t>304</w:t>
      </w:r>
      <w:r w:rsidR="00B424AA">
        <w:rPr>
          <w:rFonts w:ascii="Arial" w:hAnsi="Arial" w:cs="Arial"/>
          <w:lang w:val="it-IT"/>
        </w:rPr>
        <w:t>,</w:t>
      </w:r>
      <w:r w:rsidR="00CC3845">
        <w:rPr>
          <w:rFonts w:ascii="Arial" w:hAnsi="Arial" w:cs="Arial"/>
          <w:lang w:val="it-IT"/>
        </w:rPr>
        <w:t>53</w:t>
      </w:r>
      <w:r w:rsidR="00B424AA">
        <w:rPr>
          <w:rFonts w:ascii="Arial" w:hAnsi="Arial" w:cs="Arial"/>
          <w:lang w:val="it-IT"/>
        </w:rPr>
        <w:t xml:space="preserve">%) </w:t>
      </w:r>
      <w:r w:rsidR="00B424AA" w:rsidRPr="00BA7A3C">
        <w:rPr>
          <w:rFonts w:ascii="Arial" w:hAnsi="Arial" w:cs="Arial"/>
          <w:lang w:val="it-IT"/>
        </w:rPr>
        <w:t xml:space="preserve">de la precedenta cartare, </w:t>
      </w:r>
      <w:r w:rsidR="00D40F1A">
        <w:rPr>
          <w:rFonts w:ascii="Arial" w:hAnsi="Arial" w:cs="Arial"/>
          <w:lang w:val="it-IT"/>
        </w:rPr>
        <w:t>creșteri fiind înregistrate pentru toate intervalele de zgomot</w:t>
      </w:r>
      <w:r w:rsidR="00D40F1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041"/>
        <w:gridCol w:w="1104"/>
        <w:gridCol w:w="1095"/>
        <w:gridCol w:w="1167"/>
        <w:gridCol w:w="1006"/>
      </w:tblGrid>
      <w:tr w:rsidR="00D40F1A" w:rsidRPr="00BD3863" w14:paraId="4FF6F29C" w14:textId="77777777" w:rsidTr="00E6031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631F04B"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4DC2C69"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1" w:type="dxa"/>
            <w:tcBorders>
              <w:top w:val="single" w:sz="4" w:space="0" w:color="auto"/>
              <w:left w:val="nil"/>
              <w:bottom w:val="single" w:sz="4" w:space="0" w:color="auto"/>
              <w:right w:val="single" w:sz="4" w:space="0" w:color="auto"/>
            </w:tcBorders>
            <w:vAlign w:val="center"/>
            <w:hideMark/>
          </w:tcPr>
          <w:p w14:paraId="6DA096B4"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04" w:type="dxa"/>
            <w:tcBorders>
              <w:top w:val="single" w:sz="4" w:space="0" w:color="auto"/>
              <w:left w:val="nil"/>
              <w:bottom w:val="single" w:sz="4" w:space="0" w:color="auto"/>
              <w:right w:val="single" w:sz="4" w:space="0" w:color="auto"/>
            </w:tcBorders>
            <w:vAlign w:val="center"/>
            <w:hideMark/>
          </w:tcPr>
          <w:p w14:paraId="44C25A12"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95" w:type="dxa"/>
            <w:tcBorders>
              <w:top w:val="single" w:sz="4" w:space="0" w:color="auto"/>
              <w:left w:val="nil"/>
              <w:bottom w:val="single" w:sz="4" w:space="0" w:color="auto"/>
              <w:right w:val="single" w:sz="4" w:space="0" w:color="auto"/>
            </w:tcBorders>
            <w:vAlign w:val="center"/>
            <w:hideMark/>
          </w:tcPr>
          <w:p w14:paraId="6F0646EB" w14:textId="77777777" w:rsidR="00D40F1A" w:rsidRPr="008537F4" w:rsidRDefault="00D40F1A" w:rsidP="00E603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7" w:type="dxa"/>
            <w:tcBorders>
              <w:top w:val="single" w:sz="4" w:space="0" w:color="auto"/>
              <w:left w:val="nil"/>
              <w:bottom w:val="single" w:sz="4" w:space="0" w:color="auto"/>
              <w:right w:val="single" w:sz="4" w:space="0" w:color="auto"/>
            </w:tcBorders>
            <w:vAlign w:val="center"/>
            <w:hideMark/>
          </w:tcPr>
          <w:p w14:paraId="5EDB922A" w14:textId="77777777" w:rsidR="00D40F1A" w:rsidRPr="008537F4" w:rsidRDefault="00D40F1A" w:rsidP="00E603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28834B92" w14:textId="77777777" w:rsidR="00D40F1A" w:rsidRPr="008537F4" w:rsidRDefault="00D40F1A" w:rsidP="00E6031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40F1A" w:rsidRPr="00BD3863" w14:paraId="387A57BB" w14:textId="77777777" w:rsidTr="00E603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C62AF4"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06ABC25"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2878</w:t>
            </w:r>
          </w:p>
        </w:tc>
        <w:tc>
          <w:tcPr>
            <w:tcW w:w="1041" w:type="dxa"/>
            <w:tcBorders>
              <w:top w:val="nil"/>
              <w:left w:val="nil"/>
              <w:bottom w:val="single" w:sz="4" w:space="0" w:color="auto"/>
              <w:right w:val="single" w:sz="4" w:space="0" w:color="auto"/>
            </w:tcBorders>
            <w:vAlign w:val="center"/>
          </w:tcPr>
          <w:p w14:paraId="19C08154"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492</w:t>
            </w:r>
          </w:p>
        </w:tc>
        <w:tc>
          <w:tcPr>
            <w:tcW w:w="1104" w:type="dxa"/>
            <w:tcBorders>
              <w:top w:val="nil"/>
              <w:left w:val="nil"/>
              <w:bottom w:val="single" w:sz="4" w:space="0" w:color="auto"/>
              <w:right w:val="single" w:sz="4" w:space="0" w:color="auto"/>
            </w:tcBorders>
            <w:vAlign w:val="center"/>
          </w:tcPr>
          <w:p w14:paraId="092E3B9A"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135</w:t>
            </w:r>
          </w:p>
        </w:tc>
        <w:tc>
          <w:tcPr>
            <w:tcW w:w="1095" w:type="dxa"/>
            <w:tcBorders>
              <w:top w:val="nil"/>
              <w:left w:val="nil"/>
              <w:bottom w:val="single" w:sz="4" w:space="0" w:color="auto"/>
              <w:right w:val="single" w:sz="4" w:space="0" w:color="auto"/>
            </w:tcBorders>
            <w:vAlign w:val="center"/>
          </w:tcPr>
          <w:p w14:paraId="4DB137E2"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67" w:type="dxa"/>
            <w:tcBorders>
              <w:top w:val="nil"/>
              <w:left w:val="nil"/>
              <w:bottom w:val="single" w:sz="4" w:space="0" w:color="auto"/>
              <w:right w:val="single" w:sz="4" w:space="0" w:color="auto"/>
            </w:tcBorders>
            <w:vAlign w:val="center"/>
          </w:tcPr>
          <w:p w14:paraId="22B9AC63"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8171480" w14:textId="77777777" w:rsidR="00D40F1A" w:rsidRPr="008537F4" w:rsidRDefault="00D40F1A" w:rsidP="00E603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3513</w:t>
            </w:r>
          </w:p>
        </w:tc>
      </w:tr>
      <w:tr w:rsidR="00D40F1A" w:rsidRPr="00BD3863" w14:paraId="3117B05B" w14:textId="77777777" w:rsidTr="00E603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884639F"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9EE9791"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728</w:t>
            </w:r>
          </w:p>
        </w:tc>
        <w:tc>
          <w:tcPr>
            <w:tcW w:w="1041" w:type="dxa"/>
            <w:tcBorders>
              <w:top w:val="nil"/>
              <w:left w:val="nil"/>
              <w:bottom w:val="single" w:sz="4" w:space="0" w:color="auto"/>
              <w:right w:val="single" w:sz="4" w:space="0" w:color="auto"/>
            </w:tcBorders>
            <w:vAlign w:val="center"/>
          </w:tcPr>
          <w:p w14:paraId="7139501E"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165</w:t>
            </w:r>
          </w:p>
        </w:tc>
        <w:tc>
          <w:tcPr>
            <w:tcW w:w="1104" w:type="dxa"/>
            <w:tcBorders>
              <w:top w:val="nil"/>
              <w:left w:val="nil"/>
              <w:bottom w:val="single" w:sz="4" w:space="0" w:color="auto"/>
              <w:right w:val="single" w:sz="4" w:space="0" w:color="auto"/>
            </w:tcBorders>
            <w:vAlign w:val="center"/>
          </w:tcPr>
          <w:p w14:paraId="3EC382D0"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95" w:type="dxa"/>
            <w:tcBorders>
              <w:top w:val="nil"/>
              <w:left w:val="nil"/>
              <w:bottom w:val="single" w:sz="4" w:space="0" w:color="auto"/>
              <w:right w:val="single" w:sz="4" w:space="0" w:color="auto"/>
            </w:tcBorders>
            <w:vAlign w:val="center"/>
          </w:tcPr>
          <w:p w14:paraId="6D7E3F66"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7" w:type="dxa"/>
            <w:tcBorders>
              <w:top w:val="nil"/>
              <w:left w:val="nil"/>
              <w:bottom w:val="single" w:sz="4" w:space="0" w:color="auto"/>
              <w:right w:val="single" w:sz="4" w:space="0" w:color="auto"/>
            </w:tcBorders>
            <w:vAlign w:val="center"/>
          </w:tcPr>
          <w:p w14:paraId="1F532418"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39C5FE5" w14:textId="77777777" w:rsidR="00D40F1A" w:rsidRPr="008537F4" w:rsidRDefault="00D40F1A" w:rsidP="00E603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906</w:t>
            </w:r>
          </w:p>
        </w:tc>
      </w:tr>
      <w:tr w:rsidR="00D40F1A" w:rsidRPr="00BD3863" w14:paraId="733EC79E" w14:textId="77777777" w:rsidTr="00E603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D55691"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766EBC4"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2150</w:t>
            </w:r>
          </w:p>
        </w:tc>
        <w:tc>
          <w:tcPr>
            <w:tcW w:w="1041" w:type="dxa"/>
            <w:tcBorders>
              <w:top w:val="nil"/>
              <w:left w:val="nil"/>
              <w:bottom w:val="single" w:sz="4" w:space="0" w:color="auto"/>
              <w:right w:val="single" w:sz="4" w:space="0" w:color="auto"/>
            </w:tcBorders>
            <w:vAlign w:val="center"/>
          </w:tcPr>
          <w:p w14:paraId="026F980C"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327</w:t>
            </w:r>
          </w:p>
        </w:tc>
        <w:tc>
          <w:tcPr>
            <w:tcW w:w="1104" w:type="dxa"/>
            <w:tcBorders>
              <w:top w:val="nil"/>
              <w:left w:val="nil"/>
              <w:bottom w:val="single" w:sz="4" w:space="0" w:color="auto"/>
              <w:right w:val="single" w:sz="4" w:space="0" w:color="auto"/>
            </w:tcBorders>
            <w:vAlign w:val="center"/>
          </w:tcPr>
          <w:p w14:paraId="0E28AFAC"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095" w:type="dxa"/>
            <w:tcBorders>
              <w:top w:val="nil"/>
              <w:left w:val="nil"/>
              <w:bottom w:val="single" w:sz="4" w:space="0" w:color="auto"/>
              <w:right w:val="single" w:sz="4" w:space="0" w:color="auto"/>
            </w:tcBorders>
            <w:vAlign w:val="center"/>
          </w:tcPr>
          <w:p w14:paraId="49E80C83"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67" w:type="dxa"/>
            <w:tcBorders>
              <w:top w:val="nil"/>
              <w:left w:val="nil"/>
              <w:bottom w:val="single" w:sz="4" w:space="0" w:color="auto"/>
              <w:right w:val="single" w:sz="4" w:space="0" w:color="auto"/>
            </w:tcBorders>
            <w:vAlign w:val="center"/>
          </w:tcPr>
          <w:p w14:paraId="6634E2D1"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5EE54FA" w14:textId="77777777" w:rsidR="00D40F1A" w:rsidRPr="008537F4" w:rsidRDefault="00D40F1A" w:rsidP="00E603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2607</w:t>
            </w:r>
          </w:p>
        </w:tc>
      </w:tr>
      <w:tr w:rsidR="00D40F1A" w:rsidRPr="00BD3863" w14:paraId="429CC9D5" w14:textId="77777777" w:rsidTr="00E6031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7CFF92"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8655197"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295,33%</w:t>
            </w:r>
          </w:p>
        </w:tc>
        <w:tc>
          <w:tcPr>
            <w:tcW w:w="1041" w:type="dxa"/>
            <w:tcBorders>
              <w:top w:val="nil"/>
              <w:left w:val="nil"/>
              <w:bottom w:val="single" w:sz="4" w:space="0" w:color="auto"/>
              <w:right w:val="single" w:sz="4" w:space="0" w:color="auto"/>
            </w:tcBorders>
            <w:vAlign w:val="center"/>
          </w:tcPr>
          <w:p w14:paraId="21F7E79F"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198,18%</w:t>
            </w:r>
          </w:p>
        </w:tc>
        <w:tc>
          <w:tcPr>
            <w:tcW w:w="1104" w:type="dxa"/>
            <w:tcBorders>
              <w:top w:val="nil"/>
              <w:left w:val="nil"/>
              <w:bottom w:val="single" w:sz="4" w:space="0" w:color="auto"/>
              <w:right w:val="single" w:sz="4" w:space="0" w:color="auto"/>
            </w:tcBorders>
            <w:vAlign w:val="center"/>
          </w:tcPr>
          <w:p w14:paraId="3E7D8977" w14:textId="77777777" w:rsidR="00D40F1A" w:rsidRPr="00313645"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938,46%</w:t>
            </w:r>
          </w:p>
        </w:tc>
        <w:tc>
          <w:tcPr>
            <w:tcW w:w="1095" w:type="dxa"/>
            <w:tcBorders>
              <w:top w:val="nil"/>
              <w:left w:val="nil"/>
              <w:bottom w:val="single" w:sz="4" w:space="0" w:color="auto"/>
              <w:right w:val="single" w:sz="4" w:space="0" w:color="auto"/>
            </w:tcBorders>
            <w:vAlign w:val="center"/>
          </w:tcPr>
          <w:p w14:paraId="710F77BD"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lang w:val="ro-RO" w:eastAsia="ro-RO"/>
              </w:rPr>
              <w:t>-</w:t>
            </w:r>
          </w:p>
        </w:tc>
        <w:tc>
          <w:tcPr>
            <w:tcW w:w="1167" w:type="dxa"/>
            <w:tcBorders>
              <w:top w:val="nil"/>
              <w:left w:val="nil"/>
              <w:bottom w:val="single" w:sz="4" w:space="0" w:color="auto"/>
              <w:right w:val="single" w:sz="4" w:space="0" w:color="auto"/>
            </w:tcBorders>
            <w:vAlign w:val="center"/>
          </w:tcPr>
          <w:p w14:paraId="797181DF" w14:textId="77777777" w:rsidR="00D40F1A" w:rsidRPr="008537F4" w:rsidRDefault="00D40F1A" w:rsidP="00E6031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2903DBA" w14:textId="77777777" w:rsidR="00D40F1A" w:rsidRPr="008537F4" w:rsidRDefault="00D40F1A" w:rsidP="00E6031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287,75%</w:t>
            </w:r>
          </w:p>
        </w:tc>
      </w:tr>
    </w:tbl>
    <w:p w14:paraId="6FEB6308" w14:textId="74F02CD4" w:rsidR="00F1543E" w:rsidRPr="00F1543E" w:rsidRDefault="00F1543E">
      <w:pPr>
        <w:suppressAutoHyphens w:val="0"/>
        <w:rPr>
          <w:sz w:val="16"/>
          <w:szCs w:val="16"/>
          <w:lang w:val="ro-RO"/>
        </w:rPr>
      </w:pPr>
    </w:p>
    <w:p w14:paraId="071C0CAD"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D40F1A" w:rsidRPr="00BD3863" w14:paraId="5292CB38" w14:textId="77777777" w:rsidTr="00E60318">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37B206DF"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43BE6DFB"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7B8E0F45"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13ECC926"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7DED6CAD"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186F19B1"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7939640E"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9C0553D" w14:textId="77777777" w:rsidR="00D40F1A" w:rsidRPr="00BD3863" w:rsidRDefault="00D40F1A" w:rsidP="00E6031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40F1A" w:rsidRPr="00BD3863" w14:paraId="0E925A2C" w14:textId="77777777" w:rsidTr="00E60318">
        <w:trPr>
          <w:trHeight w:val="288"/>
        </w:trPr>
        <w:tc>
          <w:tcPr>
            <w:tcW w:w="3038" w:type="dxa"/>
            <w:tcBorders>
              <w:top w:val="nil"/>
              <w:left w:val="single" w:sz="4" w:space="0" w:color="auto"/>
              <w:bottom w:val="single" w:sz="4" w:space="0" w:color="auto"/>
              <w:right w:val="single" w:sz="4" w:space="0" w:color="auto"/>
            </w:tcBorders>
            <w:vAlign w:val="center"/>
            <w:hideMark/>
          </w:tcPr>
          <w:p w14:paraId="648AF6D0"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422B70BD"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4531</w:t>
            </w:r>
          </w:p>
        </w:tc>
        <w:tc>
          <w:tcPr>
            <w:tcW w:w="1006" w:type="dxa"/>
            <w:tcBorders>
              <w:top w:val="nil"/>
              <w:left w:val="nil"/>
              <w:bottom w:val="single" w:sz="4" w:space="0" w:color="auto"/>
              <w:right w:val="single" w:sz="4" w:space="0" w:color="auto"/>
            </w:tcBorders>
            <w:vAlign w:val="center"/>
          </w:tcPr>
          <w:p w14:paraId="1790E113"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1391</w:t>
            </w:r>
          </w:p>
        </w:tc>
        <w:tc>
          <w:tcPr>
            <w:tcW w:w="1082" w:type="dxa"/>
            <w:tcBorders>
              <w:top w:val="nil"/>
              <w:left w:val="nil"/>
              <w:bottom w:val="single" w:sz="4" w:space="0" w:color="auto"/>
              <w:right w:val="single" w:sz="4" w:space="0" w:color="auto"/>
            </w:tcBorders>
            <w:vAlign w:val="center"/>
          </w:tcPr>
          <w:p w14:paraId="2C174449"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1185" w:type="dxa"/>
            <w:tcBorders>
              <w:top w:val="nil"/>
              <w:left w:val="nil"/>
              <w:bottom w:val="single" w:sz="4" w:space="0" w:color="auto"/>
              <w:right w:val="single" w:sz="4" w:space="0" w:color="auto"/>
            </w:tcBorders>
            <w:vAlign w:val="center"/>
          </w:tcPr>
          <w:p w14:paraId="13A368B5"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132" w:type="dxa"/>
            <w:tcBorders>
              <w:top w:val="nil"/>
              <w:left w:val="nil"/>
              <w:bottom w:val="single" w:sz="4" w:space="0" w:color="auto"/>
              <w:right w:val="single" w:sz="4" w:space="0" w:color="auto"/>
            </w:tcBorders>
            <w:vAlign w:val="center"/>
          </w:tcPr>
          <w:p w14:paraId="7EF4A677"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0AA324B6"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FC408CD" w14:textId="77777777" w:rsidR="00D40F1A" w:rsidRPr="00BA7A3C" w:rsidRDefault="00D40F1A" w:rsidP="00E603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6161</w:t>
            </w:r>
          </w:p>
        </w:tc>
      </w:tr>
      <w:tr w:rsidR="00D40F1A" w:rsidRPr="00BD3863" w14:paraId="42C428C5" w14:textId="77777777" w:rsidTr="00E60318">
        <w:trPr>
          <w:trHeight w:val="288"/>
        </w:trPr>
        <w:tc>
          <w:tcPr>
            <w:tcW w:w="3038" w:type="dxa"/>
            <w:tcBorders>
              <w:top w:val="nil"/>
              <w:left w:val="single" w:sz="4" w:space="0" w:color="auto"/>
              <w:bottom w:val="single" w:sz="4" w:space="0" w:color="auto"/>
              <w:right w:val="single" w:sz="4" w:space="0" w:color="auto"/>
            </w:tcBorders>
            <w:vAlign w:val="center"/>
            <w:hideMark/>
          </w:tcPr>
          <w:p w14:paraId="1F99F838"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70D43297"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1197</w:t>
            </w:r>
          </w:p>
        </w:tc>
        <w:tc>
          <w:tcPr>
            <w:tcW w:w="1006" w:type="dxa"/>
            <w:tcBorders>
              <w:top w:val="nil"/>
              <w:left w:val="nil"/>
              <w:bottom w:val="single" w:sz="4" w:space="0" w:color="auto"/>
              <w:right w:val="single" w:sz="4" w:space="0" w:color="auto"/>
            </w:tcBorders>
            <w:vAlign w:val="center"/>
          </w:tcPr>
          <w:p w14:paraId="17A5B82E"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261</w:t>
            </w:r>
          </w:p>
        </w:tc>
        <w:tc>
          <w:tcPr>
            <w:tcW w:w="1082" w:type="dxa"/>
            <w:tcBorders>
              <w:top w:val="nil"/>
              <w:left w:val="nil"/>
              <w:bottom w:val="single" w:sz="4" w:space="0" w:color="auto"/>
              <w:right w:val="single" w:sz="4" w:space="0" w:color="auto"/>
            </w:tcBorders>
            <w:vAlign w:val="center"/>
          </w:tcPr>
          <w:p w14:paraId="4B9770C9"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65</w:t>
            </w:r>
          </w:p>
        </w:tc>
        <w:tc>
          <w:tcPr>
            <w:tcW w:w="1185" w:type="dxa"/>
            <w:tcBorders>
              <w:top w:val="nil"/>
              <w:left w:val="nil"/>
              <w:bottom w:val="single" w:sz="4" w:space="0" w:color="auto"/>
              <w:right w:val="single" w:sz="4" w:space="0" w:color="auto"/>
            </w:tcBorders>
            <w:vAlign w:val="center"/>
          </w:tcPr>
          <w:p w14:paraId="0BCEB214"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32" w:type="dxa"/>
            <w:tcBorders>
              <w:top w:val="nil"/>
              <w:left w:val="nil"/>
              <w:bottom w:val="single" w:sz="4" w:space="0" w:color="auto"/>
              <w:right w:val="single" w:sz="4" w:space="0" w:color="auto"/>
            </w:tcBorders>
            <w:vAlign w:val="center"/>
          </w:tcPr>
          <w:p w14:paraId="139261B1"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71BA6E28"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820F0D7" w14:textId="77777777" w:rsidR="00D40F1A" w:rsidRPr="00BA7A3C" w:rsidRDefault="00D40F1A" w:rsidP="00E603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1523</w:t>
            </w:r>
          </w:p>
        </w:tc>
      </w:tr>
      <w:tr w:rsidR="00D40F1A" w:rsidRPr="00BD3863" w14:paraId="43256C0A" w14:textId="77777777" w:rsidTr="00E60318">
        <w:trPr>
          <w:trHeight w:val="288"/>
        </w:trPr>
        <w:tc>
          <w:tcPr>
            <w:tcW w:w="3038" w:type="dxa"/>
            <w:tcBorders>
              <w:top w:val="nil"/>
              <w:left w:val="single" w:sz="4" w:space="0" w:color="auto"/>
              <w:bottom w:val="single" w:sz="4" w:space="0" w:color="auto"/>
              <w:right w:val="single" w:sz="4" w:space="0" w:color="auto"/>
            </w:tcBorders>
            <w:vAlign w:val="center"/>
            <w:hideMark/>
          </w:tcPr>
          <w:p w14:paraId="7A5CDE09"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57BF029E"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3334</w:t>
            </w:r>
          </w:p>
        </w:tc>
        <w:tc>
          <w:tcPr>
            <w:tcW w:w="1006" w:type="dxa"/>
            <w:tcBorders>
              <w:top w:val="nil"/>
              <w:left w:val="nil"/>
              <w:bottom w:val="single" w:sz="4" w:space="0" w:color="auto"/>
              <w:right w:val="single" w:sz="4" w:space="0" w:color="auto"/>
            </w:tcBorders>
            <w:vAlign w:val="center"/>
          </w:tcPr>
          <w:p w14:paraId="55D45145"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1130</w:t>
            </w:r>
          </w:p>
        </w:tc>
        <w:tc>
          <w:tcPr>
            <w:tcW w:w="1082" w:type="dxa"/>
            <w:tcBorders>
              <w:top w:val="nil"/>
              <w:left w:val="nil"/>
              <w:bottom w:val="single" w:sz="4" w:space="0" w:color="auto"/>
              <w:right w:val="single" w:sz="4" w:space="0" w:color="auto"/>
            </w:tcBorders>
            <w:vAlign w:val="center"/>
          </w:tcPr>
          <w:p w14:paraId="4D3EB728"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150</w:t>
            </w:r>
          </w:p>
        </w:tc>
        <w:tc>
          <w:tcPr>
            <w:tcW w:w="1185" w:type="dxa"/>
            <w:tcBorders>
              <w:top w:val="nil"/>
              <w:left w:val="nil"/>
              <w:bottom w:val="single" w:sz="4" w:space="0" w:color="auto"/>
              <w:right w:val="single" w:sz="4" w:space="0" w:color="auto"/>
            </w:tcBorders>
            <w:vAlign w:val="center"/>
          </w:tcPr>
          <w:p w14:paraId="7A05535E"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132" w:type="dxa"/>
            <w:tcBorders>
              <w:top w:val="nil"/>
              <w:left w:val="nil"/>
              <w:bottom w:val="single" w:sz="4" w:space="0" w:color="auto"/>
              <w:right w:val="single" w:sz="4" w:space="0" w:color="auto"/>
            </w:tcBorders>
            <w:vAlign w:val="center"/>
          </w:tcPr>
          <w:p w14:paraId="395C352F"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2171259E"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CBCD433" w14:textId="77777777" w:rsidR="00D40F1A" w:rsidRPr="00BA7A3C" w:rsidRDefault="00D40F1A" w:rsidP="00E603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4638</w:t>
            </w:r>
          </w:p>
        </w:tc>
      </w:tr>
      <w:tr w:rsidR="00D40F1A" w:rsidRPr="00BD3863" w14:paraId="64F503F4" w14:textId="77777777" w:rsidTr="00E60318">
        <w:trPr>
          <w:trHeight w:val="288"/>
        </w:trPr>
        <w:tc>
          <w:tcPr>
            <w:tcW w:w="3038" w:type="dxa"/>
            <w:tcBorders>
              <w:top w:val="nil"/>
              <w:left w:val="single" w:sz="4" w:space="0" w:color="auto"/>
              <w:bottom w:val="single" w:sz="4" w:space="0" w:color="auto"/>
              <w:right w:val="single" w:sz="4" w:space="0" w:color="auto"/>
            </w:tcBorders>
            <w:vAlign w:val="center"/>
            <w:hideMark/>
          </w:tcPr>
          <w:p w14:paraId="0DAE885D" w14:textId="77777777" w:rsidR="00D40F1A" w:rsidRPr="00BD3863" w:rsidRDefault="00D40F1A" w:rsidP="00E6031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7BB20B42"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278,53%</w:t>
            </w:r>
          </w:p>
        </w:tc>
        <w:tc>
          <w:tcPr>
            <w:tcW w:w="1006" w:type="dxa"/>
            <w:tcBorders>
              <w:top w:val="nil"/>
              <w:left w:val="nil"/>
              <w:bottom w:val="single" w:sz="4" w:space="0" w:color="auto"/>
              <w:right w:val="single" w:sz="4" w:space="0" w:color="auto"/>
            </w:tcBorders>
            <w:vAlign w:val="center"/>
          </w:tcPr>
          <w:p w14:paraId="7866DB02"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432,95%</w:t>
            </w:r>
          </w:p>
        </w:tc>
        <w:tc>
          <w:tcPr>
            <w:tcW w:w="1082" w:type="dxa"/>
            <w:tcBorders>
              <w:top w:val="nil"/>
              <w:left w:val="nil"/>
              <w:bottom w:val="single" w:sz="4" w:space="0" w:color="auto"/>
              <w:right w:val="single" w:sz="4" w:space="0" w:color="auto"/>
            </w:tcBorders>
            <w:vAlign w:val="center"/>
          </w:tcPr>
          <w:p w14:paraId="1CECDBA2"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230,77%</w:t>
            </w:r>
          </w:p>
        </w:tc>
        <w:tc>
          <w:tcPr>
            <w:tcW w:w="1185" w:type="dxa"/>
            <w:tcBorders>
              <w:top w:val="nil"/>
              <w:left w:val="nil"/>
              <w:bottom w:val="single" w:sz="4" w:space="0" w:color="auto"/>
              <w:right w:val="single" w:sz="4" w:space="0" w:color="auto"/>
            </w:tcBorders>
            <w:vAlign w:val="center"/>
          </w:tcPr>
          <w:p w14:paraId="45B28BBA"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32" w:type="dxa"/>
            <w:tcBorders>
              <w:top w:val="nil"/>
              <w:left w:val="nil"/>
              <w:bottom w:val="single" w:sz="4" w:space="0" w:color="auto"/>
              <w:right w:val="single" w:sz="4" w:space="0" w:color="auto"/>
            </w:tcBorders>
            <w:vAlign w:val="center"/>
          </w:tcPr>
          <w:p w14:paraId="6DA7290C"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17" w:type="dxa"/>
            <w:tcBorders>
              <w:top w:val="nil"/>
              <w:left w:val="nil"/>
              <w:bottom w:val="single" w:sz="4" w:space="0" w:color="auto"/>
              <w:right w:val="single" w:sz="4" w:space="0" w:color="auto"/>
            </w:tcBorders>
            <w:vAlign w:val="center"/>
          </w:tcPr>
          <w:p w14:paraId="40DEA054" w14:textId="77777777" w:rsidR="00D40F1A" w:rsidRPr="00BA7A3C" w:rsidRDefault="00D40F1A" w:rsidP="00E6031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7B990CE" w14:textId="77777777" w:rsidR="00D40F1A" w:rsidRPr="00BA7A3C" w:rsidRDefault="00D40F1A" w:rsidP="00E6031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304,53%</w:t>
            </w:r>
          </w:p>
        </w:tc>
      </w:tr>
    </w:tbl>
    <w:p w14:paraId="02276B1B" w14:textId="77777777" w:rsidR="006B7A55" w:rsidRPr="00CC511B" w:rsidRDefault="006B7A55">
      <w:pPr>
        <w:autoSpaceDE w:val="0"/>
        <w:jc w:val="both"/>
        <w:rPr>
          <w:lang w:val="ro-RO"/>
        </w:rPr>
      </w:pPr>
    </w:p>
    <w:p w14:paraId="76C37F9A" w14:textId="167AD311" w:rsidR="005D314F" w:rsidRPr="00E40EF5" w:rsidRDefault="00D40F1A">
      <w:pPr>
        <w:autoSpaceDE w:val="0"/>
        <w:jc w:val="both"/>
        <w:rPr>
          <w:rFonts w:ascii="Arial" w:hAnsi="Arial" w:cs="Arial"/>
          <w:lang w:val="ro-RO"/>
        </w:rPr>
      </w:pPr>
      <w:r>
        <w:rPr>
          <w:rFonts w:ascii="Arial" w:hAnsi="Arial" w:cs="Arial"/>
          <w:lang w:val="ro-RO"/>
        </w:rPr>
        <w:t xml:space="preserve">Prin proiectul de realizare a sectorului de autostradă </w:t>
      </w:r>
      <w:r w:rsidR="00E40EF5" w:rsidRPr="00E40EF5">
        <w:rPr>
          <w:rFonts w:ascii="Arial" w:hAnsi="Arial" w:cs="Arial"/>
          <w:lang w:val="ro-RO"/>
        </w:rPr>
        <w:t xml:space="preserve"> au fost </w:t>
      </w:r>
      <w:r>
        <w:rPr>
          <w:rFonts w:ascii="Arial" w:hAnsi="Arial" w:cs="Arial"/>
          <w:lang w:val="ro-RO"/>
        </w:rPr>
        <w:t>prevăzute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 xml:space="preserve">între kilometrii </w:t>
      </w:r>
      <w:r>
        <w:rPr>
          <w:rFonts w:ascii="Arial" w:hAnsi="Arial" w:cs="Arial"/>
          <w:lang w:val="ro-RO"/>
        </w:rPr>
        <w:t>237</w:t>
      </w:r>
      <w:r w:rsidR="005268D7">
        <w:rPr>
          <w:rFonts w:ascii="Arial" w:hAnsi="Arial" w:cs="Arial"/>
          <w:lang w:val="ro-RO"/>
        </w:rPr>
        <w:t>+</w:t>
      </w:r>
      <w:r>
        <w:rPr>
          <w:rFonts w:ascii="Arial" w:hAnsi="Arial" w:cs="Arial"/>
          <w:lang w:val="ro-RO"/>
        </w:rPr>
        <w:t>432</w:t>
      </w:r>
      <w:r w:rsidR="005268D7">
        <w:rPr>
          <w:rFonts w:ascii="Arial" w:hAnsi="Arial" w:cs="Arial"/>
          <w:lang w:val="ro-RO"/>
        </w:rPr>
        <w:t xml:space="preserve"> și </w:t>
      </w:r>
      <w:r>
        <w:rPr>
          <w:rFonts w:ascii="Arial" w:hAnsi="Arial" w:cs="Arial"/>
          <w:lang w:val="ro-RO"/>
        </w:rPr>
        <w:t>254</w:t>
      </w:r>
      <w:r w:rsidR="005268D7">
        <w:rPr>
          <w:rFonts w:ascii="Arial" w:hAnsi="Arial" w:cs="Arial"/>
          <w:lang w:val="ro-RO"/>
        </w:rPr>
        <w:t>+</w:t>
      </w:r>
      <w:r w:rsidR="00F1543E">
        <w:rPr>
          <w:rFonts w:ascii="Arial" w:hAnsi="Arial" w:cs="Arial"/>
          <w:lang w:val="ro-RO"/>
        </w:rPr>
        <w:t>2</w:t>
      </w:r>
      <w:r>
        <w:rPr>
          <w:rFonts w:ascii="Arial" w:hAnsi="Arial" w:cs="Arial"/>
          <w:lang w:val="ro-RO"/>
        </w:rPr>
        <w:t>4</w:t>
      </w:r>
      <w:r w:rsidR="005268D7">
        <w:rPr>
          <w:rFonts w:ascii="Arial" w:hAnsi="Arial" w:cs="Arial"/>
          <w:lang w:val="ro-RO"/>
        </w:rPr>
        <w:t>0</w:t>
      </w:r>
      <w:r w:rsidR="00680D5E">
        <w:rPr>
          <w:rFonts w:ascii="Arial" w:hAnsi="Arial" w:cs="Arial"/>
          <w:lang w:val="ro-RO"/>
        </w:rPr>
        <w:t xml:space="preserve">. </w:t>
      </w:r>
    </w:p>
    <w:p w14:paraId="6348205A" w14:textId="77777777" w:rsidR="005268D7" w:rsidRDefault="005268D7" w:rsidP="00B14280">
      <w:pPr>
        <w:autoSpaceDE w:val="0"/>
        <w:jc w:val="center"/>
        <w:rPr>
          <w:rFonts w:ascii="Arial" w:hAnsi="Arial" w:cs="Arial"/>
          <w:lang w:val="ro-RO"/>
        </w:rPr>
      </w:pPr>
    </w:p>
    <w:p w14:paraId="1F00EC4B" w14:textId="31D9F5F0" w:rsidR="00EA46A4" w:rsidRPr="00514532" w:rsidRDefault="00230E7E" w:rsidP="00230E7E">
      <w:pPr>
        <w:pStyle w:val="Heading2"/>
      </w:pPr>
      <w:bookmarkStart w:id="11" w:name="_Toc230787698"/>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w:t>
      </w:r>
      <w:r w:rsidRPr="005A579A">
        <w:rPr>
          <w:rFonts w:ascii="Arial" w:hAnsi="Arial" w:cs="Arial"/>
          <w:lang w:val="ro-RO" w:eastAsia="ro-RO"/>
        </w:rPr>
        <w:lastRenderedPageBreak/>
        <w:t>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26CDFDB9"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268D7" w:rsidRPr="00FD1C6E">
        <w:rPr>
          <w:rFonts w:ascii="Arial" w:hAnsi="Arial" w:cs="Arial"/>
          <w:lang w:val="it-IT"/>
        </w:rPr>
        <w:t>A1_km</w:t>
      </w:r>
      <w:r w:rsidR="00D40F1A">
        <w:rPr>
          <w:rFonts w:ascii="Arial" w:hAnsi="Arial" w:cs="Arial"/>
          <w:lang w:val="it-IT"/>
        </w:rPr>
        <w:t>237</w:t>
      </w:r>
      <w:r w:rsidR="005268D7" w:rsidRPr="00FD1C6E">
        <w:rPr>
          <w:rFonts w:ascii="Arial" w:hAnsi="Arial" w:cs="Arial"/>
          <w:lang w:val="it-IT"/>
        </w:rPr>
        <w:t>.</w:t>
      </w:r>
      <w:r w:rsidR="00D40F1A">
        <w:rPr>
          <w:rFonts w:ascii="Arial" w:hAnsi="Arial" w:cs="Arial"/>
          <w:lang w:val="it-IT"/>
        </w:rPr>
        <w:t>432</w:t>
      </w:r>
      <w:r w:rsidR="005268D7" w:rsidRPr="00FD1C6E">
        <w:rPr>
          <w:rFonts w:ascii="Arial" w:hAnsi="Arial" w:cs="Arial"/>
          <w:lang w:val="it-IT"/>
        </w:rPr>
        <w:t>-km</w:t>
      </w:r>
      <w:r w:rsidR="00D40F1A">
        <w:rPr>
          <w:rFonts w:ascii="Arial" w:hAnsi="Arial" w:cs="Arial"/>
          <w:lang w:val="it-IT"/>
        </w:rPr>
        <w:t>254</w:t>
      </w:r>
      <w:r w:rsidR="005268D7" w:rsidRPr="00FD1C6E">
        <w:rPr>
          <w:rFonts w:ascii="Arial" w:hAnsi="Arial" w:cs="Arial"/>
          <w:lang w:val="it-IT"/>
        </w:rPr>
        <w:t>.</w:t>
      </w:r>
      <w:r w:rsidR="00D40F1A">
        <w:rPr>
          <w:rFonts w:ascii="Arial" w:hAnsi="Arial" w:cs="Arial"/>
          <w:lang w:val="it-IT"/>
        </w:rPr>
        <w:t>24</w:t>
      </w:r>
      <w:r w:rsidR="005268D7" w:rsidRPr="00FD1C6E">
        <w:rPr>
          <w:rFonts w:ascii="Arial" w:hAnsi="Arial" w:cs="Arial"/>
          <w:lang w:val="it-IT"/>
        </w:rPr>
        <w:t>0, cod identificare RD_RO_00_2</w:t>
      </w:r>
      <w:r w:rsidR="00F1543E">
        <w:rPr>
          <w:rFonts w:ascii="Arial" w:hAnsi="Arial" w:cs="Arial"/>
          <w:lang w:val="it-IT"/>
        </w:rPr>
        <w:t>5</w:t>
      </w:r>
      <w:r w:rsidR="00D40F1A">
        <w:rPr>
          <w:rFonts w:ascii="Arial" w:hAnsi="Arial" w:cs="Arial"/>
          <w:lang w:val="it-IT"/>
        </w:rPr>
        <w:t>1</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74CF3F6A" w:rsidR="00914CF8" w:rsidRPr="00914CF8" w:rsidRDefault="00D40F1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1419B8C2" w14:textId="5E7709AF" w:rsidR="00914CF8" w:rsidRPr="00914CF8" w:rsidRDefault="00D40F1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482,6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06323233" w14:textId="77777777" w:rsidR="00482272" w:rsidRDefault="00482272" w:rsidP="005A579A">
      <w:pPr>
        <w:shd w:val="clear" w:color="auto" w:fill="FFFFFF"/>
        <w:jc w:val="center"/>
        <w:rPr>
          <w:lang w:val="ro-RO" w:eastAsia="ro-RO"/>
        </w:rPr>
      </w:pPr>
    </w:p>
    <w:p w14:paraId="5C638B58" w14:textId="6724B49F"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455D2569"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D43A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2FAEFF3A" w14:textId="77777777" w:rsidR="00482272" w:rsidRDefault="00482272" w:rsidP="00C82D5F">
      <w:pPr>
        <w:autoSpaceDE w:val="0"/>
        <w:jc w:val="both"/>
        <w:rPr>
          <w:rFonts w:ascii="Arial" w:hAnsi="Arial" w:cs="Arial"/>
          <w:lang w:val="ro-RO" w:eastAsia="ro-RO"/>
        </w:rPr>
      </w:pPr>
    </w:p>
    <w:p w14:paraId="3A0E4AC0" w14:textId="7B34C7EA" w:rsidR="00C82D5F" w:rsidRPr="004C1428" w:rsidRDefault="00D40F1A" w:rsidP="002C08D4">
      <w:pPr>
        <w:suppressAutoHyphens w:val="0"/>
        <w:spacing w:after="100" w:afterAutospacing="1"/>
        <w:jc w:val="center"/>
        <w:rPr>
          <w:rFonts w:ascii="Arial" w:hAnsi="Arial" w:cs="Arial"/>
          <w:bCs/>
          <w:lang w:val="ro-RO"/>
        </w:rPr>
      </w:pPr>
      <w:r>
        <w:rPr>
          <w:noProof/>
          <w:lang w:eastAsia="en-US"/>
        </w:rPr>
        <w:drawing>
          <wp:inline distT="0" distB="0" distL="0" distR="0" wp14:anchorId="32E64E93" wp14:editId="48612CE7">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07D798F1" w14:textId="751308E0" w:rsidR="00482272" w:rsidRDefault="00482272">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6486378" w14:textId="77777777" w:rsidR="00482272" w:rsidRDefault="00482272" w:rsidP="00D6126F">
      <w:pPr>
        <w:pStyle w:val="BodyTextIndent"/>
        <w:ind w:left="0" w:firstLine="0"/>
        <w:jc w:val="center"/>
        <w:rPr>
          <w:rFonts w:ascii="Arial" w:hAnsi="Arial" w:cs="Arial"/>
          <w:b w:val="0"/>
          <w:i/>
          <w:color w:val="000000"/>
          <w:sz w:val="24"/>
          <w:szCs w:val="24"/>
          <w:lang w:val="ro-RO"/>
        </w:rPr>
      </w:pPr>
    </w:p>
    <w:p w14:paraId="186DBDB5" w14:textId="67822BCF"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2C08D4" w:rsidRPr="002C08D4" w14:paraId="38F6C89F" w14:textId="77777777" w:rsidTr="002C08D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DFACD00"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79974F8A"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eastAsia="en-US"/>
              </w:rPr>
              <w:t>Sibiu</w:t>
            </w:r>
          </w:p>
        </w:tc>
        <w:tc>
          <w:tcPr>
            <w:tcW w:w="1500" w:type="dxa"/>
            <w:gridSpan w:val="3"/>
            <w:tcBorders>
              <w:top w:val="single" w:sz="8" w:space="0" w:color="auto"/>
              <w:left w:val="nil"/>
              <w:bottom w:val="single" w:sz="8" w:space="0" w:color="auto"/>
              <w:right w:val="single" w:sz="8" w:space="0" w:color="000000"/>
            </w:tcBorders>
            <w:vAlign w:val="center"/>
            <w:hideMark/>
          </w:tcPr>
          <w:p w14:paraId="3CD35978"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proofErr w:type="spellStart"/>
            <w:r w:rsidRPr="002C08D4">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1C1FA5"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TOTAL</w:t>
            </w:r>
          </w:p>
        </w:tc>
      </w:tr>
      <w:tr w:rsidR="002C08D4" w:rsidRPr="002C08D4" w14:paraId="300C46D8" w14:textId="77777777" w:rsidTr="002C08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E7B40C5" w14:textId="77777777" w:rsidR="002C08D4" w:rsidRPr="002C08D4" w:rsidRDefault="002C08D4" w:rsidP="002C08D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970AA93"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24C772F"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0A851F3E"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Efect dăunător</w:t>
            </w:r>
          </w:p>
        </w:tc>
      </w:tr>
      <w:tr w:rsidR="002C08D4" w:rsidRPr="002C08D4" w14:paraId="570641F9" w14:textId="77777777" w:rsidTr="002C08D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06A495" w14:textId="77777777" w:rsidR="002C08D4" w:rsidRPr="002C08D4" w:rsidRDefault="002C08D4" w:rsidP="002C08D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3E4D959"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D72F06A"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D7DFE7A"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59884C9"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172ACD3E"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0107C2B"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737863BF"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6C978654"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C092CBF"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HSD</w:t>
            </w:r>
          </w:p>
        </w:tc>
      </w:tr>
      <w:tr w:rsidR="002C08D4" w:rsidRPr="002C08D4" w14:paraId="251D2DB9"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1DDC3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62957C3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A8B0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444E8A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29E4FB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4314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C2A9C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AF7703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97ACD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20</w:t>
            </w:r>
          </w:p>
        </w:tc>
        <w:tc>
          <w:tcPr>
            <w:tcW w:w="500" w:type="dxa"/>
            <w:tcBorders>
              <w:top w:val="nil"/>
              <w:left w:val="nil"/>
              <w:bottom w:val="single" w:sz="8" w:space="0" w:color="auto"/>
              <w:right w:val="single" w:sz="8" w:space="0" w:color="auto"/>
            </w:tcBorders>
            <w:vAlign w:val="center"/>
            <w:hideMark/>
          </w:tcPr>
          <w:p w14:paraId="02CD9D6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22</w:t>
            </w:r>
          </w:p>
        </w:tc>
      </w:tr>
      <w:tr w:rsidR="002C08D4" w:rsidRPr="002C08D4" w14:paraId="770028F9"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6FE4D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3EAB7D7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F881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7F8000A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CA6AD3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FCBA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D44BA2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A761D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062052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42</w:t>
            </w:r>
          </w:p>
        </w:tc>
        <w:tc>
          <w:tcPr>
            <w:tcW w:w="500" w:type="dxa"/>
            <w:tcBorders>
              <w:top w:val="nil"/>
              <w:left w:val="nil"/>
              <w:bottom w:val="single" w:sz="8" w:space="0" w:color="auto"/>
              <w:right w:val="single" w:sz="8" w:space="0" w:color="auto"/>
            </w:tcBorders>
            <w:vAlign w:val="center"/>
            <w:hideMark/>
          </w:tcPr>
          <w:p w14:paraId="0B6D311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18</w:t>
            </w:r>
          </w:p>
        </w:tc>
      </w:tr>
      <w:tr w:rsidR="002C08D4" w:rsidRPr="002C08D4" w14:paraId="2E8A05C9"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30C37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55C721A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35F8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2653D58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9331A3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2AEF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87E151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FCD0E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8E6FFD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74</w:t>
            </w:r>
          </w:p>
        </w:tc>
        <w:tc>
          <w:tcPr>
            <w:tcW w:w="500" w:type="dxa"/>
            <w:tcBorders>
              <w:top w:val="nil"/>
              <w:left w:val="nil"/>
              <w:bottom w:val="single" w:sz="8" w:space="0" w:color="auto"/>
              <w:right w:val="single" w:sz="8" w:space="0" w:color="auto"/>
            </w:tcBorders>
            <w:vAlign w:val="center"/>
            <w:hideMark/>
          </w:tcPr>
          <w:p w14:paraId="00F0BCD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12</w:t>
            </w:r>
          </w:p>
        </w:tc>
      </w:tr>
      <w:tr w:rsidR="002C08D4" w:rsidRPr="002C08D4" w14:paraId="58B03A76"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0CBCE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03B7907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E23A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691B65B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190C0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FEC8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152759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75639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97A73D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90</w:t>
            </w:r>
          </w:p>
        </w:tc>
        <w:tc>
          <w:tcPr>
            <w:tcW w:w="500" w:type="dxa"/>
            <w:tcBorders>
              <w:top w:val="nil"/>
              <w:left w:val="nil"/>
              <w:bottom w:val="single" w:sz="8" w:space="0" w:color="auto"/>
              <w:right w:val="single" w:sz="8" w:space="0" w:color="auto"/>
            </w:tcBorders>
            <w:vAlign w:val="center"/>
            <w:hideMark/>
          </w:tcPr>
          <w:p w14:paraId="19BBE79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12</w:t>
            </w:r>
          </w:p>
        </w:tc>
      </w:tr>
      <w:tr w:rsidR="002C08D4" w:rsidRPr="002C08D4" w14:paraId="29007D1F"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BF99F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008224B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7831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4FFC871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D8114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BB9B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5BAFA08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E44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779F96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113</w:t>
            </w:r>
          </w:p>
        </w:tc>
        <w:tc>
          <w:tcPr>
            <w:tcW w:w="500" w:type="dxa"/>
            <w:tcBorders>
              <w:top w:val="nil"/>
              <w:left w:val="nil"/>
              <w:bottom w:val="single" w:sz="8" w:space="0" w:color="auto"/>
              <w:right w:val="single" w:sz="8" w:space="0" w:color="auto"/>
            </w:tcBorders>
            <w:vAlign w:val="center"/>
            <w:hideMark/>
          </w:tcPr>
          <w:p w14:paraId="4D614E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4</w:t>
            </w:r>
          </w:p>
        </w:tc>
      </w:tr>
      <w:tr w:rsidR="002C08D4" w:rsidRPr="002C08D4" w14:paraId="40340D1E"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CCDC4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582AD38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02A08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45D6941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FB55C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6619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31AB0E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4B242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7FB7675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117</w:t>
            </w:r>
          </w:p>
        </w:tc>
        <w:tc>
          <w:tcPr>
            <w:tcW w:w="500" w:type="dxa"/>
            <w:tcBorders>
              <w:top w:val="nil"/>
              <w:left w:val="nil"/>
              <w:bottom w:val="single" w:sz="8" w:space="0" w:color="auto"/>
              <w:right w:val="single" w:sz="8" w:space="0" w:color="auto"/>
            </w:tcBorders>
            <w:vAlign w:val="center"/>
            <w:hideMark/>
          </w:tcPr>
          <w:p w14:paraId="3A03D5F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3</w:t>
            </w:r>
          </w:p>
        </w:tc>
      </w:tr>
      <w:tr w:rsidR="002C08D4" w:rsidRPr="002C08D4" w14:paraId="260D060F"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80E1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0C7077A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BBEA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44BCE25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449BE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E5E8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41E8C2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2DBA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9E2683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90</w:t>
            </w:r>
          </w:p>
        </w:tc>
        <w:tc>
          <w:tcPr>
            <w:tcW w:w="500" w:type="dxa"/>
            <w:tcBorders>
              <w:top w:val="nil"/>
              <w:left w:val="nil"/>
              <w:bottom w:val="single" w:sz="8" w:space="0" w:color="auto"/>
              <w:right w:val="single" w:sz="8" w:space="0" w:color="auto"/>
            </w:tcBorders>
            <w:vAlign w:val="center"/>
            <w:hideMark/>
          </w:tcPr>
          <w:p w14:paraId="3DC412A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r>
      <w:tr w:rsidR="002C08D4" w:rsidRPr="002C08D4" w14:paraId="13B02CCB"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AE426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2436DBF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1451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30E412D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B4992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34F9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3F1546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40F47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2EFB11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61</w:t>
            </w:r>
          </w:p>
        </w:tc>
        <w:tc>
          <w:tcPr>
            <w:tcW w:w="500" w:type="dxa"/>
            <w:tcBorders>
              <w:top w:val="nil"/>
              <w:left w:val="nil"/>
              <w:bottom w:val="single" w:sz="8" w:space="0" w:color="auto"/>
              <w:right w:val="single" w:sz="8" w:space="0" w:color="auto"/>
            </w:tcBorders>
            <w:vAlign w:val="center"/>
            <w:hideMark/>
          </w:tcPr>
          <w:p w14:paraId="506A28E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w:t>
            </w:r>
          </w:p>
        </w:tc>
      </w:tr>
      <w:tr w:rsidR="002C08D4" w:rsidRPr="002C08D4" w14:paraId="39AF9E8B"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B3196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39E32E7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B144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BC4C6D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0D466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BF0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219FD1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0FC9E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AC2873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49</w:t>
            </w:r>
          </w:p>
        </w:tc>
        <w:tc>
          <w:tcPr>
            <w:tcW w:w="500" w:type="dxa"/>
            <w:tcBorders>
              <w:top w:val="nil"/>
              <w:left w:val="nil"/>
              <w:bottom w:val="single" w:sz="8" w:space="0" w:color="auto"/>
              <w:right w:val="single" w:sz="8" w:space="0" w:color="auto"/>
            </w:tcBorders>
            <w:vAlign w:val="center"/>
            <w:hideMark/>
          </w:tcPr>
          <w:p w14:paraId="13C9A44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4</w:t>
            </w:r>
          </w:p>
        </w:tc>
      </w:tr>
      <w:tr w:rsidR="002C08D4" w:rsidRPr="002C08D4" w14:paraId="7BFFE55C"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620C2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4979A70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8EC5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05EAB2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D9CFB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173D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C5223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DA90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F09B18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38</w:t>
            </w:r>
          </w:p>
        </w:tc>
        <w:tc>
          <w:tcPr>
            <w:tcW w:w="500" w:type="dxa"/>
            <w:tcBorders>
              <w:top w:val="nil"/>
              <w:left w:val="nil"/>
              <w:bottom w:val="single" w:sz="8" w:space="0" w:color="auto"/>
              <w:right w:val="single" w:sz="8" w:space="0" w:color="auto"/>
            </w:tcBorders>
            <w:vAlign w:val="center"/>
            <w:hideMark/>
          </w:tcPr>
          <w:p w14:paraId="31ED69C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w:t>
            </w:r>
          </w:p>
        </w:tc>
      </w:tr>
      <w:tr w:rsidR="002C08D4" w:rsidRPr="002C08D4" w14:paraId="523AB6ED"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0EF41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0FB7890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1780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2C35DF1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BC1A3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6BE4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FE346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E583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7FB4AA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37</w:t>
            </w:r>
          </w:p>
        </w:tc>
        <w:tc>
          <w:tcPr>
            <w:tcW w:w="500" w:type="dxa"/>
            <w:tcBorders>
              <w:top w:val="nil"/>
              <w:left w:val="nil"/>
              <w:bottom w:val="single" w:sz="8" w:space="0" w:color="auto"/>
              <w:right w:val="single" w:sz="8" w:space="0" w:color="auto"/>
            </w:tcBorders>
            <w:vAlign w:val="center"/>
            <w:hideMark/>
          </w:tcPr>
          <w:p w14:paraId="5E6B377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39A14F12"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8889E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5E1E1FC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6FBF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3AED6D0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7B884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78EC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DBF6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50BC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7622CE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20</w:t>
            </w:r>
          </w:p>
        </w:tc>
        <w:tc>
          <w:tcPr>
            <w:tcW w:w="500" w:type="dxa"/>
            <w:tcBorders>
              <w:top w:val="nil"/>
              <w:left w:val="nil"/>
              <w:bottom w:val="single" w:sz="8" w:space="0" w:color="auto"/>
              <w:right w:val="single" w:sz="8" w:space="0" w:color="auto"/>
            </w:tcBorders>
            <w:vAlign w:val="center"/>
            <w:hideMark/>
          </w:tcPr>
          <w:p w14:paraId="2C61A91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r>
      <w:tr w:rsidR="002C08D4" w:rsidRPr="002C08D4" w14:paraId="2A29ECEF"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632C5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03A91EC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DDCC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DCACF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E564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07B9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D1617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5BCE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17C77C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1F0BFE5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r>
      <w:tr w:rsidR="002C08D4" w:rsidRPr="002C08D4" w14:paraId="6D7C1B64"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73662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5723AA4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7FA1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5103A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057D8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D5A8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7655D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700E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7B614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5A50EC0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3707FD61"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33AA6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521D6B5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ACED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CCE658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9A7D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894A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7AE72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307B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4B6F3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7CF751B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53162EEB"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9048C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6244F2A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CD96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FCC8F1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972C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593A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8DAF6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EDE6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FF7FDE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16</w:t>
            </w:r>
          </w:p>
        </w:tc>
        <w:tc>
          <w:tcPr>
            <w:tcW w:w="500" w:type="dxa"/>
            <w:tcBorders>
              <w:top w:val="nil"/>
              <w:left w:val="nil"/>
              <w:bottom w:val="single" w:sz="8" w:space="0" w:color="auto"/>
              <w:right w:val="single" w:sz="8" w:space="0" w:color="auto"/>
            </w:tcBorders>
            <w:vAlign w:val="center"/>
            <w:hideMark/>
          </w:tcPr>
          <w:p w14:paraId="67D4358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65CBB609"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12D40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0E5CBE2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88F9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A8E25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F87E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CBB0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EB6E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CB0B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8C31CD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10353F5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0EFA8780"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13516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2726F05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E8F6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30F1F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F280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FA78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BB49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C2C6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CFFE3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5358C14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1E446DEA"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2CE56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2169B18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D683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23880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25649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16AC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9E6F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DDDAE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22EB7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73AF11A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5AB2905D"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9597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2D28F6B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D292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70041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59170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473D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D610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2FA2B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B82B65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4099788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2CAE46CB"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59232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69A5F05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3539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AB857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C722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55F3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3E7F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63D0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810B9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6A680F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649FF6E8"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DEA30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5C210FB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5E1C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94B0B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C59A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97C6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6F9C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9FAA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9C19B0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3663F8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1A67CBC3"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D00C7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337AA6B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B906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EAC6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90373"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61B5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278F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6AE2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B752BD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91FF787"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2B754C91"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00C9E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084DDF5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7D9FD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AAEEA"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5016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2ACD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CD22D"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7D2AE"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C3A17E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BB2F53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07363321"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07228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02C381D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57BEF6"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5B84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ACB7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C680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EA4A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0C1D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6A1FE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572BC1"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5B9FCAA2"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542C50"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4934E329"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B7D88"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0B7185"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ECE1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5FD5C"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58F8F"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13252"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B2457AB"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C4419D4" w14:textId="77777777" w:rsidR="002C08D4" w:rsidRPr="002C08D4" w:rsidRDefault="002C08D4" w:rsidP="002C08D4">
            <w:pPr>
              <w:suppressAutoHyphens w:val="0"/>
              <w:jc w:val="center"/>
              <w:rPr>
                <w:rFonts w:ascii="Calibri" w:hAnsi="Calibri" w:cs="Calibri"/>
                <w:color w:val="000000"/>
                <w:kern w:val="0"/>
                <w:sz w:val="16"/>
                <w:szCs w:val="16"/>
                <w:lang w:eastAsia="en-US"/>
              </w:rPr>
            </w:pPr>
            <w:r w:rsidRPr="002C08D4">
              <w:rPr>
                <w:rFonts w:ascii="Calibri" w:hAnsi="Calibri" w:cs="Calibri"/>
                <w:color w:val="000000"/>
                <w:kern w:val="0"/>
                <w:sz w:val="16"/>
                <w:szCs w:val="16"/>
                <w:lang w:val="ro-RO" w:eastAsia="en-US"/>
              </w:rPr>
              <w:t>0</w:t>
            </w:r>
          </w:p>
        </w:tc>
      </w:tr>
      <w:tr w:rsidR="002C08D4" w:rsidRPr="002C08D4" w14:paraId="4E2392BD" w14:textId="77777777" w:rsidTr="002C08D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2D82FE"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19071175"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F357E69"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599</w:t>
            </w:r>
          </w:p>
        </w:tc>
        <w:tc>
          <w:tcPr>
            <w:tcW w:w="500" w:type="dxa"/>
            <w:tcBorders>
              <w:top w:val="nil"/>
              <w:left w:val="nil"/>
              <w:bottom w:val="single" w:sz="8" w:space="0" w:color="auto"/>
              <w:right w:val="single" w:sz="8" w:space="0" w:color="auto"/>
            </w:tcBorders>
            <w:vAlign w:val="center"/>
            <w:hideMark/>
          </w:tcPr>
          <w:p w14:paraId="023F51DF"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72</w:t>
            </w:r>
          </w:p>
        </w:tc>
        <w:tc>
          <w:tcPr>
            <w:tcW w:w="500" w:type="dxa"/>
            <w:tcBorders>
              <w:top w:val="nil"/>
              <w:left w:val="nil"/>
              <w:bottom w:val="single" w:sz="8" w:space="0" w:color="auto"/>
              <w:right w:val="single" w:sz="8" w:space="0" w:color="auto"/>
            </w:tcBorders>
            <w:vAlign w:val="center"/>
            <w:hideMark/>
          </w:tcPr>
          <w:p w14:paraId="523495AD"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5EFA7F"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210</w:t>
            </w:r>
          </w:p>
        </w:tc>
        <w:tc>
          <w:tcPr>
            <w:tcW w:w="500" w:type="dxa"/>
            <w:tcBorders>
              <w:top w:val="nil"/>
              <w:left w:val="nil"/>
              <w:bottom w:val="single" w:sz="8" w:space="0" w:color="auto"/>
              <w:right w:val="single" w:sz="8" w:space="0" w:color="auto"/>
            </w:tcBorders>
            <w:vAlign w:val="center"/>
            <w:hideMark/>
          </w:tcPr>
          <w:p w14:paraId="44BCB327"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14</w:t>
            </w:r>
          </w:p>
        </w:tc>
        <w:tc>
          <w:tcPr>
            <w:tcW w:w="500" w:type="dxa"/>
            <w:tcBorders>
              <w:top w:val="nil"/>
              <w:left w:val="nil"/>
              <w:bottom w:val="single" w:sz="8" w:space="0" w:color="auto"/>
              <w:right w:val="single" w:sz="8" w:space="0" w:color="auto"/>
            </w:tcBorders>
            <w:vAlign w:val="center"/>
            <w:hideMark/>
          </w:tcPr>
          <w:p w14:paraId="1631B0EB"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B5CE15E"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809</w:t>
            </w:r>
          </w:p>
        </w:tc>
        <w:tc>
          <w:tcPr>
            <w:tcW w:w="500" w:type="dxa"/>
            <w:tcBorders>
              <w:top w:val="nil"/>
              <w:left w:val="nil"/>
              <w:bottom w:val="single" w:sz="8" w:space="0" w:color="auto"/>
              <w:right w:val="single" w:sz="8" w:space="0" w:color="auto"/>
            </w:tcBorders>
            <w:vAlign w:val="center"/>
            <w:hideMark/>
          </w:tcPr>
          <w:p w14:paraId="053E9D42" w14:textId="77777777" w:rsidR="002C08D4" w:rsidRPr="002C08D4" w:rsidRDefault="002C08D4" w:rsidP="002C08D4">
            <w:pPr>
              <w:suppressAutoHyphens w:val="0"/>
              <w:jc w:val="center"/>
              <w:rPr>
                <w:rFonts w:ascii="Calibri" w:hAnsi="Calibri" w:cs="Calibri"/>
                <w:b/>
                <w:bCs/>
                <w:color w:val="000000"/>
                <w:kern w:val="0"/>
                <w:sz w:val="16"/>
                <w:szCs w:val="16"/>
                <w:lang w:eastAsia="en-US"/>
              </w:rPr>
            </w:pPr>
            <w:r w:rsidRPr="002C08D4">
              <w:rPr>
                <w:rFonts w:ascii="Calibri" w:hAnsi="Calibri" w:cs="Calibri"/>
                <w:b/>
                <w:bCs/>
                <w:color w:val="000000"/>
                <w:kern w:val="0"/>
                <w:sz w:val="16"/>
                <w:szCs w:val="16"/>
                <w:lang w:val="ro-RO" w:eastAsia="en-US"/>
              </w:rPr>
              <w:t>86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3F4B2306"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C08D4">
        <w:rPr>
          <w:rFonts w:ascii="Arial" w:hAnsi="Arial" w:cs="Arial"/>
          <w:iCs/>
          <w:color w:val="000000"/>
          <w:lang w:val="ro-RO"/>
        </w:rPr>
        <w:t>o</w:t>
      </w:r>
      <w:r>
        <w:rPr>
          <w:rFonts w:ascii="Arial" w:hAnsi="Arial" w:cs="Arial"/>
          <w:iCs/>
          <w:color w:val="000000"/>
          <w:lang w:val="ro-RO"/>
        </w:rPr>
        <w:t xml:space="preserve"> persoan</w:t>
      </w:r>
      <w:r w:rsidR="002C08D4">
        <w:rPr>
          <w:rFonts w:ascii="Arial" w:hAnsi="Arial" w:cs="Arial"/>
          <w:iCs/>
          <w:color w:val="000000"/>
          <w:lang w:val="ro-RO"/>
        </w:rPr>
        <w:t>ă</w:t>
      </w:r>
      <w:r>
        <w:rPr>
          <w:rFonts w:ascii="Arial" w:hAnsi="Arial" w:cs="Arial"/>
          <w:iCs/>
          <w:color w:val="000000"/>
          <w:lang w:val="ro-RO"/>
        </w:rPr>
        <w:t xml:space="preserve"> expus</w:t>
      </w:r>
      <w:r w:rsidR="002C08D4">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2C08D4">
        <w:rPr>
          <w:rFonts w:ascii="Arial" w:hAnsi="Arial" w:cs="Arial"/>
          <w:iCs/>
          <w:color w:val="000000"/>
          <w:lang w:val="ro-RO"/>
        </w:rPr>
        <w:t>a</w:t>
      </w:r>
      <w:r>
        <w:rPr>
          <w:rFonts w:ascii="Arial" w:hAnsi="Arial" w:cs="Arial"/>
          <w:iCs/>
          <w:color w:val="000000"/>
          <w:lang w:val="ro-RO"/>
        </w:rPr>
        <w:t>t</w:t>
      </w:r>
      <w:r w:rsidR="002C08D4">
        <w:rPr>
          <w:rFonts w:ascii="Arial" w:hAnsi="Arial" w:cs="Arial"/>
          <w:iCs/>
          <w:color w:val="000000"/>
          <w:lang w:val="ro-RO"/>
        </w:rPr>
        <w:t>e</w:t>
      </w:r>
      <w:r>
        <w:rPr>
          <w:rFonts w:ascii="Arial" w:hAnsi="Arial" w:cs="Arial"/>
          <w:iCs/>
          <w:color w:val="000000"/>
          <w:lang w:val="ro-RO"/>
        </w:rPr>
        <w:t xml:space="preserve"> dezvolta boli ischemice. De asemenea, </w:t>
      </w:r>
      <w:r w:rsidR="002C08D4">
        <w:rPr>
          <w:rFonts w:ascii="Arial" w:hAnsi="Arial" w:cs="Arial"/>
          <w:iCs/>
          <w:color w:val="000000"/>
          <w:lang w:val="ro-RO"/>
        </w:rPr>
        <w:t>809</w:t>
      </w:r>
      <w:r>
        <w:rPr>
          <w:rFonts w:ascii="Arial" w:hAnsi="Arial" w:cs="Arial"/>
          <w:iCs/>
          <w:color w:val="000000"/>
          <w:lang w:val="ro-RO"/>
        </w:rPr>
        <w:t xml:space="preserve"> persoane prezintă un grad ridicat de disconfort, iar </w:t>
      </w:r>
      <w:r w:rsidR="002C08D4">
        <w:rPr>
          <w:rFonts w:ascii="Arial" w:hAnsi="Arial" w:cs="Arial"/>
          <w:iCs/>
          <w:color w:val="000000"/>
          <w:lang w:val="ro-RO"/>
        </w:rPr>
        <w:t>86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230E7E">
      <w:pPr>
        <w:pStyle w:val="Heading2"/>
      </w:pPr>
      <w:bookmarkStart w:id="12" w:name="_Toc230787699"/>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6EC7D4F7"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C61E98">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374A5813"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E60F7D">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C61E98">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230E7E">
      <w:pPr>
        <w:pStyle w:val="Heading2"/>
      </w:pPr>
      <w:bookmarkStart w:id="13" w:name="_Toc230787700"/>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230E7E">
      <w:pPr>
        <w:pStyle w:val="Heading2"/>
      </w:pPr>
      <w:bookmarkStart w:id="14" w:name="_Toc230787701"/>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CA7F1B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66343">
        <w:rPr>
          <w:rFonts w:ascii="Arial" w:hAnsi="Arial" w:cs="Arial"/>
          <w:lang w:val="pt-BR"/>
        </w:rPr>
        <w:t>A1_km237+432-km254+240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166343">
        <w:rPr>
          <w:rFonts w:ascii="Arial" w:hAnsi="Arial" w:cs="Arial"/>
          <w:lang w:val="it-IT"/>
        </w:rPr>
        <w:t>1</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lastRenderedPageBreak/>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650A6B5"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166343">
        <w:rPr>
          <w:rFonts w:ascii="Arial" w:hAnsi="Arial" w:cs="Arial"/>
          <w:b w:val="0"/>
          <w:bCs w:val="0"/>
          <w:color w:val="auto"/>
          <w:sz w:val="24"/>
          <w:szCs w:val="24"/>
          <w:lang w:val="ro-RO"/>
        </w:rPr>
        <w:t xml:space="preserve"> </w:t>
      </w:r>
      <w:r w:rsidR="00166343" w:rsidRPr="00166343">
        <w:rPr>
          <w:rFonts w:ascii="Arial" w:hAnsi="Arial" w:cs="Arial"/>
          <w:b w:val="0"/>
          <w:bCs w:val="0"/>
          <w:color w:val="auto"/>
          <w:sz w:val="24"/>
          <w:szCs w:val="24"/>
          <w:lang w:val="pt-BR"/>
        </w:rPr>
        <w:t>A1_km237+432-km254+240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166343">
        <w:rPr>
          <w:rFonts w:ascii="Arial" w:hAnsi="Arial" w:cs="Arial"/>
          <w:b w:val="0"/>
          <w:bCs w:val="0"/>
          <w:color w:val="auto"/>
          <w:sz w:val="24"/>
          <w:szCs w:val="24"/>
        </w:rPr>
        <w:t>1</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22EFFA3F"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E474BE" w:rsidRPr="00CC511B">
        <w:rPr>
          <w:rFonts w:ascii="Arial" w:hAnsi="Arial" w:cs="Arial"/>
          <w:lang w:val="ro-RO"/>
        </w:rPr>
        <w:t xml:space="preserve">Volumul traficului rutier </w:t>
      </w:r>
      <w:r w:rsidR="00E474BE">
        <w:rPr>
          <w:rFonts w:ascii="Arial" w:hAnsi="Arial" w:cs="Arial"/>
          <w:lang w:val="ro-RO"/>
        </w:rPr>
        <w:t>de pe drumul principal</w:t>
      </w:r>
      <w:r w:rsidR="00E474BE" w:rsidRPr="00CC511B">
        <w:rPr>
          <w:rFonts w:ascii="Arial" w:hAnsi="Arial" w:cs="Arial"/>
          <w:b/>
          <w:color w:val="000000"/>
          <w:lang w:val="ro-RO"/>
        </w:rPr>
        <w:t xml:space="preserve"> </w:t>
      </w:r>
      <w:r w:rsidR="00E474BE">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2F5058">
        <w:rPr>
          <w:rFonts w:ascii="Arial" w:hAnsi="Arial" w:cs="Arial"/>
          <w:bCs/>
          <w:lang w:val="ro-RO"/>
        </w:rPr>
        <w:t xml:space="preserve">Tab. </w:t>
      </w:r>
      <w:r w:rsidR="00E20A7E" w:rsidRPr="002F5058">
        <w:rPr>
          <w:rFonts w:ascii="Arial" w:hAnsi="Arial" w:cs="Arial"/>
          <w:bCs/>
          <w:lang w:val="ro-RO"/>
        </w:rPr>
        <w:t>12</w:t>
      </w:r>
      <w:r w:rsidRPr="002F505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F957F0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346F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FB5AB6" w:rsidRPr="0038617C" w14:paraId="3BD4BB99" w14:textId="77777777" w:rsidTr="00BD267E">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FB5AB6" w:rsidRPr="0038617C" w:rsidRDefault="00FB5AB6"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2CE9CEF9" w:rsidR="00FB5AB6" w:rsidRPr="0038617C" w:rsidRDefault="00FB5AB6" w:rsidP="0079655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238+2</w:t>
            </w:r>
            <w:r w:rsidR="00796554">
              <w:rPr>
                <w:rFonts w:ascii="Arial" w:hAnsi="Arial" w:cs="Arial"/>
                <w:color w:val="000000"/>
                <w:kern w:val="0"/>
                <w:sz w:val="18"/>
                <w:szCs w:val="18"/>
                <w:lang w:val="ro-RO" w:eastAsia="ro-RO"/>
              </w:rPr>
              <w:t>6</w:t>
            </w:r>
            <w:r>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239+4</w:t>
            </w:r>
            <w:r w:rsidR="00796554">
              <w:rPr>
                <w:rFonts w:ascii="Arial" w:hAnsi="Arial" w:cs="Arial"/>
                <w:color w:val="000000"/>
                <w:kern w:val="0"/>
                <w:sz w:val="18"/>
                <w:szCs w:val="18"/>
                <w:lang w:val="ro-RO" w:eastAsia="ro-RO"/>
              </w:rPr>
              <w:t>9</w:t>
            </w:r>
            <w:r>
              <w:rPr>
                <w:rFonts w:ascii="Arial" w:hAnsi="Arial" w:cs="Arial"/>
                <w:color w:val="000000"/>
                <w:kern w:val="0"/>
                <w:sz w:val="18"/>
                <w:szCs w:val="18"/>
                <w:lang w:val="ro-RO" w:eastAsia="ro-RO"/>
              </w:rPr>
              <w:t>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64140D8C" w14:textId="188A0571" w:rsidR="00FB5AB6" w:rsidRPr="0038617C" w:rsidRDefault="00311FE1"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4,545</w:t>
            </w:r>
            <w:r w:rsidR="00FB5AB6"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109B41B2" w:rsidR="00FB5AB6" w:rsidRPr="0038617C" w:rsidRDefault="00FB5AB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F5058"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FB5AB6" w:rsidRPr="0038617C" w:rsidRDefault="00FB5AB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76B9D58" w:rsidR="00FB5AB6" w:rsidRPr="0038617C" w:rsidRDefault="00FB5AB6"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86EDD" w:rsidRPr="00486EDD">
              <w:rPr>
                <w:rFonts w:ascii="Arial" w:hAnsi="Arial" w:cs="Arial"/>
                <w:color w:val="000000"/>
                <w:kern w:val="0"/>
                <w:sz w:val="18"/>
                <w:szCs w:val="18"/>
                <w:lang w:eastAsia="ro-RO"/>
              </w:rPr>
              <w:t>venituri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proprii</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buget</w:t>
            </w:r>
            <w:proofErr w:type="spellEnd"/>
            <w:r w:rsidR="00486EDD" w:rsidRPr="00486EDD">
              <w:rPr>
                <w:rFonts w:ascii="Arial" w:hAnsi="Arial" w:cs="Arial"/>
                <w:color w:val="000000"/>
                <w:kern w:val="0"/>
                <w:sz w:val="18"/>
                <w:szCs w:val="18"/>
                <w:lang w:eastAsia="ro-RO"/>
              </w:rPr>
              <w:t xml:space="preserve"> de stat/</w:t>
            </w:r>
            <w:proofErr w:type="spellStart"/>
            <w:r w:rsidR="00486EDD" w:rsidRPr="00486EDD">
              <w:rPr>
                <w:rFonts w:ascii="Arial" w:hAnsi="Arial" w:cs="Arial"/>
                <w:color w:val="000000"/>
                <w:kern w:val="0"/>
                <w:sz w:val="18"/>
                <w:szCs w:val="18"/>
                <w:lang w:eastAsia="ro-RO"/>
              </w:rPr>
              <w:t>fonduri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europene</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alte</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surse</w:t>
            </w:r>
            <w:proofErr w:type="spellEnd"/>
          </w:p>
        </w:tc>
      </w:tr>
      <w:tr w:rsidR="00FB5AB6" w:rsidRPr="0038617C" w14:paraId="1266E262" w14:textId="77777777" w:rsidTr="00BD267E">
        <w:trPr>
          <w:trHeight w:val="456"/>
        </w:trPr>
        <w:tc>
          <w:tcPr>
            <w:tcW w:w="3200" w:type="dxa"/>
            <w:vMerge/>
            <w:tcBorders>
              <w:left w:val="single" w:sz="4" w:space="0" w:color="auto"/>
              <w:right w:val="single" w:sz="4" w:space="0" w:color="auto"/>
            </w:tcBorders>
            <w:vAlign w:val="center"/>
          </w:tcPr>
          <w:p w14:paraId="7EB363E6"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30C7580" w14:textId="7F7B8932" w:rsidR="00FB5AB6" w:rsidRPr="0038617C" w:rsidRDefault="00FB5AB6" w:rsidP="0079655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239+500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239+80</w:t>
            </w:r>
            <w:r w:rsidR="00796554">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50049A1F" w14:textId="776E2FA6" w:rsidR="00FB5AB6" w:rsidRPr="0038617C" w:rsidRDefault="00311FE1" w:rsidP="00FB5AB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1,109</w:t>
            </w:r>
          </w:p>
        </w:tc>
        <w:tc>
          <w:tcPr>
            <w:tcW w:w="1800" w:type="dxa"/>
            <w:tcBorders>
              <w:top w:val="nil"/>
              <w:left w:val="nil"/>
              <w:bottom w:val="single" w:sz="4" w:space="0" w:color="auto"/>
              <w:right w:val="single" w:sz="4" w:space="0" w:color="auto"/>
            </w:tcBorders>
            <w:vAlign w:val="center"/>
          </w:tcPr>
          <w:p w14:paraId="5B99834F" w14:textId="7A84B7F6" w:rsidR="00FB5AB6" w:rsidRPr="0038617C" w:rsidRDefault="002F5058" w:rsidP="00FB5AB6">
            <w:pPr>
              <w:suppressAutoHyphens w:val="0"/>
              <w:jc w:val="center"/>
              <w:rPr>
                <w:rFonts w:ascii="Arial" w:hAnsi="Arial" w:cs="Arial"/>
                <w:color w:val="000000"/>
                <w:kern w:val="0"/>
                <w:sz w:val="18"/>
                <w:szCs w:val="18"/>
                <w:lang w:val="ro-RO" w:eastAsia="ro-RO"/>
              </w:rPr>
            </w:pPr>
            <w:r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2B4F44B1" w14:textId="7B448784"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B0B0FB9" w14:textId="3A257F47" w:rsidR="00FB5AB6" w:rsidRPr="0038617C" w:rsidRDefault="00486EDD" w:rsidP="00FB5AB6">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r w:rsidR="00FB5AB6" w:rsidRPr="0038617C" w14:paraId="0FBC5586" w14:textId="77777777" w:rsidTr="00BD267E">
        <w:trPr>
          <w:trHeight w:val="456"/>
        </w:trPr>
        <w:tc>
          <w:tcPr>
            <w:tcW w:w="3200" w:type="dxa"/>
            <w:vMerge/>
            <w:tcBorders>
              <w:left w:val="single" w:sz="4" w:space="0" w:color="auto"/>
              <w:right w:val="single" w:sz="4" w:space="0" w:color="auto"/>
            </w:tcBorders>
            <w:vAlign w:val="center"/>
          </w:tcPr>
          <w:p w14:paraId="7D1D1F47"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6145F442" w14:textId="6D36A56B" w:rsidR="00FB5AB6" w:rsidRPr="0038617C" w:rsidRDefault="00FB5AB6" w:rsidP="00FB5AB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243+930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244+810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53B85F6B" w14:textId="6CEF9EFF" w:rsidR="00FB5AB6" w:rsidRPr="0038617C" w:rsidRDefault="00311FE1" w:rsidP="00FB5AB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3,240</w:t>
            </w:r>
          </w:p>
        </w:tc>
        <w:tc>
          <w:tcPr>
            <w:tcW w:w="1800" w:type="dxa"/>
            <w:tcBorders>
              <w:top w:val="nil"/>
              <w:left w:val="nil"/>
              <w:bottom w:val="single" w:sz="4" w:space="0" w:color="auto"/>
              <w:right w:val="single" w:sz="4" w:space="0" w:color="auto"/>
            </w:tcBorders>
            <w:vAlign w:val="center"/>
          </w:tcPr>
          <w:p w14:paraId="633164BC" w14:textId="1D354E0C" w:rsidR="00FB5AB6" w:rsidRPr="0038617C" w:rsidRDefault="002F5058" w:rsidP="00FB5AB6">
            <w:pPr>
              <w:suppressAutoHyphens w:val="0"/>
              <w:jc w:val="center"/>
              <w:rPr>
                <w:rFonts w:ascii="Arial" w:hAnsi="Arial" w:cs="Arial"/>
                <w:color w:val="000000"/>
                <w:kern w:val="0"/>
                <w:sz w:val="18"/>
                <w:szCs w:val="18"/>
                <w:lang w:val="ro-RO" w:eastAsia="ro-RO"/>
              </w:rPr>
            </w:pPr>
            <w:r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78F26A78" w14:textId="0F0FC479"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06EB6633" w14:textId="5CD0B28F" w:rsidR="00FB5AB6" w:rsidRPr="0038617C" w:rsidRDefault="00486EDD" w:rsidP="00FB5AB6">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r w:rsidR="00FB5AB6" w:rsidRPr="0038617C" w14:paraId="7AB400A6" w14:textId="77777777" w:rsidTr="00BD267E">
        <w:trPr>
          <w:trHeight w:val="456"/>
        </w:trPr>
        <w:tc>
          <w:tcPr>
            <w:tcW w:w="3200" w:type="dxa"/>
            <w:vMerge/>
            <w:tcBorders>
              <w:left w:val="single" w:sz="4" w:space="0" w:color="auto"/>
              <w:right w:val="single" w:sz="4" w:space="0" w:color="auto"/>
            </w:tcBorders>
            <w:vAlign w:val="center"/>
            <w:hideMark/>
          </w:tcPr>
          <w:p w14:paraId="6B2DC029"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hideMark/>
          </w:tcPr>
          <w:p w14:paraId="5531CE18" w14:textId="7CB25DEE" w:rsidR="00FB5AB6" w:rsidRPr="0038617C" w:rsidRDefault="00FB5AB6" w:rsidP="0079655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244+000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244+85</w:t>
            </w:r>
            <w:r w:rsidR="00796554">
              <w:rPr>
                <w:rFonts w:ascii="Arial" w:hAnsi="Arial" w:cs="Arial"/>
                <w:color w:val="000000"/>
                <w:kern w:val="0"/>
                <w:sz w:val="18"/>
                <w:szCs w:val="18"/>
                <w:lang w:val="ro-RO" w:eastAsia="ro-RO"/>
              </w:rPr>
              <w:t>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44191DB0"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11FE1">
              <w:rPr>
                <w:rFonts w:ascii="Arial" w:hAnsi="Arial" w:cs="Arial"/>
                <w:color w:val="000000"/>
                <w:kern w:val="0"/>
                <w:sz w:val="18"/>
                <w:szCs w:val="18"/>
                <w:lang w:val="ro-RO" w:eastAsia="ro-RO"/>
              </w:rPr>
              <w:t>3,139</w:t>
            </w:r>
          </w:p>
        </w:tc>
        <w:tc>
          <w:tcPr>
            <w:tcW w:w="1800" w:type="dxa"/>
            <w:tcBorders>
              <w:top w:val="nil"/>
              <w:left w:val="nil"/>
              <w:bottom w:val="single" w:sz="4" w:space="0" w:color="auto"/>
              <w:right w:val="single" w:sz="4" w:space="0" w:color="auto"/>
            </w:tcBorders>
            <w:vAlign w:val="center"/>
            <w:hideMark/>
          </w:tcPr>
          <w:p w14:paraId="3C5AE612" w14:textId="56E8D571"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F5058"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6390EFE" w14:textId="77777777"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2A44A8D2"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86EDD" w:rsidRPr="00486EDD">
              <w:rPr>
                <w:rFonts w:ascii="Arial" w:hAnsi="Arial" w:cs="Arial"/>
                <w:color w:val="000000"/>
                <w:kern w:val="0"/>
                <w:sz w:val="18"/>
                <w:szCs w:val="18"/>
                <w:lang w:eastAsia="ro-RO"/>
              </w:rPr>
              <w:t>venituri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proprii</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buget</w:t>
            </w:r>
            <w:proofErr w:type="spellEnd"/>
            <w:r w:rsidR="00486EDD" w:rsidRPr="00486EDD">
              <w:rPr>
                <w:rFonts w:ascii="Arial" w:hAnsi="Arial" w:cs="Arial"/>
                <w:color w:val="000000"/>
                <w:kern w:val="0"/>
                <w:sz w:val="18"/>
                <w:szCs w:val="18"/>
                <w:lang w:eastAsia="ro-RO"/>
              </w:rPr>
              <w:t xml:space="preserve"> de stat/</w:t>
            </w:r>
            <w:proofErr w:type="spellStart"/>
            <w:r w:rsidR="00486EDD" w:rsidRPr="00486EDD">
              <w:rPr>
                <w:rFonts w:ascii="Arial" w:hAnsi="Arial" w:cs="Arial"/>
                <w:color w:val="000000"/>
                <w:kern w:val="0"/>
                <w:sz w:val="18"/>
                <w:szCs w:val="18"/>
                <w:lang w:eastAsia="ro-RO"/>
              </w:rPr>
              <w:t>fonduri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europene</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alte</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surse</w:t>
            </w:r>
            <w:proofErr w:type="spellEnd"/>
          </w:p>
        </w:tc>
      </w:tr>
      <w:tr w:rsidR="00FB5AB6" w:rsidRPr="0038617C" w14:paraId="3AEA840A" w14:textId="77777777" w:rsidTr="00BD267E">
        <w:trPr>
          <w:trHeight w:val="456"/>
        </w:trPr>
        <w:tc>
          <w:tcPr>
            <w:tcW w:w="3200" w:type="dxa"/>
            <w:vMerge/>
            <w:tcBorders>
              <w:left w:val="single" w:sz="4" w:space="0" w:color="auto"/>
              <w:right w:val="single" w:sz="4" w:space="0" w:color="auto"/>
            </w:tcBorders>
            <w:vAlign w:val="center"/>
          </w:tcPr>
          <w:p w14:paraId="101BAD7F"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10DBACE4" w14:textId="7AEC9F8F" w:rsidR="00FB5AB6" w:rsidRPr="0038617C" w:rsidRDefault="00FB5AB6" w:rsidP="00FB5AB6">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245+630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245+970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568472CE" w14:textId="1CCB91A1" w:rsidR="00FB5AB6" w:rsidRPr="0038617C" w:rsidRDefault="00311FE1" w:rsidP="00FB5AB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1,258</w:t>
            </w:r>
          </w:p>
        </w:tc>
        <w:tc>
          <w:tcPr>
            <w:tcW w:w="1800" w:type="dxa"/>
            <w:tcBorders>
              <w:top w:val="nil"/>
              <w:left w:val="nil"/>
              <w:bottom w:val="single" w:sz="4" w:space="0" w:color="auto"/>
              <w:right w:val="single" w:sz="4" w:space="0" w:color="auto"/>
            </w:tcBorders>
            <w:vAlign w:val="center"/>
          </w:tcPr>
          <w:p w14:paraId="323529B8" w14:textId="4DADDB1C" w:rsidR="00FB5AB6" w:rsidRPr="0038617C" w:rsidRDefault="002F5058" w:rsidP="00FB5AB6">
            <w:pPr>
              <w:suppressAutoHyphens w:val="0"/>
              <w:jc w:val="center"/>
              <w:rPr>
                <w:rFonts w:ascii="Arial" w:hAnsi="Arial" w:cs="Arial"/>
                <w:color w:val="000000"/>
                <w:kern w:val="0"/>
                <w:sz w:val="18"/>
                <w:szCs w:val="18"/>
                <w:lang w:val="ro-RO" w:eastAsia="ro-RO"/>
              </w:rPr>
            </w:pPr>
            <w:r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C8E4C5D" w14:textId="6AF110A0"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3A14616E" w14:textId="3C8B2BC3" w:rsidR="00FB5AB6" w:rsidRPr="0038617C" w:rsidRDefault="00486EDD" w:rsidP="00FB5AB6">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r w:rsidR="00FB5AB6" w:rsidRPr="0038617C" w14:paraId="59D16B18" w14:textId="77777777" w:rsidTr="00BD267E">
        <w:trPr>
          <w:trHeight w:val="456"/>
        </w:trPr>
        <w:tc>
          <w:tcPr>
            <w:tcW w:w="3200" w:type="dxa"/>
            <w:vMerge/>
            <w:tcBorders>
              <w:left w:val="single" w:sz="4" w:space="0" w:color="auto"/>
              <w:right w:val="single" w:sz="4" w:space="0" w:color="auto"/>
            </w:tcBorders>
            <w:vAlign w:val="center"/>
          </w:tcPr>
          <w:p w14:paraId="057A9B7B"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4BAB750E" w14:textId="2E7C35D0" w:rsidR="00FB5AB6" w:rsidRPr="0038617C" w:rsidRDefault="00FB5AB6" w:rsidP="0079655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245+</w:t>
            </w:r>
            <w:r w:rsidR="00796554">
              <w:rPr>
                <w:rFonts w:ascii="Arial" w:hAnsi="Arial" w:cs="Arial"/>
                <w:color w:val="000000"/>
                <w:kern w:val="0"/>
                <w:sz w:val="18"/>
                <w:szCs w:val="18"/>
                <w:lang w:val="ro-RO" w:eastAsia="ro-RO"/>
              </w:rPr>
              <w:t>9</w:t>
            </w:r>
            <w:r>
              <w:rPr>
                <w:rFonts w:ascii="Arial" w:hAnsi="Arial" w:cs="Arial"/>
                <w:color w:val="000000"/>
                <w:kern w:val="0"/>
                <w:sz w:val="18"/>
                <w:szCs w:val="18"/>
                <w:lang w:val="ro-RO" w:eastAsia="ro-RO"/>
              </w:rPr>
              <w:t>30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246+390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0BB67CD8" w14:textId="4F5F80F0" w:rsidR="00FB5AB6" w:rsidRPr="0038617C" w:rsidRDefault="00311FE1" w:rsidP="00FB5AB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1,694</w:t>
            </w:r>
          </w:p>
        </w:tc>
        <w:tc>
          <w:tcPr>
            <w:tcW w:w="1800" w:type="dxa"/>
            <w:tcBorders>
              <w:top w:val="nil"/>
              <w:left w:val="nil"/>
              <w:bottom w:val="single" w:sz="4" w:space="0" w:color="auto"/>
              <w:right w:val="single" w:sz="4" w:space="0" w:color="auto"/>
            </w:tcBorders>
            <w:vAlign w:val="center"/>
          </w:tcPr>
          <w:p w14:paraId="72E02D60" w14:textId="1586A85B" w:rsidR="00FB5AB6" w:rsidRPr="0038617C" w:rsidRDefault="002F5058" w:rsidP="00FB5AB6">
            <w:pPr>
              <w:suppressAutoHyphens w:val="0"/>
              <w:jc w:val="center"/>
              <w:rPr>
                <w:rFonts w:ascii="Arial" w:hAnsi="Arial" w:cs="Arial"/>
                <w:color w:val="000000"/>
                <w:kern w:val="0"/>
                <w:sz w:val="18"/>
                <w:szCs w:val="18"/>
                <w:lang w:val="ro-RO" w:eastAsia="ro-RO"/>
              </w:rPr>
            </w:pPr>
            <w:r w:rsidRPr="002F5058">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1D39C3F2" w14:textId="3D17AC95"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C1EEF5C" w14:textId="619996F0" w:rsidR="00FB5AB6" w:rsidRPr="0038617C" w:rsidRDefault="00486EDD" w:rsidP="00FB5AB6">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r w:rsidR="00FB5AB6" w:rsidRPr="0038617C" w14:paraId="591365C7" w14:textId="77777777" w:rsidTr="00BD267E">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FB5AB6" w:rsidRPr="0038617C" w:rsidRDefault="00FB5AB6" w:rsidP="00FB5AB6">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hideMark/>
          </w:tcPr>
          <w:p w14:paraId="53AFFECD" w14:textId="40B54CA2" w:rsidR="00FB5AB6" w:rsidRPr="0038617C" w:rsidRDefault="00FB5AB6" w:rsidP="0079655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248+400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249+4</w:t>
            </w:r>
            <w:r w:rsidR="00796554">
              <w:rPr>
                <w:rFonts w:ascii="Arial" w:hAnsi="Arial" w:cs="Arial"/>
                <w:color w:val="000000"/>
                <w:kern w:val="0"/>
                <w:sz w:val="18"/>
                <w:szCs w:val="18"/>
                <w:lang w:val="ro-RO" w:eastAsia="ro-RO"/>
              </w:rPr>
              <w:t>1</w:t>
            </w:r>
            <w:r>
              <w:rPr>
                <w:rFonts w:ascii="Arial" w:hAnsi="Arial" w:cs="Arial"/>
                <w:color w:val="000000"/>
                <w:kern w:val="0"/>
                <w:sz w:val="18"/>
                <w:szCs w:val="18"/>
                <w:lang w:val="ro-RO" w:eastAsia="ro-RO"/>
              </w:rPr>
              <w:t>0</w:t>
            </w:r>
            <w:r w:rsidRPr="0038617C">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hideMark/>
          </w:tcPr>
          <w:p w14:paraId="21CEE307" w14:textId="61124669"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11FE1">
              <w:rPr>
                <w:rFonts w:ascii="Arial" w:hAnsi="Arial" w:cs="Arial"/>
                <w:color w:val="000000"/>
                <w:kern w:val="0"/>
                <w:sz w:val="18"/>
                <w:szCs w:val="18"/>
                <w:lang w:val="ro-RO" w:eastAsia="ro-RO"/>
              </w:rPr>
              <w:t>3,719</w:t>
            </w:r>
          </w:p>
        </w:tc>
        <w:tc>
          <w:tcPr>
            <w:tcW w:w="1800" w:type="dxa"/>
            <w:tcBorders>
              <w:top w:val="single" w:sz="4" w:space="0" w:color="auto"/>
              <w:left w:val="nil"/>
              <w:bottom w:val="single" w:sz="4" w:space="0" w:color="auto"/>
              <w:right w:val="single" w:sz="4" w:space="0" w:color="auto"/>
            </w:tcBorders>
            <w:vAlign w:val="center"/>
            <w:hideMark/>
          </w:tcPr>
          <w:p w14:paraId="18E8543E" w14:textId="33E1CF29"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2F5058" w:rsidRPr="002F5058">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hideMark/>
          </w:tcPr>
          <w:p w14:paraId="23F49A0E" w14:textId="77777777"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hideMark/>
          </w:tcPr>
          <w:p w14:paraId="79C6C228" w14:textId="55AA66D1" w:rsidR="00FB5AB6" w:rsidRPr="0038617C" w:rsidRDefault="00FB5AB6" w:rsidP="00FB5AB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86EDD" w:rsidRPr="00486EDD">
              <w:rPr>
                <w:rFonts w:ascii="Arial" w:hAnsi="Arial" w:cs="Arial"/>
                <w:color w:val="000000"/>
                <w:kern w:val="0"/>
                <w:sz w:val="18"/>
                <w:szCs w:val="18"/>
                <w:lang w:eastAsia="ro-RO"/>
              </w:rPr>
              <w:t>venituri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proprii</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buget</w:t>
            </w:r>
            <w:proofErr w:type="spellEnd"/>
            <w:r w:rsidR="00486EDD" w:rsidRPr="00486EDD">
              <w:rPr>
                <w:rFonts w:ascii="Arial" w:hAnsi="Arial" w:cs="Arial"/>
                <w:color w:val="000000"/>
                <w:kern w:val="0"/>
                <w:sz w:val="18"/>
                <w:szCs w:val="18"/>
                <w:lang w:eastAsia="ro-RO"/>
              </w:rPr>
              <w:t xml:space="preserve"> de stat/</w:t>
            </w:r>
            <w:proofErr w:type="spellStart"/>
            <w:r w:rsidR="00486EDD" w:rsidRPr="00486EDD">
              <w:rPr>
                <w:rFonts w:ascii="Arial" w:hAnsi="Arial" w:cs="Arial"/>
                <w:color w:val="000000"/>
                <w:kern w:val="0"/>
                <w:sz w:val="18"/>
                <w:szCs w:val="18"/>
                <w:lang w:eastAsia="ro-RO"/>
              </w:rPr>
              <w:t>fonduri</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europene</w:t>
            </w:r>
            <w:proofErr w:type="spellEnd"/>
            <w:r w:rsidR="00486EDD" w:rsidRPr="00486EDD">
              <w:rPr>
                <w:rFonts w:ascii="Arial" w:hAnsi="Arial" w:cs="Arial"/>
                <w:color w:val="000000"/>
                <w:kern w:val="0"/>
                <w:sz w:val="18"/>
                <w:szCs w:val="18"/>
                <w:lang w:eastAsia="ro-RO"/>
              </w:rPr>
              <w:t>/</w:t>
            </w:r>
            <w:proofErr w:type="spellStart"/>
            <w:r w:rsidR="00486EDD" w:rsidRPr="00486EDD">
              <w:rPr>
                <w:rFonts w:ascii="Arial" w:hAnsi="Arial" w:cs="Arial"/>
                <w:color w:val="000000"/>
                <w:kern w:val="0"/>
                <w:sz w:val="18"/>
                <w:szCs w:val="18"/>
                <w:lang w:eastAsia="ro-RO"/>
              </w:rPr>
              <w:t>alte</w:t>
            </w:r>
            <w:proofErr w:type="spellEnd"/>
            <w:r w:rsidR="00486EDD" w:rsidRPr="00486EDD">
              <w:rPr>
                <w:rFonts w:ascii="Arial" w:hAnsi="Arial" w:cs="Arial"/>
                <w:color w:val="000000"/>
                <w:kern w:val="0"/>
                <w:sz w:val="18"/>
                <w:szCs w:val="18"/>
                <w:lang w:eastAsia="ro-RO"/>
              </w:rPr>
              <w:t xml:space="preserve"> </w:t>
            </w:r>
            <w:proofErr w:type="spellStart"/>
            <w:r w:rsidR="00486EDD" w:rsidRPr="00486EDD">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01DD3CC" w:rsidR="00BF22CA" w:rsidRPr="00CC511B" w:rsidRDefault="00125C33">
      <w:pPr>
        <w:autoSpaceDE w:val="0"/>
        <w:jc w:val="both"/>
        <w:rPr>
          <w:rFonts w:ascii="Arial" w:hAnsi="Arial" w:cs="Arial"/>
          <w:lang w:val="ro-RO"/>
        </w:rPr>
      </w:pPr>
      <w:r w:rsidRPr="00033978">
        <w:rPr>
          <w:rFonts w:ascii="Arial" w:hAnsi="Arial" w:cs="Arial"/>
          <w:lang w:val="ro-RO"/>
        </w:rPr>
        <w:t xml:space="preserve">Aplicarea combinată a </w:t>
      </w:r>
      <w:r w:rsidR="003E2CED" w:rsidRPr="00033978">
        <w:rPr>
          <w:rFonts w:ascii="Arial" w:hAnsi="Arial" w:cs="Arial"/>
          <w:lang w:val="ro-RO"/>
        </w:rPr>
        <w:t>acestor m</w:t>
      </w:r>
      <w:r w:rsidR="003E2CED" w:rsidRPr="00033978">
        <w:rPr>
          <w:rFonts w:ascii="Arial" w:hAnsi="Arial" w:cs="Arial"/>
          <w:color w:val="000000"/>
          <w:lang w:val="ro-RO"/>
        </w:rPr>
        <w:t>ă</w:t>
      </w:r>
      <w:r w:rsidR="003E2CED" w:rsidRPr="00033978">
        <w:rPr>
          <w:rFonts w:ascii="Arial" w:hAnsi="Arial" w:cs="Arial"/>
          <w:lang w:val="ro-RO"/>
        </w:rPr>
        <w:t>suri şi proiecte</w:t>
      </w:r>
      <w:r w:rsidRPr="00033978">
        <w:rPr>
          <w:rFonts w:ascii="Arial" w:hAnsi="Arial" w:cs="Arial"/>
          <w:lang w:val="ro-RO"/>
        </w:rPr>
        <w:t xml:space="preserve"> propuse reprezintă varianta recomandată de către elaboratorul acestui </w:t>
      </w:r>
      <w:r w:rsidR="003E2CED" w:rsidRPr="00033978">
        <w:rPr>
          <w:rFonts w:ascii="Arial" w:hAnsi="Arial" w:cs="Arial"/>
          <w:lang w:val="ro-RO"/>
        </w:rPr>
        <w:t>plan de acţiune</w:t>
      </w:r>
      <w:r w:rsidRPr="00033978">
        <w:rPr>
          <w:rFonts w:ascii="Arial" w:hAnsi="Arial" w:cs="Arial"/>
          <w:color w:val="000000"/>
          <w:lang w:val="ro-RO"/>
        </w:rPr>
        <w:t xml:space="preserve"> pentru maximizarea efectelor de reducere a zgomotului </w:t>
      </w:r>
      <w:r w:rsidR="0038617C" w:rsidRPr="00033978">
        <w:rPr>
          <w:rFonts w:ascii="Arial" w:hAnsi="Arial" w:cs="Arial"/>
          <w:color w:val="000000"/>
          <w:lang w:val="ro-RO"/>
        </w:rPr>
        <w:t xml:space="preserve">pentru sectorul de drum principal </w:t>
      </w:r>
      <w:r w:rsidR="00166343">
        <w:rPr>
          <w:rFonts w:ascii="Arial" w:hAnsi="Arial" w:cs="Arial"/>
          <w:lang w:val="pt-BR"/>
        </w:rPr>
        <w:t>A1_km237+432-km254+240</w:t>
      </w:r>
      <w:r w:rsidRPr="0003397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1B7EB02"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C80F17">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CA7187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C80F17">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061D753F"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C80F17">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07BCF6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C80F17">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03397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33978" w:rsidRPr="00CC511B" w:rsidRDefault="00033978" w:rsidP="0003397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C688837"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762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213E502B" w:rsidR="00033978" w:rsidRDefault="00033978" w:rsidP="00033978">
            <w:pPr>
              <w:jc w:val="center"/>
              <w:rPr>
                <w:rFonts w:ascii="Arial" w:hAnsi="Arial" w:cs="Arial"/>
                <w:sz w:val="20"/>
                <w:szCs w:val="20"/>
                <w:lang w:val="ro-RO"/>
              </w:rPr>
            </w:pPr>
            <w:r>
              <w:rPr>
                <w:rFonts w:ascii="Arial" w:hAnsi="Arial" w:cs="Arial"/>
                <w:color w:val="000000"/>
                <w:sz w:val="20"/>
                <w:szCs w:val="20"/>
              </w:rPr>
              <w:t>538</w:t>
            </w:r>
          </w:p>
        </w:tc>
        <w:tc>
          <w:tcPr>
            <w:tcW w:w="1077" w:type="dxa"/>
            <w:tcBorders>
              <w:top w:val="single" w:sz="4" w:space="0" w:color="000000"/>
              <w:left w:val="single" w:sz="4" w:space="0" w:color="000000"/>
              <w:bottom w:val="single" w:sz="4" w:space="0" w:color="000000"/>
            </w:tcBorders>
            <w:vAlign w:val="center"/>
          </w:tcPr>
          <w:p w14:paraId="3A44181F" w14:textId="6E963F36"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194</w:t>
            </w:r>
          </w:p>
        </w:tc>
        <w:tc>
          <w:tcPr>
            <w:tcW w:w="1078" w:type="dxa"/>
            <w:tcBorders>
              <w:top w:val="single" w:sz="4" w:space="0" w:color="000000"/>
              <w:left w:val="single" w:sz="4" w:space="0" w:color="000000"/>
              <w:bottom w:val="single" w:sz="4" w:space="0" w:color="000000"/>
            </w:tcBorders>
            <w:vAlign w:val="center"/>
          </w:tcPr>
          <w:p w14:paraId="615E341A" w14:textId="1503E04C"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33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0C089D1"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0573F856"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1C9E47F9"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C80F17">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34369BBB"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C80F17">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165BCA7D"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C80F17">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289460F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C80F17">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70EED3C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C80F17">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03397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33978" w:rsidRPr="00CC511B" w:rsidRDefault="00033978" w:rsidP="0003397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FA8074C"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1448</w:t>
            </w:r>
          </w:p>
        </w:tc>
        <w:tc>
          <w:tcPr>
            <w:tcW w:w="1077" w:type="dxa"/>
            <w:tcBorders>
              <w:top w:val="single" w:sz="4" w:space="0" w:color="000000"/>
              <w:left w:val="single" w:sz="4" w:space="0" w:color="000000"/>
              <w:bottom w:val="single" w:sz="4" w:space="0" w:color="000000"/>
            </w:tcBorders>
            <w:vAlign w:val="center"/>
          </w:tcPr>
          <w:p w14:paraId="4853F071" w14:textId="6C2CE31F"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385</w:t>
            </w:r>
          </w:p>
        </w:tc>
        <w:tc>
          <w:tcPr>
            <w:tcW w:w="1076" w:type="dxa"/>
            <w:tcBorders>
              <w:top w:val="single" w:sz="4" w:space="0" w:color="000000"/>
              <w:left w:val="single" w:sz="4" w:space="0" w:color="000000"/>
              <w:bottom w:val="single" w:sz="4" w:space="0" w:color="000000"/>
            </w:tcBorders>
            <w:vAlign w:val="center"/>
          </w:tcPr>
          <w:p w14:paraId="573BEACD" w14:textId="11121307"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109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D70A345"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53482F4"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A90B245" w:rsidR="00033978" w:rsidRPr="00CC511B" w:rsidRDefault="00033978" w:rsidP="0003397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92F3E41" w:rsidR="0038617C" w:rsidRPr="00115A57" w:rsidRDefault="00166343" w:rsidP="0038617C">
            <w:pPr>
              <w:suppressAutoHyphens w:val="0"/>
              <w:jc w:val="center"/>
              <w:rPr>
                <w:rFonts w:ascii="Arial" w:hAnsi="Arial" w:cs="Arial"/>
                <w:kern w:val="0"/>
                <w:sz w:val="20"/>
                <w:szCs w:val="20"/>
                <w:lang w:eastAsia="ro-RO"/>
              </w:rPr>
            </w:pPr>
            <w:r>
              <w:rPr>
                <w:rFonts w:ascii="Arial" w:hAnsi="Arial" w:cs="Arial"/>
                <w:color w:val="000000"/>
                <w:sz w:val="20"/>
                <w:szCs w:val="20"/>
              </w:rPr>
              <w:t>2878</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355E31A0" w:rsidR="0038617C" w:rsidRDefault="00166343" w:rsidP="0038617C">
            <w:pPr>
              <w:suppressAutoHyphens w:val="0"/>
              <w:jc w:val="center"/>
              <w:rPr>
                <w:rFonts w:ascii="Arial" w:hAnsi="Arial" w:cs="Arial"/>
                <w:color w:val="000000"/>
                <w:sz w:val="18"/>
                <w:szCs w:val="18"/>
              </w:rPr>
            </w:pPr>
            <w:r>
              <w:rPr>
                <w:rFonts w:ascii="Arial" w:hAnsi="Arial" w:cs="Arial"/>
                <w:color w:val="000000"/>
                <w:sz w:val="18"/>
                <w:szCs w:val="18"/>
              </w:rPr>
              <w:t>1842</w:t>
            </w:r>
          </w:p>
        </w:tc>
        <w:tc>
          <w:tcPr>
            <w:tcW w:w="990" w:type="dxa"/>
            <w:tcBorders>
              <w:top w:val="single" w:sz="4" w:space="0" w:color="000000"/>
              <w:left w:val="single" w:sz="4" w:space="0" w:color="000000"/>
              <w:bottom w:val="single" w:sz="4" w:space="0" w:color="000000"/>
            </w:tcBorders>
            <w:vAlign w:val="center"/>
          </w:tcPr>
          <w:p w14:paraId="134D008D" w14:textId="3609D1A2" w:rsidR="0038617C" w:rsidRPr="00115A57" w:rsidRDefault="00166343" w:rsidP="0038617C">
            <w:pPr>
              <w:suppressAutoHyphens w:val="0"/>
              <w:jc w:val="center"/>
              <w:rPr>
                <w:rFonts w:ascii="Arial" w:hAnsi="Arial" w:cs="Arial"/>
                <w:kern w:val="0"/>
                <w:sz w:val="20"/>
                <w:szCs w:val="20"/>
                <w:lang w:eastAsia="ro-RO"/>
              </w:rPr>
            </w:pPr>
            <w:r>
              <w:rPr>
                <w:rFonts w:ascii="Arial" w:hAnsi="Arial" w:cs="Arial"/>
                <w:color w:val="000000"/>
                <w:sz w:val="20"/>
                <w:szCs w:val="20"/>
              </w:rPr>
              <w:t>492</w:t>
            </w:r>
          </w:p>
        </w:tc>
        <w:tc>
          <w:tcPr>
            <w:tcW w:w="990" w:type="dxa"/>
            <w:tcBorders>
              <w:top w:val="single" w:sz="4" w:space="0" w:color="000000"/>
              <w:left w:val="single" w:sz="4" w:space="0" w:color="000000"/>
              <w:bottom w:val="single" w:sz="4" w:space="0" w:color="000000"/>
            </w:tcBorders>
            <w:vAlign w:val="center"/>
          </w:tcPr>
          <w:p w14:paraId="0C1ACFE8" w14:textId="14A8058E" w:rsidR="0038617C" w:rsidRPr="00115A57" w:rsidRDefault="00166343" w:rsidP="0038617C">
            <w:pPr>
              <w:suppressAutoHyphens w:val="0"/>
              <w:jc w:val="center"/>
              <w:rPr>
                <w:rFonts w:ascii="Arial" w:hAnsi="Arial" w:cs="Arial"/>
                <w:kern w:val="0"/>
                <w:sz w:val="20"/>
                <w:szCs w:val="20"/>
                <w:lang w:eastAsia="ro-RO"/>
              </w:rPr>
            </w:pPr>
            <w:r>
              <w:rPr>
                <w:rFonts w:ascii="Arial" w:hAnsi="Arial" w:cs="Arial"/>
                <w:color w:val="000000"/>
                <w:sz w:val="20"/>
                <w:szCs w:val="20"/>
              </w:rPr>
              <w:t>135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ECAE48D" w:rsidR="0038617C" w:rsidRPr="00115A57" w:rsidRDefault="00166343" w:rsidP="0038617C">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33978" w:rsidRPr="00CC511B" w14:paraId="090BDDDD" w14:textId="77777777" w:rsidTr="00216A2B">
        <w:trPr>
          <w:jc w:val="center"/>
        </w:trPr>
        <w:tc>
          <w:tcPr>
            <w:tcW w:w="4101" w:type="dxa"/>
            <w:tcBorders>
              <w:top w:val="single" w:sz="4" w:space="0" w:color="000000"/>
              <w:left w:val="single" w:sz="4" w:space="0" w:color="000000"/>
              <w:bottom w:val="single" w:sz="4" w:space="0" w:color="000000"/>
            </w:tcBorders>
          </w:tcPr>
          <w:p w14:paraId="5D7D0217" w14:textId="23CFA7D2" w:rsidR="00033978" w:rsidRPr="00CC511B" w:rsidRDefault="00033978" w:rsidP="000339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968E3DA"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762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07F9F020" w:rsidR="00033978" w:rsidRDefault="00033978" w:rsidP="00033978">
            <w:pPr>
              <w:jc w:val="center"/>
              <w:rPr>
                <w:rFonts w:ascii="Arial" w:hAnsi="Arial" w:cs="Arial"/>
                <w:color w:val="000000"/>
                <w:sz w:val="18"/>
                <w:szCs w:val="18"/>
              </w:rPr>
            </w:pPr>
            <w:r>
              <w:rPr>
                <w:rFonts w:ascii="Arial" w:hAnsi="Arial" w:cs="Arial"/>
                <w:color w:val="000000"/>
                <w:sz w:val="20"/>
                <w:szCs w:val="20"/>
              </w:rPr>
              <w:t>538</w:t>
            </w:r>
          </w:p>
        </w:tc>
        <w:tc>
          <w:tcPr>
            <w:tcW w:w="990" w:type="dxa"/>
            <w:tcBorders>
              <w:top w:val="single" w:sz="4" w:space="0" w:color="000000"/>
              <w:left w:val="single" w:sz="4" w:space="0" w:color="000000"/>
              <w:bottom w:val="single" w:sz="4" w:space="0" w:color="000000"/>
            </w:tcBorders>
            <w:vAlign w:val="center"/>
          </w:tcPr>
          <w:p w14:paraId="0A5E840C" w14:textId="1A7DAB82"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194</w:t>
            </w:r>
          </w:p>
        </w:tc>
        <w:tc>
          <w:tcPr>
            <w:tcW w:w="990" w:type="dxa"/>
            <w:tcBorders>
              <w:top w:val="single" w:sz="4" w:space="0" w:color="000000"/>
              <w:left w:val="single" w:sz="4" w:space="0" w:color="000000"/>
              <w:bottom w:val="single" w:sz="4" w:space="0" w:color="000000"/>
            </w:tcBorders>
            <w:vAlign w:val="center"/>
          </w:tcPr>
          <w:p w14:paraId="66FC7961" w14:textId="62295053"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33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5FB5F89"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78CED5F"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r>
      <w:tr w:rsidR="00033978" w:rsidRPr="00CC511B" w14:paraId="1D1A56FD" w14:textId="77777777" w:rsidTr="00216A2B">
        <w:trPr>
          <w:jc w:val="center"/>
        </w:trPr>
        <w:tc>
          <w:tcPr>
            <w:tcW w:w="4101" w:type="dxa"/>
            <w:tcBorders>
              <w:top w:val="single" w:sz="4" w:space="0" w:color="000000"/>
              <w:left w:val="single" w:sz="4" w:space="0" w:color="000000"/>
              <w:bottom w:val="single" w:sz="4" w:space="0" w:color="000000"/>
            </w:tcBorders>
          </w:tcPr>
          <w:p w14:paraId="274B1B96" w14:textId="64120A2A" w:rsidR="00033978" w:rsidRPr="00CC511B" w:rsidRDefault="00033978" w:rsidP="000339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34121"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47B5736"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-2116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ACD9CA4" w:rsidR="00033978" w:rsidRDefault="00033978" w:rsidP="00033978">
            <w:pPr>
              <w:jc w:val="center"/>
              <w:rPr>
                <w:rFonts w:ascii="Arial" w:hAnsi="Arial" w:cs="Arial"/>
                <w:color w:val="000000"/>
                <w:sz w:val="18"/>
                <w:szCs w:val="18"/>
              </w:rPr>
            </w:pPr>
            <w:r>
              <w:rPr>
                <w:rFonts w:ascii="Arial" w:hAnsi="Arial" w:cs="Arial"/>
                <w:color w:val="000000"/>
                <w:sz w:val="20"/>
                <w:szCs w:val="20"/>
              </w:rPr>
              <w:t>-1304</w:t>
            </w:r>
          </w:p>
        </w:tc>
        <w:tc>
          <w:tcPr>
            <w:tcW w:w="990" w:type="dxa"/>
            <w:tcBorders>
              <w:top w:val="single" w:sz="4" w:space="0" w:color="000000"/>
              <w:left w:val="single" w:sz="4" w:space="0" w:color="000000"/>
              <w:bottom w:val="single" w:sz="4" w:space="0" w:color="000000"/>
            </w:tcBorders>
            <w:vAlign w:val="center"/>
          </w:tcPr>
          <w:p w14:paraId="261213C7" w14:textId="7CFF1A50"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-298</w:t>
            </w:r>
          </w:p>
        </w:tc>
        <w:tc>
          <w:tcPr>
            <w:tcW w:w="990" w:type="dxa"/>
            <w:tcBorders>
              <w:top w:val="single" w:sz="4" w:space="0" w:color="000000"/>
              <w:left w:val="single" w:sz="4" w:space="0" w:color="000000"/>
              <w:bottom w:val="single" w:sz="4" w:space="0" w:color="000000"/>
            </w:tcBorders>
            <w:vAlign w:val="center"/>
          </w:tcPr>
          <w:p w14:paraId="1E8D8BA4" w14:textId="61A16DFD"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-102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90577BA"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1CED4DE"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6634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66343" w:rsidRPr="00CC511B" w:rsidRDefault="00166343" w:rsidP="0016634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A711E0B"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4531</w:t>
            </w:r>
          </w:p>
        </w:tc>
        <w:tc>
          <w:tcPr>
            <w:tcW w:w="810" w:type="dxa"/>
            <w:tcBorders>
              <w:top w:val="single" w:sz="4" w:space="0" w:color="000000"/>
              <w:left w:val="single" w:sz="4" w:space="0" w:color="000000"/>
              <w:bottom w:val="single" w:sz="4" w:space="0" w:color="000000"/>
            </w:tcBorders>
            <w:vAlign w:val="center"/>
          </w:tcPr>
          <w:p w14:paraId="4A774667" w14:textId="378AA1C0"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1391</w:t>
            </w:r>
          </w:p>
        </w:tc>
        <w:tc>
          <w:tcPr>
            <w:tcW w:w="810" w:type="dxa"/>
            <w:tcBorders>
              <w:top w:val="single" w:sz="4" w:space="0" w:color="000000"/>
              <w:left w:val="single" w:sz="4" w:space="0" w:color="000000"/>
              <w:bottom w:val="single" w:sz="4" w:space="0" w:color="000000"/>
            </w:tcBorders>
            <w:vAlign w:val="center"/>
          </w:tcPr>
          <w:p w14:paraId="5CD4B169" w14:textId="3BDF1AFD"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5BE6358"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C8D3945"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5BEEA1B5" w:rsidR="00166343" w:rsidRPr="00115A57" w:rsidRDefault="00166343" w:rsidP="0016634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3397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33978" w:rsidRPr="00CC511B" w:rsidRDefault="00033978" w:rsidP="000339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C77FEE8"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1448</w:t>
            </w:r>
          </w:p>
        </w:tc>
        <w:tc>
          <w:tcPr>
            <w:tcW w:w="810" w:type="dxa"/>
            <w:tcBorders>
              <w:top w:val="single" w:sz="4" w:space="0" w:color="000000"/>
              <w:left w:val="single" w:sz="4" w:space="0" w:color="000000"/>
              <w:bottom w:val="single" w:sz="4" w:space="0" w:color="000000"/>
            </w:tcBorders>
            <w:vAlign w:val="center"/>
          </w:tcPr>
          <w:p w14:paraId="5E704DB5" w14:textId="227B029E"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385</w:t>
            </w:r>
          </w:p>
        </w:tc>
        <w:tc>
          <w:tcPr>
            <w:tcW w:w="810" w:type="dxa"/>
            <w:tcBorders>
              <w:top w:val="single" w:sz="4" w:space="0" w:color="000000"/>
              <w:left w:val="single" w:sz="4" w:space="0" w:color="000000"/>
              <w:bottom w:val="single" w:sz="4" w:space="0" w:color="000000"/>
            </w:tcBorders>
            <w:vAlign w:val="center"/>
          </w:tcPr>
          <w:p w14:paraId="156200E8" w14:textId="64203672"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109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2D5A574"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9393E84" w:rsidR="00033978" w:rsidRPr="00CC511B" w:rsidRDefault="00033978" w:rsidP="0003397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4200C98" w:rsidR="00033978" w:rsidRPr="00CC511B" w:rsidRDefault="00033978" w:rsidP="00033978">
            <w:pPr>
              <w:snapToGrid w:val="0"/>
              <w:jc w:val="center"/>
              <w:rPr>
                <w:lang w:val="ro-RO"/>
              </w:rPr>
            </w:pPr>
            <w:r>
              <w:rPr>
                <w:rFonts w:ascii="Arial" w:hAnsi="Arial" w:cs="Arial"/>
                <w:color w:val="000000"/>
                <w:sz w:val="20"/>
                <w:szCs w:val="20"/>
              </w:rPr>
              <w:t>0</w:t>
            </w:r>
          </w:p>
        </w:tc>
      </w:tr>
      <w:tr w:rsidR="0003397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7D5E1964" w:rsidR="00033978" w:rsidRPr="00CC511B" w:rsidRDefault="00033978" w:rsidP="0003397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834121"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C8FF75E"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-3083</w:t>
            </w:r>
          </w:p>
        </w:tc>
        <w:tc>
          <w:tcPr>
            <w:tcW w:w="810" w:type="dxa"/>
            <w:tcBorders>
              <w:top w:val="single" w:sz="4" w:space="0" w:color="000000"/>
              <w:left w:val="single" w:sz="4" w:space="0" w:color="000000"/>
              <w:bottom w:val="single" w:sz="4" w:space="0" w:color="000000"/>
            </w:tcBorders>
            <w:vAlign w:val="center"/>
          </w:tcPr>
          <w:p w14:paraId="7988002F" w14:textId="5A1183F3"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-1006</w:t>
            </w:r>
          </w:p>
        </w:tc>
        <w:tc>
          <w:tcPr>
            <w:tcW w:w="810" w:type="dxa"/>
            <w:tcBorders>
              <w:top w:val="single" w:sz="4" w:space="0" w:color="000000"/>
              <w:left w:val="single" w:sz="4" w:space="0" w:color="000000"/>
              <w:bottom w:val="single" w:sz="4" w:space="0" w:color="000000"/>
            </w:tcBorders>
            <w:vAlign w:val="center"/>
          </w:tcPr>
          <w:p w14:paraId="717C0967" w14:textId="6CFFE0F5"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F66157C"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-22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A5300E6"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D566300" w:rsidR="00033978" w:rsidRPr="00CC511B" w:rsidRDefault="00033978" w:rsidP="0003397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66224A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33978">
        <w:rPr>
          <w:rFonts w:ascii="Arial" w:hAnsi="Arial" w:cs="Arial"/>
          <w:lang w:val="ro-RO"/>
        </w:rPr>
        <w:t>8</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33978">
        <w:rPr>
          <w:rFonts w:ascii="Arial" w:hAnsi="Arial" w:cs="Arial"/>
          <w:lang w:val="ro-RO"/>
        </w:rPr>
        <w:t>22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33978">
        <w:rPr>
          <w:rFonts w:ascii="Arial" w:hAnsi="Arial" w:cs="Arial"/>
          <w:lang w:val="ro-RO"/>
        </w:rPr>
        <w:t>1712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33978">
        <w:rPr>
          <w:rFonts w:ascii="Arial" w:hAnsi="Arial" w:cs="Arial"/>
          <w:lang w:val="ro-RO"/>
        </w:rPr>
        <w:t>1134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7400FC4F"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033978">
        <w:rPr>
          <w:rFonts w:ascii="Arial" w:hAnsi="Arial" w:cs="Arial"/>
          <w:lang w:val="ro-RO"/>
        </w:rPr>
        <w:t>56</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033978">
        <w:rPr>
          <w:rFonts w:ascii="Arial" w:hAnsi="Arial" w:cs="Arial"/>
          <w:lang w:val="ro-RO"/>
        </w:rPr>
        <w:t>50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033978">
        <w:rPr>
          <w:rFonts w:ascii="Arial" w:hAnsi="Arial" w:cs="Arial"/>
          <w:lang w:val="ro-RO"/>
        </w:rPr>
        <w:t>56</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033978">
        <w:rPr>
          <w:rFonts w:ascii="Arial" w:hAnsi="Arial" w:cs="Arial"/>
          <w:lang w:val="ro-RO"/>
        </w:rPr>
        <w:t>50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7E452B5" w:rsidR="001D2499" w:rsidRDefault="001D2499">
      <w:pPr>
        <w:suppressAutoHyphens w:val="0"/>
        <w:rPr>
          <w:rFonts w:ascii="Arial" w:hAnsi="Arial" w:cs="Arial"/>
          <w:lang w:val="ro-RO"/>
        </w:rPr>
      </w:pPr>
      <w:r>
        <w:rPr>
          <w:rFonts w:ascii="Arial" w:hAnsi="Arial" w:cs="Arial"/>
          <w:lang w:val="ro-RO"/>
        </w:rPr>
        <w:br w:type="page"/>
      </w:r>
    </w:p>
    <w:p w14:paraId="4D45CBA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D2499" w:rsidRPr="001D2499" w14:paraId="2875B010" w14:textId="77777777" w:rsidTr="001D2499">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FB1B89C"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 xml:space="preserve">Banda de </w:t>
            </w:r>
            <w:proofErr w:type="spellStart"/>
            <w:r w:rsidRPr="001D2499">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0043E1F"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Sibiu</w:t>
            </w:r>
          </w:p>
        </w:tc>
        <w:tc>
          <w:tcPr>
            <w:tcW w:w="1500" w:type="dxa"/>
            <w:gridSpan w:val="3"/>
            <w:tcBorders>
              <w:top w:val="single" w:sz="8" w:space="0" w:color="auto"/>
              <w:left w:val="nil"/>
              <w:bottom w:val="single" w:sz="8" w:space="0" w:color="auto"/>
              <w:right w:val="single" w:sz="8" w:space="0" w:color="000000"/>
            </w:tcBorders>
            <w:vAlign w:val="center"/>
            <w:hideMark/>
          </w:tcPr>
          <w:p w14:paraId="0DCFF213"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proofErr w:type="spellStart"/>
            <w:r w:rsidRPr="001D2499">
              <w:rPr>
                <w:rFonts w:ascii="Calibri" w:hAnsi="Calibri" w:cs="Calibri"/>
                <w:b/>
                <w:bCs/>
                <w:color w:val="000000"/>
                <w:kern w:val="0"/>
                <w:sz w:val="16"/>
                <w:szCs w:val="16"/>
                <w:lang w:eastAsia="en-US"/>
              </w:rPr>
              <w:t>Șelimbăr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8668F6"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TOTAL</w:t>
            </w:r>
          </w:p>
        </w:tc>
      </w:tr>
      <w:tr w:rsidR="001D2499" w:rsidRPr="001D2499" w14:paraId="71A6E370" w14:textId="77777777" w:rsidTr="001D249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5F011AE" w14:textId="77777777" w:rsidR="001D2499" w:rsidRPr="001D2499" w:rsidRDefault="001D2499" w:rsidP="001D2499">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5E31F12"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proofErr w:type="spellStart"/>
            <w:r w:rsidRPr="001D2499">
              <w:rPr>
                <w:rFonts w:ascii="Calibri" w:hAnsi="Calibri" w:cs="Calibri"/>
                <w:b/>
                <w:bCs/>
                <w:color w:val="000000"/>
                <w:kern w:val="0"/>
                <w:sz w:val="16"/>
                <w:szCs w:val="16"/>
                <w:lang w:eastAsia="en-US"/>
              </w:rPr>
              <w:t>Efect</w:t>
            </w:r>
            <w:proofErr w:type="spellEnd"/>
            <w:r w:rsidRPr="001D2499">
              <w:rPr>
                <w:rFonts w:ascii="Calibri" w:hAnsi="Calibri" w:cs="Calibri"/>
                <w:b/>
                <w:bCs/>
                <w:color w:val="000000"/>
                <w:kern w:val="0"/>
                <w:sz w:val="16"/>
                <w:szCs w:val="16"/>
                <w:lang w:eastAsia="en-US"/>
              </w:rPr>
              <w:t xml:space="preserve"> </w:t>
            </w:r>
            <w:proofErr w:type="spellStart"/>
            <w:r w:rsidRPr="001D249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2BCDBC"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proofErr w:type="spellStart"/>
            <w:r w:rsidRPr="001D2499">
              <w:rPr>
                <w:rFonts w:ascii="Calibri" w:hAnsi="Calibri" w:cs="Calibri"/>
                <w:b/>
                <w:bCs/>
                <w:color w:val="000000"/>
                <w:kern w:val="0"/>
                <w:sz w:val="16"/>
                <w:szCs w:val="16"/>
                <w:lang w:eastAsia="en-US"/>
              </w:rPr>
              <w:t>Efect</w:t>
            </w:r>
            <w:proofErr w:type="spellEnd"/>
            <w:r w:rsidRPr="001D2499">
              <w:rPr>
                <w:rFonts w:ascii="Calibri" w:hAnsi="Calibri" w:cs="Calibri"/>
                <w:b/>
                <w:bCs/>
                <w:color w:val="000000"/>
                <w:kern w:val="0"/>
                <w:sz w:val="16"/>
                <w:szCs w:val="16"/>
                <w:lang w:eastAsia="en-US"/>
              </w:rPr>
              <w:t xml:space="preserve"> </w:t>
            </w:r>
            <w:proofErr w:type="spellStart"/>
            <w:r w:rsidRPr="001D2499">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C8050C1"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proofErr w:type="spellStart"/>
            <w:r w:rsidRPr="001D2499">
              <w:rPr>
                <w:rFonts w:ascii="Calibri" w:hAnsi="Calibri" w:cs="Calibri"/>
                <w:b/>
                <w:bCs/>
                <w:color w:val="000000"/>
                <w:kern w:val="0"/>
                <w:sz w:val="16"/>
                <w:szCs w:val="16"/>
                <w:lang w:eastAsia="en-US"/>
              </w:rPr>
              <w:t>Efect</w:t>
            </w:r>
            <w:proofErr w:type="spellEnd"/>
            <w:r w:rsidRPr="001D2499">
              <w:rPr>
                <w:rFonts w:ascii="Calibri" w:hAnsi="Calibri" w:cs="Calibri"/>
                <w:b/>
                <w:bCs/>
                <w:color w:val="000000"/>
                <w:kern w:val="0"/>
                <w:sz w:val="16"/>
                <w:szCs w:val="16"/>
                <w:lang w:eastAsia="en-US"/>
              </w:rPr>
              <w:t xml:space="preserve"> </w:t>
            </w:r>
            <w:proofErr w:type="spellStart"/>
            <w:r w:rsidRPr="001D2499">
              <w:rPr>
                <w:rFonts w:ascii="Calibri" w:hAnsi="Calibri" w:cs="Calibri"/>
                <w:b/>
                <w:bCs/>
                <w:color w:val="000000"/>
                <w:kern w:val="0"/>
                <w:sz w:val="16"/>
                <w:szCs w:val="16"/>
                <w:lang w:eastAsia="en-US"/>
              </w:rPr>
              <w:t>dăunător</w:t>
            </w:r>
            <w:proofErr w:type="spellEnd"/>
          </w:p>
        </w:tc>
      </w:tr>
      <w:tr w:rsidR="001D2499" w:rsidRPr="001D2499" w14:paraId="180F8828" w14:textId="77777777" w:rsidTr="001D2499">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702C09" w14:textId="77777777" w:rsidR="001D2499" w:rsidRPr="001D2499" w:rsidRDefault="001D2499" w:rsidP="001D2499">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C5621EC"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F602D9A"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7C2691A"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46E388"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93D77D"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BE8C48"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189700"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65BAB0"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8B7A3B0"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HSD</w:t>
            </w:r>
          </w:p>
        </w:tc>
      </w:tr>
      <w:tr w:rsidR="001D2499" w:rsidRPr="001D2499" w14:paraId="0A6F901B"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72B9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D81120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CA6C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47</w:t>
            </w:r>
          </w:p>
        </w:tc>
        <w:tc>
          <w:tcPr>
            <w:tcW w:w="580" w:type="dxa"/>
            <w:tcBorders>
              <w:top w:val="nil"/>
              <w:left w:val="nil"/>
              <w:bottom w:val="single" w:sz="8" w:space="0" w:color="auto"/>
              <w:right w:val="single" w:sz="8" w:space="0" w:color="auto"/>
            </w:tcBorders>
            <w:vAlign w:val="center"/>
            <w:hideMark/>
          </w:tcPr>
          <w:p w14:paraId="33B5ED4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5D0C0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3EBD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49C96B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4FAA8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4CC22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59</w:t>
            </w:r>
          </w:p>
        </w:tc>
        <w:tc>
          <w:tcPr>
            <w:tcW w:w="500" w:type="dxa"/>
            <w:tcBorders>
              <w:top w:val="nil"/>
              <w:left w:val="nil"/>
              <w:bottom w:val="single" w:sz="8" w:space="0" w:color="auto"/>
              <w:right w:val="single" w:sz="8" w:space="0" w:color="auto"/>
            </w:tcBorders>
            <w:vAlign w:val="center"/>
            <w:hideMark/>
          </w:tcPr>
          <w:p w14:paraId="60C1EB5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w:t>
            </w:r>
          </w:p>
        </w:tc>
      </w:tr>
      <w:tr w:rsidR="001D2499" w:rsidRPr="001D2499" w14:paraId="52CD1D00"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F8013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952CD8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A2AEE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53</w:t>
            </w:r>
          </w:p>
        </w:tc>
        <w:tc>
          <w:tcPr>
            <w:tcW w:w="580" w:type="dxa"/>
            <w:tcBorders>
              <w:top w:val="nil"/>
              <w:left w:val="nil"/>
              <w:bottom w:val="single" w:sz="8" w:space="0" w:color="auto"/>
              <w:right w:val="single" w:sz="8" w:space="0" w:color="auto"/>
            </w:tcBorders>
            <w:vAlign w:val="center"/>
            <w:hideMark/>
          </w:tcPr>
          <w:p w14:paraId="041C69A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0DD2B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359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69681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A7DA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43B7C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34EF138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3</w:t>
            </w:r>
          </w:p>
        </w:tc>
      </w:tr>
      <w:tr w:rsidR="001D2499" w:rsidRPr="001D2499" w14:paraId="74F3E13F"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DE659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ECFEF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FF30A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35</w:t>
            </w:r>
          </w:p>
        </w:tc>
        <w:tc>
          <w:tcPr>
            <w:tcW w:w="580" w:type="dxa"/>
            <w:tcBorders>
              <w:top w:val="nil"/>
              <w:left w:val="nil"/>
              <w:bottom w:val="single" w:sz="8" w:space="0" w:color="auto"/>
              <w:right w:val="single" w:sz="8" w:space="0" w:color="auto"/>
            </w:tcBorders>
            <w:vAlign w:val="center"/>
            <w:hideMark/>
          </w:tcPr>
          <w:p w14:paraId="41F9B97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44C61B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CB93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6B2F4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09F2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E5E95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6F35907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4</w:t>
            </w:r>
          </w:p>
        </w:tc>
      </w:tr>
      <w:tr w:rsidR="001D2499" w:rsidRPr="001D2499" w14:paraId="33D72029"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51AC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3B05B7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1E00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24</w:t>
            </w:r>
          </w:p>
        </w:tc>
        <w:tc>
          <w:tcPr>
            <w:tcW w:w="580" w:type="dxa"/>
            <w:tcBorders>
              <w:top w:val="nil"/>
              <w:left w:val="nil"/>
              <w:bottom w:val="single" w:sz="8" w:space="0" w:color="auto"/>
              <w:right w:val="single" w:sz="8" w:space="0" w:color="auto"/>
            </w:tcBorders>
            <w:vAlign w:val="center"/>
            <w:hideMark/>
          </w:tcPr>
          <w:p w14:paraId="05EBAFA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BD737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3EDC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9C6D38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E884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AF3DF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0AE9510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w:t>
            </w:r>
          </w:p>
        </w:tc>
      </w:tr>
      <w:tr w:rsidR="001D2499" w:rsidRPr="001D2499" w14:paraId="6FFB669C"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F9A6D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A81D60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BA6A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3E360B2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57660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232F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99594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32A8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32AD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200EB9D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w:t>
            </w:r>
          </w:p>
        </w:tc>
      </w:tr>
      <w:tr w:rsidR="001D2499" w:rsidRPr="001D2499" w14:paraId="2DE9CFEF"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9C524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A0DBA6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59D6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21</w:t>
            </w:r>
          </w:p>
        </w:tc>
        <w:tc>
          <w:tcPr>
            <w:tcW w:w="580" w:type="dxa"/>
            <w:tcBorders>
              <w:top w:val="nil"/>
              <w:left w:val="nil"/>
              <w:bottom w:val="single" w:sz="8" w:space="0" w:color="auto"/>
              <w:right w:val="single" w:sz="8" w:space="0" w:color="auto"/>
            </w:tcBorders>
            <w:vAlign w:val="center"/>
            <w:hideMark/>
          </w:tcPr>
          <w:p w14:paraId="016415B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A1E83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684E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35B87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F33EB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9F23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708EB60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4</w:t>
            </w:r>
          </w:p>
        </w:tc>
      </w:tr>
      <w:tr w:rsidR="001D2499" w:rsidRPr="001D2499" w14:paraId="5A890C93"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DACFD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65AC3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CFD9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22</w:t>
            </w:r>
          </w:p>
        </w:tc>
        <w:tc>
          <w:tcPr>
            <w:tcW w:w="580" w:type="dxa"/>
            <w:tcBorders>
              <w:top w:val="nil"/>
              <w:left w:val="nil"/>
              <w:bottom w:val="single" w:sz="8" w:space="0" w:color="auto"/>
              <w:right w:val="single" w:sz="8" w:space="0" w:color="auto"/>
            </w:tcBorders>
            <w:vAlign w:val="center"/>
            <w:hideMark/>
          </w:tcPr>
          <w:p w14:paraId="14EA7A5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64B46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688D0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F6602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4255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86A2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3FCF67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1</w:t>
            </w:r>
          </w:p>
        </w:tc>
      </w:tr>
      <w:tr w:rsidR="001D2499" w:rsidRPr="001D2499" w14:paraId="39457345"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B4443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CA9992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5E06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18</w:t>
            </w:r>
          </w:p>
        </w:tc>
        <w:tc>
          <w:tcPr>
            <w:tcW w:w="580" w:type="dxa"/>
            <w:tcBorders>
              <w:top w:val="nil"/>
              <w:left w:val="nil"/>
              <w:bottom w:val="single" w:sz="8" w:space="0" w:color="auto"/>
              <w:right w:val="single" w:sz="8" w:space="0" w:color="auto"/>
            </w:tcBorders>
            <w:vAlign w:val="center"/>
            <w:hideMark/>
          </w:tcPr>
          <w:p w14:paraId="6C5E00A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C7DB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7F5DA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387B8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E6C14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2A51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FD3BEA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2</w:t>
            </w:r>
          </w:p>
        </w:tc>
      </w:tr>
      <w:tr w:rsidR="001D2499" w:rsidRPr="001D2499" w14:paraId="6D165735"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3E1C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ADA571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C744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115E77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5D9CF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C915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FB08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5398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5C2F1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386FFF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1</w:t>
            </w:r>
          </w:p>
        </w:tc>
      </w:tr>
      <w:tr w:rsidR="001D2499" w:rsidRPr="001D2499" w14:paraId="22B76046"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1C7A1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884F60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E9E4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5A6A73F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F0903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98FF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756FA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8D02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663F6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59A7CE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2774B91D"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51E8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29A18E6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1632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22A4D50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D914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A8CC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6CB0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7187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21858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90CB47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7B27C04C"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EE4CA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7FE6DB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3EC4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54C681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1FD5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A0DB4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09297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922B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065D7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03CE4F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1EC4FACD"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09202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C22DAB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DB64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4B6E88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02A2D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DBCE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B445C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6B48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A927F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6C6FF98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25598A27"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D6520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A15C24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CB725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EF3FB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B1DF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9CDE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0CAE5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8A46B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C8541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14DEBB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04FD659D"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15C17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8AD2DD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48DB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D7D5B9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F1C2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7C07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80375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85D8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88B1D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31AC4D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0D3378A6"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FE9C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128B53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DAA4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438F87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A1F02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87456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7FACE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A1F2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2AA65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3D0D4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6BBA6433"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8249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F9075B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1DF6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6E4431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FA16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0B00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E102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E7B9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D7238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7A87D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5934E36A"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2E69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C754EF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63AD0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F1C81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5554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5262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4E00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3928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A86BF5"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24A9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1D10EF87"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541C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DBA760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4F67A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483B7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E679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84B5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EF39B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738D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D666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6D66E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5249A66E"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C1D87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099756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A41D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FCC93F"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149B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4FEB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9BA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F16D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CAA7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73BDE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524CA7FF"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829D8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3E14C0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DC32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A5055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9ACD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8D20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F390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BA87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5BD9A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B949B0"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7415EA7A"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D5D14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2CA835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1E2FD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71E5FF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543A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22AB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DE41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4C50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A7D35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62BDB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01475B94"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D13D0A"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11F5FB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769A3"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8C659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22FD6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F636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464B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8B09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AC70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A31AC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2F26B499"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90E60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6D65DC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8BDE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FAFD6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8E74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2DA73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414B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A7084"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CB43D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7027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3E904E8F"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EB26D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A3E47C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5256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89383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E4E41"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CD6E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D13BE"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B1FDC"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231D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0E9C5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4FA1BBB2"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22A116" w14:textId="77777777" w:rsidR="001D2499" w:rsidRPr="001D2499" w:rsidRDefault="001D2499" w:rsidP="001D2499">
            <w:pPr>
              <w:suppressAutoHyphens w:val="0"/>
              <w:jc w:val="center"/>
              <w:rPr>
                <w:rFonts w:ascii="Calibri" w:hAnsi="Calibri" w:cs="Calibri"/>
                <w:color w:val="000000"/>
                <w:kern w:val="0"/>
                <w:sz w:val="16"/>
                <w:szCs w:val="16"/>
                <w:lang w:eastAsia="en-US"/>
              </w:rPr>
            </w:pPr>
            <w:proofErr w:type="spellStart"/>
            <w:r w:rsidRPr="001D2499">
              <w:rPr>
                <w:rFonts w:ascii="Calibri" w:hAnsi="Calibri" w:cs="Calibri"/>
                <w:color w:val="000000"/>
                <w:kern w:val="0"/>
                <w:sz w:val="16"/>
                <w:szCs w:val="16"/>
                <w:lang w:eastAsia="en-US"/>
              </w:rPr>
              <w:t>peste</w:t>
            </w:r>
            <w:proofErr w:type="spellEnd"/>
            <w:r w:rsidRPr="001D2499">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88A9A5D"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0C5A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BBE97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86AD8"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7E0E6"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EB97EB"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FED57"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B0C359"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4315A2" w14:textId="77777777" w:rsidR="001D2499" w:rsidRPr="001D2499" w:rsidRDefault="001D2499" w:rsidP="001D2499">
            <w:pPr>
              <w:suppressAutoHyphens w:val="0"/>
              <w:jc w:val="center"/>
              <w:rPr>
                <w:rFonts w:ascii="Calibri" w:hAnsi="Calibri" w:cs="Calibri"/>
                <w:color w:val="000000"/>
                <w:kern w:val="0"/>
                <w:sz w:val="16"/>
                <w:szCs w:val="16"/>
                <w:lang w:eastAsia="en-US"/>
              </w:rPr>
            </w:pPr>
            <w:r w:rsidRPr="001D2499">
              <w:rPr>
                <w:rFonts w:ascii="Calibri" w:hAnsi="Calibri" w:cs="Calibri"/>
                <w:color w:val="000000"/>
                <w:kern w:val="0"/>
                <w:sz w:val="16"/>
                <w:szCs w:val="16"/>
                <w:lang w:eastAsia="en-US"/>
              </w:rPr>
              <w:t>0</w:t>
            </w:r>
          </w:p>
        </w:tc>
      </w:tr>
      <w:tr w:rsidR="001D2499" w:rsidRPr="001D2499" w14:paraId="14F57B8E" w14:textId="77777777" w:rsidTr="001D2499">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AA7F53"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9E33698"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B23BD6"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300</w:t>
            </w:r>
          </w:p>
        </w:tc>
        <w:tc>
          <w:tcPr>
            <w:tcW w:w="580" w:type="dxa"/>
            <w:tcBorders>
              <w:top w:val="nil"/>
              <w:left w:val="nil"/>
              <w:bottom w:val="single" w:sz="8" w:space="0" w:color="auto"/>
              <w:right w:val="single" w:sz="8" w:space="0" w:color="auto"/>
            </w:tcBorders>
            <w:vAlign w:val="center"/>
            <w:hideMark/>
          </w:tcPr>
          <w:p w14:paraId="4CAE59AE"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7B3595A"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7B62D"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0994A615"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6B41CEB"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C61A11"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366</w:t>
            </w:r>
          </w:p>
        </w:tc>
        <w:tc>
          <w:tcPr>
            <w:tcW w:w="500" w:type="dxa"/>
            <w:tcBorders>
              <w:top w:val="nil"/>
              <w:left w:val="nil"/>
              <w:bottom w:val="single" w:sz="8" w:space="0" w:color="auto"/>
              <w:right w:val="single" w:sz="8" w:space="0" w:color="auto"/>
            </w:tcBorders>
            <w:vAlign w:val="center"/>
            <w:hideMark/>
          </w:tcPr>
          <w:p w14:paraId="58E2EEF1" w14:textId="77777777" w:rsidR="001D2499" w:rsidRPr="001D2499" w:rsidRDefault="001D2499" w:rsidP="001D2499">
            <w:pPr>
              <w:suppressAutoHyphens w:val="0"/>
              <w:jc w:val="center"/>
              <w:rPr>
                <w:rFonts w:ascii="Calibri" w:hAnsi="Calibri" w:cs="Calibri"/>
                <w:b/>
                <w:bCs/>
                <w:color w:val="000000"/>
                <w:kern w:val="0"/>
                <w:sz w:val="16"/>
                <w:szCs w:val="16"/>
                <w:lang w:eastAsia="en-US"/>
              </w:rPr>
            </w:pPr>
            <w:r w:rsidRPr="001D2499">
              <w:rPr>
                <w:rFonts w:ascii="Calibri" w:hAnsi="Calibri" w:cs="Calibri"/>
                <w:b/>
                <w:bCs/>
                <w:color w:val="000000"/>
                <w:kern w:val="0"/>
                <w:sz w:val="16"/>
                <w:szCs w:val="16"/>
                <w:lang w:eastAsia="en-US"/>
              </w:rPr>
              <w:t>26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230E7E">
      <w:pPr>
        <w:pStyle w:val="Heading2"/>
      </w:pPr>
      <w:bookmarkStart w:id="16" w:name="_Toc230787702"/>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033978">
        <w:rPr>
          <w:rFonts w:ascii="Arial" w:hAnsi="Arial" w:cs="Arial"/>
          <w:b w:val="0"/>
          <w:i/>
          <w:iCs/>
          <w:color w:val="000000"/>
          <w:sz w:val="24"/>
          <w:szCs w:val="24"/>
          <w:lang w:val="ro-RO"/>
        </w:rPr>
        <w:lastRenderedPageBreak/>
        <w:t xml:space="preserve">Tab. </w:t>
      </w:r>
      <w:r w:rsidR="00077C13" w:rsidRPr="00033978">
        <w:rPr>
          <w:rFonts w:ascii="Arial" w:hAnsi="Arial" w:cs="Arial"/>
          <w:b w:val="0"/>
          <w:i/>
          <w:iCs/>
          <w:color w:val="000000"/>
          <w:sz w:val="24"/>
          <w:szCs w:val="24"/>
          <w:lang w:val="ro-RO"/>
        </w:rPr>
        <w:t>20</w:t>
      </w:r>
      <w:r w:rsidRPr="0003397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8D278A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346F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33978" w:rsidRPr="00C2713C" w14:paraId="37669F52" w14:textId="77777777" w:rsidTr="00F30290">
        <w:trPr>
          <w:trHeight w:val="456"/>
        </w:trPr>
        <w:tc>
          <w:tcPr>
            <w:tcW w:w="3200" w:type="dxa"/>
            <w:tcBorders>
              <w:top w:val="nil"/>
              <w:left w:val="single" w:sz="4" w:space="0" w:color="auto"/>
              <w:bottom w:val="single" w:sz="4" w:space="0" w:color="000000"/>
              <w:right w:val="single" w:sz="4" w:space="0" w:color="auto"/>
            </w:tcBorders>
            <w:noWrap/>
            <w:vAlign w:val="center"/>
          </w:tcPr>
          <w:p w14:paraId="6935FEC9" w14:textId="77777777" w:rsidR="00033978" w:rsidRPr="00C2713C" w:rsidRDefault="00033978" w:rsidP="0003397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577C57E2" w14:textId="5014AE42" w:rsidR="00033978" w:rsidRPr="00C2713C" w:rsidRDefault="00033978" w:rsidP="0003397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Sibiu</w:t>
            </w:r>
          </w:p>
        </w:tc>
        <w:tc>
          <w:tcPr>
            <w:tcW w:w="1760" w:type="dxa"/>
            <w:tcBorders>
              <w:top w:val="nil"/>
              <w:left w:val="nil"/>
              <w:bottom w:val="single" w:sz="4" w:space="0" w:color="auto"/>
              <w:right w:val="single" w:sz="4" w:space="0" w:color="auto"/>
            </w:tcBorders>
            <w:noWrap/>
            <w:vAlign w:val="center"/>
          </w:tcPr>
          <w:p w14:paraId="58446466" w14:textId="4A137001" w:rsidR="00033978" w:rsidRPr="00C2713C"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tcPr>
          <w:p w14:paraId="52CC7B17" w14:textId="66BCAC14" w:rsidR="00033978" w:rsidRPr="00C2713C"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tcPr>
          <w:p w14:paraId="099AF9A0" w14:textId="593C4425" w:rsidR="00033978"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Sibiu</w:t>
            </w:r>
          </w:p>
          <w:p w14:paraId="1967218E" w14:textId="77777777" w:rsidR="00033978" w:rsidRPr="00C2713C" w:rsidRDefault="00033978" w:rsidP="000339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tcPr>
          <w:p w14:paraId="247F016E" w14:textId="3396A564" w:rsidR="00033978" w:rsidRPr="00C2713C" w:rsidRDefault="00486EDD" w:rsidP="00033978">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r w:rsidR="00033978" w:rsidRPr="00C2713C" w14:paraId="0346ECCB" w14:textId="77777777" w:rsidTr="00F30290">
        <w:trPr>
          <w:trHeight w:val="456"/>
        </w:trPr>
        <w:tc>
          <w:tcPr>
            <w:tcW w:w="3200" w:type="dxa"/>
            <w:tcBorders>
              <w:top w:val="nil"/>
              <w:left w:val="single" w:sz="4" w:space="0" w:color="auto"/>
              <w:bottom w:val="single" w:sz="4" w:space="0" w:color="000000"/>
              <w:right w:val="single" w:sz="4" w:space="0" w:color="auto"/>
            </w:tcBorders>
            <w:noWrap/>
            <w:vAlign w:val="center"/>
          </w:tcPr>
          <w:p w14:paraId="352016CA" w14:textId="77777777" w:rsidR="00033978" w:rsidRPr="00C2713C" w:rsidRDefault="00033978" w:rsidP="00033978">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tcPr>
          <w:p w14:paraId="2B171A4D" w14:textId="464462E2" w:rsidR="00033978" w:rsidRPr="00C2713C" w:rsidRDefault="00033978" w:rsidP="00033978">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Șelimbăr</w:t>
            </w:r>
          </w:p>
        </w:tc>
        <w:tc>
          <w:tcPr>
            <w:tcW w:w="1760" w:type="dxa"/>
            <w:tcBorders>
              <w:top w:val="nil"/>
              <w:left w:val="nil"/>
              <w:bottom w:val="single" w:sz="4" w:space="0" w:color="auto"/>
              <w:right w:val="single" w:sz="4" w:space="0" w:color="auto"/>
            </w:tcBorders>
            <w:noWrap/>
            <w:vAlign w:val="center"/>
          </w:tcPr>
          <w:p w14:paraId="3058CA6D" w14:textId="6F2273AC" w:rsidR="00033978" w:rsidRPr="00C2713C"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tcPr>
          <w:p w14:paraId="595A71E4" w14:textId="17BC89B8" w:rsidR="00033978" w:rsidRPr="00C2713C"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tcPr>
          <w:p w14:paraId="7DD01DCD" w14:textId="5386ECB2" w:rsidR="00033978" w:rsidRDefault="00033978" w:rsidP="0003397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Șelimbăr</w:t>
            </w:r>
          </w:p>
          <w:p w14:paraId="341449D8" w14:textId="77777777" w:rsidR="00033978" w:rsidRPr="00C2713C" w:rsidRDefault="00033978" w:rsidP="00033978">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tcPr>
          <w:p w14:paraId="0961AD6D" w14:textId="382EA3C4" w:rsidR="00033978" w:rsidRPr="00C2713C" w:rsidRDefault="00486EDD" w:rsidP="00033978">
            <w:pPr>
              <w:suppressAutoHyphens w:val="0"/>
              <w:jc w:val="center"/>
              <w:rPr>
                <w:rFonts w:ascii="Arial" w:hAnsi="Arial" w:cs="Arial"/>
                <w:color w:val="000000"/>
                <w:kern w:val="0"/>
                <w:sz w:val="18"/>
                <w:szCs w:val="18"/>
                <w:lang w:val="ro-RO" w:eastAsia="ro-RO"/>
              </w:rPr>
            </w:pPr>
            <w:proofErr w:type="spellStart"/>
            <w:r w:rsidRPr="00486EDD">
              <w:rPr>
                <w:rFonts w:ascii="Arial" w:hAnsi="Arial" w:cs="Arial"/>
                <w:color w:val="000000"/>
                <w:kern w:val="0"/>
                <w:sz w:val="18"/>
                <w:szCs w:val="18"/>
                <w:lang w:eastAsia="ro-RO"/>
              </w:rPr>
              <w:t>venituri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proprii</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buget</w:t>
            </w:r>
            <w:proofErr w:type="spellEnd"/>
            <w:r w:rsidRPr="00486EDD">
              <w:rPr>
                <w:rFonts w:ascii="Arial" w:hAnsi="Arial" w:cs="Arial"/>
                <w:color w:val="000000"/>
                <w:kern w:val="0"/>
                <w:sz w:val="18"/>
                <w:szCs w:val="18"/>
                <w:lang w:eastAsia="ro-RO"/>
              </w:rPr>
              <w:t xml:space="preserve"> de stat/</w:t>
            </w:r>
            <w:proofErr w:type="spellStart"/>
            <w:r w:rsidRPr="00486EDD">
              <w:rPr>
                <w:rFonts w:ascii="Arial" w:hAnsi="Arial" w:cs="Arial"/>
                <w:color w:val="000000"/>
                <w:kern w:val="0"/>
                <w:sz w:val="18"/>
                <w:szCs w:val="18"/>
                <w:lang w:eastAsia="ro-RO"/>
              </w:rPr>
              <w:t>fonduri</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europene</w:t>
            </w:r>
            <w:proofErr w:type="spellEnd"/>
            <w:r w:rsidRPr="00486EDD">
              <w:rPr>
                <w:rFonts w:ascii="Arial" w:hAnsi="Arial" w:cs="Arial"/>
                <w:color w:val="000000"/>
                <w:kern w:val="0"/>
                <w:sz w:val="18"/>
                <w:szCs w:val="18"/>
                <w:lang w:eastAsia="ro-RO"/>
              </w:rPr>
              <w:t>/</w:t>
            </w:r>
            <w:proofErr w:type="spellStart"/>
            <w:r w:rsidRPr="00486EDD">
              <w:rPr>
                <w:rFonts w:ascii="Arial" w:hAnsi="Arial" w:cs="Arial"/>
                <w:color w:val="000000"/>
                <w:kern w:val="0"/>
                <w:sz w:val="18"/>
                <w:szCs w:val="18"/>
                <w:lang w:eastAsia="ro-RO"/>
              </w:rPr>
              <w:t>alte</w:t>
            </w:r>
            <w:proofErr w:type="spellEnd"/>
            <w:r w:rsidRPr="00486EDD">
              <w:rPr>
                <w:rFonts w:ascii="Arial" w:hAnsi="Arial" w:cs="Arial"/>
                <w:color w:val="000000"/>
                <w:kern w:val="0"/>
                <w:sz w:val="18"/>
                <w:szCs w:val="18"/>
                <w:lang w:eastAsia="ro-RO"/>
              </w:rPr>
              <w:t xml:space="preserve"> </w:t>
            </w:r>
            <w:proofErr w:type="spellStart"/>
            <w:r w:rsidRPr="00486ED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230E7E">
      <w:pPr>
        <w:pStyle w:val="Heading2"/>
      </w:pPr>
      <w:bookmarkStart w:id="17" w:name="_Toc230787703"/>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5DEA64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346F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0E882BB6" w:rsidR="00760B50" w:rsidRPr="002E2900" w:rsidRDefault="00311FE1" w:rsidP="002E2900">
            <w:pPr>
              <w:jc w:val="center"/>
              <w:rPr>
                <w:rFonts w:ascii="Arial" w:hAnsi="Arial" w:cs="Arial"/>
                <w:sz w:val="20"/>
                <w:szCs w:val="20"/>
                <w:lang w:val="ro-RO"/>
              </w:rPr>
            </w:pPr>
            <w:r>
              <w:rPr>
                <w:rFonts w:ascii="Arial" w:hAnsi="Arial" w:cs="Arial"/>
                <w:sz w:val="20"/>
                <w:szCs w:val="20"/>
                <w:lang w:val="ro-RO"/>
              </w:rPr>
              <w:t>18,704</w:t>
            </w:r>
          </w:p>
        </w:tc>
        <w:tc>
          <w:tcPr>
            <w:tcW w:w="2285" w:type="dxa"/>
            <w:tcBorders>
              <w:left w:val="single" w:sz="4" w:space="0" w:color="000000"/>
              <w:bottom w:val="single" w:sz="4" w:space="0" w:color="000000"/>
              <w:right w:val="single" w:sz="4" w:space="0" w:color="auto"/>
            </w:tcBorders>
            <w:vAlign w:val="center"/>
          </w:tcPr>
          <w:p w14:paraId="34AC4D2D" w14:textId="36FC119D" w:rsidR="00760B50" w:rsidRPr="002E2900" w:rsidRDefault="00033978"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99CC3B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6E0FE0B" w:rsidR="00760B50" w:rsidRPr="006117FF" w:rsidRDefault="00033978"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391D550" w:rsidR="00760B50" w:rsidRDefault="0003397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7CA4A677" w:rsidR="00760B50" w:rsidRPr="002E2900" w:rsidRDefault="00311FE1" w:rsidP="001A0771">
            <w:pPr>
              <w:jc w:val="center"/>
              <w:rPr>
                <w:rFonts w:ascii="Arial" w:hAnsi="Arial" w:cs="Arial"/>
                <w:b/>
                <w:bCs/>
                <w:sz w:val="20"/>
                <w:szCs w:val="20"/>
                <w:lang w:val="ro-RO"/>
              </w:rPr>
            </w:pPr>
            <w:r>
              <w:rPr>
                <w:rFonts w:ascii="Arial" w:hAnsi="Arial" w:cs="Arial"/>
                <w:b/>
                <w:bCs/>
                <w:sz w:val="20"/>
                <w:szCs w:val="20"/>
                <w:lang w:val="ro-RO"/>
              </w:rPr>
              <w:t>18,704</w:t>
            </w:r>
          </w:p>
        </w:tc>
        <w:tc>
          <w:tcPr>
            <w:tcW w:w="2285" w:type="dxa"/>
            <w:tcBorders>
              <w:left w:val="single" w:sz="4" w:space="0" w:color="000000"/>
              <w:bottom w:val="single" w:sz="4" w:space="0" w:color="000000"/>
              <w:right w:val="single" w:sz="4" w:space="0" w:color="auto"/>
            </w:tcBorders>
            <w:vAlign w:val="center"/>
          </w:tcPr>
          <w:p w14:paraId="66D9E5E6" w14:textId="7358206D" w:rsidR="00760B50" w:rsidRPr="002E2900" w:rsidRDefault="0003397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7532046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D2499">
        <w:rPr>
          <w:rFonts w:ascii="Arial" w:hAnsi="Arial" w:cs="Arial"/>
          <w:lang w:val="ro-RO"/>
        </w:rPr>
        <w:t>504.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C08D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C08D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C08D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D2499" w:rsidRPr="008A78C6" w14:paraId="61A947D4" w14:textId="118C673D" w:rsidTr="002C08D4">
        <w:trPr>
          <w:jc w:val="center"/>
        </w:trPr>
        <w:tc>
          <w:tcPr>
            <w:tcW w:w="1178" w:type="dxa"/>
            <w:shd w:val="clear" w:color="auto" w:fill="D9D9D9" w:themeFill="background1" w:themeFillShade="D9"/>
          </w:tcPr>
          <w:p w14:paraId="2550DF8E" w14:textId="77777777" w:rsidR="001D2499" w:rsidRPr="008A78C6"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1A3A8BF"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65E5054C" w14:textId="5E8D8EC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20</w:t>
            </w:r>
          </w:p>
        </w:tc>
        <w:tc>
          <w:tcPr>
            <w:tcW w:w="920" w:type="dxa"/>
            <w:shd w:val="clear" w:color="auto" w:fill="FF0000"/>
            <w:vAlign w:val="center"/>
          </w:tcPr>
          <w:p w14:paraId="03AE00DA" w14:textId="77ABA85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22</w:t>
            </w:r>
          </w:p>
        </w:tc>
        <w:tc>
          <w:tcPr>
            <w:tcW w:w="917" w:type="dxa"/>
            <w:shd w:val="clear" w:color="auto" w:fill="00B0F0"/>
            <w:vAlign w:val="center"/>
          </w:tcPr>
          <w:p w14:paraId="51C8F20A" w14:textId="2270D0F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02C77A0" w14:textId="5D0C865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59</w:t>
            </w:r>
          </w:p>
        </w:tc>
        <w:tc>
          <w:tcPr>
            <w:tcW w:w="923" w:type="dxa"/>
            <w:shd w:val="clear" w:color="auto" w:fill="00B0F0"/>
            <w:vAlign w:val="center"/>
          </w:tcPr>
          <w:p w14:paraId="1E0930FE" w14:textId="448A9AD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7</w:t>
            </w:r>
          </w:p>
        </w:tc>
        <w:tc>
          <w:tcPr>
            <w:tcW w:w="924" w:type="dxa"/>
            <w:shd w:val="clear" w:color="auto" w:fill="00B050"/>
            <w:vAlign w:val="center"/>
          </w:tcPr>
          <w:p w14:paraId="178FDEA5" w14:textId="1461E3E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F655E4F" w14:textId="0A719DB8"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-39</w:t>
            </w:r>
          </w:p>
        </w:tc>
        <w:tc>
          <w:tcPr>
            <w:tcW w:w="930" w:type="dxa"/>
            <w:shd w:val="clear" w:color="auto" w:fill="00B050"/>
            <w:vAlign w:val="center"/>
          </w:tcPr>
          <w:p w14:paraId="526143D5" w14:textId="43BC4C2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15</w:t>
            </w:r>
          </w:p>
        </w:tc>
      </w:tr>
      <w:tr w:rsidR="001D2499" w:rsidRPr="008A78C6" w14:paraId="408FE8AE" w14:textId="787436D0" w:rsidTr="002C08D4">
        <w:trPr>
          <w:jc w:val="center"/>
        </w:trPr>
        <w:tc>
          <w:tcPr>
            <w:tcW w:w="1178" w:type="dxa"/>
            <w:shd w:val="clear" w:color="auto" w:fill="D9D9D9" w:themeFill="background1" w:themeFillShade="D9"/>
          </w:tcPr>
          <w:p w14:paraId="36357BC3" w14:textId="77777777" w:rsidR="001D2499" w:rsidRPr="008A78C6"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F65B3A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0A0D34B2" w14:textId="4BA8C69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42</w:t>
            </w:r>
          </w:p>
        </w:tc>
        <w:tc>
          <w:tcPr>
            <w:tcW w:w="920" w:type="dxa"/>
            <w:shd w:val="clear" w:color="auto" w:fill="FF0000"/>
            <w:vAlign w:val="center"/>
          </w:tcPr>
          <w:p w14:paraId="1075DB2F" w14:textId="24D72A9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18</w:t>
            </w:r>
          </w:p>
        </w:tc>
        <w:tc>
          <w:tcPr>
            <w:tcW w:w="917" w:type="dxa"/>
            <w:shd w:val="clear" w:color="auto" w:fill="00B0F0"/>
            <w:vAlign w:val="center"/>
          </w:tcPr>
          <w:p w14:paraId="319EF7C0" w14:textId="29C313E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6C980332" w14:textId="3BDEFED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61</w:t>
            </w:r>
          </w:p>
        </w:tc>
        <w:tc>
          <w:tcPr>
            <w:tcW w:w="923" w:type="dxa"/>
            <w:shd w:val="clear" w:color="auto" w:fill="00B0F0"/>
            <w:vAlign w:val="center"/>
          </w:tcPr>
          <w:p w14:paraId="37AB4557" w14:textId="74E3AFA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w:t>
            </w:r>
          </w:p>
        </w:tc>
        <w:tc>
          <w:tcPr>
            <w:tcW w:w="924" w:type="dxa"/>
            <w:shd w:val="clear" w:color="auto" w:fill="00B050"/>
            <w:vAlign w:val="center"/>
          </w:tcPr>
          <w:p w14:paraId="5F799923" w14:textId="5DD7B92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200D51A7" w14:textId="37E6A1E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-19</w:t>
            </w:r>
          </w:p>
        </w:tc>
        <w:tc>
          <w:tcPr>
            <w:tcW w:w="930" w:type="dxa"/>
            <w:shd w:val="clear" w:color="auto" w:fill="00B050"/>
            <w:vAlign w:val="center"/>
          </w:tcPr>
          <w:p w14:paraId="1D67D41B" w14:textId="25DEC0A4"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15</w:t>
            </w:r>
          </w:p>
        </w:tc>
      </w:tr>
      <w:tr w:rsidR="001D2499" w:rsidRPr="008A78C6" w14:paraId="0AE9F23C" w14:textId="3340E41B" w:rsidTr="002C08D4">
        <w:trPr>
          <w:jc w:val="center"/>
        </w:trPr>
        <w:tc>
          <w:tcPr>
            <w:tcW w:w="1178" w:type="dxa"/>
            <w:shd w:val="clear" w:color="auto" w:fill="D9D9D9" w:themeFill="background1" w:themeFillShade="D9"/>
          </w:tcPr>
          <w:p w14:paraId="6BDE3F63" w14:textId="77777777" w:rsidR="001D2499" w:rsidRPr="008A78C6"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D89518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5C1EE1FE" w14:textId="480A4346"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74</w:t>
            </w:r>
          </w:p>
        </w:tc>
        <w:tc>
          <w:tcPr>
            <w:tcW w:w="920" w:type="dxa"/>
            <w:shd w:val="clear" w:color="auto" w:fill="FF0000"/>
            <w:vAlign w:val="center"/>
          </w:tcPr>
          <w:p w14:paraId="36B3A9A0" w14:textId="4CC39EFC"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12</w:t>
            </w:r>
          </w:p>
        </w:tc>
        <w:tc>
          <w:tcPr>
            <w:tcW w:w="917" w:type="dxa"/>
            <w:shd w:val="clear" w:color="auto" w:fill="00B0F0"/>
            <w:vAlign w:val="center"/>
          </w:tcPr>
          <w:p w14:paraId="3E07D291" w14:textId="6D91084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3567D931" w14:textId="6FF673B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42</w:t>
            </w:r>
          </w:p>
        </w:tc>
        <w:tc>
          <w:tcPr>
            <w:tcW w:w="923" w:type="dxa"/>
            <w:shd w:val="clear" w:color="auto" w:fill="00B0F0"/>
            <w:vAlign w:val="center"/>
          </w:tcPr>
          <w:p w14:paraId="27D0A8D6" w14:textId="5CC10B44"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w:t>
            </w:r>
          </w:p>
        </w:tc>
        <w:tc>
          <w:tcPr>
            <w:tcW w:w="924" w:type="dxa"/>
            <w:shd w:val="clear" w:color="auto" w:fill="00B050"/>
            <w:vAlign w:val="center"/>
          </w:tcPr>
          <w:p w14:paraId="03BB91E0" w14:textId="74DA11E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0222AB68" w14:textId="6CEEDCA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32</w:t>
            </w:r>
          </w:p>
        </w:tc>
        <w:tc>
          <w:tcPr>
            <w:tcW w:w="930" w:type="dxa"/>
            <w:shd w:val="clear" w:color="auto" w:fill="00B050"/>
            <w:vAlign w:val="center"/>
          </w:tcPr>
          <w:p w14:paraId="5B7BA08C" w14:textId="2294FDE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8</w:t>
            </w:r>
          </w:p>
        </w:tc>
      </w:tr>
      <w:tr w:rsidR="001D2499" w:rsidRPr="008A78C6" w14:paraId="13E92DA2" w14:textId="30CAF24D" w:rsidTr="002C08D4">
        <w:trPr>
          <w:jc w:val="center"/>
        </w:trPr>
        <w:tc>
          <w:tcPr>
            <w:tcW w:w="1178" w:type="dxa"/>
            <w:shd w:val="clear" w:color="auto" w:fill="D9D9D9" w:themeFill="background1" w:themeFillShade="D9"/>
          </w:tcPr>
          <w:p w14:paraId="4BFEAF21" w14:textId="77777777" w:rsidR="001D2499" w:rsidRPr="008A78C6"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7B6F92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577CC1DC" w14:textId="117FF05C"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90</w:t>
            </w:r>
          </w:p>
        </w:tc>
        <w:tc>
          <w:tcPr>
            <w:tcW w:w="920" w:type="dxa"/>
            <w:shd w:val="clear" w:color="auto" w:fill="FF0000"/>
            <w:vAlign w:val="center"/>
          </w:tcPr>
          <w:p w14:paraId="19F8ED17" w14:textId="7434A19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12</w:t>
            </w:r>
          </w:p>
        </w:tc>
        <w:tc>
          <w:tcPr>
            <w:tcW w:w="917" w:type="dxa"/>
            <w:shd w:val="clear" w:color="auto" w:fill="00B0F0"/>
            <w:vAlign w:val="center"/>
          </w:tcPr>
          <w:p w14:paraId="4229705D" w14:textId="48DDD9D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6FCD86C7" w14:textId="01FAF32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35</w:t>
            </w:r>
          </w:p>
        </w:tc>
        <w:tc>
          <w:tcPr>
            <w:tcW w:w="923" w:type="dxa"/>
            <w:shd w:val="clear" w:color="auto" w:fill="00B0F0"/>
            <w:vAlign w:val="center"/>
          </w:tcPr>
          <w:p w14:paraId="6825F9B3" w14:textId="134F2E8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c>
          <w:tcPr>
            <w:tcW w:w="924" w:type="dxa"/>
            <w:shd w:val="clear" w:color="auto" w:fill="00B050"/>
            <w:vAlign w:val="center"/>
          </w:tcPr>
          <w:p w14:paraId="6E7A7FFB" w14:textId="5FB7F70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02797458" w14:textId="2F8DF66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55</w:t>
            </w:r>
          </w:p>
        </w:tc>
        <w:tc>
          <w:tcPr>
            <w:tcW w:w="930" w:type="dxa"/>
            <w:shd w:val="clear" w:color="auto" w:fill="00B050"/>
            <w:vAlign w:val="center"/>
          </w:tcPr>
          <w:p w14:paraId="74BE4CD6" w14:textId="7431D1B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10</w:t>
            </w:r>
          </w:p>
        </w:tc>
      </w:tr>
      <w:tr w:rsidR="001D2499" w:rsidRPr="008A78C6" w14:paraId="2737339F" w14:textId="439697EA" w:rsidTr="002C08D4">
        <w:trPr>
          <w:jc w:val="center"/>
        </w:trPr>
        <w:tc>
          <w:tcPr>
            <w:tcW w:w="1178" w:type="dxa"/>
            <w:shd w:val="clear" w:color="auto" w:fill="D9D9D9" w:themeFill="background1" w:themeFillShade="D9"/>
          </w:tcPr>
          <w:p w14:paraId="73885F03"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2227B8C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33F784EC" w14:textId="68E7A60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113</w:t>
            </w:r>
          </w:p>
        </w:tc>
        <w:tc>
          <w:tcPr>
            <w:tcW w:w="920" w:type="dxa"/>
            <w:shd w:val="clear" w:color="auto" w:fill="FF0000"/>
            <w:vAlign w:val="center"/>
          </w:tcPr>
          <w:p w14:paraId="55B68EBF" w14:textId="19D9DD5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4</w:t>
            </w:r>
          </w:p>
        </w:tc>
        <w:tc>
          <w:tcPr>
            <w:tcW w:w="917" w:type="dxa"/>
            <w:shd w:val="clear" w:color="auto" w:fill="00B0F0"/>
            <w:vAlign w:val="center"/>
          </w:tcPr>
          <w:p w14:paraId="09BAAC1C" w14:textId="3647113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E9D0E21" w14:textId="5F6CBD4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34</w:t>
            </w:r>
          </w:p>
        </w:tc>
        <w:tc>
          <w:tcPr>
            <w:tcW w:w="923" w:type="dxa"/>
            <w:shd w:val="clear" w:color="auto" w:fill="00B0F0"/>
            <w:vAlign w:val="center"/>
          </w:tcPr>
          <w:p w14:paraId="39B31B9D" w14:textId="69A72E0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c>
          <w:tcPr>
            <w:tcW w:w="924" w:type="dxa"/>
            <w:shd w:val="clear" w:color="auto" w:fill="00B050"/>
            <w:vAlign w:val="center"/>
          </w:tcPr>
          <w:p w14:paraId="6B0BB255" w14:textId="4D9CBFF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25F7FCD" w14:textId="117C69C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79</w:t>
            </w:r>
          </w:p>
        </w:tc>
        <w:tc>
          <w:tcPr>
            <w:tcW w:w="930" w:type="dxa"/>
            <w:shd w:val="clear" w:color="auto" w:fill="00B050"/>
            <w:vAlign w:val="center"/>
          </w:tcPr>
          <w:p w14:paraId="034ED4B0" w14:textId="6CF1C57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r>
      <w:tr w:rsidR="001D2499" w:rsidRPr="008A78C6" w14:paraId="40D4E717" w14:textId="02420DE7" w:rsidTr="002C08D4">
        <w:trPr>
          <w:jc w:val="center"/>
        </w:trPr>
        <w:tc>
          <w:tcPr>
            <w:tcW w:w="1178" w:type="dxa"/>
            <w:shd w:val="clear" w:color="auto" w:fill="D9D9D9" w:themeFill="background1" w:themeFillShade="D9"/>
          </w:tcPr>
          <w:p w14:paraId="0BC42F96"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60D61A4"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60" w:type="dxa"/>
            <w:shd w:val="clear" w:color="auto" w:fill="FF0000"/>
            <w:vAlign w:val="center"/>
          </w:tcPr>
          <w:p w14:paraId="522FD51D" w14:textId="5A67C743"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117</w:t>
            </w:r>
          </w:p>
        </w:tc>
        <w:tc>
          <w:tcPr>
            <w:tcW w:w="920" w:type="dxa"/>
            <w:shd w:val="clear" w:color="auto" w:fill="FF0000"/>
            <w:vAlign w:val="center"/>
          </w:tcPr>
          <w:p w14:paraId="26FFED78" w14:textId="5A544AC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3</w:t>
            </w:r>
          </w:p>
        </w:tc>
        <w:tc>
          <w:tcPr>
            <w:tcW w:w="917" w:type="dxa"/>
            <w:shd w:val="clear" w:color="auto" w:fill="00B0F0"/>
            <w:vAlign w:val="center"/>
          </w:tcPr>
          <w:p w14:paraId="39AEBC2B" w14:textId="123224F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36AFCE0E" w14:textId="28C1594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24</w:t>
            </w:r>
          </w:p>
        </w:tc>
        <w:tc>
          <w:tcPr>
            <w:tcW w:w="923" w:type="dxa"/>
            <w:shd w:val="clear" w:color="auto" w:fill="00B0F0"/>
            <w:vAlign w:val="center"/>
          </w:tcPr>
          <w:p w14:paraId="100F9507" w14:textId="1C8A8CB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w:t>
            </w:r>
          </w:p>
        </w:tc>
        <w:tc>
          <w:tcPr>
            <w:tcW w:w="924" w:type="dxa"/>
            <w:shd w:val="clear" w:color="auto" w:fill="00B050"/>
            <w:vAlign w:val="center"/>
          </w:tcPr>
          <w:p w14:paraId="404FF68D" w14:textId="0A457B3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21" w:type="dxa"/>
            <w:shd w:val="clear" w:color="auto" w:fill="00B050"/>
            <w:vAlign w:val="center"/>
          </w:tcPr>
          <w:p w14:paraId="04D68401" w14:textId="26939C1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93</w:t>
            </w:r>
          </w:p>
        </w:tc>
        <w:tc>
          <w:tcPr>
            <w:tcW w:w="930" w:type="dxa"/>
            <w:shd w:val="clear" w:color="auto" w:fill="00B050"/>
            <w:vAlign w:val="center"/>
          </w:tcPr>
          <w:p w14:paraId="3B1BFF9B" w14:textId="07D79B9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r>
      <w:tr w:rsidR="001D2499" w:rsidRPr="008A78C6" w14:paraId="56711E0E" w14:textId="3C29BFFC" w:rsidTr="002C08D4">
        <w:trPr>
          <w:jc w:val="center"/>
        </w:trPr>
        <w:tc>
          <w:tcPr>
            <w:tcW w:w="1178" w:type="dxa"/>
            <w:shd w:val="clear" w:color="auto" w:fill="D9D9D9" w:themeFill="background1" w:themeFillShade="D9"/>
          </w:tcPr>
          <w:p w14:paraId="42B22403"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EC499CA"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2865E920" w14:textId="074CC5C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90</w:t>
            </w:r>
          </w:p>
        </w:tc>
        <w:tc>
          <w:tcPr>
            <w:tcW w:w="920" w:type="dxa"/>
            <w:shd w:val="clear" w:color="auto" w:fill="FF0000"/>
            <w:vAlign w:val="center"/>
          </w:tcPr>
          <w:p w14:paraId="67BFE4B5" w14:textId="274B623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17" w:type="dxa"/>
            <w:shd w:val="clear" w:color="auto" w:fill="00B0F0"/>
            <w:vAlign w:val="center"/>
          </w:tcPr>
          <w:p w14:paraId="5CEFDF29" w14:textId="757887A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131C4F9F" w14:textId="2BFA154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25</w:t>
            </w:r>
          </w:p>
        </w:tc>
        <w:tc>
          <w:tcPr>
            <w:tcW w:w="923" w:type="dxa"/>
            <w:shd w:val="clear" w:color="auto" w:fill="00B0F0"/>
            <w:vAlign w:val="center"/>
          </w:tcPr>
          <w:p w14:paraId="68AD2BAB" w14:textId="340EEA0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24" w:type="dxa"/>
            <w:shd w:val="clear" w:color="auto" w:fill="00B050"/>
            <w:vAlign w:val="center"/>
          </w:tcPr>
          <w:p w14:paraId="12A53146" w14:textId="3B35195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FE3D7C8" w14:textId="7F18D4D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65</w:t>
            </w:r>
          </w:p>
        </w:tc>
        <w:tc>
          <w:tcPr>
            <w:tcW w:w="930" w:type="dxa"/>
            <w:shd w:val="clear" w:color="auto" w:fill="00B050"/>
            <w:vAlign w:val="center"/>
          </w:tcPr>
          <w:p w14:paraId="28B70136" w14:textId="76A9766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1AC27E63" w14:textId="0FB64638" w:rsidTr="002C08D4">
        <w:trPr>
          <w:jc w:val="center"/>
        </w:trPr>
        <w:tc>
          <w:tcPr>
            <w:tcW w:w="1178" w:type="dxa"/>
            <w:shd w:val="clear" w:color="auto" w:fill="D9D9D9" w:themeFill="background1" w:themeFillShade="D9"/>
          </w:tcPr>
          <w:p w14:paraId="4C9ADE3F"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202CCE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5CEA3631" w14:textId="107C020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61</w:t>
            </w:r>
          </w:p>
        </w:tc>
        <w:tc>
          <w:tcPr>
            <w:tcW w:w="920" w:type="dxa"/>
            <w:shd w:val="clear" w:color="auto" w:fill="FF0000"/>
            <w:vAlign w:val="center"/>
          </w:tcPr>
          <w:p w14:paraId="28F85FB7" w14:textId="00678CC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6</w:t>
            </w:r>
          </w:p>
        </w:tc>
        <w:tc>
          <w:tcPr>
            <w:tcW w:w="917" w:type="dxa"/>
            <w:shd w:val="clear" w:color="auto" w:fill="00B0F0"/>
            <w:vAlign w:val="center"/>
          </w:tcPr>
          <w:p w14:paraId="33BC5AF8" w14:textId="5E30EA1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3ADE143F" w14:textId="1590907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21</w:t>
            </w:r>
          </w:p>
        </w:tc>
        <w:tc>
          <w:tcPr>
            <w:tcW w:w="923" w:type="dxa"/>
            <w:shd w:val="clear" w:color="auto" w:fill="00B0F0"/>
            <w:vAlign w:val="center"/>
          </w:tcPr>
          <w:p w14:paraId="202DDEA1" w14:textId="66036D4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c>
          <w:tcPr>
            <w:tcW w:w="924" w:type="dxa"/>
            <w:shd w:val="clear" w:color="auto" w:fill="00B050"/>
            <w:vAlign w:val="center"/>
          </w:tcPr>
          <w:p w14:paraId="0B65E16A" w14:textId="2C8488F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6266DA2F" w14:textId="7387912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40</w:t>
            </w:r>
          </w:p>
        </w:tc>
        <w:tc>
          <w:tcPr>
            <w:tcW w:w="930" w:type="dxa"/>
            <w:shd w:val="clear" w:color="auto" w:fill="00B050"/>
            <w:vAlign w:val="center"/>
          </w:tcPr>
          <w:p w14:paraId="5EB07E66" w14:textId="32D9213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w:t>
            </w:r>
          </w:p>
        </w:tc>
      </w:tr>
      <w:tr w:rsidR="001D2499" w:rsidRPr="008A78C6" w14:paraId="416BAE27" w14:textId="33EE07C4" w:rsidTr="002C08D4">
        <w:trPr>
          <w:jc w:val="center"/>
        </w:trPr>
        <w:tc>
          <w:tcPr>
            <w:tcW w:w="1178" w:type="dxa"/>
            <w:shd w:val="clear" w:color="auto" w:fill="D9D9D9" w:themeFill="background1" w:themeFillShade="D9"/>
          </w:tcPr>
          <w:p w14:paraId="327762C6"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F90A941"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286E1164" w14:textId="0BB9D8D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49</w:t>
            </w:r>
          </w:p>
        </w:tc>
        <w:tc>
          <w:tcPr>
            <w:tcW w:w="920" w:type="dxa"/>
            <w:shd w:val="clear" w:color="auto" w:fill="FF0000"/>
            <w:vAlign w:val="center"/>
          </w:tcPr>
          <w:p w14:paraId="594A8E3E" w14:textId="73C16BA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4</w:t>
            </w:r>
          </w:p>
        </w:tc>
        <w:tc>
          <w:tcPr>
            <w:tcW w:w="917" w:type="dxa"/>
            <w:shd w:val="clear" w:color="auto" w:fill="00B0F0"/>
            <w:vAlign w:val="center"/>
          </w:tcPr>
          <w:p w14:paraId="3C16E404" w14:textId="4EDC524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5C19F353" w14:textId="754CA3E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15</w:t>
            </w:r>
          </w:p>
        </w:tc>
        <w:tc>
          <w:tcPr>
            <w:tcW w:w="923" w:type="dxa"/>
            <w:shd w:val="clear" w:color="auto" w:fill="00B0F0"/>
            <w:vAlign w:val="center"/>
          </w:tcPr>
          <w:p w14:paraId="219DE520" w14:textId="18391E1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24" w:type="dxa"/>
            <w:shd w:val="clear" w:color="auto" w:fill="00B050"/>
            <w:vAlign w:val="center"/>
          </w:tcPr>
          <w:p w14:paraId="3BF87D48" w14:textId="62449A0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3E1173E0" w14:textId="7CD6869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34</w:t>
            </w:r>
          </w:p>
        </w:tc>
        <w:tc>
          <w:tcPr>
            <w:tcW w:w="930" w:type="dxa"/>
            <w:shd w:val="clear" w:color="auto" w:fill="00B050"/>
            <w:vAlign w:val="center"/>
          </w:tcPr>
          <w:p w14:paraId="4DACB595" w14:textId="4CF62C9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3</w:t>
            </w:r>
          </w:p>
        </w:tc>
      </w:tr>
      <w:tr w:rsidR="001D2499" w:rsidRPr="008A78C6" w14:paraId="74AA4981" w14:textId="75BEE4A0" w:rsidTr="002C08D4">
        <w:trPr>
          <w:jc w:val="center"/>
        </w:trPr>
        <w:tc>
          <w:tcPr>
            <w:tcW w:w="1178" w:type="dxa"/>
            <w:shd w:val="clear" w:color="auto" w:fill="D9D9D9" w:themeFill="background1" w:themeFillShade="D9"/>
          </w:tcPr>
          <w:p w14:paraId="5B04EA7A"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E4AD50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4689D6D6" w14:textId="77DC64B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38</w:t>
            </w:r>
          </w:p>
        </w:tc>
        <w:tc>
          <w:tcPr>
            <w:tcW w:w="920" w:type="dxa"/>
            <w:shd w:val="clear" w:color="auto" w:fill="FF0000"/>
            <w:vAlign w:val="center"/>
          </w:tcPr>
          <w:p w14:paraId="53F4526C" w14:textId="5D105FC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w:t>
            </w:r>
          </w:p>
        </w:tc>
        <w:tc>
          <w:tcPr>
            <w:tcW w:w="917" w:type="dxa"/>
            <w:shd w:val="clear" w:color="auto" w:fill="00B0F0"/>
            <w:vAlign w:val="center"/>
          </w:tcPr>
          <w:p w14:paraId="1B014076" w14:textId="1B197FB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7C8E9475" w14:textId="3C444CD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9</w:t>
            </w:r>
          </w:p>
        </w:tc>
        <w:tc>
          <w:tcPr>
            <w:tcW w:w="923" w:type="dxa"/>
            <w:shd w:val="clear" w:color="auto" w:fill="00B0F0"/>
            <w:vAlign w:val="center"/>
          </w:tcPr>
          <w:p w14:paraId="3103AA55" w14:textId="2343CB8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3EC96D90" w14:textId="7AE33568"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4B76823E" w14:textId="7984C84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29</w:t>
            </w:r>
          </w:p>
        </w:tc>
        <w:tc>
          <w:tcPr>
            <w:tcW w:w="930" w:type="dxa"/>
            <w:shd w:val="clear" w:color="auto" w:fill="00B050"/>
            <w:vAlign w:val="center"/>
          </w:tcPr>
          <w:p w14:paraId="3755C39D" w14:textId="7604ECA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r>
      <w:tr w:rsidR="001D2499" w:rsidRPr="008A78C6" w14:paraId="177C798C" w14:textId="703E30AE" w:rsidTr="002C08D4">
        <w:trPr>
          <w:jc w:val="center"/>
        </w:trPr>
        <w:tc>
          <w:tcPr>
            <w:tcW w:w="1178" w:type="dxa"/>
            <w:shd w:val="clear" w:color="auto" w:fill="D9D9D9" w:themeFill="background1" w:themeFillShade="D9"/>
          </w:tcPr>
          <w:p w14:paraId="43D2D6C5"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838129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54F7FDE7" w14:textId="7A2EF463"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37</w:t>
            </w:r>
          </w:p>
        </w:tc>
        <w:tc>
          <w:tcPr>
            <w:tcW w:w="920" w:type="dxa"/>
            <w:shd w:val="clear" w:color="auto" w:fill="FF0000"/>
            <w:vAlign w:val="center"/>
          </w:tcPr>
          <w:p w14:paraId="3E0E090A" w14:textId="7662749F"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57EADBA4" w14:textId="35F7321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75BFEEDD" w14:textId="674A309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9</w:t>
            </w:r>
          </w:p>
        </w:tc>
        <w:tc>
          <w:tcPr>
            <w:tcW w:w="923" w:type="dxa"/>
            <w:shd w:val="clear" w:color="auto" w:fill="00B0F0"/>
            <w:vAlign w:val="center"/>
          </w:tcPr>
          <w:p w14:paraId="48D466E7" w14:textId="2437EC1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6900C3E5" w14:textId="1068641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AA5E35F" w14:textId="0FD5131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28</w:t>
            </w:r>
          </w:p>
        </w:tc>
        <w:tc>
          <w:tcPr>
            <w:tcW w:w="930" w:type="dxa"/>
            <w:shd w:val="clear" w:color="auto" w:fill="00B050"/>
            <w:vAlign w:val="center"/>
          </w:tcPr>
          <w:p w14:paraId="1CDE6A77" w14:textId="7C49099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209DA7DC" w14:textId="1BA71666" w:rsidTr="002C08D4">
        <w:trPr>
          <w:jc w:val="center"/>
        </w:trPr>
        <w:tc>
          <w:tcPr>
            <w:tcW w:w="1178" w:type="dxa"/>
            <w:shd w:val="clear" w:color="auto" w:fill="D9D9D9" w:themeFill="background1" w:themeFillShade="D9"/>
          </w:tcPr>
          <w:p w14:paraId="1D4FAA3B"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A20DEF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516A5756" w14:textId="1A157BA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20</w:t>
            </w:r>
          </w:p>
        </w:tc>
        <w:tc>
          <w:tcPr>
            <w:tcW w:w="920" w:type="dxa"/>
            <w:shd w:val="clear" w:color="auto" w:fill="FF0000"/>
            <w:vAlign w:val="center"/>
          </w:tcPr>
          <w:p w14:paraId="5C9FE05A" w14:textId="4536513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17" w:type="dxa"/>
            <w:shd w:val="clear" w:color="auto" w:fill="00B0F0"/>
            <w:vAlign w:val="center"/>
          </w:tcPr>
          <w:p w14:paraId="55E72751" w14:textId="1901588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0B12B8B7" w14:textId="63ADB39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w:t>
            </w:r>
          </w:p>
        </w:tc>
        <w:tc>
          <w:tcPr>
            <w:tcW w:w="923" w:type="dxa"/>
            <w:shd w:val="clear" w:color="auto" w:fill="00B0F0"/>
            <w:vAlign w:val="center"/>
          </w:tcPr>
          <w:p w14:paraId="77A56EEE" w14:textId="19CEA5E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7F66E1EC" w14:textId="27C076A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20E523FE" w14:textId="1D949A5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14</w:t>
            </w:r>
          </w:p>
        </w:tc>
        <w:tc>
          <w:tcPr>
            <w:tcW w:w="930" w:type="dxa"/>
            <w:shd w:val="clear" w:color="auto" w:fill="00B050"/>
            <w:vAlign w:val="center"/>
          </w:tcPr>
          <w:p w14:paraId="7412FF40" w14:textId="68F0F15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r>
      <w:tr w:rsidR="001D2499" w:rsidRPr="008A78C6" w14:paraId="5BCC78C6" w14:textId="17D71CEF" w:rsidTr="002C08D4">
        <w:trPr>
          <w:jc w:val="center"/>
        </w:trPr>
        <w:tc>
          <w:tcPr>
            <w:tcW w:w="1178" w:type="dxa"/>
            <w:shd w:val="clear" w:color="auto" w:fill="D9D9D9" w:themeFill="background1" w:themeFillShade="D9"/>
          </w:tcPr>
          <w:p w14:paraId="5B3D5F17"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4FD5D197"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2DC8AC47" w14:textId="58D6734F"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9</w:t>
            </w:r>
          </w:p>
        </w:tc>
        <w:tc>
          <w:tcPr>
            <w:tcW w:w="920" w:type="dxa"/>
            <w:shd w:val="clear" w:color="auto" w:fill="FF0000"/>
            <w:vAlign w:val="center"/>
          </w:tcPr>
          <w:p w14:paraId="41AA916B" w14:textId="3612754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17" w:type="dxa"/>
            <w:shd w:val="clear" w:color="auto" w:fill="00B0F0"/>
            <w:vAlign w:val="center"/>
          </w:tcPr>
          <w:p w14:paraId="5FA4E079" w14:textId="7E6851C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3AC94E14" w14:textId="0315323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8</w:t>
            </w:r>
          </w:p>
        </w:tc>
        <w:tc>
          <w:tcPr>
            <w:tcW w:w="923" w:type="dxa"/>
            <w:shd w:val="clear" w:color="auto" w:fill="00B0F0"/>
            <w:vAlign w:val="center"/>
          </w:tcPr>
          <w:p w14:paraId="0685F31E" w14:textId="5F33CDA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02327502" w14:textId="61666F6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216B8800" w14:textId="31CD393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30" w:type="dxa"/>
            <w:shd w:val="clear" w:color="auto" w:fill="00B050"/>
            <w:vAlign w:val="center"/>
          </w:tcPr>
          <w:p w14:paraId="327DB8D8" w14:textId="291972B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r>
      <w:tr w:rsidR="001D2499" w:rsidRPr="008A78C6" w14:paraId="1ED8BBA1" w14:textId="1C28FCE7" w:rsidTr="002C08D4">
        <w:trPr>
          <w:jc w:val="center"/>
        </w:trPr>
        <w:tc>
          <w:tcPr>
            <w:tcW w:w="1178" w:type="dxa"/>
            <w:shd w:val="clear" w:color="auto" w:fill="D9D9D9" w:themeFill="background1" w:themeFillShade="D9"/>
          </w:tcPr>
          <w:p w14:paraId="4E422A95"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7D2A7EA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4FBC18DA" w14:textId="624AE181"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7</w:t>
            </w:r>
          </w:p>
        </w:tc>
        <w:tc>
          <w:tcPr>
            <w:tcW w:w="920" w:type="dxa"/>
            <w:shd w:val="clear" w:color="auto" w:fill="FF0000"/>
            <w:vAlign w:val="center"/>
          </w:tcPr>
          <w:p w14:paraId="6B80EFE3" w14:textId="6DB9FB4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0190A6A1" w14:textId="505287A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2F4CD3F" w14:textId="092A31B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w:t>
            </w:r>
          </w:p>
        </w:tc>
        <w:tc>
          <w:tcPr>
            <w:tcW w:w="923" w:type="dxa"/>
            <w:shd w:val="clear" w:color="auto" w:fill="00B0F0"/>
            <w:vAlign w:val="center"/>
          </w:tcPr>
          <w:p w14:paraId="7E124B1E" w14:textId="32C0ECA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21791D51" w14:textId="2E429F1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6EC71394" w14:textId="4CDE6E4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30" w:type="dxa"/>
            <w:shd w:val="clear" w:color="auto" w:fill="00B050"/>
            <w:vAlign w:val="center"/>
          </w:tcPr>
          <w:p w14:paraId="6B7AF9DD" w14:textId="0C397EB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7BEAEDAE" w14:textId="67D08C38" w:rsidTr="002C08D4">
        <w:trPr>
          <w:jc w:val="center"/>
        </w:trPr>
        <w:tc>
          <w:tcPr>
            <w:tcW w:w="1178" w:type="dxa"/>
            <w:shd w:val="clear" w:color="auto" w:fill="D9D9D9" w:themeFill="background1" w:themeFillShade="D9"/>
          </w:tcPr>
          <w:p w14:paraId="7BA2E188"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2EA0F2A"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1C11BF5A" w14:textId="38548A9C"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9</w:t>
            </w:r>
          </w:p>
        </w:tc>
        <w:tc>
          <w:tcPr>
            <w:tcW w:w="920" w:type="dxa"/>
            <w:shd w:val="clear" w:color="auto" w:fill="FF0000"/>
            <w:vAlign w:val="center"/>
          </w:tcPr>
          <w:p w14:paraId="5D766467" w14:textId="1E56600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4D63D9A5" w14:textId="14BF4C6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03891433" w14:textId="09E228E4"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5</w:t>
            </w:r>
          </w:p>
        </w:tc>
        <w:tc>
          <w:tcPr>
            <w:tcW w:w="923" w:type="dxa"/>
            <w:shd w:val="clear" w:color="auto" w:fill="00B0F0"/>
            <w:vAlign w:val="center"/>
          </w:tcPr>
          <w:p w14:paraId="6FE694E4" w14:textId="44476BC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7C84C407" w14:textId="02FE669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4DD178E0" w14:textId="74B1A82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w:t>
            </w:r>
          </w:p>
        </w:tc>
        <w:tc>
          <w:tcPr>
            <w:tcW w:w="930" w:type="dxa"/>
            <w:shd w:val="clear" w:color="auto" w:fill="00B050"/>
            <w:vAlign w:val="center"/>
          </w:tcPr>
          <w:p w14:paraId="46A020C7" w14:textId="5E8C09E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7DD7FC8E" w14:textId="0816435E" w:rsidTr="002C08D4">
        <w:trPr>
          <w:jc w:val="center"/>
        </w:trPr>
        <w:tc>
          <w:tcPr>
            <w:tcW w:w="1178" w:type="dxa"/>
            <w:shd w:val="clear" w:color="auto" w:fill="D9D9D9" w:themeFill="background1" w:themeFillShade="D9"/>
          </w:tcPr>
          <w:p w14:paraId="7EAD19FA"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2AEF92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6305CCF1" w14:textId="3D9A5797"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16</w:t>
            </w:r>
          </w:p>
        </w:tc>
        <w:tc>
          <w:tcPr>
            <w:tcW w:w="920" w:type="dxa"/>
            <w:shd w:val="clear" w:color="auto" w:fill="FF0000"/>
            <w:vAlign w:val="center"/>
          </w:tcPr>
          <w:p w14:paraId="11206EEE" w14:textId="651F1BB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6EFC8E41" w14:textId="3D65B75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5ED6EDA9" w14:textId="02367FB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w:t>
            </w:r>
          </w:p>
        </w:tc>
        <w:tc>
          <w:tcPr>
            <w:tcW w:w="923" w:type="dxa"/>
            <w:shd w:val="clear" w:color="auto" w:fill="00B0F0"/>
            <w:vAlign w:val="center"/>
          </w:tcPr>
          <w:p w14:paraId="7094218C" w14:textId="7FCD2D9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0BCF5C30" w14:textId="7D5A217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265EC118" w14:textId="05C1D01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10</w:t>
            </w:r>
          </w:p>
        </w:tc>
        <w:tc>
          <w:tcPr>
            <w:tcW w:w="930" w:type="dxa"/>
            <w:shd w:val="clear" w:color="auto" w:fill="00B050"/>
            <w:vAlign w:val="center"/>
          </w:tcPr>
          <w:p w14:paraId="59233527" w14:textId="77587BF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253D31DA" w14:textId="36BB085D" w:rsidTr="002C08D4">
        <w:trPr>
          <w:jc w:val="center"/>
        </w:trPr>
        <w:tc>
          <w:tcPr>
            <w:tcW w:w="1178" w:type="dxa"/>
            <w:shd w:val="clear" w:color="auto" w:fill="D9D9D9" w:themeFill="background1" w:themeFillShade="D9"/>
          </w:tcPr>
          <w:p w14:paraId="6200C7CC"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57614F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6E8DA9D6" w14:textId="4E1016E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7</w:t>
            </w:r>
          </w:p>
        </w:tc>
        <w:tc>
          <w:tcPr>
            <w:tcW w:w="920" w:type="dxa"/>
            <w:shd w:val="clear" w:color="auto" w:fill="FF0000"/>
            <w:vAlign w:val="center"/>
          </w:tcPr>
          <w:p w14:paraId="213F78B6" w14:textId="5A4AC85F"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5A06740E" w14:textId="189961E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1BAE42B3" w14:textId="4F4D3EA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23" w:type="dxa"/>
            <w:shd w:val="clear" w:color="auto" w:fill="00B0F0"/>
            <w:vAlign w:val="center"/>
          </w:tcPr>
          <w:p w14:paraId="4BB977FE" w14:textId="616A13F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64A6E211" w14:textId="3D8CCF82"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14C9C43" w14:textId="5E0193D4"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6</w:t>
            </w:r>
          </w:p>
        </w:tc>
        <w:tc>
          <w:tcPr>
            <w:tcW w:w="930" w:type="dxa"/>
            <w:shd w:val="clear" w:color="auto" w:fill="00B050"/>
            <w:vAlign w:val="center"/>
          </w:tcPr>
          <w:p w14:paraId="403CA08A" w14:textId="7D91118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68D70B05" w14:textId="70E7B648" w:rsidTr="002C08D4">
        <w:trPr>
          <w:jc w:val="center"/>
        </w:trPr>
        <w:tc>
          <w:tcPr>
            <w:tcW w:w="1178" w:type="dxa"/>
            <w:shd w:val="clear" w:color="auto" w:fill="D9D9D9" w:themeFill="background1" w:themeFillShade="D9"/>
          </w:tcPr>
          <w:p w14:paraId="37AE4539"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1F5D06A"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78F1DFA2" w14:textId="4E491533"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4</w:t>
            </w:r>
          </w:p>
        </w:tc>
        <w:tc>
          <w:tcPr>
            <w:tcW w:w="920" w:type="dxa"/>
            <w:shd w:val="clear" w:color="auto" w:fill="FF0000"/>
            <w:vAlign w:val="center"/>
          </w:tcPr>
          <w:p w14:paraId="6A6A7395" w14:textId="64BF233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29614FB0" w14:textId="415AE00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7B41349D" w14:textId="56525BE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721D4B1A" w14:textId="309D104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171A580B" w14:textId="148544D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43E1E02D" w14:textId="57AE9A8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4</w:t>
            </w:r>
          </w:p>
        </w:tc>
        <w:tc>
          <w:tcPr>
            <w:tcW w:w="930" w:type="dxa"/>
            <w:shd w:val="clear" w:color="auto" w:fill="00B050"/>
            <w:vAlign w:val="center"/>
          </w:tcPr>
          <w:p w14:paraId="0448D46E" w14:textId="606C517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484A4033" w14:textId="790A4591" w:rsidTr="002C08D4">
        <w:trPr>
          <w:jc w:val="center"/>
        </w:trPr>
        <w:tc>
          <w:tcPr>
            <w:tcW w:w="1178" w:type="dxa"/>
            <w:shd w:val="clear" w:color="auto" w:fill="D9D9D9" w:themeFill="background1" w:themeFillShade="D9"/>
          </w:tcPr>
          <w:p w14:paraId="1CCEB249"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3B5DB3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7A27E762" w14:textId="42A82466"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w:t>
            </w:r>
          </w:p>
        </w:tc>
        <w:tc>
          <w:tcPr>
            <w:tcW w:w="920" w:type="dxa"/>
            <w:shd w:val="clear" w:color="auto" w:fill="FF0000"/>
            <w:vAlign w:val="center"/>
          </w:tcPr>
          <w:p w14:paraId="224AB272" w14:textId="47893F36"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10B43ECE" w14:textId="367E233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163D7477" w14:textId="2018C3E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67E49C3A" w14:textId="71212C9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52687BA4" w14:textId="20B99B3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0AA02269" w14:textId="0B84638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c>
          <w:tcPr>
            <w:tcW w:w="930" w:type="dxa"/>
            <w:shd w:val="clear" w:color="auto" w:fill="00B050"/>
            <w:vAlign w:val="center"/>
          </w:tcPr>
          <w:p w14:paraId="1A1BC211" w14:textId="70EADDA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574A4F1C" w14:textId="35F0B95A" w:rsidTr="002C08D4">
        <w:trPr>
          <w:jc w:val="center"/>
        </w:trPr>
        <w:tc>
          <w:tcPr>
            <w:tcW w:w="1178" w:type="dxa"/>
            <w:shd w:val="clear" w:color="auto" w:fill="D9D9D9" w:themeFill="background1" w:themeFillShade="D9"/>
          </w:tcPr>
          <w:p w14:paraId="638DCA47"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74AD281"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01882F4C" w14:textId="0C7AA18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2</w:t>
            </w:r>
          </w:p>
        </w:tc>
        <w:tc>
          <w:tcPr>
            <w:tcW w:w="920" w:type="dxa"/>
            <w:shd w:val="clear" w:color="auto" w:fill="FF0000"/>
            <w:vAlign w:val="center"/>
          </w:tcPr>
          <w:p w14:paraId="46100954" w14:textId="5793FC94"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6303254F" w14:textId="7D461E9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6083F435" w14:textId="060F84D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608B33AD" w14:textId="1C6899D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2341F4F5" w14:textId="73E3274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1E7C6B45" w14:textId="6C67660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2</w:t>
            </w:r>
          </w:p>
        </w:tc>
        <w:tc>
          <w:tcPr>
            <w:tcW w:w="930" w:type="dxa"/>
            <w:shd w:val="clear" w:color="auto" w:fill="00B050"/>
            <w:vAlign w:val="center"/>
          </w:tcPr>
          <w:p w14:paraId="6F038DDB" w14:textId="55C2D9A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118ACFA0" w14:textId="7665F46E" w:rsidTr="002C08D4">
        <w:trPr>
          <w:jc w:val="center"/>
        </w:trPr>
        <w:tc>
          <w:tcPr>
            <w:tcW w:w="1178" w:type="dxa"/>
            <w:shd w:val="clear" w:color="auto" w:fill="D9D9D9" w:themeFill="background1" w:themeFillShade="D9"/>
          </w:tcPr>
          <w:p w14:paraId="58C9D39D"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34DA49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06217D2A" w14:textId="34B0F5A0"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20" w:type="dxa"/>
            <w:shd w:val="clear" w:color="auto" w:fill="FF0000"/>
            <w:vAlign w:val="center"/>
          </w:tcPr>
          <w:p w14:paraId="4B39C9F6" w14:textId="03CBC5C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4CA88743" w14:textId="2F25199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6BB1AAD" w14:textId="3D54611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4DCB766B" w14:textId="691EA7D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3FE8FD44" w14:textId="581AE60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7E3DE492" w14:textId="1AF7C0D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30" w:type="dxa"/>
            <w:shd w:val="clear" w:color="auto" w:fill="00B050"/>
            <w:vAlign w:val="center"/>
          </w:tcPr>
          <w:p w14:paraId="405F1320" w14:textId="2DACA15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798807E1" w14:textId="1A6D9383" w:rsidTr="002C08D4">
        <w:trPr>
          <w:jc w:val="center"/>
        </w:trPr>
        <w:tc>
          <w:tcPr>
            <w:tcW w:w="1178" w:type="dxa"/>
            <w:shd w:val="clear" w:color="auto" w:fill="D9D9D9" w:themeFill="background1" w:themeFillShade="D9"/>
          </w:tcPr>
          <w:p w14:paraId="154BDE0E"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B6E53A8"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02C58782" w14:textId="128C260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1</w:t>
            </w:r>
          </w:p>
        </w:tc>
        <w:tc>
          <w:tcPr>
            <w:tcW w:w="920" w:type="dxa"/>
            <w:shd w:val="clear" w:color="auto" w:fill="FF0000"/>
            <w:vAlign w:val="center"/>
          </w:tcPr>
          <w:p w14:paraId="0F4E40B4" w14:textId="259AC344"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3030673E" w14:textId="52B7304B"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930BB54" w14:textId="58C4A05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6EEC47B6" w14:textId="0A47DD16"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528E6357" w14:textId="01F9404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0D425DA9" w14:textId="5224A35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1</w:t>
            </w:r>
          </w:p>
        </w:tc>
        <w:tc>
          <w:tcPr>
            <w:tcW w:w="930" w:type="dxa"/>
            <w:shd w:val="clear" w:color="auto" w:fill="00B050"/>
            <w:vAlign w:val="center"/>
          </w:tcPr>
          <w:p w14:paraId="78C0B6BE" w14:textId="629BF503"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26EB27F4" w14:textId="142F9308" w:rsidTr="002C08D4">
        <w:trPr>
          <w:jc w:val="center"/>
        </w:trPr>
        <w:tc>
          <w:tcPr>
            <w:tcW w:w="1178" w:type="dxa"/>
            <w:shd w:val="clear" w:color="auto" w:fill="D9D9D9" w:themeFill="background1" w:themeFillShade="D9"/>
          </w:tcPr>
          <w:p w14:paraId="72A32FC2"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D41C572"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40D80508" w14:textId="1F4073AB"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20" w:type="dxa"/>
            <w:shd w:val="clear" w:color="auto" w:fill="FF0000"/>
            <w:vAlign w:val="center"/>
          </w:tcPr>
          <w:p w14:paraId="66CCDDF1" w14:textId="06A22504"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246D4CC6" w14:textId="141356D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2E97EB43" w14:textId="44F785B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3A45E83C" w14:textId="66D2ABB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181764BA" w14:textId="3B12F961"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675E92EA" w14:textId="61F5CCE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30" w:type="dxa"/>
            <w:shd w:val="clear" w:color="auto" w:fill="00B050"/>
            <w:vAlign w:val="center"/>
          </w:tcPr>
          <w:p w14:paraId="00286510" w14:textId="2DC2FC3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5864F5AC" w14:textId="28B9D168" w:rsidTr="002C08D4">
        <w:trPr>
          <w:jc w:val="center"/>
        </w:trPr>
        <w:tc>
          <w:tcPr>
            <w:tcW w:w="1178" w:type="dxa"/>
            <w:shd w:val="clear" w:color="auto" w:fill="D9D9D9" w:themeFill="background1" w:themeFillShade="D9"/>
          </w:tcPr>
          <w:p w14:paraId="26689389"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572BF48"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6EEBF84A" w14:textId="6E20E2C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20" w:type="dxa"/>
            <w:shd w:val="clear" w:color="auto" w:fill="FF0000"/>
            <w:vAlign w:val="center"/>
          </w:tcPr>
          <w:p w14:paraId="1B49DA37" w14:textId="7EA9D4C5"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4395CA4C" w14:textId="2C5256DF"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6679C1A1" w14:textId="6DDB65C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6DA119BA" w14:textId="14DC690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4D955D94" w14:textId="66B6BE9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053BADE4" w14:textId="0BBB4AE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30" w:type="dxa"/>
            <w:shd w:val="clear" w:color="auto" w:fill="00B050"/>
            <w:vAlign w:val="center"/>
          </w:tcPr>
          <w:p w14:paraId="7BA35E44" w14:textId="2B364149"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6696D26D" w14:textId="45645CFA" w:rsidTr="002C08D4">
        <w:trPr>
          <w:jc w:val="center"/>
        </w:trPr>
        <w:tc>
          <w:tcPr>
            <w:tcW w:w="1178" w:type="dxa"/>
            <w:shd w:val="clear" w:color="auto" w:fill="D9D9D9" w:themeFill="background1" w:themeFillShade="D9"/>
          </w:tcPr>
          <w:p w14:paraId="3431A020"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545484F9"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0C6CDFCB" w14:textId="497E2497"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20" w:type="dxa"/>
            <w:shd w:val="clear" w:color="auto" w:fill="FF0000"/>
            <w:vAlign w:val="center"/>
          </w:tcPr>
          <w:p w14:paraId="299B8C94" w14:textId="074E906C"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6816D7B0" w14:textId="5B736988"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4EF2E995" w14:textId="75A4625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47D2370D" w14:textId="3E5D9EF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3C3B62F7" w14:textId="28A7366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2D3CA1CB" w14:textId="31DFDA40"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30" w:type="dxa"/>
            <w:shd w:val="clear" w:color="auto" w:fill="00B050"/>
            <w:vAlign w:val="center"/>
          </w:tcPr>
          <w:p w14:paraId="364FA97B" w14:textId="73C49D3E"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8A78C6" w14:paraId="474C5AC0" w14:textId="2925922D" w:rsidTr="002C08D4">
        <w:trPr>
          <w:jc w:val="center"/>
        </w:trPr>
        <w:tc>
          <w:tcPr>
            <w:tcW w:w="1178" w:type="dxa"/>
            <w:shd w:val="clear" w:color="auto" w:fill="D9D9D9" w:themeFill="background1" w:themeFillShade="D9"/>
          </w:tcPr>
          <w:p w14:paraId="43137E3B" w14:textId="77777777" w:rsidR="001D2499" w:rsidRDefault="001D2499" w:rsidP="001D2499">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C07315C"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60" w:type="dxa"/>
            <w:shd w:val="clear" w:color="auto" w:fill="FF0000"/>
            <w:vAlign w:val="center"/>
          </w:tcPr>
          <w:p w14:paraId="3CF10ED0" w14:textId="6AFD841D"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20" w:type="dxa"/>
            <w:shd w:val="clear" w:color="auto" w:fill="FF0000"/>
            <w:vAlign w:val="center"/>
          </w:tcPr>
          <w:p w14:paraId="1D08DE24" w14:textId="1AC249BE" w:rsidR="001D2499" w:rsidRPr="002C08D4" w:rsidRDefault="001D2499" w:rsidP="001D2499">
            <w:pPr>
              <w:pStyle w:val="BodyTextIndent"/>
              <w:ind w:left="0" w:firstLine="0"/>
              <w:jc w:val="center"/>
              <w:rPr>
                <w:rFonts w:ascii="Arial" w:hAnsi="Arial" w:cs="Arial"/>
                <w:b w:val="0"/>
                <w:bCs w:val="0"/>
                <w:iCs/>
                <w:color w:val="000000"/>
                <w:sz w:val="20"/>
                <w:szCs w:val="20"/>
                <w:lang w:val="ro-RO"/>
              </w:rPr>
            </w:pPr>
            <w:r w:rsidRPr="002C08D4">
              <w:rPr>
                <w:rFonts w:ascii="Arial" w:hAnsi="Arial" w:cs="Arial"/>
                <w:b w:val="0"/>
                <w:bCs w:val="0"/>
                <w:color w:val="000000"/>
                <w:sz w:val="20"/>
                <w:szCs w:val="20"/>
                <w:lang w:val="ro-RO"/>
              </w:rPr>
              <w:t>0</w:t>
            </w:r>
          </w:p>
        </w:tc>
        <w:tc>
          <w:tcPr>
            <w:tcW w:w="917" w:type="dxa"/>
            <w:shd w:val="clear" w:color="auto" w:fill="00B0F0"/>
            <w:vAlign w:val="center"/>
          </w:tcPr>
          <w:p w14:paraId="504FA57E" w14:textId="58D1451D"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13" w:type="dxa"/>
            <w:shd w:val="clear" w:color="auto" w:fill="00B0F0"/>
            <w:vAlign w:val="center"/>
          </w:tcPr>
          <w:p w14:paraId="57C75863" w14:textId="6F555175"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3" w:type="dxa"/>
            <w:shd w:val="clear" w:color="auto" w:fill="00B0F0"/>
            <w:vAlign w:val="center"/>
          </w:tcPr>
          <w:p w14:paraId="06D227C5" w14:textId="3722F33C"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4" w:type="dxa"/>
            <w:shd w:val="clear" w:color="auto" w:fill="00B050"/>
            <w:vAlign w:val="center"/>
          </w:tcPr>
          <w:p w14:paraId="21D17BAE" w14:textId="52DA16D8"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21" w:type="dxa"/>
            <w:shd w:val="clear" w:color="auto" w:fill="00B050"/>
            <w:vAlign w:val="center"/>
          </w:tcPr>
          <w:p w14:paraId="4C5A289F" w14:textId="13AB3257"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c>
          <w:tcPr>
            <w:tcW w:w="930" w:type="dxa"/>
            <w:shd w:val="clear" w:color="auto" w:fill="00B050"/>
            <w:vAlign w:val="center"/>
          </w:tcPr>
          <w:p w14:paraId="21658E8F" w14:textId="29B6ED3A" w:rsidR="001D2499" w:rsidRPr="001D2499" w:rsidRDefault="001D2499" w:rsidP="001D2499">
            <w:pPr>
              <w:pStyle w:val="BodyTextIndent"/>
              <w:ind w:left="0" w:firstLine="0"/>
              <w:jc w:val="center"/>
              <w:rPr>
                <w:rFonts w:ascii="Arial" w:hAnsi="Arial" w:cs="Arial"/>
                <w:b w:val="0"/>
                <w:bCs w:val="0"/>
                <w:iCs/>
                <w:color w:val="000000"/>
                <w:sz w:val="20"/>
                <w:szCs w:val="20"/>
                <w:lang w:val="ro-RO"/>
              </w:rPr>
            </w:pPr>
            <w:r w:rsidRPr="001D2499">
              <w:rPr>
                <w:rFonts w:ascii="Arial" w:hAnsi="Arial" w:cs="Arial"/>
                <w:b w:val="0"/>
                <w:bCs w:val="0"/>
                <w:color w:val="000000"/>
                <w:sz w:val="20"/>
                <w:szCs w:val="20"/>
              </w:rPr>
              <w:t>0</w:t>
            </w:r>
          </w:p>
        </w:tc>
      </w:tr>
      <w:tr w:rsidR="001D2499" w:rsidRPr="0025054A" w14:paraId="317E3ECA" w14:textId="501ABEFE" w:rsidTr="002C08D4">
        <w:trPr>
          <w:jc w:val="center"/>
        </w:trPr>
        <w:tc>
          <w:tcPr>
            <w:tcW w:w="1178" w:type="dxa"/>
            <w:shd w:val="clear" w:color="auto" w:fill="D9D9D9" w:themeFill="background1" w:themeFillShade="D9"/>
          </w:tcPr>
          <w:p w14:paraId="57425BB4" w14:textId="77777777" w:rsidR="001D2499" w:rsidRPr="0025054A" w:rsidRDefault="001D2499" w:rsidP="001D2499">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2A93C595" w:rsidR="001D2499" w:rsidRPr="002C08D4" w:rsidRDefault="001D2499" w:rsidP="001D2499">
            <w:pPr>
              <w:pStyle w:val="BodyTextIndent"/>
              <w:ind w:left="0" w:firstLine="0"/>
              <w:jc w:val="center"/>
              <w:rPr>
                <w:rFonts w:ascii="Arial" w:hAnsi="Arial" w:cs="Arial"/>
                <w:iCs/>
                <w:color w:val="000000"/>
                <w:sz w:val="20"/>
                <w:szCs w:val="20"/>
                <w:lang w:val="ro-RO"/>
              </w:rPr>
            </w:pPr>
            <w:r w:rsidRPr="002C08D4">
              <w:rPr>
                <w:rFonts w:ascii="Arial" w:hAnsi="Arial" w:cs="Arial"/>
                <w:color w:val="000000"/>
                <w:sz w:val="20"/>
                <w:szCs w:val="20"/>
                <w:lang w:val="ro-RO"/>
              </w:rPr>
              <w:t>1</w:t>
            </w:r>
          </w:p>
        </w:tc>
        <w:tc>
          <w:tcPr>
            <w:tcW w:w="960" w:type="dxa"/>
            <w:shd w:val="clear" w:color="auto" w:fill="FF0000"/>
            <w:vAlign w:val="center"/>
          </w:tcPr>
          <w:p w14:paraId="48EDEEAC" w14:textId="020FAA84" w:rsidR="001D2499" w:rsidRPr="002C08D4" w:rsidRDefault="001D2499" w:rsidP="001D2499">
            <w:pPr>
              <w:pStyle w:val="BodyTextIndent"/>
              <w:ind w:left="0" w:firstLine="0"/>
              <w:jc w:val="center"/>
              <w:rPr>
                <w:rFonts w:ascii="Arial" w:hAnsi="Arial" w:cs="Arial"/>
                <w:iCs/>
                <w:color w:val="000000"/>
                <w:sz w:val="20"/>
                <w:szCs w:val="20"/>
                <w:lang w:val="ro-RO"/>
              </w:rPr>
            </w:pPr>
            <w:r w:rsidRPr="002C08D4">
              <w:rPr>
                <w:rFonts w:ascii="Arial" w:hAnsi="Arial" w:cs="Arial"/>
                <w:color w:val="000000"/>
                <w:sz w:val="20"/>
                <w:szCs w:val="20"/>
                <w:lang w:val="ro-RO"/>
              </w:rPr>
              <w:t>809</w:t>
            </w:r>
          </w:p>
        </w:tc>
        <w:tc>
          <w:tcPr>
            <w:tcW w:w="920" w:type="dxa"/>
            <w:shd w:val="clear" w:color="auto" w:fill="FF0000"/>
            <w:vAlign w:val="center"/>
          </w:tcPr>
          <w:p w14:paraId="1D45FB0D" w14:textId="2E0D4513" w:rsidR="001D2499" w:rsidRPr="002C08D4" w:rsidRDefault="001D2499" w:rsidP="001D2499">
            <w:pPr>
              <w:pStyle w:val="BodyTextIndent"/>
              <w:ind w:left="0" w:firstLine="0"/>
              <w:jc w:val="center"/>
              <w:rPr>
                <w:rFonts w:ascii="Arial" w:hAnsi="Arial" w:cs="Arial"/>
                <w:iCs/>
                <w:color w:val="000000"/>
                <w:sz w:val="20"/>
                <w:szCs w:val="20"/>
                <w:lang w:val="ro-RO"/>
              </w:rPr>
            </w:pPr>
            <w:r w:rsidRPr="002C08D4">
              <w:rPr>
                <w:rFonts w:ascii="Arial" w:hAnsi="Arial" w:cs="Arial"/>
                <w:color w:val="000000"/>
                <w:sz w:val="20"/>
                <w:szCs w:val="20"/>
                <w:lang w:val="ro-RO"/>
              </w:rPr>
              <w:t>86</w:t>
            </w:r>
          </w:p>
        </w:tc>
        <w:tc>
          <w:tcPr>
            <w:tcW w:w="917" w:type="dxa"/>
            <w:shd w:val="clear" w:color="auto" w:fill="00B0F0"/>
            <w:vAlign w:val="center"/>
          </w:tcPr>
          <w:p w14:paraId="207963B6" w14:textId="69B797B2"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0</w:t>
            </w:r>
          </w:p>
        </w:tc>
        <w:tc>
          <w:tcPr>
            <w:tcW w:w="913" w:type="dxa"/>
            <w:shd w:val="clear" w:color="auto" w:fill="00B0F0"/>
            <w:vAlign w:val="center"/>
          </w:tcPr>
          <w:p w14:paraId="5250FD3F" w14:textId="43436866"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366</w:t>
            </w:r>
          </w:p>
        </w:tc>
        <w:tc>
          <w:tcPr>
            <w:tcW w:w="923" w:type="dxa"/>
            <w:shd w:val="clear" w:color="auto" w:fill="00B0F0"/>
            <w:vAlign w:val="center"/>
          </w:tcPr>
          <w:p w14:paraId="6AEA16EC" w14:textId="0C08D7A4"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26</w:t>
            </w:r>
          </w:p>
        </w:tc>
        <w:tc>
          <w:tcPr>
            <w:tcW w:w="924" w:type="dxa"/>
            <w:shd w:val="clear" w:color="auto" w:fill="00B050"/>
            <w:vAlign w:val="center"/>
          </w:tcPr>
          <w:p w14:paraId="374DCB8E" w14:textId="4A45661A"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1</w:t>
            </w:r>
          </w:p>
        </w:tc>
        <w:tc>
          <w:tcPr>
            <w:tcW w:w="921" w:type="dxa"/>
            <w:shd w:val="clear" w:color="auto" w:fill="00B050"/>
            <w:vAlign w:val="center"/>
          </w:tcPr>
          <w:p w14:paraId="43A144AD" w14:textId="636ABDC6"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443</w:t>
            </w:r>
          </w:p>
        </w:tc>
        <w:tc>
          <w:tcPr>
            <w:tcW w:w="930" w:type="dxa"/>
            <w:shd w:val="clear" w:color="auto" w:fill="00B050"/>
            <w:vAlign w:val="center"/>
          </w:tcPr>
          <w:p w14:paraId="2D1DF536" w14:textId="10FF35F7" w:rsidR="001D2499" w:rsidRPr="001D2499" w:rsidRDefault="001D2499" w:rsidP="001D2499">
            <w:pPr>
              <w:pStyle w:val="BodyTextIndent"/>
              <w:ind w:left="0" w:firstLine="0"/>
              <w:jc w:val="center"/>
              <w:rPr>
                <w:rFonts w:ascii="Arial" w:hAnsi="Arial" w:cs="Arial"/>
                <w:iCs/>
                <w:color w:val="000000"/>
                <w:sz w:val="20"/>
                <w:szCs w:val="20"/>
                <w:lang w:val="ro-RO"/>
              </w:rPr>
            </w:pPr>
            <w:r w:rsidRPr="001D2499">
              <w:rPr>
                <w:rFonts w:ascii="Arial" w:hAnsi="Arial" w:cs="Arial"/>
                <w:color w:val="000000"/>
                <w:sz w:val="20"/>
                <w:szCs w:val="20"/>
              </w:rPr>
              <w:t>60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1A2F31BD" w14:textId="77777777" w:rsidR="008978B2" w:rsidRDefault="008978B2">
      <w:pPr>
        <w:suppressAutoHyphens w:val="0"/>
        <w:rPr>
          <w:rFonts w:ascii="Arial" w:eastAsia="Arial Unicode MS" w:hAnsi="Arial" w:cs="Arial"/>
          <w:bCs/>
          <w:iCs/>
          <w:color w:val="000000"/>
          <w:lang w:val="ro-RO"/>
        </w:rPr>
      </w:pPr>
      <w:r>
        <w:rPr>
          <w:rFonts w:ascii="Arial" w:hAnsi="Arial" w:cs="Arial"/>
          <w:b/>
          <w:iCs/>
          <w:color w:val="000000"/>
          <w:lang w:val="ro-RO"/>
        </w:rPr>
        <w:br w:type="page"/>
      </w:r>
    </w:p>
    <w:p w14:paraId="59AA1E96" w14:textId="77777777" w:rsidR="001A2258" w:rsidRDefault="001A2258"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230E7E">
      <w:pPr>
        <w:pStyle w:val="Heading2"/>
      </w:pPr>
      <w:bookmarkStart w:id="18" w:name="_Toc230787704"/>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230E7E">
      <w:pPr>
        <w:pStyle w:val="Heading2"/>
      </w:pPr>
      <w:bookmarkStart w:id="19" w:name="_Toc171954350"/>
      <w:bookmarkStart w:id="20" w:name="_Toc230787705"/>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F3FDA" w14:textId="77777777" w:rsidR="00884DED" w:rsidRDefault="00884DED">
      <w:r>
        <w:separator/>
      </w:r>
    </w:p>
  </w:endnote>
  <w:endnote w:type="continuationSeparator" w:id="0">
    <w:p w14:paraId="1576DC5F" w14:textId="77777777" w:rsidR="00884DED" w:rsidRDefault="00884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796554">
      <w:rPr>
        <w:noProof/>
      </w:rPr>
      <w:t>17</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B898C" w14:textId="77777777" w:rsidR="00884DED" w:rsidRDefault="00884DED">
      <w:r>
        <w:separator/>
      </w:r>
    </w:p>
  </w:footnote>
  <w:footnote w:type="continuationSeparator" w:id="0">
    <w:p w14:paraId="6813F232" w14:textId="77777777" w:rsidR="00884DED" w:rsidRDefault="00884DED">
      <w:r>
        <w:continuationSeparator/>
      </w:r>
    </w:p>
  </w:footnote>
  <w:footnote w:id="1">
    <w:p w14:paraId="1859683D" w14:textId="77777777" w:rsidR="00CC3845" w:rsidRPr="00C9714F" w:rsidRDefault="00CC3845" w:rsidP="00CC3845">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31185367">
    <w:abstractNumId w:val="0"/>
  </w:num>
  <w:num w:numId="2" w16cid:durableId="815537174">
    <w:abstractNumId w:val="1"/>
  </w:num>
  <w:num w:numId="3" w16cid:durableId="589236158">
    <w:abstractNumId w:val="2"/>
  </w:num>
  <w:num w:numId="4" w16cid:durableId="1877767722">
    <w:abstractNumId w:val="4"/>
  </w:num>
  <w:num w:numId="5" w16cid:durableId="689455467">
    <w:abstractNumId w:val="8"/>
  </w:num>
  <w:num w:numId="6" w16cid:durableId="1049649385">
    <w:abstractNumId w:val="12"/>
  </w:num>
  <w:num w:numId="7" w16cid:durableId="1719275661">
    <w:abstractNumId w:val="13"/>
  </w:num>
  <w:num w:numId="8" w16cid:durableId="2004429970">
    <w:abstractNumId w:val="26"/>
  </w:num>
  <w:num w:numId="9" w16cid:durableId="1652060319">
    <w:abstractNumId w:val="21"/>
  </w:num>
  <w:num w:numId="10" w16cid:durableId="1272787972">
    <w:abstractNumId w:val="20"/>
  </w:num>
  <w:num w:numId="11" w16cid:durableId="114981596">
    <w:abstractNumId w:val="22"/>
  </w:num>
  <w:num w:numId="12" w16cid:durableId="1838687629">
    <w:abstractNumId w:val="30"/>
  </w:num>
  <w:num w:numId="13" w16cid:durableId="506335438">
    <w:abstractNumId w:val="25"/>
  </w:num>
  <w:num w:numId="14" w16cid:durableId="1485505804">
    <w:abstractNumId w:val="29"/>
  </w:num>
  <w:num w:numId="15" w16cid:durableId="875511518">
    <w:abstractNumId w:val="27"/>
  </w:num>
  <w:num w:numId="16" w16cid:durableId="802845733">
    <w:abstractNumId w:val="23"/>
  </w:num>
  <w:num w:numId="17" w16cid:durableId="734625499">
    <w:abstractNumId w:val="28"/>
  </w:num>
  <w:num w:numId="18" w16cid:durableId="1523277887">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33978"/>
    <w:rsid w:val="00040226"/>
    <w:rsid w:val="00040507"/>
    <w:rsid w:val="00040651"/>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C7E67"/>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2499"/>
    <w:rsid w:val="001D5026"/>
    <w:rsid w:val="001E35C3"/>
    <w:rsid w:val="001E7311"/>
    <w:rsid w:val="001F1F4D"/>
    <w:rsid w:val="001F497C"/>
    <w:rsid w:val="001F5803"/>
    <w:rsid w:val="00200ABC"/>
    <w:rsid w:val="002215CD"/>
    <w:rsid w:val="00222801"/>
    <w:rsid w:val="00225F59"/>
    <w:rsid w:val="00227680"/>
    <w:rsid w:val="00227937"/>
    <w:rsid w:val="00227EB1"/>
    <w:rsid w:val="0023039B"/>
    <w:rsid w:val="00230E7E"/>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16C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08D4"/>
    <w:rsid w:val="002C1B2A"/>
    <w:rsid w:val="002C5638"/>
    <w:rsid w:val="002D07E3"/>
    <w:rsid w:val="002D0F39"/>
    <w:rsid w:val="002E06A5"/>
    <w:rsid w:val="002E2900"/>
    <w:rsid w:val="002E2CC2"/>
    <w:rsid w:val="002E4CC3"/>
    <w:rsid w:val="002F311F"/>
    <w:rsid w:val="002F5058"/>
    <w:rsid w:val="002F5142"/>
    <w:rsid w:val="002F5911"/>
    <w:rsid w:val="002F70D8"/>
    <w:rsid w:val="00300CC9"/>
    <w:rsid w:val="003068B7"/>
    <w:rsid w:val="00307CA0"/>
    <w:rsid w:val="00310649"/>
    <w:rsid w:val="00311138"/>
    <w:rsid w:val="00311FE1"/>
    <w:rsid w:val="00312222"/>
    <w:rsid w:val="00312DB2"/>
    <w:rsid w:val="0031350D"/>
    <w:rsid w:val="003143F4"/>
    <w:rsid w:val="003171C4"/>
    <w:rsid w:val="00322B18"/>
    <w:rsid w:val="00322F80"/>
    <w:rsid w:val="003251CD"/>
    <w:rsid w:val="00326185"/>
    <w:rsid w:val="00326A40"/>
    <w:rsid w:val="00326E9E"/>
    <w:rsid w:val="003313A7"/>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2272"/>
    <w:rsid w:val="0048639C"/>
    <w:rsid w:val="00486549"/>
    <w:rsid w:val="00486EDD"/>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0AD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128"/>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17BEC"/>
    <w:rsid w:val="00723508"/>
    <w:rsid w:val="007251A3"/>
    <w:rsid w:val="00725870"/>
    <w:rsid w:val="00726A8F"/>
    <w:rsid w:val="00730E4B"/>
    <w:rsid w:val="007332C3"/>
    <w:rsid w:val="007346F8"/>
    <w:rsid w:val="0073602A"/>
    <w:rsid w:val="007375B3"/>
    <w:rsid w:val="007428E0"/>
    <w:rsid w:val="00742CF2"/>
    <w:rsid w:val="00742FC1"/>
    <w:rsid w:val="00743046"/>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6554"/>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4121"/>
    <w:rsid w:val="008406DC"/>
    <w:rsid w:val="008414FF"/>
    <w:rsid w:val="008433BF"/>
    <w:rsid w:val="0084389C"/>
    <w:rsid w:val="00844655"/>
    <w:rsid w:val="00847BC5"/>
    <w:rsid w:val="008530A6"/>
    <w:rsid w:val="0085418C"/>
    <w:rsid w:val="00854274"/>
    <w:rsid w:val="008576FE"/>
    <w:rsid w:val="00860625"/>
    <w:rsid w:val="00860907"/>
    <w:rsid w:val="008626EA"/>
    <w:rsid w:val="00864420"/>
    <w:rsid w:val="008651F7"/>
    <w:rsid w:val="00884DED"/>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6B07"/>
    <w:rsid w:val="008C70E7"/>
    <w:rsid w:val="008C7442"/>
    <w:rsid w:val="008D3459"/>
    <w:rsid w:val="008D3739"/>
    <w:rsid w:val="008D4531"/>
    <w:rsid w:val="008E529D"/>
    <w:rsid w:val="008E5902"/>
    <w:rsid w:val="008E63A8"/>
    <w:rsid w:val="008E7C47"/>
    <w:rsid w:val="008F070A"/>
    <w:rsid w:val="008F4468"/>
    <w:rsid w:val="008F60EC"/>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50824"/>
    <w:rsid w:val="00A55BE1"/>
    <w:rsid w:val="00A569FB"/>
    <w:rsid w:val="00A5736E"/>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A0B"/>
    <w:rsid w:val="00A97C22"/>
    <w:rsid w:val="00AA47A5"/>
    <w:rsid w:val="00AA5407"/>
    <w:rsid w:val="00AA74F0"/>
    <w:rsid w:val="00AB2E9E"/>
    <w:rsid w:val="00AB45F7"/>
    <w:rsid w:val="00AB4A90"/>
    <w:rsid w:val="00AB58A8"/>
    <w:rsid w:val="00AB5DF2"/>
    <w:rsid w:val="00AB639D"/>
    <w:rsid w:val="00AB6EFB"/>
    <w:rsid w:val="00AC4FF1"/>
    <w:rsid w:val="00AC77FE"/>
    <w:rsid w:val="00AD0BF1"/>
    <w:rsid w:val="00AD18BF"/>
    <w:rsid w:val="00AD295D"/>
    <w:rsid w:val="00AD5749"/>
    <w:rsid w:val="00AD7071"/>
    <w:rsid w:val="00AE2514"/>
    <w:rsid w:val="00AE4E58"/>
    <w:rsid w:val="00AF1A26"/>
    <w:rsid w:val="00AF329E"/>
    <w:rsid w:val="00AF4361"/>
    <w:rsid w:val="00AF6520"/>
    <w:rsid w:val="00AF67B2"/>
    <w:rsid w:val="00B051A1"/>
    <w:rsid w:val="00B060C6"/>
    <w:rsid w:val="00B0636B"/>
    <w:rsid w:val="00B068B3"/>
    <w:rsid w:val="00B06A0F"/>
    <w:rsid w:val="00B07210"/>
    <w:rsid w:val="00B07AA4"/>
    <w:rsid w:val="00B13D95"/>
    <w:rsid w:val="00B1401C"/>
    <w:rsid w:val="00B14280"/>
    <w:rsid w:val="00B21D85"/>
    <w:rsid w:val="00B22E5B"/>
    <w:rsid w:val="00B2591B"/>
    <w:rsid w:val="00B32EFD"/>
    <w:rsid w:val="00B35FE0"/>
    <w:rsid w:val="00B36B07"/>
    <w:rsid w:val="00B3771E"/>
    <w:rsid w:val="00B424AA"/>
    <w:rsid w:val="00B52F23"/>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4251"/>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05253"/>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1E98"/>
    <w:rsid w:val="00C65840"/>
    <w:rsid w:val="00C6636F"/>
    <w:rsid w:val="00C66560"/>
    <w:rsid w:val="00C67DF9"/>
    <w:rsid w:val="00C701E0"/>
    <w:rsid w:val="00C70EF8"/>
    <w:rsid w:val="00C734D0"/>
    <w:rsid w:val="00C7474F"/>
    <w:rsid w:val="00C74EEF"/>
    <w:rsid w:val="00C76000"/>
    <w:rsid w:val="00C80F17"/>
    <w:rsid w:val="00C82BA9"/>
    <w:rsid w:val="00C82D5F"/>
    <w:rsid w:val="00C84076"/>
    <w:rsid w:val="00C85403"/>
    <w:rsid w:val="00C85641"/>
    <w:rsid w:val="00C868D8"/>
    <w:rsid w:val="00C87857"/>
    <w:rsid w:val="00C925BA"/>
    <w:rsid w:val="00C92741"/>
    <w:rsid w:val="00C95E2E"/>
    <w:rsid w:val="00C979B7"/>
    <w:rsid w:val="00C97EDF"/>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5A9"/>
    <w:rsid w:val="00D6467A"/>
    <w:rsid w:val="00D66778"/>
    <w:rsid w:val="00D75430"/>
    <w:rsid w:val="00D83DDE"/>
    <w:rsid w:val="00D856E7"/>
    <w:rsid w:val="00D87D33"/>
    <w:rsid w:val="00D90742"/>
    <w:rsid w:val="00D90A0D"/>
    <w:rsid w:val="00D911D3"/>
    <w:rsid w:val="00D95A1D"/>
    <w:rsid w:val="00D95B57"/>
    <w:rsid w:val="00D97103"/>
    <w:rsid w:val="00D97D07"/>
    <w:rsid w:val="00DA1173"/>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E766F"/>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474BE"/>
    <w:rsid w:val="00E50C95"/>
    <w:rsid w:val="00E52A2E"/>
    <w:rsid w:val="00E602C7"/>
    <w:rsid w:val="00E60F7D"/>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A6881"/>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571A5"/>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AB6"/>
    <w:rsid w:val="00FB5F26"/>
    <w:rsid w:val="00FC4CF2"/>
    <w:rsid w:val="00FC534B"/>
    <w:rsid w:val="00FC6703"/>
    <w:rsid w:val="00FC7E4F"/>
    <w:rsid w:val="00FD1C6E"/>
    <w:rsid w:val="00FD31DB"/>
    <w:rsid w:val="00FD3D69"/>
    <w:rsid w:val="00FD43A7"/>
    <w:rsid w:val="00FD4BCA"/>
    <w:rsid w:val="00FD4D68"/>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66EEA584-84D6-4980-927B-33CFC1F03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230E7E"/>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230E7E"/>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230E7E"/>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230E7E"/>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230E7E"/>
    <w:pPr>
      <w:spacing w:after="100"/>
    </w:pPr>
  </w:style>
  <w:style w:type="paragraph" w:styleId="TOC2">
    <w:name w:val="toc 2"/>
    <w:basedOn w:val="Normal"/>
    <w:next w:val="Normal"/>
    <w:autoRedefine/>
    <w:uiPriority w:val="39"/>
    <w:unhideWhenUsed/>
    <w:rsid w:val="00230E7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CA6E00-C737-4BA0-8E7F-6C5F3CCC8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27</Pages>
  <Words>6721</Words>
  <Characters>38310</Characters>
  <Application>Microsoft Office Word</Application>
  <DocSecurity>0</DocSecurity>
  <Lines>319</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9</cp:revision>
  <cp:lastPrinted>2019-05-27T06:53:00Z</cp:lastPrinted>
  <dcterms:created xsi:type="dcterms:W3CDTF">2026-04-06T16:00:00Z</dcterms:created>
  <dcterms:modified xsi:type="dcterms:W3CDTF">2026-05-27T12:21:00Z</dcterms:modified>
</cp:coreProperties>
</file>