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1ABB2783" w14:textId="77777777" w:rsidR="004C358A" w:rsidRDefault="004C358A" w:rsidP="00E626EF">
      <w:pPr>
        <w:autoSpaceDE w:val="0"/>
        <w:jc w:val="center"/>
        <w:rPr>
          <w:rStyle w:val="WW8Num17z0"/>
          <w:rFonts w:ascii="Arial" w:hAnsi="Arial" w:cs="Arial"/>
          <w:b/>
          <w:sz w:val="44"/>
          <w:szCs w:val="44"/>
          <w:lang w:val="ro-RO" w:eastAsia="ro-RO"/>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8138FB2" w14:textId="7863D87F" w:rsidR="004C358A" w:rsidRDefault="004C358A" w:rsidP="004C358A">
      <w:pPr>
        <w:jc w:val="center"/>
        <w:rPr>
          <w:noProof/>
        </w:rPr>
      </w:pPr>
      <w:r w:rsidRPr="00082EEE">
        <w:rPr>
          <w:noProof/>
          <w:lang w:eastAsia="en-US"/>
        </w:rPr>
        <w:drawing>
          <wp:inline distT="0" distB="0" distL="0" distR="0" wp14:anchorId="5BE0BF31" wp14:editId="1B17BABE">
            <wp:extent cx="6113145" cy="2811145"/>
            <wp:effectExtent l="0" t="0" r="1905" b="8255"/>
            <wp:docPr id="87370195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2811145"/>
                    </a:xfrm>
                    <a:prstGeom prst="rect">
                      <a:avLst/>
                    </a:prstGeom>
                    <a:noFill/>
                    <a:ln>
                      <a:noFill/>
                    </a:ln>
                  </pic:spPr>
                </pic:pic>
              </a:graphicData>
            </a:graphic>
          </wp:inline>
        </w:drawing>
      </w:r>
    </w:p>
    <w:p w14:paraId="017C71CA" w14:textId="77777777" w:rsidR="004C358A" w:rsidRPr="00D63743" w:rsidRDefault="004C358A" w:rsidP="004C358A">
      <w:pPr>
        <w:jc w:val="center"/>
        <w:rPr>
          <w:noProof/>
        </w:rPr>
      </w:pPr>
    </w:p>
    <w:p w14:paraId="1E2608DC" w14:textId="77777777" w:rsidR="004C358A" w:rsidRDefault="004C358A" w:rsidP="004C358A">
      <w:pPr>
        <w:pStyle w:val="DefaultText"/>
        <w:jc w:val="center"/>
        <w:rPr>
          <w:rFonts w:ascii="Arial" w:hAnsi="Arial" w:cs="Arial"/>
          <w:b/>
          <w:sz w:val="32"/>
          <w:szCs w:val="32"/>
          <w:lang w:val="ro-RO"/>
        </w:rPr>
      </w:pPr>
      <w:r>
        <w:rPr>
          <w:rFonts w:ascii="Arial" w:hAnsi="Arial" w:cs="Arial"/>
          <w:b/>
          <w:sz w:val="32"/>
          <w:szCs w:val="32"/>
          <w:lang w:val="ro-RO"/>
        </w:rPr>
        <w:t>A1_km254+240-km270+345</w:t>
      </w:r>
    </w:p>
    <w:p w14:paraId="49A8F3D5" w14:textId="342E956C" w:rsidR="00CF0728" w:rsidRDefault="004C358A" w:rsidP="004C358A">
      <w:pPr>
        <w:pStyle w:val="Header"/>
        <w:ind w:left="180"/>
        <w:jc w:val="center"/>
        <w:rPr>
          <w:rFonts w:ascii="Arial" w:hAnsi="Arial" w:cs="Arial"/>
          <w:b/>
          <w:sz w:val="32"/>
          <w:szCs w:val="32"/>
        </w:rPr>
      </w:pPr>
      <w:r>
        <w:rPr>
          <w:rFonts w:ascii="Arial" w:hAnsi="Arial" w:cs="Arial"/>
          <w:b/>
          <w:sz w:val="32"/>
          <w:szCs w:val="32"/>
        </w:rPr>
        <w:t>RD_RO_00_252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05B2AC22" w14:textId="77777777" w:rsidR="004C358A" w:rsidRDefault="004C358A" w:rsidP="00043FD7">
      <w:pPr>
        <w:pStyle w:val="DefaultText"/>
        <w:jc w:val="center"/>
        <w:rPr>
          <w:rFonts w:ascii="Arial" w:hAnsi="Arial" w:cs="Arial"/>
          <w:b/>
          <w:sz w:val="32"/>
          <w:szCs w:val="32"/>
          <w:lang w:val="ro-RO"/>
        </w:rPr>
      </w:pPr>
    </w:p>
    <w:p w14:paraId="4C99EFB6" w14:textId="77777777" w:rsidR="004C358A" w:rsidRDefault="004C358A" w:rsidP="00043FD7">
      <w:pPr>
        <w:pStyle w:val="DefaultText"/>
        <w:jc w:val="center"/>
        <w:rPr>
          <w:rFonts w:ascii="Arial" w:hAnsi="Arial" w:cs="Arial"/>
          <w:b/>
          <w:sz w:val="32"/>
          <w:szCs w:val="32"/>
          <w:lang w:val="ro-RO"/>
        </w:rPr>
      </w:pPr>
    </w:p>
    <w:p w14:paraId="0901CEEE" w14:textId="77777777" w:rsidR="004C358A" w:rsidRDefault="004C358A" w:rsidP="00043FD7">
      <w:pPr>
        <w:pStyle w:val="DefaultText"/>
        <w:jc w:val="center"/>
        <w:rPr>
          <w:rFonts w:ascii="Arial" w:hAnsi="Arial" w:cs="Arial"/>
          <w:b/>
          <w:sz w:val="32"/>
          <w:szCs w:val="32"/>
          <w:lang w:val="ro-RO"/>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3AEFBDA9" w:rsidR="00BF22CA" w:rsidRPr="00CC511B" w:rsidRDefault="005D7B11">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468625775"/>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35576FC7" w14:textId="11406C49" w:rsidR="00C62E84" w:rsidRPr="00C62E84" w:rsidRDefault="00C62E84" w:rsidP="00C62E84">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5321BA6B" w14:textId="22D3DEF5" w:rsidR="00C62E84" w:rsidRPr="00C62E84" w:rsidRDefault="00C62E84">
          <w:pPr>
            <w:pStyle w:val="TOC1"/>
            <w:tabs>
              <w:tab w:val="right" w:leader="dot" w:pos="9628"/>
            </w:tabs>
            <w:rPr>
              <w:rFonts w:ascii="Arial" w:hAnsi="Arial" w:cs="Arial"/>
              <w:noProof/>
            </w:rPr>
          </w:pPr>
          <w:r w:rsidRPr="00C62E84">
            <w:rPr>
              <w:rFonts w:ascii="Arial" w:hAnsi="Arial" w:cs="Arial"/>
            </w:rPr>
            <w:fldChar w:fldCharType="begin"/>
          </w:r>
          <w:r w:rsidRPr="00C62E84">
            <w:rPr>
              <w:rFonts w:ascii="Arial" w:hAnsi="Arial" w:cs="Arial"/>
            </w:rPr>
            <w:instrText xml:space="preserve"> TOC \o "1-3" \h \z \u </w:instrText>
          </w:r>
          <w:r w:rsidRPr="00C62E84">
            <w:rPr>
              <w:rFonts w:ascii="Arial" w:hAnsi="Arial" w:cs="Arial"/>
            </w:rPr>
            <w:fldChar w:fldCharType="separate"/>
          </w:r>
          <w:hyperlink w:anchor="_Toc230787887" w:history="1">
            <w:r w:rsidRPr="00C62E84">
              <w:rPr>
                <w:rStyle w:val="Hyperlink"/>
                <w:rFonts w:ascii="Arial" w:hAnsi="Arial" w:cs="Arial"/>
                <w:noProof/>
                <w:color w:val="auto"/>
              </w:rPr>
              <w:t>1. INTRODUCERE</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_Toc230787887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3</w:t>
            </w:r>
            <w:r w:rsidRPr="00C62E84">
              <w:rPr>
                <w:rFonts w:ascii="Arial" w:hAnsi="Arial" w:cs="Arial"/>
                <w:noProof/>
                <w:webHidden/>
              </w:rPr>
              <w:fldChar w:fldCharType="end"/>
            </w:r>
          </w:hyperlink>
        </w:p>
        <w:p w14:paraId="4FF97FA6" w14:textId="3C88D13F" w:rsidR="00C62E84" w:rsidRPr="00C62E84" w:rsidRDefault="00C62E84">
          <w:pPr>
            <w:pStyle w:val="TOC1"/>
            <w:tabs>
              <w:tab w:val="right" w:leader="dot" w:pos="9628"/>
            </w:tabs>
            <w:rPr>
              <w:rFonts w:ascii="Arial" w:hAnsi="Arial" w:cs="Arial"/>
              <w:noProof/>
            </w:rPr>
          </w:pPr>
          <w:hyperlink w:anchor="_Toc230787888" w:history="1">
            <w:r w:rsidRPr="00C62E84">
              <w:rPr>
                <w:rStyle w:val="Hyperlink"/>
                <w:rFonts w:ascii="Arial" w:hAnsi="Arial" w:cs="Arial"/>
                <w:noProof/>
                <w:color w:val="auto"/>
              </w:rPr>
              <w:t>2. RAPORT</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_Toc230787888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3</w:t>
            </w:r>
            <w:r w:rsidRPr="00C62E84">
              <w:rPr>
                <w:rFonts w:ascii="Arial" w:hAnsi="Arial" w:cs="Arial"/>
                <w:noProof/>
                <w:webHidden/>
              </w:rPr>
              <w:fldChar w:fldCharType="end"/>
            </w:r>
          </w:hyperlink>
        </w:p>
        <w:p w14:paraId="31A2E8E9" w14:textId="377888F4" w:rsidR="00C62E84" w:rsidRPr="00C62E84" w:rsidRDefault="00C62E84">
          <w:pPr>
            <w:pStyle w:val="TOC2"/>
            <w:tabs>
              <w:tab w:val="right" w:leader="dot" w:pos="9628"/>
            </w:tabs>
            <w:rPr>
              <w:rFonts w:ascii="Arial" w:hAnsi="Arial" w:cs="Arial"/>
              <w:noProof/>
            </w:rPr>
          </w:pPr>
          <w:hyperlink w:anchor="_Toc230787889" w:history="1">
            <w:r w:rsidRPr="00C62E84">
              <w:rPr>
                <w:rStyle w:val="Hyperlink"/>
                <w:rFonts w:ascii="Arial" w:hAnsi="Arial" w:cs="Arial"/>
                <w:noProof/>
                <w:color w:val="auto"/>
              </w:rPr>
              <w:t>2.1. Descrierea drumului principal – A1 km 254+240 – km 270+345</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_Toc230787889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3</w:t>
            </w:r>
            <w:r w:rsidRPr="00C62E84">
              <w:rPr>
                <w:rFonts w:ascii="Arial" w:hAnsi="Arial" w:cs="Arial"/>
                <w:noProof/>
                <w:webHidden/>
              </w:rPr>
              <w:fldChar w:fldCharType="end"/>
            </w:r>
          </w:hyperlink>
        </w:p>
        <w:p w14:paraId="51CDF1CF" w14:textId="52E81538" w:rsidR="00C62E84" w:rsidRPr="00C62E84" w:rsidRDefault="00C62E84">
          <w:pPr>
            <w:pStyle w:val="TOC2"/>
            <w:tabs>
              <w:tab w:val="right" w:leader="dot" w:pos="9628"/>
            </w:tabs>
            <w:rPr>
              <w:rFonts w:ascii="Arial" w:hAnsi="Arial" w:cs="Arial"/>
              <w:noProof/>
            </w:rPr>
          </w:pPr>
          <w:hyperlink w:anchor="_Toc230787890" w:history="1">
            <w:r w:rsidRPr="00C62E84">
              <w:rPr>
                <w:rStyle w:val="Hyperlink"/>
                <w:rFonts w:ascii="Arial" w:hAnsi="Arial" w:cs="Arial"/>
                <w:noProof/>
                <w:color w:val="auto"/>
              </w:rPr>
              <w:t>2.2. Autoritatea responsabilă</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_Toc230787890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5</w:t>
            </w:r>
            <w:r w:rsidRPr="00C62E84">
              <w:rPr>
                <w:rFonts w:ascii="Arial" w:hAnsi="Arial" w:cs="Arial"/>
                <w:noProof/>
                <w:webHidden/>
              </w:rPr>
              <w:fldChar w:fldCharType="end"/>
            </w:r>
          </w:hyperlink>
        </w:p>
        <w:p w14:paraId="64C270C2" w14:textId="33CA1EF9" w:rsidR="00C62E84" w:rsidRPr="00C62E84" w:rsidRDefault="00C62E84">
          <w:pPr>
            <w:pStyle w:val="TOC2"/>
            <w:tabs>
              <w:tab w:val="right" w:leader="dot" w:pos="9628"/>
            </w:tabs>
            <w:rPr>
              <w:rFonts w:ascii="Arial" w:hAnsi="Arial" w:cs="Arial"/>
              <w:noProof/>
            </w:rPr>
          </w:pPr>
          <w:hyperlink w:anchor="_Toc230787891" w:history="1">
            <w:r w:rsidRPr="00C62E84">
              <w:rPr>
                <w:rStyle w:val="Hyperlink"/>
                <w:rFonts w:ascii="Arial" w:hAnsi="Arial" w:cs="Arial"/>
                <w:noProof/>
                <w:color w:val="auto"/>
              </w:rPr>
              <w:t>2.3. Cadrul legal</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_Toc230787891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5</w:t>
            </w:r>
            <w:r w:rsidRPr="00C62E84">
              <w:rPr>
                <w:rFonts w:ascii="Arial" w:hAnsi="Arial" w:cs="Arial"/>
                <w:noProof/>
                <w:webHidden/>
              </w:rPr>
              <w:fldChar w:fldCharType="end"/>
            </w:r>
          </w:hyperlink>
        </w:p>
        <w:p w14:paraId="126CA529" w14:textId="2E9F30BC" w:rsidR="00C62E84" w:rsidRPr="00C62E84" w:rsidRDefault="00C62E84">
          <w:pPr>
            <w:pStyle w:val="TOC2"/>
            <w:tabs>
              <w:tab w:val="right" w:leader="dot" w:pos="9628"/>
            </w:tabs>
            <w:rPr>
              <w:rFonts w:ascii="Arial" w:hAnsi="Arial" w:cs="Arial"/>
              <w:noProof/>
            </w:rPr>
          </w:pPr>
          <w:hyperlink w:anchor="_Toc230787892" w:history="1">
            <w:r w:rsidRPr="00C62E84">
              <w:rPr>
                <w:rStyle w:val="Hyperlink"/>
                <w:rFonts w:ascii="Arial" w:hAnsi="Arial" w:cs="Arial"/>
                <w:noProof/>
                <w:color w:val="auto"/>
              </w:rPr>
              <w:t>2.4. Valori limită în vigoare</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_Toc230787892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6</w:t>
            </w:r>
            <w:r w:rsidRPr="00C62E84">
              <w:rPr>
                <w:rFonts w:ascii="Arial" w:hAnsi="Arial" w:cs="Arial"/>
                <w:noProof/>
                <w:webHidden/>
              </w:rPr>
              <w:fldChar w:fldCharType="end"/>
            </w:r>
          </w:hyperlink>
        </w:p>
        <w:p w14:paraId="6D08D1D6" w14:textId="01C868B3" w:rsidR="00C62E84" w:rsidRPr="00C62E84" w:rsidRDefault="00C62E84">
          <w:pPr>
            <w:pStyle w:val="TOC2"/>
            <w:tabs>
              <w:tab w:val="right" w:leader="dot" w:pos="9628"/>
            </w:tabs>
            <w:rPr>
              <w:rFonts w:ascii="Arial" w:hAnsi="Arial" w:cs="Arial"/>
              <w:noProof/>
            </w:rPr>
          </w:pPr>
          <w:hyperlink w:anchor="_Toc230787893" w:history="1">
            <w:r w:rsidRPr="00C62E84">
              <w:rPr>
                <w:rStyle w:val="Hyperlink"/>
                <w:rFonts w:ascii="Arial" w:hAnsi="Arial" w:cs="Arial"/>
                <w:noProof/>
                <w:color w:val="auto"/>
              </w:rPr>
              <w:t xml:space="preserve">2.5. Cartarea zgomotului pentru sectorul de drum principal </w:t>
            </w:r>
            <w:r w:rsidRPr="00C62E84">
              <w:rPr>
                <w:rStyle w:val="Hyperlink"/>
                <w:rFonts w:ascii="Arial" w:hAnsi="Arial" w:cs="Arial"/>
                <w:noProof/>
                <w:color w:val="auto"/>
                <w:lang w:eastAsia="en-US"/>
              </w:rPr>
              <w:t>A1 km 254+240 – km 270+345</w:t>
            </w:r>
            <w:r w:rsidRPr="00C62E84">
              <w:rPr>
                <w:rStyle w:val="Hyperlink"/>
                <w:rFonts w:ascii="Arial" w:hAnsi="Arial" w:cs="Arial"/>
                <w:noProof/>
                <w:color w:val="auto"/>
              </w:rPr>
              <w:t xml:space="preserve"> – sinteza rezultatelor</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_Toc230787893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7</w:t>
            </w:r>
            <w:r w:rsidRPr="00C62E84">
              <w:rPr>
                <w:rFonts w:ascii="Arial" w:hAnsi="Arial" w:cs="Arial"/>
                <w:noProof/>
                <w:webHidden/>
              </w:rPr>
              <w:fldChar w:fldCharType="end"/>
            </w:r>
          </w:hyperlink>
        </w:p>
        <w:p w14:paraId="0666E493" w14:textId="4B02AB35" w:rsidR="00C62E84" w:rsidRPr="00C62E84" w:rsidRDefault="00C62E84">
          <w:pPr>
            <w:pStyle w:val="TOC2"/>
            <w:tabs>
              <w:tab w:val="right" w:leader="dot" w:pos="9628"/>
            </w:tabs>
            <w:rPr>
              <w:rFonts w:ascii="Arial" w:hAnsi="Arial" w:cs="Arial"/>
              <w:noProof/>
            </w:rPr>
          </w:pPr>
          <w:hyperlink w:anchor="_Toc230787894" w:history="1">
            <w:r w:rsidRPr="00C62E84">
              <w:rPr>
                <w:rStyle w:val="Hyperlink"/>
                <w:rFonts w:ascii="Arial" w:hAnsi="Arial" w:cs="Arial"/>
                <w:noProof/>
                <w:color w:val="auto"/>
              </w:rPr>
              <w:t>2.6. Evaluarea numărului de persoane estimate expuse la zgomot, identificarea problemelor şi situaţiilor care necesită îmbunătăţiri</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_Toc230787894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10</w:t>
            </w:r>
            <w:r w:rsidRPr="00C62E84">
              <w:rPr>
                <w:rFonts w:ascii="Arial" w:hAnsi="Arial" w:cs="Arial"/>
                <w:noProof/>
                <w:webHidden/>
              </w:rPr>
              <w:fldChar w:fldCharType="end"/>
            </w:r>
          </w:hyperlink>
        </w:p>
        <w:p w14:paraId="345B892F" w14:textId="7B33C8F6" w:rsidR="00C62E84" w:rsidRPr="00C62E84" w:rsidRDefault="00C62E84">
          <w:pPr>
            <w:pStyle w:val="TOC2"/>
            <w:tabs>
              <w:tab w:val="right" w:leader="dot" w:pos="9628"/>
            </w:tabs>
            <w:rPr>
              <w:rFonts w:ascii="Arial" w:hAnsi="Arial" w:cs="Arial"/>
              <w:noProof/>
            </w:rPr>
          </w:pPr>
          <w:hyperlink w:anchor="_Toc230787895" w:history="1">
            <w:r w:rsidRPr="00C62E84">
              <w:rPr>
                <w:rStyle w:val="Hyperlink"/>
                <w:rFonts w:ascii="Arial" w:hAnsi="Arial" w:cs="Arial"/>
                <w:noProof/>
                <w:color w:val="auto"/>
              </w:rPr>
              <w:t>2.7. Efectele dăunătoare ale zgomotului</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_Toc230787895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11</w:t>
            </w:r>
            <w:r w:rsidRPr="00C62E84">
              <w:rPr>
                <w:rFonts w:ascii="Arial" w:hAnsi="Arial" w:cs="Arial"/>
                <w:noProof/>
                <w:webHidden/>
              </w:rPr>
              <w:fldChar w:fldCharType="end"/>
            </w:r>
          </w:hyperlink>
        </w:p>
        <w:p w14:paraId="36AAA93D" w14:textId="110207ED" w:rsidR="00C62E84" w:rsidRPr="00C62E84" w:rsidRDefault="00C62E84">
          <w:pPr>
            <w:pStyle w:val="TOC2"/>
            <w:tabs>
              <w:tab w:val="right" w:leader="dot" w:pos="9628"/>
            </w:tabs>
            <w:rPr>
              <w:rFonts w:ascii="Arial" w:hAnsi="Arial" w:cs="Arial"/>
              <w:noProof/>
            </w:rPr>
          </w:pPr>
          <w:hyperlink w:anchor="_Toc230787896" w:history="1">
            <w:r w:rsidRPr="00C62E84">
              <w:rPr>
                <w:rStyle w:val="Hyperlink"/>
                <w:rFonts w:ascii="Arial" w:hAnsi="Arial" w:cs="Arial"/>
                <w:noProof/>
                <w:color w:val="auto"/>
              </w:rPr>
              <w:t>2.8. Sinteza oficială a consultărilor publice organizate potrivit prevederilor art. 36 și art.37 din Legea 121/2019, cu modificările și completările ulterioare</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_Toc230787896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14</w:t>
            </w:r>
            <w:r w:rsidRPr="00C62E84">
              <w:rPr>
                <w:rFonts w:ascii="Arial" w:hAnsi="Arial" w:cs="Arial"/>
                <w:noProof/>
                <w:webHidden/>
              </w:rPr>
              <w:fldChar w:fldCharType="end"/>
            </w:r>
          </w:hyperlink>
        </w:p>
        <w:p w14:paraId="4C2B68D8" w14:textId="3A114ADB" w:rsidR="00C62E84" w:rsidRPr="00C62E84" w:rsidRDefault="00C62E84">
          <w:pPr>
            <w:pStyle w:val="TOC2"/>
            <w:tabs>
              <w:tab w:val="right" w:leader="dot" w:pos="9628"/>
            </w:tabs>
            <w:rPr>
              <w:rFonts w:ascii="Arial" w:hAnsi="Arial" w:cs="Arial"/>
              <w:noProof/>
            </w:rPr>
          </w:pPr>
          <w:hyperlink w:anchor="_Toc230787897" w:history="1">
            <w:r w:rsidRPr="00C62E84">
              <w:rPr>
                <w:rStyle w:val="Hyperlink"/>
                <w:rFonts w:ascii="Arial" w:hAnsi="Arial" w:cs="Arial"/>
                <w:noProof/>
                <w:color w:val="auto"/>
              </w:rPr>
              <w:t>2.9. Măsuri de reducere a zgomotului deja în vigoare şi proiecte în curs de elaborare</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_Toc230787897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15</w:t>
            </w:r>
            <w:r w:rsidRPr="00C62E84">
              <w:rPr>
                <w:rFonts w:ascii="Arial" w:hAnsi="Arial" w:cs="Arial"/>
                <w:noProof/>
                <w:webHidden/>
              </w:rPr>
              <w:fldChar w:fldCharType="end"/>
            </w:r>
          </w:hyperlink>
        </w:p>
        <w:p w14:paraId="3861FE96" w14:textId="50E04F88" w:rsidR="00C62E84" w:rsidRPr="00C62E84" w:rsidRDefault="00C62E84">
          <w:pPr>
            <w:pStyle w:val="TOC2"/>
            <w:tabs>
              <w:tab w:val="right" w:leader="dot" w:pos="9628"/>
            </w:tabs>
            <w:rPr>
              <w:rFonts w:ascii="Arial" w:hAnsi="Arial" w:cs="Arial"/>
              <w:noProof/>
            </w:rPr>
          </w:pPr>
          <w:hyperlink w:anchor="_Toc230787898" w:history="1">
            <w:r w:rsidRPr="00C62E84">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_Toc230787898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15</w:t>
            </w:r>
            <w:r w:rsidRPr="00C62E84">
              <w:rPr>
                <w:rFonts w:ascii="Arial" w:hAnsi="Arial" w:cs="Arial"/>
                <w:noProof/>
                <w:webHidden/>
              </w:rPr>
              <w:fldChar w:fldCharType="end"/>
            </w:r>
          </w:hyperlink>
        </w:p>
        <w:p w14:paraId="22708B59" w14:textId="70D752FF" w:rsidR="00C62E84" w:rsidRPr="00C62E84" w:rsidRDefault="00C62E84">
          <w:pPr>
            <w:pStyle w:val="TOC2"/>
            <w:tabs>
              <w:tab w:val="right" w:leader="dot" w:pos="9628"/>
            </w:tabs>
            <w:rPr>
              <w:rFonts w:ascii="Arial" w:hAnsi="Arial" w:cs="Arial"/>
              <w:noProof/>
            </w:rPr>
          </w:pPr>
          <w:hyperlink w:anchor="_Toc230787899" w:history="1">
            <w:r w:rsidRPr="00C62E84">
              <w:rPr>
                <w:rStyle w:val="Hyperlink"/>
                <w:rFonts w:ascii="Arial" w:hAnsi="Arial" w:cs="Arial"/>
                <w:noProof/>
                <w:color w:val="auto"/>
              </w:rPr>
              <w:t>2.11. Strategii pe termen lung</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_Toc230787899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21</w:t>
            </w:r>
            <w:r w:rsidRPr="00C62E84">
              <w:rPr>
                <w:rFonts w:ascii="Arial" w:hAnsi="Arial" w:cs="Arial"/>
                <w:noProof/>
                <w:webHidden/>
              </w:rPr>
              <w:fldChar w:fldCharType="end"/>
            </w:r>
          </w:hyperlink>
        </w:p>
        <w:p w14:paraId="529E9A6A" w14:textId="51C4938C" w:rsidR="00C62E84" w:rsidRPr="00C62E84" w:rsidRDefault="00C62E84">
          <w:pPr>
            <w:pStyle w:val="TOC2"/>
            <w:tabs>
              <w:tab w:val="right" w:leader="dot" w:pos="9628"/>
            </w:tabs>
            <w:rPr>
              <w:rFonts w:ascii="Arial" w:hAnsi="Arial" w:cs="Arial"/>
              <w:noProof/>
            </w:rPr>
          </w:pPr>
          <w:hyperlink w:anchor="_Toc230787900" w:history="1">
            <w:r w:rsidRPr="00C62E84">
              <w:rPr>
                <w:rStyle w:val="Hyperlink"/>
                <w:rFonts w:ascii="Arial" w:hAnsi="Arial" w:cs="Arial"/>
                <w:noProof/>
                <w:color w:val="auto"/>
              </w:rPr>
              <w:t>2.12. Informaţii financiare (dacă sunt disponibile): bugete, evaluarea cost-eficienţă, evaluare cost-profit</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_Toc230787900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24</w:t>
            </w:r>
            <w:r w:rsidRPr="00C62E84">
              <w:rPr>
                <w:rFonts w:ascii="Arial" w:hAnsi="Arial" w:cs="Arial"/>
                <w:noProof/>
                <w:webHidden/>
              </w:rPr>
              <w:fldChar w:fldCharType="end"/>
            </w:r>
          </w:hyperlink>
        </w:p>
        <w:p w14:paraId="2996C07B" w14:textId="00B9064F" w:rsidR="00C62E84" w:rsidRPr="00C62E84" w:rsidRDefault="00C62E84">
          <w:pPr>
            <w:pStyle w:val="TOC2"/>
            <w:tabs>
              <w:tab w:val="right" w:leader="dot" w:pos="9628"/>
            </w:tabs>
            <w:rPr>
              <w:rFonts w:ascii="Arial" w:hAnsi="Arial" w:cs="Arial"/>
              <w:noProof/>
            </w:rPr>
          </w:pPr>
          <w:hyperlink w:anchor="_Toc230787901" w:history="1">
            <w:r w:rsidRPr="00C62E84">
              <w:rPr>
                <w:rStyle w:val="Hyperlink"/>
                <w:rFonts w:ascii="Arial" w:hAnsi="Arial" w:cs="Arial"/>
                <w:noProof/>
                <w:color w:val="auto"/>
              </w:rPr>
              <w:t>2.13. Prevederi avute în vedere pentru evaluarea implementării şi rezultatelor planului de acţiune</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_Toc230787901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25</w:t>
            </w:r>
            <w:r w:rsidRPr="00C62E84">
              <w:rPr>
                <w:rFonts w:ascii="Arial" w:hAnsi="Arial" w:cs="Arial"/>
                <w:noProof/>
                <w:webHidden/>
              </w:rPr>
              <w:fldChar w:fldCharType="end"/>
            </w:r>
          </w:hyperlink>
        </w:p>
        <w:p w14:paraId="1762FEB6" w14:textId="3DD11524" w:rsidR="00C62E84" w:rsidRPr="00C62E84" w:rsidRDefault="00C62E84">
          <w:pPr>
            <w:pStyle w:val="TOC2"/>
            <w:tabs>
              <w:tab w:val="right" w:leader="dot" w:pos="9628"/>
            </w:tabs>
            <w:rPr>
              <w:rFonts w:ascii="Arial" w:hAnsi="Arial" w:cs="Arial"/>
              <w:noProof/>
            </w:rPr>
          </w:pPr>
          <w:hyperlink w:anchor="_Toc230787902" w:history="1">
            <w:r w:rsidRPr="00C62E84">
              <w:rPr>
                <w:rStyle w:val="Hyperlink"/>
                <w:rFonts w:ascii="Arial" w:hAnsi="Arial" w:cs="Arial"/>
                <w:noProof/>
                <w:color w:val="auto"/>
              </w:rPr>
              <w:t>2.14. Cerințe pentru cartarea strategică de zgomot pentru anul de bază 2026</w:t>
            </w:r>
            <w:r w:rsidRPr="00C62E84">
              <w:rPr>
                <w:rFonts w:ascii="Arial" w:hAnsi="Arial" w:cs="Arial"/>
                <w:noProof/>
                <w:webHidden/>
              </w:rPr>
              <w:tab/>
            </w:r>
            <w:r w:rsidRPr="00C62E84">
              <w:rPr>
                <w:rFonts w:ascii="Arial" w:hAnsi="Arial" w:cs="Arial"/>
                <w:noProof/>
                <w:webHidden/>
              </w:rPr>
              <w:fldChar w:fldCharType="begin"/>
            </w:r>
            <w:r w:rsidRPr="00C62E84">
              <w:rPr>
                <w:rFonts w:ascii="Arial" w:hAnsi="Arial" w:cs="Arial"/>
                <w:noProof/>
                <w:webHidden/>
              </w:rPr>
              <w:instrText xml:space="preserve"> PAGEREF _Toc230787902 \h </w:instrText>
            </w:r>
            <w:r w:rsidRPr="00C62E84">
              <w:rPr>
                <w:rFonts w:ascii="Arial" w:hAnsi="Arial" w:cs="Arial"/>
                <w:noProof/>
                <w:webHidden/>
              </w:rPr>
            </w:r>
            <w:r w:rsidRPr="00C62E84">
              <w:rPr>
                <w:rFonts w:ascii="Arial" w:hAnsi="Arial" w:cs="Arial"/>
                <w:noProof/>
                <w:webHidden/>
              </w:rPr>
              <w:fldChar w:fldCharType="separate"/>
            </w:r>
            <w:r w:rsidRPr="00C62E84">
              <w:rPr>
                <w:rFonts w:ascii="Arial" w:hAnsi="Arial" w:cs="Arial"/>
                <w:noProof/>
                <w:webHidden/>
              </w:rPr>
              <w:t>26</w:t>
            </w:r>
            <w:r w:rsidRPr="00C62E84">
              <w:rPr>
                <w:rFonts w:ascii="Arial" w:hAnsi="Arial" w:cs="Arial"/>
                <w:noProof/>
                <w:webHidden/>
              </w:rPr>
              <w:fldChar w:fldCharType="end"/>
            </w:r>
          </w:hyperlink>
        </w:p>
        <w:p w14:paraId="7667E8BA" w14:textId="1924D0B6" w:rsidR="00C62E84" w:rsidRDefault="00C62E84">
          <w:r w:rsidRPr="00C62E84">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696E579D" w14:textId="2C61EB1B" w:rsidR="00A37F36" w:rsidRDefault="00A37F36">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4E7B4D0F"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A37F36">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23FFDA0D" w14:textId="7DE6BD9C" w:rsidR="00C62E84" w:rsidRDefault="00C62E84">
      <w:pPr>
        <w:suppressAutoHyphens w:val="0"/>
        <w:rPr>
          <w:rFonts w:ascii="Arial" w:hAnsi="Arial" w:cs="Arial"/>
          <w:bCs/>
          <w:color w:val="000000"/>
          <w:lang w:val="ro-RO"/>
        </w:rPr>
      </w:pPr>
      <w:r>
        <w:rPr>
          <w:rFonts w:ascii="Arial" w:hAnsi="Arial" w:cs="Arial"/>
          <w:bCs/>
          <w:color w:val="000000"/>
          <w:lang w:val="ro-RO"/>
        </w:rPr>
        <w:br w:type="page"/>
      </w:r>
    </w:p>
    <w:p w14:paraId="1804FA71" w14:textId="77777777" w:rsidR="00C62E84" w:rsidRPr="00CC511B" w:rsidRDefault="00C62E84">
      <w:pPr>
        <w:autoSpaceDE w:val="0"/>
        <w:ind w:left="1418" w:hanging="1418"/>
        <w:rPr>
          <w:rFonts w:ascii="Arial" w:hAnsi="Arial" w:cs="Arial"/>
          <w:color w:val="000000"/>
          <w:lang w:val="ro-RO"/>
        </w:rPr>
      </w:pPr>
    </w:p>
    <w:p w14:paraId="3AF6F4B7" w14:textId="77777777" w:rsidR="00BF22CA" w:rsidRPr="00C62E84" w:rsidRDefault="00125C33" w:rsidP="00C62E84">
      <w:pPr>
        <w:pStyle w:val="Heading1"/>
      </w:pPr>
      <w:bookmarkStart w:id="1" w:name="_Toc230787887"/>
      <w:r w:rsidRPr="00C62E84">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C62E84">
      <w:pPr>
        <w:pStyle w:val="Heading1"/>
      </w:pPr>
      <w:bookmarkStart w:id="3" w:name="_Toc230787888"/>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0EF9CE3F" w:rsidR="00BF22CA" w:rsidRPr="00C62E84" w:rsidRDefault="00125C33" w:rsidP="00C62E84">
      <w:pPr>
        <w:pStyle w:val="Heading2"/>
      </w:pPr>
      <w:bookmarkStart w:id="4" w:name="_Toc230787889"/>
      <w:r w:rsidRPr="00C62E84">
        <w:t xml:space="preserve">2.1. Descrierea </w:t>
      </w:r>
      <w:r w:rsidR="0052391B" w:rsidRPr="00C62E84">
        <w:t xml:space="preserve">drumului principal – A1 km </w:t>
      </w:r>
      <w:r w:rsidR="00CC3845" w:rsidRPr="00C62E84">
        <w:t>2</w:t>
      </w:r>
      <w:r w:rsidR="004C358A" w:rsidRPr="00C62E84">
        <w:t>54</w:t>
      </w:r>
      <w:r w:rsidR="0052391B" w:rsidRPr="00C62E84">
        <w:t>+</w:t>
      </w:r>
      <w:r w:rsidR="004C358A" w:rsidRPr="00C62E84">
        <w:t>240</w:t>
      </w:r>
      <w:r w:rsidR="0052391B" w:rsidRPr="00C62E84">
        <w:t xml:space="preserve"> – km </w:t>
      </w:r>
      <w:r w:rsidR="004C358A" w:rsidRPr="00C62E84">
        <w:t>270</w:t>
      </w:r>
      <w:r w:rsidR="0052391B" w:rsidRPr="00C62E84">
        <w:t>+</w:t>
      </w:r>
      <w:r w:rsidR="004C358A" w:rsidRPr="00C62E84">
        <w:t>345</w:t>
      </w:r>
      <w:bookmarkEnd w:id="4"/>
    </w:p>
    <w:p w14:paraId="4B4F4B1C" w14:textId="77777777" w:rsidR="004C358A" w:rsidRDefault="004C358A" w:rsidP="004C358A">
      <w:pPr>
        <w:pStyle w:val="WW-Default"/>
        <w:jc w:val="both"/>
        <w:rPr>
          <w:rFonts w:ascii="Arial" w:hAnsi="Arial" w:cs="Arial"/>
          <w:color w:val="auto"/>
          <w:lang w:val="pt-BR"/>
        </w:rPr>
      </w:pPr>
      <w:r>
        <w:rPr>
          <w:rFonts w:ascii="Arial" w:hAnsi="Arial" w:cs="Arial"/>
          <w:color w:val="auto"/>
          <w:lang w:val="pt-BR"/>
        </w:rPr>
        <w:t>Segmentul de drum principal A1_km254+240-km270+345 face parte din autostrada A1 care asigură legătura între București și Nădlac. Este delimitat de intersecția cu DN7H și nod rutier Săliște.</w:t>
      </w:r>
    </w:p>
    <w:p w14:paraId="3C0140E5" w14:textId="77777777" w:rsidR="004C358A" w:rsidRPr="0093612E" w:rsidRDefault="004C358A" w:rsidP="004C358A">
      <w:pPr>
        <w:pStyle w:val="WW-Default"/>
        <w:jc w:val="both"/>
        <w:rPr>
          <w:rFonts w:ascii="Arial" w:hAnsi="Arial" w:cs="Arial"/>
          <w:color w:val="auto"/>
          <w:lang w:val="pt-BR"/>
        </w:rPr>
      </w:pPr>
    </w:p>
    <w:p w14:paraId="17237539" w14:textId="77777777" w:rsidR="004C358A" w:rsidRDefault="004C358A" w:rsidP="004C358A">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16,105</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654D1FD" w14:textId="77777777" w:rsidR="004C358A" w:rsidRDefault="004C358A" w:rsidP="004C358A">
      <w:pPr>
        <w:pStyle w:val="WW-Default"/>
        <w:jc w:val="both"/>
        <w:rPr>
          <w:rFonts w:ascii="Arial" w:hAnsi="Arial" w:cs="Arial"/>
          <w:color w:val="auto"/>
          <w:lang w:val="pt-BR"/>
        </w:rPr>
      </w:pPr>
    </w:p>
    <w:p w14:paraId="3F08BF49" w14:textId="77777777" w:rsidR="004C358A" w:rsidRPr="00A46DA2" w:rsidRDefault="004C358A" w:rsidP="004C358A">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EC3798">
        <w:rPr>
          <w:rFonts w:ascii="Arial" w:hAnsi="Arial" w:cs="Arial"/>
          <w:color w:val="auto"/>
          <w:lang w:val="pt-BR"/>
        </w:rPr>
        <w:t>6</w:t>
      </w:r>
      <w:r>
        <w:rPr>
          <w:rFonts w:ascii="Arial" w:hAnsi="Arial" w:cs="Arial"/>
          <w:color w:val="auto"/>
          <w:lang w:val="pt-BR"/>
        </w:rPr>
        <w:t>.</w:t>
      </w:r>
      <w:r w:rsidRPr="00EC3798">
        <w:rPr>
          <w:rFonts w:ascii="Arial" w:hAnsi="Arial" w:cs="Arial"/>
          <w:color w:val="auto"/>
          <w:lang w:val="pt-BR"/>
        </w:rPr>
        <w:t>559</w:t>
      </w:r>
      <w:r>
        <w:rPr>
          <w:rFonts w:ascii="Arial" w:hAnsi="Arial" w:cs="Arial"/>
          <w:color w:val="auto"/>
          <w:lang w:val="pt-BR"/>
        </w:rPr>
        <w:t>.</w:t>
      </w:r>
      <w:r w:rsidRPr="00EC3798">
        <w:rPr>
          <w:rFonts w:ascii="Arial" w:hAnsi="Arial" w:cs="Arial"/>
          <w:color w:val="auto"/>
          <w:lang w:val="pt-BR"/>
        </w:rPr>
        <w:t>050</w:t>
      </w:r>
    </w:p>
    <w:p w14:paraId="4D9F2E55" w14:textId="77777777" w:rsidR="004C358A" w:rsidRDefault="004C358A" w:rsidP="004C358A">
      <w:pPr>
        <w:pStyle w:val="NormalWeb"/>
        <w:shd w:val="clear" w:color="auto" w:fill="FFFFFF"/>
        <w:spacing w:before="0" w:after="0"/>
        <w:jc w:val="both"/>
        <w:rPr>
          <w:rFonts w:ascii="Arial" w:hAnsi="Arial" w:cs="Arial"/>
          <w:b/>
          <w:bCs/>
          <w:lang w:val="pt-BR"/>
        </w:rPr>
      </w:pPr>
    </w:p>
    <w:p w14:paraId="6EC15269" w14:textId="77777777" w:rsidR="004C358A" w:rsidRDefault="004C358A" w:rsidP="004C358A">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podiș și are următoarea schemă itinerară.</w:t>
      </w:r>
    </w:p>
    <w:p w14:paraId="098376B1" w14:textId="77777777" w:rsidR="004C358A" w:rsidRDefault="004C358A" w:rsidP="004C358A">
      <w:pPr>
        <w:pStyle w:val="NormalWeb"/>
        <w:shd w:val="clear" w:color="auto" w:fill="FFFFFF"/>
        <w:spacing w:before="0" w:after="0"/>
        <w:jc w:val="both"/>
        <w:rPr>
          <w:rFonts w:ascii="Arial" w:hAnsi="Arial" w:cs="Arial"/>
          <w:lang w:val="pt-BR"/>
        </w:rPr>
      </w:pPr>
    </w:p>
    <w:p w14:paraId="136D1130" w14:textId="77777777" w:rsidR="004C358A" w:rsidRDefault="004C358A" w:rsidP="004C358A">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625"/>
      </w:tblGrid>
      <w:tr w:rsidR="004C358A" w:rsidRPr="00C62E84" w14:paraId="540CFD16" w14:textId="77777777" w:rsidTr="00F532FE">
        <w:trPr>
          <w:jc w:val="center"/>
        </w:trPr>
        <w:tc>
          <w:tcPr>
            <w:tcW w:w="1242" w:type="dxa"/>
            <w:vAlign w:val="center"/>
          </w:tcPr>
          <w:p w14:paraId="5A390A58" w14:textId="77777777" w:rsidR="004C358A" w:rsidRPr="00C62E84" w:rsidRDefault="004C358A" w:rsidP="00F532FE">
            <w:pPr>
              <w:pStyle w:val="NormalWeb"/>
              <w:spacing w:before="0" w:after="0"/>
              <w:jc w:val="center"/>
              <w:rPr>
                <w:rFonts w:ascii="Arial" w:hAnsi="Arial" w:cs="Arial"/>
                <w:b/>
                <w:bCs/>
                <w:sz w:val="20"/>
                <w:szCs w:val="20"/>
                <w:lang w:val="pt-BR"/>
              </w:rPr>
            </w:pPr>
            <w:r w:rsidRPr="00C62E84">
              <w:rPr>
                <w:rFonts w:ascii="Arial" w:hAnsi="Arial" w:cs="Arial"/>
                <w:b/>
                <w:bCs/>
                <w:sz w:val="20"/>
                <w:szCs w:val="20"/>
                <w:lang w:val="pt-BR"/>
              </w:rPr>
              <w:t>Tip drum</w:t>
            </w:r>
          </w:p>
        </w:tc>
        <w:tc>
          <w:tcPr>
            <w:tcW w:w="851" w:type="dxa"/>
            <w:vAlign w:val="center"/>
          </w:tcPr>
          <w:p w14:paraId="594EBCBE" w14:textId="77777777" w:rsidR="004C358A" w:rsidRPr="00C62E84" w:rsidRDefault="004C358A" w:rsidP="00F532FE">
            <w:pPr>
              <w:pStyle w:val="NormalWeb"/>
              <w:spacing w:before="0" w:after="0"/>
              <w:jc w:val="center"/>
              <w:rPr>
                <w:rFonts w:ascii="Arial" w:hAnsi="Arial" w:cs="Arial"/>
                <w:b/>
                <w:bCs/>
                <w:sz w:val="20"/>
                <w:szCs w:val="20"/>
                <w:lang w:val="pt-BR"/>
              </w:rPr>
            </w:pPr>
            <w:r w:rsidRPr="00C62E84">
              <w:rPr>
                <w:rFonts w:ascii="Arial" w:hAnsi="Arial" w:cs="Arial"/>
                <w:b/>
                <w:bCs/>
                <w:sz w:val="20"/>
                <w:szCs w:val="20"/>
                <w:lang w:val="pt-BR"/>
              </w:rPr>
              <w:t>Nr. drum</w:t>
            </w:r>
          </w:p>
        </w:tc>
        <w:tc>
          <w:tcPr>
            <w:tcW w:w="567" w:type="dxa"/>
            <w:vAlign w:val="center"/>
          </w:tcPr>
          <w:p w14:paraId="3CAB98A5" w14:textId="77777777" w:rsidR="004C358A" w:rsidRPr="00C62E84" w:rsidRDefault="004C358A" w:rsidP="00F532FE">
            <w:pPr>
              <w:pStyle w:val="NormalWeb"/>
              <w:spacing w:before="0" w:after="0"/>
              <w:jc w:val="center"/>
              <w:rPr>
                <w:rFonts w:ascii="Arial" w:hAnsi="Arial" w:cs="Arial"/>
                <w:b/>
                <w:bCs/>
                <w:sz w:val="20"/>
                <w:szCs w:val="20"/>
                <w:lang w:val="pt-BR"/>
              </w:rPr>
            </w:pPr>
            <w:r w:rsidRPr="00C62E84">
              <w:rPr>
                <w:rFonts w:ascii="Arial" w:hAnsi="Arial" w:cs="Arial"/>
                <w:b/>
                <w:bCs/>
                <w:sz w:val="20"/>
                <w:szCs w:val="20"/>
                <w:lang w:val="pt-BR"/>
              </w:rPr>
              <w:t>km</w:t>
            </w:r>
          </w:p>
        </w:tc>
        <w:tc>
          <w:tcPr>
            <w:tcW w:w="567" w:type="dxa"/>
            <w:vAlign w:val="center"/>
          </w:tcPr>
          <w:p w14:paraId="1E0BC0B2" w14:textId="77777777" w:rsidR="004C358A" w:rsidRPr="00C62E84" w:rsidRDefault="004C358A" w:rsidP="00F532FE">
            <w:pPr>
              <w:pStyle w:val="NormalWeb"/>
              <w:spacing w:before="0" w:after="0"/>
              <w:jc w:val="center"/>
              <w:rPr>
                <w:rFonts w:ascii="Arial" w:hAnsi="Arial" w:cs="Arial"/>
                <w:b/>
                <w:bCs/>
                <w:sz w:val="20"/>
                <w:szCs w:val="20"/>
                <w:lang w:val="pt-BR"/>
              </w:rPr>
            </w:pPr>
            <w:r w:rsidRPr="00C62E84">
              <w:rPr>
                <w:rFonts w:ascii="Arial" w:hAnsi="Arial" w:cs="Arial"/>
                <w:b/>
                <w:bCs/>
                <w:sz w:val="20"/>
                <w:szCs w:val="20"/>
                <w:lang w:val="pt-BR"/>
              </w:rPr>
              <w:t>m</w:t>
            </w:r>
          </w:p>
        </w:tc>
        <w:tc>
          <w:tcPr>
            <w:tcW w:w="6625" w:type="dxa"/>
            <w:vAlign w:val="center"/>
          </w:tcPr>
          <w:p w14:paraId="43EC1C78" w14:textId="77777777" w:rsidR="004C358A" w:rsidRPr="00C62E84" w:rsidRDefault="004C358A" w:rsidP="00F532FE">
            <w:pPr>
              <w:pStyle w:val="NormalWeb"/>
              <w:spacing w:before="0" w:after="0"/>
              <w:jc w:val="center"/>
              <w:rPr>
                <w:rFonts w:ascii="Arial" w:hAnsi="Arial" w:cs="Arial"/>
                <w:b/>
                <w:bCs/>
                <w:sz w:val="20"/>
                <w:szCs w:val="20"/>
                <w:lang w:val="pt-BR"/>
              </w:rPr>
            </w:pPr>
            <w:r w:rsidRPr="00C62E84">
              <w:rPr>
                <w:rFonts w:ascii="Arial" w:hAnsi="Arial" w:cs="Arial"/>
                <w:b/>
                <w:bCs/>
                <w:sz w:val="20"/>
                <w:szCs w:val="20"/>
                <w:lang w:val="pt-BR"/>
              </w:rPr>
              <w:t>Descriere</w:t>
            </w:r>
          </w:p>
        </w:tc>
      </w:tr>
      <w:tr w:rsidR="004C358A" w:rsidRPr="00C62E84" w14:paraId="4239D321" w14:textId="77777777" w:rsidTr="00F532FE">
        <w:trPr>
          <w:jc w:val="center"/>
        </w:trPr>
        <w:tc>
          <w:tcPr>
            <w:tcW w:w="1242" w:type="dxa"/>
          </w:tcPr>
          <w:p w14:paraId="11561880"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Autostradă</w:t>
            </w:r>
          </w:p>
        </w:tc>
        <w:tc>
          <w:tcPr>
            <w:tcW w:w="851" w:type="dxa"/>
          </w:tcPr>
          <w:p w14:paraId="2EF6A25E"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A1</w:t>
            </w:r>
          </w:p>
        </w:tc>
        <w:tc>
          <w:tcPr>
            <w:tcW w:w="567" w:type="dxa"/>
          </w:tcPr>
          <w:p w14:paraId="46BFCF02"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254</w:t>
            </w:r>
          </w:p>
        </w:tc>
        <w:tc>
          <w:tcPr>
            <w:tcW w:w="567" w:type="dxa"/>
          </w:tcPr>
          <w:p w14:paraId="477557EB"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900</w:t>
            </w:r>
          </w:p>
        </w:tc>
        <w:tc>
          <w:tcPr>
            <w:tcW w:w="6625" w:type="dxa"/>
          </w:tcPr>
          <w:p w14:paraId="7BBAA431" w14:textId="77777777" w:rsidR="004C358A" w:rsidRPr="00C62E84" w:rsidRDefault="004C358A" w:rsidP="00F532FE">
            <w:pPr>
              <w:pStyle w:val="Default"/>
              <w:rPr>
                <w:rFonts w:ascii="Arial" w:hAnsi="Arial" w:cs="Arial"/>
                <w:sz w:val="20"/>
                <w:szCs w:val="20"/>
              </w:rPr>
            </w:pPr>
            <w:proofErr w:type="spellStart"/>
            <w:r w:rsidRPr="00C62E84">
              <w:rPr>
                <w:rFonts w:ascii="Arial" w:hAnsi="Arial" w:cs="Arial"/>
                <w:sz w:val="20"/>
                <w:szCs w:val="20"/>
              </w:rPr>
              <w:t>Intersecție</w:t>
            </w:r>
            <w:proofErr w:type="spellEnd"/>
            <w:r w:rsidRPr="00C62E84">
              <w:rPr>
                <w:rFonts w:ascii="Arial" w:hAnsi="Arial" w:cs="Arial"/>
                <w:sz w:val="20"/>
                <w:szCs w:val="20"/>
              </w:rPr>
              <w:t xml:space="preserve"> cu DJ143B</w:t>
            </w:r>
          </w:p>
        </w:tc>
      </w:tr>
      <w:tr w:rsidR="004C358A" w:rsidRPr="00C62E84" w14:paraId="453DF3F9" w14:textId="77777777" w:rsidTr="00F532FE">
        <w:trPr>
          <w:jc w:val="center"/>
        </w:trPr>
        <w:tc>
          <w:tcPr>
            <w:tcW w:w="1242" w:type="dxa"/>
          </w:tcPr>
          <w:p w14:paraId="3F655F0C"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Autostradă</w:t>
            </w:r>
          </w:p>
        </w:tc>
        <w:tc>
          <w:tcPr>
            <w:tcW w:w="851" w:type="dxa"/>
          </w:tcPr>
          <w:p w14:paraId="2EFC22D5"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A1</w:t>
            </w:r>
          </w:p>
        </w:tc>
        <w:tc>
          <w:tcPr>
            <w:tcW w:w="567" w:type="dxa"/>
          </w:tcPr>
          <w:p w14:paraId="19D10632"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256</w:t>
            </w:r>
          </w:p>
        </w:tc>
        <w:tc>
          <w:tcPr>
            <w:tcW w:w="567" w:type="dxa"/>
          </w:tcPr>
          <w:p w14:paraId="02E76437"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100</w:t>
            </w:r>
          </w:p>
        </w:tc>
        <w:tc>
          <w:tcPr>
            <w:tcW w:w="6625" w:type="dxa"/>
          </w:tcPr>
          <w:p w14:paraId="01FC405D" w14:textId="77777777" w:rsidR="004C358A" w:rsidRPr="00C62E84" w:rsidRDefault="004C358A" w:rsidP="00F532FE">
            <w:pPr>
              <w:pStyle w:val="Default"/>
              <w:rPr>
                <w:rFonts w:ascii="Arial" w:hAnsi="Arial" w:cs="Arial"/>
                <w:sz w:val="20"/>
                <w:szCs w:val="20"/>
              </w:rPr>
            </w:pPr>
            <w:proofErr w:type="spellStart"/>
            <w:r w:rsidRPr="00C62E84">
              <w:rPr>
                <w:rFonts w:ascii="Arial" w:hAnsi="Arial" w:cs="Arial"/>
                <w:sz w:val="20"/>
                <w:szCs w:val="20"/>
              </w:rPr>
              <w:t>Ieșire</w:t>
            </w:r>
            <w:proofErr w:type="spellEnd"/>
            <w:r w:rsidRPr="00C62E84">
              <w:rPr>
                <w:rFonts w:ascii="Arial" w:hAnsi="Arial" w:cs="Arial"/>
                <w:sz w:val="20"/>
                <w:szCs w:val="20"/>
              </w:rPr>
              <w:t xml:space="preserve"> </w:t>
            </w:r>
            <w:proofErr w:type="spellStart"/>
            <w:r w:rsidRPr="00C62E84">
              <w:rPr>
                <w:rFonts w:ascii="Arial" w:hAnsi="Arial" w:cs="Arial"/>
                <w:sz w:val="20"/>
                <w:szCs w:val="20"/>
              </w:rPr>
              <w:t>Șura</w:t>
            </w:r>
            <w:proofErr w:type="spellEnd"/>
            <w:r w:rsidRPr="00C62E84">
              <w:rPr>
                <w:rFonts w:ascii="Arial" w:hAnsi="Arial" w:cs="Arial"/>
                <w:sz w:val="20"/>
                <w:szCs w:val="20"/>
              </w:rPr>
              <w:t xml:space="preserve"> Mare / </w:t>
            </w:r>
            <w:proofErr w:type="spellStart"/>
            <w:r w:rsidRPr="00C62E84">
              <w:rPr>
                <w:rFonts w:ascii="Arial" w:hAnsi="Arial" w:cs="Arial"/>
                <w:sz w:val="20"/>
                <w:szCs w:val="20"/>
              </w:rPr>
              <w:t>Intrare</w:t>
            </w:r>
            <w:proofErr w:type="spellEnd"/>
            <w:r w:rsidRPr="00C62E84">
              <w:rPr>
                <w:rFonts w:ascii="Arial" w:hAnsi="Arial" w:cs="Arial"/>
                <w:sz w:val="20"/>
                <w:szCs w:val="20"/>
              </w:rPr>
              <w:t xml:space="preserve"> </w:t>
            </w:r>
            <w:proofErr w:type="spellStart"/>
            <w:r w:rsidRPr="00C62E84">
              <w:rPr>
                <w:rFonts w:ascii="Arial" w:hAnsi="Arial" w:cs="Arial"/>
                <w:sz w:val="20"/>
                <w:szCs w:val="20"/>
              </w:rPr>
              <w:t>în</w:t>
            </w:r>
            <w:proofErr w:type="spellEnd"/>
            <w:r w:rsidRPr="00C62E84">
              <w:rPr>
                <w:rFonts w:ascii="Arial" w:hAnsi="Arial" w:cs="Arial"/>
                <w:sz w:val="20"/>
                <w:szCs w:val="20"/>
              </w:rPr>
              <w:t xml:space="preserve"> Cristian</w:t>
            </w:r>
          </w:p>
        </w:tc>
      </w:tr>
      <w:tr w:rsidR="004C358A" w:rsidRPr="00C62E84" w14:paraId="54910C26" w14:textId="77777777" w:rsidTr="00F532FE">
        <w:trPr>
          <w:jc w:val="center"/>
        </w:trPr>
        <w:tc>
          <w:tcPr>
            <w:tcW w:w="1242" w:type="dxa"/>
          </w:tcPr>
          <w:p w14:paraId="74C56D2B"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Autostradă</w:t>
            </w:r>
          </w:p>
        </w:tc>
        <w:tc>
          <w:tcPr>
            <w:tcW w:w="851" w:type="dxa"/>
          </w:tcPr>
          <w:p w14:paraId="54F9FB63"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A1</w:t>
            </w:r>
          </w:p>
        </w:tc>
        <w:tc>
          <w:tcPr>
            <w:tcW w:w="567" w:type="dxa"/>
          </w:tcPr>
          <w:p w14:paraId="152DED0B"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264</w:t>
            </w:r>
          </w:p>
        </w:tc>
        <w:tc>
          <w:tcPr>
            <w:tcW w:w="567" w:type="dxa"/>
          </w:tcPr>
          <w:p w14:paraId="1DEB7DF0"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150</w:t>
            </w:r>
          </w:p>
        </w:tc>
        <w:tc>
          <w:tcPr>
            <w:tcW w:w="6625" w:type="dxa"/>
          </w:tcPr>
          <w:p w14:paraId="6E4B29D7" w14:textId="77777777" w:rsidR="004C358A" w:rsidRPr="00C62E84" w:rsidRDefault="004C358A" w:rsidP="00F532FE">
            <w:pPr>
              <w:pStyle w:val="Default"/>
              <w:rPr>
                <w:rFonts w:ascii="Arial" w:hAnsi="Arial" w:cs="Arial"/>
                <w:sz w:val="20"/>
                <w:szCs w:val="20"/>
              </w:rPr>
            </w:pPr>
            <w:proofErr w:type="spellStart"/>
            <w:r w:rsidRPr="00C62E84">
              <w:rPr>
                <w:rFonts w:ascii="Arial" w:hAnsi="Arial" w:cs="Arial"/>
                <w:sz w:val="20"/>
                <w:szCs w:val="20"/>
              </w:rPr>
              <w:t>Intrare</w:t>
            </w:r>
            <w:proofErr w:type="spellEnd"/>
            <w:r w:rsidRPr="00C62E84">
              <w:rPr>
                <w:rFonts w:ascii="Arial" w:hAnsi="Arial" w:cs="Arial"/>
                <w:sz w:val="20"/>
                <w:szCs w:val="20"/>
              </w:rPr>
              <w:t xml:space="preserve"> </w:t>
            </w:r>
            <w:proofErr w:type="spellStart"/>
            <w:r w:rsidRPr="00C62E84">
              <w:rPr>
                <w:rFonts w:ascii="Arial" w:hAnsi="Arial" w:cs="Arial"/>
                <w:sz w:val="20"/>
                <w:szCs w:val="20"/>
              </w:rPr>
              <w:t>în</w:t>
            </w:r>
            <w:proofErr w:type="spellEnd"/>
            <w:r w:rsidRPr="00C62E84">
              <w:rPr>
                <w:rFonts w:ascii="Arial" w:hAnsi="Arial" w:cs="Arial"/>
                <w:sz w:val="20"/>
                <w:szCs w:val="20"/>
              </w:rPr>
              <w:t xml:space="preserve"> </w:t>
            </w:r>
            <w:proofErr w:type="spellStart"/>
            <w:r w:rsidRPr="00C62E84">
              <w:rPr>
                <w:rFonts w:ascii="Arial" w:hAnsi="Arial" w:cs="Arial"/>
                <w:sz w:val="20"/>
                <w:szCs w:val="20"/>
              </w:rPr>
              <w:t>orașul</w:t>
            </w:r>
            <w:proofErr w:type="spellEnd"/>
            <w:r w:rsidRPr="00C62E84">
              <w:rPr>
                <w:rFonts w:ascii="Arial" w:hAnsi="Arial" w:cs="Arial"/>
                <w:sz w:val="20"/>
                <w:szCs w:val="20"/>
              </w:rPr>
              <w:t xml:space="preserve"> </w:t>
            </w:r>
            <w:proofErr w:type="spellStart"/>
            <w:r w:rsidRPr="00C62E84">
              <w:rPr>
                <w:rFonts w:ascii="Arial" w:hAnsi="Arial" w:cs="Arial"/>
                <w:sz w:val="20"/>
                <w:szCs w:val="20"/>
              </w:rPr>
              <w:t>Săliștea</w:t>
            </w:r>
            <w:proofErr w:type="spellEnd"/>
          </w:p>
        </w:tc>
      </w:tr>
      <w:tr w:rsidR="004C358A" w:rsidRPr="00C62E84" w14:paraId="7B16B766" w14:textId="77777777" w:rsidTr="00F532FE">
        <w:trPr>
          <w:jc w:val="center"/>
        </w:trPr>
        <w:tc>
          <w:tcPr>
            <w:tcW w:w="1242" w:type="dxa"/>
          </w:tcPr>
          <w:p w14:paraId="5B8BEF23"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Autostradă</w:t>
            </w:r>
          </w:p>
        </w:tc>
        <w:tc>
          <w:tcPr>
            <w:tcW w:w="851" w:type="dxa"/>
          </w:tcPr>
          <w:p w14:paraId="2261E9AF"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A1</w:t>
            </w:r>
          </w:p>
        </w:tc>
        <w:tc>
          <w:tcPr>
            <w:tcW w:w="567" w:type="dxa"/>
          </w:tcPr>
          <w:p w14:paraId="214E9B7E"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268</w:t>
            </w:r>
          </w:p>
        </w:tc>
        <w:tc>
          <w:tcPr>
            <w:tcW w:w="567" w:type="dxa"/>
          </w:tcPr>
          <w:p w14:paraId="5FAFFE19"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830</w:t>
            </w:r>
          </w:p>
        </w:tc>
        <w:tc>
          <w:tcPr>
            <w:tcW w:w="6625" w:type="dxa"/>
          </w:tcPr>
          <w:p w14:paraId="7DB3F04D" w14:textId="77777777" w:rsidR="004C358A" w:rsidRPr="00C62E84" w:rsidRDefault="004C358A" w:rsidP="00F532FE">
            <w:pPr>
              <w:pStyle w:val="Default"/>
              <w:rPr>
                <w:rFonts w:ascii="Arial" w:hAnsi="Arial" w:cs="Arial"/>
                <w:sz w:val="20"/>
                <w:szCs w:val="20"/>
              </w:rPr>
            </w:pPr>
            <w:proofErr w:type="spellStart"/>
            <w:r w:rsidRPr="00C62E84">
              <w:rPr>
                <w:rFonts w:ascii="Arial" w:hAnsi="Arial" w:cs="Arial"/>
                <w:sz w:val="20"/>
                <w:szCs w:val="20"/>
              </w:rPr>
              <w:t>Intersecție</w:t>
            </w:r>
            <w:proofErr w:type="spellEnd"/>
            <w:r w:rsidRPr="00C62E84">
              <w:rPr>
                <w:rFonts w:ascii="Arial" w:hAnsi="Arial" w:cs="Arial"/>
                <w:sz w:val="20"/>
                <w:szCs w:val="20"/>
              </w:rPr>
              <w:t xml:space="preserve"> cu DC65</w:t>
            </w:r>
          </w:p>
        </w:tc>
      </w:tr>
      <w:tr w:rsidR="004C358A" w:rsidRPr="00C62E84" w14:paraId="0B213DFB" w14:textId="77777777" w:rsidTr="00F532FE">
        <w:trPr>
          <w:jc w:val="center"/>
        </w:trPr>
        <w:tc>
          <w:tcPr>
            <w:tcW w:w="1242" w:type="dxa"/>
          </w:tcPr>
          <w:p w14:paraId="3186C6F5"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Autostradă</w:t>
            </w:r>
          </w:p>
        </w:tc>
        <w:tc>
          <w:tcPr>
            <w:tcW w:w="851" w:type="dxa"/>
          </w:tcPr>
          <w:p w14:paraId="1A8B6512"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A1</w:t>
            </w:r>
          </w:p>
        </w:tc>
        <w:tc>
          <w:tcPr>
            <w:tcW w:w="567" w:type="dxa"/>
          </w:tcPr>
          <w:p w14:paraId="70B122A0"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270</w:t>
            </w:r>
          </w:p>
        </w:tc>
        <w:tc>
          <w:tcPr>
            <w:tcW w:w="567" w:type="dxa"/>
          </w:tcPr>
          <w:p w14:paraId="568A5214" w14:textId="77777777" w:rsidR="004C358A" w:rsidRPr="00C62E84" w:rsidRDefault="004C358A" w:rsidP="00F532FE">
            <w:pPr>
              <w:pStyle w:val="NormalWeb"/>
              <w:spacing w:before="0" w:after="0"/>
              <w:jc w:val="center"/>
              <w:rPr>
                <w:rFonts w:ascii="Arial" w:hAnsi="Arial" w:cs="Arial"/>
                <w:sz w:val="20"/>
                <w:szCs w:val="20"/>
                <w:lang w:val="pt-BR"/>
              </w:rPr>
            </w:pPr>
            <w:r w:rsidRPr="00C62E84">
              <w:rPr>
                <w:rFonts w:ascii="Arial" w:hAnsi="Arial" w:cs="Arial"/>
                <w:sz w:val="20"/>
                <w:szCs w:val="20"/>
                <w:lang w:val="pt-BR"/>
              </w:rPr>
              <w:t>000</w:t>
            </w:r>
          </w:p>
        </w:tc>
        <w:tc>
          <w:tcPr>
            <w:tcW w:w="6625" w:type="dxa"/>
          </w:tcPr>
          <w:p w14:paraId="137BB025" w14:textId="77777777" w:rsidR="004C358A" w:rsidRPr="00C62E84" w:rsidRDefault="004C358A" w:rsidP="00F532FE">
            <w:pPr>
              <w:pStyle w:val="Default"/>
              <w:rPr>
                <w:rFonts w:ascii="Arial" w:hAnsi="Arial" w:cs="Arial"/>
                <w:sz w:val="20"/>
                <w:szCs w:val="20"/>
              </w:rPr>
            </w:pPr>
            <w:proofErr w:type="spellStart"/>
            <w:r w:rsidRPr="00C62E84">
              <w:rPr>
                <w:rFonts w:ascii="Arial" w:hAnsi="Arial" w:cs="Arial"/>
                <w:sz w:val="20"/>
                <w:szCs w:val="20"/>
              </w:rPr>
              <w:t>Intersecție</w:t>
            </w:r>
            <w:proofErr w:type="spellEnd"/>
            <w:r w:rsidRPr="00C62E84">
              <w:rPr>
                <w:rFonts w:ascii="Arial" w:hAnsi="Arial" w:cs="Arial"/>
                <w:sz w:val="20"/>
                <w:szCs w:val="20"/>
              </w:rPr>
              <w:t xml:space="preserve"> cu DC67</w:t>
            </w:r>
          </w:p>
        </w:tc>
      </w:tr>
    </w:tbl>
    <w:p w14:paraId="1553850D" w14:textId="77777777" w:rsidR="004C358A" w:rsidRDefault="004C358A" w:rsidP="004C358A">
      <w:pPr>
        <w:pStyle w:val="NormalWeb"/>
        <w:shd w:val="clear" w:color="auto" w:fill="FFFFFF"/>
        <w:spacing w:before="0" w:after="0"/>
        <w:jc w:val="center"/>
        <w:rPr>
          <w:rFonts w:ascii="Arial" w:hAnsi="Arial" w:cs="Arial"/>
          <w:lang w:val="pt-BR"/>
        </w:rPr>
      </w:pPr>
    </w:p>
    <w:p w14:paraId="40240669" w14:textId="77777777" w:rsidR="004C358A" w:rsidRDefault="004C358A" w:rsidP="004C358A">
      <w:pPr>
        <w:jc w:val="both"/>
        <w:rPr>
          <w:rFonts w:ascii="Arial" w:hAnsi="Arial" w:cs="Arial"/>
          <w:lang w:eastAsia="en-US"/>
        </w:rPr>
      </w:pPr>
    </w:p>
    <w:p w14:paraId="4116B6F2" w14:textId="7629AA01" w:rsidR="004C358A" w:rsidRPr="00C11403" w:rsidRDefault="004C358A" w:rsidP="004C358A">
      <w:pPr>
        <w:jc w:val="center"/>
        <w:rPr>
          <w:noProof/>
        </w:rPr>
      </w:pPr>
      <w:r w:rsidRPr="00082EEE">
        <w:rPr>
          <w:noProof/>
          <w:lang w:eastAsia="en-US"/>
        </w:rPr>
        <w:lastRenderedPageBreak/>
        <w:drawing>
          <wp:inline distT="0" distB="0" distL="0" distR="0" wp14:anchorId="65C17FC3" wp14:editId="51C10D57">
            <wp:extent cx="6113145" cy="2811145"/>
            <wp:effectExtent l="0" t="0" r="1905" b="8255"/>
            <wp:docPr id="1629886081"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2811145"/>
                    </a:xfrm>
                    <a:prstGeom prst="rect">
                      <a:avLst/>
                    </a:prstGeom>
                    <a:noFill/>
                    <a:ln>
                      <a:noFill/>
                    </a:ln>
                  </pic:spPr>
                </pic:pic>
              </a:graphicData>
            </a:graphic>
          </wp:inline>
        </w:drawing>
      </w:r>
    </w:p>
    <w:p w14:paraId="1F7542B9" w14:textId="77777777" w:rsidR="004C358A" w:rsidRPr="004C4798" w:rsidRDefault="004C358A" w:rsidP="004C358A">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A1 = km 254+240 – km 270+345</w:t>
      </w:r>
    </w:p>
    <w:p w14:paraId="708D80C1" w14:textId="77777777" w:rsidR="004C358A" w:rsidRDefault="004C358A" w:rsidP="004C358A">
      <w:pPr>
        <w:jc w:val="both"/>
        <w:rPr>
          <w:rFonts w:ascii="Arial" w:hAnsi="Arial" w:cs="Arial"/>
          <w:lang w:val="ro-RO"/>
        </w:rPr>
      </w:pPr>
    </w:p>
    <w:p w14:paraId="7F916C3D" w14:textId="77777777" w:rsidR="004C358A" w:rsidRPr="000171AB" w:rsidRDefault="004C358A" w:rsidP="004C358A">
      <w:pPr>
        <w:pStyle w:val="WW-Default"/>
        <w:jc w:val="both"/>
        <w:rPr>
          <w:rFonts w:ascii="Arial" w:hAnsi="Arial" w:cs="Arial"/>
          <w:b/>
          <w:bCs/>
          <w:color w:val="auto"/>
          <w:lang w:val="pt-BR"/>
        </w:rPr>
      </w:pPr>
      <w:r w:rsidRPr="000171AB">
        <w:rPr>
          <w:rFonts w:ascii="Arial" w:hAnsi="Arial" w:cs="Arial"/>
          <w:b/>
          <w:bCs/>
          <w:color w:val="auto"/>
          <w:lang w:val="pt-BR"/>
        </w:rPr>
        <w:t xml:space="preserve">Populaţie: </w:t>
      </w:r>
      <w:r>
        <w:rPr>
          <w:rFonts w:ascii="Arial" w:hAnsi="Arial" w:cs="Arial"/>
          <w:color w:val="auto"/>
          <w:lang w:val="pt-BR"/>
        </w:rPr>
        <w:t>147.359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982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8F25161" w14:textId="77777777" w:rsidR="004C358A" w:rsidRDefault="004C358A" w:rsidP="004C358A">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85.847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436</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p>
    <w:p w14:paraId="5328BB65" w14:textId="77777777" w:rsidR="004C358A" w:rsidRDefault="004C358A" w:rsidP="004C358A">
      <w:pPr>
        <w:jc w:val="both"/>
        <w:rPr>
          <w:rFonts w:ascii="Arial" w:hAnsi="Arial" w:cs="Arial"/>
          <w:lang w:val="ro-RO"/>
        </w:rPr>
      </w:pPr>
    </w:p>
    <w:p w14:paraId="5CAA04A1" w14:textId="77777777" w:rsidR="004C358A" w:rsidRDefault="004C358A" w:rsidP="004C358A">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4C358A" w14:paraId="21AEAFD4" w14:textId="77777777" w:rsidTr="00F532FE">
        <w:trPr>
          <w:jc w:val="center"/>
        </w:trPr>
        <w:tc>
          <w:tcPr>
            <w:tcW w:w="2432" w:type="dxa"/>
            <w:vAlign w:val="center"/>
          </w:tcPr>
          <w:p w14:paraId="018086C2" w14:textId="77777777" w:rsidR="004C358A" w:rsidRDefault="004C358A" w:rsidP="00F532F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3ABE7407" w14:textId="77777777" w:rsidR="004C358A" w:rsidRDefault="004C358A" w:rsidP="00F532F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776092F" w14:textId="77777777" w:rsidR="004C358A" w:rsidRDefault="004C358A" w:rsidP="00F532F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64B30CE" w14:textId="77777777" w:rsidR="004C358A" w:rsidRDefault="004C358A" w:rsidP="00F532FE">
            <w:pPr>
              <w:jc w:val="center"/>
              <w:rPr>
                <w:rFonts w:ascii="Arial" w:hAnsi="Arial" w:cs="Arial"/>
                <w:b/>
                <w:bCs/>
                <w:sz w:val="20"/>
                <w:szCs w:val="20"/>
                <w:lang w:val="ro-RO"/>
              </w:rPr>
            </w:pPr>
            <w:r>
              <w:rPr>
                <w:rFonts w:ascii="Arial" w:hAnsi="Arial" w:cs="Arial"/>
                <w:b/>
                <w:bCs/>
                <w:sz w:val="20"/>
                <w:szCs w:val="20"/>
                <w:lang w:val="ro-RO"/>
              </w:rPr>
              <w:t>Populație zonă impact</w:t>
            </w:r>
            <w:bookmarkStart w:id="5" w:name="_Hlk200717682"/>
            <w:r>
              <w:rPr>
                <w:rStyle w:val="FootnoteReference"/>
                <w:rFonts w:ascii="Arial" w:hAnsi="Arial" w:cs="Arial"/>
                <w:b/>
                <w:bCs/>
                <w:sz w:val="20"/>
                <w:szCs w:val="20"/>
                <w:lang w:val="ro-RO"/>
              </w:rPr>
              <w:footnoteReference w:id="1"/>
            </w:r>
            <w:bookmarkEnd w:id="5"/>
          </w:p>
        </w:tc>
        <w:tc>
          <w:tcPr>
            <w:tcW w:w="1701" w:type="dxa"/>
            <w:vAlign w:val="center"/>
          </w:tcPr>
          <w:p w14:paraId="4D9C3BC8" w14:textId="77777777" w:rsidR="004C358A" w:rsidRDefault="004C358A" w:rsidP="00F532F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7DAE458A" w14:textId="77777777" w:rsidR="004C358A" w:rsidRDefault="004C358A" w:rsidP="00F532F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4C358A" w14:paraId="49A49661" w14:textId="77777777" w:rsidTr="00F532FE">
        <w:trPr>
          <w:jc w:val="center"/>
        </w:trPr>
        <w:tc>
          <w:tcPr>
            <w:tcW w:w="2432" w:type="dxa"/>
            <w:vAlign w:val="bottom"/>
          </w:tcPr>
          <w:p w14:paraId="459C12AF" w14:textId="77777777" w:rsidR="004C358A" w:rsidRDefault="004C358A" w:rsidP="00F532FE">
            <w:pPr>
              <w:jc w:val="center"/>
              <w:rPr>
                <w:rFonts w:ascii="Arial" w:hAnsi="Arial" w:cs="Arial"/>
                <w:sz w:val="20"/>
                <w:szCs w:val="20"/>
                <w:lang w:val="ro-RO"/>
              </w:rPr>
            </w:pPr>
            <w:r>
              <w:rPr>
                <w:rFonts w:ascii="Arial" w:hAnsi="Arial" w:cs="Arial"/>
                <w:sz w:val="20"/>
                <w:szCs w:val="20"/>
              </w:rPr>
              <w:t>CRISTIAN</w:t>
            </w:r>
          </w:p>
        </w:tc>
        <w:tc>
          <w:tcPr>
            <w:tcW w:w="864" w:type="dxa"/>
            <w:vAlign w:val="bottom"/>
          </w:tcPr>
          <w:p w14:paraId="0F85A609" w14:textId="77777777" w:rsidR="004C358A" w:rsidRDefault="004C358A" w:rsidP="00F532FE">
            <w:pPr>
              <w:jc w:val="center"/>
              <w:rPr>
                <w:rFonts w:ascii="Arial" w:hAnsi="Arial" w:cs="Arial"/>
                <w:sz w:val="20"/>
                <w:szCs w:val="20"/>
                <w:lang w:val="ro-RO"/>
              </w:rPr>
            </w:pPr>
            <w:r>
              <w:rPr>
                <w:rFonts w:ascii="Arial" w:hAnsi="Arial" w:cs="Arial"/>
                <w:sz w:val="20"/>
                <w:szCs w:val="20"/>
              </w:rPr>
              <w:t>SB</w:t>
            </w:r>
          </w:p>
        </w:tc>
        <w:tc>
          <w:tcPr>
            <w:tcW w:w="1370" w:type="dxa"/>
            <w:vAlign w:val="bottom"/>
          </w:tcPr>
          <w:p w14:paraId="153F4E4F" w14:textId="77777777" w:rsidR="004C358A" w:rsidRDefault="004C358A" w:rsidP="00F532FE">
            <w:pPr>
              <w:jc w:val="center"/>
              <w:rPr>
                <w:rFonts w:ascii="Arial" w:hAnsi="Arial" w:cs="Arial"/>
                <w:sz w:val="20"/>
                <w:szCs w:val="20"/>
                <w:lang w:val="ro-RO"/>
              </w:rPr>
            </w:pPr>
            <w:r>
              <w:rPr>
                <w:rFonts w:ascii="Arial" w:hAnsi="Arial" w:cs="Arial"/>
                <w:sz w:val="20"/>
                <w:szCs w:val="20"/>
              </w:rPr>
              <w:t>4116</w:t>
            </w:r>
          </w:p>
        </w:tc>
        <w:tc>
          <w:tcPr>
            <w:tcW w:w="1356" w:type="dxa"/>
            <w:vAlign w:val="bottom"/>
          </w:tcPr>
          <w:p w14:paraId="38ABF887" w14:textId="77777777" w:rsidR="004C358A" w:rsidRDefault="004C358A" w:rsidP="00F532FE">
            <w:pPr>
              <w:jc w:val="center"/>
              <w:rPr>
                <w:rFonts w:ascii="Arial" w:hAnsi="Arial" w:cs="Arial"/>
                <w:sz w:val="20"/>
                <w:szCs w:val="20"/>
                <w:lang w:val="ro-RO"/>
              </w:rPr>
            </w:pPr>
            <w:r>
              <w:rPr>
                <w:rFonts w:ascii="Arial" w:hAnsi="Arial" w:cs="Arial"/>
                <w:sz w:val="20"/>
                <w:szCs w:val="20"/>
                <w:lang w:val="ro-RO"/>
              </w:rPr>
              <w:t>899</w:t>
            </w:r>
          </w:p>
        </w:tc>
        <w:tc>
          <w:tcPr>
            <w:tcW w:w="1701" w:type="dxa"/>
            <w:vAlign w:val="bottom"/>
          </w:tcPr>
          <w:p w14:paraId="386A25FD" w14:textId="77777777" w:rsidR="004C358A" w:rsidRDefault="004C358A" w:rsidP="00F532FE">
            <w:pPr>
              <w:jc w:val="center"/>
              <w:rPr>
                <w:rFonts w:ascii="Arial" w:hAnsi="Arial" w:cs="Arial"/>
                <w:sz w:val="20"/>
                <w:szCs w:val="20"/>
                <w:lang w:val="ro-RO"/>
              </w:rPr>
            </w:pPr>
            <w:r>
              <w:rPr>
                <w:rFonts w:ascii="Arial" w:hAnsi="Arial" w:cs="Arial"/>
                <w:sz w:val="20"/>
                <w:szCs w:val="20"/>
              </w:rPr>
              <w:t>1535</w:t>
            </w:r>
          </w:p>
        </w:tc>
        <w:tc>
          <w:tcPr>
            <w:tcW w:w="1701" w:type="dxa"/>
            <w:vAlign w:val="center"/>
          </w:tcPr>
          <w:p w14:paraId="5B4037AC" w14:textId="77777777" w:rsidR="004C358A" w:rsidRDefault="004C358A" w:rsidP="00F532FE">
            <w:pPr>
              <w:jc w:val="center"/>
              <w:rPr>
                <w:rFonts w:ascii="Arial" w:hAnsi="Arial" w:cs="Arial"/>
                <w:sz w:val="20"/>
                <w:szCs w:val="20"/>
                <w:lang w:val="ro-RO"/>
              </w:rPr>
            </w:pPr>
            <w:r>
              <w:rPr>
                <w:rFonts w:ascii="Arial" w:hAnsi="Arial" w:cs="Arial"/>
                <w:sz w:val="20"/>
                <w:szCs w:val="20"/>
                <w:lang w:val="ro-RO"/>
              </w:rPr>
              <w:t>341</w:t>
            </w:r>
          </w:p>
        </w:tc>
      </w:tr>
      <w:tr w:rsidR="004C358A" w14:paraId="391B5D2E" w14:textId="77777777" w:rsidTr="00F532FE">
        <w:trPr>
          <w:jc w:val="center"/>
        </w:trPr>
        <w:tc>
          <w:tcPr>
            <w:tcW w:w="2432" w:type="dxa"/>
            <w:vAlign w:val="bottom"/>
          </w:tcPr>
          <w:p w14:paraId="4A29D95C" w14:textId="77777777" w:rsidR="004C358A" w:rsidRDefault="004C358A" w:rsidP="00F532FE">
            <w:pPr>
              <w:jc w:val="center"/>
              <w:rPr>
                <w:rFonts w:ascii="Arial" w:hAnsi="Arial" w:cs="Arial"/>
                <w:sz w:val="20"/>
                <w:szCs w:val="20"/>
                <w:lang w:val="ro-RO"/>
              </w:rPr>
            </w:pPr>
            <w:r>
              <w:rPr>
                <w:rFonts w:ascii="Arial" w:hAnsi="Arial" w:cs="Arial"/>
                <w:sz w:val="20"/>
                <w:szCs w:val="20"/>
              </w:rPr>
              <w:t>ORLAT</w:t>
            </w:r>
          </w:p>
        </w:tc>
        <w:tc>
          <w:tcPr>
            <w:tcW w:w="864" w:type="dxa"/>
            <w:vAlign w:val="bottom"/>
          </w:tcPr>
          <w:p w14:paraId="42847B42" w14:textId="77777777" w:rsidR="004C358A" w:rsidRDefault="004C358A" w:rsidP="00F532FE">
            <w:pPr>
              <w:jc w:val="center"/>
              <w:rPr>
                <w:rFonts w:ascii="Arial" w:hAnsi="Arial" w:cs="Arial"/>
                <w:sz w:val="20"/>
                <w:szCs w:val="20"/>
                <w:lang w:val="ro-RO"/>
              </w:rPr>
            </w:pPr>
            <w:r>
              <w:rPr>
                <w:rFonts w:ascii="Arial" w:hAnsi="Arial" w:cs="Arial"/>
                <w:sz w:val="20"/>
                <w:szCs w:val="20"/>
              </w:rPr>
              <w:t>SB</w:t>
            </w:r>
          </w:p>
        </w:tc>
        <w:tc>
          <w:tcPr>
            <w:tcW w:w="1370" w:type="dxa"/>
            <w:vAlign w:val="bottom"/>
          </w:tcPr>
          <w:p w14:paraId="6F796ED6" w14:textId="77777777" w:rsidR="004C358A" w:rsidRDefault="004C358A" w:rsidP="00F532FE">
            <w:pPr>
              <w:jc w:val="center"/>
              <w:rPr>
                <w:rFonts w:ascii="Arial" w:hAnsi="Arial" w:cs="Arial"/>
                <w:sz w:val="20"/>
                <w:szCs w:val="20"/>
                <w:lang w:val="ro-RO"/>
              </w:rPr>
            </w:pPr>
            <w:r>
              <w:rPr>
                <w:rFonts w:ascii="Arial" w:hAnsi="Arial" w:cs="Arial"/>
                <w:sz w:val="20"/>
                <w:szCs w:val="20"/>
              </w:rPr>
              <w:t>2964</w:t>
            </w:r>
          </w:p>
        </w:tc>
        <w:tc>
          <w:tcPr>
            <w:tcW w:w="1356" w:type="dxa"/>
            <w:vAlign w:val="bottom"/>
          </w:tcPr>
          <w:p w14:paraId="209DFC1C" w14:textId="77777777" w:rsidR="004C358A" w:rsidRDefault="004C358A" w:rsidP="00F532FE">
            <w:pPr>
              <w:jc w:val="center"/>
              <w:rPr>
                <w:rFonts w:ascii="Arial" w:hAnsi="Arial" w:cs="Arial"/>
                <w:sz w:val="20"/>
                <w:szCs w:val="20"/>
                <w:lang w:val="ro-RO"/>
              </w:rPr>
            </w:pPr>
            <w:r>
              <w:rPr>
                <w:rFonts w:ascii="Arial" w:hAnsi="Arial" w:cs="Arial"/>
                <w:sz w:val="20"/>
                <w:szCs w:val="20"/>
                <w:lang w:val="ro-RO"/>
              </w:rPr>
              <w:t>20</w:t>
            </w:r>
          </w:p>
        </w:tc>
        <w:tc>
          <w:tcPr>
            <w:tcW w:w="1701" w:type="dxa"/>
            <w:vAlign w:val="bottom"/>
          </w:tcPr>
          <w:p w14:paraId="67DD7518" w14:textId="77777777" w:rsidR="004C358A" w:rsidRDefault="004C358A" w:rsidP="00F532FE">
            <w:pPr>
              <w:jc w:val="center"/>
              <w:rPr>
                <w:rFonts w:ascii="Arial" w:hAnsi="Arial" w:cs="Arial"/>
                <w:sz w:val="20"/>
                <w:szCs w:val="20"/>
                <w:lang w:val="ro-RO"/>
              </w:rPr>
            </w:pPr>
            <w:r>
              <w:rPr>
                <w:rFonts w:ascii="Arial" w:hAnsi="Arial" w:cs="Arial"/>
                <w:sz w:val="20"/>
                <w:szCs w:val="20"/>
              </w:rPr>
              <w:t>1119</w:t>
            </w:r>
          </w:p>
        </w:tc>
        <w:tc>
          <w:tcPr>
            <w:tcW w:w="1701" w:type="dxa"/>
            <w:vAlign w:val="center"/>
          </w:tcPr>
          <w:p w14:paraId="35E1F907" w14:textId="77777777" w:rsidR="004C358A" w:rsidRDefault="004C358A" w:rsidP="00F532FE">
            <w:pPr>
              <w:jc w:val="center"/>
              <w:rPr>
                <w:rFonts w:ascii="Arial" w:hAnsi="Arial" w:cs="Arial"/>
                <w:sz w:val="20"/>
                <w:szCs w:val="20"/>
                <w:lang w:val="ro-RO"/>
              </w:rPr>
            </w:pPr>
            <w:r>
              <w:rPr>
                <w:rFonts w:ascii="Arial" w:hAnsi="Arial" w:cs="Arial"/>
                <w:sz w:val="20"/>
                <w:szCs w:val="20"/>
                <w:lang w:val="ro-RO"/>
              </w:rPr>
              <w:t>8</w:t>
            </w:r>
          </w:p>
        </w:tc>
      </w:tr>
      <w:tr w:rsidR="004C358A" w14:paraId="66DA2099" w14:textId="77777777" w:rsidTr="00F532FE">
        <w:trPr>
          <w:jc w:val="center"/>
        </w:trPr>
        <w:tc>
          <w:tcPr>
            <w:tcW w:w="2432" w:type="dxa"/>
            <w:vAlign w:val="bottom"/>
          </w:tcPr>
          <w:p w14:paraId="69D28D2B" w14:textId="77777777" w:rsidR="004C358A" w:rsidRDefault="004C358A" w:rsidP="00F532FE">
            <w:pPr>
              <w:jc w:val="center"/>
              <w:rPr>
                <w:rFonts w:ascii="Arial" w:hAnsi="Arial" w:cs="Arial"/>
                <w:sz w:val="20"/>
                <w:szCs w:val="20"/>
                <w:lang w:val="ro-RO"/>
              </w:rPr>
            </w:pPr>
            <w:r>
              <w:rPr>
                <w:rFonts w:ascii="Arial" w:hAnsi="Arial" w:cs="Arial"/>
                <w:sz w:val="20"/>
                <w:szCs w:val="20"/>
              </w:rPr>
              <w:t>SĂLIŞTE</w:t>
            </w:r>
          </w:p>
        </w:tc>
        <w:tc>
          <w:tcPr>
            <w:tcW w:w="864" w:type="dxa"/>
            <w:vAlign w:val="bottom"/>
          </w:tcPr>
          <w:p w14:paraId="4D7E9432" w14:textId="77777777" w:rsidR="004C358A" w:rsidRDefault="004C358A" w:rsidP="00F532FE">
            <w:pPr>
              <w:jc w:val="center"/>
              <w:rPr>
                <w:rFonts w:ascii="Arial" w:hAnsi="Arial" w:cs="Arial"/>
                <w:sz w:val="20"/>
                <w:szCs w:val="20"/>
                <w:lang w:val="ro-RO"/>
              </w:rPr>
            </w:pPr>
            <w:r>
              <w:rPr>
                <w:rFonts w:ascii="Arial" w:hAnsi="Arial" w:cs="Arial"/>
                <w:sz w:val="20"/>
                <w:szCs w:val="20"/>
              </w:rPr>
              <w:t>SB</w:t>
            </w:r>
          </w:p>
        </w:tc>
        <w:tc>
          <w:tcPr>
            <w:tcW w:w="1370" w:type="dxa"/>
            <w:vAlign w:val="bottom"/>
          </w:tcPr>
          <w:p w14:paraId="0C081962" w14:textId="77777777" w:rsidR="004C358A" w:rsidRDefault="004C358A" w:rsidP="00F532FE">
            <w:pPr>
              <w:jc w:val="center"/>
              <w:rPr>
                <w:rFonts w:ascii="Arial" w:hAnsi="Arial" w:cs="Arial"/>
                <w:sz w:val="20"/>
                <w:szCs w:val="20"/>
                <w:lang w:val="ro-RO"/>
              </w:rPr>
            </w:pPr>
            <w:r>
              <w:rPr>
                <w:rFonts w:ascii="Arial" w:hAnsi="Arial" w:cs="Arial"/>
                <w:sz w:val="20"/>
                <w:szCs w:val="20"/>
              </w:rPr>
              <w:t>2742</w:t>
            </w:r>
          </w:p>
        </w:tc>
        <w:tc>
          <w:tcPr>
            <w:tcW w:w="1356" w:type="dxa"/>
            <w:vAlign w:val="bottom"/>
          </w:tcPr>
          <w:p w14:paraId="2DC28890" w14:textId="77777777" w:rsidR="004C358A" w:rsidRDefault="004C358A" w:rsidP="00F532FE">
            <w:pPr>
              <w:jc w:val="center"/>
              <w:rPr>
                <w:rFonts w:ascii="Arial" w:hAnsi="Arial" w:cs="Arial"/>
                <w:sz w:val="20"/>
                <w:szCs w:val="20"/>
                <w:lang w:val="ro-RO"/>
              </w:rPr>
            </w:pPr>
            <w:r>
              <w:rPr>
                <w:rFonts w:ascii="Arial" w:hAnsi="Arial" w:cs="Arial"/>
                <w:sz w:val="20"/>
                <w:szCs w:val="20"/>
                <w:lang w:val="ro-RO"/>
              </w:rPr>
              <w:t>63</w:t>
            </w:r>
          </w:p>
        </w:tc>
        <w:tc>
          <w:tcPr>
            <w:tcW w:w="1701" w:type="dxa"/>
            <w:vAlign w:val="bottom"/>
          </w:tcPr>
          <w:p w14:paraId="1AFDCC7D" w14:textId="77777777" w:rsidR="004C358A" w:rsidRDefault="004C358A" w:rsidP="00F532FE">
            <w:pPr>
              <w:jc w:val="center"/>
              <w:rPr>
                <w:rFonts w:ascii="Arial" w:hAnsi="Arial" w:cs="Arial"/>
                <w:sz w:val="20"/>
                <w:szCs w:val="20"/>
                <w:lang w:val="ro-RO"/>
              </w:rPr>
            </w:pPr>
            <w:r>
              <w:rPr>
                <w:rFonts w:ascii="Arial" w:hAnsi="Arial" w:cs="Arial"/>
                <w:sz w:val="20"/>
                <w:szCs w:val="20"/>
              </w:rPr>
              <w:t>3772</w:t>
            </w:r>
          </w:p>
        </w:tc>
        <w:tc>
          <w:tcPr>
            <w:tcW w:w="1701" w:type="dxa"/>
            <w:vAlign w:val="center"/>
          </w:tcPr>
          <w:p w14:paraId="159A9887" w14:textId="77777777" w:rsidR="004C358A" w:rsidRDefault="004C358A" w:rsidP="00F532FE">
            <w:pPr>
              <w:jc w:val="center"/>
              <w:rPr>
                <w:rFonts w:ascii="Arial" w:hAnsi="Arial" w:cs="Arial"/>
                <w:sz w:val="20"/>
                <w:szCs w:val="20"/>
                <w:lang w:val="ro-RO"/>
              </w:rPr>
            </w:pPr>
            <w:r>
              <w:rPr>
                <w:rFonts w:ascii="Arial" w:hAnsi="Arial" w:cs="Arial"/>
                <w:sz w:val="20"/>
                <w:szCs w:val="20"/>
                <w:lang w:val="ro-RO"/>
              </w:rPr>
              <w:t>87</w:t>
            </w:r>
          </w:p>
        </w:tc>
      </w:tr>
      <w:tr w:rsidR="004C358A" w14:paraId="04AE5499" w14:textId="77777777" w:rsidTr="00F532FE">
        <w:trPr>
          <w:jc w:val="center"/>
        </w:trPr>
        <w:tc>
          <w:tcPr>
            <w:tcW w:w="2432" w:type="dxa"/>
            <w:vAlign w:val="bottom"/>
          </w:tcPr>
          <w:p w14:paraId="59217834" w14:textId="77777777" w:rsidR="004C358A" w:rsidRDefault="004C358A" w:rsidP="00F532FE">
            <w:pPr>
              <w:jc w:val="center"/>
              <w:rPr>
                <w:rFonts w:ascii="Arial" w:hAnsi="Arial" w:cs="Arial"/>
                <w:sz w:val="20"/>
                <w:szCs w:val="20"/>
              </w:rPr>
            </w:pPr>
            <w:r>
              <w:rPr>
                <w:rFonts w:ascii="Arial" w:hAnsi="Arial" w:cs="Arial"/>
                <w:sz w:val="20"/>
                <w:szCs w:val="20"/>
              </w:rPr>
              <w:t>SIBIU</w:t>
            </w:r>
          </w:p>
        </w:tc>
        <w:tc>
          <w:tcPr>
            <w:tcW w:w="864" w:type="dxa"/>
            <w:vAlign w:val="bottom"/>
          </w:tcPr>
          <w:p w14:paraId="740D4EEF" w14:textId="77777777" w:rsidR="004C358A" w:rsidRDefault="004C358A" w:rsidP="00F532FE">
            <w:pPr>
              <w:jc w:val="center"/>
              <w:rPr>
                <w:rFonts w:ascii="Arial" w:hAnsi="Arial" w:cs="Arial"/>
                <w:sz w:val="20"/>
                <w:szCs w:val="20"/>
              </w:rPr>
            </w:pPr>
            <w:r>
              <w:rPr>
                <w:rFonts w:ascii="Arial" w:hAnsi="Arial" w:cs="Arial"/>
                <w:sz w:val="20"/>
                <w:szCs w:val="20"/>
              </w:rPr>
              <w:t>SB</w:t>
            </w:r>
          </w:p>
        </w:tc>
        <w:tc>
          <w:tcPr>
            <w:tcW w:w="1370" w:type="dxa"/>
            <w:vAlign w:val="bottom"/>
          </w:tcPr>
          <w:p w14:paraId="3D9A242E" w14:textId="77777777" w:rsidR="004C358A" w:rsidRDefault="004C358A" w:rsidP="00F532FE">
            <w:pPr>
              <w:jc w:val="center"/>
              <w:rPr>
                <w:rFonts w:ascii="Arial" w:hAnsi="Arial" w:cs="Arial"/>
                <w:sz w:val="20"/>
                <w:szCs w:val="20"/>
              </w:rPr>
            </w:pPr>
            <w:r>
              <w:rPr>
                <w:rFonts w:ascii="Arial" w:hAnsi="Arial" w:cs="Arial"/>
                <w:sz w:val="20"/>
                <w:szCs w:val="20"/>
              </w:rPr>
              <w:t>134298</w:t>
            </w:r>
          </w:p>
        </w:tc>
        <w:tc>
          <w:tcPr>
            <w:tcW w:w="1356" w:type="dxa"/>
            <w:vAlign w:val="bottom"/>
          </w:tcPr>
          <w:p w14:paraId="5D6ACE34" w14:textId="77777777" w:rsidR="004C358A" w:rsidRDefault="004C358A" w:rsidP="00F532FE">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5758465" w14:textId="77777777" w:rsidR="004C358A" w:rsidRDefault="004C358A" w:rsidP="00F532FE">
            <w:pPr>
              <w:jc w:val="center"/>
              <w:rPr>
                <w:rFonts w:ascii="Arial" w:hAnsi="Arial" w:cs="Arial"/>
                <w:sz w:val="20"/>
                <w:szCs w:val="20"/>
              </w:rPr>
            </w:pPr>
            <w:r>
              <w:rPr>
                <w:rFonts w:ascii="Arial" w:hAnsi="Arial" w:cs="Arial"/>
                <w:sz w:val="20"/>
                <w:szCs w:val="20"/>
              </w:rPr>
              <w:t>78276</w:t>
            </w:r>
          </w:p>
        </w:tc>
        <w:tc>
          <w:tcPr>
            <w:tcW w:w="1701" w:type="dxa"/>
            <w:vAlign w:val="center"/>
          </w:tcPr>
          <w:p w14:paraId="6864F8EC" w14:textId="77777777" w:rsidR="004C358A" w:rsidRDefault="004C358A" w:rsidP="00F532FE">
            <w:pPr>
              <w:jc w:val="center"/>
              <w:rPr>
                <w:rFonts w:ascii="Arial" w:hAnsi="Arial" w:cs="Arial"/>
                <w:sz w:val="20"/>
                <w:szCs w:val="20"/>
                <w:lang w:val="ro-RO"/>
              </w:rPr>
            </w:pPr>
            <w:r>
              <w:rPr>
                <w:rFonts w:ascii="Arial" w:hAnsi="Arial" w:cs="Arial"/>
                <w:sz w:val="20"/>
                <w:szCs w:val="20"/>
                <w:lang w:val="ro-RO"/>
              </w:rPr>
              <w:t>0</w:t>
            </w:r>
          </w:p>
        </w:tc>
      </w:tr>
      <w:tr w:rsidR="004C358A" w14:paraId="5CF22718" w14:textId="77777777" w:rsidTr="00F532FE">
        <w:trPr>
          <w:jc w:val="center"/>
        </w:trPr>
        <w:tc>
          <w:tcPr>
            <w:tcW w:w="2432" w:type="dxa"/>
            <w:vAlign w:val="bottom"/>
          </w:tcPr>
          <w:p w14:paraId="2EF02369" w14:textId="77777777" w:rsidR="004C358A" w:rsidRDefault="004C358A" w:rsidP="00F532FE">
            <w:pPr>
              <w:jc w:val="center"/>
              <w:rPr>
                <w:rFonts w:ascii="Arial" w:hAnsi="Arial" w:cs="Arial"/>
                <w:sz w:val="20"/>
                <w:szCs w:val="20"/>
              </w:rPr>
            </w:pPr>
            <w:r>
              <w:rPr>
                <w:rFonts w:ascii="Arial" w:hAnsi="Arial" w:cs="Arial"/>
                <w:sz w:val="20"/>
                <w:szCs w:val="20"/>
              </w:rPr>
              <w:t>ŞURA MICĂ</w:t>
            </w:r>
          </w:p>
        </w:tc>
        <w:tc>
          <w:tcPr>
            <w:tcW w:w="864" w:type="dxa"/>
            <w:vAlign w:val="bottom"/>
          </w:tcPr>
          <w:p w14:paraId="4D8B44F7" w14:textId="77777777" w:rsidR="004C358A" w:rsidRDefault="004C358A" w:rsidP="00F532FE">
            <w:pPr>
              <w:jc w:val="center"/>
              <w:rPr>
                <w:rFonts w:ascii="Arial" w:hAnsi="Arial" w:cs="Arial"/>
                <w:sz w:val="20"/>
                <w:szCs w:val="20"/>
              </w:rPr>
            </w:pPr>
            <w:r>
              <w:rPr>
                <w:rFonts w:ascii="Arial" w:hAnsi="Arial" w:cs="Arial"/>
                <w:sz w:val="20"/>
                <w:szCs w:val="20"/>
              </w:rPr>
              <w:t>SB</w:t>
            </w:r>
          </w:p>
        </w:tc>
        <w:tc>
          <w:tcPr>
            <w:tcW w:w="1370" w:type="dxa"/>
            <w:vAlign w:val="bottom"/>
          </w:tcPr>
          <w:p w14:paraId="72E19F0E" w14:textId="77777777" w:rsidR="004C358A" w:rsidRDefault="004C358A" w:rsidP="00F532FE">
            <w:pPr>
              <w:jc w:val="center"/>
              <w:rPr>
                <w:rFonts w:ascii="Arial" w:hAnsi="Arial" w:cs="Arial"/>
                <w:sz w:val="20"/>
                <w:szCs w:val="20"/>
              </w:rPr>
            </w:pPr>
            <w:r>
              <w:rPr>
                <w:rFonts w:ascii="Arial" w:hAnsi="Arial" w:cs="Arial"/>
                <w:sz w:val="20"/>
                <w:szCs w:val="20"/>
              </w:rPr>
              <w:t>3239</w:t>
            </w:r>
          </w:p>
        </w:tc>
        <w:tc>
          <w:tcPr>
            <w:tcW w:w="1356" w:type="dxa"/>
            <w:vAlign w:val="bottom"/>
          </w:tcPr>
          <w:p w14:paraId="549FC86E" w14:textId="77777777" w:rsidR="004C358A" w:rsidRDefault="004C358A" w:rsidP="00F532FE">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0D916FB" w14:textId="77777777" w:rsidR="004C358A" w:rsidRDefault="004C358A" w:rsidP="00F532FE">
            <w:pPr>
              <w:jc w:val="center"/>
              <w:rPr>
                <w:rFonts w:ascii="Arial" w:hAnsi="Arial" w:cs="Arial"/>
                <w:sz w:val="20"/>
                <w:szCs w:val="20"/>
              </w:rPr>
            </w:pPr>
            <w:r>
              <w:rPr>
                <w:rFonts w:ascii="Arial" w:hAnsi="Arial" w:cs="Arial"/>
                <w:sz w:val="20"/>
                <w:szCs w:val="20"/>
              </w:rPr>
              <w:t>1145</w:t>
            </w:r>
          </w:p>
        </w:tc>
        <w:tc>
          <w:tcPr>
            <w:tcW w:w="1701" w:type="dxa"/>
            <w:vAlign w:val="center"/>
          </w:tcPr>
          <w:p w14:paraId="735347B0" w14:textId="77777777" w:rsidR="004C358A" w:rsidRDefault="004C358A" w:rsidP="00F532FE">
            <w:pPr>
              <w:jc w:val="center"/>
              <w:rPr>
                <w:rFonts w:ascii="Arial" w:hAnsi="Arial" w:cs="Arial"/>
                <w:sz w:val="20"/>
                <w:szCs w:val="20"/>
                <w:lang w:val="ro-RO"/>
              </w:rPr>
            </w:pPr>
            <w:r>
              <w:rPr>
                <w:rFonts w:ascii="Arial" w:hAnsi="Arial" w:cs="Arial"/>
                <w:sz w:val="20"/>
                <w:szCs w:val="20"/>
                <w:lang w:val="ro-RO"/>
              </w:rPr>
              <w:t>0</w:t>
            </w:r>
          </w:p>
        </w:tc>
      </w:tr>
      <w:tr w:rsidR="004C358A" w14:paraId="30E419AB" w14:textId="77777777" w:rsidTr="00F532FE">
        <w:trPr>
          <w:jc w:val="center"/>
        </w:trPr>
        <w:tc>
          <w:tcPr>
            <w:tcW w:w="2432" w:type="dxa"/>
            <w:vAlign w:val="center"/>
          </w:tcPr>
          <w:p w14:paraId="50D29CCF" w14:textId="77777777" w:rsidR="004C358A" w:rsidRDefault="004C358A" w:rsidP="00F532F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3AD689EA" w14:textId="77777777" w:rsidR="004C358A" w:rsidRDefault="004C358A" w:rsidP="00F532FE">
            <w:pPr>
              <w:jc w:val="center"/>
              <w:rPr>
                <w:rFonts w:ascii="Arial" w:hAnsi="Arial" w:cs="Arial"/>
                <w:b/>
                <w:bCs/>
                <w:sz w:val="20"/>
                <w:szCs w:val="20"/>
                <w:lang w:val="ro-RO"/>
              </w:rPr>
            </w:pPr>
          </w:p>
        </w:tc>
        <w:tc>
          <w:tcPr>
            <w:tcW w:w="1370" w:type="dxa"/>
            <w:vAlign w:val="center"/>
          </w:tcPr>
          <w:p w14:paraId="5375B23E" w14:textId="77777777" w:rsidR="004C358A" w:rsidRDefault="004C358A" w:rsidP="00F532FE">
            <w:pPr>
              <w:jc w:val="center"/>
              <w:rPr>
                <w:rFonts w:ascii="Arial" w:hAnsi="Arial" w:cs="Arial"/>
                <w:b/>
                <w:bCs/>
                <w:sz w:val="20"/>
                <w:szCs w:val="20"/>
                <w:lang w:val="ro-RO"/>
              </w:rPr>
            </w:pPr>
            <w:r>
              <w:rPr>
                <w:rFonts w:ascii="Arial" w:hAnsi="Arial" w:cs="Arial"/>
                <w:b/>
                <w:bCs/>
                <w:sz w:val="20"/>
                <w:szCs w:val="20"/>
                <w:lang w:val="ro-RO"/>
              </w:rPr>
              <w:t>147359</w:t>
            </w:r>
          </w:p>
        </w:tc>
        <w:tc>
          <w:tcPr>
            <w:tcW w:w="1356" w:type="dxa"/>
            <w:vAlign w:val="center"/>
          </w:tcPr>
          <w:p w14:paraId="6543E55D" w14:textId="77777777" w:rsidR="004C358A" w:rsidRDefault="004C358A" w:rsidP="00F532FE">
            <w:pPr>
              <w:jc w:val="center"/>
              <w:rPr>
                <w:rFonts w:ascii="Arial" w:hAnsi="Arial" w:cs="Arial"/>
                <w:b/>
                <w:bCs/>
                <w:sz w:val="20"/>
                <w:szCs w:val="20"/>
                <w:lang w:val="ro-RO"/>
              </w:rPr>
            </w:pPr>
            <w:r>
              <w:rPr>
                <w:rFonts w:ascii="Arial" w:hAnsi="Arial" w:cs="Arial"/>
                <w:b/>
                <w:bCs/>
                <w:sz w:val="20"/>
                <w:szCs w:val="20"/>
                <w:lang w:val="ro-RO"/>
              </w:rPr>
              <w:t>982</w:t>
            </w:r>
          </w:p>
        </w:tc>
        <w:tc>
          <w:tcPr>
            <w:tcW w:w="1701" w:type="dxa"/>
            <w:vAlign w:val="center"/>
          </w:tcPr>
          <w:p w14:paraId="78C30FC0" w14:textId="77777777" w:rsidR="004C358A" w:rsidRDefault="004C358A" w:rsidP="00F532FE">
            <w:pPr>
              <w:jc w:val="center"/>
              <w:rPr>
                <w:rFonts w:ascii="Arial" w:hAnsi="Arial" w:cs="Arial"/>
                <w:b/>
                <w:bCs/>
                <w:sz w:val="20"/>
                <w:szCs w:val="20"/>
                <w:lang w:val="ro-RO"/>
              </w:rPr>
            </w:pPr>
            <w:r>
              <w:rPr>
                <w:rFonts w:ascii="Arial" w:hAnsi="Arial" w:cs="Arial"/>
                <w:b/>
                <w:bCs/>
                <w:sz w:val="20"/>
                <w:szCs w:val="20"/>
                <w:lang w:val="ro-RO"/>
              </w:rPr>
              <w:t>85847</w:t>
            </w:r>
          </w:p>
        </w:tc>
        <w:tc>
          <w:tcPr>
            <w:tcW w:w="1701" w:type="dxa"/>
            <w:vAlign w:val="center"/>
          </w:tcPr>
          <w:p w14:paraId="6E403953" w14:textId="77777777" w:rsidR="004C358A" w:rsidRDefault="004C358A" w:rsidP="00F532FE">
            <w:pPr>
              <w:jc w:val="center"/>
              <w:rPr>
                <w:rFonts w:ascii="Arial" w:hAnsi="Arial" w:cs="Arial"/>
                <w:b/>
                <w:bCs/>
                <w:sz w:val="20"/>
                <w:szCs w:val="20"/>
                <w:lang w:val="ro-RO"/>
              </w:rPr>
            </w:pPr>
            <w:r>
              <w:rPr>
                <w:rFonts w:ascii="Arial" w:hAnsi="Arial" w:cs="Arial"/>
                <w:b/>
                <w:bCs/>
                <w:sz w:val="20"/>
                <w:szCs w:val="20"/>
                <w:lang w:val="ro-RO"/>
              </w:rPr>
              <w:t>436</w:t>
            </w:r>
          </w:p>
        </w:tc>
      </w:tr>
    </w:tbl>
    <w:p w14:paraId="39B979FB" w14:textId="77777777" w:rsidR="004C358A" w:rsidRDefault="004C358A" w:rsidP="004C358A">
      <w:pPr>
        <w:jc w:val="both"/>
        <w:rPr>
          <w:rFonts w:ascii="Arial" w:hAnsi="Arial" w:cs="Arial"/>
          <w:sz w:val="28"/>
          <w:szCs w:val="28"/>
          <w:lang w:val="ro-RO"/>
        </w:rPr>
      </w:pPr>
    </w:p>
    <w:p w14:paraId="1B896941" w14:textId="77777777" w:rsidR="004C358A" w:rsidRPr="004C4798" w:rsidRDefault="004C358A" w:rsidP="004C358A">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19798A4" w14:textId="77777777" w:rsidR="004C358A" w:rsidRDefault="004C358A" w:rsidP="004C358A">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2FC77DA2" w14:textId="77777777" w:rsidR="004C358A" w:rsidRPr="004C4798" w:rsidRDefault="004C358A" w:rsidP="004C358A">
      <w:pPr>
        <w:suppressAutoHyphens w:val="0"/>
        <w:autoSpaceDE w:val="0"/>
        <w:autoSpaceDN w:val="0"/>
        <w:adjustRightInd w:val="0"/>
        <w:jc w:val="both"/>
        <w:rPr>
          <w:rFonts w:ascii="Arial" w:hAnsi="Arial" w:cs="Arial"/>
          <w:lang w:eastAsia="en-US"/>
        </w:rPr>
      </w:pPr>
    </w:p>
    <w:p w14:paraId="132B7038" w14:textId="77777777" w:rsidR="004C358A" w:rsidRPr="004C4798" w:rsidRDefault="004C358A" w:rsidP="004C358A">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4C358A" w:rsidRPr="00E574C0" w14:paraId="405A2D55" w14:textId="77777777" w:rsidTr="00F532FE">
        <w:trPr>
          <w:jc w:val="center"/>
        </w:trPr>
        <w:tc>
          <w:tcPr>
            <w:tcW w:w="3284" w:type="dxa"/>
          </w:tcPr>
          <w:p w14:paraId="047CD473" w14:textId="77777777" w:rsidR="004C358A" w:rsidRPr="00E574C0" w:rsidRDefault="004C358A" w:rsidP="00F532F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3EEEF2B" w14:textId="77777777" w:rsidR="004C358A" w:rsidRPr="00E574C0" w:rsidRDefault="004C358A" w:rsidP="00F532F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4C358A" w:rsidRPr="00E574C0" w14:paraId="3A86FF36" w14:textId="77777777" w:rsidTr="00F532FE">
        <w:trPr>
          <w:jc w:val="center"/>
        </w:trPr>
        <w:tc>
          <w:tcPr>
            <w:tcW w:w="3284" w:type="dxa"/>
          </w:tcPr>
          <w:p w14:paraId="5E89FCD4" w14:textId="77777777" w:rsidR="004C358A" w:rsidRPr="00E574C0" w:rsidRDefault="004C358A" w:rsidP="00F532F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EB540E2" w14:textId="77777777" w:rsidR="004C358A" w:rsidRPr="00E574C0" w:rsidRDefault="004C358A" w:rsidP="00F532FE">
            <w:pPr>
              <w:jc w:val="center"/>
              <w:rPr>
                <w:rFonts w:ascii="Arial" w:hAnsi="Arial" w:cs="Arial"/>
                <w:sz w:val="20"/>
                <w:szCs w:val="20"/>
                <w:lang w:val="ro-RO"/>
              </w:rPr>
            </w:pPr>
            <w:r>
              <w:rPr>
                <w:rFonts w:ascii="Arial" w:hAnsi="Arial" w:cs="Arial"/>
                <w:sz w:val="20"/>
                <w:szCs w:val="20"/>
                <w:lang w:val="ro-RO"/>
              </w:rPr>
              <w:t>10</w:t>
            </w:r>
          </w:p>
        </w:tc>
      </w:tr>
      <w:tr w:rsidR="004C358A" w:rsidRPr="00E574C0" w14:paraId="5411BEFA" w14:textId="77777777" w:rsidTr="00F532FE">
        <w:trPr>
          <w:jc w:val="center"/>
        </w:trPr>
        <w:tc>
          <w:tcPr>
            <w:tcW w:w="3284" w:type="dxa"/>
          </w:tcPr>
          <w:p w14:paraId="67F97DAD" w14:textId="77777777" w:rsidR="004C358A" w:rsidRPr="00E574C0" w:rsidRDefault="004C358A" w:rsidP="00F532F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6957457D" w14:textId="77777777" w:rsidR="004C358A" w:rsidRPr="00E574C0" w:rsidRDefault="004C358A" w:rsidP="00F532FE">
            <w:pPr>
              <w:jc w:val="center"/>
              <w:rPr>
                <w:rFonts w:ascii="Arial" w:hAnsi="Arial" w:cs="Arial"/>
                <w:sz w:val="20"/>
                <w:szCs w:val="20"/>
                <w:lang w:val="ro-RO"/>
              </w:rPr>
            </w:pPr>
            <w:r>
              <w:rPr>
                <w:rFonts w:ascii="Arial" w:hAnsi="Arial" w:cs="Arial"/>
                <w:sz w:val="20"/>
                <w:szCs w:val="20"/>
                <w:lang w:val="ro-RO"/>
              </w:rPr>
              <w:t>70</w:t>
            </w:r>
          </w:p>
        </w:tc>
      </w:tr>
      <w:tr w:rsidR="004C358A" w:rsidRPr="00E574C0" w14:paraId="0B86DDC4" w14:textId="77777777" w:rsidTr="00F532FE">
        <w:trPr>
          <w:jc w:val="center"/>
        </w:trPr>
        <w:tc>
          <w:tcPr>
            <w:tcW w:w="3284" w:type="dxa"/>
          </w:tcPr>
          <w:p w14:paraId="47D84C3F" w14:textId="77777777" w:rsidR="004C358A" w:rsidRPr="00E574C0" w:rsidRDefault="004C358A" w:rsidP="00F532F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FF1D50B" w14:textId="77777777" w:rsidR="004C358A" w:rsidRPr="00E574C0" w:rsidRDefault="004C358A" w:rsidP="00F532F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61360A6" w14:textId="77777777" w:rsidR="001B44C9" w:rsidRDefault="001B44C9">
      <w:pPr>
        <w:autoSpaceDE w:val="0"/>
        <w:rPr>
          <w:rFonts w:ascii="Arial" w:hAnsi="Arial" w:cs="Arial"/>
          <w:b/>
          <w:bCs/>
          <w:color w:val="000000"/>
          <w:lang w:val="ro-RO"/>
        </w:rPr>
      </w:pPr>
    </w:p>
    <w:p w14:paraId="3FD76AAB" w14:textId="77777777" w:rsidR="004C358A" w:rsidRDefault="004C358A">
      <w:pPr>
        <w:autoSpaceDE w:val="0"/>
        <w:rPr>
          <w:rFonts w:ascii="Arial" w:hAnsi="Arial" w:cs="Arial"/>
          <w:b/>
          <w:bCs/>
          <w:color w:val="000000"/>
          <w:lang w:val="ro-RO"/>
        </w:rPr>
      </w:pPr>
    </w:p>
    <w:p w14:paraId="022C897D" w14:textId="376BDBAE" w:rsidR="00BF22CA" w:rsidRPr="00CC511B" w:rsidRDefault="00125C33" w:rsidP="00C62E84">
      <w:pPr>
        <w:pStyle w:val="Heading2"/>
      </w:pPr>
      <w:bookmarkStart w:id="6" w:name="_Toc230787890"/>
      <w:r w:rsidRPr="009E243D">
        <w:t>2.2. Autoritatea responsabilă</w:t>
      </w:r>
      <w:bookmarkEnd w:id="6"/>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C62E84">
      <w:pPr>
        <w:pStyle w:val="Heading2"/>
      </w:pPr>
      <w:bookmarkStart w:id="7" w:name="_Toc230787891"/>
      <w:r w:rsidRPr="00CC511B">
        <w:t xml:space="preserve">2.3. Cadrul </w:t>
      </w:r>
      <w:r w:rsidR="008A13F2">
        <w:t>legal</w:t>
      </w:r>
      <w:bookmarkEnd w:id="7"/>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Default="00BF22CA">
      <w:pPr>
        <w:autoSpaceDE w:val="0"/>
        <w:rPr>
          <w:rFonts w:ascii="Arial" w:hAnsi="Arial" w:cs="Arial"/>
          <w:b/>
          <w:bCs/>
          <w:color w:val="000000"/>
          <w:lang w:val="ro-RO"/>
        </w:rPr>
      </w:pPr>
    </w:p>
    <w:p w14:paraId="1B4EDB28" w14:textId="77777777" w:rsidR="00C62E84" w:rsidRPr="00CC511B" w:rsidRDefault="00C62E84">
      <w:pPr>
        <w:autoSpaceDE w:val="0"/>
        <w:rPr>
          <w:rFonts w:ascii="Arial" w:hAnsi="Arial" w:cs="Arial"/>
          <w:b/>
          <w:bCs/>
          <w:color w:val="000000"/>
          <w:lang w:val="ro-RO"/>
        </w:rPr>
      </w:pPr>
    </w:p>
    <w:p w14:paraId="34A1C88A" w14:textId="77777777" w:rsidR="00BF22CA" w:rsidRPr="00CC511B" w:rsidRDefault="00125C33" w:rsidP="00C62E84">
      <w:pPr>
        <w:pStyle w:val="Heading2"/>
      </w:pPr>
      <w:bookmarkStart w:id="8" w:name="_Toc230787892"/>
      <w:r w:rsidRPr="00CC511B">
        <w:t>2.4. Valori limită în vigoare</w:t>
      </w:r>
      <w:bookmarkEnd w:id="8"/>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3B3A53D1" w:rsidR="00C62E84" w:rsidRDefault="00C62E84">
      <w:pPr>
        <w:suppressAutoHyphens w:val="0"/>
        <w:rPr>
          <w:rFonts w:ascii="Arial" w:hAnsi="Arial" w:cs="Arial"/>
          <w:color w:val="000000"/>
          <w:lang w:val="ro-RO"/>
        </w:rPr>
      </w:pPr>
      <w:r>
        <w:rPr>
          <w:rFonts w:ascii="Arial" w:hAnsi="Arial" w:cs="Arial"/>
          <w:color w:val="000000"/>
          <w:lang w:val="ro-RO"/>
        </w:rPr>
        <w:br w:type="page"/>
      </w:r>
    </w:p>
    <w:p w14:paraId="47AE3AF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449"/>
        <w:gridCol w:w="1205"/>
        <w:gridCol w:w="1205"/>
        <w:gridCol w:w="4499"/>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A7D8692" w:rsidR="00BF22CA" w:rsidRPr="00CC511B" w:rsidRDefault="00125C33" w:rsidP="00C62E84">
      <w:pPr>
        <w:pStyle w:val="Heading2"/>
      </w:pPr>
      <w:bookmarkStart w:id="9" w:name="_Toc230787893"/>
      <w:r w:rsidRPr="00802BC8">
        <w:t xml:space="preserve">2.5. Cartarea zgomotului </w:t>
      </w:r>
      <w:r w:rsidR="00E8178C">
        <w:t xml:space="preserve">pentru sectorul de drum principal </w:t>
      </w:r>
      <w:r w:rsidR="00E8178C" w:rsidRPr="0052391B">
        <w:rPr>
          <w:lang w:eastAsia="en-US"/>
        </w:rPr>
        <w:t xml:space="preserve">A1 km </w:t>
      </w:r>
      <w:r w:rsidR="004C358A">
        <w:rPr>
          <w:lang w:eastAsia="en-US"/>
        </w:rPr>
        <w:t>254</w:t>
      </w:r>
      <w:r w:rsidR="00E8178C" w:rsidRPr="0052391B">
        <w:rPr>
          <w:lang w:eastAsia="en-US"/>
        </w:rPr>
        <w:t>+</w:t>
      </w:r>
      <w:r w:rsidR="004C358A">
        <w:rPr>
          <w:lang w:eastAsia="en-US"/>
        </w:rPr>
        <w:t>240</w:t>
      </w:r>
      <w:r w:rsidR="00E8178C" w:rsidRPr="0052391B">
        <w:rPr>
          <w:lang w:eastAsia="en-US"/>
        </w:rPr>
        <w:t xml:space="preserve"> – km </w:t>
      </w:r>
      <w:r w:rsidR="004C358A">
        <w:rPr>
          <w:lang w:eastAsia="en-US"/>
        </w:rPr>
        <w:t>270</w:t>
      </w:r>
      <w:r w:rsidR="00E8178C" w:rsidRPr="0052391B">
        <w:rPr>
          <w:lang w:eastAsia="en-US"/>
        </w:rPr>
        <w:t>+</w:t>
      </w:r>
      <w:r w:rsidR="004C358A">
        <w:rPr>
          <w:lang w:eastAsia="en-US"/>
        </w:rPr>
        <w:t>345</w:t>
      </w:r>
      <w:r w:rsidR="0051541F" w:rsidRPr="00802BC8">
        <w:t xml:space="preserve"> </w:t>
      </w:r>
      <w:r w:rsidRPr="00802BC8">
        <w:t>– sinteza rezultatelor</w:t>
      </w:r>
      <w:bookmarkEnd w:id="9"/>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1EA9F32A" w14:textId="77777777" w:rsidR="00B71B91" w:rsidRDefault="00B71B91" w:rsidP="00E8178C">
      <w:pPr>
        <w:autoSpaceDE w:val="0"/>
        <w:jc w:val="both"/>
        <w:rPr>
          <w:rFonts w:ascii="Arial" w:hAnsi="Arial" w:cs="Arial"/>
          <w:b/>
          <w:bCs/>
          <w:color w:val="000000"/>
          <w:lang w:val="ro-RO"/>
        </w:rPr>
      </w:pPr>
    </w:p>
    <w:p w14:paraId="3F0B5AF5" w14:textId="437FF36A"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A1_km</w:t>
      </w:r>
      <w:r w:rsidR="00CC3845">
        <w:rPr>
          <w:rFonts w:ascii="Arial" w:hAnsi="Arial" w:cs="Arial"/>
          <w:b/>
          <w:lang w:val="it-IT"/>
        </w:rPr>
        <w:t>2</w:t>
      </w:r>
      <w:r w:rsidR="004C358A">
        <w:rPr>
          <w:rFonts w:ascii="Arial" w:hAnsi="Arial" w:cs="Arial"/>
          <w:b/>
          <w:lang w:val="it-IT"/>
        </w:rPr>
        <w:t>54</w:t>
      </w:r>
      <w:r w:rsidR="00E8178C">
        <w:rPr>
          <w:rFonts w:ascii="Arial" w:hAnsi="Arial" w:cs="Arial"/>
          <w:b/>
          <w:lang w:val="it-IT"/>
        </w:rPr>
        <w:t>.</w:t>
      </w:r>
      <w:r w:rsidR="004C358A">
        <w:rPr>
          <w:rFonts w:ascii="Arial" w:hAnsi="Arial" w:cs="Arial"/>
          <w:b/>
          <w:lang w:val="it-IT"/>
        </w:rPr>
        <w:t>240</w:t>
      </w:r>
      <w:r w:rsidR="00E8178C">
        <w:rPr>
          <w:rFonts w:ascii="Arial" w:hAnsi="Arial" w:cs="Arial"/>
          <w:b/>
          <w:lang w:val="it-IT"/>
        </w:rPr>
        <w:t>-km</w:t>
      </w:r>
      <w:r w:rsidR="00CC3845">
        <w:rPr>
          <w:rFonts w:ascii="Arial" w:hAnsi="Arial" w:cs="Arial"/>
          <w:b/>
          <w:lang w:val="it-IT"/>
        </w:rPr>
        <w:t>2</w:t>
      </w:r>
      <w:r w:rsidR="004C358A">
        <w:rPr>
          <w:rFonts w:ascii="Arial" w:hAnsi="Arial" w:cs="Arial"/>
          <w:b/>
          <w:lang w:val="it-IT"/>
        </w:rPr>
        <w:t>70</w:t>
      </w:r>
      <w:r w:rsidR="00E8178C">
        <w:rPr>
          <w:rFonts w:ascii="Arial" w:hAnsi="Arial" w:cs="Arial"/>
          <w:b/>
          <w:lang w:val="it-IT"/>
        </w:rPr>
        <w:t>.</w:t>
      </w:r>
      <w:r w:rsidR="004C358A">
        <w:rPr>
          <w:rFonts w:ascii="Arial" w:hAnsi="Arial" w:cs="Arial"/>
          <w:b/>
          <w:lang w:val="it-IT"/>
        </w:rPr>
        <w:t>345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324AA573" w14:textId="77777777" w:rsidR="004C358A" w:rsidRDefault="004C358A" w:rsidP="00335C79">
      <w:pPr>
        <w:autoSpaceDE w:val="0"/>
        <w:jc w:val="both"/>
        <w:rPr>
          <w:rFonts w:ascii="Arial" w:hAnsi="Arial" w:cs="Arial"/>
          <w:color w:val="000000"/>
          <w:lang w:val="ro-RO"/>
        </w:rPr>
      </w:pPr>
    </w:p>
    <w:p w14:paraId="5C9CE4A7" w14:textId="0B96C685"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4C358A">
        <w:rPr>
          <w:rFonts w:ascii="Arial" w:hAnsi="Arial" w:cs="Arial"/>
          <w:lang w:val="pt-BR"/>
        </w:rPr>
        <w:t>A1_km254+240-km270+345</w:t>
      </w:r>
      <w:r w:rsidR="00E8178C" w:rsidRPr="00E8178C">
        <w:rPr>
          <w:rFonts w:ascii="Arial" w:hAnsi="Arial" w:cs="Arial"/>
          <w:lang w:val="it-IT"/>
        </w:rPr>
        <w:t>, cod identificare RD_RO_00_2</w:t>
      </w:r>
      <w:r w:rsidR="00294320">
        <w:rPr>
          <w:rFonts w:ascii="Arial" w:hAnsi="Arial" w:cs="Arial"/>
          <w:lang w:val="it-IT"/>
        </w:rPr>
        <w:t>5</w:t>
      </w:r>
      <w:r w:rsidR="004C358A">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1B7ADCAA" w14:textId="77777777" w:rsidR="004C358A" w:rsidRDefault="004C358A" w:rsidP="004A29AA">
      <w:pPr>
        <w:pStyle w:val="WW-Default"/>
        <w:jc w:val="center"/>
        <w:rPr>
          <w:rFonts w:ascii="Arial" w:hAnsi="Arial" w:cs="Arial"/>
          <w:color w:val="auto"/>
          <w:lang w:val="fr-FR"/>
        </w:rPr>
      </w:pPr>
    </w:p>
    <w:p w14:paraId="2FBDBD5F" w14:textId="56F16888"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C358A" w:rsidRPr="00DD6050" w14:paraId="15C0D69E" w14:textId="77777777" w:rsidTr="004C358A">
        <w:trPr>
          <w:trHeight w:val="312"/>
          <w:jc w:val="center"/>
        </w:trPr>
        <w:tc>
          <w:tcPr>
            <w:tcW w:w="1580" w:type="dxa"/>
            <w:vMerge w:val="restart"/>
            <w:tcBorders>
              <w:right w:val="single" w:sz="4" w:space="0" w:color="auto"/>
            </w:tcBorders>
            <w:noWrap/>
            <w:vAlign w:val="center"/>
          </w:tcPr>
          <w:p w14:paraId="460F42D8" w14:textId="77777777" w:rsidR="004C358A" w:rsidRPr="00DD6050" w:rsidRDefault="004C358A" w:rsidP="00F532F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2842AF7" w14:textId="77777777" w:rsidR="004C358A" w:rsidRPr="00DD6050" w:rsidRDefault="004C358A" w:rsidP="00F532F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3711F0C"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C358A" w:rsidRPr="00DD6050" w14:paraId="06DFB783" w14:textId="77777777" w:rsidTr="004C358A">
        <w:trPr>
          <w:trHeight w:val="636"/>
          <w:jc w:val="center"/>
        </w:trPr>
        <w:tc>
          <w:tcPr>
            <w:tcW w:w="1580" w:type="dxa"/>
            <w:vMerge/>
            <w:tcBorders>
              <w:bottom w:val="single" w:sz="4" w:space="0" w:color="auto"/>
              <w:right w:val="single" w:sz="4" w:space="0" w:color="auto"/>
            </w:tcBorders>
            <w:vAlign w:val="center"/>
            <w:hideMark/>
          </w:tcPr>
          <w:p w14:paraId="21F63B46" w14:textId="77777777" w:rsidR="004C358A" w:rsidRPr="00DD6050" w:rsidRDefault="004C358A" w:rsidP="00F532F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E4CB807" w14:textId="77777777" w:rsidR="004C358A" w:rsidRPr="00DD6050" w:rsidRDefault="004C358A" w:rsidP="00F532F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03CEF4F"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CB592D3"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CCE7C6B"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88817EC"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380A86BC"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A6ECF" w:rsidRPr="00DD6050" w14:paraId="2637FB57" w14:textId="77777777" w:rsidTr="004C358A">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F8FCE91"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F4706F" w14:textId="006AF256"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hideMark/>
          </w:tcPr>
          <w:p w14:paraId="6E8A316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329</w:t>
            </w:r>
          </w:p>
        </w:tc>
        <w:tc>
          <w:tcPr>
            <w:tcW w:w="1015" w:type="dxa"/>
            <w:tcBorders>
              <w:top w:val="single" w:sz="8" w:space="0" w:color="auto"/>
              <w:left w:val="nil"/>
              <w:bottom w:val="single" w:sz="4" w:space="0" w:color="auto"/>
              <w:right w:val="single" w:sz="4" w:space="0" w:color="auto"/>
            </w:tcBorders>
            <w:noWrap/>
            <w:vAlign w:val="center"/>
            <w:hideMark/>
          </w:tcPr>
          <w:p w14:paraId="46964FE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150</w:t>
            </w:r>
          </w:p>
        </w:tc>
        <w:tc>
          <w:tcPr>
            <w:tcW w:w="1274" w:type="dxa"/>
            <w:tcBorders>
              <w:top w:val="single" w:sz="8" w:space="0" w:color="auto"/>
              <w:left w:val="nil"/>
              <w:bottom w:val="single" w:sz="4" w:space="0" w:color="auto"/>
              <w:right w:val="single" w:sz="4" w:space="0" w:color="auto"/>
            </w:tcBorders>
            <w:vAlign w:val="center"/>
            <w:hideMark/>
          </w:tcPr>
          <w:p w14:paraId="0F83303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6DCD69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512226D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r>
      <w:tr w:rsidR="009A6ECF" w:rsidRPr="00DD6050" w14:paraId="02D66F38" w14:textId="77777777" w:rsidTr="004C358A">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1868E9A7" w14:textId="77777777" w:rsidR="009A6ECF" w:rsidRDefault="009A6ECF" w:rsidP="009A6EC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0BD874BA" w14:textId="15CD0ADB"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0A02BADF" w14:textId="05B197F7"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256</w:t>
            </w:r>
          </w:p>
        </w:tc>
        <w:tc>
          <w:tcPr>
            <w:tcW w:w="1015" w:type="dxa"/>
            <w:tcBorders>
              <w:top w:val="single" w:sz="8" w:space="0" w:color="auto"/>
              <w:left w:val="nil"/>
              <w:bottom w:val="single" w:sz="4" w:space="0" w:color="auto"/>
              <w:right w:val="single" w:sz="4" w:space="0" w:color="auto"/>
            </w:tcBorders>
            <w:noWrap/>
            <w:vAlign w:val="center"/>
          </w:tcPr>
          <w:p w14:paraId="25C7B270" w14:textId="091F9BF3"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121</w:t>
            </w:r>
          </w:p>
        </w:tc>
        <w:tc>
          <w:tcPr>
            <w:tcW w:w="1274" w:type="dxa"/>
            <w:tcBorders>
              <w:top w:val="single" w:sz="8" w:space="0" w:color="auto"/>
              <w:left w:val="nil"/>
              <w:bottom w:val="single" w:sz="4" w:space="0" w:color="auto"/>
              <w:right w:val="single" w:sz="4" w:space="0" w:color="auto"/>
            </w:tcBorders>
            <w:vAlign w:val="center"/>
          </w:tcPr>
          <w:p w14:paraId="791539B7" w14:textId="1CAE7C1E"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E54292D" w14:textId="6CDC3F45"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DBC7B64" w14:textId="587438FE"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2,84</w:t>
            </w:r>
          </w:p>
        </w:tc>
      </w:tr>
      <w:tr w:rsidR="009A6ECF" w:rsidRPr="00DD6050" w14:paraId="42BF1285" w14:textId="77777777" w:rsidTr="004C358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CB20329"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300B77" w14:textId="33E06168"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2234D0B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hideMark/>
          </w:tcPr>
          <w:p w14:paraId="5F36BE7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hideMark/>
          </w:tcPr>
          <w:p w14:paraId="52359C7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DC16FA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0E455D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7,05</w:t>
            </w:r>
          </w:p>
        </w:tc>
      </w:tr>
      <w:tr w:rsidR="009A6ECF" w:rsidRPr="00DD6050" w14:paraId="315BEAB0" w14:textId="77777777" w:rsidTr="004C358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364F3C"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8A7F3F" w14:textId="6F90D7DC"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140748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hideMark/>
          </w:tcPr>
          <w:p w14:paraId="70C3DE7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hideMark/>
          </w:tcPr>
          <w:p w14:paraId="253AA9F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69732A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180482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r>
      <w:tr w:rsidR="009A6ECF" w:rsidRPr="00DD6050" w14:paraId="36966D04" w14:textId="77777777" w:rsidTr="004C358A">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E472D78"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A8172A" w14:textId="3E4201C9"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7A8DA22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hideMark/>
          </w:tcPr>
          <w:p w14:paraId="2692860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hideMark/>
          </w:tcPr>
          <w:p w14:paraId="5E2C04D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9C1BD0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87EE14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r>
      <w:tr w:rsidR="009A6ECF" w:rsidRPr="00DD6050" w14:paraId="3DC83985" w14:textId="77777777" w:rsidTr="004C358A">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3E0F9B6"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8D88AFE" w14:textId="3649492C"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1658FDE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F105EC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210E16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3CA499B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1A9E52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w:t>
            </w:r>
          </w:p>
        </w:tc>
      </w:tr>
      <w:tr w:rsidR="009A6ECF" w:rsidRPr="00DD6050" w14:paraId="2DC6BE25" w14:textId="77777777" w:rsidTr="004C358A">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455379EF"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Orlat</w:t>
            </w:r>
          </w:p>
        </w:tc>
        <w:tc>
          <w:tcPr>
            <w:tcW w:w="2080" w:type="dxa"/>
            <w:tcBorders>
              <w:top w:val="nil"/>
              <w:left w:val="single" w:sz="8" w:space="0" w:color="auto"/>
              <w:bottom w:val="single" w:sz="4" w:space="0" w:color="auto"/>
              <w:right w:val="single" w:sz="8" w:space="0" w:color="auto"/>
            </w:tcBorders>
            <w:noWrap/>
            <w:vAlign w:val="center"/>
            <w:hideMark/>
          </w:tcPr>
          <w:p w14:paraId="2E799EC4" w14:textId="04553B22"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0ACC8FF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4BC74A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CD4677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B92F60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FF67A8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A6ECF" w:rsidRPr="00DD6050" w14:paraId="3DCB1D9B" w14:textId="77777777" w:rsidTr="004C358A">
        <w:trPr>
          <w:trHeight w:val="300"/>
          <w:jc w:val="center"/>
        </w:trPr>
        <w:tc>
          <w:tcPr>
            <w:tcW w:w="1580" w:type="dxa"/>
            <w:vMerge/>
            <w:tcBorders>
              <w:top w:val="nil"/>
              <w:left w:val="single" w:sz="8" w:space="0" w:color="auto"/>
              <w:bottom w:val="single" w:sz="8" w:space="0" w:color="000000"/>
              <w:right w:val="nil"/>
            </w:tcBorders>
            <w:vAlign w:val="center"/>
          </w:tcPr>
          <w:p w14:paraId="692CDA59" w14:textId="77777777" w:rsidR="009A6ECF" w:rsidRDefault="009A6ECF" w:rsidP="009A6EC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8C1756D" w14:textId="6B14E1A5"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0C2C26C" w14:textId="68743E83"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AA96B66" w14:textId="4E8F0B18"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89EA72" w14:textId="60A979F3"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F3C858" w14:textId="60B83E23"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59A2E6" w14:textId="17349CE9"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0,18</w:t>
            </w:r>
          </w:p>
        </w:tc>
      </w:tr>
      <w:tr w:rsidR="009A6ECF" w:rsidRPr="00DD6050" w14:paraId="01F3BEAA"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3C796117"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8E8C6B" w14:textId="6C498A9B"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2ADAF4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hideMark/>
          </w:tcPr>
          <w:p w14:paraId="6C29F86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hideMark/>
          </w:tcPr>
          <w:p w14:paraId="212C724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1299B7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43DCD2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9A6ECF" w:rsidRPr="00DD6050" w14:paraId="2E920D47"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7EE6387A"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118D6B" w14:textId="1AC7AA7B"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796B1E6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D7A622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B1390F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8ADFD3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5D7458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9A6ECF" w:rsidRPr="00DD6050" w14:paraId="032096B2"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3414251A"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E014CA" w14:textId="5A69E26B"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468A41A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1058D5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D0B3A9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2D458E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76259E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A6ECF" w:rsidRPr="00DD6050" w14:paraId="37A5FF40" w14:textId="77777777" w:rsidTr="004C358A">
        <w:trPr>
          <w:trHeight w:val="312"/>
          <w:jc w:val="center"/>
        </w:trPr>
        <w:tc>
          <w:tcPr>
            <w:tcW w:w="1580" w:type="dxa"/>
            <w:vMerge/>
            <w:tcBorders>
              <w:top w:val="nil"/>
              <w:left w:val="single" w:sz="8" w:space="0" w:color="auto"/>
              <w:bottom w:val="single" w:sz="8" w:space="0" w:color="000000"/>
              <w:right w:val="nil"/>
            </w:tcBorders>
            <w:vAlign w:val="center"/>
            <w:hideMark/>
          </w:tcPr>
          <w:p w14:paraId="1441DA9F"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6CC2D5" w14:textId="0676550D"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107B314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11E711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67E4982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7AEF1F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D85F8C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A6ECF" w:rsidRPr="00DD6050" w14:paraId="2DFCFC00" w14:textId="77777777" w:rsidTr="004C358A">
        <w:trPr>
          <w:trHeight w:val="300"/>
          <w:jc w:val="center"/>
        </w:trPr>
        <w:tc>
          <w:tcPr>
            <w:tcW w:w="1580" w:type="dxa"/>
            <w:vMerge w:val="restart"/>
            <w:tcBorders>
              <w:top w:val="nil"/>
              <w:left w:val="single" w:sz="8" w:space="0" w:color="auto"/>
              <w:bottom w:val="single" w:sz="8" w:space="0" w:color="000000"/>
              <w:right w:val="nil"/>
            </w:tcBorders>
            <w:vAlign w:val="center"/>
            <w:hideMark/>
          </w:tcPr>
          <w:p w14:paraId="763E17FB"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Cristian</w:t>
            </w:r>
          </w:p>
        </w:tc>
        <w:tc>
          <w:tcPr>
            <w:tcW w:w="2080" w:type="dxa"/>
            <w:tcBorders>
              <w:top w:val="nil"/>
              <w:left w:val="single" w:sz="8" w:space="0" w:color="auto"/>
              <w:bottom w:val="single" w:sz="4" w:space="0" w:color="auto"/>
              <w:right w:val="single" w:sz="8" w:space="0" w:color="auto"/>
            </w:tcBorders>
            <w:noWrap/>
            <w:vAlign w:val="center"/>
            <w:hideMark/>
          </w:tcPr>
          <w:p w14:paraId="472B014D" w14:textId="75391244"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7DDD06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302</w:t>
            </w:r>
          </w:p>
        </w:tc>
        <w:tc>
          <w:tcPr>
            <w:tcW w:w="1015" w:type="dxa"/>
            <w:tcBorders>
              <w:top w:val="nil"/>
              <w:left w:val="nil"/>
              <w:bottom w:val="single" w:sz="4" w:space="0" w:color="auto"/>
              <w:right w:val="single" w:sz="4" w:space="0" w:color="auto"/>
            </w:tcBorders>
            <w:noWrap/>
            <w:vAlign w:val="center"/>
            <w:hideMark/>
          </w:tcPr>
          <w:p w14:paraId="7390A25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hideMark/>
          </w:tcPr>
          <w:p w14:paraId="0EB0897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595A9E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9A4452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r>
      <w:tr w:rsidR="009A6ECF" w:rsidRPr="00DD6050" w14:paraId="4FC529DD" w14:textId="77777777" w:rsidTr="004C358A">
        <w:trPr>
          <w:trHeight w:val="300"/>
          <w:jc w:val="center"/>
        </w:trPr>
        <w:tc>
          <w:tcPr>
            <w:tcW w:w="1580" w:type="dxa"/>
            <w:vMerge/>
            <w:tcBorders>
              <w:top w:val="nil"/>
              <w:left w:val="single" w:sz="8" w:space="0" w:color="auto"/>
              <w:bottom w:val="single" w:sz="8" w:space="0" w:color="000000"/>
              <w:right w:val="nil"/>
            </w:tcBorders>
            <w:vAlign w:val="center"/>
          </w:tcPr>
          <w:p w14:paraId="05C61C26" w14:textId="77777777" w:rsidR="009A6ECF" w:rsidRDefault="009A6ECF" w:rsidP="009A6EC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C328585" w14:textId="7ECC5CE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938FD22" w14:textId="3BEEDBE1"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231</w:t>
            </w:r>
          </w:p>
        </w:tc>
        <w:tc>
          <w:tcPr>
            <w:tcW w:w="1015" w:type="dxa"/>
            <w:tcBorders>
              <w:top w:val="nil"/>
              <w:left w:val="nil"/>
              <w:bottom w:val="single" w:sz="4" w:space="0" w:color="auto"/>
              <w:right w:val="single" w:sz="4" w:space="0" w:color="auto"/>
            </w:tcBorders>
            <w:noWrap/>
            <w:vAlign w:val="center"/>
          </w:tcPr>
          <w:p w14:paraId="7A53D591" w14:textId="5576193C"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87</w:t>
            </w:r>
          </w:p>
        </w:tc>
        <w:tc>
          <w:tcPr>
            <w:tcW w:w="1274" w:type="dxa"/>
            <w:tcBorders>
              <w:top w:val="nil"/>
              <w:left w:val="nil"/>
              <w:bottom w:val="single" w:sz="4" w:space="0" w:color="auto"/>
              <w:right w:val="single" w:sz="4" w:space="0" w:color="auto"/>
            </w:tcBorders>
            <w:vAlign w:val="center"/>
          </w:tcPr>
          <w:p w14:paraId="7D35222B" w14:textId="2EB2EC1D"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6CCD9E" w14:textId="2118DBCB"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192C4C" w14:textId="51B4CA9E"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1,23</w:t>
            </w:r>
          </w:p>
        </w:tc>
      </w:tr>
      <w:tr w:rsidR="009A6ECF" w:rsidRPr="00DD6050" w14:paraId="081D9E93"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5D5C4CF6"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0165B7" w14:textId="1ECD7D76"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5A7E9F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hideMark/>
          </w:tcPr>
          <w:p w14:paraId="15C82D7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hideMark/>
          </w:tcPr>
          <w:p w14:paraId="3B85A5B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1335C1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A6176F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2,75</w:t>
            </w:r>
          </w:p>
        </w:tc>
      </w:tr>
      <w:tr w:rsidR="009A6ECF" w:rsidRPr="00DD6050" w14:paraId="3F200D4C"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735933C2"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2388D2" w14:textId="239CBA9D"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2E44B72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hideMark/>
          </w:tcPr>
          <w:p w14:paraId="1D325AD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hideMark/>
          </w:tcPr>
          <w:p w14:paraId="2FD3822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0351E2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0D1E3E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r>
      <w:tr w:rsidR="009A6ECF" w:rsidRPr="00DD6050" w14:paraId="2B7DC7FB"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4BAAFF70"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165BED" w14:textId="4A95E021"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46D1970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hideMark/>
          </w:tcPr>
          <w:p w14:paraId="719C7C4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hideMark/>
          </w:tcPr>
          <w:p w14:paraId="1B579BB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AFE582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A87EC3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9A6ECF" w:rsidRPr="00DD6050" w14:paraId="08D4062E" w14:textId="77777777" w:rsidTr="004C358A">
        <w:trPr>
          <w:trHeight w:val="312"/>
          <w:jc w:val="center"/>
        </w:trPr>
        <w:tc>
          <w:tcPr>
            <w:tcW w:w="1580" w:type="dxa"/>
            <w:vMerge/>
            <w:tcBorders>
              <w:top w:val="nil"/>
              <w:left w:val="single" w:sz="8" w:space="0" w:color="auto"/>
              <w:bottom w:val="single" w:sz="8" w:space="0" w:color="000000"/>
              <w:right w:val="nil"/>
            </w:tcBorders>
            <w:vAlign w:val="center"/>
            <w:hideMark/>
          </w:tcPr>
          <w:p w14:paraId="136DC566"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53A8C07" w14:textId="6D3C39E1"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21AEEA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E42CEF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40BBAF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10F932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D8C422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9A6ECF" w:rsidRPr="00DD6050" w14:paraId="3DEF7093" w14:textId="77777777" w:rsidTr="004C358A">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48FDC4FD"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Șura Mică</w:t>
            </w:r>
          </w:p>
        </w:tc>
        <w:tc>
          <w:tcPr>
            <w:tcW w:w="2080" w:type="dxa"/>
            <w:tcBorders>
              <w:top w:val="nil"/>
              <w:left w:val="single" w:sz="8" w:space="0" w:color="auto"/>
              <w:bottom w:val="single" w:sz="4" w:space="0" w:color="auto"/>
              <w:right w:val="single" w:sz="8" w:space="0" w:color="auto"/>
            </w:tcBorders>
            <w:noWrap/>
            <w:vAlign w:val="center"/>
            <w:hideMark/>
          </w:tcPr>
          <w:p w14:paraId="4A7AF32E" w14:textId="2B15F248"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69CFFA4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AC2974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632F5F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C1380F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346607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0,34</w:t>
            </w:r>
          </w:p>
        </w:tc>
      </w:tr>
      <w:tr w:rsidR="009A6ECF" w:rsidRPr="00DD6050" w14:paraId="190CEDBB" w14:textId="77777777" w:rsidTr="004C358A">
        <w:trPr>
          <w:trHeight w:val="315"/>
          <w:jc w:val="center"/>
        </w:trPr>
        <w:tc>
          <w:tcPr>
            <w:tcW w:w="1580" w:type="dxa"/>
            <w:vMerge/>
            <w:tcBorders>
              <w:top w:val="nil"/>
              <w:left w:val="single" w:sz="8" w:space="0" w:color="auto"/>
              <w:bottom w:val="single" w:sz="8" w:space="0" w:color="000000"/>
              <w:right w:val="nil"/>
            </w:tcBorders>
            <w:vAlign w:val="center"/>
          </w:tcPr>
          <w:p w14:paraId="1C1017AC" w14:textId="77777777" w:rsidR="009A6ECF" w:rsidRDefault="009A6ECF" w:rsidP="009A6EC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068F0D6" w14:textId="0AB52341"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4EC02EE" w14:textId="0F26F58C"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D393F5A" w14:textId="64A6C523"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401FD6" w14:textId="6CE5C247"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121ACD" w14:textId="455B1395"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9AFDF2" w14:textId="520B0349"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0,34</w:t>
            </w:r>
          </w:p>
        </w:tc>
      </w:tr>
      <w:tr w:rsidR="009A6ECF" w:rsidRPr="00DD6050" w14:paraId="4BDE0672"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25BE8BDA"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07E983" w14:textId="04BF868B"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3C960CB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372EFA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B606FF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DB5686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373C87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9A6ECF" w:rsidRPr="00DD6050" w14:paraId="4B22D848"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1FAA2A5E"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E2821A7" w14:textId="0AC6C27C"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449FE4C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518695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48E915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C6A82C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D290EA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9A6ECF" w:rsidRPr="00DD6050" w14:paraId="71EFC8AD"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12D018ED"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58FC9C" w14:textId="0E0E627B"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74DFD59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A11274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F1C44D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A894CC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05397B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A6ECF" w:rsidRPr="00DD6050" w14:paraId="28BB6D0F" w14:textId="77777777" w:rsidTr="004C358A">
        <w:trPr>
          <w:trHeight w:val="312"/>
          <w:jc w:val="center"/>
        </w:trPr>
        <w:tc>
          <w:tcPr>
            <w:tcW w:w="1580" w:type="dxa"/>
            <w:vMerge/>
            <w:tcBorders>
              <w:top w:val="nil"/>
              <w:left w:val="single" w:sz="8" w:space="0" w:color="auto"/>
              <w:bottom w:val="single" w:sz="8" w:space="0" w:color="000000"/>
              <w:right w:val="nil"/>
            </w:tcBorders>
            <w:vAlign w:val="center"/>
            <w:hideMark/>
          </w:tcPr>
          <w:p w14:paraId="16F29175"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C2EBAD" w14:textId="5B13170E"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3AD8323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130AAD2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BA1E78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2D3C9DA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97A026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9A6ECF" w:rsidRPr="00DD6050" w14:paraId="56BCFB77" w14:textId="77777777" w:rsidTr="004C358A">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3953960A"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Săliște</w:t>
            </w:r>
          </w:p>
        </w:tc>
        <w:tc>
          <w:tcPr>
            <w:tcW w:w="2080" w:type="dxa"/>
            <w:tcBorders>
              <w:top w:val="nil"/>
              <w:left w:val="single" w:sz="8" w:space="0" w:color="auto"/>
              <w:bottom w:val="single" w:sz="4" w:space="0" w:color="auto"/>
              <w:right w:val="single" w:sz="8" w:space="0" w:color="auto"/>
            </w:tcBorders>
            <w:noWrap/>
            <w:vAlign w:val="center"/>
            <w:hideMark/>
          </w:tcPr>
          <w:p w14:paraId="56AFE34F" w14:textId="6CF7D272"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4B03A3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015" w:type="dxa"/>
            <w:tcBorders>
              <w:top w:val="nil"/>
              <w:left w:val="nil"/>
              <w:bottom w:val="single" w:sz="4" w:space="0" w:color="auto"/>
              <w:right w:val="single" w:sz="4" w:space="0" w:color="auto"/>
            </w:tcBorders>
            <w:noWrap/>
            <w:vAlign w:val="center"/>
            <w:hideMark/>
          </w:tcPr>
          <w:p w14:paraId="67B56A9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hideMark/>
          </w:tcPr>
          <w:p w14:paraId="35C7790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079D3C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CBE973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r>
      <w:tr w:rsidR="009A6ECF" w:rsidRPr="00DD6050" w14:paraId="77C8F7B1" w14:textId="77777777" w:rsidTr="004C358A">
        <w:trPr>
          <w:trHeight w:val="315"/>
          <w:jc w:val="center"/>
        </w:trPr>
        <w:tc>
          <w:tcPr>
            <w:tcW w:w="1580" w:type="dxa"/>
            <w:vMerge/>
            <w:tcBorders>
              <w:top w:val="nil"/>
              <w:left w:val="single" w:sz="8" w:space="0" w:color="auto"/>
              <w:bottom w:val="single" w:sz="8" w:space="0" w:color="000000"/>
              <w:right w:val="nil"/>
            </w:tcBorders>
            <w:vAlign w:val="center"/>
          </w:tcPr>
          <w:p w14:paraId="1BD40B7B" w14:textId="77777777" w:rsidR="009A6ECF" w:rsidRDefault="009A6ECF" w:rsidP="009A6EC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0C931DF" w14:textId="1BB785A3"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18AF6BA" w14:textId="571BF453"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tcPr>
          <w:p w14:paraId="3B2818AF" w14:textId="6678EFCA"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0C47C69F" w14:textId="4893F7D7"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89B7B75" w14:textId="6F97DCAD"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DC0C19" w14:textId="2FF9D66E"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1,03</w:t>
            </w:r>
          </w:p>
        </w:tc>
      </w:tr>
      <w:tr w:rsidR="009A6ECF" w:rsidRPr="00DD6050" w14:paraId="6663DC26"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2B07EB2F"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D63394" w14:textId="78BA41CB"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598595D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hideMark/>
          </w:tcPr>
          <w:p w14:paraId="74D3756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w:t>
            </w:r>
          </w:p>
        </w:tc>
        <w:tc>
          <w:tcPr>
            <w:tcW w:w="1274" w:type="dxa"/>
            <w:tcBorders>
              <w:top w:val="nil"/>
              <w:left w:val="nil"/>
              <w:bottom w:val="single" w:sz="4" w:space="0" w:color="auto"/>
              <w:right w:val="single" w:sz="4" w:space="0" w:color="auto"/>
            </w:tcBorders>
            <w:vAlign w:val="center"/>
            <w:hideMark/>
          </w:tcPr>
          <w:p w14:paraId="6F4D12F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ADD807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E9572D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2,83</w:t>
            </w:r>
          </w:p>
        </w:tc>
      </w:tr>
      <w:tr w:rsidR="009A6ECF" w:rsidRPr="00DD6050" w14:paraId="5A427C08"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20019E89"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2BA37D" w14:textId="35BFF349"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A2BFBA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hideMark/>
          </w:tcPr>
          <w:p w14:paraId="2463131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274" w:type="dxa"/>
            <w:tcBorders>
              <w:top w:val="nil"/>
              <w:left w:val="nil"/>
              <w:bottom w:val="single" w:sz="4" w:space="0" w:color="auto"/>
              <w:right w:val="single" w:sz="4" w:space="0" w:color="auto"/>
            </w:tcBorders>
            <w:vAlign w:val="center"/>
            <w:hideMark/>
          </w:tcPr>
          <w:p w14:paraId="07DEFFE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10C893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8F8578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r>
      <w:tr w:rsidR="009A6ECF" w:rsidRPr="00DD6050" w14:paraId="1ED6E576"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439D1C44"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5242FA" w14:textId="30F4B250"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57E06EB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hideMark/>
          </w:tcPr>
          <w:p w14:paraId="5803A8D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hideMark/>
          </w:tcPr>
          <w:p w14:paraId="1F71E5F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F906A6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24FEA2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9A6ECF" w:rsidRPr="00DD6050" w14:paraId="79B2F007" w14:textId="77777777" w:rsidTr="004C358A">
        <w:trPr>
          <w:trHeight w:val="312"/>
          <w:jc w:val="center"/>
        </w:trPr>
        <w:tc>
          <w:tcPr>
            <w:tcW w:w="1580" w:type="dxa"/>
            <w:vMerge/>
            <w:tcBorders>
              <w:top w:val="nil"/>
              <w:left w:val="single" w:sz="8" w:space="0" w:color="auto"/>
              <w:bottom w:val="single" w:sz="8" w:space="0" w:color="000000"/>
              <w:right w:val="nil"/>
            </w:tcBorders>
            <w:vAlign w:val="center"/>
            <w:hideMark/>
          </w:tcPr>
          <w:p w14:paraId="352DAD0B"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545C48" w14:textId="057DB262"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2365157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7F551D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952911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F95A28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A89208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9A6ECF" w:rsidRPr="00DD6050" w14:paraId="346A254E" w14:textId="77777777" w:rsidTr="004C358A">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60AF33E7"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Sibiu</w:t>
            </w:r>
          </w:p>
        </w:tc>
        <w:tc>
          <w:tcPr>
            <w:tcW w:w="2080" w:type="dxa"/>
            <w:tcBorders>
              <w:top w:val="nil"/>
              <w:left w:val="single" w:sz="8" w:space="0" w:color="auto"/>
              <w:bottom w:val="single" w:sz="4" w:space="0" w:color="auto"/>
              <w:right w:val="single" w:sz="8" w:space="0" w:color="auto"/>
            </w:tcBorders>
            <w:noWrap/>
            <w:vAlign w:val="center"/>
            <w:hideMark/>
          </w:tcPr>
          <w:p w14:paraId="3C670C65" w14:textId="6E25F191"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853529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F95154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55ECA4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083763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E5BD79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9A6ECF" w:rsidRPr="00DD6050" w14:paraId="15FCAB3C" w14:textId="77777777" w:rsidTr="004C358A">
        <w:trPr>
          <w:trHeight w:val="315"/>
          <w:jc w:val="center"/>
        </w:trPr>
        <w:tc>
          <w:tcPr>
            <w:tcW w:w="1580" w:type="dxa"/>
            <w:vMerge/>
            <w:tcBorders>
              <w:top w:val="nil"/>
              <w:left w:val="single" w:sz="8" w:space="0" w:color="auto"/>
              <w:bottom w:val="single" w:sz="8" w:space="0" w:color="000000"/>
              <w:right w:val="nil"/>
            </w:tcBorders>
            <w:vAlign w:val="center"/>
          </w:tcPr>
          <w:p w14:paraId="5508266D" w14:textId="77777777" w:rsidR="009A6ECF" w:rsidRDefault="009A6ECF" w:rsidP="009A6EC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34B70694" w14:textId="683FA12D"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C843394" w14:textId="3E1F1B9A"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BBB079" w14:textId="4A72C69A"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6DE79B" w14:textId="3039CBC0"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5ACA06" w14:textId="344A5B5E"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05222C" w14:textId="239FFE17" w:rsidR="009A6ECF" w:rsidRDefault="009A6ECF" w:rsidP="009A6ECF">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9A6ECF" w:rsidRPr="00DD6050" w14:paraId="084EF9DD"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6725ECC9"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F9D7DA" w14:textId="4EF328D2"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FDA913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F01248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9E3F29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8DE5BA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56E01F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A6ECF" w:rsidRPr="00DD6050" w14:paraId="29DA7C1A"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58D45A8A"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A2565E" w14:textId="69A72031"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FD8461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706AAF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5D8A24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2D7AAD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6C18A1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A6ECF" w:rsidRPr="00DD6050" w14:paraId="35355EFA" w14:textId="77777777" w:rsidTr="004C358A">
        <w:trPr>
          <w:trHeight w:val="300"/>
          <w:jc w:val="center"/>
        </w:trPr>
        <w:tc>
          <w:tcPr>
            <w:tcW w:w="1580" w:type="dxa"/>
            <w:vMerge/>
            <w:tcBorders>
              <w:top w:val="nil"/>
              <w:left w:val="single" w:sz="8" w:space="0" w:color="auto"/>
              <w:bottom w:val="single" w:sz="8" w:space="0" w:color="000000"/>
              <w:right w:val="nil"/>
            </w:tcBorders>
            <w:vAlign w:val="center"/>
            <w:hideMark/>
          </w:tcPr>
          <w:p w14:paraId="3DD7C7B0"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148767" w14:textId="287F47E8"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hideMark/>
          </w:tcPr>
          <w:p w14:paraId="209B337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7D11324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7C3429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8DE382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01D0AD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A6ECF" w:rsidRPr="00DD6050" w14:paraId="264530E2" w14:textId="77777777" w:rsidTr="004C358A">
        <w:trPr>
          <w:trHeight w:val="312"/>
          <w:jc w:val="center"/>
        </w:trPr>
        <w:tc>
          <w:tcPr>
            <w:tcW w:w="1580" w:type="dxa"/>
            <w:vMerge/>
            <w:tcBorders>
              <w:top w:val="nil"/>
              <w:left w:val="single" w:sz="8" w:space="0" w:color="auto"/>
              <w:bottom w:val="single" w:sz="8" w:space="0" w:color="000000"/>
              <w:right w:val="nil"/>
            </w:tcBorders>
            <w:vAlign w:val="center"/>
            <w:hideMark/>
          </w:tcPr>
          <w:p w14:paraId="5B896F3D"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7D6FDF" w14:textId="45B08406"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hideMark/>
          </w:tcPr>
          <w:p w14:paraId="6139896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775890D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BB8E42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F150BB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056F9F7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072EB9EE" w14:textId="77777777" w:rsidR="00CC3845" w:rsidRDefault="00CC3845"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27AA7761"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C3845">
        <w:rPr>
          <w:rFonts w:ascii="Arial" w:hAnsi="Arial" w:cs="Arial"/>
          <w:lang w:val="pt-BR"/>
        </w:rPr>
        <w:t>A1_km2</w:t>
      </w:r>
      <w:r w:rsidR="004C358A">
        <w:rPr>
          <w:rFonts w:ascii="Arial" w:hAnsi="Arial" w:cs="Arial"/>
          <w:lang w:val="pt-BR"/>
        </w:rPr>
        <w:t>54</w:t>
      </w:r>
      <w:r w:rsidR="00CC3845">
        <w:rPr>
          <w:rFonts w:ascii="Arial" w:hAnsi="Arial" w:cs="Arial"/>
          <w:lang w:val="pt-BR"/>
        </w:rPr>
        <w:t>+</w:t>
      </w:r>
      <w:r w:rsidR="004C358A">
        <w:rPr>
          <w:rFonts w:ascii="Arial" w:hAnsi="Arial" w:cs="Arial"/>
          <w:lang w:val="pt-BR"/>
        </w:rPr>
        <w:t>240</w:t>
      </w:r>
      <w:r w:rsidR="00CC3845">
        <w:rPr>
          <w:rFonts w:ascii="Arial" w:hAnsi="Arial" w:cs="Arial"/>
          <w:lang w:val="pt-BR"/>
        </w:rPr>
        <w:t>-km2</w:t>
      </w:r>
      <w:r w:rsidR="004C358A">
        <w:rPr>
          <w:rFonts w:ascii="Arial" w:hAnsi="Arial" w:cs="Arial"/>
          <w:lang w:val="pt-BR"/>
        </w:rPr>
        <w:t>70</w:t>
      </w:r>
      <w:r w:rsidR="00CC3845">
        <w:rPr>
          <w:rFonts w:ascii="Arial" w:hAnsi="Arial" w:cs="Arial"/>
          <w:lang w:val="pt-BR"/>
        </w:rPr>
        <w:t>+</w:t>
      </w:r>
      <w:r w:rsidR="004C358A">
        <w:rPr>
          <w:rFonts w:ascii="Arial" w:hAnsi="Arial" w:cs="Arial"/>
          <w:lang w:val="pt-BR"/>
        </w:rPr>
        <w:t>345</w:t>
      </w:r>
      <w:r w:rsidR="00A37F36" w:rsidRPr="00E8178C">
        <w:rPr>
          <w:rFonts w:ascii="Arial" w:hAnsi="Arial" w:cs="Arial"/>
          <w:lang w:val="it-IT"/>
        </w:rPr>
        <w:t>, cod identificare RD_RO_00_2</w:t>
      </w:r>
      <w:r w:rsidR="00294320">
        <w:rPr>
          <w:rFonts w:ascii="Arial" w:hAnsi="Arial" w:cs="Arial"/>
          <w:lang w:val="it-IT"/>
        </w:rPr>
        <w:t>5</w:t>
      </w:r>
      <w:r w:rsidR="004C358A">
        <w:rPr>
          <w:rFonts w:ascii="Arial" w:hAnsi="Arial" w:cs="Arial"/>
          <w:lang w:val="it-IT"/>
        </w:rPr>
        <w:t>2</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166BA6CC" w14:textId="4CAB4BCB" w:rsidR="00294320" w:rsidRDefault="00294320">
      <w:pPr>
        <w:suppressAutoHyphens w:val="0"/>
        <w:rPr>
          <w:rFonts w:ascii="Arial" w:eastAsia="Arial" w:hAnsi="Arial" w:cs="Arial"/>
          <w:color w:val="000000"/>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4C358A" w:rsidRPr="00DD6050" w14:paraId="74BF8C9F" w14:textId="77777777" w:rsidTr="00F532FE">
        <w:trPr>
          <w:trHeight w:val="312"/>
          <w:jc w:val="center"/>
        </w:trPr>
        <w:tc>
          <w:tcPr>
            <w:tcW w:w="1580" w:type="dxa"/>
            <w:vMerge w:val="restart"/>
            <w:tcBorders>
              <w:right w:val="single" w:sz="4" w:space="0" w:color="auto"/>
            </w:tcBorders>
            <w:noWrap/>
            <w:vAlign w:val="center"/>
            <w:hideMark/>
          </w:tcPr>
          <w:p w14:paraId="19F3759F" w14:textId="77777777" w:rsidR="004C358A" w:rsidRPr="00DD6050" w:rsidRDefault="004C358A" w:rsidP="00F532F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BF4022B" w14:textId="77777777" w:rsidR="004C358A" w:rsidRPr="00DD6050" w:rsidRDefault="004C358A" w:rsidP="00F532F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B04084F"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4C358A" w:rsidRPr="00DD6050" w14:paraId="6CED9410" w14:textId="77777777" w:rsidTr="00F532FE">
        <w:trPr>
          <w:trHeight w:val="636"/>
          <w:jc w:val="center"/>
        </w:trPr>
        <w:tc>
          <w:tcPr>
            <w:tcW w:w="1580" w:type="dxa"/>
            <w:vMerge/>
            <w:tcBorders>
              <w:bottom w:val="single" w:sz="4" w:space="0" w:color="auto"/>
              <w:right w:val="single" w:sz="4" w:space="0" w:color="auto"/>
            </w:tcBorders>
            <w:vAlign w:val="center"/>
            <w:hideMark/>
          </w:tcPr>
          <w:p w14:paraId="7382AC5D" w14:textId="77777777" w:rsidR="004C358A" w:rsidRPr="00DD6050" w:rsidRDefault="004C358A" w:rsidP="00F532F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771B6EAF" w14:textId="77777777" w:rsidR="004C358A" w:rsidRPr="00DD6050" w:rsidRDefault="004C358A" w:rsidP="00F532F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2721600"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DC2E388"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89F90AD"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C7E267E"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0E97B453" w14:textId="77777777" w:rsidR="004C358A" w:rsidRPr="00DD6050" w:rsidRDefault="004C358A" w:rsidP="00F532F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A6ECF" w:rsidRPr="00DD6050" w14:paraId="52EA2A75" w14:textId="77777777" w:rsidTr="00F532F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15627B0"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13D9123" w14:textId="5C4EE643"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01F5AB7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466</w:t>
            </w:r>
          </w:p>
        </w:tc>
        <w:tc>
          <w:tcPr>
            <w:tcW w:w="1015" w:type="dxa"/>
            <w:tcBorders>
              <w:top w:val="single" w:sz="8" w:space="0" w:color="auto"/>
              <w:left w:val="nil"/>
              <w:bottom w:val="single" w:sz="4" w:space="0" w:color="auto"/>
              <w:right w:val="single" w:sz="4" w:space="0" w:color="auto"/>
            </w:tcBorders>
            <w:noWrap/>
            <w:vAlign w:val="center"/>
            <w:hideMark/>
          </w:tcPr>
          <w:p w14:paraId="48C0574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194</w:t>
            </w:r>
          </w:p>
        </w:tc>
        <w:tc>
          <w:tcPr>
            <w:tcW w:w="1274" w:type="dxa"/>
            <w:tcBorders>
              <w:top w:val="single" w:sz="8" w:space="0" w:color="auto"/>
              <w:left w:val="nil"/>
              <w:bottom w:val="single" w:sz="4" w:space="0" w:color="auto"/>
              <w:right w:val="single" w:sz="4" w:space="0" w:color="auto"/>
            </w:tcBorders>
            <w:vAlign w:val="center"/>
            <w:hideMark/>
          </w:tcPr>
          <w:p w14:paraId="15E08D6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629E17D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66046D8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9A6ECF" w:rsidRPr="00DD6050" w14:paraId="43D29912" w14:textId="77777777" w:rsidTr="00F532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6BAB9C"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A36919" w14:textId="2CAF585E"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1D03AD7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nil"/>
              <w:left w:val="nil"/>
              <w:bottom w:val="single" w:sz="4" w:space="0" w:color="auto"/>
              <w:right w:val="single" w:sz="4" w:space="0" w:color="auto"/>
            </w:tcBorders>
            <w:noWrap/>
            <w:vAlign w:val="center"/>
            <w:hideMark/>
          </w:tcPr>
          <w:p w14:paraId="312174D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hideMark/>
          </w:tcPr>
          <w:p w14:paraId="6B8CE73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78F649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3133B3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5,95</w:t>
            </w:r>
          </w:p>
        </w:tc>
      </w:tr>
      <w:tr w:rsidR="009A6ECF" w:rsidRPr="00DD6050" w14:paraId="0FE0AAA8" w14:textId="77777777" w:rsidTr="00F532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1473277"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67BA6D" w14:textId="213CD313"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5D67AE1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hideMark/>
          </w:tcPr>
          <w:p w14:paraId="6D8F243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hideMark/>
          </w:tcPr>
          <w:p w14:paraId="276DA22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3F1BCE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BE8DFD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5,49</w:t>
            </w:r>
          </w:p>
        </w:tc>
      </w:tr>
      <w:tr w:rsidR="009A6ECF" w:rsidRPr="00DD6050" w14:paraId="36CFA0AF" w14:textId="77777777" w:rsidTr="00F532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8FF9732"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581A6D" w14:textId="2BBBA5CB"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EFAA97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hideMark/>
          </w:tcPr>
          <w:p w14:paraId="4143A98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hideMark/>
          </w:tcPr>
          <w:p w14:paraId="5BCB401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F67687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D202F9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1,67</w:t>
            </w:r>
          </w:p>
        </w:tc>
      </w:tr>
      <w:tr w:rsidR="009A6ECF" w:rsidRPr="00DD6050" w14:paraId="4F6A1E23" w14:textId="77777777" w:rsidTr="00F532F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6541CB5"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DE425D" w14:textId="5BB59E69"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0A4D83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F081F6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5A8C52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6A1094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AED5F3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9A6ECF" w:rsidRPr="00DD6050" w14:paraId="37E3A2E9" w14:textId="77777777" w:rsidTr="00F532F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5131329"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7D2DBB2" w14:textId="2E2AEA9D"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2F43004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386F4C2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20C89D1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4B3FC5B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891AE9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w:t>
            </w:r>
          </w:p>
        </w:tc>
      </w:tr>
      <w:tr w:rsidR="009A6ECF" w:rsidRPr="00DD6050" w14:paraId="2DBC39C6" w14:textId="77777777" w:rsidTr="00F532FE">
        <w:trPr>
          <w:trHeight w:val="300"/>
          <w:jc w:val="center"/>
        </w:trPr>
        <w:tc>
          <w:tcPr>
            <w:tcW w:w="1580" w:type="dxa"/>
            <w:vMerge w:val="restart"/>
            <w:tcBorders>
              <w:top w:val="nil"/>
              <w:left w:val="single" w:sz="8" w:space="0" w:color="auto"/>
              <w:bottom w:val="single" w:sz="8" w:space="0" w:color="000000"/>
              <w:right w:val="nil"/>
            </w:tcBorders>
            <w:vAlign w:val="center"/>
          </w:tcPr>
          <w:p w14:paraId="32ED8622"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Orlat</w:t>
            </w:r>
          </w:p>
        </w:tc>
        <w:tc>
          <w:tcPr>
            <w:tcW w:w="2080" w:type="dxa"/>
            <w:tcBorders>
              <w:top w:val="nil"/>
              <w:left w:val="single" w:sz="8" w:space="0" w:color="auto"/>
              <w:bottom w:val="single" w:sz="4" w:space="0" w:color="auto"/>
              <w:right w:val="single" w:sz="8" w:space="0" w:color="auto"/>
            </w:tcBorders>
            <w:noWrap/>
            <w:vAlign w:val="center"/>
            <w:hideMark/>
          </w:tcPr>
          <w:p w14:paraId="5D3F96C0" w14:textId="607B0FAB"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6B8719C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8F4622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2652B1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E32AD1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926BA0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A6ECF" w:rsidRPr="00DD6050" w14:paraId="372EFE41"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29012B7C"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EE039F" w14:textId="7C740CC6"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20DC0D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015" w:type="dxa"/>
            <w:tcBorders>
              <w:top w:val="nil"/>
              <w:left w:val="nil"/>
              <w:bottom w:val="single" w:sz="4" w:space="0" w:color="auto"/>
              <w:right w:val="single" w:sz="4" w:space="0" w:color="auto"/>
            </w:tcBorders>
            <w:noWrap/>
            <w:vAlign w:val="center"/>
            <w:hideMark/>
          </w:tcPr>
          <w:p w14:paraId="24AC601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hideMark/>
          </w:tcPr>
          <w:p w14:paraId="03EEED4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010B87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C81B5F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9A6ECF" w:rsidRPr="00DD6050" w14:paraId="2B74EA14"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20DCE133"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B83658" w14:textId="26395BEE"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A09BF7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303D90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5A8D6D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9473AB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CA4704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9A6ECF" w:rsidRPr="00DD6050" w14:paraId="1C93BCD9"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3F44CC45"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5D4616" w14:textId="6BB38EBE"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E569DB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BED92F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42C79A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944E18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28CBF4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9A6ECF" w:rsidRPr="00DD6050" w14:paraId="59871B57"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6AC09C95"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43F277" w14:textId="30BC7A80"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BB9C67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1000AE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9AF8F9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F258DB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EBAA63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A6ECF" w:rsidRPr="00DD6050" w14:paraId="07193EC0" w14:textId="77777777" w:rsidTr="00F532FE">
        <w:trPr>
          <w:trHeight w:val="312"/>
          <w:jc w:val="center"/>
        </w:trPr>
        <w:tc>
          <w:tcPr>
            <w:tcW w:w="1580" w:type="dxa"/>
            <w:vMerge/>
            <w:tcBorders>
              <w:top w:val="nil"/>
              <w:left w:val="single" w:sz="8" w:space="0" w:color="auto"/>
              <w:bottom w:val="single" w:sz="8" w:space="0" w:color="000000"/>
              <w:right w:val="nil"/>
            </w:tcBorders>
            <w:vAlign w:val="center"/>
          </w:tcPr>
          <w:p w14:paraId="2F30BB96"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B99414E" w14:textId="2673735C"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416B490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4BDE00A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1ECB5EA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AFB2D0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10FAF86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A6ECF" w:rsidRPr="00DD6050" w14:paraId="5D755439" w14:textId="77777777" w:rsidTr="00F532FE">
        <w:trPr>
          <w:trHeight w:val="300"/>
          <w:jc w:val="center"/>
        </w:trPr>
        <w:tc>
          <w:tcPr>
            <w:tcW w:w="1580" w:type="dxa"/>
            <w:vMerge w:val="restart"/>
            <w:tcBorders>
              <w:top w:val="nil"/>
              <w:left w:val="single" w:sz="8" w:space="0" w:color="auto"/>
              <w:bottom w:val="single" w:sz="8" w:space="0" w:color="000000"/>
              <w:right w:val="nil"/>
            </w:tcBorders>
            <w:vAlign w:val="center"/>
          </w:tcPr>
          <w:p w14:paraId="6E88F45C"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Cristian</w:t>
            </w:r>
          </w:p>
        </w:tc>
        <w:tc>
          <w:tcPr>
            <w:tcW w:w="2080" w:type="dxa"/>
            <w:tcBorders>
              <w:top w:val="nil"/>
              <w:left w:val="single" w:sz="8" w:space="0" w:color="auto"/>
              <w:bottom w:val="single" w:sz="4" w:space="0" w:color="auto"/>
              <w:right w:val="single" w:sz="8" w:space="0" w:color="auto"/>
            </w:tcBorders>
            <w:noWrap/>
            <w:vAlign w:val="center"/>
            <w:hideMark/>
          </w:tcPr>
          <w:p w14:paraId="1713587F" w14:textId="1BF93DC6"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nil"/>
              <w:left w:val="nil"/>
              <w:bottom w:val="single" w:sz="4" w:space="0" w:color="auto"/>
              <w:right w:val="single" w:sz="4" w:space="0" w:color="auto"/>
            </w:tcBorders>
            <w:noWrap/>
            <w:vAlign w:val="center"/>
            <w:hideMark/>
          </w:tcPr>
          <w:p w14:paraId="5C36C95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447</w:t>
            </w:r>
          </w:p>
        </w:tc>
        <w:tc>
          <w:tcPr>
            <w:tcW w:w="1015" w:type="dxa"/>
            <w:tcBorders>
              <w:top w:val="nil"/>
              <w:left w:val="nil"/>
              <w:bottom w:val="single" w:sz="4" w:space="0" w:color="auto"/>
              <w:right w:val="single" w:sz="4" w:space="0" w:color="auto"/>
            </w:tcBorders>
            <w:noWrap/>
            <w:vAlign w:val="center"/>
            <w:hideMark/>
          </w:tcPr>
          <w:p w14:paraId="3CD6FA3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nil"/>
              <w:left w:val="nil"/>
              <w:bottom w:val="single" w:sz="4" w:space="0" w:color="auto"/>
              <w:right w:val="single" w:sz="4" w:space="0" w:color="auto"/>
            </w:tcBorders>
            <w:vAlign w:val="center"/>
            <w:hideMark/>
          </w:tcPr>
          <w:p w14:paraId="1E49707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26B407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79515E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9A6ECF" w:rsidRPr="00DD6050" w14:paraId="2002211B"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792CE65F"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8EB848" w14:textId="3F0732F2"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6040800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143</w:t>
            </w:r>
          </w:p>
        </w:tc>
        <w:tc>
          <w:tcPr>
            <w:tcW w:w="1015" w:type="dxa"/>
            <w:tcBorders>
              <w:top w:val="nil"/>
              <w:left w:val="nil"/>
              <w:bottom w:val="single" w:sz="4" w:space="0" w:color="auto"/>
              <w:right w:val="single" w:sz="4" w:space="0" w:color="auto"/>
            </w:tcBorders>
            <w:noWrap/>
            <w:vAlign w:val="center"/>
            <w:hideMark/>
          </w:tcPr>
          <w:p w14:paraId="257CF05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hideMark/>
          </w:tcPr>
          <w:p w14:paraId="451C812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7194CA8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42A90C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2,34</w:t>
            </w:r>
          </w:p>
        </w:tc>
      </w:tr>
      <w:tr w:rsidR="009A6ECF" w:rsidRPr="00DD6050" w14:paraId="15BE20A6"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0CBCBC70"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95CDEF" w14:textId="603BB028"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10A1AF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4" w:space="0" w:color="auto"/>
              <w:right w:val="single" w:sz="4" w:space="0" w:color="auto"/>
            </w:tcBorders>
            <w:noWrap/>
            <w:vAlign w:val="center"/>
            <w:hideMark/>
          </w:tcPr>
          <w:p w14:paraId="2BB9916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4" w:space="0" w:color="auto"/>
              <w:right w:val="single" w:sz="4" w:space="0" w:color="auto"/>
            </w:tcBorders>
            <w:vAlign w:val="center"/>
            <w:hideMark/>
          </w:tcPr>
          <w:p w14:paraId="090D143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5CC262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3E00F7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2,31</w:t>
            </w:r>
          </w:p>
        </w:tc>
      </w:tr>
      <w:tr w:rsidR="009A6ECF" w:rsidRPr="00DD6050" w14:paraId="3EC01354"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39F740AB"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78BB15" w14:textId="2D748ED0"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BAE021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hideMark/>
          </w:tcPr>
          <w:p w14:paraId="5D93616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274" w:type="dxa"/>
            <w:tcBorders>
              <w:top w:val="nil"/>
              <w:left w:val="nil"/>
              <w:bottom w:val="single" w:sz="4" w:space="0" w:color="auto"/>
              <w:right w:val="single" w:sz="4" w:space="0" w:color="auto"/>
            </w:tcBorders>
            <w:vAlign w:val="center"/>
            <w:hideMark/>
          </w:tcPr>
          <w:p w14:paraId="7A0BC07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FE2B91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7E2B17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0,93</w:t>
            </w:r>
          </w:p>
        </w:tc>
      </w:tr>
      <w:tr w:rsidR="009A6ECF" w:rsidRPr="00DD6050" w14:paraId="6CBBAF66"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69B24E36"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6F5F81" w14:textId="316E18E3"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63AFDBA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C8ACFB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244F79D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18022FB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26ECFD3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9A6ECF" w:rsidRPr="00DD6050" w14:paraId="55434057" w14:textId="77777777" w:rsidTr="00F532FE">
        <w:trPr>
          <w:trHeight w:val="312"/>
          <w:jc w:val="center"/>
        </w:trPr>
        <w:tc>
          <w:tcPr>
            <w:tcW w:w="1580" w:type="dxa"/>
            <w:vMerge/>
            <w:tcBorders>
              <w:top w:val="nil"/>
              <w:left w:val="single" w:sz="8" w:space="0" w:color="auto"/>
              <w:bottom w:val="single" w:sz="8" w:space="0" w:color="000000"/>
              <w:right w:val="nil"/>
            </w:tcBorders>
            <w:vAlign w:val="center"/>
          </w:tcPr>
          <w:p w14:paraId="7744DCA1"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nil"/>
              <w:right w:val="single" w:sz="8" w:space="0" w:color="auto"/>
            </w:tcBorders>
            <w:noWrap/>
            <w:vAlign w:val="center"/>
            <w:hideMark/>
          </w:tcPr>
          <w:p w14:paraId="27D10101" w14:textId="6B312E90"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nil"/>
              <w:right w:val="single" w:sz="4" w:space="0" w:color="auto"/>
            </w:tcBorders>
            <w:noWrap/>
            <w:vAlign w:val="center"/>
            <w:hideMark/>
          </w:tcPr>
          <w:p w14:paraId="1820483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nil"/>
              <w:right w:val="single" w:sz="4" w:space="0" w:color="auto"/>
            </w:tcBorders>
            <w:noWrap/>
            <w:vAlign w:val="center"/>
            <w:hideMark/>
          </w:tcPr>
          <w:p w14:paraId="297F89C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nil"/>
              <w:right w:val="single" w:sz="4" w:space="0" w:color="auto"/>
            </w:tcBorders>
            <w:vAlign w:val="center"/>
            <w:hideMark/>
          </w:tcPr>
          <w:p w14:paraId="1CD54D5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nil"/>
              <w:right w:val="single" w:sz="4" w:space="0" w:color="auto"/>
            </w:tcBorders>
            <w:vAlign w:val="center"/>
            <w:hideMark/>
          </w:tcPr>
          <w:p w14:paraId="3E03F4D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nil"/>
              <w:right w:val="single" w:sz="8" w:space="0" w:color="auto"/>
            </w:tcBorders>
            <w:vAlign w:val="center"/>
            <w:hideMark/>
          </w:tcPr>
          <w:p w14:paraId="38D4C2D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9A6ECF" w:rsidRPr="00DD6050" w14:paraId="6F7547E7" w14:textId="77777777" w:rsidTr="00F532FE">
        <w:trPr>
          <w:trHeight w:val="315"/>
          <w:jc w:val="center"/>
        </w:trPr>
        <w:tc>
          <w:tcPr>
            <w:tcW w:w="1580" w:type="dxa"/>
            <w:vMerge w:val="restart"/>
            <w:tcBorders>
              <w:top w:val="nil"/>
              <w:left w:val="single" w:sz="8" w:space="0" w:color="auto"/>
              <w:bottom w:val="single" w:sz="8" w:space="0" w:color="000000"/>
              <w:right w:val="nil"/>
            </w:tcBorders>
            <w:vAlign w:val="center"/>
          </w:tcPr>
          <w:p w14:paraId="10083714"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Șura Mică</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635BC34" w14:textId="61475233"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7681EAB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711711F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1D18879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5116B6D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6F717A7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A6ECF" w:rsidRPr="00DD6050" w14:paraId="17943366"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01546D2C"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ECD507" w14:textId="37BDB6CA"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7EB52F2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07DFE18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32DC946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335CD0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5207FD7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9A6ECF" w:rsidRPr="00DD6050" w14:paraId="1EAF6AA5"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2B84901F"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99B45B" w14:textId="7B753EDA"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7EA8B84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9B2AF5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46FCBEB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92D823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1E87A7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9A6ECF" w:rsidRPr="00DD6050" w14:paraId="75D6D3C6"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4A9B0AFE"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017DF4" w14:textId="02C63DC6"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949BEA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6D23CB4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113B69D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F585CB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BE9726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9A6ECF" w:rsidRPr="00DD6050" w14:paraId="14E53DBC"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4D874498"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5F6A30" w14:textId="4DA90235"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3C798DA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E3C0DD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0EAF61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0EF070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7CEC6B8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A6ECF" w:rsidRPr="00DD6050" w14:paraId="65D7A709" w14:textId="77777777" w:rsidTr="00F532FE">
        <w:trPr>
          <w:trHeight w:val="312"/>
          <w:jc w:val="center"/>
        </w:trPr>
        <w:tc>
          <w:tcPr>
            <w:tcW w:w="1580" w:type="dxa"/>
            <w:vMerge/>
            <w:tcBorders>
              <w:top w:val="nil"/>
              <w:left w:val="single" w:sz="8" w:space="0" w:color="auto"/>
              <w:bottom w:val="single" w:sz="8" w:space="0" w:color="000000"/>
              <w:right w:val="nil"/>
            </w:tcBorders>
            <w:vAlign w:val="center"/>
          </w:tcPr>
          <w:p w14:paraId="397E112A"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465571E" w14:textId="46DDD484"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2ECBF21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61132E2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7DF5BA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0ECCC1D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034D4E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A6ECF" w:rsidRPr="00DD6050" w14:paraId="79D5DD78" w14:textId="77777777" w:rsidTr="00F532FE">
        <w:trPr>
          <w:trHeight w:val="315"/>
          <w:jc w:val="center"/>
        </w:trPr>
        <w:tc>
          <w:tcPr>
            <w:tcW w:w="1580" w:type="dxa"/>
            <w:vMerge w:val="restart"/>
            <w:tcBorders>
              <w:top w:val="nil"/>
              <w:left w:val="single" w:sz="8" w:space="0" w:color="auto"/>
              <w:bottom w:val="single" w:sz="8" w:space="0" w:color="000000"/>
              <w:right w:val="nil"/>
            </w:tcBorders>
            <w:vAlign w:val="center"/>
          </w:tcPr>
          <w:p w14:paraId="1D2FE24F"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Săliște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109A29A" w14:textId="51FEA969"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79AFC6B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single" w:sz="8" w:space="0" w:color="auto"/>
              <w:left w:val="nil"/>
              <w:bottom w:val="single" w:sz="4" w:space="0" w:color="auto"/>
              <w:right w:val="single" w:sz="4" w:space="0" w:color="auto"/>
            </w:tcBorders>
            <w:noWrap/>
            <w:vAlign w:val="center"/>
            <w:hideMark/>
          </w:tcPr>
          <w:p w14:paraId="6767FD8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274" w:type="dxa"/>
            <w:tcBorders>
              <w:top w:val="single" w:sz="8" w:space="0" w:color="auto"/>
              <w:left w:val="nil"/>
              <w:bottom w:val="single" w:sz="4" w:space="0" w:color="auto"/>
              <w:right w:val="single" w:sz="4" w:space="0" w:color="auto"/>
            </w:tcBorders>
            <w:vAlign w:val="center"/>
            <w:hideMark/>
          </w:tcPr>
          <w:p w14:paraId="1B75043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732FC7A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0B0C81A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9A6ECF" w:rsidRPr="00DD6050" w14:paraId="5E6D5A69"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1C9E3896"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ED8CDC" w14:textId="30C8C06C"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041C0D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w:t>
            </w:r>
          </w:p>
        </w:tc>
        <w:tc>
          <w:tcPr>
            <w:tcW w:w="1015" w:type="dxa"/>
            <w:tcBorders>
              <w:top w:val="nil"/>
              <w:left w:val="nil"/>
              <w:bottom w:val="single" w:sz="4" w:space="0" w:color="auto"/>
              <w:right w:val="single" w:sz="4" w:space="0" w:color="auto"/>
            </w:tcBorders>
            <w:noWrap/>
            <w:vAlign w:val="center"/>
            <w:hideMark/>
          </w:tcPr>
          <w:p w14:paraId="3590E2A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hideMark/>
          </w:tcPr>
          <w:p w14:paraId="12552BD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87FAFE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058BC76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2,33</w:t>
            </w:r>
          </w:p>
        </w:tc>
      </w:tr>
      <w:tr w:rsidR="009A6ECF" w:rsidRPr="00DD6050" w14:paraId="56DC95E1"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24325D7D"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395B1A" w14:textId="05F1FF5B"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2268D45B"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015" w:type="dxa"/>
            <w:tcBorders>
              <w:top w:val="nil"/>
              <w:left w:val="nil"/>
              <w:bottom w:val="single" w:sz="4" w:space="0" w:color="auto"/>
              <w:right w:val="single" w:sz="4" w:space="0" w:color="auto"/>
            </w:tcBorders>
            <w:noWrap/>
            <w:vAlign w:val="center"/>
            <w:hideMark/>
          </w:tcPr>
          <w:p w14:paraId="2AA76DB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hideMark/>
          </w:tcPr>
          <w:p w14:paraId="7428EA5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0B2AB73"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41683C4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w:t>
            </w:r>
          </w:p>
        </w:tc>
      </w:tr>
      <w:tr w:rsidR="009A6ECF" w:rsidRPr="00DD6050" w14:paraId="2E1B6552"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676EB3C6"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F3A75F" w14:textId="7244C83B"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A68A55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4" w:space="0" w:color="auto"/>
              <w:right w:val="single" w:sz="4" w:space="0" w:color="auto"/>
            </w:tcBorders>
            <w:noWrap/>
            <w:vAlign w:val="center"/>
            <w:hideMark/>
          </w:tcPr>
          <w:p w14:paraId="2B9B5BB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hideMark/>
          </w:tcPr>
          <w:p w14:paraId="021B1B6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64F8268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EEABB2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9A6ECF" w:rsidRPr="00DD6050" w14:paraId="421F8724"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6C0AC890"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BD2AFB" w14:textId="66B02D15"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1826C3F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22389A0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07A847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2739B03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B29EAB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9A6ECF" w:rsidRPr="00DD6050" w14:paraId="28CC47AE" w14:textId="77777777" w:rsidTr="00F532FE">
        <w:trPr>
          <w:trHeight w:val="312"/>
          <w:jc w:val="center"/>
        </w:trPr>
        <w:tc>
          <w:tcPr>
            <w:tcW w:w="1580" w:type="dxa"/>
            <w:vMerge/>
            <w:tcBorders>
              <w:top w:val="nil"/>
              <w:left w:val="single" w:sz="8" w:space="0" w:color="auto"/>
              <w:bottom w:val="single" w:sz="8" w:space="0" w:color="000000"/>
              <w:right w:val="nil"/>
            </w:tcBorders>
            <w:vAlign w:val="center"/>
          </w:tcPr>
          <w:p w14:paraId="4E903D54"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E8DA3C6" w14:textId="16AD8A3D"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6AD097C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5F5AA32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3330DE90"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74D70F47"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7972163E"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9A6ECF" w:rsidRPr="00DD6050" w14:paraId="38868D28" w14:textId="77777777" w:rsidTr="00F532FE">
        <w:trPr>
          <w:trHeight w:val="315"/>
          <w:jc w:val="center"/>
        </w:trPr>
        <w:tc>
          <w:tcPr>
            <w:tcW w:w="1580" w:type="dxa"/>
            <w:vMerge w:val="restart"/>
            <w:tcBorders>
              <w:top w:val="nil"/>
              <w:left w:val="single" w:sz="8" w:space="0" w:color="auto"/>
              <w:bottom w:val="single" w:sz="8" w:space="0" w:color="000000"/>
              <w:right w:val="nil"/>
            </w:tcBorders>
            <w:vAlign w:val="center"/>
          </w:tcPr>
          <w:p w14:paraId="3FE69B21" w14:textId="77777777" w:rsidR="009A6ECF" w:rsidRPr="00DD6050" w:rsidRDefault="009A6ECF" w:rsidP="009A6EC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Sibiu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CDA0E51" w14:textId="16383053"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hideMark/>
          </w:tcPr>
          <w:p w14:paraId="2463FE4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hideMark/>
          </w:tcPr>
          <w:p w14:paraId="2B1F0D9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hideMark/>
          </w:tcPr>
          <w:p w14:paraId="61590FE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hideMark/>
          </w:tcPr>
          <w:p w14:paraId="30C3032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hideMark/>
          </w:tcPr>
          <w:p w14:paraId="445CD5E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A6ECF" w:rsidRPr="00DD6050" w14:paraId="15090C6D"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1CE1FEA4"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4F29B84" w14:textId="6E989B8B"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0A44EAC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0F077C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742F640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591C775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41B43E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9A6ECF" w:rsidRPr="00DD6050" w14:paraId="4FC2176A"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172E6FB7"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808935" w14:textId="1DA6A455"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hideMark/>
          </w:tcPr>
          <w:p w14:paraId="3D1CAC4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100989D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58F9CE7A"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0273023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11283D3D"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A6ECF" w:rsidRPr="00DD6050" w14:paraId="2F5EF4DF"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64092E93"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F4C9AEA" w14:textId="64C06A48"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hideMark/>
          </w:tcPr>
          <w:p w14:paraId="48DFD0D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4D5C573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6A89F9B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4A3EF36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6C0C4FD1"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A6ECF" w:rsidRPr="00DD6050" w14:paraId="1BFA65E6" w14:textId="77777777" w:rsidTr="00F532FE">
        <w:trPr>
          <w:trHeight w:val="300"/>
          <w:jc w:val="center"/>
        </w:trPr>
        <w:tc>
          <w:tcPr>
            <w:tcW w:w="1580" w:type="dxa"/>
            <w:vMerge/>
            <w:tcBorders>
              <w:top w:val="nil"/>
              <w:left w:val="single" w:sz="8" w:space="0" w:color="auto"/>
              <w:bottom w:val="single" w:sz="8" w:space="0" w:color="000000"/>
              <w:right w:val="nil"/>
            </w:tcBorders>
            <w:vAlign w:val="center"/>
          </w:tcPr>
          <w:p w14:paraId="68E4D0DF"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2DEE41" w14:textId="35E8A6F2"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hideMark/>
          </w:tcPr>
          <w:p w14:paraId="5619F506"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hideMark/>
          </w:tcPr>
          <w:p w14:paraId="3CD9D6F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hideMark/>
          </w:tcPr>
          <w:p w14:paraId="0C18E899"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hideMark/>
          </w:tcPr>
          <w:p w14:paraId="329FFCC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hideMark/>
          </w:tcPr>
          <w:p w14:paraId="3EB0B41C"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A6ECF" w:rsidRPr="00DD6050" w14:paraId="5AE8156A" w14:textId="77777777" w:rsidTr="00F532FE">
        <w:trPr>
          <w:trHeight w:val="312"/>
          <w:jc w:val="center"/>
        </w:trPr>
        <w:tc>
          <w:tcPr>
            <w:tcW w:w="1580" w:type="dxa"/>
            <w:vMerge/>
            <w:tcBorders>
              <w:top w:val="nil"/>
              <w:left w:val="single" w:sz="8" w:space="0" w:color="auto"/>
              <w:bottom w:val="single" w:sz="8" w:space="0" w:color="000000"/>
              <w:right w:val="nil"/>
            </w:tcBorders>
            <w:vAlign w:val="center"/>
          </w:tcPr>
          <w:p w14:paraId="7023E638" w14:textId="77777777" w:rsidR="009A6ECF" w:rsidRPr="00DD6050" w:rsidRDefault="009A6ECF" w:rsidP="009A6EC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43DEFE" w14:textId="3500AE60" w:rsidR="009A6ECF" w:rsidRPr="00DD6050" w:rsidRDefault="009A6ECF" w:rsidP="009A6EC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hideMark/>
          </w:tcPr>
          <w:p w14:paraId="42CE786F"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hideMark/>
          </w:tcPr>
          <w:p w14:paraId="05EF2314"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hideMark/>
          </w:tcPr>
          <w:p w14:paraId="42216732"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hideMark/>
          </w:tcPr>
          <w:p w14:paraId="1680B418"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hideMark/>
          </w:tcPr>
          <w:p w14:paraId="6289C8C5" w14:textId="77777777" w:rsidR="009A6ECF" w:rsidRPr="00DD6050" w:rsidRDefault="009A6ECF" w:rsidP="009A6EC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A2FE7DD" w14:textId="787983DF" w:rsidR="0013060A" w:rsidRDefault="0013060A">
      <w:pPr>
        <w:suppressAutoHyphens w:val="0"/>
        <w:rPr>
          <w:rFonts w:ascii="Arial" w:hAnsi="Arial" w:cs="Arial"/>
          <w:color w:val="000000"/>
          <w:lang w:val="ro-RO"/>
        </w:rPr>
      </w:pP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C62E84">
      <w:pPr>
        <w:pStyle w:val="Heading2"/>
      </w:pPr>
      <w:bookmarkStart w:id="10" w:name="_Toc230787894"/>
      <w:r w:rsidRPr="000C2193">
        <w:t xml:space="preserve">2.6. </w:t>
      </w:r>
      <w:r w:rsidR="00D6126F" w:rsidRPr="000C2193">
        <w:t>Evaluarea numărului de persoane estimate expuse la zgomot, identificarea problemelor şi situaţiilor care necesită îmbunătăţiri</w:t>
      </w:r>
      <w:bookmarkEnd w:id="10"/>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C30C5AC" w:rsidR="007F0BB8" w:rsidRPr="00CC511B" w:rsidRDefault="00F1543E" w:rsidP="00545689">
      <w:pPr>
        <w:autoSpaceDE w:val="0"/>
        <w:jc w:val="both"/>
        <w:rPr>
          <w:rFonts w:ascii="Arial" w:hAnsi="Arial" w:cs="Arial"/>
          <w:lang w:val="ro-RO"/>
        </w:rPr>
      </w:pPr>
      <w:r>
        <w:rPr>
          <w:rFonts w:ascii="Arial" w:hAnsi="Arial" w:cs="Arial"/>
          <w:lang w:val="ro-RO"/>
        </w:rPr>
        <w:t>Numărul de</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Pr>
          <w:rFonts w:ascii="Arial" w:hAnsi="Arial" w:cs="Arial"/>
          <w:lang w:val="ro-RO"/>
        </w:rPr>
        <w:t xml:space="preserve"> a </w:t>
      </w:r>
      <w:r w:rsidR="00CC3845">
        <w:rPr>
          <w:rFonts w:ascii="Arial" w:hAnsi="Arial" w:cs="Arial"/>
          <w:lang w:val="ro-RO"/>
        </w:rPr>
        <w:t>crescut</w:t>
      </w:r>
      <w:r>
        <w:rPr>
          <w:rFonts w:ascii="Arial" w:hAnsi="Arial" w:cs="Arial"/>
          <w:lang w:val="ro-RO"/>
        </w:rPr>
        <w:t xml:space="preserve"> cu </w:t>
      </w:r>
      <w:r w:rsidR="004C358A">
        <w:rPr>
          <w:rFonts w:ascii="Arial" w:hAnsi="Arial" w:cs="Arial"/>
          <w:lang w:val="ro-RO"/>
        </w:rPr>
        <w:t>6</w:t>
      </w:r>
      <w:r>
        <w:rPr>
          <w:rFonts w:ascii="Arial" w:hAnsi="Arial" w:cs="Arial"/>
          <w:lang w:val="ro-RO"/>
        </w:rPr>
        <w:t xml:space="preserve">, respectiv </w:t>
      </w:r>
      <w:r w:rsidR="004C358A">
        <w:rPr>
          <w:rFonts w:ascii="Arial" w:hAnsi="Arial" w:cs="Arial"/>
          <w:lang w:val="ro-RO"/>
        </w:rPr>
        <w:t>17</w:t>
      </w:r>
      <w:r>
        <w:rPr>
          <w:rFonts w:ascii="Arial" w:hAnsi="Arial" w:cs="Arial"/>
          <w:lang w:val="ro-RO"/>
        </w:rPr>
        <w:t xml:space="preserve"> persoane</w:t>
      </w:r>
      <w:r w:rsidR="00545689"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4C358A">
        <w:rPr>
          <w:rFonts w:ascii="Arial" w:hAnsi="Arial" w:cs="Arial"/>
          <w:lang w:val="ro-RO"/>
        </w:rPr>
        <w:t>341</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415C1F">
        <w:rPr>
          <w:rFonts w:ascii="Arial" w:hAnsi="Arial" w:cs="Arial"/>
          <w:lang w:val="ro-RO"/>
        </w:rPr>
        <w:t>231</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67BE819"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415C1F">
        <w:rPr>
          <w:rFonts w:ascii="Arial" w:hAnsi="Arial" w:cs="Arial"/>
          <w:lang w:val="it-IT"/>
        </w:rPr>
        <w:t>323</w:t>
      </w:r>
      <w:r w:rsidR="00B424AA">
        <w:rPr>
          <w:rFonts w:ascii="Arial" w:hAnsi="Arial" w:cs="Arial"/>
          <w:lang w:val="it-IT"/>
        </w:rPr>
        <w:t xml:space="preserve"> persoane (+</w:t>
      </w:r>
      <w:r w:rsidR="00415C1F">
        <w:rPr>
          <w:rFonts w:ascii="Arial" w:hAnsi="Arial" w:cs="Arial"/>
          <w:lang w:val="it-IT"/>
        </w:rPr>
        <w:t>354</w:t>
      </w:r>
      <w:r w:rsidR="00B424AA">
        <w:rPr>
          <w:rFonts w:ascii="Arial" w:hAnsi="Arial" w:cs="Arial"/>
          <w:lang w:val="it-IT"/>
        </w:rPr>
        <w:t>,</w:t>
      </w:r>
      <w:r w:rsidR="00415C1F">
        <w:rPr>
          <w:rFonts w:ascii="Arial" w:hAnsi="Arial" w:cs="Arial"/>
          <w:lang w:val="it-IT"/>
        </w:rPr>
        <w:t>9</w:t>
      </w:r>
      <w:r w:rsidR="00CC3845">
        <w:rPr>
          <w:rFonts w:ascii="Arial" w:hAnsi="Arial" w:cs="Arial"/>
          <w:lang w:val="it-IT"/>
        </w:rPr>
        <w:t>5</w:t>
      </w:r>
      <w:r w:rsidR="00B424AA">
        <w:rPr>
          <w:rFonts w:ascii="Arial" w:hAnsi="Arial" w:cs="Arial"/>
          <w:lang w:val="it-IT"/>
        </w:rPr>
        <w:t xml:space="preserve">%) </w:t>
      </w:r>
      <w:r w:rsidR="00B424AA" w:rsidRPr="00BA7A3C">
        <w:rPr>
          <w:rFonts w:ascii="Arial" w:hAnsi="Arial" w:cs="Arial"/>
          <w:lang w:val="it-IT"/>
        </w:rPr>
        <w:t xml:space="preserve">de la precedenta cartare, </w:t>
      </w:r>
      <w:r w:rsidR="00CC3845">
        <w:rPr>
          <w:rFonts w:ascii="Arial" w:hAnsi="Arial" w:cs="Arial"/>
          <w:lang w:val="it-IT"/>
        </w:rPr>
        <w:t>creșteri fiind înregistrate pentru toate intervalele de zgomot</w:t>
      </w:r>
      <w:r w:rsidR="00415C1F">
        <w:rPr>
          <w:rFonts w:ascii="Arial" w:hAnsi="Arial" w:cs="Arial"/>
          <w:lang w:val="it-IT"/>
        </w:rPr>
        <w:t>, cu excepția valorilor mai mari de 75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415C1F">
        <w:rPr>
          <w:rFonts w:ascii="Arial" w:hAnsi="Arial" w:cs="Arial"/>
          <w:lang w:val="it-IT"/>
        </w:rPr>
        <w:t>566</w:t>
      </w:r>
      <w:r w:rsidR="00B424AA">
        <w:rPr>
          <w:rFonts w:ascii="Arial" w:hAnsi="Arial" w:cs="Arial"/>
          <w:lang w:val="it-IT"/>
        </w:rPr>
        <w:t xml:space="preserve"> persoane (+</w:t>
      </w:r>
      <w:r w:rsidR="00415C1F">
        <w:rPr>
          <w:rFonts w:ascii="Arial" w:hAnsi="Arial" w:cs="Arial"/>
          <w:lang w:val="it-IT"/>
        </w:rPr>
        <w:t>432</w:t>
      </w:r>
      <w:r w:rsidR="00B424AA">
        <w:rPr>
          <w:rFonts w:ascii="Arial" w:hAnsi="Arial" w:cs="Arial"/>
          <w:lang w:val="it-IT"/>
        </w:rPr>
        <w:t>,</w:t>
      </w:r>
      <w:r w:rsidR="00415C1F">
        <w:rPr>
          <w:rFonts w:ascii="Arial" w:hAnsi="Arial" w:cs="Arial"/>
          <w:lang w:val="it-IT"/>
        </w:rPr>
        <w:t>95</w:t>
      </w:r>
      <w:r w:rsidR="00B424AA">
        <w:rPr>
          <w:rFonts w:ascii="Arial" w:hAnsi="Arial" w:cs="Arial"/>
          <w:lang w:val="it-IT"/>
        </w:rPr>
        <w:t xml:space="preserve">%) </w:t>
      </w:r>
      <w:r w:rsidR="00B424AA" w:rsidRPr="00BA7A3C">
        <w:rPr>
          <w:rFonts w:ascii="Arial" w:hAnsi="Arial" w:cs="Arial"/>
          <w:lang w:val="it-IT"/>
        </w:rPr>
        <w:t xml:space="preserve">de la precedenta cartare, </w:t>
      </w:r>
      <w:r w:rsidR="00D40F1A">
        <w:rPr>
          <w:rFonts w:ascii="Arial" w:hAnsi="Arial" w:cs="Arial"/>
          <w:lang w:val="it-IT"/>
        </w:rPr>
        <w:t>creșteri fiind înregistrate pentru toate intervalele de zgomot</w:t>
      </w:r>
      <w:r w:rsidR="00415C1F">
        <w:rPr>
          <w:rFonts w:ascii="Arial" w:hAnsi="Arial" w:cs="Arial"/>
          <w:lang w:val="it-IT"/>
        </w:rPr>
        <w:t>, cu excepția valorilor mai mari de 65 dB</w:t>
      </w:r>
      <w:r w:rsidR="00D40F1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1D4D198" w14:textId="3C79AB81" w:rsidR="00C62E84" w:rsidRDefault="00C62E84">
      <w:pPr>
        <w:suppressAutoHyphens w:val="0"/>
        <w:rPr>
          <w:rFonts w:ascii="Arial" w:hAnsi="Arial" w:cs="Arial"/>
          <w:lang w:val="ro-RO"/>
        </w:rPr>
      </w:pPr>
      <w:r>
        <w:rPr>
          <w:rFonts w:ascii="Arial" w:hAnsi="Arial" w:cs="Arial"/>
          <w:lang w:val="ro-RO"/>
        </w:rPr>
        <w:br w:type="page"/>
      </w:r>
    </w:p>
    <w:p w14:paraId="22B5544C" w14:textId="77777777" w:rsidR="00C62E84" w:rsidRPr="00442D3E" w:rsidRDefault="00C62E84" w:rsidP="00545689">
      <w:pPr>
        <w:autoSpaceDE w:val="0"/>
        <w:jc w:val="both"/>
        <w:rPr>
          <w:lang w:val="ro-RO"/>
        </w:rPr>
      </w:pP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041"/>
        <w:gridCol w:w="1104"/>
        <w:gridCol w:w="1095"/>
        <w:gridCol w:w="1167"/>
        <w:gridCol w:w="1006"/>
      </w:tblGrid>
      <w:tr w:rsidR="00415C1F" w:rsidRPr="00BD3863" w14:paraId="77147858" w14:textId="77777777" w:rsidTr="00F532F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5648F6B" w14:textId="77777777" w:rsidR="00415C1F" w:rsidRPr="00BD3863" w:rsidRDefault="00415C1F" w:rsidP="00F532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0DDECE98" w14:textId="77777777" w:rsidR="00415C1F" w:rsidRPr="00BD3863" w:rsidRDefault="00415C1F" w:rsidP="00F532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041" w:type="dxa"/>
            <w:tcBorders>
              <w:top w:val="single" w:sz="4" w:space="0" w:color="auto"/>
              <w:left w:val="nil"/>
              <w:bottom w:val="single" w:sz="4" w:space="0" w:color="auto"/>
              <w:right w:val="single" w:sz="4" w:space="0" w:color="auto"/>
            </w:tcBorders>
            <w:vAlign w:val="center"/>
            <w:hideMark/>
          </w:tcPr>
          <w:p w14:paraId="37A86513" w14:textId="77777777" w:rsidR="00415C1F" w:rsidRPr="00BD3863" w:rsidRDefault="00415C1F" w:rsidP="00F532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04" w:type="dxa"/>
            <w:tcBorders>
              <w:top w:val="single" w:sz="4" w:space="0" w:color="auto"/>
              <w:left w:val="nil"/>
              <w:bottom w:val="single" w:sz="4" w:space="0" w:color="auto"/>
              <w:right w:val="single" w:sz="4" w:space="0" w:color="auto"/>
            </w:tcBorders>
            <w:vAlign w:val="center"/>
            <w:hideMark/>
          </w:tcPr>
          <w:p w14:paraId="523A6B29" w14:textId="77777777" w:rsidR="00415C1F" w:rsidRPr="00BD3863" w:rsidRDefault="00415C1F" w:rsidP="00F532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95" w:type="dxa"/>
            <w:tcBorders>
              <w:top w:val="single" w:sz="4" w:space="0" w:color="auto"/>
              <w:left w:val="nil"/>
              <w:bottom w:val="single" w:sz="4" w:space="0" w:color="auto"/>
              <w:right w:val="single" w:sz="4" w:space="0" w:color="auto"/>
            </w:tcBorders>
            <w:vAlign w:val="center"/>
            <w:hideMark/>
          </w:tcPr>
          <w:p w14:paraId="262DD4E5" w14:textId="77777777" w:rsidR="00415C1F" w:rsidRPr="008537F4" w:rsidRDefault="00415C1F" w:rsidP="00F532F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67" w:type="dxa"/>
            <w:tcBorders>
              <w:top w:val="single" w:sz="4" w:space="0" w:color="auto"/>
              <w:left w:val="nil"/>
              <w:bottom w:val="single" w:sz="4" w:space="0" w:color="auto"/>
              <w:right w:val="single" w:sz="4" w:space="0" w:color="auto"/>
            </w:tcBorders>
            <w:vAlign w:val="center"/>
            <w:hideMark/>
          </w:tcPr>
          <w:p w14:paraId="474D163B" w14:textId="77777777" w:rsidR="00415C1F" w:rsidRPr="008537F4" w:rsidRDefault="00415C1F" w:rsidP="00F532F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35AA262" w14:textId="77777777" w:rsidR="00415C1F" w:rsidRPr="008537F4" w:rsidRDefault="00415C1F" w:rsidP="00F532F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415C1F" w:rsidRPr="00BD3863" w14:paraId="4F4EB49B" w14:textId="77777777" w:rsidTr="00F532F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759B3CA" w14:textId="77777777" w:rsidR="00415C1F" w:rsidRPr="00BD3863" w:rsidRDefault="00415C1F" w:rsidP="00F532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75334E8"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329</w:t>
            </w:r>
          </w:p>
        </w:tc>
        <w:tc>
          <w:tcPr>
            <w:tcW w:w="1041" w:type="dxa"/>
            <w:tcBorders>
              <w:top w:val="nil"/>
              <w:left w:val="nil"/>
              <w:bottom w:val="single" w:sz="4" w:space="0" w:color="auto"/>
              <w:right w:val="single" w:sz="4" w:space="0" w:color="auto"/>
            </w:tcBorders>
            <w:vAlign w:val="center"/>
          </w:tcPr>
          <w:p w14:paraId="4E219108"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104" w:type="dxa"/>
            <w:tcBorders>
              <w:top w:val="nil"/>
              <w:left w:val="nil"/>
              <w:bottom w:val="single" w:sz="4" w:space="0" w:color="auto"/>
              <w:right w:val="single" w:sz="4" w:space="0" w:color="auto"/>
            </w:tcBorders>
            <w:vAlign w:val="center"/>
          </w:tcPr>
          <w:p w14:paraId="78C5B758"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25</w:t>
            </w:r>
          </w:p>
        </w:tc>
        <w:tc>
          <w:tcPr>
            <w:tcW w:w="1095" w:type="dxa"/>
            <w:tcBorders>
              <w:top w:val="nil"/>
              <w:left w:val="nil"/>
              <w:bottom w:val="single" w:sz="4" w:space="0" w:color="auto"/>
              <w:right w:val="single" w:sz="4" w:space="0" w:color="auto"/>
            </w:tcBorders>
            <w:vAlign w:val="center"/>
          </w:tcPr>
          <w:p w14:paraId="5417AA32" w14:textId="77777777" w:rsidR="00415C1F" w:rsidRPr="008537F4"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167" w:type="dxa"/>
            <w:tcBorders>
              <w:top w:val="nil"/>
              <w:left w:val="nil"/>
              <w:bottom w:val="single" w:sz="4" w:space="0" w:color="auto"/>
              <w:right w:val="single" w:sz="4" w:space="0" w:color="auto"/>
            </w:tcBorders>
            <w:vAlign w:val="center"/>
          </w:tcPr>
          <w:p w14:paraId="2AE92A7D" w14:textId="77777777" w:rsidR="00415C1F" w:rsidRPr="008537F4"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4E0FCD95" w14:textId="77777777" w:rsidR="00415C1F" w:rsidRPr="008537F4" w:rsidRDefault="00415C1F" w:rsidP="00F532F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414</w:t>
            </w:r>
          </w:p>
        </w:tc>
      </w:tr>
      <w:tr w:rsidR="00415C1F" w:rsidRPr="00BD3863" w14:paraId="223A2448" w14:textId="77777777" w:rsidTr="00F532F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973723B" w14:textId="77777777" w:rsidR="00415C1F" w:rsidRPr="00BD3863" w:rsidRDefault="00415C1F" w:rsidP="00F532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CF205B1"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64</w:t>
            </w:r>
          </w:p>
        </w:tc>
        <w:tc>
          <w:tcPr>
            <w:tcW w:w="1041" w:type="dxa"/>
            <w:tcBorders>
              <w:top w:val="nil"/>
              <w:left w:val="nil"/>
              <w:bottom w:val="single" w:sz="4" w:space="0" w:color="auto"/>
              <w:right w:val="single" w:sz="4" w:space="0" w:color="auto"/>
            </w:tcBorders>
            <w:vAlign w:val="center"/>
          </w:tcPr>
          <w:p w14:paraId="6BD14358"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14</w:t>
            </w:r>
          </w:p>
        </w:tc>
        <w:tc>
          <w:tcPr>
            <w:tcW w:w="1104" w:type="dxa"/>
            <w:tcBorders>
              <w:top w:val="nil"/>
              <w:left w:val="nil"/>
              <w:bottom w:val="single" w:sz="4" w:space="0" w:color="auto"/>
              <w:right w:val="single" w:sz="4" w:space="0" w:color="auto"/>
            </w:tcBorders>
            <w:vAlign w:val="center"/>
          </w:tcPr>
          <w:p w14:paraId="56118479"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13</w:t>
            </w:r>
          </w:p>
        </w:tc>
        <w:tc>
          <w:tcPr>
            <w:tcW w:w="1095" w:type="dxa"/>
            <w:tcBorders>
              <w:top w:val="nil"/>
              <w:left w:val="nil"/>
              <w:bottom w:val="single" w:sz="4" w:space="0" w:color="auto"/>
              <w:right w:val="single" w:sz="4" w:space="0" w:color="auto"/>
            </w:tcBorders>
            <w:vAlign w:val="center"/>
          </w:tcPr>
          <w:p w14:paraId="7913F962" w14:textId="77777777" w:rsidR="00415C1F" w:rsidRPr="008537F4"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67" w:type="dxa"/>
            <w:tcBorders>
              <w:top w:val="nil"/>
              <w:left w:val="nil"/>
              <w:bottom w:val="single" w:sz="4" w:space="0" w:color="auto"/>
              <w:right w:val="single" w:sz="4" w:space="0" w:color="auto"/>
            </w:tcBorders>
            <w:vAlign w:val="center"/>
          </w:tcPr>
          <w:p w14:paraId="0E53263B" w14:textId="77777777" w:rsidR="00415C1F" w:rsidRPr="008537F4"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6EE6234" w14:textId="77777777" w:rsidR="00415C1F" w:rsidRPr="008537F4" w:rsidRDefault="00415C1F" w:rsidP="00F532F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91</w:t>
            </w:r>
          </w:p>
        </w:tc>
      </w:tr>
      <w:tr w:rsidR="00415C1F" w:rsidRPr="00BD3863" w14:paraId="7C1CC1CC" w14:textId="77777777" w:rsidTr="00F532F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B8EAB42" w14:textId="77777777" w:rsidR="00415C1F" w:rsidRPr="00BD3863" w:rsidRDefault="00415C1F" w:rsidP="00F532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B4CD94C"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265</w:t>
            </w:r>
          </w:p>
        </w:tc>
        <w:tc>
          <w:tcPr>
            <w:tcW w:w="1041" w:type="dxa"/>
            <w:tcBorders>
              <w:top w:val="nil"/>
              <w:left w:val="nil"/>
              <w:bottom w:val="single" w:sz="4" w:space="0" w:color="auto"/>
              <w:right w:val="single" w:sz="4" w:space="0" w:color="auto"/>
            </w:tcBorders>
            <w:vAlign w:val="center"/>
          </w:tcPr>
          <w:p w14:paraId="6E38F5AC"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40</w:t>
            </w:r>
          </w:p>
        </w:tc>
        <w:tc>
          <w:tcPr>
            <w:tcW w:w="1104" w:type="dxa"/>
            <w:tcBorders>
              <w:top w:val="nil"/>
              <w:left w:val="nil"/>
              <w:bottom w:val="single" w:sz="4" w:space="0" w:color="auto"/>
              <w:right w:val="single" w:sz="4" w:space="0" w:color="auto"/>
            </w:tcBorders>
            <w:vAlign w:val="center"/>
          </w:tcPr>
          <w:p w14:paraId="1A35C91D"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12</w:t>
            </w:r>
          </w:p>
        </w:tc>
        <w:tc>
          <w:tcPr>
            <w:tcW w:w="1095" w:type="dxa"/>
            <w:tcBorders>
              <w:top w:val="nil"/>
              <w:left w:val="nil"/>
              <w:bottom w:val="single" w:sz="4" w:space="0" w:color="auto"/>
              <w:right w:val="single" w:sz="4" w:space="0" w:color="auto"/>
            </w:tcBorders>
            <w:vAlign w:val="center"/>
          </w:tcPr>
          <w:p w14:paraId="1C711A4E" w14:textId="77777777" w:rsidR="00415C1F" w:rsidRPr="008537F4"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167" w:type="dxa"/>
            <w:tcBorders>
              <w:top w:val="nil"/>
              <w:left w:val="nil"/>
              <w:bottom w:val="single" w:sz="4" w:space="0" w:color="auto"/>
              <w:right w:val="single" w:sz="4" w:space="0" w:color="auto"/>
            </w:tcBorders>
            <w:vAlign w:val="center"/>
          </w:tcPr>
          <w:p w14:paraId="3A0AE1BA" w14:textId="77777777" w:rsidR="00415C1F" w:rsidRPr="008537F4"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4E8269AC" w14:textId="77777777" w:rsidR="00415C1F" w:rsidRPr="008537F4" w:rsidRDefault="00415C1F" w:rsidP="00F532F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323</w:t>
            </w:r>
          </w:p>
        </w:tc>
      </w:tr>
      <w:tr w:rsidR="00415C1F" w:rsidRPr="00BD3863" w14:paraId="33E8B830" w14:textId="77777777" w:rsidTr="00F532F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643B8E6" w14:textId="77777777" w:rsidR="00415C1F" w:rsidRPr="00BD3863" w:rsidRDefault="00415C1F" w:rsidP="00F532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F195142"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414,06%</w:t>
            </w:r>
          </w:p>
        </w:tc>
        <w:tc>
          <w:tcPr>
            <w:tcW w:w="1041" w:type="dxa"/>
            <w:tcBorders>
              <w:top w:val="nil"/>
              <w:left w:val="nil"/>
              <w:bottom w:val="single" w:sz="4" w:space="0" w:color="auto"/>
              <w:right w:val="single" w:sz="4" w:space="0" w:color="auto"/>
            </w:tcBorders>
            <w:vAlign w:val="center"/>
          </w:tcPr>
          <w:p w14:paraId="294F14A3"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285,71%</w:t>
            </w:r>
          </w:p>
        </w:tc>
        <w:tc>
          <w:tcPr>
            <w:tcW w:w="1104" w:type="dxa"/>
            <w:tcBorders>
              <w:top w:val="nil"/>
              <w:left w:val="nil"/>
              <w:bottom w:val="single" w:sz="4" w:space="0" w:color="auto"/>
              <w:right w:val="single" w:sz="4" w:space="0" w:color="auto"/>
            </w:tcBorders>
            <w:vAlign w:val="center"/>
          </w:tcPr>
          <w:p w14:paraId="59D78BE0" w14:textId="77777777" w:rsidR="00415C1F" w:rsidRPr="00313645"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92,31%</w:t>
            </w:r>
          </w:p>
        </w:tc>
        <w:tc>
          <w:tcPr>
            <w:tcW w:w="1095" w:type="dxa"/>
            <w:tcBorders>
              <w:top w:val="nil"/>
              <w:left w:val="nil"/>
              <w:bottom w:val="single" w:sz="4" w:space="0" w:color="auto"/>
              <w:right w:val="single" w:sz="4" w:space="0" w:color="auto"/>
            </w:tcBorders>
            <w:vAlign w:val="center"/>
          </w:tcPr>
          <w:p w14:paraId="3D1E0856" w14:textId="77777777" w:rsidR="00415C1F" w:rsidRPr="008537F4"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167" w:type="dxa"/>
            <w:tcBorders>
              <w:top w:val="nil"/>
              <w:left w:val="nil"/>
              <w:bottom w:val="single" w:sz="4" w:space="0" w:color="auto"/>
              <w:right w:val="single" w:sz="4" w:space="0" w:color="auto"/>
            </w:tcBorders>
            <w:vAlign w:val="center"/>
          </w:tcPr>
          <w:p w14:paraId="44329DAA" w14:textId="77777777" w:rsidR="00415C1F" w:rsidRPr="008537F4" w:rsidRDefault="00415C1F" w:rsidP="00F532FE">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4D7551A" w14:textId="77777777" w:rsidR="00415C1F" w:rsidRPr="008537F4" w:rsidRDefault="00415C1F" w:rsidP="00F532F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354,95%</w:t>
            </w:r>
          </w:p>
        </w:tc>
      </w:tr>
    </w:tbl>
    <w:p w14:paraId="6FEB6308" w14:textId="74F02CD4" w:rsidR="00F1543E" w:rsidRPr="00F1543E" w:rsidRDefault="00F1543E">
      <w:pPr>
        <w:suppressAutoHyphens w:val="0"/>
        <w:rPr>
          <w:sz w:val="16"/>
          <w:szCs w:val="16"/>
          <w:lang w:val="ro-RO"/>
        </w:rPr>
      </w:pPr>
    </w:p>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38"/>
        <w:gridCol w:w="1023"/>
        <w:gridCol w:w="1006"/>
        <w:gridCol w:w="1082"/>
        <w:gridCol w:w="1185"/>
        <w:gridCol w:w="1132"/>
        <w:gridCol w:w="817"/>
        <w:gridCol w:w="1006"/>
      </w:tblGrid>
      <w:tr w:rsidR="00415C1F" w:rsidRPr="00BD3863" w14:paraId="38B4BDF6" w14:textId="77777777" w:rsidTr="00F532FE">
        <w:trPr>
          <w:trHeight w:val="288"/>
        </w:trPr>
        <w:tc>
          <w:tcPr>
            <w:tcW w:w="3038" w:type="dxa"/>
            <w:tcBorders>
              <w:top w:val="single" w:sz="4" w:space="0" w:color="auto"/>
              <w:left w:val="single" w:sz="4" w:space="0" w:color="auto"/>
              <w:bottom w:val="single" w:sz="4" w:space="0" w:color="auto"/>
              <w:right w:val="single" w:sz="4" w:space="0" w:color="auto"/>
            </w:tcBorders>
            <w:vAlign w:val="center"/>
            <w:hideMark/>
          </w:tcPr>
          <w:p w14:paraId="571CF00C" w14:textId="77777777" w:rsidR="00415C1F" w:rsidRPr="00BD3863" w:rsidRDefault="00415C1F" w:rsidP="00F532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3" w:type="dxa"/>
            <w:tcBorders>
              <w:top w:val="single" w:sz="4" w:space="0" w:color="auto"/>
              <w:left w:val="nil"/>
              <w:bottom w:val="single" w:sz="4" w:space="0" w:color="auto"/>
              <w:right w:val="single" w:sz="4" w:space="0" w:color="auto"/>
            </w:tcBorders>
            <w:vAlign w:val="center"/>
            <w:hideMark/>
          </w:tcPr>
          <w:p w14:paraId="0C31E7E3" w14:textId="77777777" w:rsidR="00415C1F" w:rsidRPr="00BD3863" w:rsidRDefault="00415C1F" w:rsidP="00F532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06" w:type="dxa"/>
            <w:tcBorders>
              <w:top w:val="single" w:sz="4" w:space="0" w:color="auto"/>
              <w:left w:val="nil"/>
              <w:bottom w:val="single" w:sz="4" w:space="0" w:color="auto"/>
              <w:right w:val="single" w:sz="4" w:space="0" w:color="auto"/>
            </w:tcBorders>
            <w:vAlign w:val="center"/>
            <w:hideMark/>
          </w:tcPr>
          <w:p w14:paraId="719995AD" w14:textId="77777777" w:rsidR="00415C1F" w:rsidRPr="00BD3863" w:rsidRDefault="00415C1F" w:rsidP="00F532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50-5</w:t>
            </w:r>
            <w:r>
              <w:rPr>
                <w:rFonts w:ascii="Arial" w:hAnsi="Arial" w:cs="Arial"/>
                <w:b/>
                <w:bCs/>
                <w:color w:val="000000"/>
                <w:sz w:val="20"/>
                <w:szCs w:val="20"/>
                <w:lang w:val="ro-RO" w:eastAsia="ro-RO"/>
              </w:rPr>
              <w:t>4</w:t>
            </w:r>
          </w:p>
        </w:tc>
        <w:tc>
          <w:tcPr>
            <w:tcW w:w="1082" w:type="dxa"/>
            <w:tcBorders>
              <w:top w:val="single" w:sz="4" w:space="0" w:color="auto"/>
              <w:left w:val="nil"/>
              <w:bottom w:val="single" w:sz="4" w:space="0" w:color="auto"/>
              <w:right w:val="single" w:sz="4" w:space="0" w:color="auto"/>
            </w:tcBorders>
            <w:vAlign w:val="center"/>
            <w:hideMark/>
          </w:tcPr>
          <w:p w14:paraId="2C10001D" w14:textId="77777777" w:rsidR="00415C1F" w:rsidRPr="00BD3863" w:rsidRDefault="00415C1F" w:rsidP="00F532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85" w:type="dxa"/>
            <w:tcBorders>
              <w:top w:val="single" w:sz="4" w:space="0" w:color="auto"/>
              <w:left w:val="nil"/>
              <w:bottom w:val="single" w:sz="4" w:space="0" w:color="auto"/>
              <w:right w:val="single" w:sz="4" w:space="0" w:color="auto"/>
            </w:tcBorders>
            <w:vAlign w:val="center"/>
            <w:hideMark/>
          </w:tcPr>
          <w:p w14:paraId="7CE13285" w14:textId="77777777" w:rsidR="00415C1F" w:rsidRPr="00BD3863" w:rsidRDefault="00415C1F" w:rsidP="00F532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2" w:type="dxa"/>
            <w:tcBorders>
              <w:top w:val="single" w:sz="4" w:space="0" w:color="auto"/>
              <w:left w:val="nil"/>
              <w:bottom w:val="single" w:sz="4" w:space="0" w:color="auto"/>
              <w:right w:val="single" w:sz="4" w:space="0" w:color="auto"/>
            </w:tcBorders>
            <w:vAlign w:val="center"/>
            <w:hideMark/>
          </w:tcPr>
          <w:p w14:paraId="665C1E49" w14:textId="77777777" w:rsidR="00415C1F" w:rsidRPr="00BD3863" w:rsidRDefault="00415C1F" w:rsidP="00F532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17" w:type="dxa"/>
            <w:tcBorders>
              <w:top w:val="single" w:sz="4" w:space="0" w:color="auto"/>
              <w:left w:val="nil"/>
              <w:bottom w:val="single" w:sz="4" w:space="0" w:color="auto"/>
              <w:right w:val="single" w:sz="4" w:space="0" w:color="auto"/>
            </w:tcBorders>
            <w:vAlign w:val="center"/>
            <w:hideMark/>
          </w:tcPr>
          <w:p w14:paraId="7702CE07" w14:textId="77777777" w:rsidR="00415C1F" w:rsidRPr="00BD3863" w:rsidRDefault="00415C1F" w:rsidP="00F532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41A6D7E2" w14:textId="77777777" w:rsidR="00415C1F" w:rsidRPr="00BD3863" w:rsidRDefault="00415C1F" w:rsidP="00F532F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415C1F" w:rsidRPr="00BD3863" w14:paraId="715BC73C" w14:textId="77777777" w:rsidTr="00F532FE">
        <w:trPr>
          <w:trHeight w:val="288"/>
        </w:trPr>
        <w:tc>
          <w:tcPr>
            <w:tcW w:w="3038" w:type="dxa"/>
            <w:tcBorders>
              <w:top w:val="nil"/>
              <w:left w:val="single" w:sz="4" w:space="0" w:color="auto"/>
              <w:bottom w:val="single" w:sz="4" w:space="0" w:color="auto"/>
              <w:right w:val="single" w:sz="4" w:space="0" w:color="auto"/>
            </w:tcBorders>
            <w:vAlign w:val="center"/>
            <w:hideMark/>
          </w:tcPr>
          <w:p w14:paraId="08E85D70" w14:textId="77777777" w:rsidR="00415C1F" w:rsidRPr="00BD3863" w:rsidRDefault="00415C1F" w:rsidP="00F532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3" w:type="dxa"/>
            <w:tcBorders>
              <w:top w:val="nil"/>
              <w:left w:val="nil"/>
              <w:bottom w:val="single" w:sz="4" w:space="0" w:color="auto"/>
              <w:right w:val="single" w:sz="4" w:space="0" w:color="auto"/>
            </w:tcBorders>
            <w:vAlign w:val="center"/>
          </w:tcPr>
          <w:p w14:paraId="555547B6"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466</w:t>
            </w:r>
          </w:p>
        </w:tc>
        <w:tc>
          <w:tcPr>
            <w:tcW w:w="1006" w:type="dxa"/>
            <w:tcBorders>
              <w:top w:val="nil"/>
              <w:left w:val="nil"/>
              <w:bottom w:val="single" w:sz="4" w:space="0" w:color="auto"/>
              <w:right w:val="single" w:sz="4" w:space="0" w:color="auto"/>
            </w:tcBorders>
            <w:vAlign w:val="center"/>
          </w:tcPr>
          <w:p w14:paraId="43ACE988"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188</w:t>
            </w:r>
          </w:p>
        </w:tc>
        <w:tc>
          <w:tcPr>
            <w:tcW w:w="1082" w:type="dxa"/>
            <w:tcBorders>
              <w:top w:val="nil"/>
              <w:left w:val="nil"/>
              <w:bottom w:val="single" w:sz="4" w:space="0" w:color="auto"/>
              <w:right w:val="single" w:sz="4" w:space="0" w:color="auto"/>
            </w:tcBorders>
            <w:vAlign w:val="center"/>
          </w:tcPr>
          <w:p w14:paraId="5B87ED22"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24</w:t>
            </w:r>
          </w:p>
        </w:tc>
        <w:tc>
          <w:tcPr>
            <w:tcW w:w="1185" w:type="dxa"/>
            <w:tcBorders>
              <w:top w:val="nil"/>
              <w:left w:val="nil"/>
              <w:bottom w:val="single" w:sz="4" w:space="0" w:color="auto"/>
              <w:right w:val="single" w:sz="4" w:space="0" w:color="auto"/>
            </w:tcBorders>
            <w:vAlign w:val="center"/>
          </w:tcPr>
          <w:p w14:paraId="08A10C51"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19</w:t>
            </w:r>
          </w:p>
        </w:tc>
        <w:tc>
          <w:tcPr>
            <w:tcW w:w="1132" w:type="dxa"/>
            <w:tcBorders>
              <w:top w:val="nil"/>
              <w:left w:val="nil"/>
              <w:bottom w:val="single" w:sz="4" w:space="0" w:color="auto"/>
              <w:right w:val="single" w:sz="4" w:space="0" w:color="auto"/>
            </w:tcBorders>
            <w:vAlign w:val="center"/>
          </w:tcPr>
          <w:p w14:paraId="25624689"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4638B7B5"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8EC6E9A" w14:textId="77777777" w:rsidR="00415C1F" w:rsidRPr="00BA7A3C" w:rsidRDefault="00415C1F" w:rsidP="00F532F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697</w:t>
            </w:r>
          </w:p>
        </w:tc>
      </w:tr>
      <w:tr w:rsidR="00415C1F" w:rsidRPr="00BD3863" w14:paraId="6C27E204" w14:textId="77777777" w:rsidTr="00F532FE">
        <w:trPr>
          <w:trHeight w:val="288"/>
        </w:trPr>
        <w:tc>
          <w:tcPr>
            <w:tcW w:w="3038" w:type="dxa"/>
            <w:tcBorders>
              <w:top w:val="nil"/>
              <w:left w:val="single" w:sz="4" w:space="0" w:color="auto"/>
              <w:bottom w:val="single" w:sz="4" w:space="0" w:color="auto"/>
              <w:right w:val="single" w:sz="4" w:space="0" w:color="auto"/>
            </w:tcBorders>
            <w:vAlign w:val="center"/>
            <w:hideMark/>
          </w:tcPr>
          <w:p w14:paraId="68F738F6" w14:textId="77777777" w:rsidR="00415C1F" w:rsidRPr="00BD3863" w:rsidRDefault="00415C1F" w:rsidP="00F532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3" w:type="dxa"/>
            <w:tcBorders>
              <w:top w:val="nil"/>
              <w:left w:val="nil"/>
              <w:bottom w:val="single" w:sz="4" w:space="0" w:color="auto"/>
              <w:right w:val="single" w:sz="4" w:space="0" w:color="auto"/>
            </w:tcBorders>
            <w:vAlign w:val="center"/>
          </w:tcPr>
          <w:p w14:paraId="6F51326C"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85</w:t>
            </w:r>
          </w:p>
        </w:tc>
        <w:tc>
          <w:tcPr>
            <w:tcW w:w="1006" w:type="dxa"/>
            <w:tcBorders>
              <w:top w:val="nil"/>
              <w:left w:val="nil"/>
              <w:bottom w:val="single" w:sz="4" w:space="0" w:color="auto"/>
              <w:right w:val="single" w:sz="4" w:space="0" w:color="auto"/>
            </w:tcBorders>
            <w:vAlign w:val="center"/>
          </w:tcPr>
          <w:p w14:paraId="19083925"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28</w:t>
            </w:r>
          </w:p>
        </w:tc>
        <w:tc>
          <w:tcPr>
            <w:tcW w:w="1082" w:type="dxa"/>
            <w:tcBorders>
              <w:top w:val="nil"/>
              <w:left w:val="nil"/>
              <w:bottom w:val="single" w:sz="4" w:space="0" w:color="auto"/>
              <w:right w:val="single" w:sz="4" w:space="0" w:color="auto"/>
            </w:tcBorders>
            <w:vAlign w:val="center"/>
          </w:tcPr>
          <w:p w14:paraId="6B850719"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1185" w:type="dxa"/>
            <w:tcBorders>
              <w:top w:val="nil"/>
              <w:left w:val="nil"/>
              <w:bottom w:val="single" w:sz="4" w:space="0" w:color="auto"/>
              <w:right w:val="single" w:sz="4" w:space="0" w:color="auto"/>
            </w:tcBorders>
            <w:vAlign w:val="center"/>
          </w:tcPr>
          <w:p w14:paraId="696E2EEF"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32" w:type="dxa"/>
            <w:tcBorders>
              <w:top w:val="nil"/>
              <w:left w:val="nil"/>
              <w:bottom w:val="single" w:sz="4" w:space="0" w:color="auto"/>
              <w:right w:val="single" w:sz="4" w:space="0" w:color="auto"/>
            </w:tcBorders>
            <w:vAlign w:val="center"/>
          </w:tcPr>
          <w:p w14:paraId="430B738C"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295C8AD7"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E4730CC" w14:textId="77777777" w:rsidR="00415C1F" w:rsidRPr="00BA7A3C" w:rsidRDefault="00415C1F" w:rsidP="00F532F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131</w:t>
            </w:r>
          </w:p>
        </w:tc>
      </w:tr>
      <w:tr w:rsidR="00415C1F" w:rsidRPr="00BD3863" w14:paraId="6145E7A5" w14:textId="77777777" w:rsidTr="00F532FE">
        <w:trPr>
          <w:trHeight w:val="288"/>
        </w:trPr>
        <w:tc>
          <w:tcPr>
            <w:tcW w:w="3038" w:type="dxa"/>
            <w:tcBorders>
              <w:top w:val="nil"/>
              <w:left w:val="single" w:sz="4" w:space="0" w:color="auto"/>
              <w:bottom w:val="single" w:sz="4" w:space="0" w:color="auto"/>
              <w:right w:val="single" w:sz="4" w:space="0" w:color="auto"/>
            </w:tcBorders>
            <w:vAlign w:val="center"/>
            <w:hideMark/>
          </w:tcPr>
          <w:p w14:paraId="5116A079" w14:textId="77777777" w:rsidR="00415C1F" w:rsidRPr="00BD3863" w:rsidRDefault="00415C1F" w:rsidP="00F532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6C1726E2"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381</w:t>
            </w:r>
          </w:p>
        </w:tc>
        <w:tc>
          <w:tcPr>
            <w:tcW w:w="1006" w:type="dxa"/>
            <w:tcBorders>
              <w:top w:val="nil"/>
              <w:left w:val="nil"/>
              <w:bottom w:val="single" w:sz="4" w:space="0" w:color="auto"/>
              <w:right w:val="single" w:sz="4" w:space="0" w:color="auto"/>
            </w:tcBorders>
            <w:vAlign w:val="center"/>
          </w:tcPr>
          <w:p w14:paraId="4F3B9FA4"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160</w:t>
            </w:r>
          </w:p>
        </w:tc>
        <w:tc>
          <w:tcPr>
            <w:tcW w:w="1082" w:type="dxa"/>
            <w:tcBorders>
              <w:top w:val="nil"/>
              <w:left w:val="nil"/>
              <w:bottom w:val="single" w:sz="4" w:space="0" w:color="auto"/>
              <w:right w:val="single" w:sz="4" w:space="0" w:color="auto"/>
            </w:tcBorders>
            <w:vAlign w:val="center"/>
          </w:tcPr>
          <w:p w14:paraId="3D683404"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8</w:t>
            </w:r>
          </w:p>
        </w:tc>
        <w:tc>
          <w:tcPr>
            <w:tcW w:w="1185" w:type="dxa"/>
            <w:tcBorders>
              <w:top w:val="nil"/>
              <w:left w:val="nil"/>
              <w:bottom w:val="single" w:sz="4" w:space="0" w:color="auto"/>
              <w:right w:val="single" w:sz="4" w:space="0" w:color="auto"/>
            </w:tcBorders>
            <w:vAlign w:val="center"/>
          </w:tcPr>
          <w:p w14:paraId="61A04455"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17</w:t>
            </w:r>
          </w:p>
        </w:tc>
        <w:tc>
          <w:tcPr>
            <w:tcW w:w="1132" w:type="dxa"/>
            <w:tcBorders>
              <w:top w:val="nil"/>
              <w:left w:val="nil"/>
              <w:bottom w:val="single" w:sz="4" w:space="0" w:color="auto"/>
              <w:right w:val="single" w:sz="4" w:space="0" w:color="auto"/>
            </w:tcBorders>
            <w:vAlign w:val="center"/>
          </w:tcPr>
          <w:p w14:paraId="5C6A6AA3"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17" w:type="dxa"/>
            <w:tcBorders>
              <w:top w:val="nil"/>
              <w:left w:val="nil"/>
              <w:bottom w:val="single" w:sz="4" w:space="0" w:color="auto"/>
              <w:right w:val="single" w:sz="4" w:space="0" w:color="auto"/>
            </w:tcBorders>
            <w:vAlign w:val="center"/>
          </w:tcPr>
          <w:p w14:paraId="7989CF6B"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36E744C4" w14:textId="77777777" w:rsidR="00415C1F" w:rsidRPr="00BA7A3C" w:rsidRDefault="00415C1F" w:rsidP="00F532F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566</w:t>
            </w:r>
          </w:p>
        </w:tc>
      </w:tr>
      <w:tr w:rsidR="00415C1F" w:rsidRPr="00BD3863" w14:paraId="0D81B93A" w14:textId="77777777" w:rsidTr="00F532FE">
        <w:trPr>
          <w:trHeight w:val="288"/>
        </w:trPr>
        <w:tc>
          <w:tcPr>
            <w:tcW w:w="3038" w:type="dxa"/>
            <w:tcBorders>
              <w:top w:val="nil"/>
              <w:left w:val="single" w:sz="4" w:space="0" w:color="auto"/>
              <w:bottom w:val="single" w:sz="4" w:space="0" w:color="auto"/>
              <w:right w:val="single" w:sz="4" w:space="0" w:color="auto"/>
            </w:tcBorders>
            <w:vAlign w:val="center"/>
            <w:hideMark/>
          </w:tcPr>
          <w:p w14:paraId="51D499FB" w14:textId="77777777" w:rsidR="00415C1F" w:rsidRPr="00BD3863" w:rsidRDefault="00415C1F" w:rsidP="00F532F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3" w:type="dxa"/>
            <w:tcBorders>
              <w:top w:val="nil"/>
              <w:left w:val="nil"/>
              <w:bottom w:val="single" w:sz="4" w:space="0" w:color="auto"/>
              <w:right w:val="single" w:sz="4" w:space="0" w:color="auto"/>
            </w:tcBorders>
            <w:vAlign w:val="center"/>
          </w:tcPr>
          <w:p w14:paraId="64240162"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448,24%</w:t>
            </w:r>
          </w:p>
        </w:tc>
        <w:tc>
          <w:tcPr>
            <w:tcW w:w="1006" w:type="dxa"/>
            <w:tcBorders>
              <w:top w:val="nil"/>
              <w:left w:val="nil"/>
              <w:bottom w:val="single" w:sz="4" w:space="0" w:color="auto"/>
              <w:right w:val="single" w:sz="4" w:space="0" w:color="auto"/>
            </w:tcBorders>
            <w:vAlign w:val="center"/>
          </w:tcPr>
          <w:p w14:paraId="5455E637"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571,43%</w:t>
            </w:r>
          </w:p>
        </w:tc>
        <w:tc>
          <w:tcPr>
            <w:tcW w:w="1082" w:type="dxa"/>
            <w:tcBorders>
              <w:top w:val="nil"/>
              <w:left w:val="nil"/>
              <w:bottom w:val="single" w:sz="4" w:space="0" w:color="auto"/>
              <w:right w:val="single" w:sz="4" w:space="0" w:color="auto"/>
            </w:tcBorders>
            <w:vAlign w:val="center"/>
          </w:tcPr>
          <w:p w14:paraId="7E6DAF1B"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50,00%</w:t>
            </w:r>
          </w:p>
        </w:tc>
        <w:tc>
          <w:tcPr>
            <w:tcW w:w="1185" w:type="dxa"/>
            <w:tcBorders>
              <w:top w:val="nil"/>
              <w:left w:val="nil"/>
              <w:bottom w:val="single" w:sz="4" w:space="0" w:color="auto"/>
              <w:right w:val="single" w:sz="4" w:space="0" w:color="auto"/>
            </w:tcBorders>
            <w:vAlign w:val="center"/>
          </w:tcPr>
          <w:p w14:paraId="50E3AAEC"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850,00%</w:t>
            </w:r>
          </w:p>
        </w:tc>
        <w:tc>
          <w:tcPr>
            <w:tcW w:w="1132" w:type="dxa"/>
            <w:tcBorders>
              <w:top w:val="nil"/>
              <w:left w:val="nil"/>
              <w:bottom w:val="single" w:sz="4" w:space="0" w:color="auto"/>
              <w:right w:val="single" w:sz="4" w:space="0" w:color="auto"/>
            </w:tcBorders>
            <w:vAlign w:val="center"/>
          </w:tcPr>
          <w:p w14:paraId="49211359"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17" w:type="dxa"/>
            <w:tcBorders>
              <w:top w:val="nil"/>
              <w:left w:val="nil"/>
              <w:bottom w:val="single" w:sz="4" w:space="0" w:color="auto"/>
              <w:right w:val="single" w:sz="4" w:space="0" w:color="auto"/>
            </w:tcBorders>
            <w:vAlign w:val="center"/>
          </w:tcPr>
          <w:p w14:paraId="14F02197" w14:textId="77777777" w:rsidR="00415C1F" w:rsidRPr="00BA7A3C" w:rsidRDefault="00415C1F" w:rsidP="00F532FE">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5B4552AE" w14:textId="77777777" w:rsidR="00415C1F" w:rsidRPr="00BA7A3C" w:rsidRDefault="00415C1F" w:rsidP="00F532F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432,06%</w:t>
            </w:r>
          </w:p>
        </w:tc>
      </w:tr>
    </w:tbl>
    <w:p w14:paraId="02276B1B" w14:textId="77777777" w:rsidR="006B7A55" w:rsidRPr="00CC511B" w:rsidRDefault="006B7A55">
      <w:pPr>
        <w:autoSpaceDE w:val="0"/>
        <w:jc w:val="both"/>
        <w:rPr>
          <w:lang w:val="ro-RO"/>
        </w:rPr>
      </w:pPr>
    </w:p>
    <w:p w14:paraId="6348205A" w14:textId="77777777" w:rsidR="005268D7" w:rsidRDefault="005268D7" w:rsidP="00B14280">
      <w:pPr>
        <w:autoSpaceDE w:val="0"/>
        <w:jc w:val="center"/>
        <w:rPr>
          <w:rFonts w:ascii="Arial" w:hAnsi="Arial" w:cs="Arial"/>
          <w:lang w:val="ro-RO"/>
        </w:rPr>
      </w:pPr>
    </w:p>
    <w:p w14:paraId="1F00EC4B" w14:textId="08C70545" w:rsidR="00EA46A4" w:rsidRPr="00514532" w:rsidRDefault="00C62E84" w:rsidP="00C62E84">
      <w:pPr>
        <w:pStyle w:val="Heading2"/>
      </w:pPr>
      <w:bookmarkStart w:id="11" w:name="_Toc230787895"/>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1"/>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lang w:eastAsia="en-US"/>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lang w:eastAsia="en-US"/>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lang w:eastAsia="en-US"/>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54F2735B"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415C1F">
        <w:rPr>
          <w:rFonts w:ascii="Arial" w:hAnsi="Arial" w:cs="Arial"/>
          <w:lang w:val="pt-BR"/>
        </w:rPr>
        <w:t>A1_km254+240-km270+345</w:t>
      </w:r>
      <w:r w:rsidR="005268D7" w:rsidRPr="00FD1C6E">
        <w:rPr>
          <w:rFonts w:ascii="Arial" w:hAnsi="Arial" w:cs="Arial"/>
          <w:lang w:val="it-IT"/>
        </w:rPr>
        <w:t>, cod identificare RD_RO_00_2</w:t>
      </w:r>
      <w:r w:rsidR="00F1543E">
        <w:rPr>
          <w:rFonts w:ascii="Arial" w:hAnsi="Arial" w:cs="Arial"/>
          <w:lang w:val="it-IT"/>
        </w:rPr>
        <w:t>5</w:t>
      </w:r>
      <w:r w:rsidR="00415C1F">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4B45DC24" w14:textId="77777777" w:rsidR="00FD4D68" w:rsidRDefault="00FD4D68" w:rsidP="00FD4BCA">
      <w:pPr>
        <w:pStyle w:val="ListParagraph"/>
        <w:shd w:val="clear" w:color="auto" w:fill="FFFFFF"/>
        <w:suppressAutoHyphens w:val="0"/>
        <w:jc w:val="center"/>
        <w:rPr>
          <w:rFonts w:ascii="Arial" w:hAnsi="Arial" w:cs="Arial"/>
          <w:lang w:val="ro-RO" w:eastAsia="ro-RO"/>
        </w:rPr>
      </w:pPr>
    </w:p>
    <w:p w14:paraId="6284555D" w14:textId="63CD050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914CF8" w:rsidRPr="00263F2C" w14:paraId="39D19EB4" w14:textId="77777777" w:rsidTr="00263F2C">
        <w:trPr>
          <w:jc w:val="center"/>
        </w:trPr>
        <w:tc>
          <w:tcPr>
            <w:tcW w:w="2795" w:type="dxa"/>
          </w:tcPr>
          <w:p w14:paraId="17EA5709" w14:textId="74CF3F6A" w:rsidR="00914CF8" w:rsidRPr="00914CF8" w:rsidRDefault="00D40F1A"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Sibiu</w:t>
            </w:r>
          </w:p>
        </w:tc>
        <w:tc>
          <w:tcPr>
            <w:tcW w:w="4426" w:type="dxa"/>
          </w:tcPr>
          <w:p w14:paraId="1419B8C2" w14:textId="5E7709AF" w:rsidR="00914CF8" w:rsidRPr="00914CF8" w:rsidRDefault="00D40F1A"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482,6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lang w:eastAsia="en-US"/>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710ACFB6"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02096E">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7B34C7EA" w:rsidR="00C82D5F" w:rsidRPr="004C1428" w:rsidRDefault="00D40F1A" w:rsidP="00914CF8">
      <w:pPr>
        <w:suppressAutoHyphens w:val="0"/>
        <w:spacing w:before="100" w:beforeAutospacing="1" w:after="100" w:afterAutospacing="1"/>
        <w:jc w:val="center"/>
        <w:rPr>
          <w:rFonts w:ascii="Arial" w:hAnsi="Arial" w:cs="Arial"/>
          <w:bCs/>
          <w:lang w:val="ro-RO"/>
        </w:rPr>
      </w:pPr>
      <w:r>
        <w:rPr>
          <w:noProof/>
          <w:lang w:eastAsia="en-US"/>
        </w:rPr>
        <w:drawing>
          <wp:inline distT="0" distB="0" distL="0" distR="0" wp14:anchorId="32E64E93" wp14:editId="48612CE7">
            <wp:extent cx="4904762" cy="719997"/>
            <wp:effectExtent l="0" t="0" r="0" b="4445"/>
            <wp:docPr id="35" name="Kép 34">
              <a:extLst xmlns:a="http://schemas.openxmlformats.org/drawingml/2006/main">
                <a:ext uri="{FF2B5EF4-FFF2-40B4-BE49-F238E27FC236}">
                  <a16:creationId xmlns:a16="http://schemas.microsoft.com/office/drawing/2014/main" id="{3C98731D-1911-1D10-3904-CA96627069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Kép 34">
                      <a:extLst>
                        <a:ext uri="{FF2B5EF4-FFF2-40B4-BE49-F238E27FC236}">
                          <a16:creationId xmlns:a16="http://schemas.microsoft.com/office/drawing/2014/main" id="{3C98731D-1911-1D10-3904-CA96627069CC}"/>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57CAFEFA" w14:textId="77777777" w:rsidR="006717B5" w:rsidRDefault="006717B5" w:rsidP="00D6126F">
      <w:pPr>
        <w:pStyle w:val="BodyTextIndent"/>
        <w:ind w:left="0" w:firstLine="0"/>
        <w:jc w:val="center"/>
        <w:rPr>
          <w:rFonts w:ascii="Arial" w:hAnsi="Arial" w:cs="Arial"/>
          <w:b w:val="0"/>
          <w:i/>
          <w:color w:val="000000"/>
          <w:sz w:val="24"/>
          <w:szCs w:val="24"/>
          <w:lang w:val="ro-RO"/>
        </w:rPr>
      </w:pPr>
    </w:p>
    <w:p w14:paraId="186DBDB5" w14:textId="37EA5E00"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6717B5" w:rsidRPr="006717B5" w14:paraId="383CBBDC" w14:textId="77777777" w:rsidTr="006717B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2FF87C20"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Banda de zgomot</w:t>
            </w:r>
          </w:p>
        </w:tc>
        <w:tc>
          <w:tcPr>
            <w:tcW w:w="1500" w:type="dxa"/>
            <w:gridSpan w:val="3"/>
            <w:tcBorders>
              <w:top w:val="single" w:sz="8" w:space="0" w:color="auto"/>
              <w:left w:val="nil"/>
              <w:bottom w:val="single" w:sz="8" w:space="0" w:color="auto"/>
              <w:right w:val="single" w:sz="8" w:space="0" w:color="000000"/>
            </w:tcBorders>
            <w:vAlign w:val="center"/>
            <w:hideMark/>
          </w:tcPr>
          <w:p w14:paraId="6ABEA4E0"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proofErr w:type="spellStart"/>
            <w:r w:rsidRPr="006717B5">
              <w:rPr>
                <w:rFonts w:ascii="Calibri" w:hAnsi="Calibri" w:cs="Calibri"/>
                <w:b/>
                <w:bCs/>
                <w:color w:val="000000"/>
                <w:kern w:val="0"/>
                <w:sz w:val="16"/>
                <w:szCs w:val="16"/>
                <w:lang w:eastAsia="en-US"/>
              </w:rPr>
              <w:t>Orlat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C809A1"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eastAsia="en-US"/>
              </w:rPr>
              <w:t>Cristian</w:t>
            </w:r>
          </w:p>
        </w:tc>
        <w:tc>
          <w:tcPr>
            <w:tcW w:w="1500" w:type="dxa"/>
            <w:gridSpan w:val="3"/>
            <w:tcBorders>
              <w:top w:val="single" w:sz="8" w:space="0" w:color="auto"/>
              <w:left w:val="nil"/>
              <w:bottom w:val="single" w:sz="8" w:space="0" w:color="auto"/>
              <w:right w:val="single" w:sz="8" w:space="0" w:color="000000"/>
            </w:tcBorders>
            <w:vAlign w:val="center"/>
            <w:hideMark/>
          </w:tcPr>
          <w:p w14:paraId="4B2640AD"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proofErr w:type="spellStart"/>
            <w:r w:rsidRPr="006717B5">
              <w:rPr>
                <w:rFonts w:ascii="Calibri" w:hAnsi="Calibri" w:cs="Calibri"/>
                <w:b/>
                <w:bCs/>
                <w:color w:val="000000"/>
                <w:kern w:val="0"/>
                <w:sz w:val="16"/>
                <w:szCs w:val="16"/>
                <w:lang w:eastAsia="en-US"/>
              </w:rPr>
              <w:t>Săliște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8C08DD"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TOTAL</w:t>
            </w:r>
          </w:p>
        </w:tc>
      </w:tr>
      <w:tr w:rsidR="006717B5" w:rsidRPr="006717B5" w14:paraId="5D46807C" w14:textId="77777777" w:rsidTr="006717B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CFFBBE5" w14:textId="77777777" w:rsidR="006717B5" w:rsidRPr="006717B5" w:rsidRDefault="006717B5" w:rsidP="006717B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49D7F2EB"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7C8EFA15"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141CFA3B"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Efect dăunător</w:t>
            </w:r>
          </w:p>
        </w:tc>
        <w:tc>
          <w:tcPr>
            <w:tcW w:w="1500" w:type="dxa"/>
            <w:gridSpan w:val="3"/>
            <w:tcBorders>
              <w:top w:val="single" w:sz="8" w:space="0" w:color="auto"/>
              <w:left w:val="nil"/>
              <w:bottom w:val="single" w:sz="8" w:space="0" w:color="auto"/>
              <w:right w:val="single" w:sz="8" w:space="0" w:color="000000"/>
            </w:tcBorders>
            <w:vAlign w:val="center"/>
            <w:hideMark/>
          </w:tcPr>
          <w:p w14:paraId="36B873FD"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Efect dăunător</w:t>
            </w:r>
          </w:p>
        </w:tc>
      </w:tr>
      <w:tr w:rsidR="006717B5" w:rsidRPr="006717B5" w14:paraId="33D470DB" w14:textId="77777777" w:rsidTr="006717B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4BBEB23" w14:textId="77777777" w:rsidR="006717B5" w:rsidRPr="006717B5" w:rsidRDefault="006717B5" w:rsidP="006717B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838929A"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D5D0592"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54AB93E5"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55559A92"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5017BFD6"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3A2744B1"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0F830CE0"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3191A74C"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3BCBD1BF"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HSD</w:t>
            </w:r>
          </w:p>
        </w:tc>
        <w:tc>
          <w:tcPr>
            <w:tcW w:w="500" w:type="dxa"/>
            <w:tcBorders>
              <w:top w:val="nil"/>
              <w:left w:val="nil"/>
              <w:bottom w:val="single" w:sz="8" w:space="0" w:color="auto"/>
              <w:right w:val="single" w:sz="8" w:space="0" w:color="auto"/>
            </w:tcBorders>
            <w:vAlign w:val="center"/>
            <w:hideMark/>
          </w:tcPr>
          <w:p w14:paraId="153A5CA3"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IHD</w:t>
            </w:r>
          </w:p>
        </w:tc>
        <w:tc>
          <w:tcPr>
            <w:tcW w:w="500" w:type="dxa"/>
            <w:tcBorders>
              <w:top w:val="nil"/>
              <w:left w:val="nil"/>
              <w:bottom w:val="single" w:sz="8" w:space="0" w:color="auto"/>
              <w:right w:val="single" w:sz="8" w:space="0" w:color="auto"/>
            </w:tcBorders>
            <w:vAlign w:val="center"/>
            <w:hideMark/>
          </w:tcPr>
          <w:p w14:paraId="7B00A14B"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HA</w:t>
            </w:r>
          </w:p>
        </w:tc>
        <w:tc>
          <w:tcPr>
            <w:tcW w:w="500" w:type="dxa"/>
            <w:tcBorders>
              <w:top w:val="nil"/>
              <w:left w:val="nil"/>
              <w:bottom w:val="single" w:sz="8" w:space="0" w:color="auto"/>
              <w:right w:val="single" w:sz="8" w:space="0" w:color="auto"/>
            </w:tcBorders>
            <w:vAlign w:val="center"/>
            <w:hideMark/>
          </w:tcPr>
          <w:p w14:paraId="6238B068"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HSD</w:t>
            </w:r>
          </w:p>
        </w:tc>
      </w:tr>
      <w:tr w:rsidR="006717B5" w:rsidRPr="006717B5" w14:paraId="02B65EA2"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FA4AA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50-51</w:t>
            </w:r>
          </w:p>
        </w:tc>
        <w:tc>
          <w:tcPr>
            <w:tcW w:w="500" w:type="dxa"/>
            <w:tcBorders>
              <w:top w:val="nil"/>
              <w:left w:val="nil"/>
              <w:bottom w:val="single" w:sz="8" w:space="0" w:color="auto"/>
              <w:right w:val="single" w:sz="8" w:space="0" w:color="auto"/>
            </w:tcBorders>
            <w:vAlign w:val="center"/>
            <w:hideMark/>
          </w:tcPr>
          <w:p w14:paraId="5810269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A4606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3B74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9C5B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3423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DA134E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C77E08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D8DF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CC89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587D6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AD0DBB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398A1E3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3</w:t>
            </w:r>
          </w:p>
        </w:tc>
      </w:tr>
      <w:tr w:rsidR="006717B5" w:rsidRPr="006717B5" w14:paraId="122B8B9A"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590BE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51-52</w:t>
            </w:r>
          </w:p>
        </w:tc>
        <w:tc>
          <w:tcPr>
            <w:tcW w:w="500" w:type="dxa"/>
            <w:tcBorders>
              <w:top w:val="nil"/>
              <w:left w:val="nil"/>
              <w:bottom w:val="single" w:sz="8" w:space="0" w:color="auto"/>
              <w:right w:val="single" w:sz="8" w:space="0" w:color="auto"/>
            </w:tcBorders>
            <w:vAlign w:val="center"/>
            <w:hideMark/>
          </w:tcPr>
          <w:p w14:paraId="58294B7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21DA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96E2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4CFF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B679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D30CC9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424949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459D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D84F4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6F28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F73B9D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7</w:t>
            </w:r>
          </w:p>
        </w:tc>
        <w:tc>
          <w:tcPr>
            <w:tcW w:w="500" w:type="dxa"/>
            <w:tcBorders>
              <w:top w:val="nil"/>
              <w:left w:val="nil"/>
              <w:bottom w:val="single" w:sz="8" w:space="0" w:color="auto"/>
              <w:right w:val="single" w:sz="8" w:space="0" w:color="auto"/>
            </w:tcBorders>
            <w:vAlign w:val="center"/>
            <w:hideMark/>
          </w:tcPr>
          <w:p w14:paraId="45ACD31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2</w:t>
            </w:r>
          </w:p>
        </w:tc>
      </w:tr>
      <w:tr w:rsidR="006717B5" w:rsidRPr="006717B5" w14:paraId="0F29F6FD"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974FC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52-53</w:t>
            </w:r>
          </w:p>
        </w:tc>
        <w:tc>
          <w:tcPr>
            <w:tcW w:w="500" w:type="dxa"/>
            <w:tcBorders>
              <w:top w:val="nil"/>
              <w:left w:val="nil"/>
              <w:bottom w:val="single" w:sz="8" w:space="0" w:color="auto"/>
              <w:right w:val="single" w:sz="8" w:space="0" w:color="auto"/>
            </w:tcBorders>
            <w:vAlign w:val="center"/>
            <w:hideMark/>
          </w:tcPr>
          <w:p w14:paraId="66DCBEB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8E480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6D250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369F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6224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60E7C2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BE979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AACD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568E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74E7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87A53E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47F14D2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w:t>
            </w:r>
          </w:p>
        </w:tc>
      </w:tr>
      <w:tr w:rsidR="006717B5" w:rsidRPr="006717B5" w14:paraId="13A5B926"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F4FA4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53-54</w:t>
            </w:r>
          </w:p>
        </w:tc>
        <w:tc>
          <w:tcPr>
            <w:tcW w:w="500" w:type="dxa"/>
            <w:tcBorders>
              <w:top w:val="nil"/>
              <w:left w:val="nil"/>
              <w:bottom w:val="single" w:sz="8" w:space="0" w:color="auto"/>
              <w:right w:val="single" w:sz="8" w:space="0" w:color="auto"/>
            </w:tcBorders>
            <w:vAlign w:val="center"/>
            <w:hideMark/>
          </w:tcPr>
          <w:p w14:paraId="6C31B89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82D03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BC9A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F380B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E4BD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DD0630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72FD6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0ECD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A5DA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26B07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44BDFC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11</w:t>
            </w:r>
          </w:p>
        </w:tc>
        <w:tc>
          <w:tcPr>
            <w:tcW w:w="500" w:type="dxa"/>
            <w:tcBorders>
              <w:top w:val="nil"/>
              <w:left w:val="nil"/>
              <w:bottom w:val="single" w:sz="8" w:space="0" w:color="auto"/>
              <w:right w:val="single" w:sz="8" w:space="0" w:color="auto"/>
            </w:tcBorders>
            <w:vAlign w:val="center"/>
            <w:hideMark/>
          </w:tcPr>
          <w:p w14:paraId="6DD4B16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2</w:t>
            </w:r>
          </w:p>
        </w:tc>
      </w:tr>
      <w:tr w:rsidR="006717B5" w:rsidRPr="006717B5" w14:paraId="2B201240"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BC914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54-55</w:t>
            </w:r>
          </w:p>
        </w:tc>
        <w:tc>
          <w:tcPr>
            <w:tcW w:w="500" w:type="dxa"/>
            <w:tcBorders>
              <w:top w:val="nil"/>
              <w:left w:val="nil"/>
              <w:bottom w:val="single" w:sz="8" w:space="0" w:color="auto"/>
              <w:right w:val="single" w:sz="8" w:space="0" w:color="auto"/>
            </w:tcBorders>
            <w:vAlign w:val="center"/>
            <w:hideMark/>
          </w:tcPr>
          <w:p w14:paraId="781E9D5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7348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F6E6B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F271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AB6C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392D6F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CD5E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716D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F550F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EDEA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A1F9F5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10</w:t>
            </w:r>
          </w:p>
        </w:tc>
        <w:tc>
          <w:tcPr>
            <w:tcW w:w="500" w:type="dxa"/>
            <w:tcBorders>
              <w:top w:val="nil"/>
              <w:left w:val="nil"/>
              <w:bottom w:val="single" w:sz="8" w:space="0" w:color="auto"/>
              <w:right w:val="single" w:sz="8" w:space="0" w:color="auto"/>
            </w:tcBorders>
            <w:vAlign w:val="center"/>
            <w:hideMark/>
          </w:tcPr>
          <w:p w14:paraId="5A3129D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5CE80092"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68EA9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55-56</w:t>
            </w:r>
          </w:p>
        </w:tc>
        <w:tc>
          <w:tcPr>
            <w:tcW w:w="500" w:type="dxa"/>
            <w:tcBorders>
              <w:top w:val="nil"/>
              <w:left w:val="nil"/>
              <w:bottom w:val="single" w:sz="8" w:space="0" w:color="auto"/>
              <w:right w:val="single" w:sz="8" w:space="0" w:color="auto"/>
            </w:tcBorders>
            <w:vAlign w:val="center"/>
            <w:hideMark/>
          </w:tcPr>
          <w:p w14:paraId="3BFD0F7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7ACF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42E7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36784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1CDE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B341B8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10443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159A5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CFDE5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909F1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333409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4042C76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w:t>
            </w:r>
          </w:p>
        </w:tc>
      </w:tr>
      <w:tr w:rsidR="006717B5" w:rsidRPr="006717B5" w14:paraId="10160578"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6AD88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56-57</w:t>
            </w:r>
          </w:p>
        </w:tc>
        <w:tc>
          <w:tcPr>
            <w:tcW w:w="500" w:type="dxa"/>
            <w:tcBorders>
              <w:top w:val="nil"/>
              <w:left w:val="nil"/>
              <w:bottom w:val="single" w:sz="8" w:space="0" w:color="auto"/>
              <w:right w:val="single" w:sz="8" w:space="0" w:color="auto"/>
            </w:tcBorders>
            <w:vAlign w:val="center"/>
            <w:hideMark/>
          </w:tcPr>
          <w:p w14:paraId="5D02683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4313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C1BA4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148D8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5B24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814556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C6E6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C49BD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9C78C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D3328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347428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11</w:t>
            </w:r>
          </w:p>
        </w:tc>
        <w:tc>
          <w:tcPr>
            <w:tcW w:w="500" w:type="dxa"/>
            <w:tcBorders>
              <w:top w:val="nil"/>
              <w:left w:val="nil"/>
              <w:bottom w:val="single" w:sz="8" w:space="0" w:color="auto"/>
              <w:right w:val="single" w:sz="8" w:space="0" w:color="auto"/>
            </w:tcBorders>
            <w:vAlign w:val="center"/>
            <w:hideMark/>
          </w:tcPr>
          <w:p w14:paraId="3FCF55A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7FBC8748"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7DC949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57-58</w:t>
            </w:r>
          </w:p>
        </w:tc>
        <w:tc>
          <w:tcPr>
            <w:tcW w:w="500" w:type="dxa"/>
            <w:tcBorders>
              <w:top w:val="nil"/>
              <w:left w:val="nil"/>
              <w:bottom w:val="single" w:sz="8" w:space="0" w:color="auto"/>
              <w:right w:val="single" w:sz="8" w:space="0" w:color="auto"/>
            </w:tcBorders>
            <w:vAlign w:val="center"/>
            <w:hideMark/>
          </w:tcPr>
          <w:p w14:paraId="243DA0C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4DBB0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0DA38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69EA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119C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286A81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BF23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8231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26ED8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73AC5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BA82E7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13</w:t>
            </w:r>
          </w:p>
        </w:tc>
        <w:tc>
          <w:tcPr>
            <w:tcW w:w="500" w:type="dxa"/>
            <w:tcBorders>
              <w:top w:val="nil"/>
              <w:left w:val="nil"/>
              <w:bottom w:val="single" w:sz="8" w:space="0" w:color="auto"/>
              <w:right w:val="single" w:sz="8" w:space="0" w:color="auto"/>
            </w:tcBorders>
            <w:vAlign w:val="center"/>
            <w:hideMark/>
          </w:tcPr>
          <w:p w14:paraId="5E0BA4C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w:t>
            </w:r>
          </w:p>
        </w:tc>
      </w:tr>
      <w:tr w:rsidR="006717B5" w:rsidRPr="006717B5" w14:paraId="5E5E140D"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9EC91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58-59</w:t>
            </w:r>
          </w:p>
        </w:tc>
        <w:tc>
          <w:tcPr>
            <w:tcW w:w="500" w:type="dxa"/>
            <w:tcBorders>
              <w:top w:val="nil"/>
              <w:left w:val="nil"/>
              <w:bottom w:val="single" w:sz="8" w:space="0" w:color="auto"/>
              <w:right w:val="single" w:sz="8" w:space="0" w:color="auto"/>
            </w:tcBorders>
            <w:vAlign w:val="center"/>
            <w:hideMark/>
          </w:tcPr>
          <w:p w14:paraId="2C94916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A07F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312EE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1446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9561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5389F2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F4DA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1C98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CB75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2CED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805CB1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5</w:t>
            </w:r>
          </w:p>
        </w:tc>
        <w:tc>
          <w:tcPr>
            <w:tcW w:w="500" w:type="dxa"/>
            <w:tcBorders>
              <w:top w:val="nil"/>
              <w:left w:val="nil"/>
              <w:bottom w:val="single" w:sz="8" w:space="0" w:color="auto"/>
              <w:right w:val="single" w:sz="8" w:space="0" w:color="auto"/>
            </w:tcBorders>
            <w:vAlign w:val="center"/>
            <w:hideMark/>
          </w:tcPr>
          <w:p w14:paraId="114D526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2C0E95AD"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34152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59-60</w:t>
            </w:r>
          </w:p>
        </w:tc>
        <w:tc>
          <w:tcPr>
            <w:tcW w:w="500" w:type="dxa"/>
            <w:tcBorders>
              <w:top w:val="nil"/>
              <w:left w:val="nil"/>
              <w:bottom w:val="single" w:sz="8" w:space="0" w:color="auto"/>
              <w:right w:val="single" w:sz="8" w:space="0" w:color="auto"/>
            </w:tcBorders>
            <w:vAlign w:val="center"/>
            <w:hideMark/>
          </w:tcPr>
          <w:p w14:paraId="1B1B8E1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27194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12AC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315C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6FB9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71F6FB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E2D8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570B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F283D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9652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D6AD8B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7708EA3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6373D136"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90E92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60-61</w:t>
            </w:r>
          </w:p>
        </w:tc>
        <w:tc>
          <w:tcPr>
            <w:tcW w:w="500" w:type="dxa"/>
            <w:tcBorders>
              <w:top w:val="nil"/>
              <w:left w:val="nil"/>
              <w:bottom w:val="single" w:sz="8" w:space="0" w:color="auto"/>
              <w:right w:val="single" w:sz="8" w:space="0" w:color="auto"/>
            </w:tcBorders>
            <w:vAlign w:val="center"/>
            <w:hideMark/>
          </w:tcPr>
          <w:p w14:paraId="404E9A0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77ABE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09861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6A18C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4ED1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47AB8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8C016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DCDF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72590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DA65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573918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4</w:t>
            </w:r>
          </w:p>
        </w:tc>
        <w:tc>
          <w:tcPr>
            <w:tcW w:w="500" w:type="dxa"/>
            <w:tcBorders>
              <w:top w:val="nil"/>
              <w:left w:val="nil"/>
              <w:bottom w:val="single" w:sz="8" w:space="0" w:color="auto"/>
              <w:right w:val="single" w:sz="8" w:space="0" w:color="auto"/>
            </w:tcBorders>
            <w:vAlign w:val="center"/>
            <w:hideMark/>
          </w:tcPr>
          <w:p w14:paraId="1DA1CE4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w:t>
            </w:r>
          </w:p>
        </w:tc>
      </w:tr>
      <w:tr w:rsidR="006717B5" w:rsidRPr="006717B5" w14:paraId="456E8DD6"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2DE6C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61-62</w:t>
            </w:r>
          </w:p>
        </w:tc>
        <w:tc>
          <w:tcPr>
            <w:tcW w:w="500" w:type="dxa"/>
            <w:tcBorders>
              <w:top w:val="nil"/>
              <w:left w:val="nil"/>
              <w:bottom w:val="single" w:sz="8" w:space="0" w:color="auto"/>
              <w:right w:val="single" w:sz="8" w:space="0" w:color="auto"/>
            </w:tcBorders>
            <w:vAlign w:val="center"/>
            <w:hideMark/>
          </w:tcPr>
          <w:p w14:paraId="14FB11D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781A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66A24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BCB1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5A262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75FA2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0BC57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2A79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042B6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1658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A9FFF7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3718973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22C95956"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D442C6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62-63</w:t>
            </w:r>
          </w:p>
        </w:tc>
        <w:tc>
          <w:tcPr>
            <w:tcW w:w="500" w:type="dxa"/>
            <w:tcBorders>
              <w:top w:val="nil"/>
              <w:left w:val="nil"/>
              <w:bottom w:val="single" w:sz="8" w:space="0" w:color="auto"/>
              <w:right w:val="single" w:sz="8" w:space="0" w:color="auto"/>
            </w:tcBorders>
            <w:vAlign w:val="center"/>
            <w:hideMark/>
          </w:tcPr>
          <w:p w14:paraId="7B672C5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D4B7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E5EFA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287D9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6D71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570B1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0400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41C0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A37B0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3908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6BBCAA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D5B4DE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4B5B499C"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7502B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63-64</w:t>
            </w:r>
          </w:p>
        </w:tc>
        <w:tc>
          <w:tcPr>
            <w:tcW w:w="500" w:type="dxa"/>
            <w:tcBorders>
              <w:top w:val="nil"/>
              <w:left w:val="nil"/>
              <w:bottom w:val="single" w:sz="8" w:space="0" w:color="auto"/>
              <w:right w:val="single" w:sz="8" w:space="0" w:color="auto"/>
            </w:tcBorders>
            <w:vAlign w:val="center"/>
            <w:hideMark/>
          </w:tcPr>
          <w:p w14:paraId="20F63BD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174C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9C47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20E3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78A9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DFCA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11B66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0832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0496A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39D6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48AE02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1EC6CAB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12C76C68"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23C6E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64-65</w:t>
            </w:r>
          </w:p>
        </w:tc>
        <w:tc>
          <w:tcPr>
            <w:tcW w:w="500" w:type="dxa"/>
            <w:tcBorders>
              <w:top w:val="nil"/>
              <w:left w:val="nil"/>
              <w:bottom w:val="single" w:sz="8" w:space="0" w:color="auto"/>
              <w:right w:val="single" w:sz="8" w:space="0" w:color="auto"/>
            </w:tcBorders>
            <w:vAlign w:val="center"/>
            <w:hideMark/>
          </w:tcPr>
          <w:p w14:paraId="5F93697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194E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A553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4A72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E550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07B5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0882F8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49BE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2C929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00061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FF58CE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6A2B1B6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w:t>
            </w:r>
          </w:p>
        </w:tc>
      </w:tr>
      <w:tr w:rsidR="006717B5" w:rsidRPr="006717B5" w14:paraId="6A8FA43C"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967C6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65-66</w:t>
            </w:r>
          </w:p>
        </w:tc>
        <w:tc>
          <w:tcPr>
            <w:tcW w:w="500" w:type="dxa"/>
            <w:tcBorders>
              <w:top w:val="nil"/>
              <w:left w:val="nil"/>
              <w:bottom w:val="single" w:sz="8" w:space="0" w:color="auto"/>
              <w:right w:val="single" w:sz="8" w:space="0" w:color="auto"/>
            </w:tcBorders>
            <w:vAlign w:val="center"/>
            <w:hideMark/>
          </w:tcPr>
          <w:p w14:paraId="332FD5E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E189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26DF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F1620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4AF43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D87F95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52EC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0A6F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32D5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E94D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930746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32EDDEF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265D95C0"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9C915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66-67</w:t>
            </w:r>
          </w:p>
        </w:tc>
        <w:tc>
          <w:tcPr>
            <w:tcW w:w="500" w:type="dxa"/>
            <w:tcBorders>
              <w:top w:val="nil"/>
              <w:left w:val="nil"/>
              <w:bottom w:val="single" w:sz="8" w:space="0" w:color="auto"/>
              <w:right w:val="single" w:sz="8" w:space="0" w:color="auto"/>
            </w:tcBorders>
            <w:vAlign w:val="center"/>
            <w:hideMark/>
          </w:tcPr>
          <w:p w14:paraId="487FFCD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1375D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9D43C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3DEE7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1A4B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8F2B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95634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F651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A57D8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D153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EB36D7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447A641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1291437B"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46BBB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67-68</w:t>
            </w:r>
          </w:p>
        </w:tc>
        <w:tc>
          <w:tcPr>
            <w:tcW w:w="500" w:type="dxa"/>
            <w:tcBorders>
              <w:top w:val="nil"/>
              <w:left w:val="nil"/>
              <w:bottom w:val="single" w:sz="8" w:space="0" w:color="auto"/>
              <w:right w:val="single" w:sz="8" w:space="0" w:color="auto"/>
            </w:tcBorders>
            <w:vAlign w:val="center"/>
            <w:hideMark/>
          </w:tcPr>
          <w:p w14:paraId="079C5AF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95B9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C793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6405E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2781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05945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17EDB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06B2B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1C86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72EA2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B8E550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6E60CC7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17BF1320"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D6938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68-69</w:t>
            </w:r>
          </w:p>
        </w:tc>
        <w:tc>
          <w:tcPr>
            <w:tcW w:w="500" w:type="dxa"/>
            <w:tcBorders>
              <w:top w:val="nil"/>
              <w:left w:val="nil"/>
              <w:bottom w:val="single" w:sz="8" w:space="0" w:color="auto"/>
              <w:right w:val="single" w:sz="8" w:space="0" w:color="auto"/>
            </w:tcBorders>
            <w:vAlign w:val="center"/>
            <w:hideMark/>
          </w:tcPr>
          <w:p w14:paraId="67E6BE0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158C9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EE8C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4DA1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E3B0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0B639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9A0B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97005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4F97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13781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6F1E73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0940D88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6465F07F"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4D7DE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69-70</w:t>
            </w:r>
          </w:p>
        </w:tc>
        <w:tc>
          <w:tcPr>
            <w:tcW w:w="500" w:type="dxa"/>
            <w:tcBorders>
              <w:top w:val="nil"/>
              <w:left w:val="nil"/>
              <w:bottom w:val="single" w:sz="8" w:space="0" w:color="auto"/>
              <w:right w:val="single" w:sz="8" w:space="0" w:color="auto"/>
            </w:tcBorders>
            <w:vAlign w:val="center"/>
            <w:hideMark/>
          </w:tcPr>
          <w:p w14:paraId="6FE4DBF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D8728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E2AA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7872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F8193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EC221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5387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3A16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35EB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95166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8884BC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5FD0B2B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6C67D2D1"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C8314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70-71</w:t>
            </w:r>
          </w:p>
        </w:tc>
        <w:tc>
          <w:tcPr>
            <w:tcW w:w="500" w:type="dxa"/>
            <w:tcBorders>
              <w:top w:val="nil"/>
              <w:left w:val="nil"/>
              <w:bottom w:val="single" w:sz="8" w:space="0" w:color="auto"/>
              <w:right w:val="single" w:sz="8" w:space="0" w:color="auto"/>
            </w:tcBorders>
            <w:vAlign w:val="center"/>
            <w:hideMark/>
          </w:tcPr>
          <w:p w14:paraId="5C17FF6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F227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9DA3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63A0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AD705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BBAA3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E26D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A51A0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3EB5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C9157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04874E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6B9AE7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6F204EB8"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0F7AD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71-72</w:t>
            </w:r>
          </w:p>
        </w:tc>
        <w:tc>
          <w:tcPr>
            <w:tcW w:w="500" w:type="dxa"/>
            <w:tcBorders>
              <w:top w:val="nil"/>
              <w:left w:val="nil"/>
              <w:bottom w:val="single" w:sz="8" w:space="0" w:color="auto"/>
              <w:right w:val="single" w:sz="8" w:space="0" w:color="auto"/>
            </w:tcBorders>
            <w:vAlign w:val="center"/>
            <w:hideMark/>
          </w:tcPr>
          <w:p w14:paraId="7AE9292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CB83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3604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094B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75C6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60760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9C63C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AD7BF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79EAC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2FCC2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9B7A61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056AD95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45541426"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78D59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72-73</w:t>
            </w:r>
          </w:p>
        </w:tc>
        <w:tc>
          <w:tcPr>
            <w:tcW w:w="500" w:type="dxa"/>
            <w:tcBorders>
              <w:top w:val="nil"/>
              <w:left w:val="nil"/>
              <w:bottom w:val="single" w:sz="8" w:space="0" w:color="auto"/>
              <w:right w:val="single" w:sz="8" w:space="0" w:color="auto"/>
            </w:tcBorders>
            <w:vAlign w:val="center"/>
            <w:hideMark/>
          </w:tcPr>
          <w:p w14:paraId="47A5E4B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44B79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441E01"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3FF9C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5D68C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C8AA52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EF1F8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9BE76"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2C79B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6ABA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D33689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5840B45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4EA25151"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95D0C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73-74</w:t>
            </w:r>
          </w:p>
        </w:tc>
        <w:tc>
          <w:tcPr>
            <w:tcW w:w="500" w:type="dxa"/>
            <w:tcBorders>
              <w:top w:val="nil"/>
              <w:left w:val="nil"/>
              <w:bottom w:val="single" w:sz="8" w:space="0" w:color="auto"/>
              <w:right w:val="single" w:sz="8" w:space="0" w:color="auto"/>
            </w:tcBorders>
            <w:vAlign w:val="center"/>
            <w:hideMark/>
          </w:tcPr>
          <w:p w14:paraId="1F76DCA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C9AC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AE4D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AD5F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E485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AA1A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B942C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40A2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46AB8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2F0B5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BD31CBD"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2D025C7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5A738FA3"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167594"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74-75</w:t>
            </w:r>
          </w:p>
        </w:tc>
        <w:tc>
          <w:tcPr>
            <w:tcW w:w="500" w:type="dxa"/>
            <w:tcBorders>
              <w:top w:val="nil"/>
              <w:left w:val="nil"/>
              <w:bottom w:val="single" w:sz="8" w:space="0" w:color="auto"/>
              <w:right w:val="single" w:sz="8" w:space="0" w:color="auto"/>
            </w:tcBorders>
            <w:vAlign w:val="center"/>
            <w:hideMark/>
          </w:tcPr>
          <w:p w14:paraId="2CA990D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6A5C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1BD8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C174EE"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FCB38"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13E77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32B4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F157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80AB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AFF21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3E612A5"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5C66450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108B6B0D"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E5A357C"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peste 75</w:t>
            </w:r>
          </w:p>
        </w:tc>
        <w:tc>
          <w:tcPr>
            <w:tcW w:w="500" w:type="dxa"/>
            <w:tcBorders>
              <w:top w:val="nil"/>
              <w:left w:val="nil"/>
              <w:bottom w:val="single" w:sz="8" w:space="0" w:color="auto"/>
              <w:right w:val="single" w:sz="8" w:space="0" w:color="auto"/>
            </w:tcBorders>
            <w:vAlign w:val="center"/>
            <w:hideMark/>
          </w:tcPr>
          <w:p w14:paraId="05C2A4A7"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33C8A"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A6318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C6049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C0AAB"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24A3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850E40"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8055A3"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622462"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1A991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45701139"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75199EF" w14:textId="77777777" w:rsidR="006717B5" w:rsidRPr="006717B5" w:rsidRDefault="006717B5" w:rsidP="006717B5">
            <w:pPr>
              <w:suppressAutoHyphens w:val="0"/>
              <w:jc w:val="center"/>
              <w:rPr>
                <w:rFonts w:ascii="Calibri" w:hAnsi="Calibri" w:cs="Calibri"/>
                <w:color w:val="000000"/>
                <w:kern w:val="0"/>
                <w:sz w:val="16"/>
                <w:szCs w:val="16"/>
                <w:lang w:eastAsia="en-US"/>
              </w:rPr>
            </w:pPr>
            <w:r w:rsidRPr="006717B5">
              <w:rPr>
                <w:rFonts w:ascii="Calibri" w:hAnsi="Calibri" w:cs="Calibri"/>
                <w:color w:val="000000"/>
                <w:kern w:val="0"/>
                <w:sz w:val="16"/>
                <w:szCs w:val="16"/>
                <w:lang w:val="ro-RO" w:eastAsia="en-US"/>
              </w:rPr>
              <w:t>0</w:t>
            </w:r>
          </w:p>
        </w:tc>
      </w:tr>
      <w:tr w:rsidR="006717B5" w:rsidRPr="006717B5" w14:paraId="0CD2546F" w14:textId="77777777" w:rsidTr="0067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9683B3"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TOTAL</w:t>
            </w:r>
          </w:p>
        </w:tc>
        <w:tc>
          <w:tcPr>
            <w:tcW w:w="500" w:type="dxa"/>
            <w:tcBorders>
              <w:top w:val="nil"/>
              <w:left w:val="nil"/>
              <w:bottom w:val="single" w:sz="8" w:space="0" w:color="auto"/>
              <w:right w:val="single" w:sz="8" w:space="0" w:color="auto"/>
            </w:tcBorders>
            <w:vAlign w:val="center"/>
            <w:hideMark/>
          </w:tcPr>
          <w:p w14:paraId="5C4749C9"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35E6831B"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3</w:t>
            </w:r>
          </w:p>
        </w:tc>
        <w:tc>
          <w:tcPr>
            <w:tcW w:w="500" w:type="dxa"/>
            <w:tcBorders>
              <w:top w:val="nil"/>
              <w:left w:val="nil"/>
              <w:bottom w:val="single" w:sz="8" w:space="0" w:color="auto"/>
              <w:right w:val="single" w:sz="8" w:space="0" w:color="auto"/>
            </w:tcBorders>
            <w:vAlign w:val="center"/>
            <w:hideMark/>
          </w:tcPr>
          <w:p w14:paraId="6740698A"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1</w:t>
            </w:r>
          </w:p>
        </w:tc>
        <w:tc>
          <w:tcPr>
            <w:tcW w:w="500" w:type="dxa"/>
            <w:tcBorders>
              <w:top w:val="nil"/>
              <w:left w:val="nil"/>
              <w:bottom w:val="single" w:sz="8" w:space="0" w:color="auto"/>
              <w:right w:val="single" w:sz="8" w:space="0" w:color="auto"/>
            </w:tcBorders>
            <w:vAlign w:val="center"/>
            <w:hideMark/>
          </w:tcPr>
          <w:p w14:paraId="2D1DBEF5"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69337F17"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91</w:t>
            </w:r>
          </w:p>
        </w:tc>
        <w:tc>
          <w:tcPr>
            <w:tcW w:w="500" w:type="dxa"/>
            <w:tcBorders>
              <w:top w:val="nil"/>
              <w:left w:val="nil"/>
              <w:bottom w:val="single" w:sz="8" w:space="0" w:color="auto"/>
              <w:right w:val="single" w:sz="8" w:space="0" w:color="auto"/>
            </w:tcBorders>
            <w:vAlign w:val="center"/>
            <w:hideMark/>
          </w:tcPr>
          <w:p w14:paraId="779F7722"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3BAA5521"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10909D8C"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9</w:t>
            </w:r>
          </w:p>
        </w:tc>
        <w:tc>
          <w:tcPr>
            <w:tcW w:w="500" w:type="dxa"/>
            <w:tcBorders>
              <w:top w:val="nil"/>
              <w:left w:val="nil"/>
              <w:bottom w:val="single" w:sz="8" w:space="0" w:color="auto"/>
              <w:right w:val="single" w:sz="8" w:space="0" w:color="auto"/>
            </w:tcBorders>
            <w:vAlign w:val="center"/>
            <w:hideMark/>
          </w:tcPr>
          <w:p w14:paraId="16F8AD13"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2</w:t>
            </w:r>
          </w:p>
        </w:tc>
        <w:tc>
          <w:tcPr>
            <w:tcW w:w="500" w:type="dxa"/>
            <w:tcBorders>
              <w:top w:val="nil"/>
              <w:left w:val="nil"/>
              <w:bottom w:val="single" w:sz="8" w:space="0" w:color="auto"/>
              <w:right w:val="single" w:sz="8" w:space="0" w:color="auto"/>
            </w:tcBorders>
            <w:vAlign w:val="center"/>
            <w:hideMark/>
          </w:tcPr>
          <w:p w14:paraId="5D1461A1"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0</w:t>
            </w:r>
          </w:p>
        </w:tc>
        <w:tc>
          <w:tcPr>
            <w:tcW w:w="500" w:type="dxa"/>
            <w:tcBorders>
              <w:top w:val="nil"/>
              <w:left w:val="nil"/>
              <w:bottom w:val="single" w:sz="8" w:space="0" w:color="auto"/>
              <w:right w:val="single" w:sz="8" w:space="0" w:color="auto"/>
            </w:tcBorders>
            <w:vAlign w:val="center"/>
            <w:hideMark/>
          </w:tcPr>
          <w:p w14:paraId="71F25260"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103</w:t>
            </w:r>
          </w:p>
        </w:tc>
        <w:tc>
          <w:tcPr>
            <w:tcW w:w="500" w:type="dxa"/>
            <w:tcBorders>
              <w:top w:val="nil"/>
              <w:left w:val="nil"/>
              <w:bottom w:val="single" w:sz="8" w:space="0" w:color="auto"/>
              <w:right w:val="single" w:sz="8" w:space="0" w:color="auto"/>
            </w:tcBorders>
            <w:vAlign w:val="center"/>
            <w:hideMark/>
          </w:tcPr>
          <w:p w14:paraId="784F147F" w14:textId="77777777" w:rsidR="006717B5" w:rsidRPr="006717B5" w:rsidRDefault="006717B5" w:rsidP="006717B5">
            <w:pPr>
              <w:suppressAutoHyphens w:val="0"/>
              <w:jc w:val="center"/>
              <w:rPr>
                <w:rFonts w:ascii="Calibri" w:hAnsi="Calibri" w:cs="Calibri"/>
                <w:b/>
                <w:bCs/>
                <w:color w:val="000000"/>
                <w:kern w:val="0"/>
                <w:sz w:val="16"/>
                <w:szCs w:val="16"/>
                <w:lang w:eastAsia="en-US"/>
              </w:rPr>
            </w:pPr>
            <w:r w:rsidRPr="006717B5">
              <w:rPr>
                <w:rFonts w:ascii="Calibri" w:hAnsi="Calibri" w:cs="Calibri"/>
                <w:b/>
                <w:bCs/>
                <w:color w:val="000000"/>
                <w:kern w:val="0"/>
                <w:sz w:val="16"/>
                <w:szCs w:val="16"/>
                <w:lang w:val="ro-RO" w:eastAsia="en-US"/>
              </w:rPr>
              <w:t>12</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182C91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6717B5">
        <w:rPr>
          <w:rFonts w:ascii="Arial" w:hAnsi="Arial" w:cs="Arial"/>
          <w:iCs/>
          <w:color w:val="000000"/>
          <w:lang w:val="ro-RO"/>
        </w:rPr>
        <w:t>103</w:t>
      </w:r>
      <w:r>
        <w:rPr>
          <w:rFonts w:ascii="Arial" w:hAnsi="Arial" w:cs="Arial"/>
          <w:iCs/>
          <w:color w:val="000000"/>
          <w:lang w:val="ro-RO"/>
        </w:rPr>
        <w:t xml:space="preserve"> persoane expuse la diferite niveluri ale zgomotului cauzat de traficul rutier prezintă un grad ridicat de disconfort, iar </w:t>
      </w:r>
      <w:r w:rsidR="006717B5">
        <w:rPr>
          <w:rFonts w:ascii="Arial" w:hAnsi="Arial" w:cs="Arial"/>
          <w:iCs/>
          <w:color w:val="000000"/>
          <w:lang w:val="ro-RO"/>
        </w:rPr>
        <w:t>12</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C62E84">
      <w:pPr>
        <w:pStyle w:val="Heading2"/>
      </w:pPr>
      <w:bookmarkStart w:id="12" w:name="_Toc230787896"/>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2"/>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766FABC6"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lastRenderedPageBreak/>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752D83">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6BC4064"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 xml:space="preserve">a se vedea Anexa </w:t>
      </w:r>
      <w:r w:rsidR="00F54F4A">
        <w:rPr>
          <w:rFonts w:ascii="Arial" w:hAnsi="Arial" w:cs="Arial"/>
          <w:lang w:val="ro-RO"/>
        </w:rPr>
        <w:t>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752D83">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C62E84">
      <w:pPr>
        <w:pStyle w:val="Heading2"/>
      </w:pPr>
      <w:bookmarkStart w:id="13" w:name="_Toc230787897"/>
      <w:r w:rsidRPr="00CC511B">
        <w:t>2.</w:t>
      </w:r>
      <w:r w:rsidR="00514532">
        <w:t>9</w:t>
      </w:r>
      <w:r w:rsidRPr="00CC511B">
        <w:t>. Măsuri de reducere a zgomotului deja în vigoare şi proiecte în curs de elaborare</w:t>
      </w:r>
      <w:bookmarkEnd w:id="13"/>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C62E84">
      <w:pPr>
        <w:pStyle w:val="Heading2"/>
      </w:pPr>
      <w:bookmarkStart w:id="14" w:name="_Toc230787898"/>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6A350EAA"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415C1F">
        <w:rPr>
          <w:rFonts w:ascii="Arial" w:hAnsi="Arial" w:cs="Arial"/>
          <w:lang w:val="pt-BR"/>
        </w:rPr>
        <w:t>A1_km254+240-km270+345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w:t>
      </w:r>
      <w:r w:rsidR="00F1543E">
        <w:rPr>
          <w:rFonts w:ascii="Arial" w:hAnsi="Arial" w:cs="Arial"/>
          <w:lang w:val="it-IT"/>
        </w:rPr>
        <w:t>5</w:t>
      </w:r>
      <w:r w:rsidR="00415C1F">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lastRenderedPageBreak/>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131AB57C" w:rsidR="00BF22CA" w:rsidRPr="00CC511B" w:rsidRDefault="00125C33">
      <w:pPr>
        <w:pStyle w:val="BodyTextIndent"/>
        <w:tabs>
          <w:tab w:val="left" w:pos="0"/>
        </w:tabs>
        <w:ind w:left="0" w:firstLine="0"/>
        <w:rPr>
          <w:rFonts w:ascii="Arial" w:hAnsi="Arial" w:cs="Arial"/>
          <w:b w:val="0"/>
          <w:color w:val="000000"/>
          <w:sz w:val="24"/>
          <w:szCs w:val="24"/>
          <w:lang w:val="ro-RO"/>
        </w:rPr>
      </w:pPr>
      <w:r w:rsidRPr="008626EA">
        <w:rPr>
          <w:rFonts w:ascii="Arial" w:hAnsi="Arial" w:cs="Arial"/>
          <w:b w:val="0"/>
          <w:color w:val="auto"/>
          <w:sz w:val="24"/>
          <w:szCs w:val="24"/>
          <w:lang w:val="ro-RO"/>
        </w:rPr>
        <w:t xml:space="preserve">Pentru </w:t>
      </w:r>
      <w:r w:rsidR="00506A16" w:rsidRPr="008626EA">
        <w:rPr>
          <w:rFonts w:ascii="Arial" w:hAnsi="Arial" w:cs="Arial"/>
          <w:b w:val="0"/>
          <w:color w:val="auto"/>
          <w:sz w:val="24"/>
          <w:szCs w:val="24"/>
          <w:lang w:val="ro-RO"/>
        </w:rPr>
        <w:t>drumul principal</w:t>
      </w:r>
      <w:r w:rsidR="00506A16" w:rsidRPr="00415C1F">
        <w:rPr>
          <w:rFonts w:ascii="Arial" w:hAnsi="Arial" w:cs="Arial"/>
          <w:b w:val="0"/>
          <w:bCs w:val="0"/>
          <w:color w:val="auto"/>
          <w:sz w:val="24"/>
          <w:szCs w:val="24"/>
          <w:lang w:val="ro-RO"/>
        </w:rPr>
        <w:t xml:space="preserve"> </w:t>
      </w:r>
      <w:r w:rsidR="00415C1F" w:rsidRPr="00415C1F">
        <w:rPr>
          <w:rFonts w:ascii="Arial" w:hAnsi="Arial" w:cs="Arial"/>
          <w:b w:val="0"/>
          <w:bCs w:val="0"/>
          <w:color w:val="auto"/>
          <w:sz w:val="24"/>
          <w:szCs w:val="24"/>
          <w:lang w:val="pt-BR"/>
        </w:rPr>
        <w:t>A1_km254+240-km270+345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F1543E">
        <w:rPr>
          <w:rFonts w:ascii="Arial" w:hAnsi="Arial" w:cs="Arial"/>
          <w:b w:val="0"/>
          <w:bCs w:val="0"/>
          <w:color w:val="auto"/>
          <w:sz w:val="24"/>
          <w:szCs w:val="24"/>
        </w:rPr>
        <w:t>5</w:t>
      </w:r>
      <w:r w:rsidR="00415C1F">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0B5485B6"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5F7DA3" w:rsidRPr="00CC511B">
        <w:rPr>
          <w:rFonts w:ascii="Arial" w:hAnsi="Arial" w:cs="Arial"/>
          <w:lang w:val="ro-RO"/>
        </w:rPr>
        <w:t xml:space="preserve">Volumul traficului rutier </w:t>
      </w:r>
      <w:r w:rsidR="005F7DA3">
        <w:rPr>
          <w:rFonts w:ascii="Arial" w:hAnsi="Arial" w:cs="Arial"/>
          <w:lang w:val="ro-RO"/>
        </w:rPr>
        <w:t>de pe drumul principal</w:t>
      </w:r>
      <w:r w:rsidR="005F7DA3" w:rsidRPr="00CC511B">
        <w:rPr>
          <w:rFonts w:ascii="Arial" w:hAnsi="Arial" w:cs="Arial"/>
          <w:b/>
          <w:color w:val="000000"/>
          <w:lang w:val="ro-RO"/>
        </w:rPr>
        <w:t xml:space="preserve"> </w:t>
      </w:r>
      <w:r w:rsidR="005F7DA3">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19"/>
          <w:headerReference w:type="default" r:id="rId20"/>
          <w:footerReference w:type="even" r:id="rId21"/>
          <w:footerReference w:type="default" r:id="rId22"/>
          <w:headerReference w:type="first" r:id="rId23"/>
          <w:footerReference w:type="first" r:id="rId24"/>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96442F">
        <w:rPr>
          <w:rFonts w:ascii="Arial" w:hAnsi="Arial" w:cs="Arial"/>
          <w:bCs/>
          <w:lang w:val="ro-RO"/>
        </w:rPr>
        <w:t xml:space="preserve">Tab. </w:t>
      </w:r>
      <w:r w:rsidR="00E20A7E" w:rsidRPr="0096442F">
        <w:rPr>
          <w:rFonts w:ascii="Arial" w:hAnsi="Arial" w:cs="Arial"/>
          <w:bCs/>
          <w:lang w:val="ro-RO"/>
        </w:rPr>
        <w:t>12</w:t>
      </w:r>
      <w:r w:rsidRPr="0096442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6923DDA"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357CAC">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CB59CC" w:rsidRPr="0038617C" w14:paraId="38A171E9"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tcPr>
          <w:p w14:paraId="3C9330D7" w14:textId="281D4083" w:rsidR="00CB59CC" w:rsidRPr="0038617C" w:rsidRDefault="00CB59CC" w:rsidP="0038617C">
            <w:pPr>
              <w:suppressAutoHyphens w:val="0"/>
              <w:jc w:val="center"/>
              <w:rPr>
                <w:rFonts w:ascii="Arial" w:hAnsi="Arial" w:cs="Arial"/>
                <w:b/>
                <w:bCs/>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75C5755B" w14:textId="0540A182" w:rsidR="00CB59CC" w:rsidRPr="0038617C" w:rsidRDefault="00CB59CC" w:rsidP="0038617C">
            <w:pPr>
              <w:suppressAutoHyphens w:val="0"/>
              <w:jc w:val="center"/>
              <w:rPr>
                <w:rFonts w:ascii="Arial" w:hAnsi="Arial" w:cs="Arial"/>
                <w:b/>
                <w:bCs/>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Orlat</w:t>
            </w:r>
          </w:p>
        </w:tc>
        <w:tc>
          <w:tcPr>
            <w:tcW w:w="1760" w:type="dxa"/>
            <w:tcBorders>
              <w:top w:val="single" w:sz="4" w:space="0" w:color="auto"/>
              <w:left w:val="nil"/>
              <w:bottom w:val="single" w:sz="4" w:space="0" w:color="auto"/>
              <w:right w:val="single" w:sz="4" w:space="0" w:color="auto"/>
            </w:tcBorders>
            <w:vAlign w:val="center"/>
          </w:tcPr>
          <w:p w14:paraId="33340850" w14:textId="1B80A962" w:rsidR="00CB59CC" w:rsidRPr="0038617C" w:rsidRDefault="00CB59CC" w:rsidP="0038617C">
            <w:pPr>
              <w:suppressAutoHyphens w:val="0"/>
              <w:jc w:val="center"/>
              <w:rPr>
                <w:rFonts w:ascii="Arial" w:hAnsi="Arial" w:cs="Arial"/>
                <w:b/>
                <w:bCs/>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6E2FC066" w14:textId="5367B6FE" w:rsidR="00CB59CC" w:rsidRPr="0038617C" w:rsidRDefault="00CB59CC" w:rsidP="002D4451">
            <w:pPr>
              <w:suppressAutoHyphens w:val="0"/>
              <w:jc w:val="center"/>
              <w:rPr>
                <w:rFonts w:ascii="Arial" w:hAnsi="Arial" w:cs="Arial"/>
                <w:b/>
                <w:bCs/>
                <w:color w:val="000000"/>
                <w:kern w:val="0"/>
                <w:sz w:val="18"/>
                <w:szCs w:val="18"/>
                <w:lang w:val="ro-RO" w:eastAsia="ro-RO"/>
              </w:rPr>
            </w:pPr>
            <w:r>
              <w:rPr>
                <w:rFonts w:ascii="Arial" w:hAnsi="Arial" w:cs="Arial"/>
                <w:color w:val="000000"/>
                <w:kern w:val="0"/>
                <w:sz w:val="18"/>
                <w:szCs w:val="18"/>
                <w:lang w:val="ro-RO" w:eastAsia="ro-RO"/>
              </w:rPr>
              <w:t>12.20</w:t>
            </w:r>
            <w:r w:rsidR="002D4451">
              <w:rPr>
                <w:rFonts w:ascii="Arial" w:hAnsi="Arial" w:cs="Arial"/>
                <w:color w:val="000000"/>
                <w:kern w:val="0"/>
                <w:sz w:val="18"/>
                <w:szCs w:val="18"/>
                <w:lang w:val="ro-RO" w:eastAsia="ro-RO"/>
              </w:rPr>
              <w:t>27</w:t>
            </w:r>
          </w:p>
        </w:tc>
        <w:tc>
          <w:tcPr>
            <w:tcW w:w="1800" w:type="dxa"/>
            <w:tcBorders>
              <w:top w:val="single" w:sz="4" w:space="0" w:color="auto"/>
              <w:left w:val="nil"/>
              <w:bottom w:val="single" w:sz="4" w:space="0" w:color="auto"/>
              <w:right w:val="single" w:sz="4" w:space="0" w:color="auto"/>
            </w:tcBorders>
            <w:vAlign w:val="center"/>
          </w:tcPr>
          <w:p w14:paraId="31646E98" w14:textId="77777777" w:rsidR="00CB59CC" w:rsidRDefault="00CB59CC" w:rsidP="005A5C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Orlat</w:t>
            </w:r>
          </w:p>
          <w:p w14:paraId="38F4F301" w14:textId="74F37FD4" w:rsidR="00CB59CC" w:rsidRPr="0038617C" w:rsidRDefault="00CB59CC" w:rsidP="0038617C">
            <w:pPr>
              <w:suppressAutoHyphens w:val="0"/>
              <w:jc w:val="center"/>
              <w:rPr>
                <w:rFonts w:ascii="Arial" w:hAnsi="Arial" w:cs="Arial"/>
                <w:b/>
                <w:bCs/>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281B4136" w14:textId="4D873281" w:rsidR="00CB59CC" w:rsidRPr="0038617C" w:rsidRDefault="00CF696C" w:rsidP="0038617C">
            <w:pPr>
              <w:suppressAutoHyphens w:val="0"/>
              <w:jc w:val="center"/>
              <w:rPr>
                <w:rFonts w:ascii="Arial" w:hAnsi="Arial" w:cs="Arial"/>
                <w:b/>
                <w:bCs/>
                <w:color w:val="000000"/>
                <w:kern w:val="0"/>
                <w:sz w:val="18"/>
                <w:szCs w:val="18"/>
                <w:lang w:val="ro-RO" w:eastAsia="ro-RO"/>
              </w:rPr>
            </w:pPr>
            <w:proofErr w:type="spellStart"/>
            <w:r w:rsidRPr="00CF696C">
              <w:rPr>
                <w:rFonts w:ascii="Arial" w:hAnsi="Arial" w:cs="Arial"/>
                <w:color w:val="000000"/>
                <w:kern w:val="0"/>
                <w:sz w:val="18"/>
                <w:szCs w:val="18"/>
                <w:lang w:eastAsia="ro-RO"/>
              </w:rPr>
              <w:t>venituri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proprii</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buget</w:t>
            </w:r>
            <w:proofErr w:type="spellEnd"/>
            <w:r w:rsidRPr="00CF696C">
              <w:rPr>
                <w:rFonts w:ascii="Arial" w:hAnsi="Arial" w:cs="Arial"/>
                <w:color w:val="000000"/>
                <w:kern w:val="0"/>
                <w:sz w:val="18"/>
                <w:szCs w:val="18"/>
                <w:lang w:eastAsia="ro-RO"/>
              </w:rPr>
              <w:t xml:space="preserve"> de stat/</w:t>
            </w:r>
            <w:proofErr w:type="spellStart"/>
            <w:r w:rsidRPr="00CF696C">
              <w:rPr>
                <w:rFonts w:ascii="Arial" w:hAnsi="Arial" w:cs="Arial"/>
                <w:color w:val="000000"/>
                <w:kern w:val="0"/>
                <w:sz w:val="18"/>
                <w:szCs w:val="18"/>
                <w:lang w:eastAsia="ro-RO"/>
              </w:rPr>
              <w:t>fonduri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europene</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alte</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surse</w:t>
            </w:r>
            <w:proofErr w:type="spellEnd"/>
          </w:p>
        </w:tc>
      </w:tr>
      <w:tr w:rsidR="00CB59CC" w:rsidRPr="0038617C" w14:paraId="522BB334"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tcPr>
          <w:p w14:paraId="1B52AAB1" w14:textId="23E6C80A" w:rsidR="00CB59CC" w:rsidRPr="0038617C" w:rsidRDefault="00CB59CC" w:rsidP="0038617C">
            <w:pPr>
              <w:suppressAutoHyphens w:val="0"/>
              <w:jc w:val="center"/>
              <w:rPr>
                <w:rFonts w:ascii="Arial" w:hAnsi="Arial" w:cs="Arial"/>
                <w:b/>
                <w:bCs/>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4D6AFA34" w14:textId="6794DEB4" w:rsidR="00CB59CC" w:rsidRPr="0038617C" w:rsidRDefault="00CB59CC" w:rsidP="0038617C">
            <w:pPr>
              <w:suppressAutoHyphens w:val="0"/>
              <w:jc w:val="center"/>
              <w:rPr>
                <w:rFonts w:ascii="Arial" w:hAnsi="Arial" w:cs="Arial"/>
                <w:b/>
                <w:bCs/>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Cristian</w:t>
            </w:r>
          </w:p>
        </w:tc>
        <w:tc>
          <w:tcPr>
            <w:tcW w:w="1760" w:type="dxa"/>
            <w:tcBorders>
              <w:top w:val="single" w:sz="4" w:space="0" w:color="auto"/>
              <w:left w:val="nil"/>
              <w:bottom w:val="single" w:sz="4" w:space="0" w:color="auto"/>
              <w:right w:val="single" w:sz="4" w:space="0" w:color="auto"/>
            </w:tcBorders>
            <w:vAlign w:val="center"/>
          </w:tcPr>
          <w:p w14:paraId="1C0D75AF" w14:textId="55308CA3" w:rsidR="00CB59CC" w:rsidRPr="0038617C" w:rsidRDefault="00CB59CC" w:rsidP="0038617C">
            <w:pPr>
              <w:suppressAutoHyphens w:val="0"/>
              <w:jc w:val="center"/>
              <w:rPr>
                <w:rFonts w:ascii="Arial" w:hAnsi="Arial" w:cs="Arial"/>
                <w:b/>
                <w:bCs/>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4B68776A" w14:textId="0F829A68" w:rsidR="00CB59CC" w:rsidRPr="0038617C" w:rsidRDefault="00CB59CC" w:rsidP="002D4451">
            <w:pPr>
              <w:suppressAutoHyphens w:val="0"/>
              <w:jc w:val="center"/>
              <w:rPr>
                <w:rFonts w:ascii="Arial" w:hAnsi="Arial" w:cs="Arial"/>
                <w:b/>
                <w:bCs/>
                <w:color w:val="000000"/>
                <w:kern w:val="0"/>
                <w:sz w:val="18"/>
                <w:szCs w:val="18"/>
                <w:lang w:val="ro-RO" w:eastAsia="ro-RO"/>
              </w:rPr>
            </w:pPr>
            <w:r>
              <w:rPr>
                <w:rFonts w:ascii="Arial" w:hAnsi="Arial" w:cs="Arial"/>
                <w:color w:val="000000"/>
                <w:kern w:val="0"/>
                <w:sz w:val="18"/>
                <w:szCs w:val="18"/>
                <w:lang w:val="ro-RO" w:eastAsia="ro-RO"/>
              </w:rPr>
              <w:t>12.20</w:t>
            </w:r>
            <w:r w:rsidR="002D4451">
              <w:rPr>
                <w:rFonts w:ascii="Arial" w:hAnsi="Arial" w:cs="Arial"/>
                <w:color w:val="000000"/>
                <w:kern w:val="0"/>
                <w:sz w:val="18"/>
                <w:szCs w:val="18"/>
                <w:lang w:val="ro-RO" w:eastAsia="ro-RO"/>
              </w:rPr>
              <w:t>27</w:t>
            </w:r>
          </w:p>
        </w:tc>
        <w:tc>
          <w:tcPr>
            <w:tcW w:w="1800" w:type="dxa"/>
            <w:tcBorders>
              <w:top w:val="single" w:sz="4" w:space="0" w:color="auto"/>
              <w:left w:val="nil"/>
              <w:bottom w:val="single" w:sz="4" w:space="0" w:color="auto"/>
              <w:right w:val="single" w:sz="4" w:space="0" w:color="auto"/>
            </w:tcBorders>
            <w:vAlign w:val="center"/>
          </w:tcPr>
          <w:p w14:paraId="2DA66CE2" w14:textId="77777777" w:rsidR="00CB59CC" w:rsidRDefault="00CB59CC" w:rsidP="005A5C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Cristian</w:t>
            </w:r>
          </w:p>
          <w:p w14:paraId="01BA0A3C" w14:textId="64ABD644" w:rsidR="00CB59CC" w:rsidRPr="0038617C" w:rsidRDefault="00CB59CC" w:rsidP="0038617C">
            <w:pPr>
              <w:suppressAutoHyphens w:val="0"/>
              <w:jc w:val="center"/>
              <w:rPr>
                <w:rFonts w:ascii="Arial" w:hAnsi="Arial" w:cs="Arial"/>
                <w:b/>
                <w:bCs/>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5927426A" w14:textId="6C5DF170" w:rsidR="00CB59CC" w:rsidRPr="0038617C" w:rsidRDefault="00CF696C" w:rsidP="0038617C">
            <w:pPr>
              <w:suppressAutoHyphens w:val="0"/>
              <w:jc w:val="center"/>
              <w:rPr>
                <w:rFonts w:ascii="Arial" w:hAnsi="Arial" w:cs="Arial"/>
                <w:b/>
                <w:bCs/>
                <w:color w:val="000000"/>
                <w:kern w:val="0"/>
                <w:sz w:val="18"/>
                <w:szCs w:val="18"/>
                <w:lang w:val="ro-RO" w:eastAsia="ro-RO"/>
              </w:rPr>
            </w:pPr>
            <w:proofErr w:type="spellStart"/>
            <w:r w:rsidRPr="00CF696C">
              <w:rPr>
                <w:rFonts w:ascii="Arial" w:hAnsi="Arial" w:cs="Arial"/>
                <w:color w:val="000000"/>
                <w:kern w:val="0"/>
                <w:sz w:val="18"/>
                <w:szCs w:val="18"/>
                <w:lang w:eastAsia="ro-RO"/>
              </w:rPr>
              <w:t>venituri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proprii</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buget</w:t>
            </w:r>
            <w:proofErr w:type="spellEnd"/>
            <w:r w:rsidRPr="00CF696C">
              <w:rPr>
                <w:rFonts w:ascii="Arial" w:hAnsi="Arial" w:cs="Arial"/>
                <w:color w:val="000000"/>
                <w:kern w:val="0"/>
                <w:sz w:val="18"/>
                <w:szCs w:val="18"/>
                <w:lang w:eastAsia="ro-RO"/>
              </w:rPr>
              <w:t xml:space="preserve"> de stat/</w:t>
            </w:r>
            <w:proofErr w:type="spellStart"/>
            <w:r w:rsidRPr="00CF696C">
              <w:rPr>
                <w:rFonts w:ascii="Arial" w:hAnsi="Arial" w:cs="Arial"/>
                <w:color w:val="000000"/>
                <w:kern w:val="0"/>
                <w:sz w:val="18"/>
                <w:szCs w:val="18"/>
                <w:lang w:eastAsia="ro-RO"/>
              </w:rPr>
              <w:t>fonduri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europene</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alte</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surse</w:t>
            </w:r>
            <w:proofErr w:type="spellEnd"/>
          </w:p>
        </w:tc>
      </w:tr>
      <w:tr w:rsidR="00CB59CC" w:rsidRPr="0038617C" w14:paraId="7BE18BC7"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tcPr>
          <w:p w14:paraId="58E038F7" w14:textId="65B43702" w:rsidR="00CB59CC" w:rsidRPr="0038617C" w:rsidRDefault="00CB59CC" w:rsidP="0038617C">
            <w:pPr>
              <w:suppressAutoHyphens w:val="0"/>
              <w:jc w:val="center"/>
              <w:rPr>
                <w:rFonts w:ascii="Arial" w:hAnsi="Arial" w:cs="Arial"/>
                <w:b/>
                <w:bCs/>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tcPr>
          <w:p w14:paraId="2CF63CFB" w14:textId="4DAF4754" w:rsidR="00CB59CC" w:rsidRPr="0038617C" w:rsidRDefault="00CB59CC" w:rsidP="0038617C">
            <w:pPr>
              <w:suppressAutoHyphens w:val="0"/>
              <w:jc w:val="center"/>
              <w:rPr>
                <w:rFonts w:ascii="Arial" w:hAnsi="Arial" w:cs="Arial"/>
                <w:b/>
                <w:bCs/>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Săliște</w:t>
            </w:r>
          </w:p>
        </w:tc>
        <w:tc>
          <w:tcPr>
            <w:tcW w:w="1760" w:type="dxa"/>
            <w:tcBorders>
              <w:top w:val="single" w:sz="4" w:space="0" w:color="auto"/>
              <w:left w:val="nil"/>
              <w:bottom w:val="single" w:sz="4" w:space="0" w:color="auto"/>
              <w:right w:val="single" w:sz="4" w:space="0" w:color="auto"/>
            </w:tcBorders>
            <w:vAlign w:val="center"/>
          </w:tcPr>
          <w:p w14:paraId="7D8E2AE4" w14:textId="5850482B" w:rsidR="00CB59CC" w:rsidRPr="0038617C" w:rsidRDefault="00CB59CC" w:rsidP="0038617C">
            <w:pPr>
              <w:suppressAutoHyphens w:val="0"/>
              <w:jc w:val="center"/>
              <w:rPr>
                <w:rFonts w:ascii="Arial" w:hAnsi="Arial" w:cs="Arial"/>
                <w:b/>
                <w:bCs/>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vAlign w:val="center"/>
          </w:tcPr>
          <w:p w14:paraId="5210787E" w14:textId="43017D66" w:rsidR="00CB59CC" w:rsidRPr="0038617C" w:rsidRDefault="00CB59CC" w:rsidP="002D4451">
            <w:pPr>
              <w:suppressAutoHyphens w:val="0"/>
              <w:jc w:val="center"/>
              <w:rPr>
                <w:rFonts w:ascii="Arial" w:hAnsi="Arial" w:cs="Arial"/>
                <w:b/>
                <w:bCs/>
                <w:color w:val="000000"/>
                <w:kern w:val="0"/>
                <w:sz w:val="18"/>
                <w:szCs w:val="18"/>
                <w:lang w:val="ro-RO" w:eastAsia="ro-RO"/>
              </w:rPr>
            </w:pPr>
            <w:r>
              <w:rPr>
                <w:rFonts w:ascii="Arial" w:hAnsi="Arial" w:cs="Arial"/>
                <w:color w:val="000000"/>
                <w:kern w:val="0"/>
                <w:sz w:val="18"/>
                <w:szCs w:val="18"/>
                <w:lang w:val="ro-RO" w:eastAsia="ro-RO"/>
              </w:rPr>
              <w:t>12.20</w:t>
            </w:r>
            <w:r w:rsidR="002D4451">
              <w:rPr>
                <w:rFonts w:ascii="Arial" w:hAnsi="Arial" w:cs="Arial"/>
                <w:color w:val="000000"/>
                <w:kern w:val="0"/>
                <w:sz w:val="18"/>
                <w:szCs w:val="18"/>
                <w:lang w:val="ro-RO" w:eastAsia="ro-RO"/>
              </w:rPr>
              <w:t>27</w:t>
            </w:r>
          </w:p>
        </w:tc>
        <w:tc>
          <w:tcPr>
            <w:tcW w:w="1800" w:type="dxa"/>
            <w:tcBorders>
              <w:top w:val="single" w:sz="4" w:space="0" w:color="auto"/>
              <w:left w:val="nil"/>
              <w:bottom w:val="single" w:sz="4" w:space="0" w:color="auto"/>
              <w:right w:val="single" w:sz="4" w:space="0" w:color="auto"/>
            </w:tcBorders>
            <w:vAlign w:val="center"/>
          </w:tcPr>
          <w:p w14:paraId="219311A1" w14:textId="77777777" w:rsidR="00CB59CC" w:rsidRDefault="00CB59CC" w:rsidP="005A5C9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Săliște</w:t>
            </w:r>
          </w:p>
          <w:p w14:paraId="5CEB69CA" w14:textId="22180F0D" w:rsidR="00CB59CC" w:rsidRPr="0038617C" w:rsidRDefault="00CB59CC" w:rsidP="0038617C">
            <w:pPr>
              <w:suppressAutoHyphens w:val="0"/>
              <w:jc w:val="center"/>
              <w:rPr>
                <w:rFonts w:ascii="Arial" w:hAnsi="Arial" w:cs="Arial"/>
                <w:b/>
                <w:bCs/>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vAlign w:val="center"/>
          </w:tcPr>
          <w:p w14:paraId="4E46596D" w14:textId="10A60768" w:rsidR="00CB59CC" w:rsidRPr="0038617C" w:rsidRDefault="00CF696C" w:rsidP="0038617C">
            <w:pPr>
              <w:suppressAutoHyphens w:val="0"/>
              <w:jc w:val="center"/>
              <w:rPr>
                <w:rFonts w:ascii="Arial" w:hAnsi="Arial" w:cs="Arial"/>
                <w:b/>
                <w:bCs/>
                <w:color w:val="000000"/>
                <w:kern w:val="0"/>
                <w:sz w:val="18"/>
                <w:szCs w:val="18"/>
                <w:lang w:val="ro-RO" w:eastAsia="ro-RO"/>
              </w:rPr>
            </w:pPr>
            <w:proofErr w:type="spellStart"/>
            <w:r w:rsidRPr="00CF696C">
              <w:rPr>
                <w:rFonts w:ascii="Arial" w:hAnsi="Arial" w:cs="Arial"/>
                <w:color w:val="000000"/>
                <w:kern w:val="0"/>
                <w:sz w:val="18"/>
                <w:szCs w:val="18"/>
                <w:lang w:eastAsia="ro-RO"/>
              </w:rPr>
              <w:t>venituri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proprii</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buget</w:t>
            </w:r>
            <w:proofErr w:type="spellEnd"/>
            <w:r w:rsidRPr="00CF696C">
              <w:rPr>
                <w:rFonts w:ascii="Arial" w:hAnsi="Arial" w:cs="Arial"/>
                <w:color w:val="000000"/>
                <w:kern w:val="0"/>
                <w:sz w:val="18"/>
                <w:szCs w:val="18"/>
                <w:lang w:eastAsia="ro-RO"/>
              </w:rPr>
              <w:t xml:space="preserve"> de stat/</w:t>
            </w:r>
            <w:proofErr w:type="spellStart"/>
            <w:r w:rsidRPr="00CF696C">
              <w:rPr>
                <w:rFonts w:ascii="Arial" w:hAnsi="Arial" w:cs="Arial"/>
                <w:color w:val="000000"/>
                <w:kern w:val="0"/>
                <w:sz w:val="18"/>
                <w:szCs w:val="18"/>
                <w:lang w:eastAsia="ro-RO"/>
              </w:rPr>
              <w:t>fonduri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europene</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alte</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surse</w:t>
            </w:r>
            <w:proofErr w:type="spellEnd"/>
          </w:p>
        </w:tc>
      </w:tr>
    </w:tbl>
    <w:p w14:paraId="60DE67E8" w14:textId="46CF5DD2"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5D094860" w:rsidR="00BF22CA" w:rsidRPr="00CC511B" w:rsidRDefault="00125C33">
      <w:pPr>
        <w:autoSpaceDE w:val="0"/>
        <w:jc w:val="both"/>
        <w:rPr>
          <w:rFonts w:ascii="Arial" w:hAnsi="Arial" w:cs="Arial"/>
          <w:lang w:val="ro-RO"/>
        </w:rPr>
      </w:pPr>
      <w:r w:rsidRPr="00B71B91">
        <w:rPr>
          <w:rFonts w:ascii="Arial" w:hAnsi="Arial" w:cs="Arial"/>
          <w:lang w:val="ro-RO"/>
        </w:rPr>
        <w:t xml:space="preserve">Aplicarea combinată a </w:t>
      </w:r>
      <w:r w:rsidR="003E2CED" w:rsidRPr="00B71B91">
        <w:rPr>
          <w:rFonts w:ascii="Arial" w:hAnsi="Arial" w:cs="Arial"/>
          <w:lang w:val="ro-RO"/>
        </w:rPr>
        <w:t>acestor m</w:t>
      </w:r>
      <w:r w:rsidR="003E2CED" w:rsidRPr="00B71B91">
        <w:rPr>
          <w:rFonts w:ascii="Arial" w:hAnsi="Arial" w:cs="Arial"/>
          <w:color w:val="000000"/>
          <w:lang w:val="ro-RO"/>
        </w:rPr>
        <w:t>ă</w:t>
      </w:r>
      <w:r w:rsidR="003E2CED" w:rsidRPr="00B71B91">
        <w:rPr>
          <w:rFonts w:ascii="Arial" w:hAnsi="Arial" w:cs="Arial"/>
          <w:lang w:val="ro-RO"/>
        </w:rPr>
        <w:t>suri şi proiecte</w:t>
      </w:r>
      <w:r w:rsidRPr="00B71B91">
        <w:rPr>
          <w:rFonts w:ascii="Arial" w:hAnsi="Arial" w:cs="Arial"/>
          <w:lang w:val="ro-RO"/>
        </w:rPr>
        <w:t xml:space="preserve"> propuse reprezintă varianta recomandată de către elaboratorul acestui </w:t>
      </w:r>
      <w:r w:rsidR="003E2CED" w:rsidRPr="00B71B91">
        <w:rPr>
          <w:rFonts w:ascii="Arial" w:hAnsi="Arial" w:cs="Arial"/>
          <w:lang w:val="ro-RO"/>
        </w:rPr>
        <w:t>plan de acţiune</w:t>
      </w:r>
      <w:r w:rsidRPr="00B71B91">
        <w:rPr>
          <w:rFonts w:ascii="Arial" w:hAnsi="Arial" w:cs="Arial"/>
          <w:color w:val="000000"/>
          <w:lang w:val="ro-RO"/>
        </w:rPr>
        <w:t xml:space="preserve"> pentru maximizarea efectelor de reducere a zgomotului </w:t>
      </w:r>
      <w:r w:rsidR="0038617C" w:rsidRPr="00B71B91">
        <w:rPr>
          <w:rFonts w:ascii="Arial" w:hAnsi="Arial" w:cs="Arial"/>
          <w:color w:val="000000"/>
          <w:lang w:val="ro-RO"/>
        </w:rPr>
        <w:t xml:space="preserve">pentru sectorul de drum principal </w:t>
      </w:r>
      <w:r w:rsidR="00415C1F">
        <w:rPr>
          <w:rFonts w:ascii="Arial" w:hAnsi="Arial" w:cs="Arial"/>
          <w:lang w:val="pt-BR"/>
        </w:rPr>
        <w:t>A1_km254+240-km270+345</w:t>
      </w:r>
      <w:r w:rsidRPr="00B71B9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57DD8414"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9A6ECF">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7DF91F95"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9A6ECF">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2A4FAA12"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9A6ECF">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9FA1A8E"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70-7</w:t>
            </w:r>
            <w:r w:rsidR="009A6ECF">
              <w:rPr>
                <w:rFonts w:ascii="Arial" w:hAnsi="Arial" w:cs="Arial"/>
                <w:b/>
                <w:bCs/>
                <w:sz w:val="20"/>
                <w:szCs w:val="20"/>
                <w:lang w:val="ro-RO"/>
              </w:rPr>
              <w:t>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B71B91"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B71B91" w:rsidRPr="00CC511B" w:rsidRDefault="00B71B91" w:rsidP="00B71B91">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21A22367"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249</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434E295" w:rsidR="00B71B91" w:rsidRDefault="00B71B91" w:rsidP="00B71B91">
            <w:pPr>
              <w:jc w:val="center"/>
              <w:rPr>
                <w:rFonts w:ascii="Arial" w:hAnsi="Arial" w:cs="Arial"/>
                <w:sz w:val="20"/>
                <w:szCs w:val="20"/>
                <w:lang w:val="ro-RO"/>
              </w:rPr>
            </w:pPr>
            <w:r>
              <w:rPr>
                <w:rFonts w:ascii="Arial" w:hAnsi="Arial" w:cs="Arial"/>
                <w:color w:val="000000"/>
                <w:sz w:val="20"/>
                <w:szCs w:val="20"/>
              </w:rPr>
              <w:t>199</w:t>
            </w:r>
          </w:p>
        </w:tc>
        <w:tc>
          <w:tcPr>
            <w:tcW w:w="1077" w:type="dxa"/>
            <w:tcBorders>
              <w:top w:val="single" w:sz="4" w:space="0" w:color="000000"/>
              <w:left w:val="single" w:sz="4" w:space="0" w:color="000000"/>
              <w:bottom w:val="single" w:sz="4" w:space="0" w:color="000000"/>
            </w:tcBorders>
            <w:vAlign w:val="center"/>
          </w:tcPr>
          <w:p w14:paraId="3A44181F" w14:textId="5BE568DC"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46</w:t>
            </w:r>
          </w:p>
        </w:tc>
        <w:tc>
          <w:tcPr>
            <w:tcW w:w="1078" w:type="dxa"/>
            <w:tcBorders>
              <w:top w:val="single" w:sz="4" w:space="0" w:color="000000"/>
              <w:left w:val="single" w:sz="4" w:space="0" w:color="000000"/>
              <w:bottom w:val="single" w:sz="4" w:space="0" w:color="000000"/>
            </w:tcBorders>
            <w:vAlign w:val="center"/>
          </w:tcPr>
          <w:p w14:paraId="615E341A" w14:textId="0AF4ADFF"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20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7C3BC97"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B26EC75"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306A6E13"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9A6ECF">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6AB3ADDA"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50-5</w:t>
            </w:r>
            <w:r w:rsidR="009A6ECF">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vAlign w:val="bottom"/>
          </w:tcPr>
          <w:p w14:paraId="6E932915" w14:textId="5F2ED853"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9A6ECF">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2FF3425E"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9A6ECF">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0956CD9E"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9A6ECF">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B71B91"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B71B91" w:rsidRPr="00CC511B" w:rsidRDefault="00B71B91" w:rsidP="00B71B91">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74910123" w:rsidR="00B71B91" w:rsidRPr="00CC511B" w:rsidRDefault="00B71B91" w:rsidP="00B71B91">
            <w:pPr>
              <w:snapToGrid w:val="0"/>
              <w:jc w:val="center"/>
              <w:rPr>
                <w:rFonts w:ascii="Arial" w:hAnsi="Arial" w:cs="Arial"/>
                <w:sz w:val="20"/>
                <w:szCs w:val="20"/>
                <w:lang w:val="ro-RO"/>
              </w:rPr>
            </w:pPr>
            <w:r>
              <w:rPr>
                <w:rFonts w:ascii="Arial" w:hAnsi="Arial" w:cs="Arial"/>
                <w:color w:val="000000"/>
                <w:sz w:val="20"/>
                <w:szCs w:val="20"/>
              </w:rPr>
              <w:t>345</w:t>
            </w:r>
          </w:p>
        </w:tc>
        <w:tc>
          <w:tcPr>
            <w:tcW w:w="1077" w:type="dxa"/>
            <w:tcBorders>
              <w:top w:val="single" w:sz="4" w:space="0" w:color="000000"/>
              <w:left w:val="single" w:sz="4" w:space="0" w:color="000000"/>
              <w:bottom w:val="single" w:sz="4" w:space="0" w:color="000000"/>
            </w:tcBorders>
            <w:vAlign w:val="center"/>
          </w:tcPr>
          <w:p w14:paraId="4853F071" w14:textId="79E5873C" w:rsidR="00B71B91" w:rsidRPr="00CC511B" w:rsidRDefault="00B71B91" w:rsidP="00B71B91">
            <w:pPr>
              <w:snapToGrid w:val="0"/>
              <w:jc w:val="center"/>
              <w:rPr>
                <w:rFonts w:ascii="Arial" w:hAnsi="Arial" w:cs="Arial"/>
                <w:sz w:val="20"/>
                <w:szCs w:val="20"/>
                <w:lang w:val="ro-RO"/>
              </w:rPr>
            </w:pPr>
            <w:r>
              <w:rPr>
                <w:rFonts w:ascii="Arial" w:hAnsi="Arial" w:cs="Arial"/>
                <w:color w:val="000000"/>
                <w:sz w:val="20"/>
                <w:szCs w:val="20"/>
              </w:rPr>
              <w:t>155</w:t>
            </w:r>
          </w:p>
        </w:tc>
        <w:tc>
          <w:tcPr>
            <w:tcW w:w="1076" w:type="dxa"/>
            <w:tcBorders>
              <w:top w:val="single" w:sz="4" w:space="0" w:color="000000"/>
              <w:left w:val="single" w:sz="4" w:space="0" w:color="000000"/>
              <w:bottom w:val="single" w:sz="4" w:space="0" w:color="000000"/>
            </w:tcBorders>
            <w:vAlign w:val="center"/>
          </w:tcPr>
          <w:p w14:paraId="573BEACD" w14:textId="7581FBCF" w:rsidR="00B71B91" w:rsidRPr="00CC511B" w:rsidRDefault="00B71B91" w:rsidP="00B71B91">
            <w:pPr>
              <w:snapToGrid w:val="0"/>
              <w:jc w:val="center"/>
              <w:rPr>
                <w:rFonts w:ascii="Arial" w:hAnsi="Arial" w:cs="Arial"/>
                <w:sz w:val="20"/>
                <w:szCs w:val="20"/>
                <w:lang w:val="ro-RO"/>
              </w:rPr>
            </w:pPr>
            <w:r>
              <w:rPr>
                <w:rFonts w:ascii="Arial" w:hAnsi="Arial" w:cs="Arial"/>
                <w:color w:val="000000"/>
                <w:sz w:val="20"/>
                <w:szCs w:val="20"/>
              </w:rPr>
              <w:t>20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6A62D83" w:rsidR="00B71B91" w:rsidRPr="00CC511B" w:rsidRDefault="00B71B91" w:rsidP="00B71B91">
            <w:pPr>
              <w:snapToGrid w:val="0"/>
              <w:jc w:val="center"/>
              <w:rPr>
                <w:rFonts w:ascii="Arial" w:hAnsi="Arial" w:cs="Arial"/>
                <w:sz w:val="20"/>
                <w:szCs w:val="20"/>
                <w:lang w:val="ro-RO"/>
              </w:rPr>
            </w:pPr>
            <w:r>
              <w:rPr>
                <w:rFonts w:ascii="Arial" w:hAnsi="Arial" w:cs="Arial"/>
                <w:color w:val="000000"/>
                <w:sz w:val="20"/>
                <w:szCs w:val="20"/>
              </w:rPr>
              <w:t>17</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02CB111" w:rsidR="00B71B91" w:rsidRPr="00CC511B" w:rsidRDefault="00B71B91" w:rsidP="00B71B91">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4D918EAD" w:rsidR="00B71B91" w:rsidRPr="00CC511B" w:rsidRDefault="00B71B91" w:rsidP="00B71B91">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38617C"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38617C" w:rsidRPr="00CC511B" w:rsidRDefault="0038617C" w:rsidP="0038617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62CC5872" w:rsidR="0038617C" w:rsidRPr="00115A57" w:rsidRDefault="00415C1F" w:rsidP="0038617C">
            <w:pPr>
              <w:suppressAutoHyphens w:val="0"/>
              <w:jc w:val="center"/>
              <w:rPr>
                <w:rFonts w:ascii="Arial" w:hAnsi="Arial" w:cs="Arial"/>
                <w:kern w:val="0"/>
                <w:sz w:val="20"/>
                <w:szCs w:val="20"/>
                <w:lang w:eastAsia="ro-RO"/>
              </w:rPr>
            </w:pPr>
            <w:r>
              <w:rPr>
                <w:rFonts w:ascii="Arial" w:hAnsi="Arial" w:cs="Arial"/>
                <w:color w:val="000000"/>
                <w:sz w:val="20"/>
                <w:szCs w:val="20"/>
              </w:rPr>
              <w:t>329</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C0EED13" w:rsidR="0038617C" w:rsidRDefault="00415C1F" w:rsidP="0038617C">
            <w:pPr>
              <w:suppressAutoHyphens w:val="0"/>
              <w:jc w:val="center"/>
              <w:rPr>
                <w:rFonts w:ascii="Arial" w:hAnsi="Arial" w:cs="Arial"/>
                <w:color w:val="000000"/>
                <w:sz w:val="18"/>
                <w:szCs w:val="18"/>
              </w:rPr>
            </w:pPr>
            <w:r>
              <w:rPr>
                <w:rFonts w:ascii="Arial" w:hAnsi="Arial" w:cs="Arial"/>
                <w:color w:val="000000"/>
                <w:sz w:val="18"/>
                <w:szCs w:val="18"/>
              </w:rPr>
              <w:t>256</w:t>
            </w:r>
          </w:p>
        </w:tc>
        <w:tc>
          <w:tcPr>
            <w:tcW w:w="990" w:type="dxa"/>
            <w:tcBorders>
              <w:top w:val="single" w:sz="4" w:space="0" w:color="000000"/>
              <w:left w:val="single" w:sz="4" w:space="0" w:color="000000"/>
              <w:bottom w:val="single" w:sz="4" w:space="0" w:color="000000"/>
            </w:tcBorders>
            <w:vAlign w:val="center"/>
          </w:tcPr>
          <w:p w14:paraId="134D008D" w14:textId="4F88127D" w:rsidR="0038617C" w:rsidRPr="00115A57" w:rsidRDefault="00415C1F" w:rsidP="0038617C">
            <w:pPr>
              <w:suppressAutoHyphens w:val="0"/>
              <w:jc w:val="center"/>
              <w:rPr>
                <w:rFonts w:ascii="Arial" w:hAnsi="Arial" w:cs="Arial"/>
                <w:kern w:val="0"/>
                <w:sz w:val="20"/>
                <w:szCs w:val="20"/>
                <w:lang w:eastAsia="ro-RO"/>
              </w:rPr>
            </w:pPr>
            <w:r>
              <w:rPr>
                <w:rFonts w:ascii="Arial" w:hAnsi="Arial" w:cs="Arial"/>
                <w:color w:val="000000"/>
                <w:sz w:val="20"/>
                <w:szCs w:val="20"/>
              </w:rPr>
              <w:t>54</w:t>
            </w:r>
          </w:p>
        </w:tc>
        <w:tc>
          <w:tcPr>
            <w:tcW w:w="990" w:type="dxa"/>
            <w:tcBorders>
              <w:top w:val="single" w:sz="4" w:space="0" w:color="000000"/>
              <w:left w:val="single" w:sz="4" w:space="0" w:color="000000"/>
              <w:bottom w:val="single" w:sz="4" w:space="0" w:color="000000"/>
            </w:tcBorders>
            <w:vAlign w:val="center"/>
          </w:tcPr>
          <w:p w14:paraId="0C1ACFE8" w14:textId="50696230" w:rsidR="0038617C" w:rsidRPr="00115A57" w:rsidRDefault="00415C1F" w:rsidP="0038617C">
            <w:pPr>
              <w:suppressAutoHyphens w:val="0"/>
              <w:jc w:val="center"/>
              <w:rPr>
                <w:rFonts w:ascii="Arial" w:hAnsi="Arial" w:cs="Arial"/>
                <w:kern w:val="0"/>
                <w:sz w:val="20"/>
                <w:szCs w:val="20"/>
                <w:lang w:eastAsia="ro-RO"/>
              </w:rPr>
            </w:pPr>
            <w:r>
              <w:rPr>
                <w:rFonts w:ascii="Arial" w:hAnsi="Arial" w:cs="Arial"/>
                <w:color w:val="000000"/>
                <w:sz w:val="20"/>
                <w:szCs w:val="20"/>
              </w:rPr>
              <w:t>25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AB19419" w:rsidR="0038617C" w:rsidRPr="00115A57" w:rsidRDefault="00415C1F" w:rsidP="0038617C">
            <w:pPr>
              <w:suppressAutoHyphens w:val="0"/>
              <w:jc w:val="center"/>
              <w:rPr>
                <w:rFonts w:ascii="Arial" w:hAnsi="Arial" w:cs="Arial"/>
                <w:kern w:val="0"/>
                <w:sz w:val="20"/>
                <w:szCs w:val="20"/>
                <w:lang w:eastAsia="ro-RO"/>
              </w:rPr>
            </w:pPr>
            <w:r>
              <w:rPr>
                <w:rFonts w:ascii="Arial" w:hAnsi="Arial" w:cs="Arial"/>
                <w:color w:val="000000"/>
                <w:sz w:val="20"/>
                <w:szCs w:val="20"/>
              </w:rPr>
              <w:t>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F367E9D" w:rsidR="0038617C" w:rsidRPr="00115A57" w:rsidRDefault="00EC7548" w:rsidP="0038617C">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71B91" w:rsidRPr="00CC511B" w14:paraId="090BDDDD" w14:textId="77777777" w:rsidTr="0004160A">
        <w:trPr>
          <w:jc w:val="center"/>
        </w:trPr>
        <w:tc>
          <w:tcPr>
            <w:tcW w:w="4101" w:type="dxa"/>
            <w:tcBorders>
              <w:top w:val="single" w:sz="4" w:space="0" w:color="000000"/>
              <w:left w:val="single" w:sz="4" w:space="0" w:color="000000"/>
              <w:bottom w:val="single" w:sz="4" w:space="0" w:color="000000"/>
            </w:tcBorders>
          </w:tcPr>
          <w:p w14:paraId="5D7D0217" w14:textId="23CFA7D2" w:rsidR="00B71B91" w:rsidRPr="00CC511B" w:rsidRDefault="00B71B91" w:rsidP="00B71B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2B1362C7"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249</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1C13606" w:rsidR="00B71B91" w:rsidRDefault="00B71B91" w:rsidP="00B71B91">
            <w:pPr>
              <w:jc w:val="center"/>
              <w:rPr>
                <w:rFonts w:ascii="Arial" w:hAnsi="Arial" w:cs="Arial"/>
                <w:color w:val="000000"/>
                <w:sz w:val="18"/>
                <w:szCs w:val="18"/>
              </w:rPr>
            </w:pPr>
            <w:r>
              <w:rPr>
                <w:rFonts w:ascii="Arial" w:hAnsi="Arial" w:cs="Arial"/>
                <w:color w:val="000000"/>
                <w:sz w:val="20"/>
                <w:szCs w:val="20"/>
              </w:rPr>
              <w:t>199</w:t>
            </w:r>
          </w:p>
        </w:tc>
        <w:tc>
          <w:tcPr>
            <w:tcW w:w="990" w:type="dxa"/>
            <w:tcBorders>
              <w:top w:val="single" w:sz="4" w:space="0" w:color="000000"/>
              <w:left w:val="single" w:sz="4" w:space="0" w:color="000000"/>
              <w:bottom w:val="single" w:sz="4" w:space="0" w:color="000000"/>
            </w:tcBorders>
            <w:vAlign w:val="center"/>
          </w:tcPr>
          <w:p w14:paraId="0A5E840C" w14:textId="0C4253D5"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46</w:t>
            </w:r>
          </w:p>
        </w:tc>
        <w:tc>
          <w:tcPr>
            <w:tcW w:w="990" w:type="dxa"/>
            <w:tcBorders>
              <w:top w:val="single" w:sz="4" w:space="0" w:color="000000"/>
              <w:left w:val="single" w:sz="4" w:space="0" w:color="000000"/>
              <w:bottom w:val="single" w:sz="4" w:space="0" w:color="000000"/>
            </w:tcBorders>
            <w:vAlign w:val="center"/>
          </w:tcPr>
          <w:p w14:paraId="66FC7961" w14:textId="6796C913"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20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EACCEAC"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6815E1F"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0</w:t>
            </w:r>
          </w:p>
        </w:tc>
      </w:tr>
      <w:tr w:rsidR="00B71B91" w:rsidRPr="00CC511B" w14:paraId="1D1A56FD" w14:textId="77777777" w:rsidTr="0004160A">
        <w:trPr>
          <w:jc w:val="center"/>
        </w:trPr>
        <w:tc>
          <w:tcPr>
            <w:tcW w:w="4101" w:type="dxa"/>
            <w:tcBorders>
              <w:top w:val="single" w:sz="4" w:space="0" w:color="000000"/>
              <w:left w:val="single" w:sz="4" w:space="0" w:color="000000"/>
              <w:bottom w:val="single" w:sz="4" w:space="0" w:color="000000"/>
            </w:tcBorders>
          </w:tcPr>
          <w:p w14:paraId="274B1B96" w14:textId="45FADC81" w:rsidR="00B71B91" w:rsidRPr="00CC511B" w:rsidRDefault="00B71B91" w:rsidP="00B71B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E34766"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C04A99A"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-80</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29EB205C" w:rsidR="00B71B91" w:rsidRDefault="00B71B91" w:rsidP="00B71B91">
            <w:pPr>
              <w:jc w:val="center"/>
              <w:rPr>
                <w:rFonts w:ascii="Arial" w:hAnsi="Arial" w:cs="Arial"/>
                <w:color w:val="000000"/>
                <w:sz w:val="18"/>
                <w:szCs w:val="18"/>
              </w:rPr>
            </w:pPr>
            <w:r>
              <w:rPr>
                <w:rFonts w:ascii="Arial" w:hAnsi="Arial" w:cs="Arial"/>
                <w:color w:val="000000"/>
                <w:sz w:val="20"/>
                <w:szCs w:val="20"/>
              </w:rPr>
              <w:t>-57</w:t>
            </w:r>
          </w:p>
        </w:tc>
        <w:tc>
          <w:tcPr>
            <w:tcW w:w="990" w:type="dxa"/>
            <w:tcBorders>
              <w:top w:val="single" w:sz="4" w:space="0" w:color="000000"/>
              <w:left w:val="single" w:sz="4" w:space="0" w:color="000000"/>
              <w:bottom w:val="single" w:sz="4" w:space="0" w:color="000000"/>
            </w:tcBorders>
            <w:vAlign w:val="center"/>
          </w:tcPr>
          <w:p w14:paraId="261213C7" w14:textId="3C4531BA"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-8</w:t>
            </w:r>
          </w:p>
        </w:tc>
        <w:tc>
          <w:tcPr>
            <w:tcW w:w="990" w:type="dxa"/>
            <w:tcBorders>
              <w:top w:val="single" w:sz="4" w:space="0" w:color="000000"/>
              <w:left w:val="single" w:sz="4" w:space="0" w:color="000000"/>
              <w:bottom w:val="single" w:sz="4" w:space="0" w:color="000000"/>
            </w:tcBorders>
            <w:vAlign w:val="center"/>
          </w:tcPr>
          <w:p w14:paraId="1E8D8BA4" w14:textId="45919146"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7C7F0910"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08B9476"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415C1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415C1F" w:rsidRPr="00CC511B" w:rsidRDefault="00415C1F" w:rsidP="00415C1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6A8DE3EE" w:rsidR="00415C1F" w:rsidRPr="00115A57" w:rsidRDefault="00415C1F" w:rsidP="00415C1F">
            <w:pPr>
              <w:suppressAutoHyphens w:val="0"/>
              <w:jc w:val="center"/>
              <w:rPr>
                <w:rFonts w:ascii="Arial" w:hAnsi="Arial" w:cs="Arial"/>
                <w:kern w:val="0"/>
                <w:sz w:val="20"/>
                <w:szCs w:val="20"/>
                <w:lang w:eastAsia="ro-RO"/>
              </w:rPr>
            </w:pPr>
            <w:r>
              <w:rPr>
                <w:rFonts w:ascii="Arial" w:hAnsi="Arial" w:cs="Arial"/>
                <w:color w:val="000000"/>
                <w:sz w:val="20"/>
                <w:szCs w:val="20"/>
              </w:rPr>
              <w:t>466</w:t>
            </w:r>
          </w:p>
        </w:tc>
        <w:tc>
          <w:tcPr>
            <w:tcW w:w="810" w:type="dxa"/>
            <w:tcBorders>
              <w:top w:val="single" w:sz="4" w:space="0" w:color="000000"/>
              <w:left w:val="single" w:sz="4" w:space="0" w:color="000000"/>
              <w:bottom w:val="single" w:sz="4" w:space="0" w:color="000000"/>
            </w:tcBorders>
            <w:vAlign w:val="center"/>
          </w:tcPr>
          <w:p w14:paraId="4A774667" w14:textId="7C700407" w:rsidR="00415C1F" w:rsidRPr="00115A57" w:rsidRDefault="00415C1F" w:rsidP="00415C1F">
            <w:pPr>
              <w:suppressAutoHyphens w:val="0"/>
              <w:jc w:val="center"/>
              <w:rPr>
                <w:rFonts w:ascii="Arial" w:hAnsi="Arial" w:cs="Arial"/>
                <w:kern w:val="0"/>
                <w:sz w:val="20"/>
                <w:szCs w:val="20"/>
                <w:lang w:eastAsia="ro-RO"/>
              </w:rPr>
            </w:pPr>
            <w:r>
              <w:rPr>
                <w:rFonts w:ascii="Arial" w:hAnsi="Arial" w:cs="Arial"/>
                <w:color w:val="000000"/>
                <w:sz w:val="20"/>
                <w:szCs w:val="20"/>
              </w:rPr>
              <w:t>188</w:t>
            </w:r>
          </w:p>
        </w:tc>
        <w:tc>
          <w:tcPr>
            <w:tcW w:w="810" w:type="dxa"/>
            <w:tcBorders>
              <w:top w:val="single" w:sz="4" w:space="0" w:color="000000"/>
              <w:left w:val="single" w:sz="4" w:space="0" w:color="000000"/>
              <w:bottom w:val="single" w:sz="4" w:space="0" w:color="000000"/>
            </w:tcBorders>
            <w:vAlign w:val="center"/>
          </w:tcPr>
          <w:p w14:paraId="5CD4B169" w14:textId="69E15AE3" w:rsidR="00415C1F" w:rsidRPr="00115A57" w:rsidRDefault="00415C1F" w:rsidP="00415C1F">
            <w:pPr>
              <w:suppressAutoHyphens w:val="0"/>
              <w:jc w:val="center"/>
              <w:rPr>
                <w:rFonts w:ascii="Arial" w:hAnsi="Arial" w:cs="Arial"/>
                <w:kern w:val="0"/>
                <w:sz w:val="20"/>
                <w:szCs w:val="20"/>
                <w:lang w:eastAsia="ro-RO"/>
              </w:rPr>
            </w:pPr>
            <w:r>
              <w:rPr>
                <w:rFonts w:ascii="Arial" w:hAnsi="Arial" w:cs="Arial"/>
                <w:color w:val="000000"/>
                <w:sz w:val="20"/>
                <w:szCs w:val="20"/>
              </w:rPr>
              <w:t>24</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1B7423F8" w:rsidR="00415C1F" w:rsidRPr="00115A57" w:rsidRDefault="00415C1F" w:rsidP="00415C1F">
            <w:pPr>
              <w:suppressAutoHyphens w:val="0"/>
              <w:jc w:val="center"/>
              <w:rPr>
                <w:rFonts w:ascii="Arial" w:hAnsi="Arial" w:cs="Arial"/>
                <w:kern w:val="0"/>
                <w:sz w:val="20"/>
                <w:szCs w:val="20"/>
                <w:lang w:eastAsia="ro-RO"/>
              </w:rPr>
            </w:pPr>
            <w:r>
              <w:rPr>
                <w:rFonts w:ascii="Arial" w:hAnsi="Arial" w:cs="Arial"/>
                <w:color w:val="000000"/>
                <w:sz w:val="20"/>
                <w:szCs w:val="20"/>
              </w:rPr>
              <w:t>19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505E854F" w:rsidR="00415C1F" w:rsidRPr="00115A57" w:rsidRDefault="00415C1F" w:rsidP="00415C1F">
            <w:pPr>
              <w:suppressAutoHyphens w:val="0"/>
              <w:jc w:val="center"/>
              <w:rPr>
                <w:rFonts w:ascii="Arial" w:hAnsi="Arial" w:cs="Arial"/>
                <w:kern w:val="0"/>
                <w:sz w:val="20"/>
                <w:szCs w:val="20"/>
                <w:lang w:eastAsia="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A5BDFE9" w:rsidR="00415C1F" w:rsidRPr="00115A57" w:rsidRDefault="00415C1F" w:rsidP="00415C1F">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B71B91"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B71B91" w:rsidRPr="00CC511B" w:rsidRDefault="00B71B91" w:rsidP="00B71B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843F496" w:rsidR="00B71B91" w:rsidRPr="00CC511B" w:rsidRDefault="00B71B91" w:rsidP="00B71B91">
            <w:pPr>
              <w:snapToGrid w:val="0"/>
              <w:jc w:val="center"/>
              <w:rPr>
                <w:rFonts w:ascii="Arial" w:hAnsi="Arial" w:cs="Arial"/>
                <w:sz w:val="20"/>
                <w:szCs w:val="20"/>
                <w:lang w:val="ro-RO"/>
              </w:rPr>
            </w:pPr>
            <w:r>
              <w:rPr>
                <w:rFonts w:ascii="Arial" w:hAnsi="Arial" w:cs="Arial"/>
                <w:color w:val="000000"/>
                <w:sz w:val="20"/>
                <w:szCs w:val="20"/>
              </w:rPr>
              <w:t>345</w:t>
            </w:r>
          </w:p>
        </w:tc>
        <w:tc>
          <w:tcPr>
            <w:tcW w:w="810" w:type="dxa"/>
            <w:tcBorders>
              <w:top w:val="single" w:sz="4" w:space="0" w:color="000000"/>
              <w:left w:val="single" w:sz="4" w:space="0" w:color="000000"/>
              <w:bottom w:val="single" w:sz="4" w:space="0" w:color="000000"/>
            </w:tcBorders>
            <w:vAlign w:val="center"/>
          </w:tcPr>
          <w:p w14:paraId="5E704DB5" w14:textId="620B1EFE" w:rsidR="00B71B91" w:rsidRPr="00CC511B" w:rsidRDefault="00B71B91" w:rsidP="00B71B91">
            <w:pPr>
              <w:snapToGrid w:val="0"/>
              <w:jc w:val="center"/>
              <w:rPr>
                <w:rFonts w:ascii="Arial" w:hAnsi="Arial" w:cs="Arial"/>
                <w:sz w:val="20"/>
                <w:szCs w:val="20"/>
                <w:lang w:val="ro-RO"/>
              </w:rPr>
            </w:pPr>
            <w:r>
              <w:rPr>
                <w:rFonts w:ascii="Arial" w:hAnsi="Arial" w:cs="Arial"/>
                <w:color w:val="000000"/>
                <w:sz w:val="20"/>
                <w:szCs w:val="20"/>
              </w:rPr>
              <w:t>155</w:t>
            </w:r>
          </w:p>
        </w:tc>
        <w:tc>
          <w:tcPr>
            <w:tcW w:w="810" w:type="dxa"/>
            <w:tcBorders>
              <w:top w:val="single" w:sz="4" w:space="0" w:color="000000"/>
              <w:left w:val="single" w:sz="4" w:space="0" w:color="000000"/>
              <w:bottom w:val="single" w:sz="4" w:space="0" w:color="000000"/>
            </w:tcBorders>
            <w:vAlign w:val="center"/>
          </w:tcPr>
          <w:p w14:paraId="156200E8" w14:textId="5FB0E3E4" w:rsidR="00B71B91" w:rsidRPr="00CC511B" w:rsidRDefault="00B71B91" w:rsidP="00B71B91">
            <w:pPr>
              <w:snapToGrid w:val="0"/>
              <w:jc w:val="center"/>
              <w:rPr>
                <w:rFonts w:ascii="Arial" w:hAnsi="Arial" w:cs="Arial"/>
                <w:sz w:val="20"/>
                <w:szCs w:val="20"/>
                <w:lang w:val="ro-RO"/>
              </w:rPr>
            </w:pPr>
            <w:r>
              <w:rPr>
                <w:rFonts w:ascii="Arial" w:hAnsi="Arial" w:cs="Arial"/>
                <w:color w:val="000000"/>
                <w:sz w:val="20"/>
                <w:szCs w:val="20"/>
              </w:rPr>
              <w:t>20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0239811" w:rsidR="00B71B91" w:rsidRPr="00CC511B" w:rsidRDefault="00B71B91" w:rsidP="00B71B91">
            <w:pPr>
              <w:snapToGrid w:val="0"/>
              <w:jc w:val="center"/>
              <w:rPr>
                <w:rFonts w:ascii="Arial" w:hAnsi="Arial" w:cs="Arial"/>
                <w:sz w:val="20"/>
                <w:szCs w:val="20"/>
                <w:lang w:val="ro-RO"/>
              </w:rPr>
            </w:pPr>
            <w:r>
              <w:rPr>
                <w:rFonts w:ascii="Arial" w:hAnsi="Arial" w:cs="Arial"/>
                <w:color w:val="000000"/>
                <w:sz w:val="20"/>
                <w:szCs w:val="20"/>
              </w:rPr>
              <w:t>17</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08D8FC8" w:rsidR="00B71B91" w:rsidRPr="00CC511B" w:rsidRDefault="00B71B91" w:rsidP="00B71B91">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21D1A9B3" w:rsidR="00B71B91" w:rsidRPr="00CC511B" w:rsidRDefault="00B71B91" w:rsidP="00B71B91">
            <w:pPr>
              <w:snapToGrid w:val="0"/>
              <w:jc w:val="center"/>
              <w:rPr>
                <w:lang w:val="ro-RO"/>
              </w:rPr>
            </w:pPr>
            <w:r>
              <w:rPr>
                <w:rFonts w:ascii="Arial" w:hAnsi="Arial" w:cs="Arial"/>
                <w:color w:val="000000"/>
                <w:sz w:val="20"/>
                <w:szCs w:val="20"/>
              </w:rPr>
              <w:t>0</w:t>
            </w:r>
          </w:p>
        </w:tc>
      </w:tr>
      <w:tr w:rsidR="00B71B91"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42EEA52C" w:rsidR="00B71B91" w:rsidRPr="00CC511B" w:rsidRDefault="00B71B91" w:rsidP="00B71B91">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w:t>
            </w:r>
            <w:r w:rsidR="00E34766" w:rsidRPr="00CC511B">
              <w:rPr>
                <w:rFonts w:ascii="Arial" w:hAnsi="Arial" w:cs="Arial"/>
                <w:color w:val="000000"/>
                <w:sz w:val="20"/>
                <w:szCs w:val="20"/>
                <w:lang w:val="ro-RO"/>
              </w:rPr>
              <w:t xml:space="preserve">estimat PA </w:t>
            </w:r>
            <w:r w:rsidRPr="00CC511B">
              <w:rPr>
                <w:rFonts w:ascii="Arial" w:hAnsi="Arial" w:cs="Arial"/>
                <w:color w:val="000000"/>
                <w:sz w:val="20"/>
                <w:szCs w:val="20"/>
                <w:lang w:val="ro-RO"/>
              </w:rPr>
              <w:t>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0367FACB"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-121</w:t>
            </w:r>
          </w:p>
        </w:tc>
        <w:tc>
          <w:tcPr>
            <w:tcW w:w="810" w:type="dxa"/>
            <w:tcBorders>
              <w:top w:val="single" w:sz="4" w:space="0" w:color="000000"/>
              <w:left w:val="single" w:sz="4" w:space="0" w:color="000000"/>
              <w:bottom w:val="single" w:sz="4" w:space="0" w:color="000000"/>
            </w:tcBorders>
            <w:vAlign w:val="center"/>
          </w:tcPr>
          <w:p w14:paraId="7988002F" w14:textId="470CEB27"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-33</w:t>
            </w:r>
          </w:p>
        </w:tc>
        <w:tc>
          <w:tcPr>
            <w:tcW w:w="810" w:type="dxa"/>
            <w:tcBorders>
              <w:top w:val="single" w:sz="4" w:space="0" w:color="000000"/>
              <w:left w:val="single" w:sz="4" w:space="0" w:color="000000"/>
              <w:bottom w:val="single" w:sz="4" w:space="0" w:color="000000"/>
            </w:tcBorders>
            <w:vAlign w:val="center"/>
          </w:tcPr>
          <w:p w14:paraId="717C0967" w14:textId="55A613DA"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-4</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5F54867C"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8B8194A"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9AF0858" w:rsidR="00B71B91" w:rsidRPr="00CC511B" w:rsidRDefault="00B71B91" w:rsidP="00B71B91">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1516ABF"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B71B91">
        <w:rPr>
          <w:rFonts w:ascii="Arial" w:hAnsi="Arial" w:cs="Arial"/>
          <w:lang w:val="ro-RO"/>
        </w:rPr>
        <w:t>o</w:t>
      </w:r>
      <w:r w:rsidRPr="007251A3">
        <w:rPr>
          <w:rFonts w:ascii="Arial" w:hAnsi="Arial" w:cs="Arial"/>
          <w:lang w:val="ro-RO"/>
        </w:rPr>
        <w:t xml:space="preserve"> persoan</w:t>
      </w:r>
      <w:r w:rsidR="00B71B91">
        <w:rPr>
          <w:rFonts w:ascii="Arial" w:hAnsi="Arial" w:cs="Arial"/>
          <w:lang w:val="ro-RO"/>
        </w:rPr>
        <w:t>ă</w:t>
      </w:r>
      <w:r w:rsidRPr="007251A3">
        <w:rPr>
          <w:rFonts w:ascii="Arial" w:hAnsi="Arial" w:cs="Arial"/>
          <w:lang w:val="ro-RO"/>
        </w:rPr>
        <w:t xml:space="preserv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B71B91">
        <w:rPr>
          <w:rFonts w:ascii="Arial" w:hAnsi="Arial" w:cs="Arial"/>
          <w:lang w:val="ro-RO"/>
        </w:rPr>
        <w:t>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B71B91">
        <w:rPr>
          <w:rFonts w:ascii="Arial" w:hAnsi="Arial" w:cs="Arial"/>
          <w:lang w:val="ro-RO"/>
        </w:rPr>
        <w:t>71</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B71B91">
        <w:rPr>
          <w:rFonts w:ascii="Arial" w:hAnsi="Arial" w:cs="Arial"/>
          <w:lang w:val="ro-RO"/>
        </w:rPr>
        <w:t>39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09DE0790" w:rsidR="00113BAB" w:rsidRDefault="00113BAB">
      <w:pPr>
        <w:suppressAutoHyphens w:val="0"/>
        <w:rPr>
          <w:rFonts w:ascii="Arial" w:hAnsi="Arial" w:cs="Arial"/>
          <w:lang w:val="ro-RO"/>
        </w:rPr>
      </w:pPr>
      <w:r>
        <w:rPr>
          <w:rFonts w:ascii="Arial" w:hAnsi="Arial" w:cs="Arial"/>
          <w:lang w:val="ro-RO"/>
        </w:rPr>
        <w:br w:type="page"/>
      </w:r>
    </w:p>
    <w:p w14:paraId="25D4C5D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113BAB" w:rsidRPr="00113BAB" w14:paraId="155AF58B" w14:textId="77777777" w:rsidTr="00113BA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55CADA2"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 xml:space="preserve">Banda de </w:t>
            </w:r>
            <w:proofErr w:type="spellStart"/>
            <w:r w:rsidRPr="00113BA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F7DF8CB"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proofErr w:type="spellStart"/>
            <w:r w:rsidRPr="00113BAB">
              <w:rPr>
                <w:rFonts w:ascii="Calibri" w:hAnsi="Calibri" w:cs="Calibri"/>
                <w:b/>
                <w:bCs/>
                <w:color w:val="000000"/>
                <w:kern w:val="0"/>
                <w:sz w:val="16"/>
                <w:szCs w:val="16"/>
                <w:lang w:eastAsia="en-US"/>
              </w:rPr>
              <w:t>Orlat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EBE59FC"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Cristian</w:t>
            </w:r>
          </w:p>
        </w:tc>
        <w:tc>
          <w:tcPr>
            <w:tcW w:w="1500" w:type="dxa"/>
            <w:gridSpan w:val="3"/>
            <w:tcBorders>
              <w:top w:val="single" w:sz="8" w:space="0" w:color="auto"/>
              <w:left w:val="nil"/>
              <w:bottom w:val="single" w:sz="8" w:space="0" w:color="auto"/>
              <w:right w:val="single" w:sz="8" w:space="0" w:color="000000"/>
            </w:tcBorders>
            <w:vAlign w:val="center"/>
            <w:hideMark/>
          </w:tcPr>
          <w:p w14:paraId="678F1B5F"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proofErr w:type="spellStart"/>
            <w:r w:rsidRPr="00113BAB">
              <w:rPr>
                <w:rFonts w:ascii="Calibri" w:hAnsi="Calibri" w:cs="Calibri"/>
                <w:b/>
                <w:bCs/>
                <w:color w:val="000000"/>
                <w:kern w:val="0"/>
                <w:sz w:val="16"/>
                <w:szCs w:val="16"/>
                <w:lang w:eastAsia="en-US"/>
              </w:rPr>
              <w:t>Săliște</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19EB0B"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TOTAL</w:t>
            </w:r>
          </w:p>
        </w:tc>
      </w:tr>
      <w:tr w:rsidR="00113BAB" w:rsidRPr="00113BAB" w14:paraId="224A9FC2" w14:textId="77777777" w:rsidTr="00113B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D8A8260" w14:textId="77777777" w:rsidR="00113BAB" w:rsidRPr="00113BAB" w:rsidRDefault="00113BAB" w:rsidP="00113BA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5B89583"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proofErr w:type="spellStart"/>
            <w:r w:rsidRPr="00113BAB">
              <w:rPr>
                <w:rFonts w:ascii="Calibri" w:hAnsi="Calibri" w:cs="Calibri"/>
                <w:b/>
                <w:bCs/>
                <w:color w:val="000000"/>
                <w:kern w:val="0"/>
                <w:sz w:val="16"/>
                <w:szCs w:val="16"/>
                <w:lang w:eastAsia="en-US"/>
              </w:rPr>
              <w:t>Efect</w:t>
            </w:r>
            <w:proofErr w:type="spellEnd"/>
            <w:r w:rsidRPr="00113BAB">
              <w:rPr>
                <w:rFonts w:ascii="Calibri" w:hAnsi="Calibri" w:cs="Calibri"/>
                <w:b/>
                <w:bCs/>
                <w:color w:val="000000"/>
                <w:kern w:val="0"/>
                <w:sz w:val="16"/>
                <w:szCs w:val="16"/>
                <w:lang w:eastAsia="en-US"/>
              </w:rPr>
              <w:t xml:space="preserve"> </w:t>
            </w:r>
            <w:proofErr w:type="spellStart"/>
            <w:r w:rsidRPr="00113B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4C8700"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proofErr w:type="spellStart"/>
            <w:r w:rsidRPr="00113BAB">
              <w:rPr>
                <w:rFonts w:ascii="Calibri" w:hAnsi="Calibri" w:cs="Calibri"/>
                <w:b/>
                <w:bCs/>
                <w:color w:val="000000"/>
                <w:kern w:val="0"/>
                <w:sz w:val="16"/>
                <w:szCs w:val="16"/>
                <w:lang w:eastAsia="en-US"/>
              </w:rPr>
              <w:t>Efect</w:t>
            </w:r>
            <w:proofErr w:type="spellEnd"/>
            <w:r w:rsidRPr="00113BAB">
              <w:rPr>
                <w:rFonts w:ascii="Calibri" w:hAnsi="Calibri" w:cs="Calibri"/>
                <w:b/>
                <w:bCs/>
                <w:color w:val="000000"/>
                <w:kern w:val="0"/>
                <w:sz w:val="16"/>
                <w:szCs w:val="16"/>
                <w:lang w:eastAsia="en-US"/>
              </w:rPr>
              <w:t xml:space="preserve"> </w:t>
            </w:r>
            <w:proofErr w:type="spellStart"/>
            <w:r w:rsidRPr="00113B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3E3DE9E"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proofErr w:type="spellStart"/>
            <w:r w:rsidRPr="00113BAB">
              <w:rPr>
                <w:rFonts w:ascii="Calibri" w:hAnsi="Calibri" w:cs="Calibri"/>
                <w:b/>
                <w:bCs/>
                <w:color w:val="000000"/>
                <w:kern w:val="0"/>
                <w:sz w:val="16"/>
                <w:szCs w:val="16"/>
                <w:lang w:eastAsia="en-US"/>
              </w:rPr>
              <w:t>Efect</w:t>
            </w:r>
            <w:proofErr w:type="spellEnd"/>
            <w:r w:rsidRPr="00113BAB">
              <w:rPr>
                <w:rFonts w:ascii="Calibri" w:hAnsi="Calibri" w:cs="Calibri"/>
                <w:b/>
                <w:bCs/>
                <w:color w:val="000000"/>
                <w:kern w:val="0"/>
                <w:sz w:val="16"/>
                <w:szCs w:val="16"/>
                <w:lang w:eastAsia="en-US"/>
              </w:rPr>
              <w:t xml:space="preserve"> </w:t>
            </w:r>
            <w:proofErr w:type="spellStart"/>
            <w:r w:rsidRPr="00113BA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E04882"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proofErr w:type="spellStart"/>
            <w:r w:rsidRPr="00113BAB">
              <w:rPr>
                <w:rFonts w:ascii="Calibri" w:hAnsi="Calibri" w:cs="Calibri"/>
                <w:b/>
                <w:bCs/>
                <w:color w:val="000000"/>
                <w:kern w:val="0"/>
                <w:sz w:val="16"/>
                <w:szCs w:val="16"/>
                <w:lang w:eastAsia="en-US"/>
              </w:rPr>
              <w:t>Efect</w:t>
            </w:r>
            <w:proofErr w:type="spellEnd"/>
            <w:r w:rsidRPr="00113BAB">
              <w:rPr>
                <w:rFonts w:ascii="Calibri" w:hAnsi="Calibri" w:cs="Calibri"/>
                <w:b/>
                <w:bCs/>
                <w:color w:val="000000"/>
                <w:kern w:val="0"/>
                <w:sz w:val="16"/>
                <w:szCs w:val="16"/>
                <w:lang w:eastAsia="en-US"/>
              </w:rPr>
              <w:t xml:space="preserve"> </w:t>
            </w:r>
            <w:proofErr w:type="spellStart"/>
            <w:r w:rsidRPr="00113BAB">
              <w:rPr>
                <w:rFonts w:ascii="Calibri" w:hAnsi="Calibri" w:cs="Calibri"/>
                <w:b/>
                <w:bCs/>
                <w:color w:val="000000"/>
                <w:kern w:val="0"/>
                <w:sz w:val="16"/>
                <w:szCs w:val="16"/>
                <w:lang w:eastAsia="en-US"/>
              </w:rPr>
              <w:t>dăunător</w:t>
            </w:r>
            <w:proofErr w:type="spellEnd"/>
          </w:p>
        </w:tc>
      </w:tr>
      <w:tr w:rsidR="00113BAB" w:rsidRPr="00113BAB" w14:paraId="015F6DF6" w14:textId="77777777" w:rsidTr="00113BA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DFAAF9" w14:textId="77777777" w:rsidR="00113BAB" w:rsidRPr="00113BAB" w:rsidRDefault="00113BAB" w:rsidP="00113BA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6AECF99"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5F02D1"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56FBC46C"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AB3B6E"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B13966C"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7E6E33"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2566082"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6C14E17"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0DDB3BA"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444CBA7"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E457A7E"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A790FC9"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HSD</w:t>
            </w:r>
          </w:p>
        </w:tc>
      </w:tr>
      <w:tr w:rsidR="00113BAB" w:rsidRPr="00113BAB" w14:paraId="68430A0E"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0A24F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1393D8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B080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8703BD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B4FA5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F4441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EE48BC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0D258C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5D40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4717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23A1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BBC24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019C90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3</w:t>
            </w:r>
          </w:p>
        </w:tc>
      </w:tr>
      <w:tr w:rsidR="00113BAB" w:rsidRPr="00113BAB" w14:paraId="5601F88C"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E5B17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7CD6487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80C6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0EF896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8108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1F2DD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C2F45C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C95FDD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7699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A627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0CAF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7868F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515F746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w:t>
            </w:r>
          </w:p>
        </w:tc>
      </w:tr>
      <w:tr w:rsidR="00113BAB" w:rsidRPr="00113BAB" w14:paraId="55EAD9B3"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A8FE3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22E027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2056D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B0028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E852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282B1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D0B364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2F135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05FBF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0539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B4141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7455D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710E8AA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w:t>
            </w:r>
          </w:p>
        </w:tc>
      </w:tr>
      <w:tr w:rsidR="00113BAB" w:rsidRPr="00113BAB" w14:paraId="045E67E8"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AE938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D5F54C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45085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C5F24C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13320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72E57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2D93B6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7C07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F995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A0E4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A2565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D7295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3658B68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2</w:t>
            </w:r>
          </w:p>
        </w:tc>
      </w:tr>
      <w:tr w:rsidR="00113BAB" w:rsidRPr="00113BAB" w14:paraId="1036CD95"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C4EF1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21648D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4112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42EAD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863F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5FF27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4E5A31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F47E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5735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07441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CD3FD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16E82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DD42FB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56040E16"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7981A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D6FCA2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ABC00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F3397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F0716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3B813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D8098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3040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EFF1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BC570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3097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702D3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E82ABC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43DC12B1"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D4F4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1F88A6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353D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A14033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CC6A5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7594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FC8C6F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4F6B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F9012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AD092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4356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C1279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71821F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672D1731"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C5E3D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EC2C39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7387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B9E5D1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5FAB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513E7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BD717C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B8FDD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F02B2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CB45A8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019AF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A3298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47E2A6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w:t>
            </w:r>
          </w:p>
        </w:tc>
      </w:tr>
      <w:tr w:rsidR="00113BAB" w:rsidRPr="00113BAB" w14:paraId="469BC4B3"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DF9CF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6895E50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139C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D93670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E3830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6926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3CCA5E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06942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6F275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45EA4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39C1A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C6A99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664DDB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50BBCC31"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D5D87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6DE84C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99AD6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9EF93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CBFC9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6E50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AC4CA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047A3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1F6B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F17BE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B2F1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B9C3C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99361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50E2B063"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955F7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07C7F7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3089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47DE701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7DE76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23799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FB820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2B7EB8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D49C7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82B6E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AF8E9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FD119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C97A6B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w:t>
            </w:r>
          </w:p>
        </w:tc>
      </w:tr>
      <w:tr w:rsidR="00113BAB" w:rsidRPr="00113BAB" w14:paraId="1C9DFDE2"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95A8D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F7C43D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44286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ACE332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8D738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95CE6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BD60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EF970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80B28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E4D51C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7721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F005A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5161E8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65E4CD2D"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217C9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43B5EDF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763A3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3A395D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80E6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C7EB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55C3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90676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DAC3A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118E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759FC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7F55F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11688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01F43698"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A01D2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A8C1B6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04AA1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FD31F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341E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4EF7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53CEA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B7A0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F5B34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1EB052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32888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BB20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DA90D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7930276D"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DF239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B64039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EA6BC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35ACC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20EF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749D7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A2E4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5F502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92147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2843E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C25FA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DD001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F59F59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w:t>
            </w:r>
          </w:p>
        </w:tc>
      </w:tr>
      <w:tr w:rsidR="00113BAB" w:rsidRPr="00113BAB" w14:paraId="37376990"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6584E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CA9232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7869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B1F68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BD6C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ACD6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25FAA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D882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DDFF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F5FAB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A0459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A056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7CEE51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78365127"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D99AB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2E1163C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DA87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EA437D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FF1AE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B7198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B508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DD20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FB8E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C545A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0D889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3E8F0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01EEE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17BCE3E8"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D44B7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95EF4B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EA89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AF72EE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CE4F2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BF1D6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D6CB0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7E5F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E42C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D54E9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4155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24D1A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C8BBC1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6CECCB10"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7FF6D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C2DCC2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FEE96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4C4B5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F404C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91A6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265A1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5A6C6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CD18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E1CE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797F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7EE67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15BE1A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10266FB5"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37075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1218F6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87A42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1B26E4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D58A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F0E1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4C086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C44C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7071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78E3A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2BB7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9E7B6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1F0061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02FCAFF6"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9833F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30D7F7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DED23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3267D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7367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1616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817A2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8726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88B3E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6A756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65A5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6398D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EC1C0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78C0841D"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F71B4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CDF35E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2318F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F80700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58E6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4526E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F1BD0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ED015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58697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33A1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69981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FBB81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D2241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1BE78152"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9937F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D05844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B1824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E06F0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1156F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40E96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47522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6DF4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4FB8F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7112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DACF7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55626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8AC7A9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5B2E55A1"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58DC71"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B0D90A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21F1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F1FB4C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841EA"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58A3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55D5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BA7C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3F715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EB71A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7471F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E45814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7C50A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7072C28D"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97E83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DB460F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F7EB0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100071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DDDB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0A5C0"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3ADE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E2B01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8B096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F559C3"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816C66"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2867E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63958"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7FEDB81E"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E9667" w14:textId="77777777" w:rsidR="00113BAB" w:rsidRPr="00113BAB" w:rsidRDefault="00113BAB" w:rsidP="00113BAB">
            <w:pPr>
              <w:suppressAutoHyphens w:val="0"/>
              <w:jc w:val="center"/>
              <w:rPr>
                <w:rFonts w:ascii="Calibri" w:hAnsi="Calibri" w:cs="Calibri"/>
                <w:color w:val="000000"/>
                <w:kern w:val="0"/>
                <w:sz w:val="16"/>
                <w:szCs w:val="16"/>
                <w:lang w:eastAsia="en-US"/>
              </w:rPr>
            </w:pPr>
            <w:proofErr w:type="spellStart"/>
            <w:r w:rsidRPr="00113BAB">
              <w:rPr>
                <w:rFonts w:ascii="Calibri" w:hAnsi="Calibri" w:cs="Calibri"/>
                <w:color w:val="000000"/>
                <w:kern w:val="0"/>
                <w:sz w:val="16"/>
                <w:szCs w:val="16"/>
                <w:lang w:eastAsia="en-US"/>
              </w:rPr>
              <w:t>peste</w:t>
            </w:r>
            <w:proofErr w:type="spellEnd"/>
            <w:r w:rsidRPr="00113BA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7FCDEEF"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0157DB"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944F05"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A819DC"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4B264"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6C52E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B59167"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9817AE"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D119F9"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E1BE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E25552"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F01F4D" w14:textId="77777777" w:rsidR="00113BAB" w:rsidRPr="00113BAB" w:rsidRDefault="00113BAB" w:rsidP="00113BAB">
            <w:pPr>
              <w:suppressAutoHyphens w:val="0"/>
              <w:jc w:val="center"/>
              <w:rPr>
                <w:rFonts w:ascii="Calibri" w:hAnsi="Calibri" w:cs="Calibri"/>
                <w:color w:val="000000"/>
                <w:kern w:val="0"/>
                <w:sz w:val="16"/>
                <w:szCs w:val="16"/>
                <w:lang w:eastAsia="en-US"/>
              </w:rPr>
            </w:pPr>
            <w:r w:rsidRPr="00113BAB">
              <w:rPr>
                <w:rFonts w:ascii="Calibri" w:hAnsi="Calibri" w:cs="Calibri"/>
                <w:color w:val="000000"/>
                <w:kern w:val="0"/>
                <w:sz w:val="16"/>
                <w:szCs w:val="16"/>
                <w:lang w:eastAsia="en-US"/>
              </w:rPr>
              <w:t>0</w:t>
            </w:r>
          </w:p>
        </w:tc>
      </w:tr>
      <w:tr w:rsidR="00113BAB" w:rsidRPr="00113BAB" w14:paraId="7E8F02B9" w14:textId="77777777" w:rsidTr="00113BA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BD4D82"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25362BF"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4001028"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3</w:t>
            </w:r>
          </w:p>
        </w:tc>
        <w:tc>
          <w:tcPr>
            <w:tcW w:w="580" w:type="dxa"/>
            <w:tcBorders>
              <w:top w:val="nil"/>
              <w:left w:val="nil"/>
              <w:bottom w:val="single" w:sz="8" w:space="0" w:color="auto"/>
              <w:right w:val="single" w:sz="8" w:space="0" w:color="auto"/>
            </w:tcBorders>
            <w:vAlign w:val="center"/>
            <w:hideMark/>
          </w:tcPr>
          <w:p w14:paraId="61788F0B"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1481E5"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C8136B"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609DD8EB"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297A28A"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34294"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55DF551"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098FE30"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5C6881"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85</w:t>
            </w:r>
          </w:p>
        </w:tc>
        <w:tc>
          <w:tcPr>
            <w:tcW w:w="500" w:type="dxa"/>
            <w:tcBorders>
              <w:top w:val="nil"/>
              <w:left w:val="nil"/>
              <w:bottom w:val="single" w:sz="8" w:space="0" w:color="auto"/>
              <w:right w:val="single" w:sz="8" w:space="0" w:color="auto"/>
            </w:tcBorders>
            <w:vAlign w:val="center"/>
            <w:hideMark/>
          </w:tcPr>
          <w:p w14:paraId="3C21FA60" w14:textId="77777777" w:rsidR="00113BAB" w:rsidRPr="00113BAB" w:rsidRDefault="00113BAB" w:rsidP="00113BAB">
            <w:pPr>
              <w:suppressAutoHyphens w:val="0"/>
              <w:jc w:val="center"/>
              <w:rPr>
                <w:rFonts w:ascii="Calibri" w:hAnsi="Calibri" w:cs="Calibri"/>
                <w:b/>
                <w:bCs/>
                <w:color w:val="000000"/>
                <w:kern w:val="0"/>
                <w:sz w:val="16"/>
                <w:szCs w:val="16"/>
                <w:lang w:eastAsia="en-US"/>
              </w:rPr>
            </w:pPr>
            <w:r w:rsidRPr="00113BAB">
              <w:rPr>
                <w:rFonts w:ascii="Calibri" w:hAnsi="Calibri" w:cs="Calibri"/>
                <w:b/>
                <w:bCs/>
                <w:color w:val="000000"/>
                <w:kern w:val="0"/>
                <w:sz w:val="16"/>
                <w:szCs w:val="16"/>
                <w:lang w:eastAsia="en-US"/>
              </w:rPr>
              <w:t>10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C62E84">
      <w:pPr>
        <w:pStyle w:val="Heading2"/>
      </w:pPr>
      <w:bookmarkStart w:id="16" w:name="_Toc230787899"/>
      <w:r w:rsidRPr="00C13506">
        <w:t>2.1</w:t>
      </w:r>
      <w:r w:rsidR="00B66ACE">
        <w:t>1</w:t>
      </w:r>
      <w:r w:rsidRPr="00C13506">
        <w:t>. Strategii pe termen lung</w:t>
      </w:r>
      <w:bookmarkEnd w:id="1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B71B91">
        <w:rPr>
          <w:rFonts w:ascii="Arial" w:hAnsi="Arial" w:cs="Arial"/>
          <w:b w:val="0"/>
          <w:i/>
          <w:iCs/>
          <w:color w:val="000000"/>
          <w:sz w:val="24"/>
          <w:szCs w:val="24"/>
          <w:lang w:val="ro-RO"/>
        </w:rPr>
        <w:lastRenderedPageBreak/>
        <w:t xml:space="preserve">Tab. </w:t>
      </w:r>
      <w:r w:rsidR="00077C13" w:rsidRPr="00B71B91">
        <w:rPr>
          <w:rFonts w:ascii="Arial" w:hAnsi="Arial" w:cs="Arial"/>
          <w:b w:val="0"/>
          <w:i/>
          <w:iCs/>
          <w:color w:val="000000"/>
          <w:sz w:val="24"/>
          <w:szCs w:val="24"/>
          <w:lang w:val="ro-RO"/>
        </w:rPr>
        <w:t>20</w:t>
      </w:r>
      <w:r w:rsidRPr="00B71B9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39751E59"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357CAC">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71B91" w:rsidRPr="0038617C" w14:paraId="7AB25979"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2012CDA" w14:textId="77777777" w:rsidR="00B71B91" w:rsidRPr="0038617C" w:rsidRDefault="00B71B91" w:rsidP="00B71B9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222A394" w14:textId="77777777" w:rsidR="00B71B91" w:rsidRPr="0038617C" w:rsidRDefault="00B71B91" w:rsidP="00B71B9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Orlat</w:t>
            </w:r>
          </w:p>
        </w:tc>
        <w:tc>
          <w:tcPr>
            <w:tcW w:w="1760" w:type="dxa"/>
            <w:tcBorders>
              <w:top w:val="nil"/>
              <w:left w:val="nil"/>
              <w:bottom w:val="single" w:sz="4" w:space="0" w:color="auto"/>
              <w:right w:val="single" w:sz="4" w:space="0" w:color="auto"/>
            </w:tcBorders>
            <w:noWrap/>
            <w:vAlign w:val="center"/>
            <w:hideMark/>
          </w:tcPr>
          <w:p w14:paraId="75EA2C52" w14:textId="065B0CB6" w:rsidR="00B71B91" w:rsidRPr="0038617C" w:rsidRDefault="00B71B91" w:rsidP="00B71B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B33189" w14:textId="6E036879" w:rsidR="00B71B91" w:rsidRPr="0038617C" w:rsidRDefault="00B71B91" w:rsidP="00B71B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C803666" w14:textId="77777777" w:rsidR="00B71B91" w:rsidRDefault="00B71B91" w:rsidP="00B71B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Orlat</w:t>
            </w:r>
          </w:p>
          <w:p w14:paraId="5DB3DAE4" w14:textId="77777777" w:rsidR="00B71B91" w:rsidRPr="0038617C" w:rsidRDefault="00B71B91" w:rsidP="00B71B9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7E15623" w14:textId="2F8B0A43" w:rsidR="00B71B91" w:rsidRPr="0038617C" w:rsidRDefault="00CF696C" w:rsidP="00B71B91">
            <w:pPr>
              <w:suppressAutoHyphens w:val="0"/>
              <w:jc w:val="center"/>
              <w:rPr>
                <w:rFonts w:ascii="Arial" w:hAnsi="Arial" w:cs="Arial"/>
                <w:color w:val="000000"/>
                <w:kern w:val="0"/>
                <w:sz w:val="18"/>
                <w:szCs w:val="18"/>
                <w:lang w:val="ro-RO" w:eastAsia="ro-RO"/>
              </w:rPr>
            </w:pPr>
            <w:proofErr w:type="spellStart"/>
            <w:r w:rsidRPr="00CF696C">
              <w:rPr>
                <w:rFonts w:ascii="Arial" w:hAnsi="Arial" w:cs="Arial"/>
                <w:color w:val="000000"/>
                <w:kern w:val="0"/>
                <w:sz w:val="18"/>
                <w:szCs w:val="18"/>
                <w:lang w:eastAsia="ro-RO"/>
              </w:rPr>
              <w:t>venituri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proprii</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buget</w:t>
            </w:r>
            <w:proofErr w:type="spellEnd"/>
            <w:r w:rsidRPr="00CF696C">
              <w:rPr>
                <w:rFonts w:ascii="Arial" w:hAnsi="Arial" w:cs="Arial"/>
                <w:color w:val="000000"/>
                <w:kern w:val="0"/>
                <w:sz w:val="18"/>
                <w:szCs w:val="18"/>
                <w:lang w:eastAsia="ro-RO"/>
              </w:rPr>
              <w:t xml:space="preserve"> de stat/</w:t>
            </w:r>
            <w:proofErr w:type="spellStart"/>
            <w:r w:rsidRPr="00CF696C">
              <w:rPr>
                <w:rFonts w:ascii="Arial" w:hAnsi="Arial" w:cs="Arial"/>
                <w:color w:val="000000"/>
                <w:kern w:val="0"/>
                <w:sz w:val="18"/>
                <w:szCs w:val="18"/>
                <w:lang w:eastAsia="ro-RO"/>
              </w:rPr>
              <w:t>fonduri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europene</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alte</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surse</w:t>
            </w:r>
            <w:proofErr w:type="spellEnd"/>
          </w:p>
        </w:tc>
      </w:tr>
      <w:tr w:rsidR="00B71B91" w:rsidRPr="0038617C" w14:paraId="0BD4C601"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71F7237" w14:textId="77777777" w:rsidR="00B71B91" w:rsidRPr="0038617C" w:rsidRDefault="00B71B91" w:rsidP="00B71B9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C6D7A2C" w14:textId="77777777" w:rsidR="00B71B91" w:rsidRPr="0038617C" w:rsidRDefault="00B71B91" w:rsidP="00B71B9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Cristian</w:t>
            </w:r>
          </w:p>
        </w:tc>
        <w:tc>
          <w:tcPr>
            <w:tcW w:w="1760" w:type="dxa"/>
            <w:tcBorders>
              <w:top w:val="nil"/>
              <w:left w:val="nil"/>
              <w:bottom w:val="single" w:sz="4" w:space="0" w:color="auto"/>
              <w:right w:val="single" w:sz="4" w:space="0" w:color="auto"/>
            </w:tcBorders>
            <w:noWrap/>
            <w:vAlign w:val="center"/>
            <w:hideMark/>
          </w:tcPr>
          <w:p w14:paraId="0EF4F428" w14:textId="13CBD94E" w:rsidR="00B71B91" w:rsidRPr="0038617C" w:rsidRDefault="00B71B91" w:rsidP="00B71B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64753E8" w14:textId="0E5C35D1" w:rsidR="00B71B91" w:rsidRPr="0038617C" w:rsidRDefault="00B71B91" w:rsidP="00B71B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96AE005" w14:textId="77777777" w:rsidR="00B71B91" w:rsidRDefault="00B71B91" w:rsidP="00B71B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Cristian</w:t>
            </w:r>
          </w:p>
          <w:p w14:paraId="7420F981" w14:textId="77777777" w:rsidR="00B71B91" w:rsidRPr="0038617C" w:rsidRDefault="00B71B91" w:rsidP="00B71B9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010B3F7" w14:textId="6354D757" w:rsidR="00B71B91" w:rsidRPr="0038617C" w:rsidRDefault="00CF696C" w:rsidP="00B71B91">
            <w:pPr>
              <w:suppressAutoHyphens w:val="0"/>
              <w:jc w:val="center"/>
              <w:rPr>
                <w:rFonts w:ascii="Arial" w:hAnsi="Arial" w:cs="Arial"/>
                <w:color w:val="000000"/>
                <w:kern w:val="0"/>
                <w:sz w:val="18"/>
                <w:szCs w:val="18"/>
                <w:lang w:val="ro-RO" w:eastAsia="ro-RO"/>
              </w:rPr>
            </w:pPr>
            <w:proofErr w:type="spellStart"/>
            <w:r w:rsidRPr="00CF696C">
              <w:rPr>
                <w:rFonts w:ascii="Arial" w:hAnsi="Arial" w:cs="Arial"/>
                <w:color w:val="000000"/>
                <w:kern w:val="0"/>
                <w:sz w:val="18"/>
                <w:szCs w:val="18"/>
                <w:lang w:eastAsia="ro-RO"/>
              </w:rPr>
              <w:t>venituri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proprii</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buget</w:t>
            </w:r>
            <w:proofErr w:type="spellEnd"/>
            <w:r w:rsidRPr="00CF696C">
              <w:rPr>
                <w:rFonts w:ascii="Arial" w:hAnsi="Arial" w:cs="Arial"/>
                <w:color w:val="000000"/>
                <w:kern w:val="0"/>
                <w:sz w:val="18"/>
                <w:szCs w:val="18"/>
                <w:lang w:eastAsia="ro-RO"/>
              </w:rPr>
              <w:t xml:space="preserve"> de stat/</w:t>
            </w:r>
            <w:proofErr w:type="spellStart"/>
            <w:r w:rsidRPr="00CF696C">
              <w:rPr>
                <w:rFonts w:ascii="Arial" w:hAnsi="Arial" w:cs="Arial"/>
                <w:color w:val="000000"/>
                <w:kern w:val="0"/>
                <w:sz w:val="18"/>
                <w:szCs w:val="18"/>
                <w:lang w:eastAsia="ro-RO"/>
              </w:rPr>
              <w:t>fonduri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europene</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alte</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surse</w:t>
            </w:r>
            <w:proofErr w:type="spellEnd"/>
          </w:p>
        </w:tc>
      </w:tr>
      <w:tr w:rsidR="00B71B91" w:rsidRPr="0038617C" w14:paraId="1F849102" w14:textId="77777777" w:rsidTr="00A44315">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CBCBB79" w14:textId="77777777" w:rsidR="00B71B91" w:rsidRPr="0038617C" w:rsidRDefault="00B71B91" w:rsidP="00B71B9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F710A1D" w14:textId="77777777" w:rsidR="00B71B91" w:rsidRPr="0038617C" w:rsidRDefault="00B71B91" w:rsidP="00B71B9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Săliște</w:t>
            </w:r>
          </w:p>
        </w:tc>
        <w:tc>
          <w:tcPr>
            <w:tcW w:w="1760" w:type="dxa"/>
            <w:tcBorders>
              <w:top w:val="nil"/>
              <w:left w:val="nil"/>
              <w:bottom w:val="single" w:sz="4" w:space="0" w:color="auto"/>
              <w:right w:val="single" w:sz="4" w:space="0" w:color="auto"/>
            </w:tcBorders>
            <w:noWrap/>
            <w:vAlign w:val="center"/>
            <w:hideMark/>
          </w:tcPr>
          <w:p w14:paraId="5E9DEFCC" w14:textId="02895A69" w:rsidR="00B71B91" w:rsidRPr="0038617C" w:rsidRDefault="00B71B91" w:rsidP="00B71B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C054949" w14:textId="6A5E2C8F" w:rsidR="00B71B91" w:rsidRPr="0038617C" w:rsidRDefault="00B71B91" w:rsidP="00B71B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1D9701B" w14:textId="77777777" w:rsidR="00B71B91" w:rsidRDefault="00B71B91" w:rsidP="00B71B9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Săliște</w:t>
            </w:r>
          </w:p>
          <w:p w14:paraId="2DAE7594" w14:textId="77777777" w:rsidR="00B71B91" w:rsidRPr="0038617C" w:rsidRDefault="00B71B91" w:rsidP="00B71B9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8E18A55" w14:textId="6549A166" w:rsidR="00B71B91" w:rsidRPr="0038617C" w:rsidRDefault="00CF696C" w:rsidP="00B71B91">
            <w:pPr>
              <w:suppressAutoHyphens w:val="0"/>
              <w:jc w:val="center"/>
              <w:rPr>
                <w:rFonts w:ascii="Arial" w:hAnsi="Arial" w:cs="Arial"/>
                <w:color w:val="000000"/>
                <w:kern w:val="0"/>
                <w:sz w:val="18"/>
                <w:szCs w:val="18"/>
                <w:lang w:val="ro-RO" w:eastAsia="ro-RO"/>
              </w:rPr>
            </w:pPr>
            <w:proofErr w:type="spellStart"/>
            <w:r w:rsidRPr="00CF696C">
              <w:rPr>
                <w:rFonts w:ascii="Arial" w:hAnsi="Arial" w:cs="Arial"/>
                <w:color w:val="000000"/>
                <w:kern w:val="0"/>
                <w:sz w:val="18"/>
                <w:szCs w:val="18"/>
                <w:lang w:eastAsia="ro-RO"/>
              </w:rPr>
              <w:t>venituri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proprii</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buget</w:t>
            </w:r>
            <w:proofErr w:type="spellEnd"/>
            <w:r w:rsidRPr="00CF696C">
              <w:rPr>
                <w:rFonts w:ascii="Arial" w:hAnsi="Arial" w:cs="Arial"/>
                <w:color w:val="000000"/>
                <w:kern w:val="0"/>
                <w:sz w:val="18"/>
                <w:szCs w:val="18"/>
                <w:lang w:eastAsia="ro-RO"/>
              </w:rPr>
              <w:t xml:space="preserve"> de stat/</w:t>
            </w:r>
            <w:proofErr w:type="spellStart"/>
            <w:r w:rsidRPr="00CF696C">
              <w:rPr>
                <w:rFonts w:ascii="Arial" w:hAnsi="Arial" w:cs="Arial"/>
                <w:color w:val="000000"/>
                <w:kern w:val="0"/>
                <w:sz w:val="18"/>
                <w:szCs w:val="18"/>
                <w:lang w:eastAsia="ro-RO"/>
              </w:rPr>
              <w:t>fonduri</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europene</w:t>
            </w:r>
            <w:proofErr w:type="spellEnd"/>
            <w:r w:rsidRPr="00CF696C">
              <w:rPr>
                <w:rFonts w:ascii="Arial" w:hAnsi="Arial" w:cs="Arial"/>
                <w:color w:val="000000"/>
                <w:kern w:val="0"/>
                <w:sz w:val="18"/>
                <w:szCs w:val="18"/>
                <w:lang w:eastAsia="ro-RO"/>
              </w:rPr>
              <w:t>/</w:t>
            </w:r>
            <w:proofErr w:type="spellStart"/>
            <w:r w:rsidRPr="00CF696C">
              <w:rPr>
                <w:rFonts w:ascii="Arial" w:hAnsi="Arial" w:cs="Arial"/>
                <w:color w:val="000000"/>
                <w:kern w:val="0"/>
                <w:sz w:val="18"/>
                <w:szCs w:val="18"/>
                <w:lang w:eastAsia="ro-RO"/>
              </w:rPr>
              <w:t>alte</w:t>
            </w:r>
            <w:proofErr w:type="spellEnd"/>
            <w:r w:rsidRPr="00CF696C">
              <w:rPr>
                <w:rFonts w:ascii="Arial" w:hAnsi="Arial" w:cs="Arial"/>
                <w:color w:val="000000"/>
                <w:kern w:val="0"/>
                <w:sz w:val="18"/>
                <w:szCs w:val="18"/>
                <w:lang w:eastAsia="ro-RO"/>
              </w:rPr>
              <w:t xml:space="preserve"> </w:t>
            </w:r>
            <w:proofErr w:type="spellStart"/>
            <w:r w:rsidRPr="00CF696C">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C62E84">
      <w:pPr>
        <w:pStyle w:val="Heading2"/>
      </w:pPr>
      <w:bookmarkStart w:id="17" w:name="_Toc230787900"/>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DE2F3BF"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357CAC">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36ADE34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1A333146" w:rsidR="00760B50" w:rsidRPr="006117FF" w:rsidRDefault="00B71B91"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4DA8A874" w:rsidR="00760B50" w:rsidRDefault="00B71B9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13B5308" w:rsidR="00760B50" w:rsidRPr="002E2900" w:rsidRDefault="00760B50" w:rsidP="001A0771">
            <w:pPr>
              <w:jc w:val="center"/>
              <w:rPr>
                <w:rFonts w:ascii="Arial" w:hAnsi="Arial" w:cs="Arial"/>
                <w:b/>
                <w:bCs/>
                <w:sz w:val="20"/>
                <w:szCs w:val="20"/>
                <w:lang w:val="ro-RO"/>
              </w:rPr>
            </w:pPr>
          </w:p>
        </w:tc>
        <w:tc>
          <w:tcPr>
            <w:tcW w:w="2285" w:type="dxa"/>
            <w:tcBorders>
              <w:left w:val="single" w:sz="4" w:space="0" w:color="000000"/>
              <w:bottom w:val="single" w:sz="4" w:space="0" w:color="000000"/>
              <w:right w:val="single" w:sz="4" w:space="0" w:color="auto"/>
            </w:tcBorders>
            <w:vAlign w:val="center"/>
          </w:tcPr>
          <w:p w14:paraId="66D9E5E6" w14:textId="1653716D" w:rsidR="00760B50" w:rsidRPr="002E2900" w:rsidRDefault="00B71B91"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931C7C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13BAB">
        <w:rPr>
          <w:rFonts w:ascii="Arial" w:hAnsi="Arial" w:cs="Arial"/>
          <w:lang w:val="ro-RO"/>
        </w:rPr>
        <w:t>20.</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235CA039" w:rsidR="0005780C" w:rsidRDefault="0005780C">
      <w:pPr>
        <w:suppressAutoHyphens w:val="0"/>
        <w:rPr>
          <w:rFonts w:ascii="Arial" w:hAnsi="Arial" w:cs="Arial"/>
          <w:color w:val="FF0000"/>
          <w:lang w:val="ro-RO"/>
        </w:rPr>
      </w:pPr>
      <w:r>
        <w:rPr>
          <w:rFonts w:ascii="Arial" w:hAnsi="Arial" w:cs="Arial"/>
          <w:color w:val="FF0000"/>
          <w:lang w:val="ro-RO"/>
        </w:rPr>
        <w:br w:type="page"/>
      </w:r>
    </w:p>
    <w:p w14:paraId="337B7FC0"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717B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717B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717B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13BAB" w:rsidRPr="008A78C6" w14:paraId="61A947D4" w14:textId="118C673D" w:rsidTr="006717B5">
        <w:trPr>
          <w:jc w:val="center"/>
        </w:trPr>
        <w:tc>
          <w:tcPr>
            <w:tcW w:w="1178" w:type="dxa"/>
            <w:shd w:val="clear" w:color="auto" w:fill="D9D9D9" w:themeFill="background1" w:themeFillShade="D9"/>
          </w:tcPr>
          <w:p w14:paraId="2550DF8E" w14:textId="77777777" w:rsidR="00113BAB" w:rsidRPr="008A78C6"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CEE0B34"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65E5054C" w14:textId="0330B485"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7</w:t>
            </w:r>
          </w:p>
        </w:tc>
        <w:tc>
          <w:tcPr>
            <w:tcW w:w="920" w:type="dxa"/>
            <w:shd w:val="clear" w:color="auto" w:fill="FF0000"/>
            <w:vAlign w:val="center"/>
          </w:tcPr>
          <w:p w14:paraId="03AE00DA" w14:textId="7E89F1B5"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3</w:t>
            </w:r>
          </w:p>
        </w:tc>
        <w:tc>
          <w:tcPr>
            <w:tcW w:w="917" w:type="dxa"/>
            <w:shd w:val="clear" w:color="auto" w:fill="00B0F0"/>
            <w:vAlign w:val="center"/>
          </w:tcPr>
          <w:p w14:paraId="51C8F20A" w14:textId="1676E4DF"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402C77A0" w14:textId="6A36FEA0"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7</w:t>
            </w:r>
          </w:p>
        </w:tc>
        <w:tc>
          <w:tcPr>
            <w:tcW w:w="923" w:type="dxa"/>
            <w:shd w:val="clear" w:color="auto" w:fill="00B0F0"/>
            <w:vAlign w:val="center"/>
          </w:tcPr>
          <w:p w14:paraId="1E0930FE" w14:textId="5AD3222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3</w:t>
            </w:r>
          </w:p>
        </w:tc>
        <w:tc>
          <w:tcPr>
            <w:tcW w:w="924" w:type="dxa"/>
            <w:shd w:val="clear" w:color="auto" w:fill="00B050"/>
            <w:vAlign w:val="center"/>
          </w:tcPr>
          <w:p w14:paraId="178FDEA5" w14:textId="70D13C4E"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7F655E4F" w14:textId="260360E4"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526143D5" w14:textId="6AA8DBAC"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408FE8AE" w14:textId="787436D0" w:rsidTr="006717B5">
        <w:trPr>
          <w:jc w:val="center"/>
        </w:trPr>
        <w:tc>
          <w:tcPr>
            <w:tcW w:w="1178" w:type="dxa"/>
            <w:shd w:val="clear" w:color="auto" w:fill="D9D9D9" w:themeFill="background1" w:themeFillShade="D9"/>
          </w:tcPr>
          <w:p w14:paraId="36357BC3" w14:textId="77777777" w:rsidR="00113BAB" w:rsidRPr="008A78C6"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D0AB115"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0A0D34B2" w14:textId="6E3834A3"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7</w:t>
            </w:r>
          </w:p>
        </w:tc>
        <w:tc>
          <w:tcPr>
            <w:tcW w:w="920" w:type="dxa"/>
            <w:shd w:val="clear" w:color="auto" w:fill="FF0000"/>
            <w:vAlign w:val="center"/>
          </w:tcPr>
          <w:p w14:paraId="1075DB2F" w14:textId="7D485263"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2</w:t>
            </w:r>
          </w:p>
        </w:tc>
        <w:tc>
          <w:tcPr>
            <w:tcW w:w="917" w:type="dxa"/>
            <w:shd w:val="clear" w:color="auto" w:fill="00B0F0"/>
            <w:vAlign w:val="center"/>
          </w:tcPr>
          <w:p w14:paraId="319EF7C0" w14:textId="6B00554F"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6C980332" w14:textId="06D5B343"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9</w:t>
            </w:r>
          </w:p>
        </w:tc>
        <w:tc>
          <w:tcPr>
            <w:tcW w:w="923" w:type="dxa"/>
            <w:shd w:val="clear" w:color="auto" w:fill="00B0F0"/>
            <w:vAlign w:val="center"/>
          </w:tcPr>
          <w:p w14:paraId="37AB4557" w14:textId="4F4AB2AF"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24" w:type="dxa"/>
            <w:shd w:val="clear" w:color="auto" w:fill="00B050"/>
            <w:vAlign w:val="center"/>
          </w:tcPr>
          <w:p w14:paraId="5F799923" w14:textId="7FB5B6E4"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200D51A7" w14:textId="7936486E"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-2</w:t>
            </w:r>
          </w:p>
        </w:tc>
        <w:tc>
          <w:tcPr>
            <w:tcW w:w="930" w:type="dxa"/>
            <w:shd w:val="clear" w:color="auto" w:fill="00B050"/>
            <w:vAlign w:val="center"/>
          </w:tcPr>
          <w:p w14:paraId="1D67D41B" w14:textId="32858AB0"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r>
      <w:tr w:rsidR="00113BAB" w:rsidRPr="008A78C6" w14:paraId="0AE9F23C" w14:textId="3340E41B" w:rsidTr="006717B5">
        <w:trPr>
          <w:jc w:val="center"/>
        </w:trPr>
        <w:tc>
          <w:tcPr>
            <w:tcW w:w="1178" w:type="dxa"/>
            <w:shd w:val="clear" w:color="auto" w:fill="D9D9D9" w:themeFill="background1" w:themeFillShade="D9"/>
          </w:tcPr>
          <w:p w14:paraId="6BDE3F63" w14:textId="77777777" w:rsidR="00113BAB" w:rsidRPr="008A78C6"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A8DA5DC"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5C1EE1FE" w14:textId="0720D98B"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9</w:t>
            </w:r>
          </w:p>
        </w:tc>
        <w:tc>
          <w:tcPr>
            <w:tcW w:w="920" w:type="dxa"/>
            <w:shd w:val="clear" w:color="auto" w:fill="FF0000"/>
            <w:vAlign w:val="center"/>
          </w:tcPr>
          <w:p w14:paraId="36B3A9A0" w14:textId="12465D33"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w:t>
            </w:r>
          </w:p>
        </w:tc>
        <w:tc>
          <w:tcPr>
            <w:tcW w:w="917" w:type="dxa"/>
            <w:shd w:val="clear" w:color="auto" w:fill="00B0F0"/>
            <w:vAlign w:val="center"/>
          </w:tcPr>
          <w:p w14:paraId="3E07D291" w14:textId="48265CFA"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3567D931" w14:textId="02C9B0E6"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7</w:t>
            </w:r>
          </w:p>
        </w:tc>
        <w:tc>
          <w:tcPr>
            <w:tcW w:w="923" w:type="dxa"/>
            <w:shd w:val="clear" w:color="auto" w:fill="00B0F0"/>
            <w:vAlign w:val="center"/>
          </w:tcPr>
          <w:p w14:paraId="27D0A8D6" w14:textId="0E942560"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24" w:type="dxa"/>
            <w:shd w:val="clear" w:color="auto" w:fill="00B050"/>
            <w:vAlign w:val="center"/>
          </w:tcPr>
          <w:p w14:paraId="03BB91E0" w14:textId="646A81BB"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0222AB68" w14:textId="64FFDA1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2</w:t>
            </w:r>
          </w:p>
        </w:tc>
        <w:tc>
          <w:tcPr>
            <w:tcW w:w="930" w:type="dxa"/>
            <w:shd w:val="clear" w:color="auto" w:fill="00B050"/>
            <w:vAlign w:val="center"/>
          </w:tcPr>
          <w:p w14:paraId="5B7BA08C" w14:textId="465DB709"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13E92DA2" w14:textId="30CAF24D" w:rsidTr="006717B5">
        <w:trPr>
          <w:jc w:val="center"/>
        </w:trPr>
        <w:tc>
          <w:tcPr>
            <w:tcW w:w="1178" w:type="dxa"/>
            <w:shd w:val="clear" w:color="auto" w:fill="D9D9D9" w:themeFill="background1" w:themeFillShade="D9"/>
          </w:tcPr>
          <w:p w14:paraId="4BFEAF21" w14:textId="77777777" w:rsidR="00113BAB" w:rsidRPr="008A78C6"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30722DBE"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577CC1DC" w14:textId="27519F0D"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11</w:t>
            </w:r>
          </w:p>
        </w:tc>
        <w:tc>
          <w:tcPr>
            <w:tcW w:w="920" w:type="dxa"/>
            <w:shd w:val="clear" w:color="auto" w:fill="FF0000"/>
            <w:vAlign w:val="center"/>
          </w:tcPr>
          <w:p w14:paraId="19F8ED17" w14:textId="014F8513"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2</w:t>
            </w:r>
          </w:p>
        </w:tc>
        <w:tc>
          <w:tcPr>
            <w:tcW w:w="917" w:type="dxa"/>
            <w:shd w:val="clear" w:color="auto" w:fill="00B0F0"/>
            <w:vAlign w:val="center"/>
          </w:tcPr>
          <w:p w14:paraId="4229705D" w14:textId="1443AD96"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6FCD86C7" w14:textId="03671AC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9</w:t>
            </w:r>
          </w:p>
        </w:tc>
        <w:tc>
          <w:tcPr>
            <w:tcW w:w="923" w:type="dxa"/>
            <w:shd w:val="clear" w:color="auto" w:fill="00B0F0"/>
            <w:vAlign w:val="center"/>
          </w:tcPr>
          <w:p w14:paraId="6825F9B3" w14:textId="257A07A0"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2</w:t>
            </w:r>
          </w:p>
        </w:tc>
        <w:tc>
          <w:tcPr>
            <w:tcW w:w="924" w:type="dxa"/>
            <w:shd w:val="clear" w:color="auto" w:fill="00B050"/>
            <w:vAlign w:val="center"/>
          </w:tcPr>
          <w:p w14:paraId="6E7A7FFB" w14:textId="558350BA"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02797458" w14:textId="29BCD3FA"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2</w:t>
            </w:r>
          </w:p>
        </w:tc>
        <w:tc>
          <w:tcPr>
            <w:tcW w:w="930" w:type="dxa"/>
            <w:shd w:val="clear" w:color="auto" w:fill="00B050"/>
            <w:vAlign w:val="center"/>
          </w:tcPr>
          <w:p w14:paraId="74BE4CD6" w14:textId="4C1CE095"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2737339F" w14:textId="439697EA" w:rsidTr="006717B5">
        <w:trPr>
          <w:jc w:val="center"/>
        </w:trPr>
        <w:tc>
          <w:tcPr>
            <w:tcW w:w="1178" w:type="dxa"/>
            <w:shd w:val="clear" w:color="auto" w:fill="D9D9D9" w:themeFill="background1" w:themeFillShade="D9"/>
          </w:tcPr>
          <w:p w14:paraId="73885F03"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62B0EB17"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33F784EC" w14:textId="3837AC3F"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10</w:t>
            </w:r>
          </w:p>
        </w:tc>
        <w:tc>
          <w:tcPr>
            <w:tcW w:w="920" w:type="dxa"/>
            <w:shd w:val="clear" w:color="auto" w:fill="FF0000"/>
            <w:vAlign w:val="center"/>
          </w:tcPr>
          <w:p w14:paraId="55B68EBF" w14:textId="4AD7B87D"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09BAAC1C" w14:textId="0AE087E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4E9D0E21" w14:textId="62CA5F3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7</w:t>
            </w:r>
          </w:p>
        </w:tc>
        <w:tc>
          <w:tcPr>
            <w:tcW w:w="923" w:type="dxa"/>
            <w:shd w:val="clear" w:color="auto" w:fill="00B0F0"/>
            <w:vAlign w:val="center"/>
          </w:tcPr>
          <w:p w14:paraId="39B31B9D" w14:textId="08B49B74"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6B0BB255" w14:textId="13BC6106"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725F7FCD" w14:textId="3CE2D94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3</w:t>
            </w:r>
          </w:p>
        </w:tc>
        <w:tc>
          <w:tcPr>
            <w:tcW w:w="930" w:type="dxa"/>
            <w:shd w:val="clear" w:color="auto" w:fill="00B050"/>
            <w:vAlign w:val="center"/>
          </w:tcPr>
          <w:p w14:paraId="034ED4B0" w14:textId="65B6582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40D4E717" w14:textId="02420DE7" w:rsidTr="006717B5">
        <w:trPr>
          <w:jc w:val="center"/>
        </w:trPr>
        <w:tc>
          <w:tcPr>
            <w:tcW w:w="1178" w:type="dxa"/>
            <w:shd w:val="clear" w:color="auto" w:fill="D9D9D9" w:themeFill="background1" w:themeFillShade="D9"/>
          </w:tcPr>
          <w:p w14:paraId="0BC42F96"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0CD77D0"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522FD51D" w14:textId="757A4FAF"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9</w:t>
            </w:r>
          </w:p>
        </w:tc>
        <w:tc>
          <w:tcPr>
            <w:tcW w:w="920" w:type="dxa"/>
            <w:shd w:val="clear" w:color="auto" w:fill="FF0000"/>
            <w:vAlign w:val="center"/>
          </w:tcPr>
          <w:p w14:paraId="26FFED78" w14:textId="704FE6B4"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w:t>
            </w:r>
          </w:p>
        </w:tc>
        <w:tc>
          <w:tcPr>
            <w:tcW w:w="917" w:type="dxa"/>
            <w:shd w:val="clear" w:color="auto" w:fill="00B0F0"/>
            <w:vAlign w:val="center"/>
          </w:tcPr>
          <w:p w14:paraId="39AEBC2B" w14:textId="1F6198F5"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36AFCE0E" w14:textId="7E35A3FA"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6</w:t>
            </w:r>
          </w:p>
        </w:tc>
        <w:tc>
          <w:tcPr>
            <w:tcW w:w="923" w:type="dxa"/>
            <w:shd w:val="clear" w:color="auto" w:fill="00B0F0"/>
            <w:vAlign w:val="center"/>
          </w:tcPr>
          <w:p w14:paraId="100F9507" w14:textId="6AE097C4"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404FF68D" w14:textId="452B3469"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04D68401" w14:textId="258683E0"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3</w:t>
            </w:r>
          </w:p>
        </w:tc>
        <w:tc>
          <w:tcPr>
            <w:tcW w:w="930" w:type="dxa"/>
            <w:shd w:val="clear" w:color="auto" w:fill="00B050"/>
            <w:vAlign w:val="center"/>
          </w:tcPr>
          <w:p w14:paraId="3B1BFF9B" w14:textId="347DF926"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r>
      <w:tr w:rsidR="00113BAB" w:rsidRPr="008A78C6" w14:paraId="56711E0E" w14:textId="3C29BFFC" w:rsidTr="006717B5">
        <w:trPr>
          <w:jc w:val="center"/>
        </w:trPr>
        <w:tc>
          <w:tcPr>
            <w:tcW w:w="1178" w:type="dxa"/>
            <w:shd w:val="clear" w:color="auto" w:fill="D9D9D9" w:themeFill="background1" w:themeFillShade="D9"/>
          </w:tcPr>
          <w:p w14:paraId="42B22403"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4528A97"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2865E920" w14:textId="2D9B9ECB"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11</w:t>
            </w:r>
          </w:p>
        </w:tc>
        <w:tc>
          <w:tcPr>
            <w:tcW w:w="920" w:type="dxa"/>
            <w:shd w:val="clear" w:color="auto" w:fill="FF0000"/>
            <w:vAlign w:val="center"/>
          </w:tcPr>
          <w:p w14:paraId="67BFE4B5" w14:textId="4627A6B7"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5CEFDF29" w14:textId="5FCBF94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131C4F9F" w14:textId="2F27D84A"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7</w:t>
            </w:r>
          </w:p>
        </w:tc>
        <w:tc>
          <w:tcPr>
            <w:tcW w:w="923" w:type="dxa"/>
            <w:shd w:val="clear" w:color="auto" w:fill="00B0F0"/>
            <w:vAlign w:val="center"/>
          </w:tcPr>
          <w:p w14:paraId="68AD2BAB" w14:textId="26A15624"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12A53146" w14:textId="167272F4"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7FE3D7C8" w14:textId="3FB0C63E"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4</w:t>
            </w:r>
          </w:p>
        </w:tc>
        <w:tc>
          <w:tcPr>
            <w:tcW w:w="930" w:type="dxa"/>
            <w:shd w:val="clear" w:color="auto" w:fill="00B050"/>
            <w:vAlign w:val="center"/>
          </w:tcPr>
          <w:p w14:paraId="28B70136" w14:textId="7BB21CE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1AC27E63" w14:textId="0FB64638" w:rsidTr="006717B5">
        <w:trPr>
          <w:jc w:val="center"/>
        </w:trPr>
        <w:tc>
          <w:tcPr>
            <w:tcW w:w="1178" w:type="dxa"/>
            <w:shd w:val="clear" w:color="auto" w:fill="D9D9D9" w:themeFill="background1" w:themeFillShade="D9"/>
          </w:tcPr>
          <w:p w14:paraId="4C9ADE3F"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A339391"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5CEA3631" w14:textId="27B120C2"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13</w:t>
            </w:r>
          </w:p>
        </w:tc>
        <w:tc>
          <w:tcPr>
            <w:tcW w:w="920" w:type="dxa"/>
            <w:shd w:val="clear" w:color="auto" w:fill="FF0000"/>
            <w:vAlign w:val="center"/>
          </w:tcPr>
          <w:p w14:paraId="28F85FB7" w14:textId="51426859"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w:t>
            </w:r>
          </w:p>
        </w:tc>
        <w:tc>
          <w:tcPr>
            <w:tcW w:w="917" w:type="dxa"/>
            <w:shd w:val="clear" w:color="auto" w:fill="00B0F0"/>
            <w:vAlign w:val="center"/>
          </w:tcPr>
          <w:p w14:paraId="33BC5AF8" w14:textId="7B0C993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3ADE143F" w14:textId="2D5EF38E"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12</w:t>
            </w:r>
          </w:p>
        </w:tc>
        <w:tc>
          <w:tcPr>
            <w:tcW w:w="923" w:type="dxa"/>
            <w:shd w:val="clear" w:color="auto" w:fill="00B0F0"/>
            <w:vAlign w:val="center"/>
          </w:tcPr>
          <w:p w14:paraId="202DDEA1" w14:textId="2EB24BF4"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24" w:type="dxa"/>
            <w:shd w:val="clear" w:color="auto" w:fill="00B050"/>
            <w:vAlign w:val="center"/>
          </w:tcPr>
          <w:p w14:paraId="0B65E16A" w14:textId="0918A06B"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6266DA2F" w14:textId="10CED502"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30" w:type="dxa"/>
            <w:shd w:val="clear" w:color="auto" w:fill="00B050"/>
            <w:vAlign w:val="center"/>
          </w:tcPr>
          <w:p w14:paraId="5EB07E66" w14:textId="69CE60A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416BAE27" w14:textId="33EE07C4" w:rsidTr="006717B5">
        <w:trPr>
          <w:jc w:val="center"/>
        </w:trPr>
        <w:tc>
          <w:tcPr>
            <w:tcW w:w="1178" w:type="dxa"/>
            <w:shd w:val="clear" w:color="auto" w:fill="D9D9D9" w:themeFill="background1" w:themeFillShade="D9"/>
          </w:tcPr>
          <w:p w14:paraId="327762C6"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7BAA0F2C"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286E1164" w14:textId="4614F9F4"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5</w:t>
            </w:r>
          </w:p>
        </w:tc>
        <w:tc>
          <w:tcPr>
            <w:tcW w:w="920" w:type="dxa"/>
            <w:shd w:val="clear" w:color="auto" w:fill="FF0000"/>
            <w:vAlign w:val="center"/>
          </w:tcPr>
          <w:p w14:paraId="594A8E3E" w14:textId="2DC5DFEE"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3C16E404" w14:textId="2D5FBA7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5C19F353" w14:textId="4C815D7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5</w:t>
            </w:r>
          </w:p>
        </w:tc>
        <w:tc>
          <w:tcPr>
            <w:tcW w:w="923" w:type="dxa"/>
            <w:shd w:val="clear" w:color="auto" w:fill="00B0F0"/>
            <w:vAlign w:val="center"/>
          </w:tcPr>
          <w:p w14:paraId="219DE520" w14:textId="19EB9033"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3BF87D48" w14:textId="7D07B29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3E1173E0" w14:textId="2B5A4DC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4DACB595" w14:textId="4267855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74AA4981" w14:textId="75BEE4A0" w:rsidTr="006717B5">
        <w:trPr>
          <w:jc w:val="center"/>
        </w:trPr>
        <w:tc>
          <w:tcPr>
            <w:tcW w:w="1178" w:type="dxa"/>
            <w:shd w:val="clear" w:color="auto" w:fill="D9D9D9" w:themeFill="background1" w:themeFillShade="D9"/>
          </w:tcPr>
          <w:p w14:paraId="5B04EA7A"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1B2C8295"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4689D6D6" w14:textId="159A4ECC"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4</w:t>
            </w:r>
          </w:p>
        </w:tc>
        <w:tc>
          <w:tcPr>
            <w:tcW w:w="920" w:type="dxa"/>
            <w:shd w:val="clear" w:color="auto" w:fill="FF0000"/>
            <w:vAlign w:val="center"/>
          </w:tcPr>
          <w:p w14:paraId="53F4526C" w14:textId="5BCD9238"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1B014076" w14:textId="18725815"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7C8E9475" w14:textId="75A9E76E"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23" w:type="dxa"/>
            <w:shd w:val="clear" w:color="auto" w:fill="00B0F0"/>
            <w:vAlign w:val="center"/>
          </w:tcPr>
          <w:p w14:paraId="3103AA55" w14:textId="122063F2"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3EC96D90" w14:textId="7FA6ED7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4B76823E" w14:textId="41F1C58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3</w:t>
            </w:r>
          </w:p>
        </w:tc>
        <w:tc>
          <w:tcPr>
            <w:tcW w:w="930" w:type="dxa"/>
            <w:shd w:val="clear" w:color="auto" w:fill="00B050"/>
            <w:vAlign w:val="center"/>
          </w:tcPr>
          <w:p w14:paraId="3755C39D" w14:textId="733496D9"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177C798C" w14:textId="703E30AE" w:rsidTr="006717B5">
        <w:trPr>
          <w:jc w:val="center"/>
        </w:trPr>
        <w:tc>
          <w:tcPr>
            <w:tcW w:w="1178" w:type="dxa"/>
            <w:shd w:val="clear" w:color="auto" w:fill="D9D9D9" w:themeFill="background1" w:themeFillShade="D9"/>
          </w:tcPr>
          <w:p w14:paraId="43D2D6C5"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86F4B54"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54F7FDE7" w14:textId="60A9BF50"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4</w:t>
            </w:r>
          </w:p>
        </w:tc>
        <w:tc>
          <w:tcPr>
            <w:tcW w:w="920" w:type="dxa"/>
            <w:shd w:val="clear" w:color="auto" w:fill="FF0000"/>
            <w:vAlign w:val="center"/>
          </w:tcPr>
          <w:p w14:paraId="3E0E090A" w14:textId="6B1D4C2F"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w:t>
            </w:r>
          </w:p>
        </w:tc>
        <w:tc>
          <w:tcPr>
            <w:tcW w:w="917" w:type="dxa"/>
            <w:shd w:val="clear" w:color="auto" w:fill="00B0F0"/>
            <w:vAlign w:val="center"/>
          </w:tcPr>
          <w:p w14:paraId="57EADBA4" w14:textId="438C00D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75BFEEDD" w14:textId="6D09E5D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4</w:t>
            </w:r>
          </w:p>
        </w:tc>
        <w:tc>
          <w:tcPr>
            <w:tcW w:w="923" w:type="dxa"/>
            <w:shd w:val="clear" w:color="auto" w:fill="00B0F0"/>
            <w:vAlign w:val="center"/>
          </w:tcPr>
          <w:p w14:paraId="48D466E7" w14:textId="2FC354DB"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24" w:type="dxa"/>
            <w:shd w:val="clear" w:color="auto" w:fill="00B050"/>
            <w:vAlign w:val="center"/>
          </w:tcPr>
          <w:p w14:paraId="6900C3E5" w14:textId="739B10D3"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7AA5E35F" w14:textId="1EE1627E"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1CDE6A77" w14:textId="478C4EB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209DA7DC" w14:textId="1BA71666" w:rsidTr="006717B5">
        <w:trPr>
          <w:jc w:val="center"/>
        </w:trPr>
        <w:tc>
          <w:tcPr>
            <w:tcW w:w="1178" w:type="dxa"/>
            <w:shd w:val="clear" w:color="auto" w:fill="D9D9D9" w:themeFill="background1" w:themeFillShade="D9"/>
          </w:tcPr>
          <w:p w14:paraId="1D4FAA3B"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E008508"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516A5756" w14:textId="54FC7BB7"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3</w:t>
            </w:r>
          </w:p>
        </w:tc>
        <w:tc>
          <w:tcPr>
            <w:tcW w:w="920" w:type="dxa"/>
            <w:shd w:val="clear" w:color="auto" w:fill="FF0000"/>
            <w:vAlign w:val="center"/>
          </w:tcPr>
          <w:p w14:paraId="5C9FE05A" w14:textId="75230653"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55E72751" w14:textId="6CB4C59A"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0B12B8B7" w14:textId="6E0DA033"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2</w:t>
            </w:r>
          </w:p>
        </w:tc>
        <w:tc>
          <w:tcPr>
            <w:tcW w:w="923" w:type="dxa"/>
            <w:shd w:val="clear" w:color="auto" w:fill="00B0F0"/>
            <w:vAlign w:val="center"/>
          </w:tcPr>
          <w:p w14:paraId="77A56EEE" w14:textId="1BC7BD1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7F66E1EC" w14:textId="58ADD8DF"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20E523FE" w14:textId="2065C1B9"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30" w:type="dxa"/>
            <w:shd w:val="clear" w:color="auto" w:fill="00B050"/>
            <w:vAlign w:val="center"/>
          </w:tcPr>
          <w:p w14:paraId="7412FF40" w14:textId="7AC5A075"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5BCC78C6" w14:textId="17D71CEF" w:rsidTr="006717B5">
        <w:trPr>
          <w:jc w:val="center"/>
        </w:trPr>
        <w:tc>
          <w:tcPr>
            <w:tcW w:w="1178" w:type="dxa"/>
            <w:shd w:val="clear" w:color="auto" w:fill="D9D9D9" w:themeFill="background1" w:themeFillShade="D9"/>
          </w:tcPr>
          <w:p w14:paraId="5B3D5F17"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BB69F1A"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2DC8AC47" w14:textId="08029984"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20" w:type="dxa"/>
            <w:shd w:val="clear" w:color="auto" w:fill="FF0000"/>
            <w:vAlign w:val="center"/>
          </w:tcPr>
          <w:p w14:paraId="41AA916B" w14:textId="66C81419"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5FA4E079" w14:textId="0AA9A8EF"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3AC94E14" w14:textId="29C29930"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3" w:type="dxa"/>
            <w:shd w:val="clear" w:color="auto" w:fill="00B0F0"/>
            <w:vAlign w:val="center"/>
          </w:tcPr>
          <w:p w14:paraId="0685F31E" w14:textId="297BA16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02327502" w14:textId="06EBB38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216B8800" w14:textId="1B5303FC"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327DB8D8" w14:textId="5ACC880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1ED8BBA1" w14:textId="1C28FCE7" w:rsidTr="006717B5">
        <w:trPr>
          <w:jc w:val="center"/>
        </w:trPr>
        <w:tc>
          <w:tcPr>
            <w:tcW w:w="1178" w:type="dxa"/>
            <w:shd w:val="clear" w:color="auto" w:fill="D9D9D9" w:themeFill="background1" w:themeFillShade="D9"/>
          </w:tcPr>
          <w:p w14:paraId="4E422A95"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24B7F74C"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4FBC18DA" w14:textId="4096EDE2"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w:t>
            </w:r>
          </w:p>
        </w:tc>
        <w:tc>
          <w:tcPr>
            <w:tcW w:w="920" w:type="dxa"/>
            <w:shd w:val="clear" w:color="auto" w:fill="FF0000"/>
            <w:vAlign w:val="center"/>
          </w:tcPr>
          <w:p w14:paraId="6B80EFE3" w14:textId="7930D7AE"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0190A6A1" w14:textId="738B5832"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42F4CD3F" w14:textId="43C36655"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23" w:type="dxa"/>
            <w:shd w:val="clear" w:color="auto" w:fill="00B0F0"/>
            <w:vAlign w:val="center"/>
          </w:tcPr>
          <w:p w14:paraId="7E124B1E" w14:textId="3A39A192"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21791D51" w14:textId="4FF83DF2"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6EC71394" w14:textId="016D59F0"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6B7AF9DD" w14:textId="5B200AA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7BEAEDAE" w14:textId="67D08C38" w:rsidTr="006717B5">
        <w:trPr>
          <w:jc w:val="center"/>
        </w:trPr>
        <w:tc>
          <w:tcPr>
            <w:tcW w:w="1178" w:type="dxa"/>
            <w:shd w:val="clear" w:color="auto" w:fill="D9D9D9" w:themeFill="background1" w:themeFillShade="D9"/>
          </w:tcPr>
          <w:p w14:paraId="7BA2E188"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1CF3395"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1C11BF5A" w14:textId="64FAC141"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w:t>
            </w:r>
          </w:p>
        </w:tc>
        <w:tc>
          <w:tcPr>
            <w:tcW w:w="920" w:type="dxa"/>
            <w:shd w:val="clear" w:color="auto" w:fill="FF0000"/>
            <w:vAlign w:val="center"/>
          </w:tcPr>
          <w:p w14:paraId="5D766467" w14:textId="02D4CA8F"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w:t>
            </w:r>
          </w:p>
        </w:tc>
        <w:tc>
          <w:tcPr>
            <w:tcW w:w="917" w:type="dxa"/>
            <w:shd w:val="clear" w:color="auto" w:fill="00B0F0"/>
            <w:vAlign w:val="center"/>
          </w:tcPr>
          <w:p w14:paraId="4D63D9A5" w14:textId="77467B6B"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03891433" w14:textId="65F9A4B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23" w:type="dxa"/>
            <w:shd w:val="clear" w:color="auto" w:fill="00B0F0"/>
            <w:vAlign w:val="center"/>
          </w:tcPr>
          <w:p w14:paraId="6FE694E4" w14:textId="3531E404"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24" w:type="dxa"/>
            <w:shd w:val="clear" w:color="auto" w:fill="00B050"/>
            <w:vAlign w:val="center"/>
          </w:tcPr>
          <w:p w14:paraId="7C84C407" w14:textId="560542DF"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4DD178E0" w14:textId="22E3418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46A020C7" w14:textId="03567E3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7DD7FC8E" w14:textId="0816435E" w:rsidTr="006717B5">
        <w:trPr>
          <w:jc w:val="center"/>
        </w:trPr>
        <w:tc>
          <w:tcPr>
            <w:tcW w:w="1178" w:type="dxa"/>
            <w:shd w:val="clear" w:color="auto" w:fill="D9D9D9" w:themeFill="background1" w:themeFillShade="D9"/>
          </w:tcPr>
          <w:p w14:paraId="7EAD19FA"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386B91AA"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6305CCF1" w14:textId="11BFE5B4"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w:t>
            </w:r>
          </w:p>
        </w:tc>
        <w:tc>
          <w:tcPr>
            <w:tcW w:w="920" w:type="dxa"/>
            <w:shd w:val="clear" w:color="auto" w:fill="FF0000"/>
            <w:vAlign w:val="center"/>
          </w:tcPr>
          <w:p w14:paraId="11206EEE" w14:textId="09DBE4B0"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6EFC8E41" w14:textId="2834BC1B"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5ED6EDA9" w14:textId="0A210D29"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23" w:type="dxa"/>
            <w:shd w:val="clear" w:color="auto" w:fill="00B0F0"/>
            <w:vAlign w:val="center"/>
          </w:tcPr>
          <w:p w14:paraId="7094218C" w14:textId="31029DF6"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0BCF5C30" w14:textId="4C72A575"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265EC118" w14:textId="6542511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59233527" w14:textId="3C2DEC85"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253D31DA" w14:textId="36BB085D" w:rsidTr="006717B5">
        <w:trPr>
          <w:jc w:val="center"/>
        </w:trPr>
        <w:tc>
          <w:tcPr>
            <w:tcW w:w="1178" w:type="dxa"/>
            <w:shd w:val="clear" w:color="auto" w:fill="D9D9D9" w:themeFill="background1" w:themeFillShade="D9"/>
          </w:tcPr>
          <w:p w14:paraId="6200C7CC"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3E0F38D"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6E8DA9D6" w14:textId="77EC4A3A"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w:t>
            </w:r>
          </w:p>
        </w:tc>
        <w:tc>
          <w:tcPr>
            <w:tcW w:w="920" w:type="dxa"/>
            <w:shd w:val="clear" w:color="auto" w:fill="FF0000"/>
            <w:vAlign w:val="center"/>
          </w:tcPr>
          <w:p w14:paraId="213F78B6" w14:textId="3EE88363"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5A06740E" w14:textId="48D78C3F"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1BAE42B3" w14:textId="102C363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3" w:type="dxa"/>
            <w:shd w:val="clear" w:color="auto" w:fill="00B0F0"/>
            <w:vAlign w:val="center"/>
          </w:tcPr>
          <w:p w14:paraId="4BB977FE" w14:textId="0B29847A"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64A6E211" w14:textId="52CBE64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714C9C43" w14:textId="734E2734"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30" w:type="dxa"/>
            <w:shd w:val="clear" w:color="auto" w:fill="00B050"/>
            <w:vAlign w:val="center"/>
          </w:tcPr>
          <w:p w14:paraId="403CA08A" w14:textId="1842E7EF"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68D70B05" w14:textId="70E7B648" w:rsidTr="006717B5">
        <w:trPr>
          <w:jc w:val="center"/>
        </w:trPr>
        <w:tc>
          <w:tcPr>
            <w:tcW w:w="1178" w:type="dxa"/>
            <w:shd w:val="clear" w:color="auto" w:fill="D9D9D9" w:themeFill="background1" w:themeFillShade="D9"/>
          </w:tcPr>
          <w:p w14:paraId="37AE4539"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9055197"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78F1DFA2" w14:textId="5C180BE2"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w:t>
            </w:r>
          </w:p>
        </w:tc>
        <w:tc>
          <w:tcPr>
            <w:tcW w:w="920" w:type="dxa"/>
            <w:shd w:val="clear" w:color="auto" w:fill="FF0000"/>
            <w:vAlign w:val="center"/>
          </w:tcPr>
          <w:p w14:paraId="6A6A7395" w14:textId="218CCB06"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29614FB0" w14:textId="59C880FB"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7B41349D" w14:textId="7C09101F"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23" w:type="dxa"/>
            <w:shd w:val="clear" w:color="auto" w:fill="00B0F0"/>
            <w:vAlign w:val="center"/>
          </w:tcPr>
          <w:p w14:paraId="721D4B1A" w14:textId="02BC678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171A580B" w14:textId="10DC8009"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43E1E02D" w14:textId="76289284"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0448D46E" w14:textId="0D89BA1B"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484A4033" w14:textId="790A4591" w:rsidTr="006717B5">
        <w:trPr>
          <w:jc w:val="center"/>
        </w:trPr>
        <w:tc>
          <w:tcPr>
            <w:tcW w:w="1178" w:type="dxa"/>
            <w:shd w:val="clear" w:color="auto" w:fill="D9D9D9" w:themeFill="background1" w:themeFillShade="D9"/>
          </w:tcPr>
          <w:p w14:paraId="1CCEB249"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31556A91"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7A27E762" w14:textId="34E5F7CC"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1</w:t>
            </w:r>
          </w:p>
        </w:tc>
        <w:tc>
          <w:tcPr>
            <w:tcW w:w="920" w:type="dxa"/>
            <w:shd w:val="clear" w:color="auto" w:fill="FF0000"/>
            <w:vAlign w:val="center"/>
          </w:tcPr>
          <w:p w14:paraId="224AB272" w14:textId="75600CA5"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10B43ECE" w14:textId="77B563D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163D7477" w14:textId="04C50F1F"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1</w:t>
            </w:r>
          </w:p>
        </w:tc>
        <w:tc>
          <w:tcPr>
            <w:tcW w:w="923" w:type="dxa"/>
            <w:shd w:val="clear" w:color="auto" w:fill="00B0F0"/>
            <w:vAlign w:val="center"/>
          </w:tcPr>
          <w:p w14:paraId="67E49C3A" w14:textId="16E1D93A"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52687BA4" w14:textId="71574C0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0AA02269" w14:textId="3D0D819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1A1BC211" w14:textId="4A3142D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574A4F1C" w14:textId="35F0B95A" w:rsidTr="006717B5">
        <w:trPr>
          <w:jc w:val="center"/>
        </w:trPr>
        <w:tc>
          <w:tcPr>
            <w:tcW w:w="1178" w:type="dxa"/>
            <w:shd w:val="clear" w:color="auto" w:fill="D9D9D9" w:themeFill="background1" w:themeFillShade="D9"/>
          </w:tcPr>
          <w:p w14:paraId="638DCA47"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00D21759"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01882F4C" w14:textId="16D6591F"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2</w:t>
            </w:r>
          </w:p>
        </w:tc>
        <w:tc>
          <w:tcPr>
            <w:tcW w:w="920" w:type="dxa"/>
            <w:shd w:val="clear" w:color="auto" w:fill="FF0000"/>
            <w:vAlign w:val="center"/>
          </w:tcPr>
          <w:p w14:paraId="46100954" w14:textId="3825BF0C"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6303254F" w14:textId="5EDEFD49"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6083F435" w14:textId="2BA7D40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2</w:t>
            </w:r>
          </w:p>
        </w:tc>
        <w:tc>
          <w:tcPr>
            <w:tcW w:w="923" w:type="dxa"/>
            <w:shd w:val="clear" w:color="auto" w:fill="00B0F0"/>
            <w:vAlign w:val="center"/>
          </w:tcPr>
          <w:p w14:paraId="608B33AD" w14:textId="607DE9B5"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2341F4F5" w14:textId="597BA470"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1E7C6B45" w14:textId="776034C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6F038DDB" w14:textId="40D68DB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118ACFA0" w14:textId="7665F46E" w:rsidTr="006717B5">
        <w:trPr>
          <w:jc w:val="center"/>
        </w:trPr>
        <w:tc>
          <w:tcPr>
            <w:tcW w:w="1178" w:type="dxa"/>
            <w:shd w:val="clear" w:color="auto" w:fill="D9D9D9" w:themeFill="background1" w:themeFillShade="D9"/>
          </w:tcPr>
          <w:p w14:paraId="58C9D39D"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B1F0AF6"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06217D2A" w14:textId="10F44833"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20" w:type="dxa"/>
            <w:shd w:val="clear" w:color="auto" w:fill="FF0000"/>
            <w:vAlign w:val="center"/>
          </w:tcPr>
          <w:p w14:paraId="4B39C9F6" w14:textId="06829549"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4CA88743" w14:textId="0206847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46BB1AAD" w14:textId="4F146F7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3" w:type="dxa"/>
            <w:shd w:val="clear" w:color="auto" w:fill="00B0F0"/>
            <w:vAlign w:val="center"/>
          </w:tcPr>
          <w:p w14:paraId="4DCB766B" w14:textId="5E04345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3FE8FD44" w14:textId="6257F85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7E3DE492" w14:textId="63DF178A"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405F1320" w14:textId="0097059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798807E1" w14:textId="1A6D9383" w:rsidTr="006717B5">
        <w:trPr>
          <w:jc w:val="center"/>
        </w:trPr>
        <w:tc>
          <w:tcPr>
            <w:tcW w:w="1178" w:type="dxa"/>
            <w:shd w:val="clear" w:color="auto" w:fill="D9D9D9" w:themeFill="background1" w:themeFillShade="D9"/>
          </w:tcPr>
          <w:p w14:paraId="154BDE0E"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AA5D34E"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02C58782" w14:textId="26A8439C"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20" w:type="dxa"/>
            <w:shd w:val="clear" w:color="auto" w:fill="FF0000"/>
            <w:vAlign w:val="center"/>
          </w:tcPr>
          <w:p w14:paraId="0F4E40B4" w14:textId="20367D35"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3030673E" w14:textId="3CBE406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4930BB54" w14:textId="69B8B0D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3" w:type="dxa"/>
            <w:shd w:val="clear" w:color="auto" w:fill="00B0F0"/>
            <w:vAlign w:val="center"/>
          </w:tcPr>
          <w:p w14:paraId="6EEC47B6" w14:textId="6D65FB9A"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528E6357" w14:textId="7C7243AB"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0D425DA9" w14:textId="469AF9B9"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78C0B6BE" w14:textId="426AF8C3"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26EB27F4" w14:textId="142F9308" w:rsidTr="006717B5">
        <w:trPr>
          <w:jc w:val="center"/>
        </w:trPr>
        <w:tc>
          <w:tcPr>
            <w:tcW w:w="1178" w:type="dxa"/>
            <w:shd w:val="clear" w:color="auto" w:fill="D9D9D9" w:themeFill="background1" w:themeFillShade="D9"/>
          </w:tcPr>
          <w:p w14:paraId="72A32FC2"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56E234F"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40D80508" w14:textId="4D4D6B5C"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2</w:t>
            </w:r>
          </w:p>
        </w:tc>
        <w:tc>
          <w:tcPr>
            <w:tcW w:w="920" w:type="dxa"/>
            <w:shd w:val="clear" w:color="auto" w:fill="FF0000"/>
            <w:vAlign w:val="center"/>
          </w:tcPr>
          <w:p w14:paraId="66CCDDF1" w14:textId="2E1C8436"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246D4CC6" w14:textId="1CD6206B"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2E97EB43" w14:textId="5DA65899"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2</w:t>
            </w:r>
          </w:p>
        </w:tc>
        <w:tc>
          <w:tcPr>
            <w:tcW w:w="923" w:type="dxa"/>
            <w:shd w:val="clear" w:color="auto" w:fill="00B0F0"/>
            <w:vAlign w:val="center"/>
          </w:tcPr>
          <w:p w14:paraId="3A45E83C" w14:textId="51A1DA7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181764BA" w14:textId="4947153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675E92EA" w14:textId="4705E733"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00286510" w14:textId="488371E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5864F5AC" w14:textId="28B9D168" w:rsidTr="006717B5">
        <w:trPr>
          <w:jc w:val="center"/>
        </w:trPr>
        <w:tc>
          <w:tcPr>
            <w:tcW w:w="1178" w:type="dxa"/>
            <w:shd w:val="clear" w:color="auto" w:fill="D9D9D9" w:themeFill="background1" w:themeFillShade="D9"/>
          </w:tcPr>
          <w:p w14:paraId="26689389"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708D2A7"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6EEBF84A" w14:textId="48860BA3"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20" w:type="dxa"/>
            <w:shd w:val="clear" w:color="auto" w:fill="FF0000"/>
            <w:vAlign w:val="center"/>
          </w:tcPr>
          <w:p w14:paraId="1B49DA37" w14:textId="5979442E"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4395CA4C" w14:textId="75B5BE13"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6679C1A1" w14:textId="5849D53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3" w:type="dxa"/>
            <w:shd w:val="clear" w:color="auto" w:fill="00B0F0"/>
            <w:vAlign w:val="center"/>
          </w:tcPr>
          <w:p w14:paraId="6DA119BA" w14:textId="238571A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4D955D94" w14:textId="5164EE60"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053BADE4" w14:textId="2819BE4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7BA35E44" w14:textId="7EA4943C"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6696D26D" w14:textId="45645CFA" w:rsidTr="006717B5">
        <w:trPr>
          <w:jc w:val="center"/>
        </w:trPr>
        <w:tc>
          <w:tcPr>
            <w:tcW w:w="1178" w:type="dxa"/>
            <w:shd w:val="clear" w:color="auto" w:fill="D9D9D9" w:themeFill="background1" w:themeFillShade="D9"/>
          </w:tcPr>
          <w:p w14:paraId="3431A020"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C397BFE"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0C6CDFCB" w14:textId="64568C99"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20" w:type="dxa"/>
            <w:shd w:val="clear" w:color="auto" w:fill="FF0000"/>
            <w:vAlign w:val="center"/>
          </w:tcPr>
          <w:p w14:paraId="299B8C94" w14:textId="675CB4CD"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6816D7B0" w14:textId="0AD7ACB9"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4EF2E995" w14:textId="0F09F07B"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3" w:type="dxa"/>
            <w:shd w:val="clear" w:color="auto" w:fill="00B0F0"/>
            <w:vAlign w:val="center"/>
          </w:tcPr>
          <w:p w14:paraId="47D2370D" w14:textId="0B5B45CD"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3C3B62F7" w14:textId="479175E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2D3CA1CB" w14:textId="3265141B"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364FA97B" w14:textId="6AC12CF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8A78C6" w14:paraId="474C5AC0" w14:textId="2925922D" w:rsidTr="006717B5">
        <w:trPr>
          <w:jc w:val="center"/>
        </w:trPr>
        <w:tc>
          <w:tcPr>
            <w:tcW w:w="1178" w:type="dxa"/>
            <w:shd w:val="clear" w:color="auto" w:fill="D9D9D9" w:themeFill="background1" w:themeFillShade="D9"/>
          </w:tcPr>
          <w:p w14:paraId="43137E3B" w14:textId="77777777" w:rsidR="00113BAB" w:rsidRDefault="00113BAB" w:rsidP="00113BA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6A9119E6"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60" w:type="dxa"/>
            <w:shd w:val="clear" w:color="auto" w:fill="FF0000"/>
            <w:vAlign w:val="center"/>
          </w:tcPr>
          <w:p w14:paraId="3CF10ED0" w14:textId="5B9B8F4E"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20" w:type="dxa"/>
            <w:shd w:val="clear" w:color="auto" w:fill="FF0000"/>
            <w:vAlign w:val="center"/>
          </w:tcPr>
          <w:p w14:paraId="1D08DE24" w14:textId="79D57BC0" w:rsidR="00113BAB" w:rsidRPr="006717B5" w:rsidRDefault="00113BAB" w:rsidP="00113BAB">
            <w:pPr>
              <w:pStyle w:val="BodyTextIndent"/>
              <w:ind w:left="0" w:firstLine="0"/>
              <w:jc w:val="center"/>
              <w:rPr>
                <w:rFonts w:ascii="Arial" w:hAnsi="Arial" w:cs="Arial"/>
                <w:b w:val="0"/>
                <w:bCs w:val="0"/>
                <w:iCs/>
                <w:color w:val="000000"/>
                <w:sz w:val="20"/>
                <w:szCs w:val="20"/>
                <w:lang w:val="ro-RO"/>
              </w:rPr>
            </w:pPr>
            <w:r w:rsidRPr="006717B5">
              <w:rPr>
                <w:rFonts w:ascii="Arial" w:hAnsi="Arial" w:cs="Arial"/>
                <w:b w:val="0"/>
                <w:bCs w:val="0"/>
                <w:color w:val="000000"/>
                <w:sz w:val="20"/>
                <w:szCs w:val="20"/>
                <w:lang w:val="ro-RO"/>
              </w:rPr>
              <w:t>0</w:t>
            </w:r>
          </w:p>
        </w:tc>
        <w:tc>
          <w:tcPr>
            <w:tcW w:w="917" w:type="dxa"/>
            <w:shd w:val="clear" w:color="auto" w:fill="00B0F0"/>
            <w:vAlign w:val="center"/>
          </w:tcPr>
          <w:p w14:paraId="504FA57E" w14:textId="0FE6114A"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13" w:type="dxa"/>
            <w:shd w:val="clear" w:color="auto" w:fill="00B0F0"/>
            <w:vAlign w:val="center"/>
          </w:tcPr>
          <w:p w14:paraId="57C75863" w14:textId="08320167"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3" w:type="dxa"/>
            <w:shd w:val="clear" w:color="auto" w:fill="00B0F0"/>
            <w:vAlign w:val="center"/>
          </w:tcPr>
          <w:p w14:paraId="06D227C5" w14:textId="016C84C5"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4" w:type="dxa"/>
            <w:shd w:val="clear" w:color="auto" w:fill="00B050"/>
            <w:vAlign w:val="center"/>
          </w:tcPr>
          <w:p w14:paraId="21D17BAE" w14:textId="3B2E1D75"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21" w:type="dxa"/>
            <w:shd w:val="clear" w:color="auto" w:fill="00B050"/>
            <w:vAlign w:val="center"/>
          </w:tcPr>
          <w:p w14:paraId="4C5A289F" w14:textId="732CEB91"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c>
          <w:tcPr>
            <w:tcW w:w="930" w:type="dxa"/>
            <w:shd w:val="clear" w:color="auto" w:fill="00B050"/>
            <w:vAlign w:val="center"/>
          </w:tcPr>
          <w:p w14:paraId="21658E8F" w14:textId="1D560BB8" w:rsidR="00113BAB" w:rsidRPr="00113BAB" w:rsidRDefault="00113BAB" w:rsidP="00113BAB">
            <w:pPr>
              <w:pStyle w:val="BodyTextIndent"/>
              <w:ind w:left="0" w:firstLine="0"/>
              <w:jc w:val="center"/>
              <w:rPr>
                <w:rFonts w:ascii="Arial" w:hAnsi="Arial" w:cs="Arial"/>
                <w:b w:val="0"/>
                <w:bCs w:val="0"/>
                <w:iCs/>
                <w:color w:val="000000"/>
                <w:sz w:val="20"/>
                <w:szCs w:val="20"/>
                <w:lang w:val="ro-RO"/>
              </w:rPr>
            </w:pPr>
            <w:r w:rsidRPr="00113BAB">
              <w:rPr>
                <w:rFonts w:ascii="Arial" w:hAnsi="Arial" w:cs="Arial"/>
                <w:b w:val="0"/>
                <w:bCs w:val="0"/>
                <w:color w:val="000000"/>
                <w:sz w:val="20"/>
                <w:szCs w:val="20"/>
              </w:rPr>
              <w:t>0</w:t>
            </w:r>
          </w:p>
        </w:tc>
      </w:tr>
      <w:tr w:rsidR="00113BAB" w:rsidRPr="0025054A" w14:paraId="317E3ECA" w14:textId="501ABEFE" w:rsidTr="006717B5">
        <w:trPr>
          <w:jc w:val="center"/>
        </w:trPr>
        <w:tc>
          <w:tcPr>
            <w:tcW w:w="1178" w:type="dxa"/>
            <w:shd w:val="clear" w:color="auto" w:fill="D9D9D9" w:themeFill="background1" w:themeFillShade="D9"/>
          </w:tcPr>
          <w:p w14:paraId="57425BB4" w14:textId="77777777" w:rsidR="00113BAB" w:rsidRPr="0025054A" w:rsidRDefault="00113BAB" w:rsidP="00113BA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DF95B7B" w:rsidR="00113BAB" w:rsidRPr="006717B5" w:rsidRDefault="00113BAB" w:rsidP="00113BAB">
            <w:pPr>
              <w:pStyle w:val="BodyTextIndent"/>
              <w:ind w:left="0" w:firstLine="0"/>
              <w:jc w:val="center"/>
              <w:rPr>
                <w:rFonts w:ascii="Arial" w:hAnsi="Arial" w:cs="Arial"/>
                <w:iCs/>
                <w:color w:val="000000"/>
                <w:sz w:val="20"/>
                <w:szCs w:val="20"/>
                <w:lang w:val="ro-RO"/>
              </w:rPr>
            </w:pPr>
            <w:r w:rsidRPr="006717B5">
              <w:rPr>
                <w:rFonts w:ascii="Arial" w:hAnsi="Arial" w:cs="Arial"/>
                <w:color w:val="000000"/>
                <w:sz w:val="20"/>
                <w:szCs w:val="20"/>
                <w:lang w:val="ro-RO"/>
              </w:rPr>
              <w:t>0</w:t>
            </w:r>
          </w:p>
        </w:tc>
        <w:tc>
          <w:tcPr>
            <w:tcW w:w="960" w:type="dxa"/>
            <w:shd w:val="clear" w:color="auto" w:fill="FF0000"/>
            <w:vAlign w:val="center"/>
          </w:tcPr>
          <w:p w14:paraId="48EDEEAC" w14:textId="3237325C" w:rsidR="00113BAB" w:rsidRPr="006717B5" w:rsidRDefault="00113BAB" w:rsidP="00113BAB">
            <w:pPr>
              <w:pStyle w:val="BodyTextIndent"/>
              <w:ind w:left="0" w:firstLine="0"/>
              <w:jc w:val="center"/>
              <w:rPr>
                <w:rFonts w:ascii="Arial" w:hAnsi="Arial" w:cs="Arial"/>
                <w:iCs/>
                <w:color w:val="000000"/>
                <w:sz w:val="20"/>
                <w:szCs w:val="20"/>
                <w:lang w:val="ro-RO"/>
              </w:rPr>
            </w:pPr>
            <w:r w:rsidRPr="006717B5">
              <w:rPr>
                <w:rFonts w:ascii="Arial" w:hAnsi="Arial" w:cs="Arial"/>
                <w:color w:val="000000"/>
                <w:sz w:val="20"/>
                <w:szCs w:val="20"/>
                <w:lang w:val="ro-RO"/>
              </w:rPr>
              <w:t>103</w:t>
            </w:r>
          </w:p>
        </w:tc>
        <w:tc>
          <w:tcPr>
            <w:tcW w:w="920" w:type="dxa"/>
            <w:shd w:val="clear" w:color="auto" w:fill="FF0000"/>
            <w:vAlign w:val="center"/>
          </w:tcPr>
          <w:p w14:paraId="1D45FB0D" w14:textId="0A93C180" w:rsidR="00113BAB" w:rsidRPr="006717B5" w:rsidRDefault="00113BAB" w:rsidP="00113BAB">
            <w:pPr>
              <w:pStyle w:val="BodyTextIndent"/>
              <w:ind w:left="0" w:firstLine="0"/>
              <w:jc w:val="center"/>
              <w:rPr>
                <w:rFonts w:ascii="Arial" w:hAnsi="Arial" w:cs="Arial"/>
                <w:iCs/>
                <w:color w:val="000000"/>
                <w:sz w:val="20"/>
                <w:szCs w:val="20"/>
                <w:lang w:val="ro-RO"/>
              </w:rPr>
            </w:pPr>
            <w:r w:rsidRPr="006717B5">
              <w:rPr>
                <w:rFonts w:ascii="Arial" w:hAnsi="Arial" w:cs="Arial"/>
                <w:color w:val="000000"/>
                <w:sz w:val="20"/>
                <w:szCs w:val="20"/>
                <w:lang w:val="ro-RO"/>
              </w:rPr>
              <w:t>12</w:t>
            </w:r>
          </w:p>
        </w:tc>
        <w:tc>
          <w:tcPr>
            <w:tcW w:w="917" w:type="dxa"/>
            <w:shd w:val="clear" w:color="auto" w:fill="00B0F0"/>
            <w:vAlign w:val="center"/>
          </w:tcPr>
          <w:p w14:paraId="207963B6" w14:textId="090C5702" w:rsidR="00113BAB" w:rsidRPr="00113BAB" w:rsidRDefault="00113BAB" w:rsidP="00113BAB">
            <w:pPr>
              <w:pStyle w:val="BodyTextIndent"/>
              <w:ind w:left="0" w:firstLine="0"/>
              <w:jc w:val="center"/>
              <w:rPr>
                <w:rFonts w:ascii="Arial" w:hAnsi="Arial" w:cs="Arial"/>
                <w:iCs/>
                <w:color w:val="000000"/>
                <w:sz w:val="20"/>
                <w:szCs w:val="20"/>
                <w:lang w:val="ro-RO"/>
              </w:rPr>
            </w:pPr>
            <w:r w:rsidRPr="00113BAB">
              <w:rPr>
                <w:rFonts w:ascii="Arial" w:hAnsi="Arial" w:cs="Arial"/>
                <w:color w:val="000000"/>
                <w:sz w:val="20"/>
                <w:szCs w:val="20"/>
              </w:rPr>
              <w:t>0</w:t>
            </w:r>
          </w:p>
        </w:tc>
        <w:tc>
          <w:tcPr>
            <w:tcW w:w="913" w:type="dxa"/>
            <w:shd w:val="clear" w:color="auto" w:fill="00B0F0"/>
            <w:vAlign w:val="center"/>
          </w:tcPr>
          <w:p w14:paraId="5250FD3F" w14:textId="39728DF1" w:rsidR="00113BAB" w:rsidRPr="00113BAB" w:rsidRDefault="00113BAB" w:rsidP="00113BAB">
            <w:pPr>
              <w:pStyle w:val="BodyTextIndent"/>
              <w:ind w:left="0" w:firstLine="0"/>
              <w:jc w:val="center"/>
              <w:rPr>
                <w:rFonts w:ascii="Arial" w:hAnsi="Arial" w:cs="Arial"/>
                <w:iCs/>
                <w:color w:val="000000"/>
                <w:sz w:val="20"/>
                <w:szCs w:val="20"/>
                <w:lang w:val="ro-RO"/>
              </w:rPr>
            </w:pPr>
            <w:r w:rsidRPr="00113BAB">
              <w:rPr>
                <w:rFonts w:ascii="Arial" w:hAnsi="Arial" w:cs="Arial"/>
                <w:color w:val="000000"/>
                <w:sz w:val="20"/>
                <w:szCs w:val="20"/>
              </w:rPr>
              <w:t>85</w:t>
            </w:r>
          </w:p>
        </w:tc>
        <w:tc>
          <w:tcPr>
            <w:tcW w:w="923" w:type="dxa"/>
            <w:shd w:val="clear" w:color="auto" w:fill="00B0F0"/>
            <w:vAlign w:val="center"/>
          </w:tcPr>
          <w:p w14:paraId="6AEA16EC" w14:textId="7ABC2273" w:rsidR="00113BAB" w:rsidRPr="00113BAB" w:rsidRDefault="00113BAB" w:rsidP="00113BAB">
            <w:pPr>
              <w:pStyle w:val="BodyTextIndent"/>
              <w:ind w:left="0" w:firstLine="0"/>
              <w:jc w:val="center"/>
              <w:rPr>
                <w:rFonts w:ascii="Arial" w:hAnsi="Arial" w:cs="Arial"/>
                <w:iCs/>
                <w:color w:val="000000"/>
                <w:sz w:val="20"/>
                <w:szCs w:val="20"/>
                <w:lang w:val="ro-RO"/>
              </w:rPr>
            </w:pPr>
            <w:r w:rsidRPr="00113BAB">
              <w:rPr>
                <w:rFonts w:ascii="Arial" w:hAnsi="Arial" w:cs="Arial"/>
                <w:color w:val="000000"/>
                <w:sz w:val="20"/>
                <w:szCs w:val="20"/>
              </w:rPr>
              <w:t>10</w:t>
            </w:r>
          </w:p>
        </w:tc>
        <w:tc>
          <w:tcPr>
            <w:tcW w:w="924" w:type="dxa"/>
            <w:shd w:val="clear" w:color="auto" w:fill="00B050"/>
            <w:vAlign w:val="center"/>
          </w:tcPr>
          <w:p w14:paraId="374DCB8E" w14:textId="1E82960F" w:rsidR="00113BAB" w:rsidRPr="00113BAB" w:rsidRDefault="00113BAB" w:rsidP="00113BAB">
            <w:pPr>
              <w:pStyle w:val="BodyTextIndent"/>
              <w:ind w:left="0" w:firstLine="0"/>
              <w:jc w:val="center"/>
              <w:rPr>
                <w:rFonts w:ascii="Arial" w:hAnsi="Arial" w:cs="Arial"/>
                <w:iCs/>
                <w:color w:val="000000"/>
                <w:sz w:val="20"/>
                <w:szCs w:val="20"/>
                <w:lang w:val="ro-RO"/>
              </w:rPr>
            </w:pPr>
            <w:r w:rsidRPr="00113BAB">
              <w:rPr>
                <w:rFonts w:ascii="Arial" w:hAnsi="Arial" w:cs="Arial"/>
                <w:color w:val="000000"/>
                <w:sz w:val="20"/>
                <w:szCs w:val="20"/>
              </w:rPr>
              <w:t>0</w:t>
            </w:r>
          </w:p>
        </w:tc>
        <w:tc>
          <w:tcPr>
            <w:tcW w:w="921" w:type="dxa"/>
            <w:shd w:val="clear" w:color="auto" w:fill="00B050"/>
            <w:vAlign w:val="center"/>
          </w:tcPr>
          <w:p w14:paraId="43A144AD" w14:textId="12C36FBB" w:rsidR="00113BAB" w:rsidRPr="00113BAB" w:rsidRDefault="00113BAB" w:rsidP="00113BAB">
            <w:pPr>
              <w:pStyle w:val="BodyTextIndent"/>
              <w:ind w:left="0" w:firstLine="0"/>
              <w:jc w:val="center"/>
              <w:rPr>
                <w:rFonts w:ascii="Arial" w:hAnsi="Arial" w:cs="Arial"/>
                <w:iCs/>
                <w:color w:val="000000"/>
                <w:sz w:val="20"/>
                <w:szCs w:val="20"/>
                <w:lang w:val="ro-RO"/>
              </w:rPr>
            </w:pPr>
            <w:r w:rsidRPr="00113BAB">
              <w:rPr>
                <w:rFonts w:ascii="Arial" w:hAnsi="Arial" w:cs="Arial"/>
                <w:color w:val="000000"/>
                <w:sz w:val="20"/>
                <w:szCs w:val="20"/>
              </w:rPr>
              <w:t>18</w:t>
            </w:r>
          </w:p>
        </w:tc>
        <w:tc>
          <w:tcPr>
            <w:tcW w:w="930" w:type="dxa"/>
            <w:shd w:val="clear" w:color="auto" w:fill="00B050"/>
            <w:vAlign w:val="center"/>
          </w:tcPr>
          <w:p w14:paraId="2D1DF536" w14:textId="6EA207D6" w:rsidR="00113BAB" w:rsidRPr="00113BAB" w:rsidRDefault="00113BAB" w:rsidP="00113BAB">
            <w:pPr>
              <w:pStyle w:val="BodyTextIndent"/>
              <w:ind w:left="0" w:firstLine="0"/>
              <w:jc w:val="center"/>
              <w:rPr>
                <w:rFonts w:ascii="Arial" w:hAnsi="Arial" w:cs="Arial"/>
                <w:iCs/>
                <w:color w:val="000000"/>
                <w:sz w:val="20"/>
                <w:szCs w:val="20"/>
                <w:lang w:val="ro-RO"/>
              </w:rPr>
            </w:pPr>
            <w:r w:rsidRPr="00113BAB">
              <w:rPr>
                <w:rFonts w:ascii="Arial" w:hAnsi="Arial" w:cs="Arial"/>
                <w:color w:val="000000"/>
                <w:sz w:val="20"/>
                <w:szCs w:val="20"/>
              </w:rPr>
              <w:t>2</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C62E84">
      <w:pPr>
        <w:pStyle w:val="Heading2"/>
      </w:pPr>
      <w:bookmarkStart w:id="18" w:name="_Toc230787901"/>
      <w:r w:rsidRPr="00CC511B">
        <w:t>2.1</w:t>
      </w:r>
      <w:r w:rsidR="00C528FB">
        <w:t>3</w:t>
      </w:r>
      <w:r w:rsidRPr="00CC511B">
        <w:t>. Prevederi avute în vedere pentru evaluarea implementării şi rezultatelor planului de acţiune</w:t>
      </w:r>
      <w:bookmarkEnd w:id="1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w:t>
      </w:r>
      <w:r w:rsidR="00AF6520">
        <w:rPr>
          <w:rFonts w:ascii="Arial" w:hAnsi="Arial" w:cs="Arial"/>
          <w:lang w:val="ro-RO"/>
        </w:rPr>
        <w:lastRenderedPageBreak/>
        <w:t>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C62E84">
      <w:pPr>
        <w:pStyle w:val="Heading2"/>
      </w:pPr>
      <w:bookmarkStart w:id="19" w:name="_Toc171954350"/>
      <w:bookmarkStart w:id="20" w:name="_Toc230787902"/>
      <w:r w:rsidRPr="00051A43">
        <w:t>2.1</w:t>
      </w:r>
      <w:r>
        <w:t>4</w:t>
      </w:r>
      <w:r w:rsidRPr="00051A43">
        <w:t xml:space="preserve">. </w:t>
      </w:r>
      <w:r>
        <w:t>Cerințe pentru cartarea strategică de zgomot pentru anul de bază 2026</w:t>
      </w:r>
      <w:bookmarkEnd w:id="19"/>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8371E6" w14:textId="77777777" w:rsidR="00605040" w:rsidRDefault="00605040">
      <w:r>
        <w:separator/>
      </w:r>
    </w:p>
  </w:endnote>
  <w:endnote w:type="continuationSeparator" w:id="0">
    <w:p w14:paraId="5BA478F2" w14:textId="77777777" w:rsidR="00605040" w:rsidRDefault="00605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2D4451">
      <w:rPr>
        <w:noProof/>
      </w:rPr>
      <w:t>18</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419B9" w14:textId="77777777" w:rsidR="00605040" w:rsidRDefault="00605040">
      <w:r>
        <w:separator/>
      </w:r>
    </w:p>
  </w:footnote>
  <w:footnote w:type="continuationSeparator" w:id="0">
    <w:p w14:paraId="7383B5B8" w14:textId="77777777" w:rsidR="00605040" w:rsidRDefault="00605040">
      <w:r>
        <w:continuationSeparator/>
      </w:r>
    </w:p>
  </w:footnote>
  <w:footnote w:id="1">
    <w:p w14:paraId="4FF668B7" w14:textId="77777777" w:rsidR="004C358A" w:rsidRPr="00C9714F" w:rsidRDefault="004C358A" w:rsidP="004C358A">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lang w:eastAsia="en-US"/>
      </w:rPr>
      <w:drawing>
        <wp:anchor distT="0" distB="0" distL="114300" distR="114300" simplePos="0" relativeHeight="25165926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938426675"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US"/>
      </w:rPr>
      <w:drawing>
        <wp:anchor distT="0" distB="0" distL="114300" distR="114300" simplePos="0" relativeHeight="251657216"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74231388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450317708">
    <w:abstractNumId w:val="0"/>
  </w:num>
  <w:num w:numId="2" w16cid:durableId="62678587">
    <w:abstractNumId w:val="1"/>
  </w:num>
  <w:num w:numId="3" w16cid:durableId="588928271">
    <w:abstractNumId w:val="2"/>
  </w:num>
  <w:num w:numId="4" w16cid:durableId="400837741">
    <w:abstractNumId w:val="4"/>
  </w:num>
  <w:num w:numId="5" w16cid:durableId="1489783922">
    <w:abstractNumId w:val="8"/>
  </w:num>
  <w:num w:numId="6" w16cid:durableId="2043899691">
    <w:abstractNumId w:val="12"/>
  </w:num>
  <w:num w:numId="7" w16cid:durableId="1061951721">
    <w:abstractNumId w:val="13"/>
  </w:num>
  <w:num w:numId="8" w16cid:durableId="247470060">
    <w:abstractNumId w:val="26"/>
  </w:num>
  <w:num w:numId="9" w16cid:durableId="756293766">
    <w:abstractNumId w:val="21"/>
  </w:num>
  <w:num w:numId="10" w16cid:durableId="490372282">
    <w:abstractNumId w:val="20"/>
  </w:num>
  <w:num w:numId="11" w16cid:durableId="1211306068">
    <w:abstractNumId w:val="22"/>
  </w:num>
  <w:num w:numId="12" w16cid:durableId="1685479049">
    <w:abstractNumId w:val="30"/>
  </w:num>
  <w:num w:numId="13" w16cid:durableId="121118100">
    <w:abstractNumId w:val="25"/>
  </w:num>
  <w:num w:numId="14" w16cid:durableId="1520894425">
    <w:abstractNumId w:val="29"/>
  </w:num>
  <w:num w:numId="15" w16cid:durableId="130558589">
    <w:abstractNumId w:val="27"/>
  </w:num>
  <w:num w:numId="16" w16cid:durableId="1319262183">
    <w:abstractNumId w:val="23"/>
  </w:num>
  <w:num w:numId="17" w16cid:durableId="1389181009">
    <w:abstractNumId w:val="28"/>
  </w:num>
  <w:num w:numId="18" w16cid:durableId="328098807">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3B3D"/>
    <w:rsid w:val="00013A99"/>
    <w:rsid w:val="00015626"/>
    <w:rsid w:val="00015F14"/>
    <w:rsid w:val="000161FB"/>
    <w:rsid w:val="00016430"/>
    <w:rsid w:val="00017535"/>
    <w:rsid w:val="0002096E"/>
    <w:rsid w:val="00021B2A"/>
    <w:rsid w:val="00022E9E"/>
    <w:rsid w:val="000240A6"/>
    <w:rsid w:val="000263FB"/>
    <w:rsid w:val="00030853"/>
    <w:rsid w:val="00030CC3"/>
    <w:rsid w:val="00040226"/>
    <w:rsid w:val="00040507"/>
    <w:rsid w:val="00041F69"/>
    <w:rsid w:val="000437C2"/>
    <w:rsid w:val="00043FD7"/>
    <w:rsid w:val="000456EC"/>
    <w:rsid w:val="000457D1"/>
    <w:rsid w:val="000460F9"/>
    <w:rsid w:val="00053F3F"/>
    <w:rsid w:val="0005780C"/>
    <w:rsid w:val="000579F4"/>
    <w:rsid w:val="000655FB"/>
    <w:rsid w:val="0006708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9658F"/>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50D3"/>
    <w:rsid w:val="000D58F5"/>
    <w:rsid w:val="000D71FF"/>
    <w:rsid w:val="000E13E9"/>
    <w:rsid w:val="000E4346"/>
    <w:rsid w:val="000E51F0"/>
    <w:rsid w:val="000E5A01"/>
    <w:rsid w:val="000F05DD"/>
    <w:rsid w:val="000F1FA6"/>
    <w:rsid w:val="0011333F"/>
    <w:rsid w:val="001134CC"/>
    <w:rsid w:val="00113BAB"/>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E35C3"/>
    <w:rsid w:val="001E7311"/>
    <w:rsid w:val="001F1F4D"/>
    <w:rsid w:val="001F497C"/>
    <w:rsid w:val="001F5803"/>
    <w:rsid w:val="00200ABC"/>
    <w:rsid w:val="00217016"/>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4798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94320"/>
    <w:rsid w:val="002957F5"/>
    <w:rsid w:val="002A0693"/>
    <w:rsid w:val="002A1E9D"/>
    <w:rsid w:val="002A24DD"/>
    <w:rsid w:val="002A3D3D"/>
    <w:rsid w:val="002A7AD9"/>
    <w:rsid w:val="002B20F8"/>
    <w:rsid w:val="002B23AE"/>
    <w:rsid w:val="002B45F0"/>
    <w:rsid w:val="002C1B2A"/>
    <w:rsid w:val="002C5638"/>
    <w:rsid w:val="002D07E3"/>
    <w:rsid w:val="002D0F39"/>
    <w:rsid w:val="002D4451"/>
    <w:rsid w:val="002E06A5"/>
    <w:rsid w:val="002E2900"/>
    <w:rsid w:val="002E2CC2"/>
    <w:rsid w:val="002E4CC3"/>
    <w:rsid w:val="002E6BF4"/>
    <w:rsid w:val="002F5142"/>
    <w:rsid w:val="002F5911"/>
    <w:rsid w:val="002F70D8"/>
    <w:rsid w:val="00300CC9"/>
    <w:rsid w:val="00307CA0"/>
    <w:rsid w:val="00310649"/>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0460"/>
    <w:rsid w:val="003551C7"/>
    <w:rsid w:val="00356B74"/>
    <w:rsid w:val="00357CAC"/>
    <w:rsid w:val="00360891"/>
    <w:rsid w:val="003612D1"/>
    <w:rsid w:val="00365507"/>
    <w:rsid w:val="00370DC6"/>
    <w:rsid w:val="003713CA"/>
    <w:rsid w:val="00371F23"/>
    <w:rsid w:val="0037430B"/>
    <w:rsid w:val="00377112"/>
    <w:rsid w:val="00383CCA"/>
    <w:rsid w:val="003844FC"/>
    <w:rsid w:val="0038617C"/>
    <w:rsid w:val="00386217"/>
    <w:rsid w:val="00386E65"/>
    <w:rsid w:val="00390A6A"/>
    <w:rsid w:val="00390D5F"/>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4548E"/>
    <w:rsid w:val="00450350"/>
    <w:rsid w:val="00450B41"/>
    <w:rsid w:val="004518AD"/>
    <w:rsid w:val="00454B72"/>
    <w:rsid w:val="0045520A"/>
    <w:rsid w:val="00457453"/>
    <w:rsid w:val="004648C0"/>
    <w:rsid w:val="004667D8"/>
    <w:rsid w:val="0046773F"/>
    <w:rsid w:val="004717C2"/>
    <w:rsid w:val="00475B13"/>
    <w:rsid w:val="00475FAD"/>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223E"/>
    <w:rsid w:val="004C358A"/>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D7B11"/>
    <w:rsid w:val="005E5757"/>
    <w:rsid w:val="005F0352"/>
    <w:rsid w:val="005F3227"/>
    <w:rsid w:val="005F392A"/>
    <w:rsid w:val="005F450D"/>
    <w:rsid w:val="005F6419"/>
    <w:rsid w:val="005F71CE"/>
    <w:rsid w:val="005F7DA3"/>
    <w:rsid w:val="00600B9A"/>
    <w:rsid w:val="00602358"/>
    <w:rsid w:val="00602DB6"/>
    <w:rsid w:val="00604A73"/>
    <w:rsid w:val="00604BC1"/>
    <w:rsid w:val="00605040"/>
    <w:rsid w:val="00605FF2"/>
    <w:rsid w:val="006061B3"/>
    <w:rsid w:val="006117FF"/>
    <w:rsid w:val="006120B8"/>
    <w:rsid w:val="00614CA1"/>
    <w:rsid w:val="0061610E"/>
    <w:rsid w:val="00625555"/>
    <w:rsid w:val="0062740F"/>
    <w:rsid w:val="00630140"/>
    <w:rsid w:val="00632B3E"/>
    <w:rsid w:val="00636B28"/>
    <w:rsid w:val="00641384"/>
    <w:rsid w:val="00641F21"/>
    <w:rsid w:val="006446D5"/>
    <w:rsid w:val="00645372"/>
    <w:rsid w:val="00647079"/>
    <w:rsid w:val="00653C38"/>
    <w:rsid w:val="006551F2"/>
    <w:rsid w:val="00655DA3"/>
    <w:rsid w:val="00664576"/>
    <w:rsid w:val="0066558B"/>
    <w:rsid w:val="006666E9"/>
    <w:rsid w:val="006717B5"/>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A75B7"/>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1119"/>
    <w:rsid w:val="007332C3"/>
    <w:rsid w:val="00735829"/>
    <w:rsid w:val="0073602A"/>
    <w:rsid w:val="007375B3"/>
    <w:rsid w:val="007428E0"/>
    <w:rsid w:val="00742CF2"/>
    <w:rsid w:val="00742FC1"/>
    <w:rsid w:val="0074476D"/>
    <w:rsid w:val="007518DF"/>
    <w:rsid w:val="007524AC"/>
    <w:rsid w:val="00752D83"/>
    <w:rsid w:val="00753EDB"/>
    <w:rsid w:val="00755351"/>
    <w:rsid w:val="00760B50"/>
    <w:rsid w:val="00762E0F"/>
    <w:rsid w:val="007639D1"/>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651F7"/>
    <w:rsid w:val="00866695"/>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53C"/>
    <w:rsid w:val="008B3D34"/>
    <w:rsid w:val="008B3FD5"/>
    <w:rsid w:val="008B4C51"/>
    <w:rsid w:val="008B5BD2"/>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7108"/>
    <w:rsid w:val="00910938"/>
    <w:rsid w:val="00911424"/>
    <w:rsid w:val="009134A0"/>
    <w:rsid w:val="00914B59"/>
    <w:rsid w:val="00914CF8"/>
    <w:rsid w:val="00917C7C"/>
    <w:rsid w:val="009205AD"/>
    <w:rsid w:val="00924A4F"/>
    <w:rsid w:val="00925068"/>
    <w:rsid w:val="00925C46"/>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42F"/>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2669"/>
    <w:rsid w:val="009A539F"/>
    <w:rsid w:val="009A55BB"/>
    <w:rsid w:val="009A5682"/>
    <w:rsid w:val="009A5A1D"/>
    <w:rsid w:val="009A6ECF"/>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21D85"/>
    <w:rsid w:val="00B22E5B"/>
    <w:rsid w:val="00B32EFD"/>
    <w:rsid w:val="00B35FE0"/>
    <w:rsid w:val="00B36B07"/>
    <w:rsid w:val="00B3771E"/>
    <w:rsid w:val="00B424AA"/>
    <w:rsid w:val="00B52F23"/>
    <w:rsid w:val="00B54978"/>
    <w:rsid w:val="00B570D1"/>
    <w:rsid w:val="00B60AEE"/>
    <w:rsid w:val="00B6143C"/>
    <w:rsid w:val="00B62B70"/>
    <w:rsid w:val="00B62D2D"/>
    <w:rsid w:val="00B66520"/>
    <w:rsid w:val="00B66ACE"/>
    <w:rsid w:val="00B66E07"/>
    <w:rsid w:val="00B66E78"/>
    <w:rsid w:val="00B67823"/>
    <w:rsid w:val="00B71077"/>
    <w:rsid w:val="00B71B91"/>
    <w:rsid w:val="00B73C9E"/>
    <w:rsid w:val="00B74437"/>
    <w:rsid w:val="00B7735E"/>
    <w:rsid w:val="00B80191"/>
    <w:rsid w:val="00B82639"/>
    <w:rsid w:val="00B856F7"/>
    <w:rsid w:val="00B87C50"/>
    <w:rsid w:val="00B9287D"/>
    <w:rsid w:val="00B937E8"/>
    <w:rsid w:val="00B9710A"/>
    <w:rsid w:val="00B97E2E"/>
    <w:rsid w:val="00B97FAF"/>
    <w:rsid w:val="00BA24BF"/>
    <w:rsid w:val="00BA25F1"/>
    <w:rsid w:val="00BA6D14"/>
    <w:rsid w:val="00BB3ECA"/>
    <w:rsid w:val="00BB4CD4"/>
    <w:rsid w:val="00BB5F99"/>
    <w:rsid w:val="00BB71FC"/>
    <w:rsid w:val="00BC049B"/>
    <w:rsid w:val="00BC1C74"/>
    <w:rsid w:val="00BC342E"/>
    <w:rsid w:val="00BC3EDE"/>
    <w:rsid w:val="00BC69B3"/>
    <w:rsid w:val="00BC70C7"/>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1E18"/>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7B8F"/>
    <w:rsid w:val="00C500DF"/>
    <w:rsid w:val="00C5109E"/>
    <w:rsid w:val="00C528FB"/>
    <w:rsid w:val="00C54861"/>
    <w:rsid w:val="00C61DBE"/>
    <w:rsid w:val="00C62E84"/>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125E"/>
    <w:rsid w:val="00C925BA"/>
    <w:rsid w:val="00C92741"/>
    <w:rsid w:val="00C95E2E"/>
    <w:rsid w:val="00C979B7"/>
    <w:rsid w:val="00CA4CF1"/>
    <w:rsid w:val="00CA589C"/>
    <w:rsid w:val="00CB35E7"/>
    <w:rsid w:val="00CB3F9B"/>
    <w:rsid w:val="00CB59CC"/>
    <w:rsid w:val="00CB5CCB"/>
    <w:rsid w:val="00CC10EB"/>
    <w:rsid w:val="00CC2775"/>
    <w:rsid w:val="00CC365E"/>
    <w:rsid w:val="00CC3845"/>
    <w:rsid w:val="00CC390D"/>
    <w:rsid w:val="00CC480D"/>
    <w:rsid w:val="00CC511B"/>
    <w:rsid w:val="00CD13EE"/>
    <w:rsid w:val="00CD1947"/>
    <w:rsid w:val="00CD4831"/>
    <w:rsid w:val="00CD4AC6"/>
    <w:rsid w:val="00CD6F04"/>
    <w:rsid w:val="00CE11AA"/>
    <w:rsid w:val="00CE258A"/>
    <w:rsid w:val="00CE694A"/>
    <w:rsid w:val="00CE7645"/>
    <w:rsid w:val="00CF0728"/>
    <w:rsid w:val="00CF343E"/>
    <w:rsid w:val="00CF5EE8"/>
    <w:rsid w:val="00CF696C"/>
    <w:rsid w:val="00D0008E"/>
    <w:rsid w:val="00D02087"/>
    <w:rsid w:val="00D06536"/>
    <w:rsid w:val="00D06982"/>
    <w:rsid w:val="00D1035F"/>
    <w:rsid w:val="00D14B45"/>
    <w:rsid w:val="00D16D84"/>
    <w:rsid w:val="00D22C00"/>
    <w:rsid w:val="00D23D4D"/>
    <w:rsid w:val="00D247B7"/>
    <w:rsid w:val="00D24AED"/>
    <w:rsid w:val="00D40F1A"/>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1A6A"/>
    <w:rsid w:val="00DA39C8"/>
    <w:rsid w:val="00DA41FC"/>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4766"/>
    <w:rsid w:val="00E37626"/>
    <w:rsid w:val="00E40EF5"/>
    <w:rsid w:val="00E438F4"/>
    <w:rsid w:val="00E44409"/>
    <w:rsid w:val="00E452E5"/>
    <w:rsid w:val="00E4578C"/>
    <w:rsid w:val="00E45E7A"/>
    <w:rsid w:val="00E46953"/>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4F4A"/>
    <w:rsid w:val="00F552F8"/>
    <w:rsid w:val="00F55892"/>
    <w:rsid w:val="00F624C2"/>
    <w:rsid w:val="00F63078"/>
    <w:rsid w:val="00F644A4"/>
    <w:rsid w:val="00F65523"/>
    <w:rsid w:val="00F65E3A"/>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F2548"/>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14E8A2B7-15D1-498F-AF35-D7598AB53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C62E84"/>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C62E84"/>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customStyle="1" w:styleId="UnresolvedMention1">
    <w:name w:val="Unresolved Mention1"/>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C62E84"/>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C62E84"/>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C62E84"/>
    <w:pPr>
      <w:spacing w:after="100"/>
    </w:pPr>
  </w:style>
  <w:style w:type="paragraph" w:styleId="TOC2">
    <w:name w:val="toc 2"/>
    <w:basedOn w:val="Normal"/>
    <w:next w:val="Normal"/>
    <w:autoRedefine/>
    <w:uiPriority w:val="39"/>
    <w:unhideWhenUsed/>
    <w:rsid w:val="00C62E8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3.xml"/><Relationship Id="rId10" Type="http://schemas.openxmlformats.org/officeDocument/2006/relationships/image" Target="media/image2.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ECFC5B-89E7-4F31-8476-3A46EE26F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26</Pages>
  <Words>6777</Words>
  <Characters>38635</Characters>
  <Application>Microsoft Office Word</Application>
  <DocSecurity>0</DocSecurity>
  <Lines>321</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luigino</dc:creator>
  <cp:lastModifiedBy>Luigino Szecsy</cp:lastModifiedBy>
  <cp:revision>9</cp:revision>
  <cp:lastPrinted>2019-05-27T06:53:00Z</cp:lastPrinted>
  <dcterms:created xsi:type="dcterms:W3CDTF">2026-04-06T16:06:00Z</dcterms:created>
  <dcterms:modified xsi:type="dcterms:W3CDTF">2026-05-27T12:24:00Z</dcterms:modified>
</cp:coreProperties>
</file>