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1ABB2783" w14:textId="77777777" w:rsidR="004C358A" w:rsidRDefault="004C358A" w:rsidP="00E626EF">
      <w:pPr>
        <w:autoSpaceDE w:val="0"/>
        <w:jc w:val="center"/>
        <w:rPr>
          <w:rStyle w:val="WW8Num17z0"/>
          <w:rFonts w:ascii="Arial" w:hAnsi="Arial" w:cs="Arial"/>
          <w:b/>
          <w:sz w:val="44"/>
          <w:szCs w:val="44"/>
          <w:lang w:val="ro-RO" w:eastAsia="ro-RO"/>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CF30820" w14:textId="6B059EE8" w:rsidR="00282900" w:rsidRDefault="00282900" w:rsidP="00282900">
      <w:pPr>
        <w:jc w:val="center"/>
        <w:rPr>
          <w:noProof/>
        </w:rPr>
      </w:pPr>
      <w:r w:rsidRPr="003D6A87">
        <w:rPr>
          <w:noProof/>
          <w:lang w:eastAsia="en-US"/>
        </w:rPr>
        <w:drawing>
          <wp:inline distT="0" distB="0" distL="0" distR="0" wp14:anchorId="0D9A2110" wp14:editId="5EB5442F">
            <wp:extent cx="6113145" cy="2954655"/>
            <wp:effectExtent l="0" t="0" r="1905" b="0"/>
            <wp:docPr id="162987551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2954655"/>
                    </a:xfrm>
                    <a:prstGeom prst="rect">
                      <a:avLst/>
                    </a:prstGeom>
                    <a:noFill/>
                    <a:ln>
                      <a:noFill/>
                    </a:ln>
                  </pic:spPr>
                </pic:pic>
              </a:graphicData>
            </a:graphic>
          </wp:inline>
        </w:drawing>
      </w:r>
    </w:p>
    <w:p w14:paraId="428B9EFF" w14:textId="77777777" w:rsidR="00282900" w:rsidRPr="00D63743" w:rsidRDefault="00282900" w:rsidP="00282900">
      <w:pPr>
        <w:jc w:val="center"/>
        <w:rPr>
          <w:noProof/>
        </w:rPr>
      </w:pPr>
    </w:p>
    <w:p w14:paraId="015F81B8" w14:textId="77777777" w:rsidR="00282900" w:rsidRDefault="00282900" w:rsidP="00282900">
      <w:pPr>
        <w:pStyle w:val="DefaultText"/>
        <w:jc w:val="center"/>
        <w:rPr>
          <w:rFonts w:ascii="Arial" w:hAnsi="Arial" w:cs="Arial"/>
          <w:b/>
          <w:sz w:val="32"/>
          <w:szCs w:val="32"/>
          <w:lang w:val="ro-RO"/>
        </w:rPr>
      </w:pPr>
      <w:r>
        <w:rPr>
          <w:rFonts w:ascii="Arial" w:hAnsi="Arial" w:cs="Arial"/>
          <w:b/>
          <w:sz w:val="32"/>
          <w:szCs w:val="32"/>
          <w:lang w:val="ro-RO"/>
        </w:rPr>
        <w:t>A1_km292+455-km303+600</w:t>
      </w:r>
    </w:p>
    <w:p w14:paraId="49A8F3D5" w14:textId="48002498" w:rsidR="00CF0728" w:rsidRDefault="00282900" w:rsidP="00282900">
      <w:pPr>
        <w:pStyle w:val="Header"/>
        <w:ind w:left="180"/>
        <w:jc w:val="center"/>
        <w:rPr>
          <w:rFonts w:ascii="Arial" w:hAnsi="Arial" w:cs="Arial"/>
          <w:b/>
          <w:sz w:val="32"/>
          <w:szCs w:val="32"/>
        </w:rPr>
      </w:pPr>
      <w:r>
        <w:rPr>
          <w:rFonts w:ascii="Arial" w:hAnsi="Arial" w:cs="Arial"/>
          <w:b/>
          <w:sz w:val="32"/>
          <w:szCs w:val="32"/>
        </w:rPr>
        <w:t>RD_RO_00_253</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05B2AC22" w14:textId="77777777" w:rsidR="004C358A" w:rsidRDefault="004C358A" w:rsidP="00043FD7">
      <w:pPr>
        <w:pStyle w:val="DefaultText"/>
        <w:jc w:val="center"/>
        <w:rPr>
          <w:rFonts w:ascii="Arial" w:hAnsi="Arial" w:cs="Arial"/>
          <w:b/>
          <w:sz w:val="32"/>
          <w:szCs w:val="32"/>
          <w:lang w:val="ro-RO"/>
        </w:rPr>
      </w:pPr>
    </w:p>
    <w:p w14:paraId="4C99EFB6" w14:textId="77777777" w:rsidR="004C358A" w:rsidRDefault="004C358A" w:rsidP="00043FD7">
      <w:pPr>
        <w:pStyle w:val="DefaultText"/>
        <w:jc w:val="center"/>
        <w:rPr>
          <w:rFonts w:ascii="Arial" w:hAnsi="Arial" w:cs="Arial"/>
          <w:b/>
          <w:sz w:val="32"/>
          <w:szCs w:val="32"/>
          <w:lang w:val="ro-RO"/>
        </w:rPr>
      </w:pPr>
    </w:p>
    <w:p w14:paraId="0901CEEE" w14:textId="77777777" w:rsidR="004C358A" w:rsidRDefault="004C358A"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1F83B955" w:rsidR="00BF22CA" w:rsidRPr="00CC511B" w:rsidRDefault="00951386">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A37F36">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1792353133"/>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11F23873" w14:textId="2F05FE56" w:rsidR="00954824" w:rsidRPr="00954824" w:rsidRDefault="00954824" w:rsidP="00954824">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4A5175DA" w14:textId="35261738" w:rsidR="00954824" w:rsidRPr="00954824" w:rsidRDefault="00954824">
          <w:pPr>
            <w:pStyle w:val="TOC1"/>
            <w:tabs>
              <w:tab w:val="right" w:leader="dot" w:pos="9628"/>
            </w:tabs>
            <w:rPr>
              <w:rFonts w:ascii="Arial" w:hAnsi="Arial" w:cs="Arial"/>
              <w:noProof/>
            </w:rPr>
          </w:pPr>
          <w:r w:rsidRPr="00954824">
            <w:rPr>
              <w:rFonts w:ascii="Arial" w:hAnsi="Arial" w:cs="Arial"/>
            </w:rPr>
            <w:fldChar w:fldCharType="begin"/>
          </w:r>
          <w:r w:rsidRPr="00954824">
            <w:rPr>
              <w:rFonts w:ascii="Arial" w:hAnsi="Arial" w:cs="Arial"/>
            </w:rPr>
            <w:instrText xml:space="preserve"> TOC \o "1-3" \h \z \u </w:instrText>
          </w:r>
          <w:r w:rsidRPr="00954824">
            <w:rPr>
              <w:rFonts w:ascii="Arial" w:hAnsi="Arial" w:cs="Arial"/>
            </w:rPr>
            <w:fldChar w:fldCharType="separate"/>
          </w:r>
          <w:hyperlink w:anchor="_Toc230788053" w:history="1">
            <w:r w:rsidRPr="00954824">
              <w:rPr>
                <w:rStyle w:val="Hyperlink"/>
                <w:rFonts w:ascii="Arial" w:hAnsi="Arial" w:cs="Arial"/>
                <w:noProof/>
                <w:color w:val="auto"/>
              </w:rPr>
              <w:t>1. INTRODUCERE</w:t>
            </w:r>
            <w:r w:rsidRPr="00954824">
              <w:rPr>
                <w:rFonts w:ascii="Arial" w:hAnsi="Arial" w:cs="Arial"/>
                <w:noProof/>
                <w:webHidden/>
              </w:rPr>
              <w:tab/>
            </w:r>
            <w:r w:rsidRPr="00954824">
              <w:rPr>
                <w:rFonts w:ascii="Arial" w:hAnsi="Arial" w:cs="Arial"/>
                <w:noProof/>
                <w:webHidden/>
              </w:rPr>
              <w:fldChar w:fldCharType="begin"/>
            </w:r>
            <w:r w:rsidRPr="00954824">
              <w:rPr>
                <w:rFonts w:ascii="Arial" w:hAnsi="Arial" w:cs="Arial"/>
                <w:noProof/>
                <w:webHidden/>
              </w:rPr>
              <w:instrText xml:space="preserve"> PAGEREF _Toc230788053 \h </w:instrText>
            </w:r>
            <w:r w:rsidRPr="00954824">
              <w:rPr>
                <w:rFonts w:ascii="Arial" w:hAnsi="Arial" w:cs="Arial"/>
                <w:noProof/>
                <w:webHidden/>
              </w:rPr>
            </w:r>
            <w:r w:rsidRPr="00954824">
              <w:rPr>
                <w:rFonts w:ascii="Arial" w:hAnsi="Arial" w:cs="Arial"/>
                <w:noProof/>
                <w:webHidden/>
              </w:rPr>
              <w:fldChar w:fldCharType="separate"/>
            </w:r>
            <w:r w:rsidRPr="00954824">
              <w:rPr>
                <w:rFonts w:ascii="Arial" w:hAnsi="Arial" w:cs="Arial"/>
                <w:noProof/>
                <w:webHidden/>
              </w:rPr>
              <w:t>3</w:t>
            </w:r>
            <w:r w:rsidRPr="00954824">
              <w:rPr>
                <w:rFonts w:ascii="Arial" w:hAnsi="Arial" w:cs="Arial"/>
                <w:noProof/>
                <w:webHidden/>
              </w:rPr>
              <w:fldChar w:fldCharType="end"/>
            </w:r>
          </w:hyperlink>
        </w:p>
        <w:p w14:paraId="3222F9F9" w14:textId="18225CF2" w:rsidR="00954824" w:rsidRPr="00954824" w:rsidRDefault="00954824">
          <w:pPr>
            <w:pStyle w:val="TOC1"/>
            <w:tabs>
              <w:tab w:val="right" w:leader="dot" w:pos="9628"/>
            </w:tabs>
            <w:rPr>
              <w:rFonts w:ascii="Arial" w:hAnsi="Arial" w:cs="Arial"/>
              <w:noProof/>
            </w:rPr>
          </w:pPr>
          <w:hyperlink w:anchor="_Toc230788054" w:history="1">
            <w:r w:rsidRPr="00954824">
              <w:rPr>
                <w:rStyle w:val="Hyperlink"/>
                <w:rFonts w:ascii="Arial" w:hAnsi="Arial" w:cs="Arial"/>
                <w:noProof/>
                <w:color w:val="auto"/>
              </w:rPr>
              <w:t>2. RAPORT</w:t>
            </w:r>
            <w:r w:rsidRPr="00954824">
              <w:rPr>
                <w:rFonts w:ascii="Arial" w:hAnsi="Arial" w:cs="Arial"/>
                <w:noProof/>
                <w:webHidden/>
              </w:rPr>
              <w:tab/>
            </w:r>
            <w:r w:rsidRPr="00954824">
              <w:rPr>
                <w:rFonts w:ascii="Arial" w:hAnsi="Arial" w:cs="Arial"/>
                <w:noProof/>
                <w:webHidden/>
              </w:rPr>
              <w:fldChar w:fldCharType="begin"/>
            </w:r>
            <w:r w:rsidRPr="00954824">
              <w:rPr>
                <w:rFonts w:ascii="Arial" w:hAnsi="Arial" w:cs="Arial"/>
                <w:noProof/>
                <w:webHidden/>
              </w:rPr>
              <w:instrText xml:space="preserve"> PAGEREF _Toc230788054 \h </w:instrText>
            </w:r>
            <w:r w:rsidRPr="00954824">
              <w:rPr>
                <w:rFonts w:ascii="Arial" w:hAnsi="Arial" w:cs="Arial"/>
                <w:noProof/>
                <w:webHidden/>
              </w:rPr>
            </w:r>
            <w:r w:rsidRPr="00954824">
              <w:rPr>
                <w:rFonts w:ascii="Arial" w:hAnsi="Arial" w:cs="Arial"/>
                <w:noProof/>
                <w:webHidden/>
              </w:rPr>
              <w:fldChar w:fldCharType="separate"/>
            </w:r>
            <w:r w:rsidRPr="00954824">
              <w:rPr>
                <w:rFonts w:ascii="Arial" w:hAnsi="Arial" w:cs="Arial"/>
                <w:noProof/>
                <w:webHidden/>
              </w:rPr>
              <w:t>3</w:t>
            </w:r>
            <w:r w:rsidRPr="00954824">
              <w:rPr>
                <w:rFonts w:ascii="Arial" w:hAnsi="Arial" w:cs="Arial"/>
                <w:noProof/>
                <w:webHidden/>
              </w:rPr>
              <w:fldChar w:fldCharType="end"/>
            </w:r>
          </w:hyperlink>
        </w:p>
        <w:p w14:paraId="02DC8DC4" w14:textId="34B24DCC" w:rsidR="00954824" w:rsidRPr="00954824" w:rsidRDefault="00954824">
          <w:pPr>
            <w:pStyle w:val="TOC2"/>
            <w:tabs>
              <w:tab w:val="right" w:leader="dot" w:pos="9628"/>
            </w:tabs>
            <w:rPr>
              <w:rFonts w:ascii="Arial" w:hAnsi="Arial" w:cs="Arial"/>
              <w:noProof/>
            </w:rPr>
          </w:pPr>
          <w:hyperlink w:anchor="_Toc230788055" w:history="1">
            <w:r w:rsidRPr="00954824">
              <w:rPr>
                <w:rStyle w:val="Hyperlink"/>
                <w:rFonts w:ascii="Arial" w:hAnsi="Arial" w:cs="Arial"/>
                <w:bCs/>
                <w:noProof/>
                <w:color w:val="auto"/>
              </w:rPr>
              <w:t xml:space="preserve">2.1. Descrierea </w:t>
            </w:r>
            <w:r w:rsidRPr="00954824">
              <w:rPr>
                <w:rStyle w:val="Hyperlink"/>
                <w:rFonts w:ascii="Arial" w:hAnsi="Arial" w:cs="Arial"/>
                <w:noProof/>
                <w:color w:val="auto"/>
                <w:lang w:eastAsia="en-US"/>
              </w:rPr>
              <w:t>drumului principal – A1 km 292+455 – km 303+600</w:t>
            </w:r>
            <w:r w:rsidRPr="00954824">
              <w:rPr>
                <w:rFonts w:ascii="Arial" w:hAnsi="Arial" w:cs="Arial"/>
                <w:noProof/>
                <w:webHidden/>
              </w:rPr>
              <w:tab/>
            </w:r>
            <w:r w:rsidRPr="00954824">
              <w:rPr>
                <w:rFonts w:ascii="Arial" w:hAnsi="Arial" w:cs="Arial"/>
                <w:noProof/>
                <w:webHidden/>
              </w:rPr>
              <w:fldChar w:fldCharType="begin"/>
            </w:r>
            <w:r w:rsidRPr="00954824">
              <w:rPr>
                <w:rFonts w:ascii="Arial" w:hAnsi="Arial" w:cs="Arial"/>
                <w:noProof/>
                <w:webHidden/>
              </w:rPr>
              <w:instrText xml:space="preserve"> PAGEREF _Toc230788055 \h </w:instrText>
            </w:r>
            <w:r w:rsidRPr="00954824">
              <w:rPr>
                <w:rFonts w:ascii="Arial" w:hAnsi="Arial" w:cs="Arial"/>
                <w:noProof/>
                <w:webHidden/>
              </w:rPr>
            </w:r>
            <w:r w:rsidRPr="00954824">
              <w:rPr>
                <w:rFonts w:ascii="Arial" w:hAnsi="Arial" w:cs="Arial"/>
                <w:noProof/>
                <w:webHidden/>
              </w:rPr>
              <w:fldChar w:fldCharType="separate"/>
            </w:r>
            <w:r w:rsidRPr="00954824">
              <w:rPr>
                <w:rFonts w:ascii="Arial" w:hAnsi="Arial" w:cs="Arial"/>
                <w:noProof/>
                <w:webHidden/>
              </w:rPr>
              <w:t>3</w:t>
            </w:r>
            <w:r w:rsidRPr="00954824">
              <w:rPr>
                <w:rFonts w:ascii="Arial" w:hAnsi="Arial" w:cs="Arial"/>
                <w:noProof/>
                <w:webHidden/>
              </w:rPr>
              <w:fldChar w:fldCharType="end"/>
            </w:r>
          </w:hyperlink>
        </w:p>
        <w:p w14:paraId="6237568B" w14:textId="5DA5BE81" w:rsidR="00954824" w:rsidRPr="00954824" w:rsidRDefault="00954824">
          <w:pPr>
            <w:pStyle w:val="TOC2"/>
            <w:tabs>
              <w:tab w:val="right" w:leader="dot" w:pos="9628"/>
            </w:tabs>
            <w:rPr>
              <w:rFonts w:ascii="Arial" w:hAnsi="Arial" w:cs="Arial"/>
              <w:noProof/>
            </w:rPr>
          </w:pPr>
          <w:hyperlink w:anchor="_Toc230788056" w:history="1">
            <w:r w:rsidRPr="00954824">
              <w:rPr>
                <w:rStyle w:val="Hyperlink"/>
                <w:rFonts w:ascii="Arial" w:hAnsi="Arial" w:cs="Arial"/>
                <w:noProof/>
                <w:color w:val="auto"/>
              </w:rPr>
              <w:t>2.2. Autoritatea responsabilă</w:t>
            </w:r>
            <w:r w:rsidRPr="00954824">
              <w:rPr>
                <w:rFonts w:ascii="Arial" w:hAnsi="Arial" w:cs="Arial"/>
                <w:noProof/>
                <w:webHidden/>
              </w:rPr>
              <w:tab/>
            </w:r>
            <w:r w:rsidRPr="00954824">
              <w:rPr>
                <w:rFonts w:ascii="Arial" w:hAnsi="Arial" w:cs="Arial"/>
                <w:noProof/>
                <w:webHidden/>
              </w:rPr>
              <w:fldChar w:fldCharType="begin"/>
            </w:r>
            <w:r w:rsidRPr="00954824">
              <w:rPr>
                <w:rFonts w:ascii="Arial" w:hAnsi="Arial" w:cs="Arial"/>
                <w:noProof/>
                <w:webHidden/>
              </w:rPr>
              <w:instrText xml:space="preserve"> PAGEREF _Toc230788056 \h </w:instrText>
            </w:r>
            <w:r w:rsidRPr="00954824">
              <w:rPr>
                <w:rFonts w:ascii="Arial" w:hAnsi="Arial" w:cs="Arial"/>
                <w:noProof/>
                <w:webHidden/>
              </w:rPr>
            </w:r>
            <w:r w:rsidRPr="00954824">
              <w:rPr>
                <w:rFonts w:ascii="Arial" w:hAnsi="Arial" w:cs="Arial"/>
                <w:noProof/>
                <w:webHidden/>
              </w:rPr>
              <w:fldChar w:fldCharType="separate"/>
            </w:r>
            <w:r w:rsidRPr="00954824">
              <w:rPr>
                <w:rFonts w:ascii="Arial" w:hAnsi="Arial" w:cs="Arial"/>
                <w:noProof/>
                <w:webHidden/>
              </w:rPr>
              <w:t>5</w:t>
            </w:r>
            <w:r w:rsidRPr="00954824">
              <w:rPr>
                <w:rFonts w:ascii="Arial" w:hAnsi="Arial" w:cs="Arial"/>
                <w:noProof/>
                <w:webHidden/>
              </w:rPr>
              <w:fldChar w:fldCharType="end"/>
            </w:r>
          </w:hyperlink>
        </w:p>
        <w:p w14:paraId="7FFFF121" w14:textId="66E04359" w:rsidR="00954824" w:rsidRPr="00954824" w:rsidRDefault="00954824">
          <w:pPr>
            <w:pStyle w:val="TOC2"/>
            <w:tabs>
              <w:tab w:val="right" w:leader="dot" w:pos="9628"/>
            </w:tabs>
            <w:rPr>
              <w:rFonts w:ascii="Arial" w:hAnsi="Arial" w:cs="Arial"/>
              <w:noProof/>
            </w:rPr>
          </w:pPr>
          <w:hyperlink w:anchor="_Toc230788057" w:history="1">
            <w:r w:rsidRPr="00954824">
              <w:rPr>
                <w:rStyle w:val="Hyperlink"/>
                <w:rFonts w:ascii="Arial" w:hAnsi="Arial" w:cs="Arial"/>
                <w:noProof/>
                <w:color w:val="auto"/>
              </w:rPr>
              <w:t>2.3. Cadrul legal</w:t>
            </w:r>
            <w:r w:rsidRPr="00954824">
              <w:rPr>
                <w:rFonts w:ascii="Arial" w:hAnsi="Arial" w:cs="Arial"/>
                <w:noProof/>
                <w:webHidden/>
              </w:rPr>
              <w:tab/>
            </w:r>
            <w:r w:rsidRPr="00954824">
              <w:rPr>
                <w:rFonts w:ascii="Arial" w:hAnsi="Arial" w:cs="Arial"/>
                <w:noProof/>
                <w:webHidden/>
              </w:rPr>
              <w:fldChar w:fldCharType="begin"/>
            </w:r>
            <w:r w:rsidRPr="00954824">
              <w:rPr>
                <w:rFonts w:ascii="Arial" w:hAnsi="Arial" w:cs="Arial"/>
                <w:noProof/>
                <w:webHidden/>
              </w:rPr>
              <w:instrText xml:space="preserve"> PAGEREF _Toc230788057 \h </w:instrText>
            </w:r>
            <w:r w:rsidRPr="00954824">
              <w:rPr>
                <w:rFonts w:ascii="Arial" w:hAnsi="Arial" w:cs="Arial"/>
                <w:noProof/>
                <w:webHidden/>
              </w:rPr>
            </w:r>
            <w:r w:rsidRPr="00954824">
              <w:rPr>
                <w:rFonts w:ascii="Arial" w:hAnsi="Arial" w:cs="Arial"/>
                <w:noProof/>
                <w:webHidden/>
              </w:rPr>
              <w:fldChar w:fldCharType="separate"/>
            </w:r>
            <w:r w:rsidRPr="00954824">
              <w:rPr>
                <w:rFonts w:ascii="Arial" w:hAnsi="Arial" w:cs="Arial"/>
                <w:noProof/>
                <w:webHidden/>
              </w:rPr>
              <w:t>5</w:t>
            </w:r>
            <w:r w:rsidRPr="00954824">
              <w:rPr>
                <w:rFonts w:ascii="Arial" w:hAnsi="Arial" w:cs="Arial"/>
                <w:noProof/>
                <w:webHidden/>
              </w:rPr>
              <w:fldChar w:fldCharType="end"/>
            </w:r>
          </w:hyperlink>
        </w:p>
        <w:p w14:paraId="18D27FA5" w14:textId="2F2AC7A7" w:rsidR="00954824" w:rsidRPr="00954824" w:rsidRDefault="00954824">
          <w:pPr>
            <w:pStyle w:val="TOC2"/>
            <w:tabs>
              <w:tab w:val="right" w:leader="dot" w:pos="9628"/>
            </w:tabs>
            <w:rPr>
              <w:rFonts w:ascii="Arial" w:hAnsi="Arial" w:cs="Arial"/>
              <w:noProof/>
            </w:rPr>
          </w:pPr>
          <w:hyperlink w:anchor="_Toc230788058" w:history="1">
            <w:r w:rsidRPr="00954824">
              <w:rPr>
                <w:rStyle w:val="Hyperlink"/>
                <w:rFonts w:ascii="Arial" w:hAnsi="Arial" w:cs="Arial"/>
                <w:noProof/>
                <w:color w:val="auto"/>
              </w:rPr>
              <w:t>2.4. Valori limită în vigoare</w:t>
            </w:r>
            <w:r w:rsidRPr="00954824">
              <w:rPr>
                <w:rFonts w:ascii="Arial" w:hAnsi="Arial" w:cs="Arial"/>
                <w:noProof/>
                <w:webHidden/>
              </w:rPr>
              <w:tab/>
            </w:r>
            <w:r w:rsidRPr="00954824">
              <w:rPr>
                <w:rFonts w:ascii="Arial" w:hAnsi="Arial" w:cs="Arial"/>
                <w:noProof/>
                <w:webHidden/>
              </w:rPr>
              <w:fldChar w:fldCharType="begin"/>
            </w:r>
            <w:r w:rsidRPr="00954824">
              <w:rPr>
                <w:rFonts w:ascii="Arial" w:hAnsi="Arial" w:cs="Arial"/>
                <w:noProof/>
                <w:webHidden/>
              </w:rPr>
              <w:instrText xml:space="preserve"> PAGEREF _Toc230788058 \h </w:instrText>
            </w:r>
            <w:r w:rsidRPr="00954824">
              <w:rPr>
                <w:rFonts w:ascii="Arial" w:hAnsi="Arial" w:cs="Arial"/>
                <w:noProof/>
                <w:webHidden/>
              </w:rPr>
            </w:r>
            <w:r w:rsidRPr="00954824">
              <w:rPr>
                <w:rFonts w:ascii="Arial" w:hAnsi="Arial" w:cs="Arial"/>
                <w:noProof/>
                <w:webHidden/>
              </w:rPr>
              <w:fldChar w:fldCharType="separate"/>
            </w:r>
            <w:r w:rsidRPr="00954824">
              <w:rPr>
                <w:rFonts w:ascii="Arial" w:hAnsi="Arial" w:cs="Arial"/>
                <w:noProof/>
                <w:webHidden/>
              </w:rPr>
              <w:t>6</w:t>
            </w:r>
            <w:r w:rsidRPr="00954824">
              <w:rPr>
                <w:rFonts w:ascii="Arial" w:hAnsi="Arial" w:cs="Arial"/>
                <w:noProof/>
                <w:webHidden/>
              </w:rPr>
              <w:fldChar w:fldCharType="end"/>
            </w:r>
          </w:hyperlink>
        </w:p>
        <w:p w14:paraId="5E778BC5" w14:textId="2B5F4606" w:rsidR="00954824" w:rsidRPr="00954824" w:rsidRDefault="00954824">
          <w:pPr>
            <w:pStyle w:val="TOC2"/>
            <w:tabs>
              <w:tab w:val="right" w:leader="dot" w:pos="9628"/>
            </w:tabs>
            <w:rPr>
              <w:rFonts w:ascii="Arial" w:hAnsi="Arial" w:cs="Arial"/>
              <w:noProof/>
            </w:rPr>
          </w:pPr>
          <w:hyperlink w:anchor="_Toc230788059" w:history="1">
            <w:r w:rsidRPr="00954824">
              <w:rPr>
                <w:rStyle w:val="Hyperlink"/>
                <w:rFonts w:ascii="Arial" w:hAnsi="Arial" w:cs="Arial"/>
                <w:noProof/>
                <w:color w:val="auto"/>
              </w:rPr>
              <w:t xml:space="preserve">2.5. Cartarea zgomotului pentru sectorul de drum principal </w:t>
            </w:r>
            <w:r w:rsidRPr="00954824">
              <w:rPr>
                <w:rStyle w:val="Hyperlink"/>
                <w:rFonts w:ascii="Arial" w:hAnsi="Arial" w:cs="Arial"/>
                <w:noProof/>
                <w:color w:val="auto"/>
                <w:lang w:eastAsia="en-US"/>
              </w:rPr>
              <w:t>A1 km 292+455 – km 303+600</w:t>
            </w:r>
            <w:r w:rsidRPr="00954824">
              <w:rPr>
                <w:rStyle w:val="Hyperlink"/>
                <w:rFonts w:ascii="Arial" w:hAnsi="Arial" w:cs="Arial"/>
                <w:noProof/>
                <w:color w:val="auto"/>
              </w:rPr>
              <w:t xml:space="preserve"> – sinteza rezultatelor</w:t>
            </w:r>
            <w:r w:rsidRPr="00954824">
              <w:rPr>
                <w:rFonts w:ascii="Arial" w:hAnsi="Arial" w:cs="Arial"/>
                <w:noProof/>
                <w:webHidden/>
              </w:rPr>
              <w:tab/>
            </w:r>
            <w:r w:rsidRPr="00954824">
              <w:rPr>
                <w:rFonts w:ascii="Arial" w:hAnsi="Arial" w:cs="Arial"/>
                <w:noProof/>
                <w:webHidden/>
              </w:rPr>
              <w:fldChar w:fldCharType="begin"/>
            </w:r>
            <w:r w:rsidRPr="00954824">
              <w:rPr>
                <w:rFonts w:ascii="Arial" w:hAnsi="Arial" w:cs="Arial"/>
                <w:noProof/>
                <w:webHidden/>
              </w:rPr>
              <w:instrText xml:space="preserve"> PAGEREF _Toc230788059 \h </w:instrText>
            </w:r>
            <w:r w:rsidRPr="00954824">
              <w:rPr>
                <w:rFonts w:ascii="Arial" w:hAnsi="Arial" w:cs="Arial"/>
                <w:noProof/>
                <w:webHidden/>
              </w:rPr>
            </w:r>
            <w:r w:rsidRPr="00954824">
              <w:rPr>
                <w:rFonts w:ascii="Arial" w:hAnsi="Arial" w:cs="Arial"/>
                <w:noProof/>
                <w:webHidden/>
              </w:rPr>
              <w:fldChar w:fldCharType="separate"/>
            </w:r>
            <w:r w:rsidRPr="00954824">
              <w:rPr>
                <w:rFonts w:ascii="Arial" w:hAnsi="Arial" w:cs="Arial"/>
                <w:noProof/>
                <w:webHidden/>
              </w:rPr>
              <w:t>7</w:t>
            </w:r>
            <w:r w:rsidRPr="00954824">
              <w:rPr>
                <w:rFonts w:ascii="Arial" w:hAnsi="Arial" w:cs="Arial"/>
                <w:noProof/>
                <w:webHidden/>
              </w:rPr>
              <w:fldChar w:fldCharType="end"/>
            </w:r>
          </w:hyperlink>
        </w:p>
        <w:p w14:paraId="2B39F290" w14:textId="163C5C2F" w:rsidR="00954824" w:rsidRPr="00954824" w:rsidRDefault="00954824">
          <w:pPr>
            <w:pStyle w:val="TOC2"/>
            <w:tabs>
              <w:tab w:val="right" w:leader="dot" w:pos="9628"/>
            </w:tabs>
            <w:rPr>
              <w:rFonts w:ascii="Arial" w:hAnsi="Arial" w:cs="Arial"/>
              <w:noProof/>
            </w:rPr>
          </w:pPr>
          <w:hyperlink w:anchor="_Toc230788060" w:history="1">
            <w:r w:rsidRPr="00954824">
              <w:rPr>
                <w:rStyle w:val="Hyperlink"/>
                <w:rFonts w:ascii="Arial" w:hAnsi="Arial" w:cs="Arial"/>
                <w:noProof/>
                <w:color w:val="auto"/>
              </w:rPr>
              <w:t>2.6. Evaluarea numărului de persoane estimate expuse la zgomot, identificarea problemelor şi situaţiilor care necesită îmbunătăţiri</w:t>
            </w:r>
            <w:r w:rsidRPr="00954824">
              <w:rPr>
                <w:rFonts w:ascii="Arial" w:hAnsi="Arial" w:cs="Arial"/>
                <w:noProof/>
                <w:webHidden/>
              </w:rPr>
              <w:tab/>
            </w:r>
            <w:r w:rsidRPr="00954824">
              <w:rPr>
                <w:rFonts w:ascii="Arial" w:hAnsi="Arial" w:cs="Arial"/>
                <w:noProof/>
                <w:webHidden/>
              </w:rPr>
              <w:fldChar w:fldCharType="begin"/>
            </w:r>
            <w:r w:rsidRPr="00954824">
              <w:rPr>
                <w:rFonts w:ascii="Arial" w:hAnsi="Arial" w:cs="Arial"/>
                <w:noProof/>
                <w:webHidden/>
              </w:rPr>
              <w:instrText xml:space="preserve"> PAGEREF _Toc230788060 \h </w:instrText>
            </w:r>
            <w:r w:rsidRPr="00954824">
              <w:rPr>
                <w:rFonts w:ascii="Arial" w:hAnsi="Arial" w:cs="Arial"/>
                <w:noProof/>
                <w:webHidden/>
              </w:rPr>
            </w:r>
            <w:r w:rsidRPr="00954824">
              <w:rPr>
                <w:rFonts w:ascii="Arial" w:hAnsi="Arial" w:cs="Arial"/>
                <w:noProof/>
                <w:webHidden/>
              </w:rPr>
              <w:fldChar w:fldCharType="separate"/>
            </w:r>
            <w:r w:rsidRPr="00954824">
              <w:rPr>
                <w:rFonts w:ascii="Arial" w:hAnsi="Arial" w:cs="Arial"/>
                <w:noProof/>
                <w:webHidden/>
              </w:rPr>
              <w:t>10</w:t>
            </w:r>
            <w:r w:rsidRPr="00954824">
              <w:rPr>
                <w:rFonts w:ascii="Arial" w:hAnsi="Arial" w:cs="Arial"/>
                <w:noProof/>
                <w:webHidden/>
              </w:rPr>
              <w:fldChar w:fldCharType="end"/>
            </w:r>
          </w:hyperlink>
        </w:p>
        <w:p w14:paraId="691B4AAA" w14:textId="09D4F4C3" w:rsidR="00954824" w:rsidRPr="00954824" w:rsidRDefault="00954824">
          <w:pPr>
            <w:pStyle w:val="TOC2"/>
            <w:tabs>
              <w:tab w:val="right" w:leader="dot" w:pos="9628"/>
            </w:tabs>
            <w:rPr>
              <w:rFonts w:ascii="Arial" w:hAnsi="Arial" w:cs="Arial"/>
              <w:noProof/>
            </w:rPr>
          </w:pPr>
          <w:hyperlink w:anchor="_Toc230788061" w:history="1">
            <w:r w:rsidRPr="00954824">
              <w:rPr>
                <w:rStyle w:val="Hyperlink"/>
                <w:rFonts w:ascii="Arial" w:hAnsi="Arial" w:cs="Arial"/>
                <w:noProof/>
                <w:color w:val="auto"/>
              </w:rPr>
              <w:t>2.7. Efectele dăunătoare ale zgomotului</w:t>
            </w:r>
            <w:r w:rsidRPr="00954824">
              <w:rPr>
                <w:rFonts w:ascii="Arial" w:hAnsi="Arial" w:cs="Arial"/>
                <w:noProof/>
                <w:webHidden/>
              </w:rPr>
              <w:tab/>
            </w:r>
            <w:r w:rsidRPr="00954824">
              <w:rPr>
                <w:rFonts w:ascii="Arial" w:hAnsi="Arial" w:cs="Arial"/>
                <w:noProof/>
                <w:webHidden/>
              </w:rPr>
              <w:fldChar w:fldCharType="begin"/>
            </w:r>
            <w:r w:rsidRPr="00954824">
              <w:rPr>
                <w:rFonts w:ascii="Arial" w:hAnsi="Arial" w:cs="Arial"/>
                <w:noProof/>
                <w:webHidden/>
              </w:rPr>
              <w:instrText xml:space="preserve"> PAGEREF _Toc230788061 \h </w:instrText>
            </w:r>
            <w:r w:rsidRPr="00954824">
              <w:rPr>
                <w:rFonts w:ascii="Arial" w:hAnsi="Arial" w:cs="Arial"/>
                <w:noProof/>
                <w:webHidden/>
              </w:rPr>
            </w:r>
            <w:r w:rsidRPr="00954824">
              <w:rPr>
                <w:rFonts w:ascii="Arial" w:hAnsi="Arial" w:cs="Arial"/>
                <w:noProof/>
                <w:webHidden/>
              </w:rPr>
              <w:fldChar w:fldCharType="separate"/>
            </w:r>
            <w:r w:rsidRPr="00954824">
              <w:rPr>
                <w:rFonts w:ascii="Arial" w:hAnsi="Arial" w:cs="Arial"/>
                <w:noProof/>
                <w:webHidden/>
              </w:rPr>
              <w:t>10</w:t>
            </w:r>
            <w:r w:rsidRPr="00954824">
              <w:rPr>
                <w:rFonts w:ascii="Arial" w:hAnsi="Arial" w:cs="Arial"/>
                <w:noProof/>
                <w:webHidden/>
              </w:rPr>
              <w:fldChar w:fldCharType="end"/>
            </w:r>
          </w:hyperlink>
        </w:p>
        <w:p w14:paraId="570C391E" w14:textId="2CFCE8D2" w:rsidR="00954824" w:rsidRPr="00954824" w:rsidRDefault="00954824">
          <w:pPr>
            <w:pStyle w:val="TOC2"/>
            <w:tabs>
              <w:tab w:val="right" w:leader="dot" w:pos="9628"/>
            </w:tabs>
            <w:rPr>
              <w:rFonts w:ascii="Arial" w:hAnsi="Arial" w:cs="Arial"/>
              <w:noProof/>
            </w:rPr>
          </w:pPr>
          <w:hyperlink w:anchor="_Toc230788062" w:history="1">
            <w:r w:rsidRPr="00954824">
              <w:rPr>
                <w:rStyle w:val="Hyperlink"/>
                <w:rFonts w:ascii="Arial" w:hAnsi="Arial" w:cs="Arial"/>
                <w:noProof/>
                <w:color w:val="auto"/>
              </w:rPr>
              <w:t>2.8. Sinteza oficială a consultărilor publice organizate potrivit prevederilor art. 36 și art.37 din Legea 121/2019, cu modificările și completările ulterioare</w:t>
            </w:r>
            <w:r w:rsidRPr="00954824">
              <w:rPr>
                <w:rFonts w:ascii="Arial" w:hAnsi="Arial" w:cs="Arial"/>
                <w:noProof/>
                <w:webHidden/>
              </w:rPr>
              <w:tab/>
            </w:r>
            <w:r w:rsidRPr="00954824">
              <w:rPr>
                <w:rFonts w:ascii="Arial" w:hAnsi="Arial" w:cs="Arial"/>
                <w:noProof/>
                <w:webHidden/>
              </w:rPr>
              <w:fldChar w:fldCharType="begin"/>
            </w:r>
            <w:r w:rsidRPr="00954824">
              <w:rPr>
                <w:rFonts w:ascii="Arial" w:hAnsi="Arial" w:cs="Arial"/>
                <w:noProof/>
                <w:webHidden/>
              </w:rPr>
              <w:instrText xml:space="preserve"> PAGEREF _Toc230788062 \h </w:instrText>
            </w:r>
            <w:r w:rsidRPr="00954824">
              <w:rPr>
                <w:rFonts w:ascii="Arial" w:hAnsi="Arial" w:cs="Arial"/>
                <w:noProof/>
                <w:webHidden/>
              </w:rPr>
            </w:r>
            <w:r w:rsidRPr="00954824">
              <w:rPr>
                <w:rFonts w:ascii="Arial" w:hAnsi="Arial" w:cs="Arial"/>
                <w:noProof/>
                <w:webHidden/>
              </w:rPr>
              <w:fldChar w:fldCharType="separate"/>
            </w:r>
            <w:r w:rsidRPr="00954824">
              <w:rPr>
                <w:rFonts w:ascii="Arial" w:hAnsi="Arial" w:cs="Arial"/>
                <w:noProof/>
                <w:webHidden/>
              </w:rPr>
              <w:t>14</w:t>
            </w:r>
            <w:r w:rsidRPr="00954824">
              <w:rPr>
                <w:rFonts w:ascii="Arial" w:hAnsi="Arial" w:cs="Arial"/>
                <w:noProof/>
                <w:webHidden/>
              </w:rPr>
              <w:fldChar w:fldCharType="end"/>
            </w:r>
          </w:hyperlink>
        </w:p>
        <w:p w14:paraId="0AF81A2E" w14:textId="2F711E54" w:rsidR="00954824" w:rsidRPr="00954824" w:rsidRDefault="00954824">
          <w:pPr>
            <w:pStyle w:val="TOC2"/>
            <w:tabs>
              <w:tab w:val="right" w:leader="dot" w:pos="9628"/>
            </w:tabs>
            <w:rPr>
              <w:rFonts w:ascii="Arial" w:hAnsi="Arial" w:cs="Arial"/>
              <w:noProof/>
            </w:rPr>
          </w:pPr>
          <w:hyperlink w:anchor="_Toc230788063" w:history="1">
            <w:r w:rsidRPr="00954824">
              <w:rPr>
                <w:rStyle w:val="Hyperlink"/>
                <w:rFonts w:ascii="Arial" w:hAnsi="Arial" w:cs="Arial"/>
                <w:noProof/>
                <w:color w:val="auto"/>
              </w:rPr>
              <w:t>2.9. Măsuri de reducere a zgomotului deja în vigoare şi proiecte în curs de elaborare</w:t>
            </w:r>
            <w:r w:rsidRPr="00954824">
              <w:rPr>
                <w:rFonts w:ascii="Arial" w:hAnsi="Arial" w:cs="Arial"/>
                <w:noProof/>
                <w:webHidden/>
              </w:rPr>
              <w:tab/>
            </w:r>
            <w:r w:rsidRPr="00954824">
              <w:rPr>
                <w:rFonts w:ascii="Arial" w:hAnsi="Arial" w:cs="Arial"/>
                <w:noProof/>
                <w:webHidden/>
              </w:rPr>
              <w:fldChar w:fldCharType="begin"/>
            </w:r>
            <w:r w:rsidRPr="00954824">
              <w:rPr>
                <w:rFonts w:ascii="Arial" w:hAnsi="Arial" w:cs="Arial"/>
                <w:noProof/>
                <w:webHidden/>
              </w:rPr>
              <w:instrText xml:space="preserve"> PAGEREF _Toc230788063 \h </w:instrText>
            </w:r>
            <w:r w:rsidRPr="00954824">
              <w:rPr>
                <w:rFonts w:ascii="Arial" w:hAnsi="Arial" w:cs="Arial"/>
                <w:noProof/>
                <w:webHidden/>
              </w:rPr>
            </w:r>
            <w:r w:rsidRPr="00954824">
              <w:rPr>
                <w:rFonts w:ascii="Arial" w:hAnsi="Arial" w:cs="Arial"/>
                <w:noProof/>
                <w:webHidden/>
              </w:rPr>
              <w:fldChar w:fldCharType="separate"/>
            </w:r>
            <w:r w:rsidRPr="00954824">
              <w:rPr>
                <w:rFonts w:ascii="Arial" w:hAnsi="Arial" w:cs="Arial"/>
                <w:noProof/>
                <w:webHidden/>
              </w:rPr>
              <w:t>15</w:t>
            </w:r>
            <w:r w:rsidRPr="00954824">
              <w:rPr>
                <w:rFonts w:ascii="Arial" w:hAnsi="Arial" w:cs="Arial"/>
                <w:noProof/>
                <w:webHidden/>
              </w:rPr>
              <w:fldChar w:fldCharType="end"/>
            </w:r>
          </w:hyperlink>
        </w:p>
        <w:p w14:paraId="6B1107DD" w14:textId="5A42E887" w:rsidR="00954824" w:rsidRPr="00954824" w:rsidRDefault="00954824">
          <w:pPr>
            <w:pStyle w:val="TOC2"/>
            <w:tabs>
              <w:tab w:val="right" w:leader="dot" w:pos="9628"/>
            </w:tabs>
            <w:rPr>
              <w:rFonts w:ascii="Arial" w:hAnsi="Arial" w:cs="Arial"/>
              <w:noProof/>
            </w:rPr>
          </w:pPr>
          <w:hyperlink w:anchor="_Toc230788064" w:history="1">
            <w:r w:rsidRPr="00954824">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954824">
              <w:rPr>
                <w:rFonts w:ascii="Arial" w:hAnsi="Arial" w:cs="Arial"/>
                <w:noProof/>
                <w:webHidden/>
              </w:rPr>
              <w:tab/>
            </w:r>
            <w:r w:rsidRPr="00954824">
              <w:rPr>
                <w:rFonts w:ascii="Arial" w:hAnsi="Arial" w:cs="Arial"/>
                <w:noProof/>
                <w:webHidden/>
              </w:rPr>
              <w:fldChar w:fldCharType="begin"/>
            </w:r>
            <w:r w:rsidRPr="00954824">
              <w:rPr>
                <w:rFonts w:ascii="Arial" w:hAnsi="Arial" w:cs="Arial"/>
                <w:noProof/>
                <w:webHidden/>
              </w:rPr>
              <w:instrText xml:space="preserve"> PAGEREF _Toc230788064 \h </w:instrText>
            </w:r>
            <w:r w:rsidRPr="00954824">
              <w:rPr>
                <w:rFonts w:ascii="Arial" w:hAnsi="Arial" w:cs="Arial"/>
                <w:noProof/>
                <w:webHidden/>
              </w:rPr>
            </w:r>
            <w:r w:rsidRPr="00954824">
              <w:rPr>
                <w:rFonts w:ascii="Arial" w:hAnsi="Arial" w:cs="Arial"/>
                <w:noProof/>
                <w:webHidden/>
              </w:rPr>
              <w:fldChar w:fldCharType="separate"/>
            </w:r>
            <w:r w:rsidRPr="00954824">
              <w:rPr>
                <w:rFonts w:ascii="Arial" w:hAnsi="Arial" w:cs="Arial"/>
                <w:noProof/>
                <w:webHidden/>
              </w:rPr>
              <w:t>15</w:t>
            </w:r>
            <w:r w:rsidRPr="00954824">
              <w:rPr>
                <w:rFonts w:ascii="Arial" w:hAnsi="Arial" w:cs="Arial"/>
                <w:noProof/>
                <w:webHidden/>
              </w:rPr>
              <w:fldChar w:fldCharType="end"/>
            </w:r>
          </w:hyperlink>
        </w:p>
        <w:p w14:paraId="0767891F" w14:textId="3EDDAF07" w:rsidR="00954824" w:rsidRPr="00954824" w:rsidRDefault="00954824">
          <w:pPr>
            <w:pStyle w:val="TOC2"/>
            <w:tabs>
              <w:tab w:val="right" w:leader="dot" w:pos="9628"/>
            </w:tabs>
            <w:rPr>
              <w:rFonts w:ascii="Arial" w:hAnsi="Arial" w:cs="Arial"/>
              <w:noProof/>
            </w:rPr>
          </w:pPr>
          <w:hyperlink w:anchor="_Toc230788065" w:history="1">
            <w:r w:rsidRPr="00954824">
              <w:rPr>
                <w:rStyle w:val="Hyperlink"/>
                <w:rFonts w:ascii="Arial" w:hAnsi="Arial" w:cs="Arial"/>
                <w:noProof/>
                <w:color w:val="auto"/>
              </w:rPr>
              <w:t>2.11. Strategii pe termen lung</w:t>
            </w:r>
            <w:r w:rsidRPr="00954824">
              <w:rPr>
                <w:rFonts w:ascii="Arial" w:hAnsi="Arial" w:cs="Arial"/>
                <w:noProof/>
                <w:webHidden/>
              </w:rPr>
              <w:tab/>
            </w:r>
            <w:r w:rsidRPr="00954824">
              <w:rPr>
                <w:rFonts w:ascii="Arial" w:hAnsi="Arial" w:cs="Arial"/>
                <w:noProof/>
                <w:webHidden/>
              </w:rPr>
              <w:fldChar w:fldCharType="begin"/>
            </w:r>
            <w:r w:rsidRPr="00954824">
              <w:rPr>
                <w:rFonts w:ascii="Arial" w:hAnsi="Arial" w:cs="Arial"/>
                <w:noProof/>
                <w:webHidden/>
              </w:rPr>
              <w:instrText xml:space="preserve"> PAGEREF _Toc230788065 \h </w:instrText>
            </w:r>
            <w:r w:rsidRPr="00954824">
              <w:rPr>
                <w:rFonts w:ascii="Arial" w:hAnsi="Arial" w:cs="Arial"/>
                <w:noProof/>
                <w:webHidden/>
              </w:rPr>
            </w:r>
            <w:r w:rsidRPr="00954824">
              <w:rPr>
                <w:rFonts w:ascii="Arial" w:hAnsi="Arial" w:cs="Arial"/>
                <w:noProof/>
                <w:webHidden/>
              </w:rPr>
              <w:fldChar w:fldCharType="separate"/>
            </w:r>
            <w:r w:rsidRPr="00954824">
              <w:rPr>
                <w:rFonts w:ascii="Arial" w:hAnsi="Arial" w:cs="Arial"/>
                <w:noProof/>
                <w:webHidden/>
              </w:rPr>
              <w:t>21</w:t>
            </w:r>
            <w:r w:rsidRPr="00954824">
              <w:rPr>
                <w:rFonts w:ascii="Arial" w:hAnsi="Arial" w:cs="Arial"/>
                <w:noProof/>
                <w:webHidden/>
              </w:rPr>
              <w:fldChar w:fldCharType="end"/>
            </w:r>
          </w:hyperlink>
        </w:p>
        <w:p w14:paraId="2A042A07" w14:textId="1585022D" w:rsidR="00954824" w:rsidRPr="00954824" w:rsidRDefault="00954824">
          <w:pPr>
            <w:pStyle w:val="TOC2"/>
            <w:tabs>
              <w:tab w:val="right" w:leader="dot" w:pos="9628"/>
            </w:tabs>
            <w:rPr>
              <w:rFonts w:ascii="Arial" w:hAnsi="Arial" w:cs="Arial"/>
              <w:noProof/>
            </w:rPr>
          </w:pPr>
          <w:hyperlink w:anchor="_Toc230788066" w:history="1">
            <w:r w:rsidRPr="00954824">
              <w:rPr>
                <w:rStyle w:val="Hyperlink"/>
                <w:rFonts w:ascii="Arial" w:hAnsi="Arial" w:cs="Arial"/>
                <w:noProof/>
                <w:color w:val="auto"/>
              </w:rPr>
              <w:t>2.12. Informaţii financiare (dacă sunt disponibile): bugete, evaluarea cost-eficienţă, evaluare cost-profit</w:t>
            </w:r>
            <w:r w:rsidRPr="00954824">
              <w:rPr>
                <w:rFonts w:ascii="Arial" w:hAnsi="Arial" w:cs="Arial"/>
                <w:noProof/>
                <w:webHidden/>
              </w:rPr>
              <w:tab/>
            </w:r>
            <w:r w:rsidRPr="00954824">
              <w:rPr>
                <w:rFonts w:ascii="Arial" w:hAnsi="Arial" w:cs="Arial"/>
                <w:noProof/>
                <w:webHidden/>
              </w:rPr>
              <w:fldChar w:fldCharType="begin"/>
            </w:r>
            <w:r w:rsidRPr="00954824">
              <w:rPr>
                <w:rFonts w:ascii="Arial" w:hAnsi="Arial" w:cs="Arial"/>
                <w:noProof/>
                <w:webHidden/>
              </w:rPr>
              <w:instrText xml:space="preserve"> PAGEREF _Toc230788066 \h </w:instrText>
            </w:r>
            <w:r w:rsidRPr="00954824">
              <w:rPr>
                <w:rFonts w:ascii="Arial" w:hAnsi="Arial" w:cs="Arial"/>
                <w:noProof/>
                <w:webHidden/>
              </w:rPr>
            </w:r>
            <w:r w:rsidRPr="00954824">
              <w:rPr>
                <w:rFonts w:ascii="Arial" w:hAnsi="Arial" w:cs="Arial"/>
                <w:noProof/>
                <w:webHidden/>
              </w:rPr>
              <w:fldChar w:fldCharType="separate"/>
            </w:r>
            <w:r w:rsidRPr="00954824">
              <w:rPr>
                <w:rFonts w:ascii="Arial" w:hAnsi="Arial" w:cs="Arial"/>
                <w:noProof/>
                <w:webHidden/>
              </w:rPr>
              <w:t>23</w:t>
            </w:r>
            <w:r w:rsidRPr="00954824">
              <w:rPr>
                <w:rFonts w:ascii="Arial" w:hAnsi="Arial" w:cs="Arial"/>
                <w:noProof/>
                <w:webHidden/>
              </w:rPr>
              <w:fldChar w:fldCharType="end"/>
            </w:r>
          </w:hyperlink>
        </w:p>
        <w:p w14:paraId="7CCD181F" w14:textId="692D57DC" w:rsidR="00954824" w:rsidRPr="00954824" w:rsidRDefault="00954824">
          <w:pPr>
            <w:pStyle w:val="TOC2"/>
            <w:tabs>
              <w:tab w:val="right" w:leader="dot" w:pos="9628"/>
            </w:tabs>
            <w:rPr>
              <w:rFonts w:ascii="Arial" w:hAnsi="Arial" w:cs="Arial"/>
              <w:noProof/>
            </w:rPr>
          </w:pPr>
          <w:hyperlink w:anchor="_Toc230788067" w:history="1">
            <w:r w:rsidRPr="00954824">
              <w:rPr>
                <w:rStyle w:val="Hyperlink"/>
                <w:rFonts w:ascii="Arial" w:hAnsi="Arial" w:cs="Arial"/>
                <w:noProof/>
                <w:color w:val="auto"/>
              </w:rPr>
              <w:t>2.13. Prevederi avute în vedere pentru evaluarea implementării şi rezultatelor planului de acţiune</w:t>
            </w:r>
            <w:r w:rsidRPr="00954824">
              <w:rPr>
                <w:rFonts w:ascii="Arial" w:hAnsi="Arial" w:cs="Arial"/>
                <w:noProof/>
                <w:webHidden/>
              </w:rPr>
              <w:tab/>
            </w:r>
            <w:r w:rsidRPr="00954824">
              <w:rPr>
                <w:rFonts w:ascii="Arial" w:hAnsi="Arial" w:cs="Arial"/>
                <w:noProof/>
                <w:webHidden/>
              </w:rPr>
              <w:fldChar w:fldCharType="begin"/>
            </w:r>
            <w:r w:rsidRPr="00954824">
              <w:rPr>
                <w:rFonts w:ascii="Arial" w:hAnsi="Arial" w:cs="Arial"/>
                <w:noProof/>
                <w:webHidden/>
              </w:rPr>
              <w:instrText xml:space="preserve"> PAGEREF _Toc230788067 \h </w:instrText>
            </w:r>
            <w:r w:rsidRPr="00954824">
              <w:rPr>
                <w:rFonts w:ascii="Arial" w:hAnsi="Arial" w:cs="Arial"/>
                <w:noProof/>
                <w:webHidden/>
              </w:rPr>
            </w:r>
            <w:r w:rsidRPr="00954824">
              <w:rPr>
                <w:rFonts w:ascii="Arial" w:hAnsi="Arial" w:cs="Arial"/>
                <w:noProof/>
                <w:webHidden/>
              </w:rPr>
              <w:fldChar w:fldCharType="separate"/>
            </w:r>
            <w:r w:rsidRPr="00954824">
              <w:rPr>
                <w:rFonts w:ascii="Arial" w:hAnsi="Arial" w:cs="Arial"/>
                <w:noProof/>
                <w:webHidden/>
              </w:rPr>
              <w:t>24</w:t>
            </w:r>
            <w:r w:rsidRPr="00954824">
              <w:rPr>
                <w:rFonts w:ascii="Arial" w:hAnsi="Arial" w:cs="Arial"/>
                <w:noProof/>
                <w:webHidden/>
              </w:rPr>
              <w:fldChar w:fldCharType="end"/>
            </w:r>
          </w:hyperlink>
        </w:p>
        <w:p w14:paraId="63234556" w14:textId="3F1C4157" w:rsidR="00954824" w:rsidRPr="00954824" w:rsidRDefault="00954824">
          <w:pPr>
            <w:pStyle w:val="TOC2"/>
            <w:tabs>
              <w:tab w:val="right" w:leader="dot" w:pos="9628"/>
            </w:tabs>
            <w:rPr>
              <w:rFonts w:ascii="Arial" w:hAnsi="Arial" w:cs="Arial"/>
              <w:noProof/>
            </w:rPr>
          </w:pPr>
          <w:hyperlink w:anchor="_Toc230788068" w:history="1">
            <w:r w:rsidRPr="00954824">
              <w:rPr>
                <w:rStyle w:val="Hyperlink"/>
                <w:rFonts w:ascii="Arial" w:hAnsi="Arial" w:cs="Arial"/>
                <w:noProof/>
                <w:color w:val="auto"/>
              </w:rPr>
              <w:t>2.14. Cerințe pentru cartarea strategică de zgomot pentru anul de bază 2026</w:t>
            </w:r>
            <w:r w:rsidRPr="00954824">
              <w:rPr>
                <w:rFonts w:ascii="Arial" w:hAnsi="Arial" w:cs="Arial"/>
                <w:noProof/>
                <w:webHidden/>
              </w:rPr>
              <w:tab/>
            </w:r>
            <w:r w:rsidRPr="00954824">
              <w:rPr>
                <w:rFonts w:ascii="Arial" w:hAnsi="Arial" w:cs="Arial"/>
                <w:noProof/>
                <w:webHidden/>
              </w:rPr>
              <w:fldChar w:fldCharType="begin"/>
            </w:r>
            <w:r w:rsidRPr="00954824">
              <w:rPr>
                <w:rFonts w:ascii="Arial" w:hAnsi="Arial" w:cs="Arial"/>
                <w:noProof/>
                <w:webHidden/>
              </w:rPr>
              <w:instrText xml:space="preserve"> PAGEREF _Toc230788068 \h </w:instrText>
            </w:r>
            <w:r w:rsidRPr="00954824">
              <w:rPr>
                <w:rFonts w:ascii="Arial" w:hAnsi="Arial" w:cs="Arial"/>
                <w:noProof/>
                <w:webHidden/>
              </w:rPr>
            </w:r>
            <w:r w:rsidRPr="00954824">
              <w:rPr>
                <w:rFonts w:ascii="Arial" w:hAnsi="Arial" w:cs="Arial"/>
                <w:noProof/>
                <w:webHidden/>
              </w:rPr>
              <w:fldChar w:fldCharType="separate"/>
            </w:r>
            <w:r w:rsidRPr="00954824">
              <w:rPr>
                <w:rFonts w:ascii="Arial" w:hAnsi="Arial" w:cs="Arial"/>
                <w:noProof/>
                <w:webHidden/>
              </w:rPr>
              <w:t>25</w:t>
            </w:r>
            <w:r w:rsidRPr="00954824">
              <w:rPr>
                <w:rFonts w:ascii="Arial" w:hAnsi="Arial" w:cs="Arial"/>
                <w:noProof/>
                <w:webHidden/>
              </w:rPr>
              <w:fldChar w:fldCharType="end"/>
            </w:r>
          </w:hyperlink>
        </w:p>
        <w:p w14:paraId="146C5F62" w14:textId="3A03749B" w:rsidR="00954824" w:rsidRDefault="00954824">
          <w:r w:rsidRPr="00954824">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711A8659" w14:textId="21A1031D" w:rsidR="00954824" w:rsidRDefault="00954824">
      <w:pPr>
        <w:suppressAutoHyphens w:val="0"/>
        <w:rPr>
          <w:rFonts w:ascii="Arial" w:hAnsi="Arial" w:cs="Arial"/>
          <w:bCs/>
          <w:color w:val="000000"/>
          <w:lang w:val="ro-RO"/>
        </w:rPr>
      </w:pPr>
      <w:r>
        <w:rPr>
          <w:rFonts w:ascii="Arial" w:hAnsi="Arial" w:cs="Arial"/>
          <w:bCs/>
          <w:color w:val="000000"/>
          <w:lang w:val="ro-RO"/>
        </w:rPr>
        <w:br w:type="page"/>
      </w:r>
    </w:p>
    <w:p w14:paraId="39012FE6" w14:textId="77777777" w:rsidR="00954824" w:rsidRPr="00CC511B" w:rsidRDefault="00954824">
      <w:pPr>
        <w:autoSpaceDE w:val="0"/>
        <w:ind w:left="1418" w:hanging="1418"/>
        <w:rPr>
          <w:rFonts w:ascii="Arial" w:hAnsi="Arial" w:cs="Arial"/>
          <w:color w:val="000000"/>
          <w:lang w:val="ro-RO"/>
        </w:rPr>
      </w:pPr>
    </w:p>
    <w:p w14:paraId="3AF6F4B7" w14:textId="77777777" w:rsidR="00BF22CA" w:rsidRPr="00954824" w:rsidRDefault="00125C33" w:rsidP="00954824">
      <w:pPr>
        <w:pStyle w:val="Heading1"/>
      </w:pPr>
      <w:bookmarkStart w:id="1" w:name="_Toc230788053"/>
      <w:r w:rsidRPr="00954824">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954824">
      <w:pPr>
        <w:pStyle w:val="Heading1"/>
      </w:pPr>
      <w:bookmarkStart w:id="3" w:name="_Toc230788054"/>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5F94CFF8" w:rsidR="00BF22CA" w:rsidRPr="0052391B" w:rsidRDefault="00125C33" w:rsidP="00954824">
      <w:pPr>
        <w:pStyle w:val="Heading2"/>
        <w:rPr>
          <w:color w:val="000000"/>
        </w:rPr>
      </w:pPr>
      <w:bookmarkStart w:id="4" w:name="_Toc230788055"/>
      <w:r w:rsidRPr="0052391B">
        <w:rPr>
          <w:bCs/>
          <w:color w:val="000000"/>
        </w:rPr>
        <w:t xml:space="preserve">2.1. Descrierea </w:t>
      </w:r>
      <w:r w:rsidR="0052391B" w:rsidRPr="0052391B">
        <w:rPr>
          <w:lang w:eastAsia="en-US"/>
        </w:rPr>
        <w:t xml:space="preserve">drumului principal – A1 km </w:t>
      </w:r>
      <w:r w:rsidR="00282900">
        <w:rPr>
          <w:lang w:eastAsia="en-US"/>
        </w:rPr>
        <w:t>292</w:t>
      </w:r>
      <w:r w:rsidR="0052391B" w:rsidRPr="0052391B">
        <w:rPr>
          <w:lang w:eastAsia="en-US"/>
        </w:rPr>
        <w:t>+</w:t>
      </w:r>
      <w:r w:rsidR="004C358A">
        <w:rPr>
          <w:lang w:eastAsia="en-US"/>
        </w:rPr>
        <w:t>4</w:t>
      </w:r>
      <w:r w:rsidR="00282900">
        <w:rPr>
          <w:lang w:eastAsia="en-US"/>
        </w:rPr>
        <w:t>55</w:t>
      </w:r>
      <w:r w:rsidR="0052391B" w:rsidRPr="0052391B">
        <w:rPr>
          <w:lang w:eastAsia="en-US"/>
        </w:rPr>
        <w:t xml:space="preserve"> – km </w:t>
      </w:r>
      <w:r w:rsidR="00282900">
        <w:rPr>
          <w:lang w:eastAsia="en-US"/>
        </w:rPr>
        <w:t>303</w:t>
      </w:r>
      <w:r w:rsidR="0052391B" w:rsidRPr="0052391B">
        <w:rPr>
          <w:lang w:eastAsia="en-US"/>
        </w:rPr>
        <w:t>+</w:t>
      </w:r>
      <w:r w:rsidR="00282900">
        <w:rPr>
          <w:lang w:eastAsia="en-US"/>
        </w:rPr>
        <w:t>600</w:t>
      </w:r>
      <w:bookmarkEnd w:id="4"/>
    </w:p>
    <w:p w14:paraId="0248A379" w14:textId="77777777" w:rsidR="00282900" w:rsidRDefault="00282900" w:rsidP="00282900">
      <w:pPr>
        <w:pStyle w:val="WW-Default"/>
        <w:jc w:val="both"/>
        <w:rPr>
          <w:rFonts w:ascii="Arial" w:hAnsi="Arial" w:cs="Arial"/>
          <w:color w:val="auto"/>
          <w:lang w:val="pt-BR"/>
        </w:rPr>
      </w:pPr>
      <w:r>
        <w:rPr>
          <w:rFonts w:ascii="Arial" w:hAnsi="Arial" w:cs="Arial"/>
          <w:color w:val="auto"/>
          <w:lang w:val="pt-BR"/>
        </w:rPr>
        <w:t>Segmentul de drum principal A1_km292+455-km303+600 face parte din autostrada A1 care asigură legătura între București și Nădlac. Este delimitat de intersecția cu DJ106I și acces Sebeș.</w:t>
      </w:r>
    </w:p>
    <w:p w14:paraId="37B409F6" w14:textId="77777777" w:rsidR="00282900" w:rsidRPr="0093612E" w:rsidRDefault="00282900" w:rsidP="00282900">
      <w:pPr>
        <w:pStyle w:val="WW-Default"/>
        <w:jc w:val="both"/>
        <w:rPr>
          <w:rFonts w:ascii="Arial" w:hAnsi="Arial" w:cs="Arial"/>
          <w:color w:val="auto"/>
          <w:lang w:val="pt-BR"/>
        </w:rPr>
      </w:pPr>
    </w:p>
    <w:p w14:paraId="10EEF445" w14:textId="77777777" w:rsidR="00282900" w:rsidRDefault="00282900" w:rsidP="00282900">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11,145</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A1DB3A3" w14:textId="77777777" w:rsidR="00282900" w:rsidRDefault="00282900" w:rsidP="00282900">
      <w:pPr>
        <w:pStyle w:val="WW-Default"/>
        <w:jc w:val="both"/>
        <w:rPr>
          <w:rFonts w:ascii="Arial" w:hAnsi="Arial" w:cs="Arial"/>
          <w:color w:val="auto"/>
          <w:lang w:val="pt-BR"/>
        </w:rPr>
      </w:pPr>
    </w:p>
    <w:p w14:paraId="20815360" w14:textId="77777777" w:rsidR="00282900" w:rsidRPr="00A46DA2" w:rsidRDefault="00282900" w:rsidP="00282900">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F001D1">
        <w:rPr>
          <w:rFonts w:ascii="Arial" w:hAnsi="Arial" w:cs="Arial"/>
          <w:color w:val="auto"/>
          <w:lang w:val="pt-BR"/>
        </w:rPr>
        <w:t>5</w:t>
      </w:r>
      <w:r>
        <w:rPr>
          <w:rFonts w:ascii="Arial" w:hAnsi="Arial" w:cs="Arial"/>
          <w:color w:val="auto"/>
          <w:lang w:val="pt-BR"/>
        </w:rPr>
        <w:t>.</w:t>
      </w:r>
      <w:r w:rsidRPr="00F001D1">
        <w:rPr>
          <w:rFonts w:ascii="Arial" w:hAnsi="Arial" w:cs="Arial"/>
          <w:color w:val="auto"/>
          <w:lang w:val="pt-BR"/>
        </w:rPr>
        <w:t>279</w:t>
      </w:r>
      <w:r>
        <w:rPr>
          <w:rFonts w:ascii="Arial" w:hAnsi="Arial" w:cs="Arial"/>
          <w:color w:val="auto"/>
          <w:lang w:val="pt-BR"/>
        </w:rPr>
        <w:t>.</w:t>
      </w:r>
      <w:r w:rsidRPr="00F001D1">
        <w:rPr>
          <w:rFonts w:ascii="Arial" w:hAnsi="Arial" w:cs="Arial"/>
          <w:color w:val="auto"/>
          <w:lang w:val="pt-BR"/>
        </w:rPr>
        <w:t>725</w:t>
      </w:r>
    </w:p>
    <w:p w14:paraId="1C685794" w14:textId="77777777" w:rsidR="00282900" w:rsidRDefault="00282900" w:rsidP="00282900">
      <w:pPr>
        <w:pStyle w:val="NormalWeb"/>
        <w:shd w:val="clear" w:color="auto" w:fill="FFFFFF"/>
        <w:spacing w:before="0" w:after="0"/>
        <w:jc w:val="both"/>
        <w:rPr>
          <w:rFonts w:ascii="Arial" w:hAnsi="Arial" w:cs="Arial"/>
          <w:b/>
          <w:bCs/>
          <w:lang w:val="pt-BR"/>
        </w:rPr>
      </w:pPr>
    </w:p>
    <w:p w14:paraId="69F48A1A" w14:textId="77777777" w:rsidR="00282900" w:rsidRDefault="00282900" w:rsidP="00282900">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podiș și are următoarea schemă itinerară.</w:t>
      </w:r>
    </w:p>
    <w:p w14:paraId="6562F045" w14:textId="77777777" w:rsidR="00282900" w:rsidRDefault="00282900" w:rsidP="00282900">
      <w:pPr>
        <w:pStyle w:val="NormalWeb"/>
        <w:shd w:val="clear" w:color="auto" w:fill="FFFFFF"/>
        <w:spacing w:before="0" w:after="0"/>
        <w:jc w:val="both"/>
        <w:rPr>
          <w:rFonts w:ascii="Arial" w:hAnsi="Arial" w:cs="Arial"/>
          <w:lang w:val="pt-BR"/>
        </w:rPr>
      </w:pPr>
    </w:p>
    <w:p w14:paraId="1FA86554" w14:textId="77777777" w:rsidR="00282900" w:rsidRDefault="00282900" w:rsidP="00282900">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625"/>
      </w:tblGrid>
      <w:tr w:rsidR="00282900" w:rsidRPr="00954824" w14:paraId="28515F05" w14:textId="77777777" w:rsidTr="0074251E">
        <w:trPr>
          <w:jc w:val="center"/>
        </w:trPr>
        <w:tc>
          <w:tcPr>
            <w:tcW w:w="1242" w:type="dxa"/>
            <w:vAlign w:val="center"/>
          </w:tcPr>
          <w:p w14:paraId="1A440E53" w14:textId="77777777" w:rsidR="00282900" w:rsidRPr="00954824" w:rsidRDefault="00282900" w:rsidP="0074251E">
            <w:pPr>
              <w:pStyle w:val="NormalWeb"/>
              <w:spacing w:before="0" w:after="0"/>
              <w:jc w:val="center"/>
              <w:rPr>
                <w:rFonts w:ascii="Arial" w:hAnsi="Arial" w:cs="Arial"/>
                <w:b/>
                <w:bCs/>
                <w:sz w:val="20"/>
                <w:szCs w:val="20"/>
                <w:lang w:val="pt-BR"/>
              </w:rPr>
            </w:pPr>
            <w:r w:rsidRPr="00954824">
              <w:rPr>
                <w:rFonts w:ascii="Arial" w:hAnsi="Arial" w:cs="Arial"/>
                <w:b/>
                <w:bCs/>
                <w:sz w:val="20"/>
                <w:szCs w:val="20"/>
                <w:lang w:val="pt-BR"/>
              </w:rPr>
              <w:t>Tip drum</w:t>
            </w:r>
          </w:p>
        </w:tc>
        <w:tc>
          <w:tcPr>
            <w:tcW w:w="851" w:type="dxa"/>
            <w:vAlign w:val="center"/>
          </w:tcPr>
          <w:p w14:paraId="3FE65294" w14:textId="77777777" w:rsidR="00282900" w:rsidRPr="00954824" w:rsidRDefault="00282900" w:rsidP="0074251E">
            <w:pPr>
              <w:pStyle w:val="NormalWeb"/>
              <w:spacing w:before="0" w:after="0"/>
              <w:jc w:val="center"/>
              <w:rPr>
                <w:rFonts w:ascii="Arial" w:hAnsi="Arial" w:cs="Arial"/>
                <w:b/>
                <w:bCs/>
                <w:sz w:val="20"/>
                <w:szCs w:val="20"/>
                <w:lang w:val="pt-BR"/>
              </w:rPr>
            </w:pPr>
            <w:r w:rsidRPr="00954824">
              <w:rPr>
                <w:rFonts w:ascii="Arial" w:hAnsi="Arial" w:cs="Arial"/>
                <w:b/>
                <w:bCs/>
                <w:sz w:val="20"/>
                <w:szCs w:val="20"/>
                <w:lang w:val="pt-BR"/>
              </w:rPr>
              <w:t>Nr. drum</w:t>
            </w:r>
          </w:p>
        </w:tc>
        <w:tc>
          <w:tcPr>
            <w:tcW w:w="567" w:type="dxa"/>
            <w:vAlign w:val="center"/>
          </w:tcPr>
          <w:p w14:paraId="01FADC19" w14:textId="77777777" w:rsidR="00282900" w:rsidRPr="00954824" w:rsidRDefault="00282900" w:rsidP="0074251E">
            <w:pPr>
              <w:pStyle w:val="NormalWeb"/>
              <w:spacing w:before="0" w:after="0"/>
              <w:jc w:val="center"/>
              <w:rPr>
                <w:rFonts w:ascii="Arial" w:hAnsi="Arial" w:cs="Arial"/>
                <w:b/>
                <w:bCs/>
                <w:sz w:val="20"/>
                <w:szCs w:val="20"/>
                <w:lang w:val="pt-BR"/>
              </w:rPr>
            </w:pPr>
            <w:r w:rsidRPr="00954824">
              <w:rPr>
                <w:rFonts w:ascii="Arial" w:hAnsi="Arial" w:cs="Arial"/>
                <w:b/>
                <w:bCs/>
                <w:sz w:val="20"/>
                <w:szCs w:val="20"/>
                <w:lang w:val="pt-BR"/>
              </w:rPr>
              <w:t>km</w:t>
            </w:r>
          </w:p>
        </w:tc>
        <w:tc>
          <w:tcPr>
            <w:tcW w:w="567" w:type="dxa"/>
            <w:vAlign w:val="center"/>
          </w:tcPr>
          <w:p w14:paraId="0FDA66E1" w14:textId="77777777" w:rsidR="00282900" w:rsidRPr="00954824" w:rsidRDefault="00282900" w:rsidP="0074251E">
            <w:pPr>
              <w:pStyle w:val="NormalWeb"/>
              <w:spacing w:before="0" w:after="0"/>
              <w:jc w:val="center"/>
              <w:rPr>
                <w:rFonts w:ascii="Arial" w:hAnsi="Arial" w:cs="Arial"/>
                <w:b/>
                <w:bCs/>
                <w:sz w:val="20"/>
                <w:szCs w:val="20"/>
                <w:lang w:val="pt-BR"/>
              </w:rPr>
            </w:pPr>
            <w:r w:rsidRPr="00954824">
              <w:rPr>
                <w:rFonts w:ascii="Arial" w:hAnsi="Arial" w:cs="Arial"/>
                <w:b/>
                <w:bCs/>
                <w:sz w:val="20"/>
                <w:szCs w:val="20"/>
                <w:lang w:val="pt-BR"/>
              </w:rPr>
              <w:t>m</w:t>
            </w:r>
          </w:p>
        </w:tc>
        <w:tc>
          <w:tcPr>
            <w:tcW w:w="6625" w:type="dxa"/>
            <w:vAlign w:val="center"/>
          </w:tcPr>
          <w:p w14:paraId="48A97745" w14:textId="77777777" w:rsidR="00282900" w:rsidRPr="00954824" w:rsidRDefault="00282900" w:rsidP="0074251E">
            <w:pPr>
              <w:pStyle w:val="NormalWeb"/>
              <w:spacing w:before="0" w:after="0"/>
              <w:jc w:val="center"/>
              <w:rPr>
                <w:rFonts w:ascii="Arial" w:hAnsi="Arial" w:cs="Arial"/>
                <w:b/>
                <w:bCs/>
                <w:sz w:val="20"/>
                <w:szCs w:val="20"/>
                <w:lang w:val="pt-BR"/>
              </w:rPr>
            </w:pPr>
            <w:r w:rsidRPr="00954824">
              <w:rPr>
                <w:rFonts w:ascii="Arial" w:hAnsi="Arial" w:cs="Arial"/>
                <w:b/>
                <w:bCs/>
                <w:sz w:val="20"/>
                <w:szCs w:val="20"/>
                <w:lang w:val="pt-BR"/>
              </w:rPr>
              <w:t>Descriere</w:t>
            </w:r>
          </w:p>
        </w:tc>
      </w:tr>
      <w:tr w:rsidR="00282900" w:rsidRPr="00954824" w14:paraId="0109F757" w14:textId="77777777" w:rsidTr="0074251E">
        <w:trPr>
          <w:jc w:val="center"/>
        </w:trPr>
        <w:tc>
          <w:tcPr>
            <w:tcW w:w="1242" w:type="dxa"/>
          </w:tcPr>
          <w:p w14:paraId="54B70B32" w14:textId="77777777" w:rsidR="00282900" w:rsidRPr="00954824" w:rsidRDefault="00282900" w:rsidP="0074251E">
            <w:pPr>
              <w:pStyle w:val="NormalWeb"/>
              <w:spacing w:before="0" w:after="0"/>
              <w:jc w:val="center"/>
              <w:rPr>
                <w:rFonts w:ascii="Arial" w:hAnsi="Arial" w:cs="Arial"/>
                <w:sz w:val="20"/>
                <w:szCs w:val="20"/>
                <w:lang w:val="pt-BR"/>
              </w:rPr>
            </w:pPr>
            <w:r w:rsidRPr="00954824">
              <w:rPr>
                <w:rFonts w:ascii="Arial" w:hAnsi="Arial" w:cs="Arial"/>
                <w:sz w:val="20"/>
                <w:szCs w:val="20"/>
                <w:lang w:val="pt-BR"/>
              </w:rPr>
              <w:t>Autostradă</w:t>
            </w:r>
          </w:p>
        </w:tc>
        <w:tc>
          <w:tcPr>
            <w:tcW w:w="851" w:type="dxa"/>
          </w:tcPr>
          <w:p w14:paraId="0D3568D7" w14:textId="77777777" w:rsidR="00282900" w:rsidRPr="00954824" w:rsidRDefault="00282900" w:rsidP="0074251E">
            <w:pPr>
              <w:pStyle w:val="NormalWeb"/>
              <w:spacing w:before="0" w:after="0"/>
              <w:jc w:val="center"/>
              <w:rPr>
                <w:rFonts w:ascii="Arial" w:hAnsi="Arial" w:cs="Arial"/>
                <w:sz w:val="20"/>
                <w:szCs w:val="20"/>
                <w:lang w:val="pt-BR"/>
              </w:rPr>
            </w:pPr>
            <w:r w:rsidRPr="00954824">
              <w:rPr>
                <w:rFonts w:ascii="Arial" w:hAnsi="Arial" w:cs="Arial"/>
                <w:sz w:val="20"/>
                <w:szCs w:val="20"/>
                <w:lang w:val="pt-BR"/>
              </w:rPr>
              <w:t>A1</w:t>
            </w:r>
          </w:p>
        </w:tc>
        <w:tc>
          <w:tcPr>
            <w:tcW w:w="567" w:type="dxa"/>
          </w:tcPr>
          <w:p w14:paraId="5503B441" w14:textId="77777777" w:rsidR="00282900" w:rsidRPr="00954824" w:rsidRDefault="00282900" w:rsidP="0074251E">
            <w:pPr>
              <w:pStyle w:val="NormalWeb"/>
              <w:spacing w:before="0" w:after="0"/>
              <w:jc w:val="center"/>
              <w:rPr>
                <w:rFonts w:ascii="Arial" w:hAnsi="Arial" w:cs="Arial"/>
                <w:sz w:val="20"/>
                <w:szCs w:val="20"/>
                <w:lang w:val="pt-BR"/>
              </w:rPr>
            </w:pPr>
            <w:r w:rsidRPr="00954824">
              <w:rPr>
                <w:rFonts w:ascii="Arial" w:hAnsi="Arial" w:cs="Arial"/>
                <w:sz w:val="20"/>
                <w:szCs w:val="20"/>
                <w:lang w:val="pt-BR"/>
              </w:rPr>
              <w:t>293</w:t>
            </w:r>
          </w:p>
        </w:tc>
        <w:tc>
          <w:tcPr>
            <w:tcW w:w="567" w:type="dxa"/>
          </w:tcPr>
          <w:p w14:paraId="0A270BA4" w14:textId="77777777" w:rsidR="00282900" w:rsidRPr="00954824" w:rsidRDefault="00282900" w:rsidP="0074251E">
            <w:pPr>
              <w:pStyle w:val="NormalWeb"/>
              <w:spacing w:before="0" w:after="0"/>
              <w:jc w:val="center"/>
              <w:rPr>
                <w:rFonts w:ascii="Arial" w:hAnsi="Arial" w:cs="Arial"/>
                <w:sz w:val="20"/>
                <w:szCs w:val="20"/>
                <w:lang w:val="pt-BR"/>
              </w:rPr>
            </w:pPr>
            <w:r w:rsidRPr="00954824">
              <w:rPr>
                <w:rFonts w:ascii="Arial" w:hAnsi="Arial" w:cs="Arial"/>
                <w:sz w:val="20"/>
                <w:szCs w:val="20"/>
                <w:lang w:val="pt-BR"/>
              </w:rPr>
              <w:t>600</w:t>
            </w:r>
          </w:p>
        </w:tc>
        <w:tc>
          <w:tcPr>
            <w:tcW w:w="6625" w:type="dxa"/>
          </w:tcPr>
          <w:p w14:paraId="16F646E2" w14:textId="77777777" w:rsidR="00282900" w:rsidRPr="00954824" w:rsidRDefault="00282900" w:rsidP="0074251E">
            <w:pPr>
              <w:pStyle w:val="Default"/>
              <w:rPr>
                <w:rFonts w:ascii="Arial" w:hAnsi="Arial" w:cs="Arial"/>
                <w:sz w:val="20"/>
                <w:szCs w:val="20"/>
              </w:rPr>
            </w:pPr>
            <w:proofErr w:type="spellStart"/>
            <w:r w:rsidRPr="00954824">
              <w:rPr>
                <w:rFonts w:ascii="Arial" w:hAnsi="Arial" w:cs="Arial"/>
                <w:sz w:val="20"/>
                <w:szCs w:val="20"/>
              </w:rPr>
              <w:t>Ieșire</w:t>
            </w:r>
            <w:proofErr w:type="spellEnd"/>
            <w:r w:rsidRPr="00954824">
              <w:rPr>
                <w:rFonts w:ascii="Arial" w:hAnsi="Arial" w:cs="Arial"/>
                <w:sz w:val="20"/>
                <w:szCs w:val="20"/>
              </w:rPr>
              <w:t xml:space="preserve"> </w:t>
            </w:r>
            <w:proofErr w:type="spellStart"/>
            <w:r w:rsidRPr="00954824">
              <w:rPr>
                <w:rFonts w:ascii="Arial" w:hAnsi="Arial" w:cs="Arial"/>
                <w:sz w:val="20"/>
                <w:szCs w:val="20"/>
              </w:rPr>
              <w:t>comuna</w:t>
            </w:r>
            <w:proofErr w:type="spellEnd"/>
            <w:r w:rsidRPr="00954824">
              <w:rPr>
                <w:rFonts w:ascii="Arial" w:hAnsi="Arial" w:cs="Arial"/>
                <w:sz w:val="20"/>
                <w:szCs w:val="20"/>
              </w:rPr>
              <w:t xml:space="preserve"> </w:t>
            </w:r>
            <w:proofErr w:type="spellStart"/>
            <w:r w:rsidRPr="00954824">
              <w:rPr>
                <w:rFonts w:ascii="Arial" w:hAnsi="Arial" w:cs="Arial"/>
                <w:sz w:val="20"/>
                <w:szCs w:val="20"/>
              </w:rPr>
              <w:t>Șpring</w:t>
            </w:r>
            <w:proofErr w:type="spellEnd"/>
            <w:r w:rsidRPr="00954824">
              <w:rPr>
                <w:rFonts w:ascii="Arial" w:hAnsi="Arial" w:cs="Arial"/>
                <w:sz w:val="20"/>
                <w:szCs w:val="20"/>
              </w:rPr>
              <w:t xml:space="preserve"> (sat </w:t>
            </w:r>
            <w:proofErr w:type="spellStart"/>
            <w:r w:rsidRPr="00954824">
              <w:rPr>
                <w:rFonts w:ascii="Arial" w:hAnsi="Arial" w:cs="Arial"/>
                <w:sz w:val="20"/>
                <w:szCs w:val="20"/>
              </w:rPr>
              <w:t>Cunța</w:t>
            </w:r>
            <w:proofErr w:type="spellEnd"/>
            <w:r w:rsidRPr="00954824">
              <w:rPr>
                <w:rFonts w:ascii="Arial" w:hAnsi="Arial" w:cs="Arial"/>
                <w:sz w:val="20"/>
                <w:szCs w:val="20"/>
              </w:rPr>
              <w:t>)</w:t>
            </w:r>
          </w:p>
        </w:tc>
      </w:tr>
      <w:tr w:rsidR="00282900" w:rsidRPr="00954824" w14:paraId="39A33C23" w14:textId="77777777" w:rsidTr="0074251E">
        <w:trPr>
          <w:jc w:val="center"/>
        </w:trPr>
        <w:tc>
          <w:tcPr>
            <w:tcW w:w="1242" w:type="dxa"/>
          </w:tcPr>
          <w:p w14:paraId="766270A9" w14:textId="77777777" w:rsidR="00282900" w:rsidRPr="00954824" w:rsidRDefault="00282900" w:rsidP="0074251E">
            <w:pPr>
              <w:pStyle w:val="NormalWeb"/>
              <w:spacing w:before="0" w:after="0"/>
              <w:jc w:val="center"/>
              <w:rPr>
                <w:rFonts w:ascii="Arial" w:hAnsi="Arial" w:cs="Arial"/>
                <w:sz w:val="20"/>
                <w:szCs w:val="20"/>
                <w:lang w:val="pt-BR"/>
              </w:rPr>
            </w:pPr>
            <w:r w:rsidRPr="00954824">
              <w:rPr>
                <w:rFonts w:ascii="Arial" w:hAnsi="Arial" w:cs="Arial"/>
                <w:sz w:val="20"/>
                <w:szCs w:val="20"/>
                <w:lang w:val="pt-BR"/>
              </w:rPr>
              <w:t>Autostradă</w:t>
            </w:r>
          </w:p>
        </w:tc>
        <w:tc>
          <w:tcPr>
            <w:tcW w:w="851" w:type="dxa"/>
          </w:tcPr>
          <w:p w14:paraId="3988FC1B" w14:textId="77777777" w:rsidR="00282900" w:rsidRPr="00954824" w:rsidRDefault="00282900" w:rsidP="0074251E">
            <w:pPr>
              <w:pStyle w:val="NormalWeb"/>
              <w:spacing w:before="0" w:after="0"/>
              <w:jc w:val="center"/>
              <w:rPr>
                <w:rFonts w:ascii="Arial" w:hAnsi="Arial" w:cs="Arial"/>
                <w:sz w:val="20"/>
                <w:szCs w:val="20"/>
                <w:lang w:val="pt-BR"/>
              </w:rPr>
            </w:pPr>
            <w:r w:rsidRPr="00954824">
              <w:rPr>
                <w:rFonts w:ascii="Arial" w:hAnsi="Arial" w:cs="Arial"/>
                <w:sz w:val="20"/>
                <w:szCs w:val="20"/>
                <w:lang w:val="pt-BR"/>
              </w:rPr>
              <w:t>A1</w:t>
            </w:r>
          </w:p>
        </w:tc>
        <w:tc>
          <w:tcPr>
            <w:tcW w:w="567" w:type="dxa"/>
          </w:tcPr>
          <w:p w14:paraId="573C6ECD" w14:textId="77777777" w:rsidR="00282900" w:rsidRPr="00954824" w:rsidRDefault="00282900" w:rsidP="0074251E">
            <w:pPr>
              <w:pStyle w:val="NormalWeb"/>
              <w:spacing w:before="0" w:after="0"/>
              <w:jc w:val="center"/>
              <w:rPr>
                <w:rFonts w:ascii="Arial" w:hAnsi="Arial" w:cs="Arial"/>
                <w:sz w:val="20"/>
                <w:szCs w:val="20"/>
                <w:lang w:val="pt-BR"/>
              </w:rPr>
            </w:pPr>
            <w:r w:rsidRPr="00954824">
              <w:rPr>
                <w:rFonts w:ascii="Arial" w:hAnsi="Arial" w:cs="Arial"/>
                <w:sz w:val="20"/>
                <w:szCs w:val="20"/>
                <w:lang w:val="pt-BR"/>
              </w:rPr>
              <w:t>293</w:t>
            </w:r>
          </w:p>
        </w:tc>
        <w:tc>
          <w:tcPr>
            <w:tcW w:w="567" w:type="dxa"/>
          </w:tcPr>
          <w:p w14:paraId="447383E4" w14:textId="77777777" w:rsidR="00282900" w:rsidRPr="00954824" w:rsidRDefault="00282900" w:rsidP="0074251E">
            <w:pPr>
              <w:pStyle w:val="NormalWeb"/>
              <w:spacing w:before="0" w:after="0"/>
              <w:jc w:val="center"/>
              <w:rPr>
                <w:rFonts w:ascii="Arial" w:hAnsi="Arial" w:cs="Arial"/>
                <w:sz w:val="20"/>
                <w:szCs w:val="20"/>
                <w:lang w:val="pt-BR"/>
              </w:rPr>
            </w:pPr>
            <w:r w:rsidRPr="00954824">
              <w:rPr>
                <w:rFonts w:ascii="Arial" w:hAnsi="Arial" w:cs="Arial"/>
                <w:sz w:val="20"/>
                <w:szCs w:val="20"/>
                <w:lang w:val="pt-BR"/>
              </w:rPr>
              <w:t>600</w:t>
            </w:r>
          </w:p>
        </w:tc>
        <w:tc>
          <w:tcPr>
            <w:tcW w:w="6625" w:type="dxa"/>
          </w:tcPr>
          <w:p w14:paraId="1E979E5E" w14:textId="77777777" w:rsidR="00282900" w:rsidRPr="00954824" w:rsidRDefault="00282900" w:rsidP="0074251E">
            <w:pPr>
              <w:pStyle w:val="Default"/>
              <w:rPr>
                <w:rFonts w:ascii="Arial" w:hAnsi="Arial" w:cs="Arial"/>
                <w:sz w:val="20"/>
                <w:szCs w:val="20"/>
              </w:rPr>
            </w:pPr>
            <w:proofErr w:type="spellStart"/>
            <w:r w:rsidRPr="00954824">
              <w:rPr>
                <w:rFonts w:ascii="Arial" w:hAnsi="Arial" w:cs="Arial"/>
                <w:sz w:val="20"/>
                <w:szCs w:val="20"/>
              </w:rPr>
              <w:t>Intrare</w:t>
            </w:r>
            <w:proofErr w:type="spellEnd"/>
            <w:r w:rsidRPr="00954824">
              <w:rPr>
                <w:rFonts w:ascii="Arial" w:hAnsi="Arial" w:cs="Arial"/>
                <w:sz w:val="20"/>
                <w:szCs w:val="20"/>
              </w:rPr>
              <w:t xml:space="preserve"> </w:t>
            </w:r>
            <w:proofErr w:type="spellStart"/>
            <w:r w:rsidRPr="00954824">
              <w:rPr>
                <w:rFonts w:ascii="Arial" w:hAnsi="Arial" w:cs="Arial"/>
                <w:sz w:val="20"/>
                <w:szCs w:val="20"/>
              </w:rPr>
              <w:t>comuna</w:t>
            </w:r>
            <w:proofErr w:type="spellEnd"/>
            <w:r w:rsidRPr="00954824">
              <w:rPr>
                <w:rFonts w:ascii="Arial" w:hAnsi="Arial" w:cs="Arial"/>
                <w:sz w:val="20"/>
                <w:szCs w:val="20"/>
              </w:rPr>
              <w:t xml:space="preserve"> </w:t>
            </w:r>
            <w:proofErr w:type="spellStart"/>
            <w:r w:rsidRPr="00954824">
              <w:rPr>
                <w:rFonts w:ascii="Arial" w:hAnsi="Arial" w:cs="Arial"/>
                <w:sz w:val="20"/>
                <w:szCs w:val="20"/>
              </w:rPr>
              <w:t>Câlnic</w:t>
            </w:r>
            <w:proofErr w:type="spellEnd"/>
          </w:p>
        </w:tc>
      </w:tr>
      <w:tr w:rsidR="00282900" w:rsidRPr="00954824" w14:paraId="6C1E08BD" w14:textId="77777777" w:rsidTr="0074251E">
        <w:trPr>
          <w:jc w:val="center"/>
        </w:trPr>
        <w:tc>
          <w:tcPr>
            <w:tcW w:w="1242" w:type="dxa"/>
          </w:tcPr>
          <w:p w14:paraId="4646E933" w14:textId="77777777" w:rsidR="00282900" w:rsidRPr="00954824" w:rsidRDefault="00282900" w:rsidP="0074251E">
            <w:pPr>
              <w:pStyle w:val="NormalWeb"/>
              <w:spacing w:before="0" w:after="0"/>
              <w:jc w:val="center"/>
              <w:rPr>
                <w:rFonts w:ascii="Arial" w:hAnsi="Arial" w:cs="Arial"/>
                <w:sz w:val="20"/>
                <w:szCs w:val="20"/>
                <w:lang w:val="pt-BR"/>
              </w:rPr>
            </w:pPr>
            <w:r w:rsidRPr="00954824">
              <w:rPr>
                <w:rFonts w:ascii="Arial" w:hAnsi="Arial" w:cs="Arial"/>
                <w:sz w:val="20"/>
                <w:szCs w:val="20"/>
                <w:lang w:val="pt-BR"/>
              </w:rPr>
              <w:t>Autostradă</w:t>
            </w:r>
          </w:p>
        </w:tc>
        <w:tc>
          <w:tcPr>
            <w:tcW w:w="851" w:type="dxa"/>
          </w:tcPr>
          <w:p w14:paraId="296D253E" w14:textId="77777777" w:rsidR="00282900" w:rsidRPr="00954824" w:rsidRDefault="00282900" w:rsidP="0074251E">
            <w:pPr>
              <w:pStyle w:val="NormalWeb"/>
              <w:spacing w:before="0" w:after="0"/>
              <w:jc w:val="center"/>
              <w:rPr>
                <w:rFonts w:ascii="Arial" w:hAnsi="Arial" w:cs="Arial"/>
                <w:sz w:val="20"/>
                <w:szCs w:val="20"/>
                <w:lang w:val="pt-BR"/>
              </w:rPr>
            </w:pPr>
            <w:r w:rsidRPr="00954824">
              <w:rPr>
                <w:rFonts w:ascii="Arial" w:hAnsi="Arial" w:cs="Arial"/>
                <w:sz w:val="20"/>
                <w:szCs w:val="20"/>
                <w:lang w:val="pt-BR"/>
              </w:rPr>
              <w:t>A1</w:t>
            </w:r>
          </w:p>
        </w:tc>
        <w:tc>
          <w:tcPr>
            <w:tcW w:w="567" w:type="dxa"/>
          </w:tcPr>
          <w:p w14:paraId="5B3A7B96" w14:textId="77777777" w:rsidR="00282900" w:rsidRPr="00954824" w:rsidRDefault="00282900" w:rsidP="0074251E">
            <w:pPr>
              <w:pStyle w:val="NormalWeb"/>
              <w:spacing w:before="0" w:after="0"/>
              <w:jc w:val="center"/>
              <w:rPr>
                <w:rFonts w:ascii="Arial" w:hAnsi="Arial" w:cs="Arial"/>
                <w:sz w:val="20"/>
                <w:szCs w:val="20"/>
                <w:lang w:val="pt-BR"/>
              </w:rPr>
            </w:pPr>
            <w:r w:rsidRPr="00954824">
              <w:rPr>
                <w:rFonts w:ascii="Arial" w:hAnsi="Arial" w:cs="Arial"/>
                <w:sz w:val="20"/>
                <w:szCs w:val="20"/>
                <w:lang w:val="pt-BR"/>
              </w:rPr>
              <w:t>297</w:t>
            </w:r>
          </w:p>
        </w:tc>
        <w:tc>
          <w:tcPr>
            <w:tcW w:w="567" w:type="dxa"/>
          </w:tcPr>
          <w:p w14:paraId="6DA40EF1" w14:textId="77777777" w:rsidR="00282900" w:rsidRPr="00954824" w:rsidRDefault="00282900" w:rsidP="0074251E">
            <w:pPr>
              <w:pStyle w:val="NormalWeb"/>
              <w:spacing w:before="0" w:after="0"/>
              <w:jc w:val="center"/>
              <w:rPr>
                <w:rFonts w:ascii="Arial" w:hAnsi="Arial" w:cs="Arial"/>
                <w:sz w:val="20"/>
                <w:szCs w:val="20"/>
                <w:lang w:val="pt-BR"/>
              </w:rPr>
            </w:pPr>
            <w:r w:rsidRPr="00954824">
              <w:rPr>
                <w:rFonts w:ascii="Arial" w:hAnsi="Arial" w:cs="Arial"/>
                <w:sz w:val="20"/>
                <w:szCs w:val="20"/>
                <w:lang w:val="pt-BR"/>
              </w:rPr>
              <w:t>990</w:t>
            </w:r>
          </w:p>
        </w:tc>
        <w:tc>
          <w:tcPr>
            <w:tcW w:w="6625" w:type="dxa"/>
          </w:tcPr>
          <w:p w14:paraId="49DE3181" w14:textId="77777777" w:rsidR="00282900" w:rsidRPr="00954824" w:rsidRDefault="00282900" w:rsidP="0074251E">
            <w:pPr>
              <w:pStyle w:val="Default"/>
              <w:rPr>
                <w:rFonts w:ascii="Arial" w:hAnsi="Arial" w:cs="Arial"/>
                <w:sz w:val="20"/>
                <w:szCs w:val="20"/>
              </w:rPr>
            </w:pPr>
            <w:proofErr w:type="spellStart"/>
            <w:r w:rsidRPr="00954824">
              <w:rPr>
                <w:rFonts w:ascii="Arial" w:hAnsi="Arial" w:cs="Arial"/>
                <w:sz w:val="20"/>
                <w:szCs w:val="20"/>
              </w:rPr>
              <w:t>Intrare</w:t>
            </w:r>
            <w:proofErr w:type="spellEnd"/>
            <w:r w:rsidRPr="00954824">
              <w:rPr>
                <w:rFonts w:ascii="Arial" w:hAnsi="Arial" w:cs="Arial"/>
                <w:sz w:val="20"/>
                <w:szCs w:val="20"/>
              </w:rPr>
              <w:t xml:space="preserve"> </w:t>
            </w:r>
            <w:proofErr w:type="spellStart"/>
            <w:r w:rsidRPr="00954824">
              <w:rPr>
                <w:rFonts w:ascii="Arial" w:hAnsi="Arial" w:cs="Arial"/>
                <w:sz w:val="20"/>
                <w:szCs w:val="20"/>
              </w:rPr>
              <w:t>în</w:t>
            </w:r>
            <w:proofErr w:type="spellEnd"/>
            <w:r w:rsidRPr="00954824">
              <w:rPr>
                <w:rFonts w:ascii="Arial" w:hAnsi="Arial" w:cs="Arial"/>
                <w:sz w:val="20"/>
                <w:szCs w:val="20"/>
              </w:rPr>
              <w:t xml:space="preserve"> Mun. </w:t>
            </w:r>
            <w:proofErr w:type="spellStart"/>
            <w:r w:rsidRPr="00954824">
              <w:rPr>
                <w:rFonts w:ascii="Arial" w:hAnsi="Arial" w:cs="Arial"/>
                <w:sz w:val="20"/>
                <w:szCs w:val="20"/>
              </w:rPr>
              <w:t>Sebeș</w:t>
            </w:r>
            <w:proofErr w:type="spellEnd"/>
          </w:p>
        </w:tc>
      </w:tr>
    </w:tbl>
    <w:p w14:paraId="5742238F" w14:textId="77777777" w:rsidR="00282900" w:rsidRDefault="00282900" w:rsidP="00282900">
      <w:pPr>
        <w:jc w:val="both"/>
        <w:rPr>
          <w:rFonts w:ascii="Arial" w:hAnsi="Arial" w:cs="Arial"/>
          <w:lang w:eastAsia="en-US"/>
        </w:rPr>
      </w:pPr>
    </w:p>
    <w:p w14:paraId="1F5B0A2E" w14:textId="69A918F4" w:rsidR="00282900" w:rsidRPr="00C11403" w:rsidRDefault="00282900" w:rsidP="00282900">
      <w:pPr>
        <w:jc w:val="center"/>
        <w:rPr>
          <w:noProof/>
        </w:rPr>
      </w:pPr>
      <w:r w:rsidRPr="003D6A87">
        <w:rPr>
          <w:noProof/>
          <w:lang w:eastAsia="en-US"/>
        </w:rPr>
        <w:lastRenderedPageBreak/>
        <w:drawing>
          <wp:inline distT="0" distB="0" distL="0" distR="0" wp14:anchorId="433C7B07" wp14:editId="5CC76CE3">
            <wp:extent cx="6113145" cy="2954655"/>
            <wp:effectExtent l="0" t="0" r="1905" b="0"/>
            <wp:docPr id="111538953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2954655"/>
                    </a:xfrm>
                    <a:prstGeom prst="rect">
                      <a:avLst/>
                    </a:prstGeom>
                    <a:noFill/>
                    <a:ln>
                      <a:noFill/>
                    </a:ln>
                  </pic:spPr>
                </pic:pic>
              </a:graphicData>
            </a:graphic>
          </wp:inline>
        </w:drawing>
      </w:r>
    </w:p>
    <w:p w14:paraId="02A24967" w14:textId="77777777" w:rsidR="00282900" w:rsidRPr="004C4798" w:rsidRDefault="00282900" w:rsidP="00282900">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A1 = km 292+455 – km 303+600</w:t>
      </w:r>
    </w:p>
    <w:p w14:paraId="26E69ADC" w14:textId="77777777" w:rsidR="00282900" w:rsidRDefault="00282900" w:rsidP="00282900">
      <w:pPr>
        <w:jc w:val="both"/>
        <w:rPr>
          <w:rFonts w:ascii="Arial" w:hAnsi="Arial" w:cs="Arial"/>
          <w:lang w:val="ro-RO"/>
        </w:rPr>
      </w:pPr>
    </w:p>
    <w:p w14:paraId="77CFA45D" w14:textId="77777777" w:rsidR="00282900" w:rsidRPr="000171AB" w:rsidRDefault="00282900" w:rsidP="00282900">
      <w:pPr>
        <w:pStyle w:val="WW-Default"/>
        <w:jc w:val="both"/>
        <w:rPr>
          <w:rFonts w:ascii="Arial" w:hAnsi="Arial" w:cs="Arial"/>
          <w:b/>
          <w:bCs/>
          <w:color w:val="auto"/>
          <w:lang w:val="pt-BR"/>
        </w:rPr>
      </w:pPr>
      <w:r w:rsidRPr="000171AB">
        <w:rPr>
          <w:rFonts w:ascii="Arial" w:hAnsi="Arial" w:cs="Arial"/>
          <w:b/>
          <w:bCs/>
          <w:color w:val="auto"/>
          <w:lang w:val="pt-BR"/>
        </w:rPr>
        <w:t xml:space="preserve">Populaţie: </w:t>
      </w:r>
      <w:r>
        <w:rPr>
          <w:rFonts w:ascii="Arial" w:hAnsi="Arial" w:cs="Arial"/>
          <w:color w:val="auto"/>
          <w:lang w:val="pt-BR"/>
        </w:rPr>
        <w:t>29.883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283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3E18EB3" w14:textId="77777777" w:rsidR="00282900" w:rsidRDefault="00282900" w:rsidP="00282900">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13.799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222</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p>
    <w:p w14:paraId="2F2C603D" w14:textId="77777777" w:rsidR="00282900" w:rsidRDefault="00282900" w:rsidP="00282900">
      <w:pPr>
        <w:jc w:val="both"/>
        <w:rPr>
          <w:rFonts w:ascii="Arial" w:hAnsi="Arial" w:cs="Arial"/>
          <w:lang w:val="ro-RO"/>
        </w:rPr>
      </w:pPr>
    </w:p>
    <w:p w14:paraId="5474DDB3" w14:textId="77777777" w:rsidR="00282900" w:rsidRDefault="00282900" w:rsidP="00282900">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282900" w14:paraId="2BC9AFB7" w14:textId="77777777" w:rsidTr="0074251E">
        <w:trPr>
          <w:jc w:val="center"/>
        </w:trPr>
        <w:tc>
          <w:tcPr>
            <w:tcW w:w="2432" w:type="dxa"/>
            <w:vAlign w:val="center"/>
          </w:tcPr>
          <w:p w14:paraId="2269F831" w14:textId="77777777" w:rsidR="00282900" w:rsidRDefault="00282900" w:rsidP="0074251E">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663334F" w14:textId="77777777" w:rsidR="00282900" w:rsidRDefault="00282900" w:rsidP="0074251E">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6B450CA" w14:textId="77777777" w:rsidR="00282900" w:rsidRDefault="00282900" w:rsidP="0074251E">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E8C2F39" w14:textId="77777777" w:rsidR="00282900" w:rsidRDefault="00282900" w:rsidP="0074251E">
            <w:pPr>
              <w:jc w:val="center"/>
              <w:rPr>
                <w:rFonts w:ascii="Arial" w:hAnsi="Arial" w:cs="Arial"/>
                <w:b/>
                <w:bCs/>
                <w:sz w:val="20"/>
                <w:szCs w:val="20"/>
                <w:lang w:val="ro-RO"/>
              </w:rPr>
            </w:pPr>
            <w:r>
              <w:rPr>
                <w:rFonts w:ascii="Arial" w:hAnsi="Arial" w:cs="Arial"/>
                <w:b/>
                <w:bCs/>
                <w:sz w:val="20"/>
                <w:szCs w:val="20"/>
                <w:lang w:val="ro-RO"/>
              </w:rPr>
              <w:t>Populație zonă impact</w:t>
            </w:r>
            <w:bookmarkStart w:id="5" w:name="_Hlk200717682"/>
            <w:r>
              <w:rPr>
                <w:rStyle w:val="FootnoteReference"/>
                <w:rFonts w:ascii="Arial" w:hAnsi="Arial" w:cs="Arial"/>
                <w:b/>
                <w:bCs/>
                <w:sz w:val="20"/>
                <w:szCs w:val="20"/>
                <w:lang w:val="ro-RO"/>
              </w:rPr>
              <w:footnoteReference w:id="1"/>
            </w:r>
            <w:bookmarkEnd w:id="5"/>
          </w:p>
        </w:tc>
        <w:tc>
          <w:tcPr>
            <w:tcW w:w="1701" w:type="dxa"/>
            <w:vAlign w:val="center"/>
          </w:tcPr>
          <w:p w14:paraId="22FC6F62" w14:textId="77777777" w:rsidR="00282900" w:rsidRDefault="00282900" w:rsidP="0074251E">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949B5A1" w14:textId="77777777" w:rsidR="00282900" w:rsidRDefault="00282900" w:rsidP="0074251E">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282900" w14:paraId="6B1252D2" w14:textId="77777777" w:rsidTr="0074251E">
        <w:trPr>
          <w:jc w:val="center"/>
        </w:trPr>
        <w:tc>
          <w:tcPr>
            <w:tcW w:w="2432" w:type="dxa"/>
            <w:vAlign w:val="bottom"/>
          </w:tcPr>
          <w:p w14:paraId="7366CB3B" w14:textId="77777777" w:rsidR="00282900" w:rsidRDefault="00282900" w:rsidP="0074251E">
            <w:pPr>
              <w:jc w:val="center"/>
              <w:rPr>
                <w:rFonts w:ascii="Arial" w:hAnsi="Arial" w:cs="Arial"/>
                <w:sz w:val="20"/>
                <w:szCs w:val="20"/>
                <w:lang w:val="ro-RO"/>
              </w:rPr>
            </w:pPr>
            <w:r>
              <w:rPr>
                <w:rFonts w:ascii="Arial" w:hAnsi="Arial" w:cs="Arial"/>
                <w:sz w:val="20"/>
                <w:szCs w:val="20"/>
              </w:rPr>
              <w:t>CÂLNIC</w:t>
            </w:r>
          </w:p>
        </w:tc>
        <w:tc>
          <w:tcPr>
            <w:tcW w:w="864" w:type="dxa"/>
            <w:vAlign w:val="bottom"/>
          </w:tcPr>
          <w:p w14:paraId="498F88C6" w14:textId="77777777" w:rsidR="00282900" w:rsidRDefault="00282900" w:rsidP="0074251E">
            <w:pPr>
              <w:jc w:val="center"/>
              <w:rPr>
                <w:rFonts w:ascii="Arial" w:hAnsi="Arial" w:cs="Arial"/>
                <w:sz w:val="20"/>
                <w:szCs w:val="20"/>
                <w:lang w:val="ro-RO"/>
              </w:rPr>
            </w:pPr>
            <w:r>
              <w:rPr>
                <w:rFonts w:ascii="Arial" w:hAnsi="Arial" w:cs="Arial"/>
                <w:sz w:val="20"/>
                <w:szCs w:val="20"/>
              </w:rPr>
              <w:t>AB</w:t>
            </w:r>
          </w:p>
        </w:tc>
        <w:tc>
          <w:tcPr>
            <w:tcW w:w="1370" w:type="dxa"/>
            <w:vAlign w:val="bottom"/>
          </w:tcPr>
          <w:p w14:paraId="227EF4F7" w14:textId="77777777" w:rsidR="00282900" w:rsidRDefault="00282900" w:rsidP="0074251E">
            <w:pPr>
              <w:jc w:val="center"/>
              <w:rPr>
                <w:rFonts w:ascii="Arial" w:hAnsi="Arial" w:cs="Arial"/>
                <w:sz w:val="20"/>
                <w:szCs w:val="20"/>
                <w:lang w:val="ro-RO"/>
              </w:rPr>
            </w:pPr>
            <w:r>
              <w:rPr>
                <w:rFonts w:ascii="Arial" w:hAnsi="Arial" w:cs="Arial"/>
                <w:sz w:val="20"/>
                <w:szCs w:val="20"/>
              </w:rPr>
              <w:t>1810</w:t>
            </w:r>
          </w:p>
        </w:tc>
        <w:tc>
          <w:tcPr>
            <w:tcW w:w="1356" w:type="dxa"/>
            <w:vAlign w:val="bottom"/>
          </w:tcPr>
          <w:p w14:paraId="7B8863D2" w14:textId="77777777" w:rsidR="00282900" w:rsidRDefault="00282900" w:rsidP="0074251E">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A6A630E" w14:textId="77777777" w:rsidR="00282900" w:rsidRDefault="00282900" w:rsidP="0074251E">
            <w:pPr>
              <w:jc w:val="center"/>
              <w:rPr>
                <w:rFonts w:ascii="Arial" w:hAnsi="Arial" w:cs="Arial"/>
                <w:sz w:val="20"/>
                <w:szCs w:val="20"/>
                <w:lang w:val="ro-RO"/>
              </w:rPr>
            </w:pPr>
            <w:r>
              <w:rPr>
                <w:rFonts w:ascii="Arial" w:hAnsi="Arial" w:cs="Arial"/>
                <w:sz w:val="20"/>
                <w:szCs w:val="20"/>
              </w:rPr>
              <w:t>685</w:t>
            </w:r>
          </w:p>
        </w:tc>
        <w:tc>
          <w:tcPr>
            <w:tcW w:w="1701" w:type="dxa"/>
            <w:vAlign w:val="center"/>
          </w:tcPr>
          <w:p w14:paraId="1E66DBFE" w14:textId="77777777" w:rsidR="00282900" w:rsidRDefault="00282900" w:rsidP="0074251E">
            <w:pPr>
              <w:jc w:val="center"/>
              <w:rPr>
                <w:rFonts w:ascii="Arial" w:hAnsi="Arial" w:cs="Arial"/>
                <w:sz w:val="20"/>
                <w:szCs w:val="20"/>
                <w:lang w:val="ro-RO"/>
              </w:rPr>
            </w:pPr>
            <w:r>
              <w:rPr>
                <w:rFonts w:ascii="Arial" w:hAnsi="Arial" w:cs="Arial"/>
                <w:sz w:val="20"/>
                <w:szCs w:val="20"/>
                <w:lang w:val="ro-RO"/>
              </w:rPr>
              <w:t>0</w:t>
            </w:r>
          </w:p>
        </w:tc>
      </w:tr>
      <w:tr w:rsidR="00282900" w14:paraId="6BB690E0" w14:textId="77777777" w:rsidTr="0074251E">
        <w:trPr>
          <w:jc w:val="center"/>
        </w:trPr>
        <w:tc>
          <w:tcPr>
            <w:tcW w:w="2432" w:type="dxa"/>
            <w:vAlign w:val="bottom"/>
          </w:tcPr>
          <w:p w14:paraId="3900414B" w14:textId="77777777" w:rsidR="00282900" w:rsidRDefault="00282900" w:rsidP="0074251E">
            <w:pPr>
              <w:jc w:val="center"/>
              <w:rPr>
                <w:rFonts w:ascii="Arial" w:hAnsi="Arial" w:cs="Arial"/>
                <w:sz w:val="20"/>
                <w:szCs w:val="20"/>
                <w:lang w:val="ro-RO"/>
              </w:rPr>
            </w:pPr>
            <w:r>
              <w:rPr>
                <w:rFonts w:ascii="Arial" w:hAnsi="Arial" w:cs="Arial"/>
                <w:sz w:val="20"/>
                <w:szCs w:val="20"/>
              </w:rPr>
              <w:t>CUT</w:t>
            </w:r>
          </w:p>
        </w:tc>
        <w:tc>
          <w:tcPr>
            <w:tcW w:w="864" w:type="dxa"/>
            <w:vAlign w:val="bottom"/>
          </w:tcPr>
          <w:p w14:paraId="59D5AF97" w14:textId="77777777" w:rsidR="00282900" w:rsidRDefault="00282900" w:rsidP="0074251E">
            <w:pPr>
              <w:jc w:val="center"/>
              <w:rPr>
                <w:rFonts w:ascii="Arial" w:hAnsi="Arial" w:cs="Arial"/>
                <w:sz w:val="20"/>
                <w:szCs w:val="20"/>
                <w:lang w:val="ro-RO"/>
              </w:rPr>
            </w:pPr>
            <w:r>
              <w:rPr>
                <w:rFonts w:ascii="Arial" w:hAnsi="Arial" w:cs="Arial"/>
                <w:sz w:val="20"/>
                <w:szCs w:val="20"/>
              </w:rPr>
              <w:t>AB</w:t>
            </w:r>
          </w:p>
        </w:tc>
        <w:tc>
          <w:tcPr>
            <w:tcW w:w="1370" w:type="dxa"/>
            <w:vAlign w:val="bottom"/>
          </w:tcPr>
          <w:p w14:paraId="75BE096C" w14:textId="77777777" w:rsidR="00282900" w:rsidRDefault="00282900" w:rsidP="0074251E">
            <w:pPr>
              <w:jc w:val="center"/>
              <w:rPr>
                <w:rFonts w:ascii="Arial" w:hAnsi="Arial" w:cs="Arial"/>
                <w:sz w:val="20"/>
                <w:szCs w:val="20"/>
                <w:lang w:val="ro-RO"/>
              </w:rPr>
            </w:pPr>
            <w:r>
              <w:rPr>
                <w:rFonts w:ascii="Arial" w:hAnsi="Arial" w:cs="Arial"/>
                <w:sz w:val="20"/>
                <w:szCs w:val="20"/>
              </w:rPr>
              <w:t>1054</w:t>
            </w:r>
          </w:p>
        </w:tc>
        <w:tc>
          <w:tcPr>
            <w:tcW w:w="1356" w:type="dxa"/>
            <w:vAlign w:val="bottom"/>
          </w:tcPr>
          <w:p w14:paraId="167C5EB6" w14:textId="77777777" w:rsidR="00282900" w:rsidRDefault="00282900" w:rsidP="0074251E">
            <w:pPr>
              <w:jc w:val="center"/>
              <w:rPr>
                <w:rFonts w:ascii="Arial" w:hAnsi="Arial" w:cs="Arial"/>
                <w:sz w:val="20"/>
                <w:szCs w:val="20"/>
                <w:lang w:val="ro-RO"/>
              </w:rPr>
            </w:pPr>
            <w:r>
              <w:rPr>
                <w:rFonts w:ascii="Arial" w:hAnsi="Arial" w:cs="Arial"/>
                <w:sz w:val="20"/>
                <w:szCs w:val="20"/>
                <w:lang w:val="ro-RO"/>
              </w:rPr>
              <w:t>3</w:t>
            </w:r>
          </w:p>
        </w:tc>
        <w:tc>
          <w:tcPr>
            <w:tcW w:w="1701" w:type="dxa"/>
            <w:vAlign w:val="bottom"/>
          </w:tcPr>
          <w:p w14:paraId="3C4A23F0" w14:textId="77777777" w:rsidR="00282900" w:rsidRDefault="00282900" w:rsidP="0074251E">
            <w:pPr>
              <w:jc w:val="center"/>
              <w:rPr>
                <w:rFonts w:ascii="Arial" w:hAnsi="Arial" w:cs="Arial"/>
                <w:sz w:val="20"/>
                <w:szCs w:val="20"/>
                <w:lang w:val="ro-RO"/>
              </w:rPr>
            </w:pPr>
            <w:r>
              <w:rPr>
                <w:rFonts w:ascii="Arial" w:hAnsi="Arial" w:cs="Arial"/>
                <w:sz w:val="20"/>
                <w:szCs w:val="20"/>
              </w:rPr>
              <w:t>501</w:t>
            </w:r>
          </w:p>
        </w:tc>
        <w:tc>
          <w:tcPr>
            <w:tcW w:w="1701" w:type="dxa"/>
            <w:vAlign w:val="center"/>
          </w:tcPr>
          <w:p w14:paraId="03519465" w14:textId="77777777" w:rsidR="00282900" w:rsidRDefault="00282900" w:rsidP="0074251E">
            <w:pPr>
              <w:jc w:val="center"/>
              <w:rPr>
                <w:rFonts w:ascii="Arial" w:hAnsi="Arial" w:cs="Arial"/>
                <w:sz w:val="20"/>
                <w:szCs w:val="20"/>
                <w:lang w:val="ro-RO"/>
              </w:rPr>
            </w:pPr>
            <w:r>
              <w:rPr>
                <w:rFonts w:ascii="Arial" w:hAnsi="Arial" w:cs="Arial"/>
                <w:sz w:val="20"/>
                <w:szCs w:val="20"/>
                <w:lang w:val="ro-RO"/>
              </w:rPr>
              <w:t>2</w:t>
            </w:r>
          </w:p>
        </w:tc>
      </w:tr>
      <w:tr w:rsidR="00282900" w14:paraId="416ED4A7" w14:textId="77777777" w:rsidTr="0074251E">
        <w:trPr>
          <w:jc w:val="center"/>
        </w:trPr>
        <w:tc>
          <w:tcPr>
            <w:tcW w:w="2432" w:type="dxa"/>
            <w:vAlign w:val="bottom"/>
          </w:tcPr>
          <w:p w14:paraId="55E0C555" w14:textId="77777777" w:rsidR="00282900" w:rsidRDefault="00282900" w:rsidP="0074251E">
            <w:pPr>
              <w:jc w:val="center"/>
              <w:rPr>
                <w:rFonts w:ascii="Arial" w:hAnsi="Arial" w:cs="Arial"/>
                <w:sz w:val="20"/>
                <w:szCs w:val="20"/>
                <w:lang w:val="ro-RO"/>
              </w:rPr>
            </w:pPr>
            <w:r>
              <w:rPr>
                <w:rFonts w:ascii="Arial" w:hAnsi="Arial" w:cs="Arial"/>
                <w:sz w:val="20"/>
                <w:szCs w:val="20"/>
              </w:rPr>
              <w:t>SEBEŞ</w:t>
            </w:r>
          </w:p>
        </w:tc>
        <w:tc>
          <w:tcPr>
            <w:tcW w:w="864" w:type="dxa"/>
            <w:vAlign w:val="bottom"/>
          </w:tcPr>
          <w:p w14:paraId="2AFF2446" w14:textId="77777777" w:rsidR="00282900" w:rsidRDefault="00282900" w:rsidP="0074251E">
            <w:pPr>
              <w:jc w:val="center"/>
              <w:rPr>
                <w:rFonts w:ascii="Arial" w:hAnsi="Arial" w:cs="Arial"/>
                <w:sz w:val="20"/>
                <w:szCs w:val="20"/>
                <w:lang w:val="ro-RO"/>
              </w:rPr>
            </w:pPr>
            <w:r>
              <w:rPr>
                <w:rFonts w:ascii="Arial" w:hAnsi="Arial" w:cs="Arial"/>
                <w:sz w:val="20"/>
                <w:szCs w:val="20"/>
              </w:rPr>
              <w:t>AB</w:t>
            </w:r>
          </w:p>
        </w:tc>
        <w:tc>
          <w:tcPr>
            <w:tcW w:w="1370" w:type="dxa"/>
            <w:vAlign w:val="bottom"/>
          </w:tcPr>
          <w:p w14:paraId="191F5578" w14:textId="77777777" w:rsidR="00282900" w:rsidRDefault="00282900" w:rsidP="0074251E">
            <w:pPr>
              <w:jc w:val="center"/>
              <w:rPr>
                <w:rFonts w:ascii="Arial" w:hAnsi="Arial" w:cs="Arial"/>
                <w:sz w:val="20"/>
                <w:szCs w:val="20"/>
                <w:lang w:val="ro-RO"/>
              </w:rPr>
            </w:pPr>
            <w:r>
              <w:rPr>
                <w:rFonts w:ascii="Arial" w:hAnsi="Arial" w:cs="Arial"/>
                <w:sz w:val="20"/>
                <w:szCs w:val="20"/>
              </w:rPr>
              <w:t>26490</w:t>
            </w:r>
          </w:p>
        </w:tc>
        <w:tc>
          <w:tcPr>
            <w:tcW w:w="1356" w:type="dxa"/>
            <w:vAlign w:val="bottom"/>
          </w:tcPr>
          <w:p w14:paraId="621E8D5F" w14:textId="77777777" w:rsidR="00282900" w:rsidRDefault="00282900" w:rsidP="0074251E">
            <w:pPr>
              <w:jc w:val="center"/>
              <w:rPr>
                <w:rFonts w:ascii="Arial" w:hAnsi="Arial" w:cs="Arial"/>
                <w:sz w:val="20"/>
                <w:szCs w:val="20"/>
                <w:lang w:val="ro-RO"/>
              </w:rPr>
            </w:pPr>
            <w:r>
              <w:rPr>
                <w:rFonts w:ascii="Arial" w:hAnsi="Arial" w:cs="Arial"/>
                <w:sz w:val="20"/>
                <w:szCs w:val="20"/>
                <w:lang w:val="ro-RO"/>
              </w:rPr>
              <w:t>229</w:t>
            </w:r>
          </w:p>
        </w:tc>
        <w:tc>
          <w:tcPr>
            <w:tcW w:w="1701" w:type="dxa"/>
            <w:vAlign w:val="bottom"/>
          </w:tcPr>
          <w:p w14:paraId="492258DE" w14:textId="77777777" w:rsidR="00282900" w:rsidRDefault="00282900" w:rsidP="0074251E">
            <w:pPr>
              <w:jc w:val="center"/>
              <w:rPr>
                <w:rFonts w:ascii="Arial" w:hAnsi="Arial" w:cs="Arial"/>
                <w:sz w:val="20"/>
                <w:szCs w:val="20"/>
                <w:lang w:val="ro-RO"/>
              </w:rPr>
            </w:pPr>
            <w:r>
              <w:rPr>
                <w:rFonts w:ascii="Arial" w:hAnsi="Arial" w:cs="Arial"/>
                <w:sz w:val="20"/>
                <w:szCs w:val="20"/>
              </w:rPr>
              <w:t>11409</w:t>
            </w:r>
          </w:p>
        </w:tc>
        <w:tc>
          <w:tcPr>
            <w:tcW w:w="1701" w:type="dxa"/>
            <w:vAlign w:val="center"/>
          </w:tcPr>
          <w:p w14:paraId="45B810F1" w14:textId="77777777" w:rsidR="00282900" w:rsidRDefault="00282900" w:rsidP="0074251E">
            <w:pPr>
              <w:jc w:val="center"/>
              <w:rPr>
                <w:rFonts w:ascii="Arial" w:hAnsi="Arial" w:cs="Arial"/>
                <w:sz w:val="20"/>
                <w:szCs w:val="20"/>
                <w:lang w:val="ro-RO"/>
              </w:rPr>
            </w:pPr>
            <w:r>
              <w:rPr>
                <w:rFonts w:ascii="Arial" w:hAnsi="Arial" w:cs="Arial"/>
                <w:sz w:val="20"/>
                <w:szCs w:val="20"/>
                <w:lang w:val="ro-RO"/>
              </w:rPr>
              <w:t>98</w:t>
            </w:r>
          </w:p>
        </w:tc>
      </w:tr>
      <w:tr w:rsidR="00282900" w14:paraId="74F7AE17" w14:textId="77777777" w:rsidTr="0074251E">
        <w:trPr>
          <w:jc w:val="center"/>
        </w:trPr>
        <w:tc>
          <w:tcPr>
            <w:tcW w:w="2432" w:type="dxa"/>
            <w:vAlign w:val="bottom"/>
          </w:tcPr>
          <w:p w14:paraId="53E0E21C" w14:textId="77777777" w:rsidR="00282900" w:rsidRDefault="00282900" w:rsidP="0074251E">
            <w:pPr>
              <w:jc w:val="center"/>
              <w:rPr>
                <w:rFonts w:ascii="Arial" w:hAnsi="Arial" w:cs="Arial"/>
                <w:sz w:val="20"/>
                <w:szCs w:val="20"/>
              </w:rPr>
            </w:pPr>
            <w:r>
              <w:rPr>
                <w:rFonts w:ascii="Arial" w:hAnsi="Arial" w:cs="Arial"/>
                <w:sz w:val="20"/>
                <w:szCs w:val="20"/>
              </w:rPr>
              <w:t>ŞPRING</w:t>
            </w:r>
          </w:p>
        </w:tc>
        <w:tc>
          <w:tcPr>
            <w:tcW w:w="864" w:type="dxa"/>
            <w:vAlign w:val="bottom"/>
          </w:tcPr>
          <w:p w14:paraId="754F2509" w14:textId="77777777" w:rsidR="00282900" w:rsidRDefault="00282900" w:rsidP="0074251E">
            <w:pPr>
              <w:jc w:val="center"/>
              <w:rPr>
                <w:rFonts w:ascii="Arial" w:hAnsi="Arial" w:cs="Arial"/>
                <w:sz w:val="20"/>
                <w:szCs w:val="20"/>
              </w:rPr>
            </w:pPr>
            <w:r>
              <w:rPr>
                <w:rFonts w:ascii="Arial" w:hAnsi="Arial" w:cs="Arial"/>
                <w:sz w:val="20"/>
                <w:szCs w:val="20"/>
              </w:rPr>
              <w:t>AB</w:t>
            </w:r>
          </w:p>
        </w:tc>
        <w:tc>
          <w:tcPr>
            <w:tcW w:w="1370" w:type="dxa"/>
            <w:vAlign w:val="bottom"/>
          </w:tcPr>
          <w:p w14:paraId="784CB471" w14:textId="77777777" w:rsidR="00282900" w:rsidRDefault="00282900" w:rsidP="0074251E">
            <w:pPr>
              <w:jc w:val="center"/>
              <w:rPr>
                <w:rFonts w:ascii="Arial" w:hAnsi="Arial" w:cs="Arial"/>
                <w:sz w:val="20"/>
                <w:szCs w:val="20"/>
              </w:rPr>
            </w:pPr>
            <w:r>
              <w:rPr>
                <w:rFonts w:ascii="Arial" w:hAnsi="Arial" w:cs="Arial"/>
                <w:sz w:val="20"/>
                <w:szCs w:val="20"/>
              </w:rPr>
              <w:t>529</w:t>
            </w:r>
          </w:p>
        </w:tc>
        <w:tc>
          <w:tcPr>
            <w:tcW w:w="1356" w:type="dxa"/>
            <w:vAlign w:val="bottom"/>
          </w:tcPr>
          <w:p w14:paraId="31B33BBA" w14:textId="77777777" w:rsidR="00282900" w:rsidRDefault="00282900" w:rsidP="0074251E">
            <w:pPr>
              <w:jc w:val="center"/>
              <w:rPr>
                <w:rFonts w:ascii="Arial" w:hAnsi="Arial" w:cs="Arial"/>
                <w:sz w:val="20"/>
                <w:szCs w:val="20"/>
                <w:lang w:val="ro-RO"/>
              </w:rPr>
            </w:pPr>
            <w:r>
              <w:rPr>
                <w:rFonts w:ascii="Arial" w:hAnsi="Arial" w:cs="Arial"/>
                <w:sz w:val="20"/>
                <w:szCs w:val="20"/>
                <w:lang w:val="ro-RO"/>
              </w:rPr>
              <w:t>51</w:t>
            </w:r>
          </w:p>
        </w:tc>
        <w:tc>
          <w:tcPr>
            <w:tcW w:w="1701" w:type="dxa"/>
            <w:vAlign w:val="bottom"/>
          </w:tcPr>
          <w:p w14:paraId="44071EF8" w14:textId="77777777" w:rsidR="00282900" w:rsidRDefault="00282900" w:rsidP="0074251E">
            <w:pPr>
              <w:jc w:val="center"/>
              <w:rPr>
                <w:rFonts w:ascii="Arial" w:hAnsi="Arial" w:cs="Arial"/>
                <w:sz w:val="20"/>
                <w:szCs w:val="20"/>
              </w:rPr>
            </w:pPr>
            <w:r>
              <w:rPr>
                <w:rFonts w:ascii="Arial" w:hAnsi="Arial" w:cs="Arial"/>
                <w:sz w:val="20"/>
                <w:szCs w:val="20"/>
              </w:rPr>
              <w:t>1204</w:t>
            </w:r>
          </w:p>
        </w:tc>
        <w:tc>
          <w:tcPr>
            <w:tcW w:w="1701" w:type="dxa"/>
            <w:vAlign w:val="center"/>
          </w:tcPr>
          <w:p w14:paraId="603BE61C" w14:textId="77777777" w:rsidR="00282900" w:rsidRDefault="00282900" w:rsidP="0074251E">
            <w:pPr>
              <w:jc w:val="center"/>
              <w:rPr>
                <w:rFonts w:ascii="Arial" w:hAnsi="Arial" w:cs="Arial"/>
                <w:sz w:val="20"/>
                <w:szCs w:val="20"/>
                <w:lang w:val="ro-RO"/>
              </w:rPr>
            </w:pPr>
            <w:r>
              <w:rPr>
                <w:rFonts w:ascii="Arial" w:hAnsi="Arial" w:cs="Arial"/>
                <w:sz w:val="20"/>
                <w:szCs w:val="20"/>
                <w:lang w:val="ro-RO"/>
              </w:rPr>
              <w:t>122</w:t>
            </w:r>
          </w:p>
        </w:tc>
      </w:tr>
      <w:tr w:rsidR="00282900" w14:paraId="7C7C49DA" w14:textId="77777777" w:rsidTr="0074251E">
        <w:trPr>
          <w:jc w:val="center"/>
        </w:trPr>
        <w:tc>
          <w:tcPr>
            <w:tcW w:w="2432" w:type="dxa"/>
            <w:vAlign w:val="center"/>
          </w:tcPr>
          <w:p w14:paraId="5CDE941A" w14:textId="77777777" w:rsidR="00282900" w:rsidRDefault="00282900" w:rsidP="0074251E">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1E48B13" w14:textId="77777777" w:rsidR="00282900" w:rsidRDefault="00282900" w:rsidP="0074251E">
            <w:pPr>
              <w:jc w:val="center"/>
              <w:rPr>
                <w:rFonts w:ascii="Arial" w:hAnsi="Arial" w:cs="Arial"/>
                <w:b/>
                <w:bCs/>
                <w:sz w:val="20"/>
                <w:szCs w:val="20"/>
                <w:lang w:val="ro-RO"/>
              </w:rPr>
            </w:pPr>
          </w:p>
        </w:tc>
        <w:tc>
          <w:tcPr>
            <w:tcW w:w="1370" w:type="dxa"/>
            <w:vAlign w:val="center"/>
          </w:tcPr>
          <w:p w14:paraId="17B84BBF" w14:textId="77777777" w:rsidR="00282900" w:rsidRDefault="00282900" w:rsidP="0074251E">
            <w:pPr>
              <w:jc w:val="center"/>
              <w:rPr>
                <w:rFonts w:ascii="Arial" w:hAnsi="Arial" w:cs="Arial"/>
                <w:b/>
                <w:bCs/>
                <w:sz w:val="20"/>
                <w:szCs w:val="20"/>
                <w:lang w:val="ro-RO"/>
              </w:rPr>
            </w:pPr>
            <w:r>
              <w:rPr>
                <w:rFonts w:ascii="Arial" w:hAnsi="Arial" w:cs="Arial"/>
                <w:b/>
                <w:bCs/>
                <w:sz w:val="20"/>
                <w:szCs w:val="20"/>
                <w:lang w:val="ro-RO"/>
              </w:rPr>
              <w:t>29883</w:t>
            </w:r>
          </w:p>
        </w:tc>
        <w:tc>
          <w:tcPr>
            <w:tcW w:w="1356" w:type="dxa"/>
            <w:vAlign w:val="center"/>
          </w:tcPr>
          <w:p w14:paraId="143E8AD2" w14:textId="77777777" w:rsidR="00282900" w:rsidRDefault="00282900" w:rsidP="0074251E">
            <w:pPr>
              <w:jc w:val="center"/>
              <w:rPr>
                <w:rFonts w:ascii="Arial" w:hAnsi="Arial" w:cs="Arial"/>
                <w:b/>
                <w:bCs/>
                <w:sz w:val="20"/>
                <w:szCs w:val="20"/>
                <w:lang w:val="ro-RO"/>
              </w:rPr>
            </w:pPr>
            <w:r>
              <w:rPr>
                <w:rFonts w:ascii="Arial" w:hAnsi="Arial" w:cs="Arial"/>
                <w:b/>
                <w:bCs/>
                <w:sz w:val="20"/>
                <w:szCs w:val="20"/>
                <w:lang w:val="ro-RO"/>
              </w:rPr>
              <w:t>283</w:t>
            </w:r>
          </w:p>
        </w:tc>
        <w:tc>
          <w:tcPr>
            <w:tcW w:w="1701" w:type="dxa"/>
            <w:vAlign w:val="center"/>
          </w:tcPr>
          <w:p w14:paraId="3E60691D" w14:textId="77777777" w:rsidR="00282900" w:rsidRDefault="00282900" w:rsidP="0074251E">
            <w:pPr>
              <w:jc w:val="center"/>
              <w:rPr>
                <w:rFonts w:ascii="Arial" w:hAnsi="Arial" w:cs="Arial"/>
                <w:b/>
                <w:bCs/>
                <w:sz w:val="20"/>
                <w:szCs w:val="20"/>
                <w:lang w:val="ro-RO"/>
              </w:rPr>
            </w:pPr>
            <w:r>
              <w:rPr>
                <w:rFonts w:ascii="Arial" w:hAnsi="Arial" w:cs="Arial"/>
                <w:b/>
                <w:bCs/>
                <w:sz w:val="20"/>
                <w:szCs w:val="20"/>
                <w:lang w:val="ro-RO"/>
              </w:rPr>
              <w:t>13799</w:t>
            </w:r>
          </w:p>
        </w:tc>
        <w:tc>
          <w:tcPr>
            <w:tcW w:w="1701" w:type="dxa"/>
            <w:vAlign w:val="center"/>
          </w:tcPr>
          <w:p w14:paraId="13AD5AAD" w14:textId="77777777" w:rsidR="00282900" w:rsidRDefault="00282900" w:rsidP="0074251E">
            <w:pPr>
              <w:jc w:val="center"/>
              <w:rPr>
                <w:rFonts w:ascii="Arial" w:hAnsi="Arial" w:cs="Arial"/>
                <w:b/>
                <w:bCs/>
                <w:sz w:val="20"/>
                <w:szCs w:val="20"/>
                <w:lang w:val="ro-RO"/>
              </w:rPr>
            </w:pPr>
            <w:r>
              <w:rPr>
                <w:rFonts w:ascii="Arial" w:hAnsi="Arial" w:cs="Arial"/>
                <w:b/>
                <w:bCs/>
                <w:sz w:val="20"/>
                <w:szCs w:val="20"/>
                <w:lang w:val="ro-RO"/>
              </w:rPr>
              <w:t>222</w:t>
            </w:r>
          </w:p>
        </w:tc>
      </w:tr>
    </w:tbl>
    <w:p w14:paraId="472A3A70" w14:textId="77777777" w:rsidR="00282900" w:rsidRDefault="00282900" w:rsidP="00282900">
      <w:pPr>
        <w:jc w:val="both"/>
        <w:rPr>
          <w:rFonts w:ascii="Arial" w:hAnsi="Arial" w:cs="Arial"/>
          <w:sz w:val="28"/>
          <w:szCs w:val="28"/>
          <w:lang w:val="ro-RO"/>
        </w:rPr>
      </w:pPr>
    </w:p>
    <w:p w14:paraId="3A10B979" w14:textId="77777777" w:rsidR="00282900" w:rsidRPr="004C4798" w:rsidRDefault="00282900" w:rsidP="00282900">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EA8282E" w14:textId="77777777" w:rsidR="00282900" w:rsidRDefault="00282900" w:rsidP="00282900">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41A42A8" w14:textId="77777777" w:rsidR="00282900" w:rsidRPr="004C4798" w:rsidRDefault="00282900" w:rsidP="00282900">
      <w:pPr>
        <w:suppressAutoHyphens w:val="0"/>
        <w:autoSpaceDE w:val="0"/>
        <w:autoSpaceDN w:val="0"/>
        <w:adjustRightInd w:val="0"/>
        <w:jc w:val="both"/>
        <w:rPr>
          <w:rFonts w:ascii="Arial" w:hAnsi="Arial" w:cs="Arial"/>
          <w:lang w:eastAsia="en-US"/>
        </w:rPr>
      </w:pPr>
    </w:p>
    <w:p w14:paraId="7E7BE79E" w14:textId="77777777" w:rsidR="00282900" w:rsidRPr="004C4798" w:rsidRDefault="00282900" w:rsidP="00282900">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282900" w:rsidRPr="00E574C0" w14:paraId="03A1C393" w14:textId="77777777" w:rsidTr="0074251E">
        <w:trPr>
          <w:jc w:val="center"/>
        </w:trPr>
        <w:tc>
          <w:tcPr>
            <w:tcW w:w="3284" w:type="dxa"/>
          </w:tcPr>
          <w:p w14:paraId="72718843" w14:textId="77777777" w:rsidR="00282900" w:rsidRPr="00E574C0" w:rsidRDefault="00282900" w:rsidP="0074251E">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88579E4" w14:textId="77777777" w:rsidR="00282900" w:rsidRPr="00E574C0" w:rsidRDefault="00282900" w:rsidP="0074251E">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282900" w:rsidRPr="00E574C0" w14:paraId="721B819D" w14:textId="77777777" w:rsidTr="0074251E">
        <w:trPr>
          <w:jc w:val="center"/>
        </w:trPr>
        <w:tc>
          <w:tcPr>
            <w:tcW w:w="3284" w:type="dxa"/>
          </w:tcPr>
          <w:p w14:paraId="6FD8842A" w14:textId="77777777" w:rsidR="00282900" w:rsidRPr="00E574C0" w:rsidRDefault="00282900" w:rsidP="0074251E">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0532E13" w14:textId="77777777" w:rsidR="00282900" w:rsidRPr="00E574C0" w:rsidRDefault="00282900" w:rsidP="0074251E">
            <w:pPr>
              <w:jc w:val="center"/>
              <w:rPr>
                <w:rFonts w:ascii="Arial" w:hAnsi="Arial" w:cs="Arial"/>
                <w:sz w:val="20"/>
                <w:szCs w:val="20"/>
                <w:lang w:val="ro-RO"/>
              </w:rPr>
            </w:pPr>
            <w:r>
              <w:rPr>
                <w:rFonts w:ascii="Arial" w:hAnsi="Arial" w:cs="Arial"/>
                <w:sz w:val="20"/>
                <w:szCs w:val="20"/>
                <w:lang w:val="ro-RO"/>
              </w:rPr>
              <w:t>10</w:t>
            </w:r>
          </w:p>
        </w:tc>
      </w:tr>
      <w:tr w:rsidR="00282900" w:rsidRPr="00E574C0" w14:paraId="7E227A5E" w14:textId="77777777" w:rsidTr="0074251E">
        <w:trPr>
          <w:jc w:val="center"/>
        </w:trPr>
        <w:tc>
          <w:tcPr>
            <w:tcW w:w="3284" w:type="dxa"/>
          </w:tcPr>
          <w:p w14:paraId="244867C3" w14:textId="77777777" w:rsidR="00282900" w:rsidRPr="00E574C0" w:rsidRDefault="00282900" w:rsidP="0074251E">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8C163E8" w14:textId="77777777" w:rsidR="00282900" w:rsidRPr="00E574C0" w:rsidRDefault="00282900" w:rsidP="0074251E">
            <w:pPr>
              <w:jc w:val="center"/>
              <w:rPr>
                <w:rFonts w:ascii="Arial" w:hAnsi="Arial" w:cs="Arial"/>
                <w:sz w:val="20"/>
                <w:szCs w:val="20"/>
                <w:lang w:val="ro-RO"/>
              </w:rPr>
            </w:pPr>
            <w:r>
              <w:rPr>
                <w:rFonts w:ascii="Arial" w:hAnsi="Arial" w:cs="Arial"/>
                <w:sz w:val="20"/>
                <w:szCs w:val="20"/>
                <w:lang w:val="ro-RO"/>
              </w:rPr>
              <w:t>70</w:t>
            </w:r>
          </w:p>
        </w:tc>
      </w:tr>
      <w:tr w:rsidR="00282900" w:rsidRPr="00E574C0" w14:paraId="147E64B1" w14:textId="77777777" w:rsidTr="0074251E">
        <w:trPr>
          <w:jc w:val="center"/>
        </w:trPr>
        <w:tc>
          <w:tcPr>
            <w:tcW w:w="3284" w:type="dxa"/>
          </w:tcPr>
          <w:p w14:paraId="0BBD661B" w14:textId="77777777" w:rsidR="00282900" w:rsidRPr="00E574C0" w:rsidRDefault="00282900" w:rsidP="0074251E">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C02DA52" w14:textId="77777777" w:rsidR="00282900" w:rsidRPr="00E574C0" w:rsidRDefault="00282900" w:rsidP="0074251E">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FD76AAB" w14:textId="77777777" w:rsidR="004C358A" w:rsidRDefault="004C358A">
      <w:pPr>
        <w:autoSpaceDE w:val="0"/>
        <w:rPr>
          <w:rFonts w:ascii="Arial" w:hAnsi="Arial" w:cs="Arial"/>
          <w:b/>
          <w:bCs/>
          <w:color w:val="000000"/>
          <w:lang w:val="ro-RO"/>
        </w:rPr>
      </w:pPr>
    </w:p>
    <w:p w14:paraId="09445816" w14:textId="77777777" w:rsidR="00282900" w:rsidRDefault="00282900">
      <w:pPr>
        <w:autoSpaceDE w:val="0"/>
        <w:rPr>
          <w:rFonts w:ascii="Arial" w:hAnsi="Arial" w:cs="Arial"/>
          <w:b/>
          <w:bCs/>
          <w:color w:val="000000"/>
          <w:lang w:val="ro-RO"/>
        </w:rPr>
      </w:pPr>
    </w:p>
    <w:p w14:paraId="022C897D" w14:textId="376BDBAE" w:rsidR="00BF22CA" w:rsidRPr="00954824" w:rsidRDefault="00125C33" w:rsidP="00954824">
      <w:pPr>
        <w:pStyle w:val="Heading2"/>
      </w:pPr>
      <w:bookmarkStart w:id="6" w:name="_Toc230788056"/>
      <w:r w:rsidRPr="00954824">
        <w:t>2.2. Autoritatea responsabilă</w:t>
      </w:r>
      <w:bookmarkEnd w:id="6"/>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954824">
      <w:pPr>
        <w:pStyle w:val="Heading2"/>
      </w:pPr>
      <w:bookmarkStart w:id="7" w:name="_Toc230788057"/>
      <w:r w:rsidRPr="00CC511B">
        <w:t xml:space="preserve">2.3. Cadrul </w:t>
      </w:r>
      <w:r w:rsidR="008A13F2">
        <w:t>legal</w:t>
      </w:r>
      <w:bookmarkEnd w:id="7"/>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954824">
      <w:pPr>
        <w:pStyle w:val="Heading2"/>
      </w:pPr>
      <w:bookmarkStart w:id="8" w:name="_Toc230788058"/>
      <w:r w:rsidRPr="00CC511B">
        <w:t>2.4. Valori limită în vigoare</w:t>
      </w:r>
      <w:bookmarkEnd w:id="8"/>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E9E57DF" w14:textId="318EDC82" w:rsidR="00353289" w:rsidRDefault="00353289">
      <w:pPr>
        <w:suppressAutoHyphens w:val="0"/>
        <w:rPr>
          <w:rFonts w:ascii="Arial" w:hAnsi="Arial" w:cs="Arial"/>
          <w:color w:val="000000"/>
          <w:lang w:val="ro-RO"/>
        </w:rPr>
      </w:pPr>
      <w:r>
        <w:rPr>
          <w:rFonts w:ascii="Arial" w:hAnsi="Arial" w:cs="Arial"/>
          <w:color w:val="000000"/>
          <w:lang w:val="ro-RO"/>
        </w:rPr>
        <w:br w:type="page"/>
      </w:r>
    </w:p>
    <w:p w14:paraId="50AE2E1C"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449"/>
        <w:gridCol w:w="1205"/>
        <w:gridCol w:w="1205"/>
        <w:gridCol w:w="4499"/>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2CB3B70" w:rsidR="00BF22CA" w:rsidRPr="00CC511B" w:rsidRDefault="00125C33" w:rsidP="00954824">
      <w:pPr>
        <w:pStyle w:val="Heading2"/>
      </w:pPr>
      <w:bookmarkStart w:id="9" w:name="_Toc230788059"/>
      <w:r w:rsidRPr="00802BC8">
        <w:t xml:space="preserve">2.5. Cartarea zgomotului </w:t>
      </w:r>
      <w:r w:rsidR="00E8178C">
        <w:t xml:space="preserve">pentru sectorul de drum principal </w:t>
      </w:r>
      <w:r w:rsidR="00E8178C" w:rsidRPr="0052391B">
        <w:rPr>
          <w:lang w:eastAsia="en-US"/>
        </w:rPr>
        <w:t xml:space="preserve">A1 km </w:t>
      </w:r>
      <w:r w:rsidR="00282900">
        <w:rPr>
          <w:lang w:eastAsia="en-US"/>
        </w:rPr>
        <w:t>292</w:t>
      </w:r>
      <w:r w:rsidR="00E8178C" w:rsidRPr="0052391B">
        <w:rPr>
          <w:lang w:eastAsia="en-US"/>
        </w:rPr>
        <w:t>+</w:t>
      </w:r>
      <w:r w:rsidR="00282900">
        <w:rPr>
          <w:lang w:eastAsia="en-US"/>
        </w:rPr>
        <w:t>455</w:t>
      </w:r>
      <w:r w:rsidR="00E8178C" w:rsidRPr="0052391B">
        <w:rPr>
          <w:lang w:eastAsia="en-US"/>
        </w:rPr>
        <w:t xml:space="preserve"> – km </w:t>
      </w:r>
      <w:r w:rsidR="00282900">
        <w:rPr>
          <w:lang w:eastAsia="en-US"/>
        </w:rPr>
        <w:t>303</w:t>
      </w:r>
      <w:r w:rsidR="00E8178C" w:rsidRPr="0052391B">
        <w:rPr>
          <w:lang w:eastAsia="en-US"/>
        </w:rPr>
        <w:t>+</w:t>
      </w:r>
      <w:r w:rsidR="00282900">
        <w:rPr>
          <w:lang w:eastAsia="en-US"/>
        </w:rPr>
        <w:t>600</w:t>
      </w:r>
      <w:r w:rsidR="0051541F" w:rsidRPr="00802BC8">
        <w:t xml:space="preserve"> </w:t>
      </w:r>
      <w:r w:rsidRPr="00802BC8">
        <w:t>– sinteza rezultatelor</w:t>
      </w:r>
      <w:bookmarkEnd w:id="9"/>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39C789E2" w14:textId="77777777" w:rsidR="00353289" w:rsidRPr="00CC511B" w:rsidRDefault="00353289">
      <w:pPr>
        <w:autoSpaceDE w:val="0"/>
        <w:rPr>
          <w:rFonts w:ascii="Arial" w:hAnsi="Arial" w:cs="Arial"/>
          <w:color w:val="000000"/>
          <w:lang w:val="ro-RO"/>
        </w:rPr>
      </w:pPr>
    </w:p>
    <w:p w14:paraId="3F0B5AF5" w14:textId="506DB188"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E8178C">
        <w:rPr>
          <w:rFonts w:ascii="Arial" w:hAnsi="Arial" w:cs="Arial"/>
          <w:b/>
          <w:lang w:val="it-IT"/>
        </w:rPr>
        <w:t>A1_km</w:t>
      </w:r>
      <w:r w:rsidR="00CC3845">
        <w:rPr>
          <w:rFonts w:ascii="Arial" w:hAnsi="Arial" w:cs="Arial"/>
          <w:b/>
          <w:lang w:val="it-IT"/>
        </w:rPr>
        <w:t>2</w:t>
      </w:r>
      <w:r w:rsidR="00282900">
        <w:rPr>
          <w:rFonts w:ascii="Arial" w:hAnsi="Arial" w:cs="Arial"/>
          <w:b/>
          <w:lang w:val="it-IT"/>
        </w:rPr>
        <w:t>92</w:t>
      </w:r>
      <w:r w:rsidR="00E8178C">
        <w:rPr>
          <w:rFonts w:ascii="Arial" w:hAnsi="Arial" w:cs="Arial"/>
          <w:b/>
          <w:lang w:val="it-IT"/>
        </w:rPr>
        <w:t>.</w:t>
      </w:r>
      <w:r w:rsidR="00282900">
        <w:rPr>
          <w:rFonts w:ascii="Arial" w:hAnsi="Arial" w:cs="Arial"/>
          <w:b/>
          <w:lang w:val="it-IT"/>
        </w:rPr>
        <w:t>455</w:t>
      </w:r>
      <w:r w:rsidR="00E8178C">
        <w:rPr>
          <w:rFonts w:ascii="Arial" w:hAnsi="Arial" w:cs="Arial"/>
          <w:b/>
          <w:lang w:val="it-IT"/>
        </w:rPr>
        <w:t>-km</w:t>
      </w:r>
      <w:r w:rsidR="00282900">
        <w:rPr>
          <w:rFonts w:ascii="Arial" w:hAnsi="Arial" w:cs="Arial"/>
          <w:b/>
          <w:lang w:val="it-IT"/>
        </w:rPr>
        <w:t>303</w:t>
      </w:r>
      <w:r w:rsidR="00E8178C">
        <w:rPr>
          <w:rFonts w:ascii="Arial" w:hAnsi="Arial" w:cs="Arial"/>
          <w:b/>
          <w:lang w:val="it-IT"/>
        </w:rPr>
        <w:t>.</w:t>
      </w:r>
      <w:r w:rsidR="00282900">
        <w:rPr>
          <w:rFonts w:ascii="Arial" w:hAnsi="Arial" w:cs="Arial"/>
          <w:b/>
          <w:lang w:val="it-IT"/>
        </w:rPr>
        <w:t>600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324AA573" w14:textId="77777777" w:rsidR="004C358A" w:rsidRDefault="004C358A" w:rsidP="00335C79">
      <w:pPr>
        <w:autoSpaceDE w:val="0"/>
        <w:jc w:val="both"/>
        <w:rPr>
          <w:rFonts w:ascii="Arial" w:hAnsi="Arial" w:cs="Arial"/>
          <w:color w:val="000000"/>
          <w:lang w:val="ro-RO"/>
        </w:rPr>
      </w:pPr>
    </w:p>
    <w:p w14:paraId="5C9CE4A7" w14:textId="2E3025E1"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282900" w:rsidRPr="00D02C64">
        <w:rPr>
          <w:rFonts w:ascii="Arial" w:hAnsi="Arial" w:cs="Arial"/>
          <w:bCs/>
          <w:lang w:val="pt-BR"/>
        </w:rPr>
        <w:t>A1_km292+455-km303+600</w:t>
      </w:r>
      <w:r w:rsidR="00E8178C" w:rsidRPr="00E8178C">
        <w:rPr>
          <w:rFonts w:ascii="Arial" w:hAnsi="Arial" w:cs="Arial"/>
          <w:lang w:val="it-IT"/>
        </w:rPr>
        <w:t>, cod identificare RD_RO_00_2</w:t>
      </w:r>
      <w:r w:rsidR="00294320">
        <w:rPr>
          <w:rFonts w:ascii="Arial" w:hAnsi="Arial" w:cs="Arial"/>
          <w:lang w:val="it-IT"/>
        </w:rPr>
        <w:t>5</w:t>
      </w:r>
      <w:r w:rsidR="00282900">
        <w:rPr>
          <w:rFonts w:ascii="Arial" w:hAnsi="Arial" w:cs="Arial"/>
          <w:lang w:val="it-IT"/>
        </w:rPr>
        <w:t>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50706C38" w14:textId="77777777" w:rsidR="00353289" w:rsidRPr="00CC511B" w:rsidRDefault="00353289" w:rsidP="00335C79">
      <w:pPr>
        <w:autoSpaceDE w:val="0"/>
        <w:jc w:val="both"/>
        <w:rPr>
          <w:rFonts w:ascii="Arial" w:hAnsi="Arial" w:cs="Arial"/>
          <w:color w:val="000000"/>
          <w:lang w:val="ro-RO"/>
        </w:rPr>
      </w:pPr>
    </w:p>
    <w:p w14:paraId="2FBDBD5F" w14:textId="56F16888"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82900" w:rsidRPr="00DD6050" w14:paraId="028E61DF" w14:textId="77777777" w:rsidTr="003A0863">
        <w:trPr>
          <w:trHeight w:val="312"/>
          <w:jc w:val="center"/>
        </w:trPr>
        <w:tc>
          <w:tcPr>
            <w:tcW w:w="1580" w:type="dxa"/>
            <w:vMerge w:val="restart"/>
            <w:tcBorders>
              <w:right w:val="single" w:sz="4" w:space="0" w:color="auto"/>
            </w:tcBorders>
            <w:noWrap/>
            <w:vAlign w:val="center"/>
          </w:tcPr>
          <w:p w14:paraId="41A2B6F1" w14:textId="77777777" w:rsidR="00282900" w:rsidRPr="00DD6050" w:rsidRDefault="00282900" w:rsidP="0074251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A5124D4" w14:textId="77777777" w:rsidR="00282900" w:rsidRPr="00DD6050" w:rsidRDefault="00282900" w:rsidP="0074251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5FE945C" w14:textId="77777777" w:rsidR="00282900" w:rsidRPr="00DD6050" w:rsidRDefault="00282900" w:rsidP="007425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82900" w:rsidRPr="00DD6050" w14:paraId="2165E2B2" w14:textId="77777777" w:rsidTr="003A0863">
        <w:trPr>
          <w:trHeight w:val="636"/>
          <w:jc w:val="center"/>
        </w:trPr>
        <w:tc>
          <w:tcPr>
            <w:tcW w:w="1580" w:type="dxa"/>
            <w:vMerge/>
            <w:tcBorders>
              <w:bottom w:val="single" w:sz="4" w:space="0" w:color="auto"/>
              <w:right w:val="single" w:sz="4" w:space="0" w:color="auto"/>
            </w:tcBorders>
            <w:vAlign w:val="center"/>
            <w:hideMark/>
          </w:tcPr>
          <w:p w14:paraId="2B4D5053" w14:textId="77777777" w:rsidR="00282900" w:rsidRPr="00DD6050" w:rsidRDefault="00282900" w:rsidP="0074251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00F4F5A" w14:textId="77777777" w:rsidR="00282900" w:rsidRPr="00DD6050" w:rsidRDefault="00282900" w:rsidP="0074251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664204F" w14:textId="77777777" w:rsidR="00282900" w:rsidRPr="00DD6050" w:rsidRDefault="00282900" w:rsidP="007425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A387720" w14:textId="77777777" w:rsidR="00282900" w:rsidRPr="00DD6050" w:rsidRDefault="00282900" w:rsidP="007425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33EED5A" w14:textId="77777777" w:rsidR="00282900" w:rsidRPr="00DD6050" w:rsidRDefault="00282900" w:rsidP="007425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02470BD" w14:textId="77777777" w:rsidR="00282900" w:rsidRPr="00DD6050" w:rsidRDefault="00282900" w:rsidP="007425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105AA60" w14:textId="77777777" w:rsidR="00282900" w:rsidRPr="00DD6050" w:rsidRDefault="00282900" w:rsidP="007425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1F0FBE" w:rsidRPr="00DD6050" w14:paraId="1B5D3B94" w14:textId="77777777" w:rsidTr="003A086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CB682E3" w14:textId="77777777" w:rsidR="001F0FBE" w:rsidRPr="00DD6050" w:rsidRDefault="001F0FBE" w:rsidP="001F0FB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0C821AB" w14:textId="32637802"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hideMark/>
          </w:tcPr>
          <w:p w14:paraId="78C089D7"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single" w:sz="8" w:space="0" w:color="auto"/>
              <w:left w:val="nil"/>
              <w:bottom w:val="single" w:sz="4" w:space="0" w:color="auto"/>
              <w:right w:val="single" w:sz="4" w:space="0" w:color="auto"/>
            </w:tcBorders>
            <w:noWrap/>
            <w:vAlign w:val="center"/>
            <w:hideMark/>
          </w:tcPr>
          <w:p w14:paraId="0D74EC74"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single" w:sz="8" w:space="0" w:color="auto"/>
              <w:left w:val="nil"/>
              <w:bottom w:val="single" w:sz="4" w:space="0" w:color="auto"/>
              <w:right w:val="single" w:sz="4" w:space="0" w:color="auto"/>
            </w:tcBorders>
            <w:vAlign w:val="center"/>
            <w:hideMark/>
          </w:tcPr>
          <w:p w14:paraId="599FCE9E"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62C6713E"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71F33C4D"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r>
      <w:tr w:rsidR="001F0FBE" w:rsidRPr="00DD6050" w14:paraId="4F164B71" w14:textId="77777777" w:rsidTr="003A0863">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29CEA67" w14:textId="77777777" w:rsidR="001F0FBE" w:rsidRDefault="001F0FBE" w:rsidP="001F0FB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8D953BA" w14:textId="6A023510"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46DC60A" w14:textId="490F2168" w:rsidR="001F0FBE" w:rsidRDefault="001F0FBE" w:rsidP="001F0FBE">
            <w:pPr>
              <w:suppressAutoHyphens w:val="0"/>
              <w:jc w:val="center"/>
              <w:rPr>
                <w:rFonts w:ascii="Open Sans" w:hAnsi="Open Sans" w:cs="Open Sans"/>
                <w:color w:val="000000"/>
                <w:sz w:val="20"/>
                <w:szCs w:val="20"/>
              </w:rPr>
            </w:pPr>
            <w:r>
              <w:rPr>
                <w:rFonts w:ascii="Open Sans" w:hAnsi="Open Sans" w:cs="Open Sans"/>
                <w:color w:val="000000"/>
                <w:sz w:val="20"/>
                <w:szCs w:val="20"/>
              </w:rPr>
              <w:t>12</w:t>
            </w:r>
          </w:p>
        </w:tc>
        <w:tc>
          <w:tcPr>
            <w:tcW w:w="1015" w:type="dxa"/>
            <w:tcBorders>
              <w:top w:val="single" w:sz="8" w:space="0" w:color="auto"/>
              <w:left w:val="nil"/>
              <w:bottom w:val="single" w:sz="4" w:space="0" w:color="auto"/>
              <w:right w:val="single" w:sz="4" w:space="0" w:color="auto"/>
            </w:tcBorders>
            <w:noWrap/>
            <w:vAlign w:val="center"/>
          </w:tcPr>
          <w:p w14:paraId="02531B58" w14:textId="6481607B" w:rsidR="001F0FBE" w:rsidRDefault="001F0FBE" w:rsidP="001F0FBE">
            <w:pPr>
              <w:suppressAutoHyphens w:val="0"/>
              <w:jc w:val="center"/>
              <w:rPr>
                <w:rFonts w:ascii="Open Sans" w:hAnsi="Open Sans" w:cs="Open Sans"/>
                <w:color w:val="000000"/>
                <w:sz w:val="20"/>
                <w:szCs w:val="20"/>
              </w:rPr>
            </w:pPr>
            <w:r>
              <w:rPr>
                <w:rFonts w:ascii="Open Sans" w:hAnsi="Open Sans" w:cs="Open Sans"/>
                <w:color w:val="000000"/>
                <w:sz w:val="20"/>
                <w:szCs w:val="20"/>
              </w:rPr>
              <w:t>23</w:t>
            </w:r>
          </w:p>
        </w:tc>
        <w:tc>
          <w:tcPr>
            <w:tcW w:w="1274" w:type="dxa"/>
            <w:tcBorders>
              <w:top w:val="single" w:sz="8" w:space="0" w:color="auto"/>
              <w:left w:val="nil"/>
              <w:bottom w:val="single" w:sz="4" w:space="0" w:color="auto"/>
              <w:right w:val="single" w:sz="4" w:space="0" w:color="auto"/>
            </w:tcBorders>
            <w:vAlign w:val="center"/>
          </w:tcPr>
          <w:p w14:paraId="494CAACD" w14:textId="525F3662" w:rsidR="001F0FBE" w:rsidRDefault="001F0FBE" w:rsidP="001F0FB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D415E48" w14:textId="29B6366E" w:rsidR="001F0FBE" w:rsidRDefault="001F0FBE" w:rsidP="001F0FB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FCAB889" w14:textId="4E52D1DB" w:rsidR="001F0FBE" w:rsidRDefault="001F0FBE" w:rsidP="001F0FBE">
            <w:pPr>
              <w:suppressAutoHyphens w:val="0"/>
              <w:jc w:val="center"/>
              <w:rPr>
                <w:rFonts w:ascii="Open Sans" w:hAnsi="Open Sans" w:cs="Open Sans"/>
                <w:color w:val="000000"/>
                <w:sz w:val="20"/>
                <w:szCs w:val="20"/>
              </w:rPr>
            </w:pPr>
            <w:r>
              <w:rPr>
                <w:rFonts w:ascii="Open Sans" w:hAnsi="Open Sans" w:cs="Open Sans"/>
                <w:color w:val="000000"/>
                <w:sz w:val="20"/>
                <w:szCs w:val="20"/>
              </w:rPr>
              <w:t>4,34</w:t>
            </w:r>
          </w:p>
        </w:tc>
      </w:tr>
      <w:tr w:rsidR="001F0FBE" w:rsidRPr="00DD6050" w14:paraId="0AE71BDE" w14:textId="77777777" w:rsidTr="003A086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2C35BEE"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AA9804" w14:textId="1C4DA82D"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5A96DA7F"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8491C84"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7D7E0BF"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FD5F5B4"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E3FA69A"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3,23</w:t>
            </w:r>
          </w:p>
        </w:tc>
      </w:tr>
      <w:tr w:rsidR="001F0FBE" w:rsidRPr="00DD6050" w14:paraId="79366FD4" w14:textId="77777777" w:rsidTr="003A086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F24D6C8"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50AD45" w14:textId="3D3F4014"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6913F825"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E23999B"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6C893F1"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7E06D14"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7C55ABA"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r>
      <w:tr w:rsidR="001F0FBE" w:rsidRPr="00DD6050" w14:paraId="3E2FEFE4" w14:textId="77777777" w:rsidTr="003A086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86D0530"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6CCEF0" w14:textId="533CAF1E"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6E4BB87B"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9F14B14"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8DA3CF8"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761D5DB"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F55EB48"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1F0FBE" w:rsidRPr="00DD6050" w14:paraId="3A82BFB8" w14:textId="77777777" w:rsidTr="003A086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012C349"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ADAAFF7" w14:textId="3D7DF666"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329D9EE0"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63E4D2DC"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5C7A39CE"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580885A7"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59FC2E22"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1F0FBE" w:rsidRPr="00DD6050" w14:paraId="4F5C6E7F" w14:textId="77777777" w:rsidTr="003A0863">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4501C8DD" w14:textId="77777777" w:rsidR="001F0FBE" w:rsidRPr="00DD6050" w:rsidRDefault="001F0FBE" w:rsidP="001F0FB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Câlnic</w:t>
            </w:r>
          </w:p>
        </w:tc>
        <w:tc>
          <w:tcPr>
            <w:tcW w:w="2080" w:type="dxa"/>
            <w:tcBorders>
              <w:top w:val="nil"/>
              <w:left w:val="single" w:sz="8" w:space="0" w:color="auto"/>
              <w:bottom w:val="single" w:sz="4" w:space="0" w:color="auto"/>
              <w:right w:val="single" w:sz="8" w:space="0" w:color="auto"/>
            </w:tcBorders>
            <w:noWrap/>
            <w:vAlign w:val="center"/>
            <w:hideMark/>
          </w:tcPr>
          <w:p w14:paraId="7083AA03" w14:textId="7361D291"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061E2C3B"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E937FB7"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B9776BC"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CB2C950"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1E1D2B1"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r>
      <w:tr w:rsidR="001F0FBE" w:rsidRPr="00DD6050" w14:paraId="433136DE" w14:textId="77777777" w:rsidTr="003A0863">
        <w:trPr>
          <w:trHeight w:val="300"/>
          <w:jc w:val="center"/>
        </w:trPr>
        <w:tc>
          <w:tcPr>
            <w:tcW w:w="1580" w:type="dxa"/>
            <w:vMerge/>
            <w:tcBorders>
              <w:top w:val="nil"/>
              <w:left w:val="single" w:sz="8" w:space="0" w:color="auto"/>
              <w:bottom w:val="single" w:sz="8" w:space="0" w:color="000000"/>
              <w:right w:val="nil"/>
            </w:tcBorders>
            <w:vAlign w:val="center"/>
          </w:tcPr>
          <w:p w14:paraId="369065B2" w14:textId="77777777" w:rsidR="001F0FBE" w:rsidRDefault="001F0FBE" w:rsidP="001F0FB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C9A3135" w14:textId="191B21B3"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25EAC67" w14:textId="087C61E6" w:rsidR="001F0FBE" w:rsidRDefault="001F0FBE" w:rsidP="001F0FB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5089F58" w14:textId="26C456F3" w:rsidR="001F0FBE" w:rsidRDefault="001F0FBE" w:rsidP="001F0FB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6D5C816" w14:textId="55486A10" w:rsidR="001F0FBE" w:rsidRDefault="001F0FBE" w:rsidP="001F0FB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69DB04" w14:textId="5619D415" w:rsidR="001F0FBE" w:rsidRDefault="001F0FBE" w:rsidP="001F0FB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041F4B" w14:textId="37EA1587" w:rsidR="001F0FBE" w:rsidRDefault="001F0FBE" w:rsidP="001F0FBE">
            <w:pPr>
              <w:suppressAutoHyphens w:val="0"/>
              <w:jc w:val="center"/>
              <w:rPr>
                <w:rFonts w:ascii="Open Sans" w:hAnsi="Open Sans" w:cs="Open Sans"/>
                <w:color w:val="000000"/>
                <w:sz w:val="20"/>
                <w:szCs w:val="20"/>
              </w:rPr>
            </w:pPr>
            <w:r>
              <w:rPr>
                <w:rFonts w:ascii="Open Sans" w:hAnsi="Open Sans" w:cs="Open Sans"/>
                <w:color w:val="000000"/>
                <w:sz w:val="20"/>
                <w:szCs w:val="20"/>
              </w:rPr>
              <w:t>1,31</w:t>
            </w:r>
          </w:p>
        </w:tc>
      </w:tr>
      <w:tr w:rsidR="001F0FBE" w:rsidRPr="00DD6050" w14:paraId="6904C4CF" w14:textId="77777777" w:rsidTr="003A0863">
        <w:trPr>
          <w:trHeight w:val="300"/>
          <w:jc w:val="center"/>
        </w:trPr>
        <w:tc>
          <w:tcPr>
            <w:tcW w:w="1580" w:type="dxa"/>
            <w:vMerge/>
            <w:tcBorders>
              <w:top w:val="nil"/>
              <w:left w:val="single" w:sz="8" w:space="0" w:color="auto"/>
              <w:bottom w:val="single" w:sz="8" w:space="0" w:color="000000"/>
              <w:right w:val="nil"/>
            </w:tcBorders>
            <w:vAlign w:val="center"/>
            <w:hideMark/>
          </w:tcPr>
          <w:p w14:paraId="2807DFB3"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1D8D2D" w14:textId="3476CD1D"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5BDC532"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C4304CE"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21C0D36"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93370D7"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57C9FA2"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r>
      <w:tr w:rsidR="001F0FBE" w:rsidRPr="00DD6050" w14:paraId="10233302" w14:textId="77777777" w:rsidTr="003A0863">
        <w:trPr>
          <w:trHeight w:val="300"/>
          <w:jc w:val="center"/>
        </w:trPr>
        <w:tc>
          <w:tcPr>
            <w:tcW w:w="1580" w:type="dxa"/>
            <w:vMerge/>
            <w:tcBorders>
              <w:top w:val="nil"/>
              <w:left w:val="single" w:sz="8" w:space="0" w:color="auto"/>
              <w:bottom w:val="single" w:sz="8" w:space="0" w:color="000000"/>
              <w:right w:val="nil"/>
            </w:tcBorders>
            <w:vAlign w:val="center"/>
            <w:hideMark/>
          </w:tcPr>
          <w:p w14:paraId="76FF2847"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B923AE" w14:textId="53A35EDF"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1A9A95AB"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76C713A"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6408913"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4D770ED"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813F176"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1F0FBE" w:rsidRPr="00DD6050" w14:paraId="61D4BE9C" w14:textId="77777777" w:rsidTr="003A0863">
        <w:trPr>
          <w:trHeight w:val="300"/>
          <w:jc w:val="center"/>
        </w:trPr>
        <w:tc>
          <w:tcPr>
            <w:tcW w:w="1580" w:type="dxa"/>
            <w:vMerge/>
            <w:tcBorders>
              <w:top w:val="nil"/>
              <w:left w:val="single" w:sz="8" w:space="0" w:color="auto"/>
              <w:bottom w:val="single" w:sz="8" w:space="0" w:color="000000"/>
              <w:right w:val="nil"/>
            </w:tcBorders>
            <w:vAlign w:val="center"/>
            <w:hideMark/>
          </w:tcPr>
          <w:p w14:paraId="31687FDC"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FDF43D" w14:textId="4299A08C"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798F8F6A"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37DCBBF"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BFE2A23"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0A3730E"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981C0F8"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1F0FBE" w:rsidRPr="00DD6050" w14:paraId="4E22A154" w14:textId="77777777" w:rsidTr="003A0863">
        <w:trPr>
          <w:trHeight w:val="312"/>
          <w:jc w:val="center"/>
        </w:trPr>
        <w:tc>
          <w:tcPr>
            <w:tcW w:w="1580" w:type="dxa"/>
            <w:vMerge/>
            <w:tcBorders>
              <w:top w:val="nil"/>
              <w:left w:val="single" w:sz="8" w:space="0" w:color="auto"/>
              <w:bottom w:val="single" w:sz="8" w:space="0" w:color="000000"/>
              <w:right w:val="nil"/>
            </w:tcBorders>
            <w:vAlign w:val="center"/>
            <w:hideMark/>
          </w:tcPr>
          <w:p w14:paraId="39A162AE"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F537849" w14:textId="13DE8F3A"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403A88DF"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20A1B2B3"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76512EC7"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237C7983"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794E5BBF"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1F0FBE" w:rsidRPr="00DD6050" w14:paraId="0E8D7119" w14:textId="77777777" w:rsidTr="003A0863">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2193DF92" w14:textId="77777777" w:rsidR="001F0FBE" w:rsidRPr="00DD6050" w:rsidRDefault="001F0FBE" w:rsidP="001F0FB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Cut</w:t>
            </w:r>
          </w:p>
        </w:tc>
        <w:tc>
          <w:tcPr>
            <w:tcW w:w="2080" w:type="dxa"/>
            <w:tcBorders>
              <w:top w:val="nil"/>
              <w:left w:val="single" w:sz="8" w:space="0" w:color="auto"/>
              <w:bottom w:val="single" w:sz="4" w:space="0" w:color="auto"/>
              <w:right w:val="single" w:sz="8" w:space="0" w:color="auto"/>
            </w:tcBorders>
            <w:noWrap/>
            <w:vAlign w:val="center"/>
            <w:hideMark/>
          </w:tcPr>
          <w:p w14:paraId="40F4A587" w14:textId="3810930B"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047EFC72"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hideMark/>
          </w:tcPr>
          <w:p w14:paraId="16A75112"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hideMark/>
          </w:tcPr>
          <w:p w14:paraId="2BDDE719"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AF76F76"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17C09B7"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1F0FBE" w:rsidRPr="00DD6050" w14:paraId="23973946" w14:textId="77777777" w:rsidTr="003A0863">
        <w:trPr>
          <w:trHeight w:val="300"/>
          <w:jc w:val="center"/>
        </w:trPr>
        <w:tc>
          <w:tcPr>
            <w:tcW w:w="1580" w:type="dxa"/>
            <w:vMerge/>
            <w:tcBorders>
              <w:top w:val="nil"/>
              <w:left w:val="single" w:sz="8" w:space="0" w:color="auto"/>
              <w:bottom w:val="single" w:sz="8" w:space="0" w:color="000000"/>
              <w:right w:val="nil"/>
            </w:tcBorders>
            <w:vAlign w:val="center"/>
          </w:tcPr>
          <w:p w14:paraId="187B677C" w14:textId="77777777" w:rsidR="001F0FBE" w:rsidRDefault="001F0FBE" w:rsidP="001F0FB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13DD158" w14:textId="023D6F4B"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B94F9E1" w14:textId="26C8AEDF" w:rsidR="001F0FBE" w:rsidRDefault="001F0FBE" w:rsidP="001F0FBE">
            <w:pPr>
              <w:suppressAutoHyphens w:val="0"/>
              <w:jc w:val="center"/>
              <w:rPr>
                <w:rFonts w:ascii="Open Sans" w:hAnsi="Open Sans" w:cs="Open Sans"/>
                <w:color w:val="000000"/>
                <w:sz w:val="20"/>
                <w:szCs w:val="20"/>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2D430F92" w14:textId="7BE96FAF" w:rsidR="001F0FBE" w:rsidRDefault="001F0FBE" w:rsidP="001F0FBE">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00B91DEC" w14:textId="456E8223" w:rsidR="001F0FBE" w:rsidRDefault="001F0FBE" w:rsidP="001F0FB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BD9DF5" w14:textId="3B835268" w:rsidR="001F0FBE" w:rsidRDefault="001F0FBE" w:rsidP="001F0FB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6194D2" w14:textId="37FD2384" w:rsidR="001F0FBE" w:rsidRDefault="001F0FBE" w:rsidP="001F0FBE">
            <w:pPr>
              <w:suppressAutoHyphens w:val="0"/>
              <w:jc w:val="center"/>
              <w:rPr>
                <w:rFonts w:ascii="Open Sans" w:hAnsi="Open Sans" w:cs="Open Sans"/>
                <w:color w:val="000000"/>
                <w:sz w:val="20"/>
                <w:szCs w:val="20"/>
              </w:rPr>
            </w:pPr>
            <w:r>
              <w:rPr>
                <w:rFonts w:ascii="Open Sans" w:hAnsi="Open Sans" w:cs="Open Sans"/>
                <w:color w:val="000000"/>
                <w:sz w:val="20"/>
                <w:szCs w:val="20"/>
              </w:rPr>
              <w:t>0,28</w:t>
            </w:r>
          </w:p>
        </w:tc>
      </w:tr>
      <w:tr w:rsidR="001F0FBE" w:rsidRPr="00DD6050" w14:paraId="0240BEEC" w14:textId="77777777" w:rsidTr="003A0863">
        <w:trPr>
          <w:trHeight w:val="300"/>
          <w:jc w:val="center"/>
        </w:trPr>
        <w:tc>
          <w:tcPr>
            <w:tcW w:w="1580" w:type="dxa"/>
            <w:vMerge/>
            <w:tcBorders>
              <w:top w:val="nil"/>
              <w:left w:val="single" w:sz="8" w:space="0" w:color="auto"/>
              <w:bottom w:val="single" w:sz="8" w:space="0" w:color="000000"/>
              <w:right w:val="nil"/>
            </w:tcBorders>
            <w:vAlign w:val="center"/>
            <w:hideMark/>
          </w:tcPr>
          <w:p w14:paraId="633887B9"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BBC008" w14:textId="6D8A6ED0"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5FC2996B"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78485A6"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207FABC"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72AD86F"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1BE07DE"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1F0FBE" w:rsidRPr="00DD6050" w14:paraId="3CB1689C" w14:textId="77777777" w:rsidTr="003A0863">
        <w:trPr>
          <w:trHeight w:val="300"/>
          <w:jc w:val="center"/>
        </w:trPr>
        <w:tc>
          <w:tcPr>
            <w:tcW w:w="1580" w:type="dxa"/>
            <w:vMerge/>
            <w:tcBorders>
              <w:top w:val="nil"/>
              <w:left w:val="single" w:sz="8" w:space="0" w:color="auto"/>
              <w:bottom w:val="single" w:sz="8" w:space="0" w:color="000000"/>
              <w:right w:val="nil"/>
            </w:tcBorders>
            <w:vAlign w:val="center"/>
            <w:hideMark/>
          </w:tcPr>
          <w:p w14:paraId="08E90D19"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A835BF" w14:textId="4BA3DE5F"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2322E407"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C92B0A5"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28F6415"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1FF7809"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0ACB53B"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1F0FBE" w:rsidRPr="00DD6050" w14:paraId="0BC788D5" w14:textId="77777777" w:rsidTr="003A0863">
        <w:trPr>
          <w:trHeight w:val="300"/>
          <w:jc w:val="center"/>
        </w:trPr>
        <w:tc>
          <w:tcPr>
            <w:tcW w:w="1580" w:type="dxa"/>
            <w:vMerge/>
            <w:tcBorders>
              <w:top w:val="nil"/>
              <w:left w:val="single" w:sz="8" w:space="0" w:color="auto"/>
              <w:bottom w:val="single" w:sz="8" w:space="0" w:color="000000"/>
              <w:right w:val="nil"/>
            </w:tcBorders>
            <w:vAlign w:val="center"/>
            <w:hideMark/>
          </w:tcPr>
          <w:p w14:paraId="7D0700C9"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B6103D" w14:textId="7A9950CB"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3399B952"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B674B5E"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4C3210D"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CD7C9A3"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D5F4ADB"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F0FBE" w:rsidRPr="00DD6050" w14:paraId="02D5A16B" w14:textId="77777777" w:rsidTr="003A0863">
        <w:trPr>
          <w:trHeight w:val="312"/>
          <w:jc w:val="center"/>
        </w:trPr>
        <w:tc>
          <w:tcPr>
            <w:tcW w:w="1580" w:type="dxa"/>
            <w:vMerge/>
            <w:tcBorders>
              <w:top w:val="nil"/>
              <w:left w:val="single" w:sz="8" w:space="0" w:color="auto"/>
              <w:bottom w:val="single" w:sz="8" w:space="0" w:color="000000"/>
              <w:right w:val="nil"/>
            </w:tcBorders>
            <w:vAlign w:val="center"/>
            <w:hideMark/>
          </w:tcPr>
          <w:p w14:paraId="00D8FB9F"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F39A4A2" w14:textId="0E826871"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016D923B"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638F82F6"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13A00F4B"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7E777780"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48305FBD"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F0FBE" w:rsidRPr="00DD6050" w14:paraId="746B9E35" w14:textId="77777777" w:rsidTr="003A0863">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589E2B7C" w14:textId="77777777" w:rsidR="001F0FBE" w:rsidRPr="00DD6050" w:rsidRDefault="001F0FBE" w:rsidP="001F0FB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Sebeș</w:t>
            </w:r>
          </w:p>
        </w:tc>
        <w:tc>
          <w:tcPr>
            <w:tcW w:w="2080" w:type="dxa"/>
            <w:tcBorders>
              <w:top w:val="nil"/>
              <w:left w:val="single" w:sz="8" w:space="0" w:color="auto"/>
              <w:bottom w:val="single" w:sz="4" w:space="0" w:color="auto"/>
              <w:right w:val="single" w:sz="8" w:space="0" w:color="auto"/>
            </w:tcBorders>
            <w:noWrap/>
            <w:vAlign w:val="center"/>
            <w:hideMark/>
          </w:tcPr>
          <w:p w14:paraId="46F714EE" w14:textId="1E3C2D4B"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0FEAD9FC"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FB96520"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6694887"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0103CF5"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9FF5BA6"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2,62</w:t>
            </w:r>
          </w:p>
        </w:tc>
      </w:tr>
      <w:tr w:rsidR="001F0FBE" w:rsidRPr="00DD6050" w14:paraId="703D54C7" w14:textId="77777777" w:rsidTr="003A0863">
        <w:trPr>
          <w:trHeight w:val="315"/>
          <w:jc w:val="center"/>
        </w:trPr>
        <w:tc>
          <w:tcPr>
            <w:tcW w:w="1580" w:type="dxa"/>
            <w:vMerge/>
            <w:tcBorders>
              <w:top w:val="nil"/>
              <w:left w:val="single" w:sz="8" w:space="0" w:color="auto"/>
              <w:bottom w:val="single" w:sz="8" w:space="0" w:color="000000"/>
              <w:right w:val="nil"/>
            </w:tcBorders>
            <w:vAlign w:val="center"/>
          </w:tcPr>
          <w:p w14:paraId="26CDFB33" w14:textId="77777777" w:rsidR="001F0FBE" w:rsidRDefault="001F0FBE" w:rsidP="001F0FB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72A8D86" w14:textId="42963A78"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68417C9" w14:textId="5FF15177" w:rsidR="001F0FBE" w:rsidRDefault="001F0FBE" w:rsidP="001F0FB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914625" w14:textId="47CF2C67" w:rsidR="001F0FBE" w:rsidRDefault="001F0FBE" w:rsidP="001F0FB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43CE842" w14:textId="71E75404" w:rsidR="001F0FBE" w:rsidRDefault="001F0FBE" w:rsidP="001F0FB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A71E9F" w14:textId="528F0D2C" w:rsidR="001F0FBE" w:rsidRDefault="001F0FBE" w:rsidP="001F0FB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4E69CB" w14:textId="54F9243B" w:rsidR="001F0FBE" w:rsidRDefault="001F0FBE" w:rsidP="001F0FBE">
            <w:pPr>
              <w:suppressAutoHyphens w:val="0"/>
              <w:jc w:val="center"/>
              <w:rPr>
                <w:rFonts w:ascii="Open Sans" w:hAnsi="Open Sans" w:cs="Open Sans"/>
                <w:color w:val="000000"/>
                <w:sz w:val="20"/>
                <w:szCs w:val="20"/>
              </w:rPr>
            </w:pPr>
            <w:r>
              <w:rPr>
                <w:rFonts w:ascii="Open Sans" w:hAnsi="Open Sans" w:cs="Open Sans"/>
                <w:color w:val="000000"/>
                <w:sz w:val="20"/>
                <w:szCs w:val="20"/>
              </w:rPr>
              <w:t>2,34</w:t>
            </w:r>
          </w:p>
        </w:tc>
      </w:tr>
      <w:tr w:rsidR="001F0FBE" w:rsidRPr="00DD6050" w14:paraId="76DB32E4" w14:textId="77777777" w:rsidTr="003A0863">
        <w:trPr>
          <w:trHeight w:val="300"/>
          <w:jc w:val="center"/>
        </w:trPr>
        <w:tc>
          <w:tcPr>
            <w:tcW w:w="1580" w:type="dxa"/>
            <w:vMerge/>
            <w:tcBorders>
              <w:top w:val="nil"/>
              <w:left w:val="single" w:sz="8" w:space="0" w:color="auto"/>
              <w:bottom w:val="single" w:sz="8" w:space="0" w:color="000000"/>
              <w:right w:val="nil"/>
            </w:tcBorders>
            <w:vAlign w:val="center"/>
            <w:hideMark/>
          </w:tcPr>
          <w:p w14:paraId="5FA14C37"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F5C8A6" w14:textId="7D8997F4"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51F6D01"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1A5C45C"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F6AE725"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3325B99"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DF0B84C"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r>
      <w:tr w:rsidR="001F0FBE" w:rsidRPr="00DD6050" w14:paraId="5C26CF64" w14:textId="77777777" w:rsidTr="003A0863">
        <w:trPr>
          <w:trHeight w:val="300"/>
          <w:jc w:val="center"/>
        </w:trPr>
        <w:tc>
          <w:tcPr>
            <w:tcW w:w="1580" w:type="dxa"/>
            <w:vMerge/>
            <w:tcBorders>
              <w:top w:val="nil"/>
              <w:left w:val="single" w:sz="8" w:space="0" w:color="auto"/>
              <w:bottom w:val="single" w:sz="8" w:space="0" w:color="000000"/>
              <w:right w:val="nil"/>
            </w:tcBorders>
            <w:vAlign w:val="center"/>
            <w:hideMark/>
          </w:tcPr>
          <w:p w14:paraId="523C5BA0"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93DA45" w14:textId="247601A3"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73297E67"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9E320A5"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9680AB8"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7701832"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25D30D2"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1F0FBE" w:rsidRPr="00DD6050" w14:paraId="5930FF49" w14:textId="77777777" w:rsidTr="003A0863">
        <w:trPr>
          <w:trHeight w:val="300"/>
          <w:jc w:val="center"/>
        </w:trPr>
        <w:tc>
          <w:tcPr>
            <w:tcW w:w="1580" w:type="dxa"/>
            <w:vMerge/>
            <w:tcBorders>
              <w:top w:val="nil"/>
              <w:left w:val="single" w:sz="8" w:space="0" w:color="auto"/>
              <w:bottom w:val="single" w:sz="8" w:space="0" w:color="000000"/>
              <w:right w:val="nil"/>
            </w:tcBorders>
            <w:vAlign w:val="center"/>
            <w:hideMark/>
          </w:tcPr>
          <w:p w14:paraId="57EF06C5"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E38C6F" w14:textId="7ACA49D2"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3F8F4222"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5E8FAF3"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5F02C00"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9D4A8E1"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E5FB860"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1F0FBE" w:rsidRPr="00DD6050" w14:paraId="217B2813" w14:textId="77777777" w:rsidTr="003A0863">
        <w:trPr>
          <w:trHeight w:val="312"/>
          <w:jc w:val="center"/>
        </w:trPr>
        <w:tc>
          <w:tcPr>
            <w:tcW w:w="1580" w:type="dxa"/>
            <w:vMerge/>
            <w:tcBorders>
              <w:top w:val="nil"/>
              <w:left w:val="single" w:sz="8" w:space="0" w:color="auto"/>
              <w:bottom w:val="single" w:sz="8" w:space="0" w:color="000000"/>
              <w:right w:val="nil"/>
            </w:tcBorders>
            <w:vAlign w:val="center"/>
            <w:hideMark/>
          </w:tcPr>
          <w:p w14:paraId="47BE6724"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E879ED3" w14:textId="4A6E0C5A"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63E5012E"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636B3DB7"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242B86ED"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34E3E5B9"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25F0C9D1"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1F0FBE" w:rsidRPr="00DD6050" w14:paraId="13B88F04" w14:textId="77777777" w:rsidTr="003A0863">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0CBD2FE1" w14:textId="77777777" w:rsidR="001F0FBE" w:rsidRPr="00DD6050" w:rsidRDefault="001F0FBE" w:rsidP="001F0FB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Șpring</w:t>
            </w:r>
          </w:p>
        </w:tc>
        <w:tc>
          <w:tcPr>
            <w:tcW w:w="2080" w:type="dxa"/>
            <w:tcBorders>
              <w:top w:val="nil"/>
              <w:left w:val="single" w:sz="8" w:space="0" w:color="auto"/>
              <w:bottom w:val="single" w:sz="4" w:space="0" w:color="auto"/>
              <w:right w:val="single" w:sz="8" w:space="0" w:color="auto"/>
            </w:tcBorders>
            <w:noWrap/>
            <w:vAlign w:val="center"/>
            <w:hideMark/>
          </w:tcPr>
          <w:p w14:paraId="50E28F72" w14:textId="00E21620"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1EA5F7E9"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hideMark/>
          </w:tcPr>
          <w:p w14:paraId="602463E9"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hideMark/>
          </w:tcPr>
          <w:p w14:paraId="6F19B94F"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8E6F978"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FFD4E7A"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1F0FBE" w:rsidRPr="00DD6050" w14:paraId="063C3D64" w14:textId="77777777" w:rsidTr="003A0863">
        <w:trPr>
          <w:trHeight w:val="315"/>
          <w:jc w:val="center"/>
        </w:trPr>
        <w:tc>
          <w:tcPr>
            <w:tcW w:w="1580" w:type="dxa"/>
            <w:vMerge/>
            <w:tcBorders>
              <w:top w:val="nil"/>
              <w:left w:val="single" w:sz="8" w:space="0" w:color="auto"/>
              <w:bottom w:val="single" w:sz="8" w:space="0" w:color="000000"/>
              <w:right w:val="nil"/>
            </w:tcBorders>
            <w:vAlign w:val="center"/>
          </w:tcPr>
          <w:p w14:paraId="20A128A8" w14:textId="77777777" w:rsidR="001F0FBE" w:rsidRDefault="001F0FBE" w:rsidP="001F0FB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1A16EA6" w14:textId="0E99E509"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91ECA4C" w14:textId="3EF780A5" w:rsidR="001F0FBE" w:rsidRDefault="001F0FBE" w:rsidP="001F0FBE">
            <w:pPr>
              <w:suppressAutoHyphens w:val="0"/>
              <w:jc w:val="center"/>
              <w:rPr>
                <w:rFonts w:ascii="Open Sans" w:hAnsi="Open Sans" w:cs="Open Sans"/>
                <w:color w:val="000000"/>
                <w:sz w:val="20"/>
                <w:szCs w:val="20"/>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7D437FFA" w14:textId="380F1F05" w:rsidR="001F0FBE" w:rsidRDefault="001F0FBE" w:rsidP="001F0FBE">
            <w:pPr>
              <w:suppressAutoHyphens w:val="0"/>
              <w:jc w:val="center"/>
              <w:rPr>
                <w:rFonts w:ascii="Open Sans" w:hAnsi="Open Sans" w:cs="Open Sans"/>
                <w:color w:val="000000"/>
                <w:sz w:val="20"/>
                <w:szCs w:val="20"/>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219186C5" w14:textId="3725DDEE" w:rsidR="001F0FBE" w:rsidRDefault="001F0FBE" w:rsidP="001F0FB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EBEB3C" w14:textId="42BFC881" w:rsidR="001F0FBE" w:rsidRDefault="001F0FBE" w:rsidP="001F0FB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AC5B6E" w14:textId="527BDCEC" w:rsidR="001F0FBE" w:rsidRDefault="001F0FBE" w:rsidP="001F0FBE">
            <w:pPr>
              <w:suppressAutoHyphens w:val="0"/>
              <w:jc w:val="center"/>
              <w:rPr>
                <w:rFonts w:ascii="Open Sans" w:hAnsi="Open Sans" w:cs="Open Sans"/>
                <w:color w:val="000000"/>
                <w:sz w:val="20"/>
                <w:szCs w:val="20"/>
              </w:rPr>
            </w:pPr>
            <w:r>
              <w:rPr>
                <w:rFonts w:ascii="Open Sans" w:hAnsi="Open Sans" w:cs="Open Sans"/>
                <w:color w:val="000000"/>
                <w:sz w:val="20"/>
                <w:szCs w:val="20"/>
              </w:rPr>
              <w:t>0,41</w:t>
            </w:r>
          </w:p>
        </w:tc>
      </w:tr>
      <w:tr w:rsidR="001F0FBE" w:rsidRPr="00DD6050" w14:paraId="3E65764A" w14:textId="77777777" w:rsidTr="003A0863">
        <w:trPr>
          <w:trHeight w:val="300"/>
          <w:jc w:val="center"/>
        </w:trPr>
        <w:tc>
          <w:tcPr>
            <w:tcW w:w="1580" w:type="dxa"/>
            <w:vMerge/>
            <w:tcBorders>
              <w:top w:val="nil"/>
              <w:left w:val="single" w:sz="8" w:space="0" w:color="auto"/>
              <w:bottom w:val="single" w:sz="8" w:space="0" w:color="000000"/>
              <w:right w:val="nil"/>
            </w:tcBorders>
            <w:vAlign w:val="center"/>
            <w:hideMark/>
          </w:tcPr>
          <w:p w14:paraId="2A534720"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DC52B7" w14:textId="7713C17C"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A5E2A3F"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9877EB7"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E15056C"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77E035C"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853B576"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1F0FBE" w:rsidRPr="00DD6050" w14:paraId="6CD27261" w14:textId="77777777" w:rsidTr="003A0863">
        <w:trPr>
          <w:trHeight w:val="300"/>
          <w:jc w:val="center"/>
        </w:trPr>
        <w:tc>
          <w:tcPr>
            <w:tcW w:w="1580" w:type="dxa"/>
            <w:vMerge/>
            <w:tcBorders>
              <w:top w:val="nil"/>
              <w:left w:val="single" w:sz="8" w:space="0" w:color="auto"/>
              <w:bottom w:val="single" w:sz="8" w:space="0" w:color="000000"/>
              <w:right w:val="nil"/>
            </w:tcBorders>
            <w:vAlign w:val="center"/>
            <w:hideMark/>
          </w:tcPr>
          <w:p w14:paraId="5577C9A0"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7EE9AC" w14:textId="36402EEF"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72D7508F"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93A7F80"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43A2D96"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6F3B666"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EA937E6"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1F0FBE" w:rsidRPr="00DD6050" w14:paraId="6A0E3D71" w14:textId="77777777" w:rsidTr="003A0863">
        <w:trPr>
          <w:trHeight w:val="300"/>
          <w:jc w:val="center"/>
        </w:trPr>
        <w:tc>
          <w:tcPr>
            <w:tcW w:w="1580" w:type="dxa"/>
            <w:vMerge/>
            <w:tcBorders>
              <w:top w:val="nil"/>
              <w:left w:val="single" w:sz="8" w:space="0" w:color="auto"/>
              <w:bottom w:val="single" w:sz="8" w:space="0" w:color="000000"/>
              <w:right w:val="nil"/>
            </w:tcBorders>
            <w:vAlign w:val="center"/>
            <w:hideMark/>
          </w:tcPr>
          <w:p w14:paraId="607AEEF1"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2D8F8E" w14:textId="7DCF74F1"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59E92C07"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14AE288"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0E15B05"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06D799A"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2DED7EB"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1F0FBE" w:rsidRPr="00DD6050" w14:paraId="2D8E44CF" w14:textId="77777777" w:rsidTr="003A0863">
        <w:trPr>
          <w:trHeight w:val="312"/>
          <w:jc w:val="center"/>
        </w:trPr>
        <w:tc>
          <w:tcPr>
            <w:tcW w:w="1580" w:type="dxa"/>
            <w:vMerge/>
            <w:tcBorders>
              <w:top w:val="nil"/>
              <w:left w:val="single" w:sz="8" w:space="0" w:color="auto"/>
              <w:bottom w:val="single" w:sz="8" w:space="0" w:color="000000"/>
              <w:right w:val="nil"/>
            </w:tcBorders>
            <w:vAlign w:val="center"/>
            <w:hideMark/>
          </w:tcPr>
          <w:p w14:paraId="3F58079F"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F2923FF" w14:textId="3FCA5DD5"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5856C12E"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133DEFDC"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4A277ED9"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683A1FF3"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8E8944E"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72F07857" w14:textId="77777777" w:rsidR="003A0863" w:rsidRDefault="003A0863" w:rsidP="004A29AA">
      <w:pPr>
        <w:pStyle w:val="WW-Default"/>
        <w:jc w:val="center"/>
        <w:rPr>
          <w:rFonts w:ascii="Arial" w:hAnsi="Arial" w:cs="Arial"/>
          <w:color w:val="auto"/>
          <w:lang w:val="fr-FR"/>
        </w:rPr>
      </w:pPr>
    </w:p>
    <w:p w14:paraId="1DD6911F" w14:textId="77777777" w:rsidR="003A0863" w:rsidRDefault="003A0863"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6511E734" w:rsidR="004A29AA" w:rsidRPr="00CC511B"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282900" w:rsidRPr="00D02C64">
        <w:rPr>
          <w:rFonts w:ascii="Arial" w:hAnsi="Arial" w:cs="Arial"/>
          <w:bCs/>
          <w:lang w:val="pt-BR"/>
        </w:rPr>
        <w:t>A1_km292+455-km303+600</w:t>
      </w:r>
      <w:r w:rsidR="00A37F36" w:rsidRPr="00E8178C">
        <w:rPr>
          <w:rFonts w:ascii="Arial" w:hAnsi="Arial" w:cs="Arial"/>
          <w:lang w:val="it-IT"/>
        </w:rPr>
        <w:t>, cod identificare RD_RO_00_2</w:t>
      </w:r>
      <w:r w:rsidR="00294320">
        <w:rPr>
          <w:rFonts w:ascii="Arial" w:hAnsi="Arial" w:cs="Arial"/>
          <w:lang w:val="it-IT"/>
        </w:rPr>
        <w:t>5</w:t>
      </w:r>
      <w:r w:rsidR="00282900">
        <w:rPr>
          <w:rFonts w:ascii="Arial" w:hAnsi="Arial" w:cs="Arial"/>
          <w:lang w:val="it-IT"/>
        </w:rPr>
        <w:t>3</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82900" w:rsidRPr="00DD6050" w14:paraId="1CDE2F36" w14:textId="77777777" w:rsidTr="0074251E">
        <w:trPr>
          <w:trHeight w:val="312"/>
          <w:jc w:val="center"/>
        </w:trPr>
        <w:tc>
          <w:tcPr>
            <w:tcW w:w="1580" w:type="dxa"/>
            <w:vMerge w:val="restart"/>
            <w:tcBorders>
              <w:right w:val="single" w:sz="4" w:space="0" w:color="auto"/>
            </w:tcBorders>
            <w:noWrap/>
            <w:vAlign w:val="center"/>
            <w:hideMark/>
          </w:tcPr>
          <w:p w14:paraId="219C6C9B" w14:textId="77777777" w:rsidR="00282900" w:rsidRPr="00DD6050" w:rsidRDefault="00282900" w:rsidP="0074251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8FF31A8" w14:textId="77777777" w:rsidR="00282900" w:rsidRPr="00DD6050" w:rsidRDefault="00282900" w:rsidP="0074251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120A81D" w14:textId="77777777" w:rsidR="00282900" w:rsidRPr="00DD6050" w:rsidRDefault="00282900" w:rsidP="007425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82900" w:rsidRPr="00DD6050" w14:paraId="545CBAEC" w14:textId="77777777" w:rsidTr="0074251E">
        <w:trPr>
          <w:trHeight w:val="636"/>
          <w:jc w:val="center"/>
        </w:trPr>
        <w:tc>
          <w:tcPr>
            <w:tcW w:w="1580" w:type="dxa"/>
            <w:vMerge/>
            <w:tcBorders>
              <w:bottom w:val="single" w:sz="4" w:space="0" w:color="auto"/>
              <w:right w:val="single" w:sz="4" w:space="0" w:color="auto"/>
            </w:tcBorders>
            <w:vAlign w:val="center"/>
            <w:hideMark/>
          </w:tcPr>
          <w:p w14:paraId="12C5F9D2" w14:textId="77777777" w:rsidR="00282900" w:rsidRPr="00DD6050" w:rsidRDefault="00282900" w:rsidP="0074251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00DA08A" w14:textId="77777777" w:rsidR="00282900" w:rsidRPr="00DD6050" w:rsidRDefault="00282900" w:rsidP="007425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5D4B144" w14:textId="77777777" w:rsidR="00282900" w:rsidRPr="00DD6050" w:rsidRDefault="00282900" w:rsidP="007425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BA13D18" w14:textId="77777777" w:rsidR="00282900" w:rsidRPr="00DD6050" w:rsidRDefault="00282900" w:rsidP="007425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3B18ED2" w14:textId="77777777" w:rsidR="00282900" w:rsidRPr="00DD6050" w:rsidRDefault="00282900" w:rsidP="007425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DC0E49B" w14:textId="77777777" w:rsidR="00282900" w:rsidRPr="00DD6050" w:rsidRDefault="00282900" w:rsidP="007425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C0EF1BD" w14:textId="77777777" w:rsidR="00282900" w:rsidRPr="00DD6050" w:rsidRDefault="00282900" w:rsidP="007425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1F0FBE" w:rsidRPr="00DD6050" w14:paraId="05447C16" w14:textId="77777777" w:rsidTr="0074251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47BD2B8" w14:textId="77777777" w:rsidR="001F0FBE" w:rsidRPr="00DD6050" w:rsidRDefault="001F0FBE" w:rsidP="001F0FB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D4F8E4D" w14:textId="11887A98"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1012CEF5"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single" w:sz="8" w:space="0" w:color="auto"/>
              <w:left w:val="nil"/>
              <w:bottom w:val="single" w:sz="4" w:space="0" w:color="auto"/>
              <w:right w:val="single" w:sz="4" w:space="0" w:color="auto"/>
            </w:tcBorders>
            <w:noWrap/>
            <w:vAlign w:val="center"/>
            <w:hideMark/>
          </w:tcPr>
          <w:p w14:paraId="3C9A3C36"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single" w:sz="8" w:space="0" w:color="auto"/>
              <w:left w:val="nil"/>
              <w:bottom w:val="single" w:sz="4" w:space="0" w:color="auto"/>
              <w:right w:val="single" w:sz="4" w:space="0" w:color="auto"/>
            </w:tcBorders>
            <w:vAlign w:val="center"/>
            <w:hideMark/>
          </w:tcPr>
          <w:p w14:paraId="0404A7BB"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41A368AE"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34F3BA72"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2,78</w:t>
            </w:r>
          </w:p>
        </w:tc>
      </w:tr>
      <w:tr w:rsidR="001F0FBE" w:rsidRPr="00DD6050" w14:paraId="48BDF641" w14:textId="77777777" w:rsidTr="0074251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F591536"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8F7B75" w14:textId="46696575"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67FEBE1"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hideMark/>
          </w:tcPr>
          <w:p w14:paraId="1488EF4E"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hideMark/>
          </w:tcPr>
          <w:p w14:paraId="645151A2"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EB5ACF0"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AB83B0B"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4,87</w:t>
            </w:r>
          </w:p>
        </w:tc>
      </w:tr>
      <w:tr w:rsidR="001F0FBE" w:rsidRPr="00DD6050" w14:paraId="4D5566FF" w14:textId="77777777" w:rsidTr="0074251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A9CEC9D"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2E0413" w14:textId="6C4E59A3"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4D5F19DA"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46FAEF0"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B9718DC"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EA18A6F"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648AE5A"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r>
      <w:tr w:rsidR="001F0FBE" w:rsidRPr="00DD6050" w14:paraId="0E2C2D86" w14:textId="77777777" w:rsidTr="0074251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05D163B"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2ACE37" w14:textId="4B64B3EA"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B360CB0"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391ADC0"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6C39BA7"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9374E00"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9B84B43"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1F0FBE" w:rsidRPr="00DD6050" w14:paraId="048D9475" w14:textId="77777777" w:rsidTr="0074251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FDB1B89"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BC36E8" w14:textId="307D3883"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0693177C"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3F8A22C"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4725FAF"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2CD6D0E"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DDD7992"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1F0FBE" w:rsidRPr="00DD6050" w14:paraId="74365DA8" w14:textId="77777777" w:rsidTr="0074251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6850BBE"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205D8C" w14:textId="1405FDF2"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69B1C8C8"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6470837C"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4B711C4A"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4D572078"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2285706A"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1F0FBE" w:rsidRPr="00DD6050" w14:paraId="30AA9055" w14:textId="77777777" w:rsidTr="0074251E">
        <w:trPr>
          <w:trHeight w:val="300"/>
          <w:jc w:val="center"/>
        </w:trPr>
        <w:tc>
          <w:tcPr>
            <w:tcW w:w="1580" w:type="dxa"/>
            <w:vMerge w:val="restart"/>
            <w:tcBorders>
              <w:top w:val="nil"/>
              <w:left w:val="single" w:sz="8" w:space="0" w:color="auto"/>
              <w:bottom w:val="single" w:sz="8" w:space="0" w:color="000000"/>
              <w:right w:val="nil"/>
            </w:tcBorders>
            <w:vAlign w:val="center"/>
          </w:tcPr>
          <w:p w14:paraId="64B3FD5A" w14:textId="77777777" w:rsidR="001F0FBE" w:rsidRPr="00DD6050" w:rsidRDefault="001F0FBE" w:rsidP="001F0FB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Câlnic</w:t>
            </w:r>
          </w:p>
        </w:tc>
        <w:tc>
          <w:tcPr>
            <w:tcW w:w="2080" w:type="dxa"/>
            <w:tcBorders>
              <w:top w:val="nil"/>
              <w:left w:val="single" w:sz="8" w:space="0" w:color="auto"/>
              <w:bottom w:val="single" w:sz="4" w:space="0" w:color="auto"/>
              <w:right w:val="single" w:sz="8" w:space="0" w:color="auto"/>
            </w:tcBorders>
            <w:noWrap/>
            <w:vAlign w:val="center"/>
            <w:hideMark/>
          </w:tcPr>
          <w:p w14:paraId="680B4155" w14:textId="2C33BE27"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nil"/>
              <w:left w:val="nil"/>
              <w:bottom w:val="single" w:sz="4" w:space="0" w:color="auto"/>
              <w:right w:val="single" w:sz="4" w:space="0" w:color="auto"/>
            </w:tcBorders>
            <w:noWrap/>
            <w:vAlign w:val="center"/>
            <w:hideMark/>
          </w:tcPr>
          <w:p w14:paraId="12D63957"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F6281D1"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11B0624"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4C77D67"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422A898"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r>
      <w:tr w:rsidR="001F0FBE" w:rsidRPr="00DD6050" w14:paraId="377A8593" w14:textId="77777777" w:rsidTr="0074251E">
        <w:trPr>
          <w:trHeight w:val="300"/>
          <w:jc w:val="center"/>
        </w:trPr>
        <w:tc>
          <w:tcPr>
            <w:tcW w:w="1580" w:type="dxa"/>
            <w:vMerge/>
            <w:tcBorders>
              <w:top w:val="nil"/>
              <w:left w:val="single" w:sz="8" w:space="0" w:color="auto"/>
              <w:bottom w:val="single" w:sz="8" w:space="0" w:color="000000"/>
              <w:right w:val="nil"/>
            </w:tcBorders>
            <w:vAlign w:val="center"/>
          </w:tcPr>
          <w:p w14:paraId="1A6FE0CD"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0FDCBB" w14:textId="5CCEA893"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893DDFA"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BB7BD2E"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2E13CC5"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5E507BE"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E66C403"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r>
      <w:tr w:rsidR="001F0FBE" w:rsidRPr="00DD6050" w14:paraId="0282947B" w14:textId="77777777" w:rsidTr="0074251E">
        <w:trPr>
          <w:trHeight w:val="300"/>
          <w:jc w:val="center"/>
        </w:trPr>
        <w:tc>
          <w:tcPr>
            <w:tcW w:w="1580" w:type="dxa"/>
            <w:vMerge/>
            <w:tcBorders>
              <w:top w:val="nil"/>
              <w:left w:val="single" w:sz="8" w:space="0" w:color="auto"/>
              <w:bottom w:val="single" w:sz="8" w:space="0" w:color="000000"/>
              <w:right w:val="nil"/>
            </w:tcBorders>
            <w:vAlign w:val="center"/>
          </w:tcPr>
          <w:p w14:paraId="7263341D"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D322F6" w14:textId="7048D4F7"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58F11CE5"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4EE5BC0"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742B76E"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583D945"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E32EB87"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1F0FBE" w:rsidRPr="00DD6050" w14:paraId="0A0D459C" w14:textId="77777777" w:rsidTr="0074251E">
        <w:trPr>
          <w:trHeight w:val="300"/>
          <w:jc w:val="center"/>
        </w:trPr>
        <w:tc>
          <w:tcPr>
            <w:tcW w:w="1580" w:type="dxa"/>
            <w:vMerge/>
            <w:tcBorders>
              <w:top w:val="nil"/>
              <w:left w:val="single" w:sz="8" w:space="0" w:color="auto"/>
              <w:bottom w:val="single" w:sz="8" w:space="0" w:color="000000"/>
              <w:right w:val="nil"/>
            </w:tcBorders>
            <w:vAlign w:val="center"/>
          </w:tcPr>
          <w:p w14:paraId="6686DEAA"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191180" w14:textId="7E305F3B"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5FC14200"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40DE66D"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44D90B4"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EB53091"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8150929"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1F0FBE" w:rsidRPr="00DD6050" w14:paraId="299845FA" w14:textId="77777777" w:rsidTr="0074251E">
        <w:trPr>
          <w:trHeight w:val="300"/>
          <w:jc w:val="center"/>
        </w:trPr>
        <w:tc>
          <w:tcPr>
            <w:tcW w:w="1580" w:type="dxa"/>
            <w:vMerge/>
            <w:tcBorders>
              <w:top w:val="nil"/>
              <w:left w:val="single" w:sz="8" w:space="0" w:color="auto"/>
              <w:bottom w:val="single" w:sz="8" w:space="0" w:color="000000"/>
              <w:right w:val="nil"/>
            </w:tcBorders>
            <w:vAlign w:val="center"/>
          </w:tcPr>
          <w:p w14:paraId="3A3431BC"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64DEBF" w14:textId="57C63772"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5BC24357"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69E477B"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1292295"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220935B"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6C1F31C"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1F0FBE" w:rsidRPr="00DD6050" w14:paraId="57564F6E" w14:textId="77777777" w:rsidTr="0074251E">
        <w:trPr>
          <w:trHeight w:val="312"/>
          <w:jc w:val="center"/>
        </w:trPr>
        <w:tc>
          <w:tcPr>
            <w:tcW w:w="1580" w:type="dxa"/>
            <w:vMerge/>
            <w:tcBorders>
              <w:top w:val="nil"/>
              <w:left w:val="single" w:sz="8" w:space="0" w:color="auto"/>
              <w:bottom w:val="single" w:sz="8" w:space="0" w:color="000000"/>
              <w:right w:val="nil"/>
            </w:tcBorders>
            <w:vAlign w:val="center"/>
          </w:tcPr>
          <w:p w14:paraId="51C14243"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17F840" w14:textId="32252058"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789BAF60"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07A3E718"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35E548E1"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3829AC51"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31C46B54"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1F0FBE" w:rsidRPr="00DD6050" w14:paraId="624D1A31" w14:textId="77777777" w:rsidTr="0074251E">
        <w:trPr>
          <w:trHeight w:val="300"/>
          <w:jc w:val="center"/>
        </w:trPr>
        <w:tc>
          <w:tcPr>
            <w:tcW w:w="1580" w:type="dxa"/>
            <w:vMerge w:val="restart"/>
            <w:tcBorders>
              <w:top w:val="nil"/>
              <w:left w:val="single" w:sz="8" w:space="0" w:color="auto"/>
              <w:bottom w:val="single" w:sz="8" w:space="0" w:color="000000"/>
              <w:right w:val="nil"/>
            </w:tcBorders>
            <w:vAlign w:val="center"/>
          </w:tcPr>
          <w:p w14:paraId="2532079A" w14:textId="77777777" w:rsidR="001F0FBE" w:rsidRPr="00DD6050" w:rsidRDefault="001F0FBE" w:rsidP="001F0FB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Cut</w:t>
            </w:r>
          </w:p>
        </w:tc>
        <w:tc>
          <w:tcPr>
            <w:tcW w:w="2080" w:type="dxa"/>
            <w:tcBorders>
              <w:top w:val="nil"/>
              <w:left w:val="single" w:sz="8" w:space="0" w:color="auto"/>
              <w:bottom w:val="single" w:sz="4" w:space="0" w:color="auto"/>
              <w:right w:val="single" w:sz="8" w:space="0" w:color="auto"/>
            </w:tcBorders>
            <w:noWrap/>
            <w:vAlign w:val="center"/>
            <w:hideMark/>
          </w:tcPr>
          <w:p w14:paraId="0B5A7438" w14:textId="7841A16E"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nil"/>
              <w:left w:val="nil"/>
              <w:bottom w:val="single" w:sz="4" w:space="0" w:color="auto"/>
              <w:right w:val="single" w:sz="4" w:space="0" w:color="auto"/>
            </w:tcBorders>
            <w:noWrap/>
            <w:vAlign w:val="center"/>
            <w:hideMark/>
          </w:tcPr>
          <w:p w14:paraId="28293095"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hideMark/>
          </w:tcPr>
          <w:p w14:paraId="4F398C5C"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hideMark/>
          </w:tcPr>
          <w:p w14:paraId="6DCA8328"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D16784A"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21171F2"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1F0FBE" w:rsidRPr="00DD6050" w14:paraId="1A79460F" w14:textId="77777777" w:rsidTr="0074251E">
        <w:trPr>
          <w:trHeight w:val="300"/>
          <w:jc w:val="center"/>
        </w:trPr>
        <w:tc>
          <w:tcPr>
            <w:tcW w:w="1580" w:type="dxa"/>
            <w:vMerge/>
            <w:tcBorders>
              <w:top w:val="nil"/>
              <w:left w:val="single" w:sz="8" w:space="0" w:color="auto"/>
              <w:bottom w:val="single" w:sz="8" w:space="0" w:color="000000"/>
              <w:right w:val="nil"/>
            </w:tcBorders>
            <w:vAlign w:val="center"/>
          </w:tcPr>
          <w:p w14:paraId="42F2BC5E"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313192" w14:textId="5153CC13"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B479C8E"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54DF0CC"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A1B634E"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7BD6CB9"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900B054"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1F0FBE" w:rsidRPr="00DD6050" w14:paraId="1AF1129F" w14:textId="77777777" w:rsidTr="0074251E">
        <w:trPr>
          <w:trHeight w:val="300"/>
          <w:jc w:val="center"/>
        </w:trPr>
        <w:tc>
          <w:tcPr>
            <w:tcW w:w="1580" w:type="dxa"/>
            <w:vMerge/>
            <w:tcBorders>
              <w:top w:val="nil"/>
              <w:left w:val="single" w:sz="8" w:space="0" w:color="auto"/>
              <w:bottom w:val="single" w:sz="8" w:space="0" w:color="000000"/>
              <w:right w:val="nil"/>
            </w:tcBorders>
            <w:vAlign w:val="center"/>
          </w:tcPr>
          <w:p w14:paraId="39816220"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9E33B4" w14:textId="305CC472"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57323E35"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D894B79"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7214117"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1CAEAEB"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0A311DC"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1F0FBE" w:rsidRPr="00DD6050" w14:paraId="24253CDB" w14:textId="77777777" w:rsidTr="0074251E">
        <w:trPr>
          <w:trHeight w:val="300"/>
          <w:jc w:val="center"/>
        </w:trPr>
        <w:tc>
          <w:tcPr>
            <w:tcW w:w="1580" w:type="dxa"/>
            <w:vMerge/>
            <w:tcBorders>
              <w:top w:val="nil"/>
              <w:left w:val="single" w:sz="8" w:space="0" w:color="auto"/>
              <w:bottom w:val="single" w:sz="8" w:space="0" w:color="000000"/>
              <w:right w:val="nil"/>
            </w:tcBorders>
            <w:vAlign w:val="center"/>
          </w:tcPr>
          <w:p w14:paraId="2D640E3E"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832801" w14:textId="18929F6F"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CA29325"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3F3B1C1"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6F7259B"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26AAC1D"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159913A"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F0FBE" w:rsidRPr="00DD6050" w14:paraId="02E014D3" w14:textId="77777777" w:rsidTr="0074251E">
        <w:trPr>
          <w:trHeight w:val="300"/>
          <w:jc w:val="center"/>
        </w:trPr>
        <w:tc>
          <w:tcPr>
            <w:tcW w:w="1580" w:type="dxa"/>
            <w:vMerge/>
            <w:tcBorders>
              <w:top w:val="nil"/>
              <w:left w:val="single" w:sz="8" w:space="0" w:color="auto"/>
              <w:bottom w:val="single" w:sz="8" w:space="0" w:color="000000"/>
              <w:right w:val="nil"/>
            </w:tcBorders>
            <w:vAlign w:val="center"/>
          </w:tcPr>
          <w:p w14:paraId="439C6EC8"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52C499" w14:textId="7CA82E7C"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794D0888"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B4D3947"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C9B139C"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44C3810"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B0FA955"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F0FBE" w:rsidRPr="00DD6050" w14:paraId="387645B2" w14:textId="77777777" w:rsidTr="0074251E">
        <w:trPr>
          <w:trHeight w:val="312"/>
          <w:jc w:val="center"/>
        </w:trPr>
        <w:tc>
          <w:tcPr>
            <w:tcW w:w="1580" w:type="dxa"/>
            <w:vMerge/>
            <w:tcBorders>
              <w:top w:val="nil"/>
              <w:left w:val="single" w:sz="8" w:space="0" w:color="auto"/>
              <w:bottom w:val="single" w:sz="8" w:space="0" w:color="000000"/>
              <w:right w:val="nil"/>
            </w:tcBorders>
            <w:vAlign w:val="center"/>
          </w:tcPr>
          <w:p w14:paraId="698B8830"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nil"/>
              <w:right w:val="single" w:sz="8" w:space="0" w:color="auto"/>
            </w:tcBorders>
            <w:noWrap/>
            <w:vAlign w:val="center"/>
            <w:hideMark/>
          </w:tcPr>
          <w:p w14:paraId="28F499B8" w14:textId="7FBB7E7F"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nil"/>
              <w:right w:val="single" w:sz="4" w:space="0" w:color="auto"/>
            </w:tcBorders>
            <w:noWrap/>
            <w:vAlign w:val="center"/>
            <w:hideMark/>
          </w:tcPr>
          <w:p w14:paraId="4AB9F120"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nil"/>
              <w:right w:val="single" w:sz="4" w:space="0" w:color="auto"/>
            </w:tcBorders>
            <w:noWrap/>
            <w:vAlign w:val="center"/>
            <w:hideMark/>
          </w:tcPr>
          <w:p w14:paraId="5A6424D3"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nil"/>
              <w:right w:val="single" w:sz="4" w:space="0" w:color="auto"/>
            </w:tcBorders>
            <w:vAlign w:val="center"/>
            <w:hideMark/>
          </w:tcPr>
          <w:p w14:paraId="4EE5A870"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nil"/>
              <w:right w:val="single" w:sz="4" w:space="0" w:color="auto"/>
            </w:tcBorders>
            <w:vAlign w:val="center"/>
            <w:hideMark/>
          </w:tcPr>
          <w:p w14:paraId="5B7BBF35"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nil"/>
              <w:right w:val="single" w:sz="8" w:space="0" w:color="auto"/>
            </w:tcBorders>
            <w:vAlign w:val="center"/>
            <w:hideMark/>
          </w:tcPr>
          <w:p w14:paraId="35632B06"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F0FBE" w:rsidRPr="00DD6050" w14:paraId="338CD96C" w14:textId="77777777" w:rsidTr="0074251E">
        <w:trPr>
          <w:trHeight w:val="315"/>
          <w:jc w:val="center"/>
        </w:trPr>
        <w:tc>
          <w:tcPr>
            <w:tcW w:w="1580" w:type="dxa"/>
            <w:vMerge w:val="restart"/>
            <w:tcBorders>
              <w:top w:val="nil"/>
              <w:left w:val="single" w:sz="8" w:space="0" w:color="auto"/>
              <w:bottom w:val="single" w:sz="8" w:space="0" w:color="000000"/>
              <w:right w:val="nil"/>
            </w:tcBorders>
            <w:vAlign w:val="center"/>
          </w:tcPr>
          <w:p w14:paraId="2C5C8034" w14:textId="77777777" w:rsidR="001F0FBE" w:rsidRPr="00DD6050" w:rsidRDefault="001F0FBE" w:rsidP="001F0FB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Sebeș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3AF09C1" w14:textId="6E5C9A75"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1D161A2A"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73F68A35"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542101FF"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11567F76"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3E6493F4"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r>
      <w:tr w:rsidR="001F0FBE" w:rsidRPr="00DD6050" w14:paraId="7994717F" w14:textId="77777777" w:rsidTr="0074251E">
        <w:trPr>
          <w:trHeight w:val="300"/>
          <w:jc w:val="center"/>
        </w:trPr>
        <w:tc>
          <w:tcPr>
            <w:tcW w:w="1580" w:type="dxa"/>
            <w:vMerge/>
            <w:tcBorders>
              <w:top w:val="nil"/>
              <w:left w:val="single" w:sz="8" w:space="0" w:color="auto"/>
              <w:bottom w:val="single" w:sz="8" w:space="0" w:color="000000"/>
              <w:right w:val="nil"/>
            </w:tcBorders>
            <w:vAlign w:val="center"/>
          </w:tcPr>
          <w:p w14:paraId="3D7DDFA6"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F9ADDC" w14:textId="659FFD0D"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58FA07F"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20CFE3C"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781EBF6"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E45FDA1"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E1FEB59"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2,59</w:t>
            </w:r>
          </w:p>
        </w:tc>
      </w:tr>
      <w:tr w:rsidR="001F0FBE" w:rsidRPr="00DD6050" w14:paraId="1E07F778" w14:textId="77777777" w:rsidTr="0074251E">
        <w:trPr>
          <w:trHeight w:val="300"/>
          <w:jc w:val="center"/>
        </w:trPr>
        <w:tc>
          <w:tcPr>
            <w:tcW w:w="1580" w:type="dxa"/>
            <w:vMerge/>
            <w:tcBorders>
              <w:top w:val="nil"/>
              <w:left w:val="single" w:sz="8" w:space="0" w:color="auto"/>
              <w:bottom w:val="single" w:sz="8" w:space="0" w:color="000000"/>
              <w:right w:val="nil"/>
            </w:tcBorders>
            <w:vAlign w:val="center"/>
          </w:tcPr>
          <w:p w14:paraId="4ED30FDE"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14A5DF" w14:textId="502804D7"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3D2C16E8"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F779347"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959F233"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AAD351D"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1DB8848"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0,85</w:t>
            </w:r>
          </w:p>
        </w:tc>
      </w:tr>
      <w:tr w:rsidR="001F0FBE" w:rsidRPr="00DD6050" w14:paraId="14756310" w14:textId="77777777" w:rsidTr="0074251E">
        <w:trPr>
          <w:trHeight w:val="300"/>
          <w:jc w:val="center"/>
        </w:trPr>
        <w:tc>
          <w:tcPr>
            <w:tcW w:w="1580" w:type="dxa"/>
            <w:vMerge/>
            <w:tcBorders>
              <w:top w:val="nil"/>
              <w:left w:val="single" w:sz="8" w:space="0" w:color="auto"/>
              <w:bottom w:val="single" w:sz="8" w:space="0" w:color="000000"/>
              <w:right w:val="nil"/>
            </w:tcBorders>
            <w:vAlign w:val="center"/>
          </w:tcPr>
          <w:p w14:paraId="32AD6ABF"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E4E50C" w14:textId="2512FCF2"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0533D807"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0F32FC7"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C7CB7B6"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7A0B9D3"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C05C578"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1F0FBE" w:rsidRPr="00DD6050" w14:paraId="07A5BC9B" w14:textId="77777777" w:rsidTr="0074251E">
        <w:trPr>
          <w:trHeight w:val="300"/>
          <w:jc w:val="center"/>
        </w:trPr>
        <w:tc>
          <w:tcPr>
            <w:tcW w:w="1580" w:type="dxa"/>
            <w:vMerge/>
            <w:tcBorders>
              <w:top w:val="nil"/>
              <w:left w:val="single" w:sz="8" w:space="0" w:color="auto"/>
              <w:bottom w:val="single" w:sz="8" w:space="0" w:color="000000"/>
              <w:right w:val="nil"/>
            </w:tcBorders>
            <w:vAlign w:val="center"/>
          </w:tcPr>
          <w:p w14:paraId="766627D0"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124FF2" w14:textId="66CDCA9E"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0191DAA6"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37DBCB7"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9BD8AFB"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7897D9A"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0A43C30"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1F0FBE" w:rsidRPr="00DD6050" w14:paraId="09819A54" w14:textId="77777777" w:rsidTr="0074251E">
        <w:trPr>
          <w:trHeight w:val="312"/>
          <w:jc w:val="center"/>
        </w:trPr>
        <w:tc>
          <w:tcPr>
            <w:tcW w:w="1580" w:type="dxa"/>
            <w:vMerge/>
            <w:tcBorders>
              <w:top w:val="nil"/>
              <w:left w:val="single" w:sz="8" w:space="0" w:color="auto"/>
              <w:bottom w:val="single" w:sz="8" w:space="0" w:color="000000"/>
              <w:right w:val="nil"/>
            </w:tcBorders>
            <w:vAlign w:val="center"/>
          </w:tcPr>
          <w:p w14:paraId="7C413E80"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E07BD8B" w14:textId="3F87D5EB"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39FF5FE1"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150E0140"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5552A4CD"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5E894149"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529A6E2D"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1F0FBE" w:rsidRPr="00DD6050" w14:paraId="61F9FBBB" w14:textId="77777777" w:rsidTr="0074251E">
        <w:trPr>
          <w:trHeight w:val="315"/>
          <w:jc w:val="center"/>
        </w:trPr>
        <w:tc>
          <w:tcPr>
            <w:tcW w:w="1580" w:type="dxa"/>
            <w:vMerge w:val="restart"/>
            <w:tcBorders>
              <w:top w:val="nil"/>
              <w:left w:val="single" w:sz="8" w:space="0" w:color="auto"/>
              <w:bottom w:val="single" w:sz="8" w:space="0" w:color="000000"/>
              <w:right w:val="nil"/>
            </w:tcBorders>
            <w:vAlign w:val="center"/>
          </w:tcPr>
          <w:p w14:paraId="4C0A4428" w14:textId="77777777" w:rsidR="001F0FBE" w:rsidRPr="00DD6050" w:rsidRDefault="001F0FBE" w:rsidP="001F0FB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Șpring</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0E5A2D9" w14:textId="326E597F"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44A54363"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single" w:sz="8" w:space="0" w:color="auto"/>
              <w:left w:val="nil"/>
              <w:bottom w:val="single" w:sz="4" w:space="0" w:color="auto"/>
              <w:right w:val="single" w:sz="4" w:space="0" w:color="auto"/>
            </w:tcBorders>
            <w:noWrap/>
            <w:vAlign w:val="center"/>
            <w:hideMark/>
          </w:tcPr>
          <w:p w14:paraId="1316FDAA"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single" w:sz="8" w:space="0" w:color="auto"/>
              <w:left w:val="nil"/>
              <w:bottom w:val="single" w:sz="4" w:space="0" w:color="auto"/>
              <w:right w:val="single" w:sz="4" w:space="0" w:color="auto"/>
            </w:tcBorders>
            <w:vAlign w:val="center"/>
            <w:hideMark/>
          </w:tcPr>
          <w:p w14:paraId="740E2E48"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5F1283F4"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645D14F6"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1F0FBE" w:rsidRPr="00DD6050" w14:paraId="632DC16A" w14:textId="77777777" w:rsidTr="0074251E">
        <w:trPr>
          <w:trHeight w:val="300"/>
          <w:jc w:val="center"/>
        </w:trPr>
        <w:tc>
          <w:tcPr>
            <w:tcW w:w="1580" w:type="dxa"/>
            <w:vMerge/>
            <w:tcBorders>
              <w:top w:val="nil"/>
              <w:left w:val="single" w:sz="8" w:space="0" w:color="auto"/>
              <w:bottom w:val="single" w:sz="8" w:space="0" w:color="000000"/>
              <w:right w:val="nil"/>
            </w:tcBorders>
            <w:vAlign w:val="center"/>
          </w:tcPr>
          <w:p w14:paraId="4E3B1105"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08CFB9" w14:textId="295A9CEC"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C15BD0E"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hideMark/>
          </w:tcPr>
          <w:p w14:paraId="59029B8D"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hideMark/>
          </w:tcPr>
          <w:p w14:paraId="5416456A"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571E180"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CE4DE37"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1F0FBE" w:rsidRPr="00DD6050" w14:paraId="2BCBAEB3" w14:textId="77777777" w:rsidTr="0074251E">
        <w:trPr>
          <w:trHeight w:val="300"/>
          <w:jc w:val="center"/>
        </w:trPr>
        <w:tc>
          <w:tcPr>
            <w:tcW w:w="1580" w:type="dxa"/>
            <w:vMerge/>
            <w:tcBorders>
              <w:top w:val="nil"/>
              <w:left w:val="single" w:sz="8" w:space="0" w:color="auto"/>
              <w:bottom w:val="single" w:sz="8" w:space="0" w:color="000000"/>
              <w:right w:val="nil"/>
            </w:tcBorders>
            <w:vAlign w:val="center"/>
          </w:tcPr>
          <w:p w14:paraId="6D61ECC0"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C47B82" w14:textId="655ACD7C"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6CC30A82"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17706BB"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E49DDD2"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2CF8960"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ED5D150"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1F0FBE" w:rsidRPr="00DD6050" w14:paraId="12B9AF4A" w14:textId="77777777" w:rsidTr="0074251E">
        <w:trPr>
          <w:trHeight w:val="300"/>
          <w:jc w:val="center"/>
        </w:trPr>
        <w:tc>
          <w:tcPr>
            <w:tcW w:w="1580" w:type="dxa"/>
            <w:vMerge/>
            <w:tcBorders>
              <w:top w:val="nil"/>
              <w:left w:val="single" w:sz="8" w:space="0" w:color="auto"/>
              <w:bottom w:val="single" w:sz="8" w:space="0" w:color="000000"/>
              <w:right w:val="nil"/>
            </w:tcBorders>
            <w:vAlign w:val="center"/>
          </w:tcPr>
          <w:p w14:paraId="3FF9CB30"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F4D92F" w14:textId="3565C987"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083CDDBC"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21319F0"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1D6DF35"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B3DD7FC"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E93AF52"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1F0FBE" w:rsidRPr="00DD6050" w14:paraId="58BDC279" w14:textId="77777777" w:rsidTr="0074251E">
        <w:trPr>
          <w:trHeight w:val="300"/>
          <w:jc w:val="center"/>
        </w:trPr>
        <w:tc>
          <w:tcPr>
            <w:tcW w:w="1580" w:type="dxa"/>
            <w:vMerge/>
            <w:tcBorders>
              <w:top w:val="nil"/>
              <w:left w:val="single" w:sz="8" w:space="0" w:color="auto"/>
              <w:bottom w:val="single" w:sz="8" w:space="0" w:color="000000"/>
              <w:right w:val="nil"/>
            </w:tcBorders>
            <w:vAlign w:val="center"/>
          </w:tcPr>
          <w:p w14:paraId="78865CD5"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A444FF" w14:textId="674FD239"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19F7E0F3"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57D9CD9"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EF7111D"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7586F08"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6A87C85"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1F0FBE" w:rsidRPr="00DD6050" w14:paraId="7F955FA5" w14:textId="77777777" w:rsidTr="0074251E">
        <w:trPr>
          <w:trHeight w:val="312"/>
          <w:jc w:val="center"/>
        </w:trPr>
        <w:tc>
          <w:tcPr>
            <w:tcW w:w="1580" w:type="dxa"/>
            <w:vMerge/>
            <w:tcBorders>
              <w:top w:val="nil"/>
              <w:left w:val="single" w:sz="8" w:space="0" w:color="auto"/>
              <w:bottom w:val="single" w:sz="8" w:space="0" w:color="000000"/>
              <w:right w:val="nil"/>
            </w:tcBorders>
            <w:vAlign w:val="center"/>
          </w:tcPr>
          <w:p w14:paraId="02DA72BA" w14:textId="77777777" w:rsidR="001F0FBE" w:rsidRPr="00DD6050" w:rsidRDefault="001F0FBE" w:rsidP="001F0F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1700A16" w14:textId="5960B7ED" w:rsidR="001F0FBE" w:rsidRPr="00DD6050" w:rsidRDefault="001F0FBE" w:rsidP="001F0F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123FB089"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30642746"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0D43886B"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72D51821"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740BB115" w14:textId="77777777" w:rsidR="001F0FBE" w:rsidRPr="00DD6050" w:rsidRDefault="001F0FBE" w:rsidP="001F0F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548C3364" w14:textId="77777777" w:rsidR="00282900" w:rsidRDefault="00282900">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A2FE7DD" w14:textId="787983DF" w:rsidR="0013060A" w:rsidRDefault="0013060A">
      <w:pPr>
        <w:suppressAutoHyphens w:val="0"/>
        <w:rPr>
          <w:rFonts w:ascii="Arial" w:hAnsi="Arial" w:cs="Arial"/>
          <w:color w:val="000000"/>
          <w:lang w:val="ro-RO"/>
        </w:rPr>
      </w:pP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954824">
      <w:pPr>
        <w:pStyle w:val="Heading2"/>
      </w:pPr>
      <w:bookmarkStart w:id="10" w:name="_Toc230788060"/>
      <w:r w:rsidRPr="000C2193">
        <w:t xml:space="preserve">2.6. </w:t>
      </w:r>
      <w:r w:rsidR="00D6126F" w:rsidRPr="000C2193">
        <w:t>Evaluarea numărului de persoane estimate expuse la zgomot, identificarea problemelor şi situaţiilor care necesită îmbunătăţiri</w:t>
      </w:r>
      <w:bookmarkEnd w:id="10"/>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30E16848" w:rsidR="007F0BB8" w:rsidRPr="00CC511B" w:rsidRDefault="003A0863" w:rsidP="00545689">
      <w:pPr>
        <w:autoSpaceDE w:val="0"/>
        <w:jc w:val="both"/>
        <w:rPr>
          <w:rFonts w:ascii="Arial" w:hAnsi="Arial" w:cs="Arial"/>
          <w:lang w:val="ro-RO"/>
        </w:rPr>
      </w:pPr>
      <w:r>
        <w:rPr>
          <w:rFonts w:ascii="Arial" w:hAnsi="Arial" w:cs="Arial"/>
          <w:lang w:val="ro-RO"/>
        </w:rPr>
        <w:t>Nu există</w:t>
      </w:r>
      <w:r w:rsidR="00545689" w:rsidRPr="00CC511B">
        <w:rPr>
          <w:rFonts w:ascii="Arial" w:hAnsi="Arial" w:cs="Arial"/>
          <w:lang w:val="ro-RO"/>
        </w:rPr>
        <w:t xml:space="preserve"> persoane expuse la niveluri ce depăşesc valorile </w:t>
      </w:r>
      <w:r w:rsidR="00E04F48">
        <w:rPr>
          <w:rFonts w:ascii="Arial" w:hAnsi="Arial" w:cs="Arial"/>
          <w:lang w:val="ro-RO"/>
        </w:rPr>
        <w:t>de prag</w:t>
      </w:r>
      <w:r w:rsidR="00545689" w:rsidRPr="00CC511B">
        <w:rPr>
          <w:rFonts w:ascii="Arial" w:hAnsi="Arial" w:cs="Arial"/>
          <w:lang w:val="ro-RO"/>
        </w:rPr>
        <w:t xml:space="preserve"> de 70 dB pentru L</w:t>
      </w:r>
      <w:r w:rsidR="00545689" w:rsidRPr="00CC511B">
        <w:rPr>
          <w:rFonts w:ascii="Arial" w:hAnsi="Arial" w:cs="Arial"/>
          <w:vertAlign w:val="subscript"/>
          <w:lang w:val="ro-RO"/>
        </w:rPr>
        <w:t>zsn</w:t>
      </w:r>
      <w:r w:rsidR="00545689" w:rsidRPr="00CC511B">
        <w:rPr>
          <w:rFonts w:ascii="Arial" w:hAnsi="Arial" w:cs="Arial"/>
          <w:lang w:val="ro-RO"/>
        </w:rPr>
        <w:t>,</w:t>
      </w:r>
      <w:r w:rsidR="00602358" w:rsidRPr="00CC511B">
        <w:rPr>
          <w:rFonts w:ascii="Arial" w:hAnsi="Arial" w:cs="Arial"/>
          <w:lang w:val="ro-RO"/>
        </w:rPr>
        <w:t xml:space="preserve"> </w:t>
      </w:r>
      <w:r w:rsidR="00545689" w:rsidRPr="00CC511B">
        <w:rPr>
          <w:rFonts w:ascii="Arial" w:hAnsi="Arial" w:cs="Arial"/>
          <w:lang w:val="ro-RO"/>
        </w:rPr>
        <w:t>respectiv 60 dB pentru L</w:t>
      </w:r>
      <w:r w:rsidR="00545689" w:rsidRPr="00CC511B">
        <w:rPr>
          <w:rFonts w:ascii="Arial" w:hAnsi="Arial" w:cs="Arial"/>
          <w:vertAlign w:val="subscript"/>
          <w:lang w:val="ro-RO"/>
        </w:rPr>
        <w:t>noapte</w:t>
      </w:r>
      <w:r w:rsidR="00545689"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Pr>
          <w:rFonts w:ascii="Arial" w:hAnsi="Arial" w:cs="Arial"/>
          <w:lang w:val="ro-RO"/>
        </w:rPr>
        <w:t>12</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Pr>
          <w:rFonts w:ascii="Arial" w:hAnsi="Arial" w:cs="Arial"/>
          <w:lang w:val="ro-RO"/>
        </w:rPr>
        <w:t>5</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499BC6A"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3A0863">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3A0863">
        <w:rPr>
          <w:rFonts w:ascii="Arial" w:hAnsi="Arial" w:cs="Arial"/>
          <w:lang w:val="it-IT"/>
        </w:rPr>
        <w:t>4</w:t>
      </w:r>
      <w:r w:rsidR="00B424AA">
        <w:rPr>
          <w:rFonts w:ascii="Arial" w:hAnsi="Arial" w:cs="Arial"/>
          <w:lang w:val="it-IT"/>
        </w:rPr>
        <w:t xml:space="preserve"> persoane (</w:t>
      </w:r>
      <w:r w:rsidR="003A0863">
        <w:rPr>
          <w:rFonts w:ascii="Arial" w:hAnsi="Arial" w:cs="Arial"/>
          <w:lang w:val="it-IT"/>
        </w:rPr>
        <w:t>-23</w:t>
      </w:r>
      <w:r w:rsidR="00B424AA">
        <w:rPr>
          <w:rFonts w:ascii="Arial" w:hAnsi="Arial" w:cs="Arial"/>
          <w:lang w:val="it-IT"/>
        </w:rPr>
        <w:t>,</w:t>
      </w:r>
      <w:r w:rsidR="003A0863">
        <w:rPr>
          <w:rFonts w:ascii="Arial" w:hAnsi="Arial" w:cs="Arial"/>
          <w:lang w:val="it-IT"/>
        </w:rPr>
        <w:t>53</w:t>
      </w:r>
      <w:r w:rsidR="00B424AA">
        <w:rPr>
          <w:rFonts w:ascii="Arial" w:hAnsi="Arial" w:cs="Arial"/>
          <w:lang w:val="it-IT"/>
        </w:rPr>
        <w:t xml:space="preserve">%) </w:t>
      </w:r>
      <w:r w:rsidR="00B424AA" w:rsidRPr="00BA7A3C">
        <w:rPr>
          <w:rFonts w:ascii="Arial" w:hAnsi="Arial" w:cs="Arial"/>
          <w:lang w:val="it-IT"/>
        </w:rPr>
        <w:t xml:space="preserve">de la precedenta cartare, </w:t>
      </w:r>
      <w:r w:rsidR="003A0863">
        <w:rPr>
          <w:rFonts w:ascii="Arial" w:hAnsi="Arial" w:cs="Arial"/>
          <w:lang w:val="it-IT"/>
        </w:rPr>
        <w:t>nu mai există persoane expuse la valori mai mari de 60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9A7CF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A7CF7">
        <w:rPr>
          <w:rFonts w:ascii="Arial" w:hAnsi="Arial" w:cs="Arial"/>
          <w:lang w:val="it-IT"/>
        </w:rPr>
        <w:t>9</w:t>
      </w:r>
      <w:r w:rsidR="00B424AA">
        <w:rPr>
          <w:rFonts w:ascii="Arial" w:hAnsi="Arial" w:cs="Arial"/>
          <w:lang w:val="it-IT"/>
        </w:rPr>
        <w:t xml:space="preserve"> persoane (</w:t>
      </w:r>
      <w:r w:rsidR="009A7CF7">
        <w:rPr>
          <w:rFonts w:ascii="Arial" w:hAnsi="Arial" w:cs="Arial"/>
          <w:lang w:val="it-IT"/>
        </w:rPr>
        <w:t>-33</w:t>
      </w:r>
      <w:r w:rsidR="00B424AA">
        <w:rPr>
          <w:rFonts w:ascii="Arial" w:hAnsi="Arial" w:cs="Arial"/>
          <w:lang w:val="it-IT"/>
        </w:rPr>
        <w:t>,</w:t>
      </w:r>
      <w:r w:rsidR="009A7CF7">
        <w:rPr>
          <w:rFonts w:ascii="Arial" w:hAnsi="Arial" w:cs="Arial"/>
          <w:lang w:val="it-IT"/>
        </w:rPr>
        <w:t>33</w:t>
      </w:r>
      <w:r w:rsidR="00B424AA">
        <w:rPr>
          <w:rFonts w:ascii="Arial" w:hAnsi="Arial" w:cs="Arial"/>
          <w:lang w:val="it-IT"/>
        </w:rPr>
        <w:t xml:space="preserve">%) </w:t>
      </w:r>
      <w:r w:rsidR="00B424AA" w:rsidRPr="00BA7A3C">
        <w:rPr>
          <w:rFonts w:ascii="Arial" w:hAnsi="Arial" w:cs="Arial"/>
          <w:lang w:val="it-IT"/>
        </w:rPr>
        <w:t xml:space="preserve">de la precedenta cartare, </w:t>
      </w:r>
      <w:r w:rsidR="009A7CF7">
        <w:rPr>
          <w:rFonts w:ascii="Arial" w:hAnsi="Arial" w:cs="Arial"/>
          <w:lang w:val="it-IT"/>
        </w:rPr>
        <w:t>nu mai există persoane expuse pentru valori mai mari de</w:t>
      </w:r>
      <w:r w:rsidR="00D40F1A" w:rsidRPr="00442D3E">
        <w:rPr>
          <w:rFonts w:ascii="Arial" w:hAnsi="Arial" w:cs="Arial"/>
          <w:lang w:val="ro-RO"/>
        </w:rPr>
        <w:t xml:space="preserve"> </w:t>
      </w:r>
      <w:r w:rsidR="009A7CF7">
        <w:rPr>
          <w:rFonts w:ascii="Arial" w:hAnsi="Arial" w:cs="Arial"/>
          <w:lang w:val="ro-RO"/>
        </w:rPr>
        <w:t xml:space="preserve">55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9A7CF7" w:rsidRPr="00BD3863" w14:paraId="14790A5E" w14:textId="77777777" w:rsidTr="0074251E">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FF39FDD" w14:textId="77777777" w:rsidR="009A7CF7" w:rsidRPr="00BD3863" w:rsidRDefault="009A7CF7" w:rsidP="007425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048B9D1" w14:textId="77777777" w:rsidR="009A7CF7" w:rsidRPr="00BD3863" w:rsidRDefault="009A7CF7" w:rsidP="007425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10D3E86" w14:textId="77777777" w:rsidR="009A7CF7" w:rsidRPr="00BD3863" w:rsidRDefault="009A7CF7" w:rsidP="007425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4246BFB" w14:textId="77777777" w:rsidR="009A7CF7" w:rsidRPr="00BD3863" w:rsidRDefault="009A7CF7" w:rsidP="007425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44F32BB" w14:textId="77777777" w:rsidR="009A7CF7" w:rsidRPr="008537F4" w:rsidRDefault="009A7CF7" w:rsidP="0074251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7D5A12C3" w14:textId="77777777" w:rsidR="009A7CF7" w:rsidRPr="008537F4" w:rsidRDefault="009A7CF7" w:rsidP="0074251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38EB316" w14:textId="77777777" w:rsidR="009A7CF7" w:rsidRPr="008537F4" w:rsidRDefault="009A7CF7" w:rsidP="0074251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A7CF7" w:rsidRPr="00BD3863" w14:paraId="191609AA" w14:textId="77777777" w:rsidTr="0074251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28F748B" w14:textId="77777777" w:rsidR="009A7CF7" w:rsidRPr="00BD3863" w:rsidRDefault="009A7CF7" w:rsidP="007425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476BB68" w14:textId="77777777" w:rsidR="009A7CF7" w:rsidRPr="00313645" w:rsidRDefault="009A7CF7" w:rsidP="0074251E">
            <w:pPr>
              <w:suppressAutoHyphens w:val="0"/>
              <w:jc w:val="center"/>
              <w:rPr>
                <w:rFonts w:ascii="Arial" w:hAnsi="Arial" w:cs="Arial"/>
                <w:color w:val="000000"/>
                <w:sz w:val="20"/>
                <w:szCs w:val="20"/>
                <w:lang w:val="ro-RO" w:eastAsia="ro-RO"/>
              </w:rPr>
            </w:pPr>
            <w:r>
              <w:rPr>
                <w:rFonts w:ascii="Arial" w:hAnsi="Arial" w:cs="Arial"/>
                <w:color w:val="000000"/>
                <w:sz w:val="20"/>
                <w:szCs w:val="20"/>
              </w:rPr>
              <w:t>13</w:t>
            </w:r>
          </w:p>
        </w:tc>
        <w:tc>
          <w:tcPr>
            <w:tcW w:w="1117" w:type="dxa"/>
            <w:tcBorders>
              <w:top w:val="nil"/>
              <w:left w:val="nil"/>
              <w:bottom w:val="single" w:sz="4" w:space="0" w:color="auto"/>
              <w:right w:val="single" w:sz="4" w:space="0" w:color="auto"/>
            </w:tcBorders>
            <w:vAlign w:val="center"/>
          </w:tcPr>
          <w:p w14:paraId="6A00667D" w14:textId="77777777" w:rsidR="009A7CF7" w:rsidRPr="00313645" w:rsidRDefault="009A7CF7" w:rsidP="0074251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2C68B4DC" w14:textId="77777777" w:rsidR="009A7CF7" w:rsidRPr="00313645" w:rsidRDefault="009A7CF7" w:rsidP="0074251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47EF2188" w14:textId="77777777" w:rsidR="009A7CF7" w:rsidRPr="008537F4" w:rsidRDefault="009A7CF7" w:rsidP="0074251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3BE62E6E" w14:textId="77777777" w:rsidR="009A7CF7" w:rsidRPr="008537F4" w:rsidRDefault="009A7CF7" w:rsidP="0074251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8900B81" w14:textId="77777777" w:rsidR="009A7CF7" w:rsidRPr="008537F4" w:rsidRDefault="009A7CF7" w:rsidP="0074251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13</w:t>
            </w:r>
          </w:p>
        </w:tc>
      </w:tr>
      <w:tr w:rsidR="009A7CF7" w:rsidRPr="00BD3863" w14:paraId="54959DDF" w14:textId="77777777" w:rsidTr="0074251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D7D8244" w14:textId="77777777" w:rsidR="009A7CF7" w:rsidRPr="00BD3863" w:rsidRDefault="009A7CF7" w:rsidP="007425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2FB5DCB" w14:textId="77777777" w:rsidR="009A7CF7" w:rsidRPr="00313645" w:rsidRDefault="009A7CF7" w:rsidP="0074251E">
            <w:pPr>
              <w:suppressAutoHyphens w:val="0"/>
              <w:jc w:val="center"/>
              <w:rPr>
                <w:rFonts w:ascii="Arial" w:hAnsi="Arial" w:cs="Arial"/>
                <w:color w:val="000000"/>
                <w:sz w:val="20"/>
                <w:szCs w:val="20"/>
                <w:lang w:val="ro-RO" w:eastAsia="ro-RO"/>
              </w:rPr>
            </w:pPr>
            <w:r>
              <w:rPr>
                <w:rFonts w:ascii="Arial" w:hAnsi="Arial" w:cs="Arial"/>
                <w:color w:val="000000"/>
                <w:sz w:val="20"/>
                <w:szCs w:val="20"/>
              </w:rPr>
              <w:t>12</w:t>
            </w:r>
          </w:p>
        </w:tc>
        <w:tc>
          <w:tcPr>
            <w:tcW w:w="1117" w:type="dxa"/>
            <w:tcBorders>
              <w:top w:val="nil"/>
              <w:left w:val="nil"/>
              <w:bottom w:val="single" w:sz="4" w:space="0" w:color="auto"/>
              <w:right w:val="single" w:sz="4" w:space="0" w:color="auto"/>
            </w:tcBorders>
            <w:vAlign w:val="center"/>
          </w:tcPr>
          <w:p w14:paraId="104A0E97" w14:textId="77777777" w:rsidR="009A7CF7" w:rsidRPr="00313645" w:rsidRDefault="009A7CF7" w:rsidP="0074251E">
            <w:pPr>
              <w:suppressAutoHyphens w:val="0"/>
              <w:jc w:val="center"/>
              <w:rPr>
                <w:rFonts w:ascii="Arial" w:hAnsi="Arial" w:cs="Arial"/>
                <w:color w:val="000000"/>
                <w:sz w:val="20"/>
                <w:szCs w:val="20"/>
                <w:lang w:val="ro-RO" w:eastAsia="ro-RO"/>
              </w:rPr>
            </w:pPr>
            <w:r>
              <w:rPr>
                <w:rFonts w:ascii="Arial" w:hAnsi="Arial" w:cs="Arial"/>
                <w:color w:val="000000"/>
                <w:sz w:val="20"/>
                <w:szCs w:val="20"/>
              </w:rPr>
              <w:t>5</w:t>
            </w:r>
          </w:p>
        </w:tc>
        <w:tc>
          <w:tcPr>
            <w:tcW w:w="1134" w:type="dxa"/>
            <w:tcBorders>
              <w:top w:val="nil"/>
              <w:left w:val="nil"/>
              <w:bottom w:val="single" w:sz="4" w:space="0" w:color="auto"/>
              <w:right w:val="single" w:sz="4" w:space="0" w:color="auto"/>
            </w:tcBorders>
            <w:vAlign w:val="center"/>
          </w:tcPr>
          <w:p w14:paraId="041E622B" w14:textId="77777777" w:rsidR="009A7CF7" w:rsidRPr="00313645" w:rsidRDefault="009A7CF7" w:rsidP="0074251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1CA8BEA6" w14:textId="77777777" w:rsidR="009A7CF7" w:rsidRPr="008537F4" w:rsidRDefault="009A7CF7" w:rsidP="0074251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10A6B488" w14:textId="77777777" w:rsidR="009A7CF7" w:rsidRPr="008537F4" w:rsidRDefault="009A7CF7" w:rsidP="0074251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6689128" w14:textId="77777777" w:rsidR="009A7CF7" w:rsidRPr="008537F4" w:rsidRDefault="009A7CF7" w:rsidP="0074251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17</w:t>
            </w:r>
          </w:p>
        </w:tc>
      </w:tr>
      <w:tr w:rsidR="009A7CF7" w:rsidRPr="00BD3863" w14:paraId="464C550F" w14:textId="77777777" w:rsidTr="0074251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AD654E6" w14:textId="77777777" w:rsidR="009A7CF7" w:rsidRPr="00BD3863" w:rsidRDefault="009A7CF7" w:rsidP="007425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B83A9B6" w14:textId="77777777" w:rsidR="009A7CF7" w:rsidRPr="00313645" w:rsidRDefault="009A7CF7" w:rsidP="0074251E">
            <w:pPr>
              <w:suppressAutoHyphens w:val="0"/>
              <w:jc w:val="center"/>
              <w:rPr>
                <w:rFonts w:ascii="Arial" w:hAnsi="Arial" w:cs="Arial"/>
                <w:color w:val="000000"/>
                <w:sz w:val="20"/>
                <w:szCs w:val="20"/>
                <w:lang w:val="ro-RO" w:eastAsia="ro-RO"/>
              </w:rPr>
            </w:pPr>
            <w:r>
              <w:rPr>
                <w:rFonts w:ascii="Arial" w:hAnsi="Arial" w:cs="Arial"/>
                <w:color w:val="000000"/>
                <w:sz w:val="20"/>
                <w:szCs w:val="20"/>
              </w:rPr>
              <w:t>1</w:t>
            </w:r>
          </w:p>
        </w:tc>
        <w:tc>
          <w:tcPr>
            <w:tcW w:w="1117" w:type="dxa"/>
            <w:tcBorders>
              <w:top w:val="nil"/>
              <w:left w:val="nil"/>
              <w:bottom w:val="single" w:sz="4" w:space="0" w:color="auto"/>
              <w:right w:val="single" w:sz="4" w:space="0" w:color="auto"/>
            </w:tcBorders>
            <w:vAlign w:val="center"/>
          </w:tcPr>
          <w:p w14:paraId="651280C2" w14:textId="77777777" w:rsidR="009A7CF7" w:rsidRPr="00313645" w:rsidRDefault="009A7CF7" w:rsidP="0074251E">
            <w:pPr>
              <w:suppressAutoHyphens w:val="0"/>
              <w:jc w:val="center"/>
              <w:rPr>
                <w:rFonts w:ascii="Arial" w:hAnsi="Arial" w:cs="Arial"/>
                <w:color w:val="000000"/>
                <w:sz w:val="20"/>
                <w:szCs w:val="20"/>
                <w:lang w:val="ro-RO" w:eastAsia="ro-RO"/>
              </w:rPr>
            </w:pPr>
            <w:r>
              <w:rPr>
                <w:rFonts w:ascii="Arial" w:hAnsi="Arial" w:cs="Arial"/>
                <w:color w:val="000000"/>
                <w:sz w:val="20"/>
                <w:szCs w:val="20"/>
              </w:rPr>
              <w:t>-5</w:t>
            </w:r>
          </w:p>
        </w:tc>
        <w:tc>
          <w:tcPr>
            <w:tcW w:w="1134" w:type="dxa"/>
            <w:tcBorders>
              <w:top w:val="nil"/>
              <w:left w:val="nil"/>
              <w:bottom w:val="single" w:sz="4" w:space="0" w:color="auto"/>
              <w:right w:val="single" w:sz="4" w:space="0" w:color="auto"/>
            </w:tcBorders>
            <w:vAlign w:val="center"/>
          </w:tcPr>
          <w:p w14:paraId="11E283EC" w14:textId="77777777" w:rsidR="009A7CF7" w:rsidRPr="00313645" w:rsidRDefault="009A7CF7" w:rsidP="0074251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39EBA85C" w14:textId="77777777" w:rsidR="009A7CF7" w:rsidRPr="008537F4" w:rsidRDefault="009A7CF7" w:rsidP="0074251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20A6B108" w14:textId="77777777" w:rsidR="009A7CF7" w:rsidRPr="008537F4" w:rsidRDefault="009A7CF7" w:rsidP="0074251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35E2510E" w14:textId="77777777" w:rsidR="009A7CF7" w:rsidRPr="008537F4" w:rsidRDefault="009A7CF7" w:rsidP="0074251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w:t>
            </w:r>
          </w:p>
        </w:tc>
      </w:tr>
      <w:tr w:rsidR="009A7CF7" w:rsidRPr="00BD3863" w14:paraId="54C9E7CA" w14:textId="77777777" w:rsidTr="0074251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9680B85" w14:textId="77777777" w:rsidR="009A7CF7" w:rsidRPr="00BD3863" w:rsidRDefault="009A7CF7" w:rsidP="007425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78EDCD0" w14:textId="77777777" w:rsidR="009A7CF7" w:rsidRPr="00313645" w:rsidRDefault="009A7CF7" w:rsidP="0074251E">
            <w:pPr>
              <w:suppressAutoHyphens w:val="0"/>
              <w:jc w:val="center"/>
              <w:rPr>
                <w:rFonts w:ascii="Arial" w:hAnsi="Arial" w:cs="Arial"/>
                <w:color w:val="000000"/>
                <w:sz w:val="20"/>
                <w:szCs w:val="20"/>
                <w:lang w:val="ro-RO" w:eastAsia="ro-RO"/>
              </w:rPr>
            </w:pPr>
            <w:r>
              <w:rPr>
                <w:rFonts w:ascii="Arial" w:hAnsi="Arial" w:cs="Arial"/>
                <w:color w:val="000000"/>
                <w:sz w:val="20"/>
                <w:szCs w:val="20"/>
              </w:rPr>
              <w:t>8,33%</w:t>
            </w:r>
          </w:p>
        </w:tc>
        <w:tc>
          <w:tcPr>
            <w:tcW w:w="1117" w:type="dxa"/>
            <w:tcBorders>
              <w:top w:val="nil"/>
              <w:left w:val="nil"/>
              <w:bottom w:val="single" w:sz="4" w:space="0" w:color="auto"/>
              <w:right w:val="single" w:sz="4" w:space="0" w:color="auto"/>
            </w:tcBorders>
            <w:vAlign w:val="center"/>
          </w:tcPr>
          <w:p w14:paraId="2EB9D5D4" w14:textId="77777777" w:rsidR="009A7CF7" w:rsidRPr="00313645" w:rsidRDefault="009A7CF7" w:rsidP="0074251E">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2A4CFDAF" w14:textId="77777777" w:rsidR="009A7CF7" w:rsidRPr="00313645" w:rsidRDefault="009A7CF7" w:rsidP="0074251E">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134" w:type="dxa"/>
            <w:tcBorders>
              <w:top w:val="nil"/>
              <w:left w:val="nil"/>
              <w:bottom w:val="single" w:sz="4" w:space="0" w:color="auto"/>
              <w:right w:val="single" w:sz="4" w:space="0" w:color="auto"/>
            </w:tcBorders>
            <w:vAlign w:val="center"/>
          </w:tcPr>
          <w:p w14:paraId="66ACE9FB" w14:textId="77777777" w:rsidR="009A7CF7" w:rsidRPr="008537F4" w:rsidRDefault="009A7CF7" w:rsidP="0074251E">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22" w:type="dxa"/>
            <w:tcBorders>
              <w:top w:val="nil"/>
              <w:left w:val="nil"/>
              <w:bottom w:val="single" w:sz="4" w:space="0" w:color="auto"/>
              <w:right w:val="single" w:sz="4" w:space="0" w:color="auto"/>
            </w:tcBorders>
            <w:vAlign w:val="center"/>
          </w:tcPr>
          <w:p w14:paraId="12991FFF" w14:textId="77777777" w:rsidR="009A7CF7" w:rsidRPr="008537F4" w:rsidRDefault="009A7CF7" w:rsidP="0074251E">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76D3D00" w14:textId="77777777" w:rsidR="009A7CF7" w:rsidRPr="008537F4" w:rsidRDefault="009A7CF7" w:rsidP="0074251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-23,53%</w:t>
            </w:r>
          </w:p>
        </w:tc>
      </w:tr>
    </w:tbl>
    <w:p w14:paraId="076FF0B6"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038"/>
        <w:gridCol w:w="1023"/>
        <w:gridCol w:w="1006"/>
        <w:gridCol w:w="1082"/>
        <w:gridCol w:w="1185"/>
        <w:gridCol w:w="1132"/>
        <w:gridCol w:w="817"/>
        <w:gridCol w:w="1006"/>
      </w:tblGrid>
      <w:tr w:rsidR="009A7CF7" w:rsidRPr="00BD3863" w14:paraId="6DB91398" w14:textId="77777777" w:rsidTr="0074251E">
        <w:trPr>
          <w:trHeight w:val="288"/>
        </w:trPr>
        <w:tc>
          <w:tcPr>
            <w:tcW w:w="3038" w:type="dxa"/>
            <w:tcBorders>
              <w:top w:val="single" w:sz="4" w:space="0" w:color="auto"/>
              <w:left w:val="single" w:sz="4" w:space="0" w:color="auto"/>
              <w:bottom w:val="single" w:sz="4" w:space="0" w:color="auto"/>
              <w:right w:val="single" w:sz="4" w:space="0" w:color="auto"/>
            </w:tcBorders>
            <w:vAlign w:val="center"/>
            <w:hideMark/>
          </w:tcPr>
          <w:p w14:paraId="1C8D3CD7" w14:textId="77777777" w:rsidR="009A7CF7" w:rsidRPr="00BD3863" w:rsidRDefault="009A7CF7" w:rsidP="007425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3" w:type="dxa"/>
            <w:tcBorders>
              <w:top w:val="single" w:sz="4" w:space="0" w:color="auto"/>
              <w:left w:val="nil"/>
              <w:bottom w:val="single" w:sz="4" w:space="0" w:color="auto"/>
              <w:right w:val="single" w:sz="4" w:space="0" w:color="auto"/>
            </w:tcBorders>
            <w:vAlign w:val="center"/>
            <w:hideMark/>
          </w:tcPr>
          <w:p w14:paraId="7163BD46" w14:textId="77777777" w:rsidR="009A7CF7" w:rsidRPr="00BD3863" w:rsidRDefault="009A7CF7" w:rsidP="007425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06" w:type="dxa"/>
            <w:tcBorders>
              <w:top w:val="single" w:sz="4" w:space="0" w:color="auto"/>
              <w:left w:val="nil"/>
              <w:bottom w:val="single" w:sz="4" w:space="0" w:color="auto"/>
              <w:right w:val="single" w:sz="4" w:space="0" w:color="auto"/>
            </w:tcBorders>
            <w:vAlign w:val="center"/>
            <w:hideMark/>
          </w:tcPr>
          <w:p w14:paraId="1A6116FA" w14:textId="77777777" w:rsidR="009A7CF7" w:rsidRPr="00BD3863" w:rsidRDefault="009A7CF7" w:rsidP="007425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50-5</w:t>
            </w:r>
            <w:r>
              <w:rPr>
                <w:rFonts w:ascii="Arial" w:hAnsi="Arial" w:cs="Arial"/>
                <w:b/>
                <w:bCs/>
                <w:color w:val="000000"/>
                <w:sz w:val="20"/>
                <w:szCs w:val="20"/>
                <w:lang w:val="ro-RO" w:eastAsia="ro-RO"/>
              </w:rPr>
              <w:t>4</w:t>
            </w:r>
          </w:p>
        </w:tc>
        <w:tc>
          <w:tcPr>
            <w:tcW w:w="1082" w:type="dxa"/>
            <w:tcBorders>
              <w:top w:val="single" w:sz="4" w:space="0" w:color="auto"/>
              <w:left w:val="nil"/>
              <w:bottom w:val="single" w:sz="4" w:space="0" w:color="auto"/>
              <w:right w:val="single" w:sz="4" w:space="0" w:color="auto"/>
            </w:tcBorders>
            <w:vAlign w:val="center"/>
            <w:hideMark/>
          </w:tcPr>
          <w:p w14:paraId="19BB21B4" w14:textId="77777777" w:rsidR="009A7CF7" w:rsidRPr="00BD3863" w:rsidRDefault="009A7CF7" w:rsidP="007425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85" w:type="dxa"/>
            <w:tcBorders>
              <w:top w:val="single" w:sz="4" w:space="0" w:color="auto"/>
              <w:left w:val="nil"/>
              <w:bottom w:val="single" w:sz="4" w:space="0" w:color="auto"/>
              <w:right w:val="single" w:sz="4" w:space="0" w:color="auto"/>
            </w:tcBorders>
            <w:vAlign w:val="center"/>
            <w:hideMark/>
          </w:tcPr>
          <w:p w14:paraId="3B08C8AA" w14:textId="77777777" w:rsidR="009A7CF7" w:rsidRPr="00BD3863" w:rsidRDefault="009A7CF7" w:rsidP="007425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2" w:type="dxa"/>
            <w:tcBorders>
              <w:top w:val="single" w:sz="4" w:space="0" w:color="auto"/>
              <w:left w:val="nil"/>
              <w:bottom w:val="single" w:sz="4" w:space="0" w:color="auto"/>
              <w:right w:val="single" w:sz="4" w:space="0" w:color="auto"/>
            </w:tcBorders>
            <w:vAlign w:val="center"/>
            <w:hideMark/>
          </w:tcPr>
          <w:p w14:paraId="5B06E62B" w14:textId="77777777" w:rsidR="009A7CF7" w:rsidRPr="00BD3863" w:rsidRDefault="009A7CF7" w:rsidP="007425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17" w:type="dxa"/>
            <w:tcBorders>
              <w:top w:val="single" w:sz="4" w:space="0" w:color="auto"/>
              <w:left w:val="nil"/>
              <w:bottom w:val="single" w:sz="4" w:space="0" w:color="auto"/>
              <w:right w:val="single" w:sz="4" w:space="0" w:color="auto"/>
            </w:tcBorders>
            <w:vAlign w:val="center"/>
            <w:hideMark/>
          </w:tcPr>
          <w:p w14:paraId="32B8D33E" w14:textId="77777777" w:rsidR="009A7CF7" w:rsidRPr="00BD3863" w:rsidRDefault="009A7CF7" w:rsidP="007425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78CC045" w14:textId="77777777" w:rsidR="009A7CF7" w:rsidRPr="00BD3863" w:rsidRDefault="009A7CF7" w:rsidP="007425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A7CF7" w:rsidRPr="00BD3863" w14:paraId="11D2BEC0" w14:textId="77777777" w:rsidTr="0074251E">
        <w:trPr>
          <w:trHeight w:val="288"/>
        </w:trPr>
        <w:tc>
          <w:tcPr>
            <w:tcW w:w="3038" w:type="dxa"/>
            <w:tcBorders>
              <w:top w:val="nil"/>
              <w:left w:val="single" w:sz="4" w:space="0" w:color="auto"/>
              <w:bottom w:val="single" w:sz="4" w:space="0" w:color="auto"/>
              <w:right w:val="single" w:sz="4" w:space="0" w:color="auto"/>
            </w:tcBorders>
            <w:vAlign w:val="center"/>
            <w:hideMark/>
          </w:tcPr>
          <w:p w14:paraId="7031AA39" w14:textId="77777777" w:rsidR="009A7CF7" w:rsidRPr="00BD3863" w:rsidRDefault="009A7CF7" w:rsidP="007425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3" w:type="dxa"/>
            <w:tcBorders>
              <w:top w:val="nil"/>
              <w:left w:val="nil"/>
              <w:bottom w:val="single" w:sz="4" w:space="0" w:color="auto"/>
              <w:right w:val="single" w:sz="4" w:space="0" w:color="auto"/>
            </w:tcBorders>
            <w:vAlign w:val="center"/>
          </w:tcPr>
          <w:p w14:paraId="3C5C3E39" w14:textId="77777777" w:rsidR="009A7CF7" w:rsidRPr="00BA7A3C" w:rsidRDefault="009A7CF7" w:rsidP="0074251E">
            <w:pPr>
              <w:suppressAutoHyphens w:val="0"/>
              <w:jc w:val="center"/>
              <w:rPr>
                <w:rFonts w:ascii="Arial" w:hAnsi="Arial" w:cs="Arial"/>
                <w:color w:val="000000"/>
                <w:sz w:val="18"/>
                <w:szCs w:val="18"/>
                <w:lang w:val="ro-RO" w:eastAsia="ro-RO"/>
              </w:rPr>
            </w:pPr>
            <w:r>
              <w:rPr>
                <w:rFonts w:ascii="Arial" w:hAnsi="Arial" w:cs="Arial"/>
                <w:color w:val="000000"/>
                <w:sz w:val="20"/>
                <w:szCs w:val="20"/>
              </w:rPr>
              <w:t>13</w:t>
            </w:r>
          </w:p>
        </w:tc>
        <w:tc>
          <w:tcPr>
            <w:tcW w:w="1006" w:type="dxa"/>
            <w:tcBorders>
              <w:top w:val="nil"/>
              <w:left w:val="nil"/>
              <w:bottom w:val="single" w:sz="4" w:space="0" w:color="auto"/>
              <w:right w:val="single" w:sz="4" w:space="0" w:color="auto"/>
            </w:tcBorders>
            <w:vAlign w:val="center"/>
          </w:tcPr>
          <w:p w14:paraId="39CBF1BD" w14:textId="77777777" w:rsidR="009A7CF7" w:rsidRPr="00BA7A3C" w:rsidRDefault="009A7CF7" w:rsidP="0074251E">
            <w:pPr>
              <w:suppressAutoHyphens w:val="0"/>
              <w:jc w:val="center"/>
              <w:rPr>
                <w:rFonts w:ascii="Arial" w:hAnsi="Arial" w:cs="Arial"/>
                <w:color w:val="000000"/>
                <w:sz w:val="18"/>
                <w:szCs w:val="18"/>
                <w:lang w:val="ro-RO" w:eastAsia="ro-RO"/>
              </w:rPr>
            </w:pPr>
            <w:r>
              <w:rPr>
                <w:rFonts w:ascii="Arial" w:hAnsi="Arial" w:cs="Arial"/>
                <w:color w:val="000000"/>
                <w:sz w:val="20"/>
                <w:szCs w:val="20"/>
              </w:rPr>
              <w:t>5</w:t>
            </w:r>
          </w:p>
        </w:tc>
        <w:tc>
          <w:tcPr>
            <w:tcW w:w="1082" w:type="dxa"/>
            <w:tcBorders>
              <w:top w:val="nil"/>
              <w:left w:val="nil"/>
              <w:bottom w:val="single" w:sz="4" w:space="0" w:color="auto"/>
              <w:right w:val="single" w:sz="4" w:space="0" w:color="auto"/>
            </w:tcBorders>
            <w:vAlign w:val="center"/>
          </w:tcPr>
          <w:p w14:paraId="6005C21D" w14:textId="77777777" w:rsidR="009A7CF7" w:rsidRPr="00BA7A3C" w:rsidRDefault="009A7CF7" w:rsidP="0074251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85" w:type="dxa"/>
            <w:tcBorders>
              <w:top w:val="nil"/>
              <w:left w:val="nil"/>
              <w:bottom w:val="single" w:sz="4" w:space="0" w:color="auto"/>
              <w:right w:val="single" w:sz="4" w:space="0" w:color="auto"/>
            </w:tcBorders>
            <w:vAlign w:val="center"/>
          </w:tcPr>
          <w:p w14:paraId="57F4C64C" w14:textId="77777777" w:rsidR="009A7CF7" w:rsidRPr="00BA7A3C" w:rsidRDefault="009A7CF7" w:rsidP="0074251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32" w:type="dxa"/>
            <w:tcBorders>
              <w:top w:val="nil"/>
              <w:left w:val="nil"/>
              <w:bottom w:val="single" w:sz="4" w:space="0" w:color="auto"/>
              <w:right w:val="single" w:sz="4" w:space="0" w:color="auto"/>
            </w:tcBorders>
            <w:vAlign w:val="center"/>
          </w:tcPr>
          <w:p w14:paraId="646843CC" w14:textId="77777777" w:rsidR="009A7CF7" w:rsidRPr="00BA7A3C" w:rsidRDefault="009A7CF7" w:rsidP="0074251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17" w:type="dxa"/>
            <w:tcBorders>
              <w:top w:val="nil"/>
              <w:left w:val="nil"/>
              <w:bottom w:val="single" w:sz="4" w:space="0" w:color="auto"/>
              <w:right w:val="single" w:sz="4" w:space="0" w:color="auto"/>
            </w:tcBorders>
            <w:vAlign w:val="center"/>
          </w:tcPr>
          <w:p w14:paraId="0EFDE26C" w14:textId="77777777" w:rsidR="009A7CF7" w:rsidRPr="00BA7A3C" w:rsidRDefault="009A7CF7" w:rsidP="0074251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CE3FFA2" w14:textId="77777777" w:rsidR="009A7CF7" w:rsidRPr="00BA7A3C" w:rsidRDefault="009A7CF7" w:rsidP="0074251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18</w:t>
            </w:r>
          </w:p>
        </w:tc>
      </w:tr>
      <w:tr w:rsidR="009A7CF7" w:rsidRPr="00BD3863" w14:paraId="5CFC3DE4" w14:textId="77777777" w:rsidTr="0074251E">
        <w:trPr>
          <w:trHeight w:val="288"/>
        </w:trPr>
        <w:tc>
          <w:tcPr>
            <w:tcW w:w="3038" w:type="dxa"/>
            <w:tcBorders>
              <w:top w:val="nil"/>
              <w:left w:val="single" w:sz="4" w:space="0" w:color="auto"/>
              <w:bottom w:val="single" w:sz="4" w:space="0" w:color="auto"/>
              <w:right w:val="single" w:sz="4" w:space="0" w:color="auto"/>
            </w:tcBorders>
            <w:vAlign w:val="center"/>
            <w:hideMark/>
          </w:tcPr>
          <w:p w14:paraId="5CEC7782" w14:textId="77777777" w:rsidR="009A7CF7" w:rsidRPr="00BD3863" w:rsidRDefault="009A7CF7" w:rsidP="007425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3" w:type="dxa"/>
            <w:tcBorders>
              <w:top w:val="nil"/>
              <w:left w:val="nil"/>
              <w:bottom w:val="single" w:sz="4" w:space="0" w:color="auto"/>
              <w:right w:val="single" w:sz="4" w:space="0" w:color="auto"/>
            </w:tcBorders>
            <w:vAlign w:val="center"/>
          </w:tcPr>
          <w:p w14:paraId="76B1930F" w14:textId="77777777" w:rsidR="009A7CF7" w:rsidRPr="00BA7A3C" w:rsidRDefault="009A7CF7" w:rsidP="0074251E">
            <w:pPr>
              <w:suppressAutoHyphens w:val="0"/>
              <w:jc w:val="center"/>
              <w:rPr>
                <w:rFonts w:ascii="Arial" w:hAnsi="Arial" w:cs="Arial"/>
                <w:color w:val="000000"/>
                <w:sz w:val="18"/>
                <w:szCs w:val="18"/>
                <w:lang w:val="ro-RO" w:eastAsia="ro-RO"/>
              </w:rPr>
            </w:pPr>
            <w:r>
              <w:rPr>
                <w:rFonts w:ascii="Arial" w:hAnsi="Arial" w:cs="Arial"/>
                <w:color w:val="000000"/>
                <w:sz w:val="20"/>
                <w:szCs w:val="20"/>
              </w:rPr>
              <w:t>19</w:t>
            </w:r>
          </w:p>
        </w:tc>
        <w:tc>
          <w:tcPr>
            <w:tcW w:w="1006" w:type="dxa"/>
            <w:tcBorders>
              <w:top w:val="nil"/>
              <w:left w:val="nil"/>
              <w:bottom w:val="single" w:sz="4" w:space="0" w:color="auto"/>
              <w:right w:val="single" w:sz="4" w:space="0" w:color="auto"/>
            </w:tcBorders>
            <w:vAlign w:val="center"/>
          </w:tcPr>
          <w:p w14:paraId="1563A8AD" w14:textId="77777777" w:rsidR="009A7CF7" w:rsidRPr="00BA7A3C" w:rsidRDefault="009A7CF7" w:rsidP="0074251E">
            <w:pPr>
              <w:suppressAutoHyphens w:val="0"/>
              <w:jc w:val="center"/>
              <w:rPr>
                <w:rFonts w:ascii="Arial" w:hAnsi="Arial" w:cs="Arial"/>
                <w:color w:val="000000"/>
                <w:sz w:val="18"/>
                <w:szCs w:val="18"/>
                <w:lang w:val="ro-RO" w:eastAsia="ro-RO"/>
              </w:rPr>
            </w:pPr>
            <w:r>
              <w:rPr>
                <w:rFonts w:ascii="Arial" w:hAnsi="Arial" w:cs="Arial"/>
                <w:color w:val="000000"/>
                <w:sz w:val="20"/>
                <w:szCs w:val="20"/>
              </w:rPr>
              <w:t>7</w:t>
            </w:r>
          </w:p>
        </w:tc>
        <w:tc>
          <w:tcPr>
            <w:tcW w:w="1082" w:type="dxa"/>
            <w:tcBorders>
              <w:top w:val="nil"/>
              <w:left w:val="nil"/>
              <w:bottom w:val="single" w:sz="4" w:space="0" w:color="auto"/>
              <w:right w:val="single" w:sz="4" w:space="0" w:color="auto"/>
            </w:tcBorders>
            <w:vAlign w:val="center"/>
          </w:tcPr>
          <w:p w14:paraId="2B4AC300" w14:textId="77777777" w:rsidR="009A7CF7" w:rsidRPr="00BA7A3C" w:rsidRDefault="009A7CF7" w:rsidP="0074251E">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1185" w:type="dxa"/>
            <w:tcBorders>
              <w:top w:val="nil"/>
              <w:left w:val="nil"/>
              <w:bottom w:val="single" w:sz="4" w:space="0" w:color="auto"/>
              <w:right w:val="single" w:sz="4" w:space="0" w:color="auto"/>
            </w:tcBorders>
            <w:vAlign w:val="center"/>
          </w:tcPr>
          <w:p w14:paraId="6E279BC8" w14:textId="77777777" w:rsidR="009A7CF7" w:rsidRPr="00BA7A3C" w:rsidRDefault="009A7CF7" w:rsidP="0074251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32" w:type="dxa"/>
            <w:tcBorders>
              <w:top w:val="nil"/>
              <w:left w:val="nil"/>
              <w:bottom w:val="single" w:sz="4" w:space="0" w:color="auto"/>
              <w:right w:val="single" w:sz="4" w:space="0" w:color="auto"/>
            </w:tcBorders>
            <w:vAlign w:val="center"/>
          </w:tcPr>
          <w:p w14:paraId="00903E1F" w14:textId="77777777" w:rsidR="009A7CF7" w:rsidRPr="00BA7A3C" w:rsidRDefault="009A7CF7" w:rsidP="0074251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17" w:type="dxa"/>
            <w:tcBorders>
              <w:top w:val="nil"/>
              <w:left w:val="nil"/>
              <w:bottom w:val="single" w:sz="4" w:space="0" w:color="auto"/>
              <w:right w:val="single" w:sz="4" w:space="0" w:color="auto"/>
            </w:tcBorders>
            <w:vAlign w:val="center"/>
          </w:tcPr>
          <w:p w14:paraId="38ABE57B" w14:textId="77777777" w:rsidR="009A7CF7" w:rsidRPr="00BA7A3C" w:rsidRDefault="009A7CF7" w:rsidP="0074251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58F7EB2" w14:textId="77777777" w:rsidR="009A7CF7" w:rsidRPr="00BA7A3C" w:rsidRDefault="009A7CF7" w:rsidP="0074251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27</w:t>
            </w:r>
          </w:p>
        </w:tc>
      </w:tr>
      <w:tr w:rsidR="009A7CF7" w:rsidRPr="00BD3863" w14:paraId="759A86F5" w14:textId="77777777" w:rsidTr="0074251E">
        <w:trPr>
          <w:trHeight w:val="288"/>
        </w:trPr>
        <w:tc>
          <w:tcPr>
            <w:tcW w:w="3038" w:type="dxa"/>
            <w:tcBorders>
              <w:top w:val="nil"/>
              <w:left w:val="single" w:sz="4" w:space="0" w:color="auto"/>
              <w:bottom w:val="single" w:sz="4" w:space="0" w:color="auto"/>
              <w:right w:val="single" w:sz="4" w:space="0" w:color="auto"/>
            </w:tcBorders>
            <w:vAlign w:val="center"/>
            <w:hideMark/>
          </w:tcPr>
          <w:p w14:paraId="53DF3BC1" w14:textId="77777777" w:rsidR="009A7CF7" w:rsidRPr="00BD3863" w:rsidRDefault="009A7CF7" w:rsidP="007425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3" w:type="dxa"/>
            <w:tcBorders>
              <w:top w:val="nil"/>
              <w:left w:val="nil"/>
              <w:bottom w:val="single" w:sz="4" w:space="0" w:color="auto"/>
              <w:right w:val="single" w:sz="4" w:space="0" w:color="auto"/>
            </w:tcBorders>
            <w:vAlign w:val="center"/>
          </w:tcPr>
          <w:p w14:paraId="3604327B" w14:textId="77777777" w:rsidR="009A7CF7" w:rsidRPr="00BA7A3C" w:rsidRDefault="009A7CF7" w:rsidP="0074251E">
            <w:pPr>
              <w:suppressAutoHyphens w:val="0"/>
              <w:jc w:val="center"/>
              <w:rPr>
                <w:rFonts w:ascii="Arial" w:hAnsi="Arial" w:cs="Arial"/>
                <w:color w:val="000000"/>
                <w:sz w:val="18"/>
                <w:szCs w:val="18"/>
                <w:lang w:val="ro-RO" w:eastAsia="ro-RO"/>
              </w:rPr>
            </w:pPr>
            <w:r>
              <w:rPr>
                <w:rFonts w:ascii="Arial" w:hAnsi="Arial" w:cs="Arial"/>
                <w:color w:val="000000"/>
                <w:sz w:val="20"/>
                <w:szCs w:val="20"/>
              </w:rPr>
              <w:t>-6</w:t>
            </w:r>
          </w:p>
        </w:tc>
        <w:tc>
          <w:tcPr>
            <w:tcW w:w="1006" w:type="dxa"/>
            <w:tcBorders>
              <w:top w:val="nil"/>
              <w:left w:val="nil"/>
              <w:bottom w:val="single" w:sz="4" w:space="0" w:color="auto"/>
              <w:right w:val="single" w:sz="4" w:space="0" w:color="auto"/>
            </w:tcBorders>
            <w:vAlign w:val="center"/>
          </w:tcPr>
          <w:p w14:paraId="5A116A94" w14:textId="77777777" w:rsidR="009A7CF7" w:rsidRPr="00BA7A3C" w:rsidRDefault="009A7CF7" w:rsidP="0074251E">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082" w:type="dxa"/>
            <w:tcBorders>
              <w:top w:val="nil"/>
              <w:left w:val="nil"/>
              <w:bottom w:val="single" w:sz="4" w:space="0" w:color="auto"/>
              <w:right w:val="single" w:sz="4" w:space="0" w:color="auto"/>
            </w:tcBorders>
            <w:vAlign w:val="center"/>
          </w:tcPr>
          <w:p w14:paraId="69329E0F" w14:textId="77777777" w:rsidR="009A7CF7" w:rsidRPr="00BA7A3C" w:rsidRDefault="009A7CF7" w:rsidP="0074251E">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1185" w:type="dxa"/>
            <w:tcBorders>
              <w:top w:val="nil"/>
              <w:left w:val="nil"/>
              <w:bottom w:val="single" w:sz="4" w:space="0" w:color="auto"/>
              <w:right w:val="single" w:sz="4" w:space="0" w:color="auto"/>
            </w:tcBorders>
            <w:vAlign w:val="center"/>
          </w:tcPr>
          <w:p w14:paraId="55E68DAC" w14:textId="77777777" w:rsidR="009A7CF7" w:rsidRPr="00BA7A3C" w:rsidRDefault="009A7CF7" w:rsidP="0074251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32" w:type="dxa"/>
            <w:tcBorders>
              <w:top w:val="nil"/>
              <w:left w:val="nil"/>
              <w:bottom w:val="single" w:sz="4" w:space="0" w:color="auto"/>
              <w:right w:val="single" w:sz="4" w:space="0" w:color="auto"/>
            </w:tcBorders>
            <w:vAlign w:val="center"/>
          </w:tcPr>
          <w:p w14:paraId="08D5F2BA" w14:textId="77777777" w:rsidR="009A7CF7" w:rsidRPr="00BA7A3C" w:rsidRDefault="009A7CF7" w:rsidP="0074251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17" w:type="dxa"/>
            <w:tcBorders>
              <w:top w:val="nil"/>
              <w:left w:val="nil"/>
              <w:bottom w:val="single" w:sz="4" w:space="0" w:color="auto"/>
              <w:right w:val="single" w:sz="4" w:space="0" w:color="auto"/>
            </w:tcBorders>
            <w:vAlign w:val="center"/>
          </w:tcPr>
          <w:p w14:paraId="12CD8AFC" w14:textId="77777777" w:rsidR="009A7CF7" w:rsidRPr="00BA7A3C" w:rsidRDefault="009A7CF7" w:rsidP="0074251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7259AEF9" w14:textId="77777777" w:rsidR="009A7CF7" w:rsidRPr="00BA7A3C" w:rsidRDefault="009A7CF7" w:rsidP="0074251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w:t>
            </w:r>
          </w:p>
        </w:tc>
      </w:tr>
      <w:tr w:rsidR="009A7CF7" w:rsidRPr="00BD3863" w14:paraId="366531D2" w14:textId="77777777" w:rsidTr="0074251E">
        <w:trPr>
          <w:trHeight w:val="288"/>
        </w:trPr>
        <w:tc>
          <w:tcPr>
            <w:tcW w:w="3038" w:type="dxa"/>
            <w:tcBorders>
              <w:top w:val="nil"/>
              <w:left w:val="single" w:sz="4" w:space="0" w:color="auto"/>
              <w:bottom w:val="single" w:sz="4" w:space="0" w:color="auto"/>
              <w:right w:val="single" w:sz="4" w:space="0" w:color="auto"/>
            </w:tcBorders>
            <w:vAlign w:val="center"/>
            <w:hideMark/>
          </w:tcPr>
          <w:p w14:paraId="443852A0" w14:textId="77777777" w:rsidR="009A7CF7" w:rsidRPr="00BD3863" w:rsidRDefault="009A7CF7" w:rsidP="007425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3" w:type="dxa"/>
            <w:tcBorders>
              <w:top w:val="nil"/>
              <w:left w:val="nil"/>
              <w:bottom w:val="single" w:sz="4" w:space="0" w:color="auto"/>
              <w:right w:val="single" w:sz="4" w:space="0" w:color="auto"/>
            </w:tcBorders>
            <w:vAlign w:val="center"/>
          </w:tcPr>
          <w:p w14:paraId="3FC69413" w14:textId="77777777" w:rsidR="009A7CF7" w:rsidRPr="00BA7A3C" w:rsidRDefault="009A7CF7" w:rsidP="0074251E">
            <w:pPr>
              <w:suppressAutoHyphens w:val="0"/>
              <w:jc w:val="center"/>
              <w:rPr>
                <w:rFonts w:ascii="Arial" w:hAnsi="Arial" w:cs="Arial"/>
                <w:color w:val="000000"/>
                <w:sz w:val="18"/>
                <w:szCs w:val="18"/>
                <w:lang w:val="ro-RO" w:eastAsia="ro-RO"/>
              </w:rPr>
            </w:pPr>
            <w:r>
              <w:rPr>
                <w:rFonts w:ascii="Arial" w:hAnsi="Arial" w:cs="Arial"/>
                <w:color w:val="000000"/>
                <w:sz w:val="20"/>
                <w:szCs w:val="20"/>
              </w:rPr>
              <w:t>-31,58%</w:t>
            </w:r>
          </w:p>
        </w:tc>
        <w:tc>
          <w:tcPr>
            <w:tcW w:w="1006" w:type="dxa"/>
            <w:tcBorders>
              <w:top w:val="nil"/>
              <w:left w:val="nil"/>
              <w:bottom w:val="single" w:sz="4" w:space="0" w:color="auto"/>
              <w:right w:val="single" w:sz="4" w:space="0" w:color="auto"/>
            </w:tcBorders>
            <w:vAlign w:val="center"/>
          </w:tcPr>
          <w:p w14:paraId="402B6F79" w14:textId="77777777" w:rsidR="009A7CF7" w:rsidRPr="00BA7A3C" w:rsidRDefault="009A7CF7" w:rsidP="0074251E">
            <w:pPr>
              <w:suppressAutoHyphens w:val="0"/>
              <w:jc w:val="center"/>
              <w:rPr>
                <w:rFonts w:ascii="Arial" w:hAnsi="Arial" w:cs="Arial"/>
                <w:color w:val="000000"/>
                <w:sz w:val="18"/>
                <w:szCs w:val="18"/>
                <w:lang w:val="ro-RO" w:eastAsia="ro-RO"/>
              </w:rPr>
            </w:pPr>
            <w:r>
              <w:rPr>
                <w:rFonts w:ascii="Arial" w:hAnsi="Arial" w:cs="Arial"/>
                <w:color w:val="000000"/>
                <w:sz w:val="20"/>
                <w:szCs w:val="20"/>
              </w:rPr>
              <w:t>-28,57%</w:t>
            </w:r>
          </w:p>
        </w:tc>
        <w:tc>
          <w:tcPr>
            <w:tcW w:w="1082" w:type="dxa"/>
            <w:tcBorders>
              <w:top w:val="nil"/>
              <w:left w:val="nil"/>
              <w:bottom w:val="single" w:sz="4" w:space="0" w:color="auto"/>
              <w:right w:val="single" w:sz="4" w:space="0" w:color="auto"/>
            </w:tcBorders>
            <w:vAlign w:val="center"/>
          </w:tcPr>
          <w:p w14:paraId="5D60553D" w14:textId="77777777" w:rsidR="009A7CF7" w:rsidRPr="00BA7A3C" w:rsidRDefault="009A7CF7" w:rsidP="0074251E">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185" w:type="dxa"/>
            <w:tcBorders>
              <w:top w:val="nil"/>
              <w:left w:val="nil"/>
              <w:bottom w:val="single" w:sz="4" w:space="0" w:color="auto"/>
              <w:right w:val="single" w:sz="4" w:space="0" w:color="auto"/>
            </w:tcBorders>
            <w:vAlign w:val="center"/>
          </w:tcPr>
          <w:p w14:paraId="53B2EEA9" w14:textId="77777777" w:rsidR="009A7CF7" w:rsidRPr="00BA7A3C" w:rsidRDefault="009A7CF7" w:rsidP="0074251E">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132" w:type="dxa"/>
            <w:tcBorders>
              <w:top w:val="nil"/>
              <w:left w:val="nil"/>
              <w:bottom w:val="single" w:sz="4" w:space="0" w:color="auto"/>
              <w:right w:val="single" w:sz="4" w:space="0" w:color="auto"/>
            </w:tcBorders>
            <w:vAlign w:val="center"/>
          </w:tcPr>
          <w:p w14:paraId="127A99A5" w14:textId="77777777" w:rsidR="009A7CF7" w:rsidRPr="00BA7A3C" w:rsidRDefault="009A7CF7" w:rsidP="0074251E">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17" w:type="dxa"/>
            <w:tcBorders>
              <w:top w:val="nil"/>
              <w:left w:val="nil"/>
              <w:bottom w:val="single" w:sz="4" w:space="0" w:color="auto"/>
              <w:right w:val="single" w:sz="4" w:space="0" w:color="auto"/>
            </w:tcBorders>
            <w:vAlign w:val="center"/>
          </w:tcPr>
          <w:p w14:paraId="04651707" w14:textId="77777777" w:rsidR="009A7CF7" w:rsidRPr="00BA7A3C" w:rsidRDefault="009A7CF7" w:rsidP="0074251E">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53110FB" w14:textId="77777777" w:rsidR="009A7CF7" w:rsidRPr="00BA7A3C" w:rsidRDefault="009A7CF7" w:rsidP="0074251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-33,33%</w:t>
            </w:r>
          </w:p>
        </w:tc>
      </w:tr>
    </w:tbl>
    <w:p w14:paraId="6348205A" w14:textId="77777777" w:rsidR="005268D7" w:rsidRDefault="005268D7" w:rsidP="00B14280">
      <w:pPr>
        <w:autoSpaceDE w:val="0"/>
        <w:jc w:val="center"/>
        <w:rPr>
          <w:rFonts w:ascii="Arial" w:hAnsi="Arial" w:cs="Arial"/>
          <w:lang w:val="ro-RO"/>
        </w:rPr>
      </w:pPr>
    </w:p>
    <w:p w14:paraId="1F00EC4B" w14:textId="67544268" w:rsidR="00EA46A4" w:rsidRPr="00514532" w:rsidRDefault="00954824" w:rsidP="00954824">
      <w:pPr>
        <w:pStyle w:val="Heading2"/>
      </w:pPr>
      <w:bookmarkStart w:id="11" w:name="_Toc230788061"/>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1"/>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lang w:eastAsia="en-US"/>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lang w:eastAsia="en-US"/>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lang w:eastAsia="en-US"/>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F2A7658"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9A7CF7" w:rsidRPr="00D02C64">
        <w:rPr>
          <w:rFonts w:ascii="Arial" w:hAnsi="Arial" w:cs="Arial"/>
          <w:bCs/>
          <w:lang w:val="pt-BR"/>
        </w:rPr>
        <w:t>A1_km292+455-km303+600</w:t>
      </w:r>
      <w:r w:rsidR="005268D7" w:rsidRPr="00FD1C6E">
        <w:rPr>
          <w:rFonts w:ascii="Arial" w:hAnsi="Arial" w:cs="Arial"/>
          <w:lang w:val="it-IT"/>
        </w:rPr>
        <w:t>, cod identificare RD_RO_00_2</w:t>
      </w:r>
      <w:r w:rsidR="00F1543E">
        <w:rPr>
          <w:rFonts w:ascii="Arial" w:hAnsi="Arial" w:cs="Arial"/>
          <w:lang w:val="it-IT"/>
        </w:rPr>
        <w:t>5</w:t>
      </w:r>
      <w:r w:rsidR="009A7CF7">
        <w:rPr>
          <w:rFonts w:ascii="Arial" w:hAnsi="Arial" w:cs="Arial"/>
          <w:lang w:val="it-IT"/>
        </w:rPr>
        <w:t>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4B45DC24" w14:textId="77777777" w:rsidR="00FD4D68" w:rsidRDefault="00FD4D68" w:rsidP="00FD4BCA">
      <w:pPr>
        <w:pStyle w:val="ListParagraph"/>
        <w:shd w:val="clear" w:color="auto" w:fill="FFFFFF"/>
        <w:suppressAutoHyphens w:val="0"/>
        <w:jc w:val="center"/>
        <w:rPr>
          <w:rFonts w:ascii="Arial" w:hAnsi="Arial" w:cs="Arial"/>
          <w:lang w:val="ro-RO" w:eastAsia="ro-RO"/>
        </w:rPr>
      </w:pPr>
    </w:p>
    <w:p w14:paraId="6284555D" w14:textId="63CD050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914CF8" w:rsidRPr="00263F2C" w14:paraId="39D19EB4" w14:textId="77777777" w:rsidTr="00263F2C">
        <w:trPr>
          <w:jc w:val="center"/>
        </w:trPr>
        <w:tc>
          <w:tcPr>
            <w:tcW w:w="2795" w:type="dxa"/>
          </w:tcPr>
          <w:p w14:paraId="17EA5709" w14:textId="61CA3FBD" w:rsidR="00914CF8" w:rsidRPr="00914CF8" w:rsidRDefault="009A7CF7"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Alba</w:t>
            </w:r>
          </w:p>
        </w:tc>
        <w:tc>
          <w:tcPr>
            <w:tcW w:w="4426" w:type="dxa"/>
          </w:tcPr>
          <w:p w14:paraId="1419B8C2" w14:textId="70840576" w:rsidR="00914CF8" w:rsidRPr="00914CF8" w:rsidRDefault="009A7CF7"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1334</w:t>
            </w:r>
            <w:r w:rsidR="00D40F1A">
              <w:rPr>
                <w:rFonts w:ascii="Arial" w:hAnsi="Arial" w:cs="Arial"/>
                <w:kern w:val="0"/>
                <w:sz w:val="20"/>
                <w:szCs w:val="20"/>
                <w:lang w:val="ro-RO" w:eastAsia="ro-RO"/>
              </w:rPr>
              <w:t>,</w:t>
            </w:r>
            <w:r>
              <w:rPr>
                <w:rFonts w:ascii="Arial" w:hAnsi="Arial" w:cs="Arial"/>
                <w:kern w:val="0"/>
                <w:sz w:val="20"/>
                <w:szCs w:val="20"/>
                <w:lang w:val="ro-RO" w:eastAsia="ro-RO"/>
              </w:rPr>
              <w:t>7</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lastRenderedPageBreak/>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lang w:eastAsia="en-US"/>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9DB9EBF"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F064C">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3A0E4AC0" w14:textId="5FAEC01E" w:rsidR="00C82D5F" w:rsidRPr="004C1428" w:rsidRDefault="009A7CF7" w:rsidP="00914CF8">
      <w:pPr>
        <w:suppressAutoHyphens w:val="0"/>
        <w:spacing w:before="100" w:beforeAutospacing="1" w:after="100" w:afterAutospacing="1"/>
        <w:jc w:val="center"/>
        <w:rPr>
          <w:rFonts w:ascii="Arial" w:hAnsi="Arial" w:cs="Arial"/>
          <w:bCs/>
          <w:lang w:val="ro-RO"/>
        </w:rPr>
      </w:pPr>
      <w:r>
        <w:rPr>
          <w:noProof/>
          <w:lang w:eastAsia="en-US"/>
        </w:rPr>
        <w:drawing>
          <wp:inline distT="0" distB="0" distL="0" distR="0" wp14:anchorId="4E0D1956" wp14:editId="6791DB4C">
            <wp:extent cx="4904762" cy="759996"/>
            <wp:effectExtent l="0" t="0" r="0" b="2540"/>
            <wp:docPr id="1842484443" name="Kép 1">
              <a:extLst xmlns:a="http://schemas.openxmlformats.org/drawingml/2006/main">
                <a:ext uri="{FF2B5EF4-FFF2-40B4-BE49-F238E27FC236}">
                  <a16:creationId xmlns:a16="http://schemas.microsoft.com/office/drawing/2014/main" id="{7D711BFE-5B41-BB5A-229C-AE86D3BF1C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 1">
                      <a:extLst>
                        <a:ext uri="{FF2B5EF4-FFF2-40B4-BE49-F238E27FC236}">
                          <a16:creationId xmlns:a16="http://schemas.microsoft.com/office/drawing/2014/main" id="{7D711BFE-5B41-BB5A-229C-AE86D3BF1CDA}"/>
                        </a:ext>
                      </a:extLst>
                    </pic:cNvPr>
                    <pic:cNvPicPr>
                      <a:picLocks noChangeAspect="1"/>
                    </pic:cNvPicPr>
                  </pic:nvPicPr>
                  <pic:blipFill>
                    <a:blip r:embed="rId17"/>
                    <a:stretch>
                      <a:fillRect/>
                    </a:stretch>
                  </pic:blipFill>
                  <pic:spPr>
                    <a:xfrm>
                      <a:off x="0" y="0"/>
                      <a:ext cx="4904762" cy="759996"/>
                    </a:xfrm>
                    <a:prstGeom prst="rect">
                      <a:avLst/>
                    </a:prstGeom>
                  </pic:spPr>
                </pic:pic>
              </a:graphicData>
            </a:graphic>
          </wp:inline>
        </w:drawing>
      </w:r>
    </w:p>
    <w:p w14:paraId="58084BD4" w14:textId="5151DD41" w:rsidR="00353289" w:rsidRDefault="00353289">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4CA1ED44" w14:textId="77777777" w:rsidR="00353289" w:rsidRDefault="00353289" w:rsidP="00D6126F">
      <w:pPr>
        <w:pStyle w:val="BodyTextIndent"/>
        <w:ind w:left="0" w:firstLine="0"/>
        <w:jc w:val="center"/>
        <w:rPr>
          <w:rFonts w:ascii="Arial" w:hAnsi="Arial" w:cs="Arial"/>
          <w:b w:val="0"/>
          <w:i/>
          <w:color w:val="000000"/>
          <w:sz w:val="24"/>
          <w:szCs w:val="24"/>
          <w:lang w:val="ro-RO"/>
        </w:rPr>
      </w:pPr>
    </w:p>
    <w:p w14:paraId="186DBDB5" w14:textId="03F48E6B"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8E7714" w:rsidRPr="008E7714" w14:paraId="5EFCAEF4" w14:textId="77777777" w:rsidTr="008E771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89ED6A2" w14:textId="77777777" w:rsidR="008E7714" w:rsidRPr="008E7714" w:rsidRDefault="008E7714" w:rsidP="008E7714">
            <w:pPr>
              <w:suppressAutoHyphens w:val="0"/>
              <w:jc w:val="center"/>
              <w:rPr>
                <w:rFonts w:ascii="Calibri" w:hAnsi="Calibri" w:cs="Calibri"/>
                <w:b/>
                <w:bCs/>
                <w:color w:val="000000"/>
                <w:kern w:val="0"/>
                <w:sz w:val="16"/>
                <w:szCs w:val="16"/>
                <w:lang w:eastAsia="en-US"/>
              </w:rPr>
            </w:pPr>
            <w:r w:rsidRPr="008E7714">
              <w:rPr>
                <w:rFonts w:ascii="Calibri" w:hAnsi="Calibri" w:cs="Calibri"/>
                <w:b/>
                <w:bCs/>
                <w:color w:val="000000"/>
                <w:kern w:val="0"/>
                <w:sz w:val="16"/>
                <w:szCs w:val="16"/>
                <w:lang w:val="ro-RO" w:eastAsia="en-US"/>
              </w:rPr>
              <w:t>Banda de zgomot</w:t>
            </w:r>
          </w:p>
        </w:tc>
        <w:tc>
          <w:tcPr>
            <w:tcW w:w="1500" w:type="dxa"/>
            <w:gridSpan w:val="3"/>
            <w:tcBorders>
              <w:top w:val="single" w:sz="8" w:space="0" w:color="auto"/>
              <w:left w:val="nil"/>
              <w:bottom w:val="single" w:sz="8" w:space="0" w:color="auto"/>
              <w:right w:val="single" w:sz="8" w:space="0" w:color="000000"/>
            </w:tcBorders>
            <w:vAlign w:val="center"/>
            <w:hideMark/>
          </w:tcPr>
          <w:p w14:paraId="309CF70B" w14:textId="77777777" w:rsidR="008E7714" w:rsidRPr="008E7714" w:rsidRDefault="008E7714" w:rsidP="008E7714">
            <w:pPr>
              <w:suppressAutoHyphens w:val="0"/>
              <w:jc w:val="center"/>
              <w:rPr>
                <w:rFonts w:ascii="Calibri" w:hAnsi="Calibri" w:cs="Calibri"/>
                <w:b/>
                <w:bCs/>
                <w:color w:val="000000"/>
                <w:kern w:val="0"/>
                <w:sz w:val="16"/>
                <w:szCs w:val="16"/>
                <w:lang w:eastAsia="en-US"/>
              </w:rPr>
            </w:pPr>
            <w:r w:rsidRPr="008E7714">
              <w:rPr>
                <w:rFonts w:ascii="Calibri" w:hAnsi="Calibri" w:cs="Calibri"/>
                <w:b/>
                <w:bCs/>
                <w:color w:val="000000"/>
                <w:kern w:val="0"/>
                <w:sz w:val="16"/>
                <w:szCs w:val="16"/>
                <w:lang w:eastAsia="en-US"/>
              </w:rPr>
              <w:t>Cut</w:t>
            </w:r>
          </w:p>
        </w:tc>
        <w:tc>
          <w:tcPr>
            <w:tcW w:w="1500" w:type="dxa"/>
            <w:gridSpan w:val="3"/>
            <w:tcBorders>
              <w:top w:val="single" w:sz="8" w:space="0" w:color="auto"/>
              <w:left w:val="nil"/>
              <w:bottom w:val="single" w:sz="8" w:space="0" w:color="auto"/>
              <w:right w:val="single" w:sz="8" w:space="0" w:color="000000"/>
            </w:tcBorders>
            <w:vAlign w:val="center"/>
            <w:hideMark/>
          </w:tcPr>
          <w:p w14:paraId="10BE33F2" w14:textId="77777777" w:rsidR="008E7714" w:rsidRPr="008E7714" w:rsidRDefault="008E7714" w:rsidP="008E7714">
            <w:pPr>
              <w:suppressAutoHyphens w:val="0"/>
              <w:jc w:val="center"/>
              <w:rPr>
                <w:rFonts w:ascii="Calibri" w:hAnsi="Calibri" w:cs="Calibri"/>
                <w:b/>
                <w:bCs/>
                <w:color w:val="000000"/>
                <w:kern w:val="0"/>
                <w:sz w:val="16"/>
                <w:szCs w:val="16"/>
                <w:lang w:eastAsia="en-US"/>
              </w:rPr>
            </w:pPr>
            <w:r w:rsidRPr="008E7714">
              <w:rPr>
                <w:rFonts w:ascii="Calibri" w:hAnsi="Calibri" w:cs="Calibri"/>
                <w:b/>
                <w:bCs/>
                <w:color w:val="000000"/>
                <w:kern w:val="0"/>
                <w:sz w:val="16"/>
                <w:szCs w:val="16"/>
                <w:lang w:eastAsia="en-US"/>
              </w:rPr>
              <w:t>Spring</w:t>
            </w:r>
          </w:p>
        </w:tc>
        <w:tc>
          <w:tcPr>
            <w:tcW w:w="1500" w:type="dxa"/>
            <w:gridSpan w:val="3"/>
            <w:tcBorders>
              <w:top w:val="single" w:sz="8" w:space="0" w:color="auto"/>
              <w:left w:val="nil"/>
              <w:bottom w:val="single" w:sz="8" w:space="0" w:color="auto"/>
              <w:right w:val="single" w:sz="8" w:space="0" w:color="000000"/>
            </w:tcBorders>
            <w:vAlign w:val="center"/>
            <w:hideMark/>
          </w:tcPr>
          <w:p w14:paraId="6BDB814F" w14:textId="77777777" w:rsidR="008E7714" w:rsidRPr="008E7714" w:rsidRDefault="008E7714" w:rsidP="008E7714">
            <w:pPr>
              <w:suppressAutoHyphens w:val="0"/>
              <w:jc w:val="center"/>
              <w:rPr>
                <w:rFonts w:ascii="Calibri" w:hAnsi="Calibri" w:cs="Calibri"/>
                <w:b/>
                <w:bCs/>
                <w:color w:val="000000"/>
                <w:kern w:val="0"/>
                <w:sz w:val="16"/>
                <w:szCs w:val="16"/>
                <w:lang w:eastAsia="en-US"/>
              </w:rPr>
            </w:pPr>
            <w:r w:rsidRPr="008E7714">
              <w:rPr>
                <w:rFonts w:ascii="Calibri" w:hAnsi="Calibri" w:cs="Calibri"/>
                <w:b/>
                <w:bCs/>
                <w:color w:val="000000"/>
                <w:kern w:val="0"/>
                <w:sz w:val="16"/>
                <w:szCs w:val="16"/>
                <w:lang w:val="ro-RO" w:eastAsia="en-US"/>
              </w:rPr>
              <w:t>TOTAL</w:t>
            </w:r>
          </w:p>
        </w:tc>
      </w:tr>
      <w:tr w:rsidR="008E7714" w:rsidRPr="008E7714" w14:paraId="2BB1BD68" w14:textId="77777777" w:rsidTr="008E771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ED0BF34" w14:textId="77777777" w:rsidR="008E7714" w:rsidRPr="008E7714" w:rsidRDefault="008E7714" w:rsidP="008E7714">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943EB55" w14:textId="77777777" w:rsidR="008E7714" w:rsidRPr="008E7714" w:rsidRDefault="008E7714" w:rsidP="008E7714">
            <w:pPr>
              <w:suppressAutoHyphens w:val="0"/>
              <w:jc w:val="center"/>
              <w:rPr>
                <w:rFonts w:ascii="Calibri" w:hAnsi="Calibri" w:cs="Calibri"/>
                <w:b/>
                <w:bCs/>
                <w:color w:val="000000"/>
                <w:kern w:val="0"/>
                <w:sz w:val="16"/>
                <w:szCs w:val="16"/>
                <w:lang w:eastAsia="en-US"/>
              </w:rPr>
            </w:pPr>
            <w:r w:rsidRPr="008E7714">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4DA7F39F" w14:textId="77777777" w:rsidR="008E7714" w:rsidRPr="008E7714" w:rsidRDefault="008E7714" w:rsidP="008E7714">
            <w:pPr>
              <w:suppressAutoHyphens w:val="0"/>
              <w:jc w:val="center"/>
              <w:rPr>
                <w:rFonts w:ascii="Calibri" w:hAnsi="Calibri" w:cs="Calibri"/>
                <w:b/>
                <w:bCs/>
                <w:color w:val="000000"/>
                <w:kern w:val="0"/>
                <w:sz w:val="16"/>
                <w:szCs w:val="16"/>
                <w:lang w:eastAsia="en-US"/>
              </w:rPr>
            </w:pPr>
            <w:r w:rsidRPr="008E7714">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3F39E923" w14:textId="77777777" w:rsidR="008E7714" w:rsidRPr="008E7714" w:rsidRDefault="008E7714" w:rsidP="008E7714">
            <w:pPr>
              <w:suppressAutoHyphens w:val="0"/>
              <w:jc w:val="center"/>
              <w:rPr>
                <w:rFonts w:ascii="Calibri" w:hAnsi="Calibri" w:cs="Calibri"/>
                <w:b/>
                <w:bCs/>
                <w:color w:val="000000"/>
                <w:kern w:val="0"/>
                <w:sz w:val="16"/>
                <w:szCs w:val="16"/>
                <w:lang w:eastAsia="en-US"/>
              </w:rPr>
            </w:pPr>
            <w:r w:rsidRPr="008E7714">
              <w:rPr>
                <w:rFonts w:ascii="Calibri" w:hAnsi="Calibri" w:cs="Calibri"/>
                <w:b/>
                <w:bCs/>
                <w:color w:val="000000"/>
                <w:kern w:val="0"/>
                <w:sz w:val="16"/>
                <w:szCs w:val="16"/>
                <w:lang w:val="ro-RO" w:eastAsia="en-US"/>
              </w:rPr>
              <w:t>Efect dăunător</w:t>
            </w:r>
          </w:p>
        </w:tc>
      </w:tr>
      <w:tr w:rsidR="008E7714" w:rsidRPr="008E7714" w14:paraId="0C64C03E" w14:textId="77777777" w:rsidTr="008E771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CBC0284" w14:textId="77777777" w:rsidR="008E7714" w:rsidRPr="008E7714" w:rsidRDefault="008E7714" w:rsidP="008E771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3B96396" w14:textId="77777777" w:rsidR="008E7714" w:rsidRPr="008E7714" w:rsidRDefault="008E7714" w:rsidP="008E7714">
            <w:pPr>
              <w:suppressAutoHyphens w:val="0"/>
              <w:jc w:val="center"/>
              <w:rPr>
                <w:rFonts w:ascii="Calibri" w:hAnsi="Calibri" w:cs="Calibri"/>
                <w:b/>
                <w:bCs/>
                <w:color w:val="000000"/>
                <w:kern w:val="0"/>
                <w:sz w:val="16"/>
                <w:szCs w:val="16"/>
                <w:lang w:eastAsia="en-US"/>
              </w:rPr>
            </w:pPr>
            <w:r w:rsidRPr="008E7714">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6A2E3EF7" w14:textId="77777777" w:rsidR="008E7714" w:rsidRPr="008E7714" w:rsidRDefault="008E7714" w:rsidP="008E7714">
            <w:pPr>
              <w:suppressAutoHyphens w:val="0"/>
              <w:jc w:val="center"/>
              <w:rPr>
                <w:rFonts w:ascii="Calibri" w:hAnsi="Calibri" w:cs="Calibri"/>
                <w:b/>
                <w:bCs/>
                <w:color w:val="000000"/>
                <w:kern w:val="0"/>
                <w:sz w:val="16"/>
                <w:szCs w:val="16"/>
                <w:lang w:eastAsia="en-US"/>
              </w:rPr>
            </w:pPr>
            <w:r w:rsidRPr="008E7714">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0B3282E5" w14:textId="77777777" w:rsidR="008E7714" w:rsidRPr="008E7714" w:rsidRDefault="008E7714" w:rsidP="008E7714">
            <w:pPr>
              <w:suppressAutoHyphens w:val="0"/>
              <w:jc w:val="center"/>
              <w:rPr>
                <w:rFonts w:ascii="Calibri" w:hAnsi="Calibri" w:cs="Calibri"/>
                <w:b/>
                <w:bCs/>
                <w:color w:val="000000"/>
                <w:kern w:val="0"/>
                <w:sz w:val="16"/>
                <w:szCs w:val="16"/>
                <w:lang w:eastAsia="en-US"/>
              </w:rPr>
            </w:pPr>
            <w:r w:rsidRPr="008E7714">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2BD433A7" w14:textId="77777777" w:rsidR="008E7714" w:rsidRPr="008E7714" w:rsidRDefault="008E7714" w:rsidP="008E7714">
            <w:pPr>
              <w:suppressAutoHyphens w:val="0"/>
              <w:jc w:val="center"/>
              <w:rPr>
                <w:rFonts w:ascii="Calibri" w:hAnsi="Calibri" w:cs="Calibri"/>
                <w:b/>
                <w:bCs/>
                <w:color w:val="000000"/>
                <w:kern w:val="0"/>
                <w:sz w:val="16"/>
                <w:szCs w:val="16"/>
                <w:lang w:eastAsia="en-US"/>
              </w:rPr>
            </w:pPr>
            <w:r w:rsidRPr="008E7714">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06CE6ACF" w14:textId="77777777" w:rsidR="008E7714" w:rsidRPr="008E7714" w:rsidRDefault="008E7714" w:rsidP="008E7714">
            <w:pPr>
              <w:suppressAutoHyphens w:val="0"/>
              <w:jc w:val="center"/>
              <w:rPr>
                <w:rFonts w:ascii="Calibri" w:hAnsi="Calibri" w:cs="Calibri"/>
                <w:b/>
                <w:bCs/>
                <w:color w:val="000000"/>
                <w:kern w:val="0"/>
                <w:sz w:val="16"/>
                <w:szCs w:val="16"/>
                <w:lang w:eastAsia="en-US"/>
              </w:rPr>
            </w:pPr>
            <w:r w:rsidRPr="008E7714">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37E43235" w14:textId="77777777" w:rsidR="008E7714" w:rsidRPr="008E7714" w:rsidRDefault="008E7714" w:rsidP="008E7714">
            <w:pPr>
              <w:suppressAutoHyphens w:val="0"/>
              <w:jc w:val="center"/>
              <w:rPr>
                <w:rFonts w:ascii="Calibri" w:hAnsi="Calibri" w:cs="Calibri"/>
                <w:b/>
                <w:bCs/>
                <w:color w:val="000000"/>
                <w:kern w:val="0"/>
                <w:sz w:val="16"/>
                <w:szCs w:val="16"/>
                <w:lang w:eastAsia="en-US"/>
              </w:rPr>
            </w:pPr>
            <w:r w:rsidRPr="008E7714">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4866FF22" w14:textId="77777777" w:rsidR="008E7714" w:rsidRPr="008E7714" w:rsidRDefault="008E7714" w:rsidP="008E7714">
            <w:pPr>
              <w:suppressAutoHyphens w:val="0"/>
              <w:jc w:val="center"/>
              <w:rPr>
                <w:rFonts w:ascii="Calibri" w:hAnsi="Calibri" w:cs="Calibri"/>
                <w:b/>
                <w:bCs/>
                <w:color w:val="000000"/>
                <w:kern w:val="0"/>
                <w:sz w:val="16"/>
                <w:szCs w:val="16"/>
                <w:lang w:eastAsia="en-US"/>
              </w:rPr>
            </w:pPr>
            <w:r w:rsidRPr="008E7714">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32569A10" w14:textId="77777777" w:rsidR="008E7714" w:rsidRPr="008E7714" w:rsidRDefault="008E7714" w:rsidP="008E7714">
            <w:pPr>
              <w:suppressAutoHyphens w:val="0"/>
              <w:jc w:val="center"/>
              <w:rPr>
                <w:rFonts w:ascii="Calibri" w:hAnsi="Calibri" w:cs="Calibri"/>
                <w:b/>
                <w:bCs/>
                <w:color w:val="000000"/>
                <w:kern w:val="0"/>
                <w:sz w:val="16"/>
                <w:szCs w:val="16"/>
                <w:lang w:eastAsia="en-US"/>
              </w:rPr>
            </w:pPr>
            <w:r w:rsidRPr="008E7714">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3F612211" w14:textId="77777777" w:rsidR="008E7714" w:rsidRPr="008E7714" w:rsidRDefault="008E7714" w:rsidP="008E7714">
            <w:pPr>
              <w:suppressAutoHyphens w:val="0"/>
              <w:jc w:val="center"/>
              <w:rPr>
                <w:rFonts w:ascii="Calibri" w:hAnsi="Calibri" w:cs="Calibri"/>
                <w:b/>
                <w:bCs/>
                <w:color w:val="000000"/>
                <w:kern w:val="0"/>
                <w:sz w:val="16"/>
                <w:szCs w:val="16"/>
                <w:lang w:eastAsia="en-US"/>
              </w:rPr>
            </w:pPr>
            <w:r w:rsidRPr="008E7714">
              <w:rPr>
                <w:rFonts w:ascii="Calibri" w:hAnsi="Calibri" w:cs="Calibri"/>
                <w:b/>
                <w:bCs/>
                <w:color w:val="000000"/>
                <w:kern w:val="0"/>
                <w:sz w:val="16"/>
                <w:szCs w:val="16"/>
                <w:lang w:val="ro-RO" w:eastAsia="en-US"/>
              </w:rPr>
              <w:t>HSD</w:t>
            </w:r>
          </w:p>
        </w:tc>
      </w:tr>
      <w:tr w:rsidR="008E7714" w:rsidRPr="008E7714" w14:paraId="063827AA" w14:textId="77777777" w:rsidTr="008E77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2FCABD"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50-51</w:t>
            </w:r>
          </w:p>
        </w:tc>
        <w:tc>
          <w:tcPr>
            <w:tcW w:w="500" w:type="dxa"/>
            <w:tcBorders>
              <w:top w:val="nil"/>
              <w:left w:val="nil"/>
              <w:bottom w:val="single" w:sz="8" w:space="0" w:color="auto"/>
              <w:right w:val="single" w:sz="8" w:space="0" w:color="auto"/>
            </w:tcBorders>
            <w:vAlign w:val="center"/>
            <w:hideMark/>
          </w:tcPr>
          <w:p w14:paraId="148181B0"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90C49"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93412"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F716E"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F491A"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A43080"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59855"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011DC35"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6839A33C"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r>
      <w:tr w:rsidR="008E7714" w:rsidRPr="008E7714" w14:paraId="562A71E0" w14:textId="77777777" w:rsidTr="008E77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5669B1"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51-52</w:t>
            </w:r>
          </w:p>
        </w:tc>
        <w:tc>
          <w:tcPr>
            <w:tcW w:w="500" w:type="dxa"/>
            <w:tcBorders>
              <w:top w:val="nil"/>
              <w:left w:val="nil"/>
              <w:bottom w:val="single" w:sz="8" w:space="0" w:color="auto"/>
              <w:right w:val="single" w:sz="8" w:space="0" w:color="auto"/>
            </w:tcBorders>
            <w:vAlign w:val="center"/>
            <w:hideMark/>
          </w:tcPr>
          <w:p w14:paraId="15218957"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E8082"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4D404"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680A9"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299C0"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014A19"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45169"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F34090E"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7A4C24BD"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r>
      <w:tr w:rsidR="008E7714" w:rsidRPr="008E7714" w14:paraId="355FFA8D" w14:textId="77777777" w:rsidTr="008E77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5F8B19"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52-53</w:t>
            </w:r>
          </w:p>
        </w:tc>
        <w:tc>
          <w:tcPr>
            <w:tcW w:w="500" w:type="dxa"/>
            <w:tcBorders>
              <w:top w:val="nil"/>
              <w:left w:val="nil"/>
              <w:bottom w:val="single" w:sz="8" w:space="0" w:color="auto"/>
              <w:right w:val="single" w:sz="8" w:space="0" w:color="auto"/>
            </w:tcBorders>
            <w:vAlign w:val="center"/>
            <w:hideMark/>
          </w:tcPr>
          <w:p w14:paraId="2D680710"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3C782"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97FC5"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79596"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28058"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29CB0"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1FB47"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8A1CFD9"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2AF97D0"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r>
      <w:tr w:rsidR="008E7714" w:rsidRPr="008E7714" w14:paraId="01A4931E" w14:textId="77777777" w:rsidTr="008E77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1BD3F5"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53-54</w:t>
            </w:r>
          </w:p>
        </w:tc>
        <w:tc>
          <w:tcPr>
            <w:tcW w:w="500" w:type="dxa"/>
            <w:tcBorders>
              <w:top w:val="nil"/>
              <w:left w:val="nil"/>
              <w:bottom w:val="single" w:sz="8" w:space="0" w:color="auto"/>
              <w:right w:val="single" w:sz="8" w:space="0" w:color="auto"/>
            </w:tcBorders>
            <w:vAlign w:val="center"/>
            <w:hideMark/>
          </w:tcPr>
          <w:p w14:paraId="4C9F2496"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B6C61"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98F91"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558EB6"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09836"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EC1D04"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214A6"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E7ED0E2"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1220713B"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1</w:t>
            </w:r>
          </w:p>
        </w:tc>
      </w:tr>
      <w:tr w:rsidR="008E7714" w:rsidRPr="008E7714" w14:paraId="69E5CF26" w14:textId="77777777" w:rsidTr="008E77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AC9F98"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54-55</w:t>
            </w:r>
          </w:p>
        </w:tc>
        <w:tc>
          <w:tcPr>
            <w:tcW w:w="500" w:type="dxa"/>
            <w:tcBorders>
              <w:top w:val="nil"/>
              <w:left w:val="nil"/>
              <w:bottom w:val="single" w:sz="8" w:space="0" w:color="auto"/>
              <w:right w:val="single" w:sz="8" w:space="0" w:color="auto"/>
            </w:tcBorders>
            <w:vAlign w:val="center"/>
            <w:hideMark/>
          </w:tcPr>
          <w:p w14:paraId="76735ED0"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939AD"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6777D"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2E7DA"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5702F"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D9AB0"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3FCB9"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6A3142F"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94A13C9"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r>
      <w:tr w:rsidR="008E7714" w:rsidRPr="008E7714" w14:paraId="2F6E997A" w14:textId="77777777" w:rsidTr="008E77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48C96F"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55-56</w:t>
            </w:r>
          </w:p>
        </w:tc>
        <w:tc>
          <w:tcPr>
            <w:tcW w:w="500" w:type="dxa"/>
            <w:tcBorders>
              <w:top w:val="nil"/>
              <w:left w:val="nil"/>
              <w:bottom w:val="single" w:sz="8" w:space="0" w:color="auto"/>
              <w:right w:val="single" w:sz="8" w:space="0" w:color="auto"/>
            </w:tcBorders>
            <w:vAlign w:val="center"/>
            <w:hideMark/>
          </w:tcPr>
          <w:p w14:paraId="73647EFD"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89DAD"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5FA18"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85B7D"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A8C0D"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B86B2"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FB2871"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24B3F5B"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BCA6AC3"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r>
      <w:tr w:rsidR="008E7714" w:rsidRPr="008E7714" w14:paraId="1294AECF" w14:textId="77777777" w:rsidTr="008E77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02A09B"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56-57</w:t>
            </w:r>
          </w:p>
        </w:tc>
        <w:tc>
          <w:tcPr>
            <w:tcW w:w="500" w:type="dxa"/>
            <w:tcBorders>
              <w:top w:val="nil"/>
              <w:left w:val="nil"/>
              <w:bottom w:val="single" w:sz="8" w:space="0" w:color="auto"/>
              <w:right w:val="single" w:sz="8" w:space="0" w:color="auto"/>
            </w:tcBorders>
            <w:vAlign w:val="center"/>
            <w:hideMark/>
          </w:tcPr>
          <w:p w14:paraId="1CD8387F"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C1FFA"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638A5E"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01C1A"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2F71F"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F4CC2"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088EA"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A515C11"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2</w:t>
            </w:r>
          </w:p>
        </w:tc>
        <w:tc>
          <w:tcPr>
            <w:tcW w:w="500" w:type="dxa"/>
            <w:tcBorders>
              <w:top w:val="nil"/>
              <w:left w:val="nil"/>
              <w:bottom w:val="single" w:sz="8" w:space="0" w:color="auto"/>
              <w:right w:val="single" w:sz="8" w:space="0" w:color="auto"/>
            </w:tcBorders>
            <w:vAlign w:val="center"/>
            <w:hideMark/>
          </w:tcPr>
          <w:p w14:paraId="3E45B099"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r>
      <w:tr w:rsidR="008E7714" w:rsidRPr="008E7714" w14:paraId="3FD520B8" w14:textId="77777777" w:rsidTr="008E77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02EAC7"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57-58</w:t>
            </w:r>
          </w:p>
        </w:tc>
        <w:tc>
          <w:tcPr>
            <w:tcW w:w="500" w:type="dxa"/>
            <w:tcBorders>
              <w:top w:val="nil"/>
              <w:left w:val="nil"/>
              <w:bottom w:val="single" w:sz="8" w:space="0" w:color="auto"/>
              <w:right w:val="single" w:sz="8" w:space="0" w:color="auto"/>
            </w:tcBorders>
            <w:vAlign w:val="center"/>
            <w:hideMark/>
          </w:tcPr>
          <w:p w14:paraId="23F5BB3F"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D298B"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CF822D"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C1D988"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30082"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F76DB8"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38F44C"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A00FA3F"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2</w:t>
            </w:r>
          </w:p>
        </w:tc>
        <w:tc>
          <w:tcPr>
            <w:tcW w:w="500" w:type="dxa"/>
            <w:tcBorders>
              <w:top w:val="nil"/>
              <w:left w:val="nil"/>
              <w:bottom w:val="single" w:sz="8" w:space="0" w:color="auto"/>
              <w:right w:val="single" w:sz="8" w:space="0" w:color="auto"/>
            </w:tcBorders>
            <w:vAlign w:val="center"/>
            <w:hideMark/>
          </w:tcPr>
          <w:p w14:paraId="428D3FCB"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1</w:t>
            </w:r>
          </w:p>
        </w:tc>
      </w:tr>
      <w:tr w:rsidR="008E7714" w:rsidRPr="008E7714" w14:paraId="1E2ED8B8" w14:textId="77777777" w:rsidTr="008E77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5501BE"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58-59</w:t>
            </w:r>
          </w:p>
        </w:tc>
        <w:tc>
          <w:tcPr>
            <w:tcW w:w="500" w:type="dxa"/>
            <w:tcBorders>
              <w:top w:val="nil"/>
              <w:left w:val="nil"/>
              <w:bottom w:val="single" w:sz="8" w:space="0" w:color="auto"/>
              <w:right w:val="single" w:sz="8" w:space="0" w:color="auto"/>
            </w:tcBorders>
            <w:vAlign w:val="center"/>
            <w:hideMark/>
          </w:tcPr>
          <w:p w14:paraId="4E30BA21"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1513D"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6756A"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33EB1"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90EAD"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4DEC8"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399FD"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9175800"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F97D0B8"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r>
      <w:tr w:rsidR="008E7714" w:rsidRPr="008E7714" w14:paraId="30908D75" w14:textId="77777777" w:rsidTr="008E77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3CD554"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59-60</w:t>
            </w:r>
          </w:p>
        </w:tc>
        <w:tc>
          <w:tcPr>
            <w:tcW w:w="500" w:type="dxa"/>
            <w:tcBorders>
              <w:top w:val="nil"/>
              <w:left w:val="nil"/>
              <w:bottom w:val="single" w:sz="8" w:space="0" w:color="auto"/>
              <w:right w:val="single" w:sz="8" w:space="0" w:color="auto"/>
            </w:tcBorders>
            <w:vAlign w:val="center"/>
            <w:hideMark/>
          </w:tcPr>
          <w:p w14:paraId="66D099C1"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781B0"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273174"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0F400"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D7B11"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27178F"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FC7BA"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15E114B"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40CA6BA6"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r>
      <w:tr w:rsidR="008E7714" w:rsidRPr="008E7714" w14:paraId="2FBC1B01" w14:textId="77777777" w:rsidTr="008E77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8F864A"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60-61</w:t>
            </w:r>
          </w:p>
        </w:tc>
        <w:tc>
          <w:tcPr>
            <w:tcW w:w="500" w:type="dxa"/>
            <w:tcBorders>
              <w:top w:val="nil"/>
              <w:left w:val="nil"/>
              <w:bottom w:val="single" w:sz="8" w:space="0" w:color="auto"/>
              <w:right w:val="single" w:sz="8" w:space="0" w:color="auto"/>
            </w:tcBorders>
            <w:vAlign w:val="center"/>
            <w:hideMark/>
          </w:tcPr>
          <w:p w14:paraId="011F94FC"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341B1"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1BFB58"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62E5B"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D30E9"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A46B1"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6CB72"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3A79168"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0E821714"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r>
      <w:tr w:rsidR="008E7714" w:rsidRPr="008E7714" w14:paraId="111F82F9" w14:textId="77777777" w:rsidTr="008E77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64CCCE"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61-62</w:t>
            </w:r>
          </w:p>
        </w:tc>
        <w:tc>
          <w:tcPr>
            <w:tcW w:w="500" w:type="dxa"/>
            <w:tcBorders>
              <w:top w:val="nil"/>
              <w:left w:val="nil"/>
              <w:bottom w:val="single" w:sz="8" w:space="0" w:color="auto"/>
              <w:right w:val="single" w:sz="8" w:space="0" w:color="auto"/>
            </w:tcBorders>
            <w:vAlign w:val="center"/>
            <w:hideMark/>
          </w:tcPr>
          <w:p w14:paraId="5C11D3B3"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36434"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57E121"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47858"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99B24"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17F61"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09B22"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3BC3A99"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0720D1DB"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r>
      <w:tr w:rsidR="008E7714" w:rsidRPr="008E7714" w14:paraId="50EBC199" w14:textId="77777777" w:rsidTr="008E77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F037B8"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62-63</w:t>
            </w:r>
          </w:p>
        </w:tc>
        <w:tc>
          <w:tcPr>
            <w:tcW w:w="500" w:type="dxa"/>
            <w:tcBorders>
              <w:top w:val="nil"/>
              <w:left w:val="nil"/>
              <w:bottom w:val="single" w:sz="8" w:space="0" w:color="auto"/>
              <w:right w:val="single" w:sz="8" w:space="0" w:color="auto"/>
            </w:tcBorders>
            <w:vAlign w:val="center"/>
            <w:hideMark/>
          </w:tcPr>
          <w:p w14:paraId="1A96363C"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B4B9B"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033F1"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57058"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39C37"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C9EF4"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AE097"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406D48C"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514FAF1"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r>
      <w:tr w:rsidR="008E7714" w:rsidRPr="008E7714" w14:paraId="245FB1B4" w14:textId="77777777" w:rsidTr="008E77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6EE072"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63-64</w:t>
            </w:r>
          </w:p>
        </w:tc>
        <w:tc>
          <w:tcPr>
            <w:tcW w:w="500" w:type="dxa"/>
            <w:tcBorders>
              <w:top w:val="nil"/>
              <w:left w:val="nil"/>
              <w:bottom w:val="single" w:sz="8" w:space="0" w:color="auto"/>
              <w:right w:val="single" w:sz="8" w:space="0" w:color="auto"/>
            </w:tcBorders>
            <w:vAlign w:val="center"/>
            <w:hideMark/>
          </w:tcPr>
          <w:p w14:paraId="5BA57BC2"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9B58A"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0656D6"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E1234"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D3326"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025F9"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DB452"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0EB992A"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395F9EE6"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r>
      <w:tr w:rsidR="008E7714" w:rsidRPr="008E7714" w14:paraId="0FFC4F8B" w14:textId="77777777" w:rsidTr="008E77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30F932"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64-65</w:t>
            </w:r>
          </w:p>
        </w:tc>
        <w:tc>
          <w:tcPr>
            <w:tcW w:w="500" w:type="dxa"/>
            <w:tcBorders>
              <w:top w:val="nil"/>
              <w:left w:val="nil"/>
              <w:bottom w:val="single" w:sz="8" w:space="0" w:color="auto"/>
              <w:right w:val="single" w:sz="8" w:space="0" w:color="auto"/>
            </w:tcBorders>
            <w:vAlign w:val="center"/>
            <w:hideMark/>
          </w:tcPr>
          <w:p w14:paraId="1FD4AC7D"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9E92A"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A2BB1C"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10C9F"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DF585"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0CD46"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FEE17"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12DC558"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23F88468"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r>
      <w:tr w:rsidR="008E7714" w:rsidRPr="008E7714" w14:paraId="6E34F85D" w14:textId="77777777" w:rsidTr="008E77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843F17"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65-66</w:t>
            </w:r>
          </w:p>
        </w:tc>
        <w:tc>
          <w:tcPr>
            <w:tcW w:w="500" w:type="dxa"/>
            <w:tcBorders>
              <w:top w:val="nil"/>
              <w:left w:val="nil"/>
              <w:bottom w:val="single" w:sz="8" w:space="0" w:color="auto"/>
              <w:right w:val="single" w:sz="8" w:space="0" w:color="auto"/>
            </w:tcBorders>
            <w:vAlign w:val="center"/>
            <w:hideMark/>
          </w:tcPr>
          <w:p w14:paraId="35754D04"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86F5D"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5259D"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0E85A"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EA952"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2ACD2"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CBBB2"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D69797A"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26600AF"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r>
      <w:tr w:rsidR="008E7714" w:rsidRPr="008E7714" w14:paraId="76F51020" w14:textId="77777777" w:rsidTr="008E77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28E9DF"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66-67</w:t>
            </w:r>
          </w:p>
        </w:tc>
        <w:tc>
          <w:tcPr>
            <w:tcW w:w="500" w:type="dxa"/>
            <w:tcBorders>
              <w:top w:val="nil"/>
              <w:left w:val="nil"/>
              <w:bottom w:val="single" w:sz="8" w:space="0" w:color="auto"/>
              <w:right w:val="single" w:sz="8" w:space="0" w:color="auto"/>
            </w:tcBorders>
            <w:vAlign w:val="center"/>
            <w:hideMark/>
          </w:tcPr>
          <w:p w14:paraId="19A0BAA6"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53358"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2F8F6D"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9DF94D"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1DB5C"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930D6"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36877"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75B9E8F"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00DE9B36"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r>
      <w:tr w:rsidR="008E7714" w:rsidRPr="008E7714" w14:paraId="2A249934" w14:textId="77777777" w:rsidTr="008E77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788D98"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67-68</w:t>
            </w:r>
          </w:p>
        </w:tc>
        <w:tc>
          <w:tcPr>
            <w:tcW w:w="500" w:type="dxa"/>
            <w:tcBorders>
              <w:top w:val="nil"/>
              <w:left w:val="nil"/>
              <w:bottom w:val="single" w:sz="8" w:space="0" w:color="auto"/>
              <w:right w:val="single" w:sz="8" w:space="0" w:color="auto"/>
            </w:tcBorders>
            <w:vAlign w:val="center"/>
            <w:hideMark/>
          </w:tcPr>
          <w:p w14:paraId="55DCC9DF"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95F0F"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07D45"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28A19"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8A63E"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E6519"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96259"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59ECA53"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7C48B65"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r>
      <w:tr w:rsidR="008E7714" w:rsidRPr="008E7714" w14:paraId="02FB12B6" w14:textId="77777777" w:rsidTr="008E77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162EDD"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68-69</w:t>
            </w:r>
          </w:p>
        </w:tc>
        <w:tc>
          <w:tcPr>
            <w:tcW w:w="500" w:type="dxa"/>
            <w:tcBorders>
              <w:top w:val="nil"/>
              <w:left w:val="nil"/>
              <w:bottom w:val="single" w:sz="8" w:space="0" w:color="auto"/>
              <w:right w:val="single" w:sz="8" w:space="0" w:color="auto"/>
            </w:tcBorders>
            <w:vAlign w:val="center"/>
            <w:hideMark/>
          </w:tcPr>
          <w:p w14:paraId="4310BF5C"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9F58D"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E06D9"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9B0F0"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5B5A3"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60EE0"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566FD"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A0CD9EB"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A10D653"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r>
      <w:tr w:rsidR="008E7714" w:rsidRPr="008E7714" w14:paraId="50FF9B29" w14:textId="77777777" w:rsidTr="008E77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097A73"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69-70</w:t>
            </w:r>
          </w:p>
        </w:tc>
        <w:tc>
          <w:tcPr>
            <w:tcW w:w="500" w:type="dxa"/>
            <w:tcBorders>
              <w:top w:val="nil"/>
              <w:left w:val="nil"/>
              <w:bottom w:val="single" w:sz="8" w:space="0" w:color="auto"/>
              <w:right w:val="single" w:sz="8" w:space="0" w:color="auto"/>
            </w:tcBorders>
            <w:vAlign w:val="center"/>
            <w:hideMark/>
          </w:tcPr>
          <w:p w14:paraId="07AB7FAD"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DB7A2"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AAD00"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BA91A"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330497"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3ECE6"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3F770"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0987342"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38A7035"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r>
      <w:tr w:rsidR="008E7714" w:rsidRPr="008E7714" w14:paraId="3454BF69" w14:textId="77777777" w:rsidTr="008E77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F06209"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70-71</w:t>
            </w:r>
          </w:p>
        </w:tc>
        <w:tc>
          <w:tcPr>
            <w:tcW w:w="500" w:type="dxa"/>
            <w:tcBorders>
              <w:top w:val="nil"/>
              <w:left w:val="nil"/>
              <w:bottom w:val="single" w:sz="8" w:space="0" w:color="auto"/>
              <w:right w:val="single" w:sz="8" w:space="0" w:color="auto"/>
            </w:tcBorders>
            <w:vAlign w:val="center"/>
            <w:hideMark/>
          </w:tcPr>
          <w:p w14:paraId="38EDF3EC"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379EE"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96717"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4D012"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F1FE7"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7A0D5"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1E2E6"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E8A4B06"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A6D0B3C"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r>
      <w:tr w:rsidR="008E7714" w:rsidRPr="008E7714" w14:paraId="4949C98E" w14:textId="77777777" w:rsidTr="008E77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3FE4FB"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71-72</w:t>
            </w:r>
          </w:p>
        </w:tc>
        <w:tc>
          <w:tcPr>
            <w:tcW w:w="500" w:type="dxa"/>
            <w:tcBorders>
              <w:top w:val="nil"/>
              <w:left w:val="nil"/>
              <w:bottom w:val="single" w:sz="8" w:space="0" w:color="auto"/>
              <w:right w:val="single" w:sz="8" w:space="0" w:color="auto"/>
            </w:tcBorders>
            <w:vAlign w:val="center"/>
            <w:hideMark/>
          </w:tcPr>
          <w:p w14:paraId="58402FBF"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4A5ED"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E5262"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B58E9"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EBE49"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6AF9D"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C039C"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D134EE4"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8C644C9"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r>
      <w:tr w:rsidR="008E7714" w:rsidRPr="008E7714" w14:paraId="3FE81BDD" w14:textId="77777777" w:rsidTr="008E77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C63410"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72-73</w:t>
            </w:r>
          </w:p>
        </w:tc>
        <w:tc>
          <w:tcPr>
            <w:tcW w:w="500" w:type="dxa"/>
            <w:tcBorders>
              <w:top w:val="nil"/>
              <w:left w:val="nil"/>
              <w:bottom w:val="single" w:sz="8" w:space="0" w:color="auto"/>
              <w:right w:val="single" w:sz="8" w:space="0" w:color="auto"/>
            </w:tcBorders>
            <w:vAlign w:val="center"/>
            <w:hideMark/>
          </w:tcPr>
          <w:p w14:paraId="04C81DBC"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9798F"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928A2"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8A5D7"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F24E2"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6F501"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1E76D"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A08260C"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5A89850"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r>
      <w:tr w:rsidR="008E7714" w:rsidRPr="008E7714" w14:paraId="679A909F" w14:textId="77777777" w:rsidTr="008E77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81CF37"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73-74</w:t>
            </w:r>
          </w:p>
        </w:tc>
        <w:tc>
          <w:tcPr>
            <w:tcW w:w="500" w:type="dxa"/>
            <w:tcBorders>
              <w:top w:val="nil"/>
              <w:left w:val="nil"/>
              <w:bottom w:val="single" w:sz="8" w:space="0" w:color="auto"/>
              <w:right w:val="single" w:sz="8" w:space="0" w:color="auto"/>
            </w:tcBorders>
            <w:vAlign w:val="center"/>
            <w:hideMark/>
          </w:tcPr>
          <w:p w14:paraId="7CF75A54"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13131"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8F534"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37B8C"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7716A"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6DB41"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62E19"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F63349E"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BE692CD"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r>
      <w:tr w:rsidR="008E7714" w:rsidRPr="008E7714" w14:paraId="4143CD7F" w14:textId="77777777" w:rsidTr="008E77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AB0EE9"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74-75</w:t>
            </w:r>
          </w:p>
        </w:tc>
        <w:tc>
          <w:tcPr>
            <w:tcW w:w="500" w:type="dxa"/>
            <w:tcBorders>
              <w:top w:val="nil"/>
              <w:left w:val="nil"/>
              <w:bottom w:val="single" w:sz="8" w:space="0" w:color="auto"/>
              <w:right w:val="single" w:sz="8" w:space="0" w:color="auto"/>
            </w:tcBorders>
            <w:vAlign w:val="center"/>
            <w:hideMark/>
          </w:tcPr>
          <w:p w14:paraId="5067D0BE"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FE988"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EDE73"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8A5AA"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833F6"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E4FF7"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E8A47"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AEB8D92"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9A31AB1"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r>
      <w:tr w:rsidR="008E7714" w:rsidRPr="008E7714" w14:paraId="473CC6BB" w14:textId="77777777" w:rsidTr="008E77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2F48C4"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peste 75</w:t>
            </w:r>
          </w:p>
        </w:tc>
        <w:tc>
          <w:tcPr>
            <w:tcW w:w="500" w:type="dxa"/>
            <w:tcBorders>
              <w:top w:val="nil"/>
              <w:left w:val="nil"/>
              <w:bottom w:val="single" w:sz="8" w:space="0" w:color="auto"/>
              <w:right w:val="single" w:sz="8" w:space="0" w:color="auto"/>
            </w:tcBorders>
            <w:vAlign w:val="center"/>
            <w:hideMark/>
          </w:tcPr>
          <w:p w14:paraId="6E0779EA"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D09BC"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B315C"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17BE1"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A17F8"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64588"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65456"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91E5097"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B069987" w14:textId="77777777" w:rsidR="008E7714" w:rsidRPr="008E7714" w:rsidRDefault="008E7714" w:rsidP="008E7714">
            <w:pPr>
              <w:suppressAutoHyphens w:val="0"/>
              <w:jc w:val="center"/>
              <w:rPr>
                <w:rFonts w:ascii="Calibri" w:hAnsi="Calibri" w:cs="Calibri"/>
                <w:color w:val="000000"/>
                <w:kern w:val="0"/>
                <w:sz w:val="16"/>
                <w:szCs w:val="16"/>
                <w:lang w:eastAsia="en-US"/>
              </w:rPr>
            </w:pPr>
            <w:r w:rsidRPr="008E7714">
              <w:rPr>
                <w:rFonts w:ascii="Calibri" w:hAnsi="Calibri" w:cs="Calibri"/>
                <w:color w:val="000000"/>
                <w:kern w:val="0"/>
                <w:sz w:val="16"/>
                <w:szCs w:val="16"/>
                <w:lang w:val="ro-RO" w:eastAsia="en-US"/>
              </w:rPr>
              <w:t>0</w:t>
            </w:r>
          </w:p>
        </w:tc>
      </w:tr>
      <w:tr w:rsidR="008E7714" w:rsidRPr="008E7714" w14:paraId="5C76F9E7" w14:textId="77777777" w:rsidTr="008E77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A0C2FD" w14:textId="77777777" w:rsidR="008E7714" w:rsidRPr="008E7714" w:rsidRDefault="008E7714" w:rsidP="008E7714">
            <w:pPr>
              <w:suppressAutoHyphens w:val="0"/>
              <w:jc w:val="center"/>
              <w:rPr>
                <w:rFonts w:ascii="Calibri" w:hAnsi="Calibri" w:cs="Calibri"/>
                <w:b/>
                <w:bCs/>
                <w:color w:val="000000"/>
                <w:kern w:val="0"/>
                <w:sz w:val="16"/>
                <w:szCs w:val="16"/>
                <w:lang w:eastAsia="en-US"/>
              </w:rPr>
            </w:pPr>
            <w:r w:rsidRPr="008E7714">
              <w:rPr>
                <w:rFonts w:ascii="Calibri" w:hAnsi="Calibri" w:cs="Calibri"/>
                <w:b/>
                <w:bCs/>
                <w:color w:val="000000"/>
                <w:kern w:val="0"/>
                <w:sz w:val="16"/>
                <w:szCs w:val="16"/>
                <w:lang w:val="ro-RO" w:eastAsia="en-US"/>
              </w:rPr>
              <w:t>TOTAL</w:t>
            </w:r>
          </w:p>
        </w:tc>
        <w:tc>
          <w:tcPr>
            <w:tcW w:w="500" w:type="dxa"/>
            <w:tcBorders>
              <w:top w:val="nil"/>
              <w:left w:val="nil"/>
              <w:bottom w:val="single" w:sz="8" w:space="0" w:color="auto"/>
              <w:right w:val="single" w:sz="8" w:space="0" w:color="auto"/>
            </w:tcBorders>
            <w:vAlign w:val="center"/>
            <w:hideMark/>
          </w:tcPr>
          <w:p w14:paraId="0F65093A" w14:textId="77777777" w:rsidR="008E7714" w:rsidRPr="008E7714" w:rsidRDefault="008E7714" w:rsidP="008E7714">
            <w:pPr>
              <w:suppressAutoHyphens w:val="0"/>
              <w:jc w:val="center"/>
              <w:rPr>
                <w:rFonts w:ascii="Calibri" w:hAnsi="Calibri" w:cs="Calibri"/>
                <w:b/>
                <w:bCs/>
                <w:color w:val="000000"/>
                <w:kern w:val="0"/>
                <w:sz w:val="16"/>
                <w:szCs w:val="16"/>
                <w:lang w:eastAsia="en-US"/>
              </w:rPr>
            </w:pPr>
            <w:r w:rsidRPr="008E7714">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21FBB15" w14:textId="77777777" w:rsidR="008E7714" w:rsidRPr="008E7714" w:rsidRDefault="008E7714" w:rsidP="008E7714">
            <w:pPr>
              <w:suppressAutoHyphens w:val="0"/>
              <w:jc w:val="center"/>
              <w:rPr>
                <w:rFonts w:ascii="Calibri" w:hAnsi="Calibri" w:cs="Calibri"/>
                <w:b/>
                <w:bCs/>
                <w:color w:val="000000"/>
                <w:kern w:val="0"/>
                <w:sz w:val="16"/>
                <w:szCs w:val="16"/>
                <w:lang w:eastAsia="en-US"/>
              </w:rPr>
            </w:pPr>
            <w:r w:rsidRPr="008E7714">
              <w:rPr>
                <w:rFonts w:ascii="Calibri" w:hAnsi="Calibri" w:cs="Calibri"/>
                <w:b/>
                <w:bCs/>
                <w:color w:val="000000"/>
                <w:kern w:val="0"/>
                <w:sz w:val="16"/>
                <w:szCs w:val="16"/>
                <w:lang w:val="ro-RO" w:eastAsia="en-US"/>
              </w:rPr>
              <w:t>9</w:t>
            </w:r>
          </w:p>
        </w:tc>
        <w:tc>
          <w:tcPr>
            <w:tcW w:w="500" w:type="dxa"/>
            <w:tcBorders>
              <w:top w:val="nil"/>
              <w:left w:val="nil"/>
              <w:bottom w:val="single" w:sz="8" w:space="0" w:color="auto"/>
              <w:right w:val="single" w:sz="8" w:space="0" w:color="auto"/>
            </w:tcBorders>
            <w:vAlign w:val="center"/>
            <w:hideMark/>
          </w:tcPr>
          <w:p w14:paraId="0658DEC6" w14:textId="77777777" w:rsidR="008E7714" w:rsidRPr="008E7714" w:rsidRDefault="008E7714" w:rsidP="008E7714">
            <w:pPr>
              <w:suppressAutoHyphens w:val="0"/>
              <w:jc w:val="center"/>
              <w:rPr>
                <w:rFonts w:ascii="Calibri" w:hAnsi="Calibri" w:cs="Calibri"/>
                <w:b/>
                <w:bCs/>
                <w:color w:val="000000"/>
                <w:kern w:val="0"/>
                <w:sz w:val="16"/>
                <w:szCs w:val="16"/>
                <w:lang w:eastAsia="en-US"/>
              </w:rPr>
            </w:pPr>
            <w:r w:rsidRPr="008E7714">
              <w:rPr>
                <w:rFonts w:ascii="Calibri" w:hAnsi="Calibri" w:cs="Calibri"/>
                <w:b/>
                <w:bCs/>
                <w:color w:val="000000"/>
                <w:kern w:val="0"/>
                <w:sz w:val="16"/>
                <w:szCs w:val="16"/>
                <w:lang w:val="ro-RO" w:eastAsia="en-US"/>
              </w:rPr>
              <w:t>2</w:t>
            </w:r>
          </w:p>
        </w:tc>
        <w:tc>
          <w:tcPr>
            <w:tcW w:w="500" w:type="dxa"/>
            <w:tcBorders>
              <w:top w:val="nil"/>
              <w:left w:val="nil"/>
              <w:bottom w:val="single" w:sz="8" w:space="0" w:color="auto"/>
              <w:right w:val="single" w:sz="8" w:space="0" w:color="auto"/>
            </w:tcBorders>
            <w:vAlign w:val="center"/>
            <w:hideMark/>
          </w:tcPr>
          <w:p w14:paraId="1A670E5D" w14:textId="77777777" w:rsidR="008E7714" w:rsidRPr="008E7714" w:rsidRDefault="008E7714" w:rsidP="008E7714">
            <w:pPr>
              <w:suppressAutoHyphens w:val="0"/>
              <w:jc w:val="center"/>
              <w:rPr>
                <w:rFonts w:ascii="Calibri" w:hAnsi="Calibri" w:cs="Calibri"/>
                <w:b/>
                <w:bCs/>
                <w:color w:val="000000"/>
                <w:kern w:val="0"/>
                <w:sz w:val="16"/>
                <w:szCs w:val="16"/>
                <w:lang w:eastAsia="en-US"/>
              </w:rPr>
            </w:pPr>
            <w:r w:rsidRPr="008E7714">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E9EB8FF" w14:textId="77777777" w:rsidR="008E7714" w:rsidRPr="008E7714" w:rsidRDefault="008E7714" w:rsidP="008E7714">
            <w:pPr>
              <w:suppressAutoHyphens w:val="0"/>
              <w:jc w:val="center"/>
              <w:rPr>
                <w:rFonts w:ascii="Calibri" w:hAnsi="Calibri" w:cs="Calibri"/>
                <w:b/>
                <w:bCs/>
                <w:color w:val="000000"/>
                <w:kern w:val="0"/>
                <w:sz w:val="16"/>
                <w:szCs w:val="16"/>
                <w:lang w:eastAsia="en-US"/>
              </w:rPr>
            </w:pPr>
            <w:r w:rsidRPr="008E7714">
              <w:rPr>
                <w:rFonts w:ascii="Calibri" w:hAnsi="Calibri" w:cs="Calibri"/>
                <w:b/>
                <w:bCs/>
                <w:color w:val="000000"/>
                <w:kern w:val="0"/>
                <w:sz w:val="16"/>
                <w:szCs w:val="16"/>
                <w:lang w:val="ro-RO" w:eastAsia="en-US"/>
              </w:rPr>
              <w:t>4</w:t>
            </w:r>
          </w:p>
        </w:tc>
        <w:tc>
          <w:tcPr>
            <w:tcW w:w="500" w:type="dxa"/>
            <w:tcBorders>
              <w:top w:val="nil"/>
              <w:left w:val="nil"/>
              <w:bottom w:val="single" w:sz="8" w:space="0" w:color="auto"/>
              <w:right w:val="single" w:sz="8" w:space="0" w:color="auto"/>
            </w:tcBorders>
            <w:vAlign w:val="center"/>
            <w:hideMark/>
          </w:tcPr>
          <w:p w14:paraId="2A2C0177" w14:textId="77777777" w:rsidR="008E7714" w:rsidRPr="008E7714" w:rsidRDefault="008E7714" w:rsidP="008E7714">
            <w:pPr>
              <w:suppressAutoHyphens w:val="0"/>
              <w:jc w:val="center"/>
              <w:rPr>
                <w:rFonts w:ascii="Calibri" w:hAnsi="Calibri" w:cs="Calibri"/>
                <w:b/>
                <w:bCs/>
                <w:color w:val="000000"/>
                <w:kern w:val="0"/>
                <w:sz w:val="16"/>
                <w:szCs w:val="16"/>
                <w:lang w:eastAsia="en-US"/>
              </w:rPr>
            </w:pPr>
            <w:r w:rsidRPr="008E7714">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54106F9" w14:textId="77777777" w:rsidR="008E7714" w:rsidRPr="008E7714" w:rsidRDefault="008E7714" w:rsidP="008E7714">
            <w:pPr>
              <w:suppressAutoHyphens w:val="0"/>
              <w:jc w:val="center"/>
              <w:rPr>
                <w:rFonts w:ascii="Calibri" w:hAnsi="Calibri" w:cs="Calibri"/>
                <w:b/>
                <w:bCs/>
                <w:color w:val="000000"/>
                <w:kern w:val="0"/>
                <w:sz w:val="16"/>
                <w:szCs w:val="16"/>
                <w:lang w:eastAsia="en-US"/>
              </w:rPr>
            </w:pPr>
            <w:r w:rsidRPr="008E7714">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AB56901" w14:textId="77777777" w:rsidR="008E7714" w:rsidRPr="008E7714" w:rsidRDefault="008E7714" w:rsidP="008E7714">
            <w:pPr>
              <w:suppressAutoHyphens w:val="0"/>
              <w:jc w:val="center"/>
              <w:rPr>
                <w:rFonts w:ascii="Calibri" w:hAnsi="Calibri" w:cs="Calibri"/>
                <w:b/>
                <w:bCs/>
                <w:color w:val="000000"/>
                <w:kern w:val="0"/>
                <w:sz w:val="16"/>
                <w:szCs w:val="16"/>
                <w:lang w:eastAsia="en-US"/>
              </w:rPr>
            </w:pPr>
            <w:r w:rsidRPr="008E7714">
              <w:rPr>
                <w:rFonts w:ascii="Calibri" w:hAnsi="Calibri" w:cs="Calibri"/>
                <w:b/>
                <w:bCs/>
                <w:color w:val="000000"/>
                <w:kern w:val="0"/>
                <w:sz w:val="16"/>
                <w:szCs w:val="16"/>
                <w:lang w:val="ro-RO" w:eastAsia="en-US"/>
              </w:rPr>
              <w:t>13</w:t>
            </w:r>
          </w:p>
        </w:tc>
        <w:tc>
          <w:tcPr>
            <w:tcW w:w="500" w:type="dxa"/>
            <w:tcBorders>
              <w:top w:val="nil"/>
              <w:left w:val="nil"/>
              <w:bottom w:val="single" w:sz="8" w:space="0" w:color="auto"/>
              <w:right w:val="single" w:sz="8" w:space="0" w:color="auto"/>
            </w:tcBorders>
            <w:vAlign w:val="center"/>
            <w:hideMark/>
          </w:tcPr>
          <w:p w14:paraId="7C8A3097" w14:textId="77777777" w:rsidR="008E7714" w:rsidRPr="008E7714" w:rsidRDefault="008E7714" w:rsidP="008E7714">
            <w:pPr>
              <w:suppressAutoHyphens w:val="0"/>
              <w:jc w:val="center"/>
              <w:rPr>
                <w:rFonts w:ascii="Calibri" w:hAnsi="Calibri" w:cs="Calibri"/>
                <w:b/>
                <w:bCs/>
                <w:color w:val="000000"/>
                <w:kern w:val="0"/>
                <w:sz w:val="16"/>
                <w:szCs w:val="16"/>
                <w:lang w:eastAsia="en-US"/>
              </w:rPr>
            </w:pPr>
            <w:r w:rsidRPr="008E7714">
              <w:rPr>
                <w:rFonts w:ascii="Calibri" w:hAnsi="Calibri" w:cs="Calibri"/>
                <w:b/>
                <w:bCs/>
                <w:color w:val="000000"/>
                <w:kern w:val="0"/>
                <w:sz w:val="16"/>
                <w:szCs w:val="16"/>
                <w:lang w:val="ro-RO" w:eastAsia="en-US"/>
              </w:rPr>
              <w:t>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4D7FA43"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8E7714">
        <w:rPr>
          <w:rFonts w:ascii="Arial" w:hAnsi="Arial" w:cs="Arial"/>
          <w:iCs/>
          <w:color w:val="000000"/>
          <w:lang w:val="ro-RO"/>
        </w:rPr>
        <w:t>13</w:t>
      </w:r>
      <w:r>
        <w:rPr>
          <w:rFonts w:ascii="Arial" w:hAnsi="Arial" w:cs="Arial"/>
          <w:iCs/>
          <w:color w:val="000000"/>
          <w:lang w:val="ro-RO"/>
        </w:rPr>
        <w:t xml:space="preserve"> persoane expuse la diferite niveluri ale zgomotului cauzat de traficul rutier prezintă un grad ridicat de disconfort, iar </w:t>
      </w:r>
      <w:r w:rsidR="008E7714">
        <w:rPr>
          <w:rFonts w:ascii="Arial" w:hAnsi="Arial" w:cs="Arial"/>
          <w:iCs/>
          <w:color w:val="000000"/>
          <w:lang w:val="ro-RO"/>
        </w:rPr>
        <w:t>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954824">
      <w:pPr>
        <w:pStyle w:val="Heading2"/>
      </w:pPr>
      <w:bookmarkStart w:id="12" w:name="_Toc230788062"/>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xml:space="preserve">, </w:t>
      </w:r>
      <w:r w:rsidR="006B2F3D" w:rsidRPr="00BA25F1">
        <w:rPr>
          <w:color w:val="000000"/>
        </w:rPr>
        <w:t>cu modificările și completările ulterioare</w:t>
      </w:r>
      <w:bookmarkEnd w:id="12"/>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419F9774"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lastRenderedPageBreak/>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66AE6">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0A809546"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285FE6">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66AE6">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40D261FA" w14:textId="3E044BA7" w:rsidR="00BF22CA" w:rsidRPr="00CC511B" w:rsidRDefault="00125C33" w:rsidP="00954824">
      <w:pPr>
        <w:pStyle w:val="Heading2"/>
      </w:pPr>
      <w:bookmarkStart w:id="13" w:name="_Toc230788063"/>
      <w:r w:rsidRPr="00CC511B">
        <w:t>2.</w:t>
      </w:r>
      <w:r w:rsidR="00514532">
        <w:t>9</w:t>
      </w:r>
      <w:r w:rsidRPr="00CC511B">
        <w:t>. Măsuri de reducere a zgomotului deja în vigoare şi proiecte în curs de elaborare</w:t>
      </w:r>
      <w:bookmarkEnd w:id="13"/>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2010B2CC" w14:textId="2EC2EA20" w:rsidR="00BF22CA" w:rsidRPr="00CC511B" w:rsidRDefault="00D40F1A" w:rsidP="00A34F16">
      <w:pPr>
        <w:pStyle w:val="BodyTextIndent"/>
        <w:tabs>
          <w:tab w:val="left" w:pos="0"/>
        </w:tabs>
        <w:ind w:left="0" w:firstLine="0"/>
        <w:rPr>
          <w:rFonts w:ascii="Arial" w:hAnsi="Arial" w:cs="Arial"/>
          <w:color w:val="000000"/>
          <w:lang w:val="ro-RO"/>
        </w:rPr>
      </w:pPr>
      <w:r>
        <w:rPr>
          <w:rFonts w:ascii="Arial" w:hAnsi="Arial" w:cs="Arial"/>
          <w:b w:val="0"/>
          <w:color w:val="000000"/>
          <w:sz w:val="24"/>
          <w:szCs w:val="24"/>
          <w:lang w:val="ro-RO"/>
        </w:rPr>
        <w:t>Î</w:t>
      </w:r>
      <w:r w:rsidR="001E35C3">
        <w:rPr>
          <w:rFonts w:ascii="Arial" w:hAnsi="Arial" w:cs="Arial"/>
          <w:b w:val="0"/>
          <w:color w:val="000000"/>
          <w:sz w:val="24"/>
          <w:szCs w:val="24"/>
          <w:lang w:val="ro-RO"/>
        </w:rPr>
        <w:t>n planul de acțiune precedent</w:t>
      </w:r>
      <w:r w:rsidR="00A34F16">
        <w:rPr>
          <w:rFonts w:ascii="Arial" w:hAnsi="Arial" w:cs="Arial"/>
          <w:b w:val="0"/>
          <w:color w:val="000000"/>
          <w:sz w:val="24"/>
          <w:szCs w:val="24"/>
          <w:lang w:val="ro-RO"/>
        </w:rPr>
        <w:t xml:space="preserve"> nu au fost prevăzute măsuri pentru reducerea zgomotul pe acest sector de autostradă</w:t>
      </w:r>
      <w:r w:rsidR="00125C33" w:rsidRPr="00CC511B">
        <w:rPr>
          <w:rFonts w:ascii="Arial" w:hAnsi="Arial" w:cs="Arial"/>
          <w:b w:val="0"/>
          <w:color w:val="000000"/>
          <w:sz w:val="24"/>
          <w:szCs w:val="24"/>
          <w:lang w:val="ro-RO"/>
        </w:rPr>
        <w:t xml:space="preserve">. </w:t>
      </w:r>
    </w:p>
    <w:p w14:paraId="735E7F4A" w14:textId="77777777" w:rsidR="00166343" w:rsidRDefault="00166343">
      <w:pPr>
        <w:autoSpaceDE w:val="0"/>
        <w:jc w:val="both"/>
        <w:rPr>
          <w:rFonts w:ascii="Arial" w:hAnsi="Arial" w:cs="Arial"/>
          <w:b/>
          <w:color w:val="000000"/>
          <w:lang w:val="ro-RO"/>
        </w:rPr>
      </w:pPr>
    </w:p>
    <w:p w14:paraId="3BA80970" w14:textId="0B464088" w:rsidR="00BF22CA" w:rsidRPr="00CC511B" w:rsidRDefault="00125C33" w:rsidP="00954824">
      <w:pPr>
        <w:pStyle w:val="Heading2"/>
      </w:pPr>
      <w:bookmarkStart w:id="14" w:name="_Toc230788064"/>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0302D419" w14:textId="2EF82359" w:rsidR="00DE2650" w:rsidRDefault="00DE2650">
      <w:pPr>
        <w:autoSpaceDE w:val="0"/>
        <w:jc w:val="both"/>
        <w:rPr>
          <w:rFonts w:ascii="Arial" w:hAnsi="Arial" w:cs="Arial"/>
          <w:color w:val="000000"/>
          <w:lang w:val="ro-RO"/>
        </w:rPr>
      </w:pPr>
      <w:r>
        <w:rPr>
          <w:rFonts w:ascii="Arial" w:hAnsi="Arial" w:cs="Arial"/>
          <w:color w:val="000000"/>
          <w:lang w:val="ro-RO"/>
        </w:rPr>
        <w:t>Nu există persoane expuse la valori ale zgomotului provenite din sursa de trafic rutier mai mari de valorile de prag.</w:t>
      </w:r>
    </w:p>
    <w:p w14:paraId="00D27CFB" w14:textId="77777777" w:rsidR="00DE2650" w:rsidRDefault="00DE2650">
      <w:pPr>
        <w:autoSpaceDE w:val="0"/>
        <w:jc w:val="both"/>
        <w:rPr>
          <w:rFonts w:ascii="Arial" w:hAnsi="Arial" w:cs="Arial"/>
          <w:color w:val="000000"/>
          <w:lang w:val="ro-RO"/>
        </w:rPr>
      </w:pPr>
    </w:p>
    <w:p w14:paraId="6C28C8EE" w14:textId="77777777" w:rsidR="00DE2650" w:rsidRPr="00F87E3E" w:rsidRDefault="00DE2650" w:rsidP="00DE2650">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73B14CF7" w14:textId="77777777" w:rsidR="00DE2650" w:rsidRPr="00CC511B" w:rsidRDefault="00DE2650" w:rsidP="00DE2650">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73E29F55" w14:textId="77777777" w:rsidR="00DE2650" w:rsidRDefault="00DE2650" w:rsidP="00DE2650">
      <w:pPr>
        <w:suppressAutoHyphens w:val="0"/>
        <w:rPr>
          <w:rFonts w:ascii="Arial" w:hAnsi="Arial" w:cs="Arial"/>
          <w:bCs/>
          <w:lang w:val="ro-RO"/>
        </w:rPr>
      </w:pPr>
    </w:p>
    <w:p w14:paraId="261C2F7C" w14:textId="1E8F76EF"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9A7CF7" w:rsidRPr="00D02C64">
        <w:rPr>
          <w:rFonts w:ascii="Arial" w:hAnsi="Arial" w:cs="Arial"/>
          <w:bCs/>
          <w:lang w:val="pt-BR"/>
        </w:rPr>
        <w:t>A1_km292+455-km303+600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RD_RO_00_2</w:t>
      </w:r>
      <w:r w:rsidR="00F1543E">
        <w:rPr>
          <w:rFonts w:ascii="Arial" w:hAnsi="Arial" w:cs="Arial"/>
          <w:lang w:val="it-IT"/>
        </w:rPr>
        <w:t>5</w:t>
      </w:r>
      <w:r w:rsidR="009A7CF7">
        <w:rPr>
          <w:rFonts w:ascii="Arial" w:hAnsi="Arial" w:cs="Arial"/>
          <w:lang w:val="it-IT"/>
        </w:rPr>
        <w:t>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D3FDC7E" w:rsidR="00BF22CA" w:rsidRPr="00CC511B" w:rsidRDefault="00125C33">
      <w:pPr>
        <w:pStyle w:val="BodyTextIndent"/>
        <w:tabs>
          <w:tab w:val="left" w:pos="0"/>
        </w:tabs>
        <w:ind w:left="0" w:firstLine="0"/>
        <w:rPr>
          <w:rFonts w:ascii="Arial" w:hAnsi="Arial" w:cs="Arial"/>
          <w:b w:val="0"/>
          <w:color w:val="000000"/>
          <w:sz w:val="24"/>
          <w:szCs w:val="24"/>
          <w:lang w:val="ro-RO"/>
        </w:rPr>
      </w:pPr>
      <w:r w:rsidRPr="008626EA">
        <w:rPr>
          <w:rFonts w:ascii="Arial" w:hAnsi="Arial" w:cs="Arial"/>
          <w:b w:val="0"/>
          <w:color w:val="auto"/>
          <w:sz w:val="24"/>
          <w:szCs w:val="24"/>
          <w:lang w:val="ro-RO"/>
        </w:rPr>
        <w:t xml:space="preserve">Pentru </w:t>
      </w:r>
      <w:r w:rsidR="00506A16" w:rsidRPr="008626EA">
        <w:rPr>
          <w:rFonts w:ascii="Arial" w:hAnsi="Arial" w:cs="Arial"/>
          <w:b w:val="0"/>
          <w:color w:val="auto"/>
          <w:sz w:val="24"/>
          <w:szCs w:val="24"/>
          <w:lang w:val="ro-RO"/>
        </w:rPr>
        <w:t>drumul principal</w:t>
      </w:r>
      <w:r w:rsidR="00506A16" w:rsidRPr="009A7CF7">
        <w:rPr>
          <w:rFonts w:ascii="Arial" w:hAnsi="Arial" w:cs="Arial"/>
          <w:b w:val="0"/>
          <w:color w:val="auto"/>
          <w:sz w:val="24"/>
          <w:szCs w:val="24"/>
          <w:lang w:val="ro-RO"/>
        </w:rPr>
        <w:t xml:space="preserve"> </w:t>
      </w:r>
      <w:r w:rsidR="009A7CF7" w:rsidRPr="009A7CF7">
        <w:rPr>
          <w:rFonts w:ascii="Arial" w:hAnsi="Arial" w:cs="Arial"/>
          <w:b w:val="0"/>
          <w:color w:val="auto"/>
          <w:sz w:val="24"/>
          <w:szCs w:val="24"/>
          <w:lang w:val="pt-BR"/>
        </w:rPr>
        <w:t>A1_km292+455-km303+600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RD_RO_00_2</w:t>
      </w:r>
      <w:r w:rsidR="00F1543E">
        <w:rPr>
          <w:rFonts w:ascii="Arial" w:hAnsi="Arial" w:cs="Arial"/>
          <w:b w:val="0"/>
          <w:bCs w:val="0"/>
          <w:color w:val="auto"/>
          <w:sz w:val="24"/>
          <w:szCs w:val="24"/>
        </w:rPr>
        <w:t>5</w:t>
      </w:r>
      <w:r w:rsidR="009A7CF7">
        <w:rPr>
          <w:rFonts w:ascii="Arial" w:hAnsi="Arial" w:cs="Arial"/>
          <w:b w:val="0"/>
          <w:bCs w:val="0"/>
          <w:color w:val="auto"/>
          <w:sz w:val="24"/>
          <w:szCs w:val="24"/>
        </w:rPr>
        <w:t>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03674DB6"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DE2650" w:rsidRPr="00CC511B">
        <w:rPr>
          <w:rFonts w:ascii="Arial" w:hAnsi="Arial" w:cs="Arial"/>
          <w:lang w:val="ro-RO"/>
        </w:rPr>
        <w:t xml:space="preserve">Volumul traficului rutier </w:t>
      </w:r>
      <w:r w:rsidR="00DE2650">
        <w:rPr>
          <w:rFonts w:ascii="Arial" w:hAnsi="Arial" w:cs="Arial"/>
          <w:lang w:val="ro-RO"/>
        </w:rPr>
        <w:t>de pe drumul principal</w:t>
      </w:r>
      <w:r w:rsidR="00DE2650" w:rsidRPr="00CC511B">
        <w:rPr>
          <w:rFonts w:ascii="Arial" w:hAnsi="Arial" w:cs="Arial"/>
          <w:b/>
          <w:color w:val="000000"/>
          <w:lang w:val="ro-RO"/>
        </w:rPr>
        <w:t xml:space="preserve"> </w:t>
      </w:r>
      <w:r w:rsidR="00DE2650">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C34108">
        <w:rPr>
          <w:rFonts w:ascii="Arial" w:hAnsi="Arial" w:cs="Arial"/>
          <w:bCs/>
          <w:lang w:val="ro-RO"/>
        </w:rPr>
        <w:t xml:space="preserve">Tab. </w:t>
      </w:r>
      <w:r w:rsidR="00E20A7E" w:rsidRPr="00C34108">
        <w:rPr>
          <w:rFonts w:ascii="Arial" w:hAnsi="Arial" w:cs="Arial"/>
          <w:bCs/>
          <w:lang w:val="ro-RO"/>
        </w:rPr>
        <w:t>12</w:t>
      </w:r>
      <w:r w:rsidRPr="00C34108">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ED7D9B">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6263504"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4F35F2">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ED7D9B" w:rsidRPr="0038617C" w14:paraId="3BD4BB99" w14:textId="77777777" w:rsidTr="00ED7D9B">
        <w:trPr>
          <w:trHeight w:val="456"/>
        </w:trPr>
        <w:tc>
          <w:tcPr>
            <w:tcW w:w="3200" w:type="dxa"/>
            <w:vMerge w:val="restart"/>
            <w:tcBorders>
              <w:top w:val="single" w:sz="4" w:space="0" w:color="auto"/>
              <w:left w:val="single" w:sz="4" w:space="0" w:color="auto"/>
              <w:bottom w:val="single" w:sz="4" w:space="0" w:color="auto"/>
              <w:right w:val="single" w:sz="4" w:space="0" w:color="auto"/>
            </w:tcBorders>
            <w:vAlign w:val="center"/>
            <w:hideMark/>
          </w:tcPr>
          <w:p w14:paraId="2FB4E71F" w14:textId="19682FEE" w:rsidR="00ED7D9B" w:rsidRPr="0038617C" w:rsidRDefault="00ED7D9B"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tcPr>
          <w:p w14:paraId="4A135E43" w14:textId="7EE0B688" w:rsidR="00ED7D9B" w:rsidRPr="0038617C" w:rsidRDefault="00ED7D9B"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292+165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292+460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tcPr>
          <w:p w14:paraId="64140D8C" w14:textId="1145C5ED" w:rsidR="00ED7D9B" w:rsidRPr="0038617C" w:rsidRDefault="004A2470"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1,081</w:t>
            </w:r>
            <w:r w:rsidR="00ED7D9B"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tcPr>
          <w:p w14:paraId="7058B28F" w14:textId="3B37C13F" w:rsidR="00ED7D9B" w:rsidRPr="0038617C" w:rsidRDefault="00ED7D9B"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Pr="00C34108">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15C71E13" w14:textId="64FD512C" w:rsidR="00ED7D9B" w:rsidRPr="0038617C" w:rsidRDefault="00ED7D9B"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12D977C7" w14:textId="47C238CF" w:rsidR="00ED7D9B" w:rsidRPr="0038617C" w:rsidRDefault="00E21432" w:rsidP="0038617C">
            <w:pPr>
              <w:suppressAutoHyphens w:val="0"/>
              <w:jc w:val="center"/>
              <w:rPr>
                <w:rFonts w:ascii="Arial" w:hAnsi="Arial" w:cs="Arial"/>
                <w:color w:val="000000"/>
                <w:kern w:val="0"/>
                <w:sz w:val="18"/>
                <w:szCs w:val="18"/>
                <w:lang w:val="ro-RO" w:eastAsia="ro-RO"/>
              </w:rPr>
            </w:pPr>
            <w:proofErr w:type="spellStart"/>
            <w:r w:rsidRPr="00E21432">
              <w:rPr>
                <w:rFonts w:ascii="Arial" w:hAnsi="Arial" w:cs="Arial"/>
                <w:color w:val="000000"/>
                <w:kern w:val="0"/>
                <w:sz w:val="18"/>
                <w:szCs w:val="18"/>
                <w:lang w:eastAsia="ro-RO"/>
              </w:rPr>
              <w:t>venituri</w:t>
            </w:r>
            <w:proofErr w:type="spellEnd"/>
            <w:r w:rsidRPr="00E21432">
              <w:rPr>
                <w:rFonts w:ascii="Arial" w:hAnsi="Arial" w:cs="Arial"/>
                <w:color w:val="000000"/>
                <w:kern w:val="0"/>
                <w:sz w:val="18"/>
                <w:szCs w:val="18"/>
                <w:lang w:eastAsia="ro-RO"/>
              </w:rPr>
              <w:t xml:space="preserve"> </w:t>
            </w:r>
            <w:proofErr w:type="spellStart"/>
            <w:r w:rsidRPr="00E21432">
              <w:rPr>
                <w:rFonts w:ascii="Arial" w:hAnsi="Arial" w:cs="Arial"/>
                <w:color w:val="000000"/>
                <w:kern w:val="0"/>
                <w:sz w:val="18"/>
                <w:szCs w:val="18"/>
                <w:lang w:eastAsia="ro-RO"/>
              </w:rPr>
              <w:t>proprii</w:t>
            </w:r>
            <w:proofErr w:type="spellEnd"/>
            <w:r w:rsidRPr="00E21432">
              <w:rPr>
                <w:rFonts w:ascii="Arial" w:hAnsi="Arial" w:cs="Arial"/>
                <w:color w:val="000000"/>
                <w:kern w:val="0"/>
                <w:sz w:val="18"/>
                <w:szCs w:val="18"/>
                <w:lang w:eastAsia="ro-RO"/>
              </w:rPr>
              <w:t>/</w:t>
            </w:r>
            <w:proofErr w:type="spellStart"/>
            <w:r w:rsidRPr="00E21432">
              <w:rPr>
                <w:rFonts w:ascii="Arial" w:hAnsi="Arial" w:cs="Arial"/>
                <w:color w:val="000000"/>
                <w:kern w:val="0"/>
                <w:sz w:val="18"/>
                <w:szCs w:val="18"/>
                <w:lang w:eastAsia="ro-RO"/>
              </w:rPr>
              <w:t>buget</w:t>
            </w:r>
            <w:proofErr w:type="spellEnd"/>
            <w:r w:rsidRPr="00E21432">
              <w:rPr>
                <w:rFonts w:ascii="Arial" w:hAnsi="Arial" w:cs="Arial"/>
                <w:color w:val="000000"/>
                <w:kern w:val="0"/>
                <w:sz w:val="18"/>
                <w:szCs w:val="18"/>
                <w:lang w:eastAsia="ro-RO"/>
              </w:rPr>
              <w:t xml:space="preserve"> de stat/</w:t>
            </w:r>
            <w:proofErr w:type="spellStart"/>
            <w:r w:rsidRPr="00E21432">
              <w:rPr>
                <w:rFonts w:ascii="Arial" w:hAnsi="Arial" w:cs="Arial"/>
                <w:color w:val="000000"/>
                <w:kern w:val="0"/>
                <w:sz w:val="18"/>
                <w:szCs w:val="18"/>
                <w:lang w:eastAsia="ro-RO"/>
              </w:rPr>
              <w:t>fonduri</w:t>
            </w:r>
            <w:proofErr w:type="spellEnd"/>
            <w:r w:rsidRPr="00E21432">
              <w:rPr>
                <w:rFonts w:ascii="Arial" w:hAnsi="Arial" w:cs="Arial"/>
                <w:color w:val="000000"/>
                <w:kern w:val="0"/>
                <w:sz w:val="18"/>
                <w:szCs w:val="18"/>
                <w:lang w:eastAsia="ro-RO"/>
              </w:rPr>
              <w:t xml:space="preserve"> </w:t>
            </w:r>
            <w:proofErr w:type="spellStart"/>
            <w:r w:rsidRPr="00E21432">
              <w:rPr>
                <w:rFonts w:ascii="Arial" w:hAnsi="Arial" w:cs="Arial"/>
                <w:color w:val="000000"/>
                <w:kern w:val="0"/>
                <w:sz w:val="18"/>
                <w:szCs w:val="18"/>
                <w:lang w:eastAsia="ro-RO"/>
              </w:rPr>
              <w:t>europene</w:t>
            </w:r>
            <w:proofErr w:type="spellEnd"/>
            <w:r w:rsidRPr="00E21432">
              <w:rPr>
                <w:rFonts w:ascii="Arial" w:hAnsi="Arial" w:cs="Arial"/>
                <w:color w:val="000000"/>
                <w:kern w:val="0"/>
                <w:sz w:val="18"/>
                <w:szCs w:val="18"/>
                <w:lang w:eastAsia="ro-RO"/>
              </w:rPr>
              <w:t>/</w:t>
            </w:r>
            <w:proofErr w:type="spellStart"/>
            <w:r w:rsidRPr="00E21432">
              <w:rPr>
                <w:rFonts w:ascii="Arial" w:hAnsi="Arial" w:cs="Arial"/>
                <w:color w:val="000000"/>
                <w:kern w:val="0"/>
                <w:sz w:val="18"/>
                <w:szCs w:val="18"/>
                <w:lang w:eastAsia="ro-RO"/>
              </w:rPr>
              <w:t>alte</w:t>
            </w:r>
            <w:proofErr w:type="spellEnd"/>
            <w:r w:rsidRPr="00E21432">
              <w:rPr>
                <w:rFonts w:ascii="Arial" w:hAnsi="Arial" w:cs="Arial"/>
                <w:color w:val="000000"/>
                <w:kern w:val="0"/>
                <w:sz w:val="18"/>
                <w:szCs w:val="18"/>
                <w:lang w:eastAsia="ro-RO"/>
              </w:rPr>
              <w:t xml:space="preserve"> </w:t>
            </w:r>
            <w:proofErr w:type="spellStart"/>
            <w:r w:rsidRPr="00E21432">
              <w:rPr>
                <w:rFonts w:ascii="Arial" w:hAnsi="Arial" w:cs="Arial"/>
                <w:color w:val="000000"/>
                <w:kern w:val="0"/>
                <w:sz w:val="18"/>
                <w:szCs w:val="18"/>
                <w:lang w:eastAsia="ro-RO"/>
              </w:rPr>
              <w:t>surse</w:t>
            </w:r>
            <w:proofErr w:type="spellEnd"/>
          </w:p>
        </w:tc>
      </w:tr>
      <w:tr w:rsidR="00ED7D9B" w:rsidRPr="0038617C" w14:paraId="7AB400A6" w14:textId="77777777" w:rsidTr="00ED7D9B">
        <w:trPr>
          <w:trHeight w:val="456"/>
        </w:trPr>
        <w:tc>
          <w:tcPr>
            <w:tcW w:w="3200" w:type="dxa"/>
            <w:vMerge/>
            <w:tcBorders>
              <w:left w:val="single" w:sz="4" w:space="0" w:color="auto"/>
              <w:bottom w:val="single" w:sz="4" w:space="0" w:color="auto"/>
              <w:right w:val="single" w:sz="4" w:space="0" w:color="auto"/>
            </w:tcBorders>
            <w:vAlign w:val="center"/>
            <w:hideMark/>
          </w:tcPr>
          <w:p w14:paraId="6B2DC029" w14:textId="77777777" w:rsidR="00ED7D9B" w:rsidRPr="0038617C" w:rsidRDefault="00ED7D9B" w:rsidP="0038617C">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5531CE18" w14:textId="651FE32B" w:rsidR="00ED7D9B" w:rsidRPr="0038617C" w:rsidRDefault="00ED7D9B"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292+475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292+795</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tcPr>
          <w:p w14:paraId="72BC4974" w14:textId="240A70C8" w:rsidR="00ED7D9B" w:rsidRPr="0038617C" w:rsidRDefault="00ED7D9B"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4A2470">
              <w:rPr>
                <w:rFonts w:ascii="Arial" w:hAnsi="Arial" w:cs="Arial"/>
                <w:color w:val="000000"/>
                <w:kern w:val="0"/>
                <w:sz w:val="18"/>
                <w:szCs w:val="18"/>
                <w:lang w:val="ro-RO" w:eastAsia="ro-RO"/>
              </w:rPr>
              <w:t>1,170</w:t>
            </w:r>
          </w:p>
        </w:tc>
        <w:tc>
          <w:tcPr>
            <w:tcW w:w="1800" w:type="dxa"/>
            <w:tcBorders>
              <w:top w:val="nil"/>
              <w:left w:val="nil"/>
              <w:bottom w:val="single" w:sz="4" w:space="0" w:color="auto"/>
              <w:right w:val="single" w:sz="4" w:space="0" w:color="auto"/>
            </w:tcBorders>
            <w:vAlign w:val="center"/>
          </w:tcPr>
          <w:p w14:paraId="3C5AE612" w14:textId="1DBD4534" w:rsidR="00ED7D9B" w:rsidRPr="0038617C" w:rsidRDefault="00ED7D9B"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Pr="00C34108">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06390EFE" w14:textId="0114997C" w:rsidR="00ED7D9B" w:rsidRPr="0038617C" w:rsidRDefault="00ED7D9B"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600E091" w14:textId="6F44CD29" w:rsidR="00ED7D9B" w:rsidRPr="0038617C" w:rsidRDefault="00ED7D9B"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E21432" w:rsidRPr="00E21432">
              <w:rPr>
                <w:rFonts w:ascii="Arial" w:hAnsi="Arial" w:cs="Arial"/>
                <w:color w:val="000000"/>
                <w:kern w:val="0"/>
                <w:sz w:val="18"/>
                <w:szCs w:val="18"/>
                <w:lang w:eastAsia="ro-RO"/>
              </w:rPr>
              <w:t>venituri</w:t>
            </w:r>
            <w:proofErr w:type="spellEnd"/>
            <w:r w:rsidR="00E21432" w:rsidRPr="00E21432">
              <w:rPr>
                <w:rFonts w:ascii="Arial" w:hAnsi="Arial" w:cs="Arial"/>
                <w:color w:val="000000"/>
                <w:kern w:val="0"/>
                <w:sz w:val="18"/>
                <w:szCs w:val="18"/>
                <w:lang w:eastAsia="ro-RO"/>
              </w:rPr>
              <w:t xml:space="preserve"> </w:t>
            </w:r>
            <w:proofErr w:type="spellStart"/>
            <w:r w:rsidR="00E21432" w:rsidRPr="00E21432">
              <w:rPr>
                <w:rFonts w:ascii="Arial" w:hAnsi="Arial" w:cs="Arial"/>
                <w:color w:val="000000"/>
                <w:kern w:val="0"/>
                <w:sz w:val="18"/>
                <w:szCs w:val="18"/>
                <w:lang w:eastAsia="ro-RO"/>
              </w:rPr>
              <w:t>proprii</w:t>
            </w:r>
            <w:proofErr w:type="spellEnd"/>
            <w:r w:rsidR="00E21432" w:rsidRPr="00E21432">
              <w:rPr>
                <w:rFonts w:ascii="Arial" w:hAnsi="Arial" w:cs="Arial"/>
                <w:color w:val="000000"/>
                <w:kern w:val="0"/>
                <w:sz w:val="18"/>
                <w:szCs w:val="18"/>
                <w:lang w:eastAsia="ro-RO"/>
              </w:rPr>
              <w:t>/</w:t>
            </w:r>
            <w:proofErr w:type="spellStart"/>
            <w:r w:rsidR="00E21432" w:rsidRPr="00E21432">
              <w:rPr>
                <w:rFonts w:ascii="Arial" w:hAnsi="Arial" w:cs="Arial"/>
                <w:color w:val="000000"/>
                <w:kern w:val="0"/>
                <w:sz w:val="18"/>
                <w:szCs w:val="18"/>
                <w:lang w:eastAsia="ro-RO"/>
              </w:rPr>
              <w:t>buget</w:t>
            </w:r>
            <w:proofErr w:type="spellEnd"/>
            <w:r w:rsidR="00E21432" w:rsidRPr="00E21432">
              <w:rPr>
                <w:rFonts w:ascii="Arial" w:hAnsi="Arial" w:cs="Arial"/>
                <w:color w:val="000000"/>
                <w:kern w:val="0"/>
                <w:sz w:val="18"/>
                <w:szCs w:val="18"/>
                <w:lang w:eastAsia="ro-RO"/>
              </w:rPr>
              <w:t xml:space="preserve"> de stat/</w:t>
            </w:r>
            <w:proofErr w:type="spellStart"/>
            <w:r w:rsidR="00E21432" w:rsidRPr="00E21432">
              <w:rPr>
                <w:rFonts w:ascii="Arial" w:hAnsi="Arial" w:cs="Arial"/>
                <w:color w:val="000000"/>
                <w:kern w:val="0"/>
                <w:sz w:val="18"/>
                <w:szCs w:val="18"/>
                <w:lang w:eastAsia="ro-RO"/>
              </w:rPr>
              <w:t>fonduri</w:t>
            </w:r>
            <w:proofErr w:type="spellEnd"/>
            <w:r w:rsidR="00E21432" w:rsidRPr="00E21432">
              <w:rPr>
                <w:rFonts w:ascii="Arial" w:hAnsi="Arial" w:cs="Arial"/>
                <w:color w:val="000000"/>
                <w:kern w:val="0"/>
                <w:sz w:val="18"/>
                <w:szCs w:val="18"/>
                <w:lang w:eastAsia="ro-RO"/>
              </w:rPr>
              <w:t xml:space="preserve"> </w:t>
            </w:r>
            <w:proofErr w:type="spellStart"/>
            <w:r w:rsidR="00E21432" w:rsidRPr="00E21432">
              <w:rPr>
                <w:rFonts w:ascii="Arial" w:hAnsi="Arial" w:cs="Arial"/>
                <w:color w:val="000000"/>
                <w:kern w:val="0"/>
                <w:sz w:val="18"/>
                <w:szCs w:val="18"/>
                <w:lang w:eastAsia="ro-RO"/>
              </w:rPr>
              <w:t>europene</w:t>
            </w:r>
            <w:proofErr w:type="spellEnd"/>
            <w:r w:rsidR="00E21432" w:rsidRPr="00E21432">
              <w:rPr>
                <w:rFonts w:ascii="Arial" w:hAnsi="Arial" w:cs="Arial"/>
                <w:color w:val="000000"/>
                <w:kern w:val="0"/>
                <w:sz w:val="18"/>
                <w:szCs w:val="18"/>
                <w:lang w:eastAsia="ro-RO"/>
              </w:rPr>
              <w:t>/</w:t>
            </w:r>
            <w:proofErr w:type="spellStart"/>
            <w:r w:rsidR="00E21432" w:rsidRPr="00E21432">
              <w:rPr>
                <w:rFonts w:ascii="Arial" w:hAnsi="Arial" w:cs="Arial"/>
                <w:color w:val="000000"/>
                <w:kern w:val="0"/>
                <w:sz w:val="18"/>
                <w:szCs w:val="18"/>
                <w:lang w:eastAsia="ro-RO"/>
              </w:rPr>
              <w:t>alte</w:t>
            </w:r>
            <w:proofErr w:type="spellEnd"/>
            <w:r w:rsidR="00E21432" w:rsidRPr="00E21432">
              <w:rPr>
                <w:rFonts w:ascii="Arial" w:hAnsi="Arial" w:cs="Arial"/>
                <w:color w:val="000000"/>
                <w:kern w:val="0"/>
                <w:sz w:val="18"/>
                <w:szCs w:val="18"/>
                <w:lang w:eastAsia="ro-RO"/>
              </w:rPr>
              <w:t xml:space="preserve"> </w:t>
            </w:r>
            <w:proofErr w:type="spellStart"/>
            <w:r w:rsidR="00E21432" w:rsidRPr="00E21432">
              <w:rPr>
                <w:rFonts w:ascii="Arial" w:hAnsi="Arial" w:cs="Arial"/>
                <w:color w:val="000000"/>
                <w:kern w:val="0"/>
                <w:sz w:val="18"/>
                <w:szCs w:val="18"/>
                <w:lang w:eastAsia="ro-RO"/>
              </w:rPr>
              <w:t>surse</w:t>
            </w:r>
            <w:proofErr w:type="spellEnd"/>
          </w:p>
        </w:tc>
      </w:tr>
      <w:tr w:rsidR="00ED7D9B" w:rsidRPr="0038617C" w14:paraId="591365C7" w14:textId="77777777" w:rsidTr="00ED7D9B">
        <w:trPr>
          <w:trHeight w:val="228"/>
        </w:trPr>
        <w:tc>
          <w:tcPr>
            <w:tcW w:w="3200" w:type="dxa"/>
            <w:vMerge/>
            <w:tcBorders>
              <w:left w:val="single" w:sz="4" w:space="0" w:color="auto"/>
              <w:bottom w:val="single" w:sz="4" w:space="0" w:color="auto"/>
              <w:right w:val="single" w:sz="4" w:space="0" w:color="auto"/>
            </w:tcBorders>
            <w:vAlign w:val="center"/>
            <w:hideMark/>
          </w:tcPr>
          <w:p w14:paraId="6689E8AC" w14:textId="77777777" w:rsidR="00ED7D9B" w:rsidRPr="0038617C" w:rsidRDefault="00ED7D9B" w:rsidP="00C96C6B">
            <w:pPr>
              <w:suppressAutoHyphens w:val="0"/>
              <w:rPr>
                <w:rFonts w:ascii="Arial" w:hAnsi="Arial" w:cs="Arial"/>
                <w:color w:val="000000"/>
                <w:kern w:val="0"/>
                <w:sz w:val="18"/>
                <w:szCs w:val="18"/>
                <w:lang w:val="ro-RO" w:eastAsia="ro-RO"/>
              </w:rPr>
            </w:pPr>
          </w:p>
        </w:tc>
        <w:tc>
          <w:tcPr>
            <w:tcW w:w="3200" w:type="dxa"/>
            <w:tcBorders>
              <w:top w:val="single" w:sz="4" w:space="0" w:color="auto"/>
              <w:left w:val="nil"/>
              <w:bottom w:val="single" w:sz="4" w:space="0" w:color="auto"/>
              <w:right w:val="single" w:sz="4" w:space="0" w:color="auto"/>
            </w:tcBorders>
            <w:vAlign w:val="center"/>
          </w:tcPr>
          <w:p w14:paraId="53AFFECD" w14:textId="5DEE4009" w:rsidR="00ED7D9B" w:rsidRPr="0038617C" w:rsidRDefault="00ED7D9B" w:rsidP="00C96C6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w:t>
            </w:r>
            <w:r>
              <w:rPr>
                <w:rFonts w:ascii="Arial" w:hAnsi="Arial" w:cs="Arial"/>
                <w:color w:val="000000"/>
                <w:kern w:val="0"/>
                <w:sz w:val="18"/>
                <w:szCs w:val="18"/>
                <w:lang w:val="ro-RO" w:eastAsia="ro-RO"/>
              </w:rPr>
              <w:t>bretea acces DJ106I -&gt; A1</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single" w:sz="4" w:space="0" w:color="auto"/>
              <w:left w:val="nil"/>
              <w:bottom w:val="single" w:sz="4" w:space="0" w:color="auto"/>
              <w:right w:val="single" w:sz="4" w:space="0" w:color="auto"/>
            </w:tcBorders>
            <w:vAlign w:val="center"/>
          </w:tcPr>
          <w:p w14:paraId="21CEE307" w14:textId="64395A15" w:rsidR="00ED7D9B" w:rsidRPr="0038617C" w:rsidRDefault="004A2470" w:rsidP="00C96C6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0,380</w:t>
            </w:r>
          </w:p>
        </w:tc>
        <w:tc>
          <w:tcPr>
            <w:tcW w:w="1800" w:type="dxa"/>
            <w:tcBorders>
              <w:top w:val="single" w:sz="4" w:space="0" w:color="auto"/>
              <w:left w:val="nil"/>
              <w:bottom w:val="single" w:sz="4" w:space="0" w:color="auto"/>
              <w:right w:val="single" w:sz="4" w:space="0" w:color="auto"/>
            </w:tcBorders>
            <w:vAlign w:val="center"/>
          </w:tcPr>
          <w:p w14:paraId="18E8543E" w14:textId="181B8E3C" w:rsidR="00ED7D9B" w:rsidRPr="0038617C" w:rsidRDefault="00ED7D9B" w:rsidP="00C96C6B">
            <w:pPr>
              <w:suppressAutoHyphens w:val="0"/>
              <w:jc w:val="center"/>
              <w:rPr>
                <w:rFonts w:ascii="Arial" w:hAnsi="Arial" w:cs="Arial"/>
                <w:color w:val="000000"/>
                <w:kern w:val="0"/>
                <w:sz w:val="18"/>
                <w:szCs w:val="18"/>
                <w:lang w:val="ro-RO" w:eastAsia="ro-RO"/>
              </w:rPr>
            </w:pPr>
            <w:r w:rsidRPr="00C34108">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tcPr>
          <w:p w14:paraId="23F49A0E" w14:textId="742C5C06" w:rsidR="00ED7D9B" w:rsidRPr="0038617C" w:rsidRDefault="00ED7D9B" w:rsidP="00C96C6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hideMark/>
          </w:tcPr>
          <w:p w14:paraId="79C6C228" w14:textId="7996BECB" w:rsidR="00ED7D9B" w:rsidRPr="0038617C" w:rsidRDefault="00E21432" w:rsidP="00C96C6B">
            <w:pPr>
              <w:suppressAutoHyphens w:val="0"/>
              <w:jc w:val="center"/>
              <w:rPr>
                <w:rFonts w:ascii="Arial" w:hAnsi="Arial" w:cs="Arial"/>
                <w:color w:val="000000"/>
                <w:kern w:val="0"/>
                <w:sz w:val="18"/>
                <w:szCs w:val="18"/>
                <w:lang w:val="ro-RO" w:eastAsia="ro-RO"/>
              </w:rPr>
            </w:pPr>
            <w:proofErr w:type="spellStart"/>
            <w:r w:rsidRPr="00E21432">
              <w:rPr>
                <w:rFonts w:ascii="Arial" w:hAnsi="Arial" w:cs="Arial"/>
                <w:color w:val="000000"/>
                <w:kern w:val="0"/>
                <w:sz w:val="18"/>
                <w:szCs w:val="18"/>
                <w:lang w:eastAsia="ro-RO"/>
              </w:rPr>
              <w:t>venituri</w:t>
            </w:r>
            <w:proofErr w:type="spellEnd"/>
            <w:r w:rsidRPr="00E21432">
              <w:rPr>
                <w:rFonts w:ascii="Arial" w:hAnsi="Arial" w:cs="Arial"/>
                <w:color w:val="000000"/>
                <w:kern w:val="0"/>
                <w:sz w:val="18"/>
                <w:szCs w:val="18"/>
                <w:lang w:eastAsia="ro-RO"/>
              </w:rPr>
              <w:t xml:space="preserve"> </w:t>
            </w:r>
            <w:proofErr w:type="spellStart"/>
            <w:r w:rsidRPr="00E21432">
              <w:rPr>
                <w:rFonts w:ascii="Arial" w:hAnsi="Arial" w:cs="Arial"/>
                <w:color w:val="000000"/>
                <w:kern w:val="0"/>
                <w:sz w:val="18"/>
                <w:szCs w:val="18"/>
                <w:lang w:eastAsia="ro-RO"/>
              </w:rPr>
              <w:t>proprii</w:t>
            </w:r>
            <w:proofErr w:type="spellEnd"/>
            <w:r w:rsidRPr="00E21432">
              <w:rPr>
                <w:rFonts w:ascii="Arial" w:hAnsi="Arial" w:cs="Arial"/>
                <w:color w:val="000000"/>
                <w:kern w:val="0"/>
                <w:sz w:val="18"/>
                <w:szCs w:val="18"/>
                <w:lang w:eastAsia="ro-RO"/>
              </w:rPr>
              <w:t>/</w:t>
            </w:r>
            <w:proofErr w:type="spellStart"/>
            <w:r w:rsidRPr="00E21432">
              <w:rPr>
                <w:rFonts w:ascii="Arial" w:hAnsi="Arial" w:cs="Arial"/>
                <w:color w:val="000000"/>
                <w:kern w:val="0"/>
                <w:sz w:val="18"/>
                <w:szCs w:val="18"/>
                <w:lang w:eastAsia="ro-RO"/>
              </w:rPr>
              <w:t>buget</w:t>
            </w:r>
            <w:proofErr w:type="spellEnd"/>
            <w:r w:rsidRPr="00E21432">
              <w:rPr>
                <w:rFonts w:ascii="Arial" w:hAnsi="Arial" w:cs="Arial"/>
                <w:color w:val="000000"/>
                <w:kern w:val="0"/>
                <w:sz w:val="18"/>
                <w:szCs w:val="18"/>
                <w:lang w:eastAsia="ro-RO"/>
              </w:rPr>
              <w:t xml:space="preserve"> de stat/</w:t>
            </w:r>
            <w:proofErr w:type="spellStart"/>
            <w:r w:rsidRPr="00E21432">
              <w:rPr>
                <w:rFonts w:ascii="Arial" w:hAnsi="Arial" w:cs="Arial"/>
                <w:color w:val="000000"/>
                <w:kern w:val="0"/>
                <w:sz w:val="18"/>
                <w:szCs w:val="18"/>
                <w:lang w:eastAsia="ro-RO"/>
              </w:rPr>
              <w:t>fonduri</w:t>
            </w:r>
            <w:proofErr w:type="spellEnd"/>
            <w:r w:rsidRPr="00E21432">
              <w:rPr>
                <w:rFonts w:ascii="Arial" w:hAnsi="Arial" w:cs="Arial"/>
                <w:color w:val="000000"/>
                <w:kern w:val="0"/>
                <w:sz w:val="18"/>
                <w:szCs w:val="18"/>
                <w:lang w:eastAsia="ro-RO"/>
              </w:rPr>
              <w:t xml:space="preserve"> </w:t>
            </w:r>
            <w:proofErr w:type="spellStart"/>
            <w:r w:rsidRPr="00E21432">
              <w:rPr>
                <w:rFonts w:ascii="Arial" w:hAnsi="Arial" w:cs="Arial"/>
                <w:color w:val="000000"/>
                <w:kern w:val="0"/>
                <w:sz w:val="18"/>
                <w:szCs w:val="18"/>
                <w:lang w:eastAsia="ro-RO"/>
              </w:rPr>
              <w:t>europene</w:t>
            </w:r>
            <w:proofErr w:type="spellEnd"/>
            <w:r w:rsidRPr="00E21432">
              <w:rPr>
                <w:rFonts w:ascii="Arial" w:hAnsi="Arial" w:cs="Arial"/>
                <w:color w:val="000000"/>
                <w:kern w:val="0"/>
                <w:sz w:val="18"/>
                <w:szCs w:val="18"/>
                <w:lang w:eastAsia="ro-RO"/>
              </w:rPr>
              <w:t>/</w:t>
            </w:r>
            <w:proofErr w:type="spellStart"/>
            <w:r w:rsidRPr="00E21432">
              <w:rPr>
                <w:rFonts w:ascii="Arial" w:hAnsi="Arial" w:cs="Arial"/>
                <w:color w:val="000000"/>
                <w:kern w:val="0"/>
                <w:sz w:val="18"/>
                <w:szCs w:val="18"/>
                <w:lang w:eastAsia="ro-RO"/>
              </w:rPr>
              <w:t>alte</w:t>
            </w:r>
            <w:proofErr w:type="spellEnd"/>
            <w:r w:rsidRPr="00E21432">
              <w:rPr>
                <w:rFonts w:ascii="Arial" w:hAnsi="Arial" w:cs="Arial"/>
                <w:color w:val="000000"/>
                <w:kern w:val="0"/>
                <w:sz w:val="18"/>
                <w:szCs w:val="18"/>
                <w:lang w:eastAsia="ro-RO"/>
              </w:rPr>
              <w:t xml:space="preserve"> </w:t>
            </w:r>
            <w:proofErr w:type="spellStart"/>
            <w:r w:rsidRPr="00E21432">
              <w:rPr>
                <w:rFonts w:ascii="Arial" w:hAnsi="Arial" w:cs="Arial"/>
                <w:color w:val="000000"/>
                <w:kern w:val="0"/>
                <w:sz w:val="18"/>
                <w:szCs w:val="18"/>
                <w:lang w:eastAsia="ro-RO"/>
              </w:rPr>
              <w:t>surse</w:t>
            </w:r>
            <w:proofErr w:type="spellEnd"/>
          </w:p>
        </w:tc>
      </w:tr>
    </w:tbl>
    <w:p w14:paraId="60DE67E8" w14:textId="3965DDA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7A05FA56" w:rsidR="00BF22CA" w:rsidRPr="00CC511B" w:rsidRDefault="00125C33">
      <w:pPr>
        <w:autoSpaceDE w:val="0"/>
        <w:jc w:val="both"/>
        <w:rPr>
          <w:rFonts w:ascii="Arial" w:hAnsi="Arial" w:cs="Arial"/>
          <w:lang w:val="ro-RO"/>
        </w:rPr>
      </w:pPr>
      <w:r w:rsidRPr="00353289">
        <w:rPr>
          <w:rFonts w:ascii="Arial" w:hAnsi="Arial" w:cs="Arial"/>
          <w:lang w:val="ro-RO"/>
        </w:rPr>
        <w:t xml:space="preserve">Aplicarea combinată a </w:t>
      </w:r>
      <w:r w:rsidR="003E2CED" w:rsidRPr="00353289">
        <w:rPr>
          <w:rFonts w:ascii="Arial" w:hAnsi="Arial" w:cs="Arial"/>
          <w:lang w:val="ro-RO"/>
        </w:rPr>
        <w:t>acestor m</w:t>
      </w:r>
      <w:r w:rsidR="003E2CED" w:rsidRPr="00353289">
        <w:rPr>
          <w:rFonts w:ascii="Arial" w:hAnsi="Arial" w:cs="Arial"/>
          <w:color w:val="000000"/>
          <w:lang w:val="ro-RO"/>
        </w:rPr>
        <w:t>ă</w:t>
      </w:r>
      <w:r w:rsidR="003E2CED" w:rsidRPr="00353289">
        <w:rPr>
          <w:rFonts w:ascii="Arial" w:hAnsi="Arial" w:cs="Arial"/>
          <w:lang w:val="ro-RO"/>
        </w:rPr>
        <w:t>suri şi proiecte</w:t>
      </w:r>
      <w:r w:rsidRPr="00353289">
        <w:rPr>
          <w:rFonts w:ascii="Arial" w:hAnsi="Arial" w:cs="Arial"/>
          <w:lang w:val="ro-RO"/>
        </w:rPr>
        <w:t xml:space="preserve"> propuse reprezintă varianta recomandată de către elaboratorul acestui </w:t>
      </w:r>
      <w:r w:rsidR="003E2CED" w:rsidRPr="00353289">
        <w:rPr>
          <w:rFonts w:ascii="Arial" w:hAnsi="Arial" w:cs="Arial"/>
          <w:lang w:val="ro-RO"/>
        </w:rPr>
        <w:t>plan de acţiune</w:t>
      </w:r>
      <w:r w:rsidRPr="00353289">
        <w:rPr>
          <w:rFonts w:ascii="Arial" w:hAnsi="Arial" w:cs="Arial"/>
          <w:color w:val="000000"/>
          <w:lang w:val="ro-RO"/>
        </w:rPr>
        <w:t xml:space="preserve"> pentru maximizarea efectelor de reducere a zgomotului </w:t>
      </w:r>
      <w:r w:rsidR="0038617C" w:rsidRPr="00353289">
        <w:rPr>
          <w:rFonts w:ascii="Arial" w:hAnsi="Arial" w:cs="Arial"/>
          <w:color w:val="000000"/>
          <w:lang w:val="ro-RO"/>
        </w:rPr>
        <w:t xml:space="preserve">pentru sectorul de drum principal </w:t>
      </w:r>
      <w:r w:rsidR="009A7CF7" w:rsidRPr="00D02C64">
        <w:rPr>
          <w:rFonts w:ascii="Arial" w:hAnsi="Arial" w:cs="Arial"/>
          <w:bCs/>
          <w:lang w:val="pt-BR"/>
        </w:rPr>
        <w:t>A1_km292+455-km303+600</w:t>
      </w:r>
      <w:r w:rsidRPr="00353289">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36B0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36B07" w:rsidRPr="00CC511B" w:rsidRDefault="00B36B0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E621F66"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55-</w:t>
            </w:r>
            <w:r w:rsidR="001F0FBE">
              <w:rPr>
                <w:rFonts w:ascii="Arial" w:hAnsi="Arial" w:cs="Arial"/>
                <w:b/>
                <w:bCs/>
                <w:sz w:val="20"/>
                <w:szCs w:val="20"/>
                <w:lang w:val="ro-RO"/>
              </w:rPr>
              <w:t>59</w:t>
            </w:r>
          </w:p>
        </w:tc>
        <w:tc>
          <w:tcPr>
            <w:tcW w:w="1077" w:type="dxa"/>
            <w:tcBorders>
              <w:top w:val="single" w:sz="4" w:space="0" w:color="000000"/>
              <w:left w:val="single" w:sz="4" w:space="0" w:color="000000"/>
              <w:bottom w:val="single" w:sz="4" w:space="0" w:color="000000"/>
              <w:right w:val="single" w:sz="4" w:space="0" w:color="000000"/>
            </w:tcBorders>
          </w:tcPr>
          <w:p w14:paraId="47CA35AB" w14:textId="65FEC922" w:rsidR="00B36B07" w:rsidRPr="00CC511B" w:rsidRDefault="00B36B0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63E43483"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60-6</w:t>
            </w:r>
            <w:r w:rsidR="001F0FBE">
              <w:rPr>
                <w:rFonts w:ascii="Arial" w:hAnsi="Arial" w:cs="Arial"/>
                <w:b/>
                <w:bCs/>
                <w:sz w:val="20"/>
                <w:szCs w:val="20"/>
                <w:lang w:val="ro-RO"/>
              </w:rPr>
              <w:t>4</w:t>
            </w:r>
          </w:p>
        </w:tc>
        <w:tc>
          <w:tcPr>
            <w:tcW w:w="1078" w:type="dxa"/>
            <w:tcBorders>
              <w:top w:val="single" w:sz="4" w:space="0" w:color="000000"/>
              <w:left w:val="single" w:sz="4" w:space="0" w:color="000000"/>
              <w:bottom w:val="single" w:sz="4" w:space="0" w:color="000000"/>
            </w:tcBorders>
            <w:vAlign w:val="bottom"/>
          </w:tcPr>
          <w:p w14:paraId="2450A15D" w14:textId="6A27543C"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65-</w:t>
            </w:r>
            <w:r w:rsidR="001F0FBE">
              <w:rPr>
                <w:rFonts w:ascii="Arial" w:hAnsi="Arial" w:cs="Arial"/>
                <w:b/>
                <w:bCs/>
                <w:sz w:val="20"/>
                <w:szCs w:val="20"/>
                <w:lang w:val="ro-RO"/>
              </w:rPr>
              <w:t>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21C2BA6"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70-7</w:t>
            </w:r>
            <w:r w:rsidR="001F0FBE">
              <w:rPr>
                <w:rFonts w:ascii="Arial" w:hAnsi="Arial" w:cs="Arial"/>
                <w:b/>
                <w:bCs/>
                <w:sz w:val="20"/>
                <w:szCs w:val="20"/>
                <w:lang w:val="ro-RO"/>
              </w:rPr>
              <w:t>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7777777" w:rsidR="00B36B07" w:rsidRPr="00CC511B" w:rsidRDefault="00B36B07">
            <w:pPr>
              <w:jc w:val="center"/>
              <w:rPr>
                <w:lang w:val="ro-RO"/>
              </w:rPr>
            </w:pPr>
            <w:r w:rsidRPr="00CC511B">
              <w:rPr>
                <w:rFonts w:ascii="Arial" w:hAnsi="Arial" w:cs="Arial"/>
                <w:b/>
                <w:bCs/>
                <w:sz w:val="20"/>
                <w:szCs w:val="20"/>
                <w:lang w:val="ro-RO"/>
              </w:rPr>
              <w:t>&gt; 75</w:t>
            </w:r>
          </w:p>
        </w:tc>
      </w:tr>
      <w:tr w:rsidR="00353289"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353289" w:rsidRPr="00CC511B" w:rsidRDefault="00353289" w:rsidP="0035328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F42A0A2" w:rsidR="00353289" w:rsidRPr="00CC511B" w:rsidRDefault="00353289" w:rsidP="00353289">
            <w:pPr>
              <w:jc w:val="center"/>
              <w:rPr>
                <w:rFonts w:ascii="Arial" w:hAnsi="Arial" w:cs="Arial"/>
                <w:sz w:val="20"/>
                <w:szCs w:val="20"/>
                <w:lang w:val="ro-RO"/>
              </w:rPr>
            </w:pPr>
            <w:r>
              <w:rPr>
                <w:rFonts w:ascii="Arial" w:hAnsi="Arial" w:cs="Arial"/>
                <w:color w:val="000000"/>
                <w:sz w:val="20"/>
                <w:szCs w:val="20"/>
              </w:rPr>
              <w:t>7</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A19494E" w:rsidR="00353289" w:rsidRDefault="00353289" w:rsidP="00353289">
            <w:pPr>
              <w:jc w:val="center"/>
              <w:rPr>
                <w:rFonts w:ascii="Arial" w:hAnsi="Arial" w:cs="Arial"/>
                <w:sz w:val="20"/>
                <w:szCs w:val="20"/>
                <w:lang w:val="ro-RO"/>
              </w:rPr>
            </w:pPr>
            <w:r>
              <w:rPr>
                <w:rFonts w:ascii="Arial" w:hAnsi="Arial" w:cs="Arial"/>
                <w:color w:val="000000"/>
                <w:sz w:val="20"/>
                <w:szCs w:val="20"/>
              </w:rPr>
              <w:t>4</w:t>
            </w:r>
          </w:p>
        </w:tc>
        <w:tc>
          <w:tcPr>
            <w:tcW w:w="1077" w:type="dxa"/>
            <w:tcBorders>
              <w:top w:val="single" w:sz="4" w:space="0" w:color="000000"/>
              <w:left w:val="single" w:sz="4" w:space="0" w:color="000000"/>
              <w:bottom w:val="single" w:sz="4" w:space="0" w:color="000000"/>
            </w:tcBorders>
            <w:vAlign w:val="center"/>
          </w:tcPr>
          <w:p w14:paraId="3A44181F" w14:textId="671E293F" w:rsidR="00353289" w:rsidRPr="00CC511B" w:rsidRDefault="00353289" w:rsidP="00353289">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vAlign w:val="center"/>
          </w:tcPr>
          <w:p w14:paraId="615E341A" w14:textId="0B215605" w:rsidR="00353289" w:rsidRPr="00CC511B" w:rsidRDefault="00353289" w:rsidP="00353289">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8EDA229" w:rsidR="00353289" w:rsidRPr="00CC511B" w:rsidRDefault="00353289" w:rsidP="00353289">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F72B60A" w:rsidR="00353289" w:rsidRPr="00CC511B" w:rsidRDefault="00353289" w:rsidP="00353289">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F22CA" w:rsidRPr="00CC511B" w14:paraId="3A0A6C2B" w14:textId="77777777" w:rsidTr="0038617C">
        <w:trPr>
          <w:jc w:val="center"/>
        </w:trPr>
        <w:tc>
          <w:tcPr>
            <w:tcW w:w="2088" w:type="dxa"/>
            <w:tcBorders>
              <w:top w:val="single" w:sz="4" w:space="0" w:color="000000"/>
              <w:left w:val="single" w:sz="4" w:space="0" w:color="000000"/>
              <w:bottom w:val="single" w:sz="4" w:space="0" w:color="000000"/>
            </w:tcBorders>
          </w:tcPr>
          <w:p w14:paraId="70B5B6C4" w14:textId="77777777" w:rsidR="00BF22CA" w:rsidRPr="00CC511B" w:rsidRDefault="00125C3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tcPr>
          <w:p w14:paraId="06317983" w14:textId="0DCFA5BF"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45-</w:t>
            </w:r>
            <w:r w:rsidR="001F0FBE">
              <w:rPr>
                <w:rFonts w:ascii="Arial" w:hAnsi="Arial" w:cs="Arial"/>
                <w:b/>
                <w:bCs/>
                <w:sz w:val="20"/>
                <w:szCs w:val="20"/>
                <w:lang w:val="ro-RO"/>
              </w:rPr>
              <w:t>49</w:t>
            </w:r>
          </w:p>
        </w:tc>
        <w:tc>
          <w:tcPr>
            <w:tcW w:w="1077" w:type="dxa"/>
            <w:tcBorders>
              <w:top w:val="single" w:sz="4" w:space="0" w:color="000000"/>
              <w:left w:val="single" w:sz="4" w:space="0" w:color="000000"/>
              <w:bottom w:val="single" w:sz="4" w:space="0" w:color="000000"/>
            </w:tcBorders>
            <w:vAlign w:val="bottom"/>
          </w:tcPr>
          <w:p w14:paraId="330F5741" w14:textId="5BAF0186"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50-5</w:t>
            </w:r>
            <w:r w:rsidR="001F0FBE">
              <w:rPr>
                <w:rFonts w:ascii="Arial" w:hAnsi="Arial" w:cs="Arial"/>
                <w:b/>
                <w:bCs/>
                <w:sz w:val="20"/>
                <w:szCs w:val="20"/>
                <w:lang w:val="ro-RO"/>
              </w:rPr>
              <w:t>4</w:t>
            </w:r>
          </w:p>
        </w:tc>
        <w:tc>
          <w:tcPr>
            <w:tcW w:w="1076" w:type="dxa"/>
            <w:tcBorders>
              <w:top w:val="single" w:sz="4" w:space="0" w:color="000000"/>
              <w:left w:val="single" w:sz="4" w:space="0" w:color="000000"/>
              <w:bottom w:val="single" w:sz="4" w:space="0" w:color="000000"/>
            </w:tcBorders>
            <w:vAlign w:val="bottom"/>
          </w:tcPr>
          <w:p w14:paraId="6E932915" w14:textId="7252F69E"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55-</w:t>
            </w:r>
            <w:r w:rsidR="001F0FBE">
              <w:rPr>
                <w:rFonts w:ascii="Arial" w:hAnsi="Arial" w:cs="Arial"/>
                <w:b/>
                <w:bCs/>
                <w:sz w:val="20"/>
                <w:szCs w:val="20"/>
                <w:lang w:val="ro-RO"/>
              </w:rPr>
              <w:t>59</w:t>
            </w:r>
          </w:p>
        </w:tc>
        <w:tc>
          <w:tcPr>
            <w:tcW w:w="1076" w:type="dxa"/>
            <w:tcBorders>
              <w:top w:val="single" w:sz="4" w:space="0" w:color="000000"/>
              <w:left w:val="single" w:sz="4" w:space="0" w:color="000000"/>
              <w:bottom w:val="single" w:sz="4" w:space="0" w:color="000000"/>
            </w:tcBorders>
            <w:shd w:val="clear" w:color="auto" w:fill="FF0000"/>
            <w:vAlign w:val="bottom"/>
          </w:tcPr>
          <w:p w14:paraId="1E9C0DFB" w14:textId="765BBF50"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60-6</w:t>
            </w:r>
            <w:r w:rsidR="001F0FBE">
              <w:rPr>
                <w:rFonts w:ascii="Arial" w:hAnsi="Arial" w:cs="Arial"/>
                <w:b/>
                <w:bCs/>
                <w:sz w:val="20"/>
                <w:szCs w:val="20"/>
                <w:lang w:val="ro-RO"/>
              </w:rPr>
              <w:t>4</w:t>
            </w:r>
          </w:p>
        </w:tc>
        <w:tc>
          <w:tcPr>
            <w:tcW w:w="1076" w:type="dxa"/>
            <w:tcBorders>
              <w:top w:val="single" w:sz="4" w:space="0" w:color="000000"/>
              <w:left w:val="single" w:sz="4" w:space="0" w:color="000000"/>
              <w:bottom w:val="single" w:sz="4" w:space="0" w:color="000000"/>
            </w:tcBorders>
            <w:shd w:val="clear" w:color="auto" w:fill="FF0000"/>
            <w:vAlign w:val="bottom"/>
          </w:tcPr>
          <w:p w14:paraId="63D119B1" w14:textId="70E08550"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65-</w:t>
            </w:r>
            <w:r w:rsidR="001F0FBE">
              <w:rPr>
                <w:rFonts w:ascii="Arial" w:hAnsi="Arial" w:cs="Arial"/>
                <w:b/>
                <w:bCs/>
                <w:sz w:val="20"/>
                <w:szCs w:val="20"/>
                <w:lang w:val="ro-RO"/>
              </w:rPr>
              <w:t>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7D38E63" w14:textId="77777777" w:rsidR="00BF22CA" w:rsidRPr="00CC511B" w:rsidRDefault="00125C33">
            <w:pPr>
              <w:jc w:val="center"/>
              <w:rPr>
                <w:lang w:val="ro-RO"/>
              </w:rPr>
            </w:pPr>
            <w:r w:rsidRPr="00CC511B">
              <w:rPr>
                <w:rFonts w:ascii="Arial" w:hAnsi="Arial" w:cs="Arial"/>
                <w:b/>
                <w:bCs/>
                <w:sz w:val="20"/>
                <w:szCs w:val="20"/>
                <w:lang w:val="ro-RO"/>
              </w:rPr>
              <w:t>&gt; 70</w:t>
            </w:r>
          </w:p>
        </w:tc>
      </w:tr>
      <w:tr w:rsidR="00353289"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353289" w:rsidRPr="00CC511B" w:rsidRDefault="00353289" w:rsidP="0035328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4A6EF51" w:rsidR="00353289" w:rsidRPr="00CC511B" w:rsidRDefault="00353289" w:rsidP="00353289">
            <w:pPr>
              <w:snapToGrid w:val="0"/>
              <w:jc w:val="center"/>
              <w:rPr>
                <w:rFonts w:ascii="Arial" w:hAnsi="Arial" w:cs="Arial"/>
                <w:sz w:val="20"/>
                <w:szCs w:val="20"/>
                <w:lang w:val="ro-RO"/>
              </w:rPr>
            </w:pPr>
            <w:r>
              <w:rPr>
                <w:rFonts w:ascii="Arial" w:hAnsi="Arial" w:cs="Arial"/>
                <w:color w:val="000000"/>
                <w:sz w:val="20"/>
                <w:szCs w:val="20"/>
              </w:rPr>
              <w:t>10</w:t>
            </w:r>
          </w:p>
        </w:tc>
        <w:tc>
          <w:tcPr>
            <w:tcW w:w="1077" w:type="dxa"/>
            <w:tcBorders>
              <w:top w:val="single" w:sz="4" w:space="0" w:color="000000"/>
              <w:left w:val="single" w:sz="4" w:space="0" w:color="000000"/>
              <w:bottom w:val="single" w:sz="4" w:space="0" w:color="000000"/>
            </w:tcBorders>
            <w:vAlign w:val="center"/>
          </w:tcPr>
          <w:p w14:paraId="4853F071" w14:textId="4337E6E5" w:rsidR="00353289" w:rsidRPr="00CC511B" w:rsidRDefault="00353289" w:rsidP="00353289">
            <w:pPr>
              <w:snapToGrid w:val="0"/>
              <w:jc w:val="center"/>
              <w:rPr>
                <w:rFonts w:ascii="Arial" w:hAnsi="Arial" w:cs="Arial"/>
                <w:sz w:val="20"/>
                <w:szCs w:val="20"/>
                <w:lang w:val="ro-RO"/>
              </w:rPr>
            </w:pPr>
            <w:r>
              <w:rPr>
                <w:rFonts w:ascii="Arial" w:hAnsi="Arial" w:cs="Arial"/>
                <w:color w:val="000000"/>
                <w:sz w:val="20"/>
                <w:szCs w:val="20"/>
              </w:rPr>
              <w:t>1</w:t>
            </w:r>
          </w:p>
        </w:tc>
        <w:tc>
          <w:tcPr>
            <w:tcW w:w="1076" w:type="dxa"/>
            <w:tcBorders>
              <w:top w:val="single" w:sz="4" w:space="0" w:color="000000"/>
              <w:left w:val="single" w:sz="4" w:space="0" w:color="000000"/>
              <w:bottom w:val="single" w:sz="4" w:space="0" w:color="000000"/>
            </w:tcBorders>
            <w:vAlign w:val="center"/>
          </w:tcPr>
          <w:p w14:paraId="573BEACD" w14:textId="52A1AB65" w:rsidR="00353289" w:rsidRPr="00CC511B" w:rsidRDefault="00353289" w:rsidP="00353289">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F39111E" w:rsidR="00353289" w:rsidRPr="00CC511B" w:rsidRDefault="00353289" w:rsidP="00353289">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B52740D" w:rsidR="00353289" w:rsidRPr="00CC511B" w:rsidRDefault="00353289" w:rsidP="00353289">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53B13DA" w:rsidR="00353289" w:rsidRPr="00CC511B" w:rsidRDefault="00353289" w:rsidP="00353289">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8617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8617C" w:rsidRPr="00CC511B" w:rsidRDefault="0038617C" w:rsidP="0038617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D6D5F4D" w:rsidR="0038617C" w:rsidRPr="00115A57" w:rsidRDefault="009A7CF7" w:rsidP="0038617C">
            <w:pPr>
              <w:suppressAutoHyphens w:val="0"/>
              <w:jc w:val="center"/>
              <w:rPr>
                <w:rFonts w:ascii="Arial" w:hAnsi="Arial" w:cs="Arial"/>
                <w:kern w:val="0"/>
                <w:sz w:val="20"/>
                <w:szCs w:val="20"/>
                <w:lang w:eastAsia="ro-RO"/>
              </w:rPr>
            </w:pPr>
            <w:r>
              <w:rPr>
                <w:rFonts w:ascii="Arial" w:hAnsi="Arial" w:cs="Arial"/>
                <w:color w:val="000000"/>
                <w:sz w:val="20"/>
                <w:szCs w:val="20"/>
              </w:rPr>
              <w:t>13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959D196" w:rsidR="0038617C" w:rsidRDefault="009A7CF7" w:rsidP="0038617C">
            <w:pPr>
              <w:suppressAutoHyphens w:val="0"/>
              <w:jc w:val="center"/>
              <w:rPr>
                <w:rFonts w:ascii="Arial" w:hAnsi="Arial" w:cs="Arial"/>
                <w:color w:val="000000"/>
                <w:sz w:val="18"/>
                <w:szCs w:val="18"/>
              </w:rPr>
            </w:pPr>
            <w:r>
              <w:rPr>
                <w:rFonts w:ascii="Arial" w:hAnsi="Arial" w:cs="Arial"/>
                <w:color w:val="000000"/>
                <w:sz w:val="18"/>
                <w:szCs w:val="18"/>
              </w:rPr>
              <w:t>12</w:t>
            </w:r>
          </w:p>
        </w:tc>
        <w:tc>
          <w:tcPr>
            <w:tcW w:w="990" w:type="dxa"/>
            <w:tcBorders>
              <w:top w:val="single" w:sz="4" w:space="0" w:color="000000"/>
              <w:left w:val="single" w:sz="4" w:space="0" w:color="000000"/>
              <w:bottom w:val="single" w:sz="4" w:space="0" w:color="000000"/>
            </w:tcBorders>
            <w:vAlign w:val="center"/>
          </w:tcPr>
          <w:p w14:paraId="134D008D" w14:textId="08F7658D" w:rsidR="0038617C" w:rsidRPr="00115A57" w:rsidRDefault="009A7CF7"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0C1ACFE8" w14:textId="044EF182" w:rsidR="0038617C" w:rsidRPr="00115A57" w:rsidRDefault="009A7CF7"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6105481" w:rsidR="0038617C" w:rsidRPr="00115A57" w:rsidRDefault="009A7CF7"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F367E9D" w:rsidR="0038617C" w:rsidRPr="00115A57" w:rsidRDefault="00EC7548"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353289" w:rsidRPr="00CC511B" w14:paraId="090BDDDD" w14:textId="77777777" w:rsidTr="000F11D3">
        <w:trPr>
          <w:jc w:val="center"/>
        </w:trPr>
        <w:tc>
          <w:tcPr>
            <w:tcW w:w="4101" w:type="dxa"/>
            <w:tcBorders>
              <w:top w:val="single" w:sz="4" w:space="0" w:color="000000"/>
              <w:left w:val="single" w:sz="4" w:space="0" w:color="000000"/>
              <w:bottom w:val="single" w:sz="4" w:space="0" w:color="000000"/>
            </w:tcBorders>
          </w:tcPr>
          <w:p w14:paraId="5D7D0217" w14:textId="23CFA7D2" w:rsidR="00353289" w:rsidRPr="00CC511B" w:rsidRDefault="00353289" w:rsidP="0035328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177B53C" w:rsidR="00353289" w:rsidRPr="00CC511B" w:rsidRDefault="00353289" w:rsidP="00353289">
            <w:pPr>
              <w:jc w:val="center"/>
              <w:rPr>
                <w:rFonts w:ascii="Arial" w:hAnsi="Arial" w:cs="Arial"/>
                <w:sz w:val="20"/>
                <w:szCs w:val="20"/>
                <w:lang w:val="ro-RO"/>
              </w:rPr>
            </w:pPr>
            <w:r>
              <w:rPr>
                <w:rFonts w:ascii="Arial" w:hAnsi="Arial" w:cs="Arial"/>
                <w:color w:val="000000"/>
                <w:sz w:val="20"/>
                <w:szCs w:val="20"/>
              </w:rPr>
              <w:t>7</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87078DD" w:rsidR="00353289" w:rsidRDefault="00353289" w:rsidP="00353289">
            <w:pPr>
              <w:jc w:val="center"/>
              <w:rPr>
                <w:rFonts w:ascii="Arial" w:hAnsi="Arial" w:cs="Arial"/>
                <w:color w:val="000000"/>
                <w:sz w:val="18"/>
                <w:szCs w:val="18"/>
              </w:rPr>
            </w:pPr>
            <w:r>
              <w:rPr>
                <w:rFonts w:ascii="Arial" w:hAnsi="Arial" w:cs="Arial"/>
                <w:color w:val="000000"/>
                <w:sz w:val="20"/>
                <w:szCs w:val="20"/>
              </w:rPr>
              <w:t>4</w:t>
            </w:r>
          </w:p>
        </w:tc>
        <w:tc>
          <w:tcPr>
            <w:tcW w:w="990" w:type="dxa"/>
            <w:tcBorders>
              <w:top w:val="single" w:sz="4" w:space="0" w:color="000000"/>
              <w:left w:val="single" w:sz="4" w:space="0" w:color="000000"/>
              <w:bottom w:val="single" w:sz="4" w:space="0" w:color="000000"/>
            </w:tcBorders>
            <w:vAlign w:val="center"/>
          </w:tcPr>
          <w:p w14:paraId="0A5E840C" w14:textId="3DD9ADB9" w:rsidR="00353289" w:rsidRPr="00CC511B" w:rsidRDefault="00353289" w:rsidP="00353289">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66FC7961" w14:textId="62EA65AD" w:rsidR="00353289" w:rsidRPr="00CC511B" w:rsidRDefault="00353289" w:rsidP="00353289">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54B8506" w:rsidR="00353289" w:rsidRPr="00CC511B" w:rsidRDefault="00353289" w:rsidP="00353289">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D3B1597" w:rsidR="00353289" w:rsidRPr="00CC511B" w:rsidRDefault="00353289" w:rsidP="00353289">
            <w:pPr>
              <w:jc w:val="center"/>
              <w:rPr>
                <w:rFonts w:ascii="Arial" w:hAnsi="Arial" w:cs="Arial"/>
                <w:sz w:val="20"/>
                <w:szCs w:val="20"/>
                <w:lang w:val="ro-RO"/>
              </w:rPr>
            </w:pPr>
            <w:r>
              <w:rPr>
                <w:rFonts w:ascii="Arial" w:hAnsi="Arial" w:cs="Arial"/>
                <w:color w:val="000000"/>
                <w:sz w:val="20"/>
                <w:szCs w:val="20"/>
              </w:rPr>
              <w:t>0</w:t>
            </w:r>
          </w:p>
        </w:tc>
      </w:tr>
      <w:tr w:rsidR="00353289" w:rsidRPr="00CC511B" w14:paraId="1D1A56FD" w14:textId="77777777" w:rsidTr="000F11D3">
        <w:trPr>
          <w:jc w:val="center"/>
        </w:trPr>
        <w:tc>
          <w:tcPr>
            <w:tcW w:w="4101" w:type="dxa"/>
            <w:tcBorders>
              <w:top w:val="single" w:sz="4" w:space="0" w:color="000000"/>
              <w:left w:val="single" w:sz="4" w:space="0" w:color="000000"/>
              <w:bottom w:val="single" w:sz="4" w:space="0" w:color="000000"/>
            </w:tcBorders>
          </w:tcPr>
          <w:p w14:paraId="274B1B96" w14:textId="036AA59B" w:rsidR="00353289" w:rsidRPr="00CC511B" w:rsidRDefault="00353289" w:rsidP="0035328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AF1F9B"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EB81699" w:rsidR="00353289" w:rsidRPr="00CC511B" w:rsidRDefault="00353289" w:rsidP="00353289">
            <w:pPr>
              <w:jc w:val="center"/>
              <w:rPr>
                <w:rFonts w:ascii="Arial" w:hAnsi="Arial" w:cs="Arial"/>
                <w:sz w:val="20"/>
                <w:szCs w:val="20"/>
                <w:lang w:val="ro-RO"/>
              </w:rPr>
            </w:pPr>
            <w:r>
              <w:rPr>
                <w:rFonts w:ascii="Arial" w:hAnsi="Arial" w:cs="Arial"/>
                <w:color w:val="000000"/>
                <w:sz w:val="20"/>
                <w:szCs w:val="20"/>
              </w:rPr>
              <w:t>-6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747D622" w:rsidR="00353289" w:rsidRDefault="00353289" w:rsidP="00353289">
            <w:pPr>
              <w:jc w:val="center"/>
              <w:rPr>
                <w:rFonts w:ascii="Arial" w:hAnsi="Arial" w:cs="Arial"/>
                <w:color w:val="000000"/>
                <w:sz w:val="18"/>
                <w:szCs w:val="18"/>
              </w:rPr>
            </w:pPr>
            <w:r>
              <w:rPr>
                <w:rFonts w:ascii="Arial" w:hAnsi="Arial" w:cs="Arial"/>
                <w:color w:val="000000"/>
                <w:sz w:val="20"/>
                <w:szCs w:val="20"/>
              </w:rPr>
              <w:t>-8</w:t>
            </w:r>
          </w:p>
        </w:tc>
        <w:tc>
          <w:tcPr>
            <w:tcW w:w="990" w:type="dxa"/>
            <w:tcBorders>
              <w:top w:val="single" w:sz="4" w:space="0" w:color="000000"/>
              <w:left w:val="single" w:sz="4" w:space="0" w:color="000000"/>
              <w:bottom w:val="single" w:sz="4" w:space="0" w:color="000000"/>
            </w:tcBorders>
            <w:vAlign w:val="center"/>
          </w:tcPr>
          <w:p w14:paraId="261213C7" w14:textId="09EE9538" w:rsidR="00353289" w:rsidRPr="00CC511B" w:rsidRDefault="00353289" w:rsidP="00353289">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1E8D8BA4" w14:textId="20DF4808" w:rsidR="00353289" w:rsidRPr="00CC511B" w:rsidRDefault="00353289" w:rsidP="00353289">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0DB27B6" w:rsidR="00353289" w:rsidRPr="00CC511B" w:rsidRDefault="00353289" w:rsidP="00353289">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28F2B8F" w:rsidR="00353289" w:rsidRPr="00CC511B" w:rsidRDefault="00353289" w:rsidP="00353289">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9A7CF7"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9A7CF7" w:rsidRPr="00CC511B" w:rsidRDefault="009A7CF7" w:rsidP="009A7CF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2CBDFB3F" w:rsidR="009A7CF7" w:rsidRPr="00115A57" w:rsidRDefault="009A7CF7" w:rsidP="009A7CF7">
            <w:pPr>
              <w:suppressAutoHyphens w:val="0"/>
              <w:jc w:val="center"/>
              <w:rPr>
                <w:rFonts w:ascii="Arial" w:hAnsi="Arial" w:cs="Arial"/>
                <w:kern w:val="0"/>
                <w:sz w:val="20"/>
                <w:szCs w:val="20"/>
                <w:lang w:eastAsia="ro-RO"/>
              </w:rPr>
            </w:pPr>
            <w:r>
              <w:rPr>
                <w:rFonts w:ascii="Arial" w:hAnsi="Arial" w:cs="Arial"/>
                <w:color w:val="000000"/>
                <w:sz w:val="20"/>
                <w:szCs w:val="20"/>
              </w:rPr>
              <w:t>13</w:t>
            </w:r>
          </w:p>
        </w:tc>
        <w:tc>
          <w:tcPr>
            <w:tcW w:w="810" w:type="dxa"/>
            <w:tcBorders>
              <w:top w:val="single" w:sz="4" w:space="0" w:color="000000"/>
              <w:left w:val="single" w:sz="4" w:space="0" w:color="000000"/>
              <w:bottom w:val="single" w:sz="4" w:space="0" w:color="000000"/>
            </w:tcBorders>
            <w:vAlign w:val="center"/>
          </w:tcPr>
          <w:p w14:paraId="4A774667" w14:textId="662D2EFA" w:rsidR="009A7CF7" w:rsidRPr="00115A57" w:rsidRDefault="009A7CF7" w:rsidP="009A7CF7">
            <w:pPr>
              <w:suppressAutoHyphens w:val="0"/>
              <w:jc w:val="center"/>
              <w:rPr>
                <w:rFonts w:ascii="Arial" w:hAnsi="Arial" w:cs="Arial"/>
                <w:kern w:val="0"/>
                <w:sz w:val="20"/>
                <w:szCs w:val="20"/>
                <w:lang w:eastAsia="ro-RO"/>
              </w:rPr>
            </w:pPr>
            <w:r>
              <w:rPr>
                <w:rFonts w:ascii="Arial" w:hAnsi="Arial" w:cs="Arial"/>
                <w:color w:val="000000"/>
                <w:sz w:val="20"/>
                <w:szCs w:val="20"/>
              </w:rPr>
              <w:t>5</w:t>
            </w:r>
          </w:p>
        </w:tc>
        <w:tc>
          <w:tcPr>
            <w:tcW w:w="810" w:type="dxa"/>
            <w:tcBorders>
              <w:top w:val="single" w:sz="4" w:space="0" w:color="000000"/>
              <w:left w:val="single" w:sz="4" w:space="0" w:color="000000"/>
              <w:bottom w:val="single" w:sz="4" w:space="0" w:color="000000"/>
            </w:tcBorders>
            <w:vAlign w:val="center"/>
          </w:tcPr>
          <w:p w14:paraId="5CD4B169" w14:textId="5F7C3C5C" w:rsidR="009A7CF7" w:rsidRPr="00115A57" w:rsidRDefault="009A7CF7" w:rsidP="009A7CF7">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FF7CA8A" w:rsidR="009A7CF7" w:rsidRPr="00115A57" w:rsidRDefault="009A7CF7" w:rsidP="009A7CF7">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4191916" w:rsidR="009A7CF7" w:rsidRPr="00115A57" w:rsidRDefault="009A7CF7" w:rsidP="009A7CF7">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FFBDDB9" w:rsidR="009A7CF7" w:rsidRPr="00115A57" w:rsidRDefault="009A7CF7" w:rsidP="009A7CF7">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353289"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353289" w:rsidRPr="00CC511B" w:rsidRDefault="00353289" w:rsidP="0035328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29EDAA8" w:rsidR="00353289" w:rsidRPr="00CC511B" w:rsidRDefault="00353289" w:rsidP="00353289">
            <w:pPr>
              <w:snapToGrid w:val="0"/>
              <w:jc w:val="center"/>
              <w:rPr>
                <w:rFonts w:ascii="Arial" w:hAnsi="Arial" w:cs="Arial"/>
                <w:sz w:val="20"/>
                <w:szCs w:val="20"/>
                <w:lang w:val="ro-RO"/>
              </w:rPr>
            </w:pPr>
            <w:r>
              <w:rPr>
                <w:rFonts w:ascii="Arial" w:hAnsi="Arial" w:cs="Arial"/>
                <w:color w:val="000000"/>
                <w:sz w:val="20"/>
                <w:szCs w:val="20"/>
              </w:rPr>
              <w:t>10</w:t>
            </w:r>
          </w:p>
        </w:tc>
        <w:tc>
          <w:tcPr>
            <w:tcW w:w="810" w:type="dxa"/>
            <w:tcBorders>
              <w:top w:val="single" w:sz="4" w:space="0" w:color="000000"/>
              <w:left w:val="single" w:sz="4" w:space="0" w:color="000000"/>
              <w:bottom w:val="single" w:sz="4" w:space="0" w:color="000000"/>
            </w:tcBorders>
            <w:vAlign w:val="center"/>
          </w:tcPr>
          <w:p w14:paraId="5E704DB5" w14:textId="03373919" w:rsidR="00353289" w:rsidRPr="00CC511B" w:rsidRDefault="00353289" w:rsidP="00353289">
            <w:pPr>
              <w:snapToGrid w:val="0"/>
              <w:jc w:val="center"/>
              <w:rPr>
                <w:rFonts w:ascii="Arial" w:hAnsi="Arial" w:cs="Arial"/>
                <w:sz w:val="20"/>
                <w:szCs w:val="20"/>
                <w:lang w:val="ro-RO"/>
              </w:rPr>
            </w:pPr>
            <w:r>
              <w:rPr>
                <w:rFonts w:ascii="Arial" w:hAnsi="Arial" w:cs="Arial"/>
                <w:color w:val="000000"/>
                <w:sz w:val="20"/>
                <w:szCs w:val="20"/>
              </w:rPr>
              <w:t>1</w:t>
            </w:r>
          </w:p>
        </w:tc>
        <w:tc>
          <w:tcPr>
            <w:tcW w:w="810" w:type="dxa"/>
            <w:tcBorders>
              <w:top w:val="single" w:sz="4" w:space="0" w:color="000000"/>
              <w:left w:val="single" w:sz="4" w:space="0" w:color="000000"/>
              <w:bottom w:val="single" w:sz="4" w:space="0" w:color="000000"/>
            </w:tcBorders>
            <w:vAlign w:val="center"/>
          </w:tcPr>
          <w:p w14:paraId="156200E8" w14:textId="7896344B" w:rsidR="00353289" w:rsidRPr="00CC511B" w:rsidRDefault="00353289" w:rsidP="00353289">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56114A4" w:rsidR="00353289" w:rsidRPr="00CC511B" w:rsidRDefault="00353289" w:rsidP="00353289">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686197A4" w:rsidR="00353289" w:rsidRPr="00CC511B" w:rsidRDefault="00353289" w:rsidP="00353289">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3035409" w:rsidR="00353289" w:rsidRPr="00CC511B" w:rsidRDefault="00353289" w:rsidP="00353289">
            <w:pPr>
              <w:snapToGrid w:val="0"/>
              <w:jc w:val="center"/>
              <w:rPr>
                <w:lang w:val="ro-RO"/>
              </w:rPr>
            </w:pPr>
            <w:r>
              <w:rPr>
                <w:rFonts w:ascii="Arial" w:hAnsi="Arial" w:cs="Arial"/>
                <w:color w:val="000000"/>
                <w:sz w:val="20"/>
                <w:szCs w:val="20"/>
              </w:rPr>
              <w:t>0</w:t>
            </w:r>
          </w:p>
        </w:tc>
      </w:tr>
      <w:tr w:rsidR="00353289"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FB4D96F" w:rsidR="00353289" w:rsidRPr="00CC511B" w:rsidRDefault="00353289" w:rsidP="0035328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AF1F9B"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1BB8E80" w:rsidR="00353289" w:rsidRPr="00CC511B" w:rsidRDefault="00353289" w:rsidP="00353289">
            <w:pPr>
              <w:jc w:val="center"/>
              <w:rPr>
                <w:rFonts w:ascii="Arial" w:hAnsi="Arial" w:cs="Arial"/>
                <w:sz w:val="20"/>
                <w:szCs w:val="20"/>
                <w:lang w:val="ro-RO"/>
              </w:rPr>
            </w:pPr>
            <w:r>
              <w:rPr>
                <w:rFonts w:ascii="Arial" w:hAnsi="Arial" w:cs="Arial"/>
                <w:color w:val="000000"/>
                <w:sz w:val="20"/>
                <w:szCs w:val="20"/>
              </w:rPr>
              <w:t>-3</w:t>
            </w:r>
          </w:p>
        </w:tc>
        <w:tc>
          <w:tcPr>
            <w:tcW w:w="810" w:type="dxa"/>
            <w:tcBorders>
              <w:top w:val="single" w:sz="4" w:space="0" w:color="000000"/>
              <w:left w:val="single" w:sz="4" w:space="0" w:color="000000"/>
              <w:bottom w:val="single" w:sz="4" w:space="0" w:color="000000"/>
            </w:tcBorders>
            <w:vAlign w:val="center"/>
          </w:tcPr>
          <w:p w14:paraId="7988002F" w14:textId="035684F2" w:rsidR="00353289" w:rsidRPr="00CC511B" w:rsidRDefault="00353289" w:rsidP="00353289">
            <w:pPr>
              <w:jc w:val="center"/>
              <w:rPr>
                <w:rFonts w:ascii="Arial" w:hAnsi="Arial" w:cs="Arial"/>
                <w:sz w:val="20"/>
                <w:szCs w:val="20"/>
                <w:lang w:val="ro-RO"/>
              </w:rPr>
            </w:pPr>
            <w:r>
              <w:rPr>
                <w:rFonts w:ascii="Arial" w:hAnsi="Arial" w:cs="Arial"/>
                <w:color w:val="000000"/>
                <w:sz w:val="20"/>
                <w:szCs w:val="20"/>
              </w:rPr>
              <w:t>-4</w:t>
            </w:r>
          </w:p>
        </w:tc>
        <w:tc>
          <w:tcPr>
            <w:tcW w:w="810" w:type="dxa"/>
            <w:tcBorders>
              <w:top w:val="single" w:sz="4" w:space="0" w:color="000000"/>
              <w:left w:val="single" w:sz="4" w:space="0" w:color="000000"/>
              <w:bottom w:val="single" w:sz="4" w:space="0" w:color="000000"/>
            </w:tcBorders>
            <w:vAlign w:val="center"/>
          </w:tcPr>
          <w:p w14:paraId="717C0967" w14:textId="2936E420" w:rsidR="00353289" w:rsidRPr="00CC511B" w:rsidRDefault="00353289" w:rsidP="00353289">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9DA598C" w:rsidR="00353289" w:rsidRPr="00CC511B" w:rsidRDefault="00353289" w:rsidP="00353289">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08AA1300" w:rsidR="00353289" w:rsidRPr="00CC511B" w:rsidRDefault="00353289" w:rsidP="00353289">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FA790E2" w:rsidR="00353289" w:rsidRPr="00CC511B" w:rsidRDefault="00353289" w:rsidP="00353289">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D5ABC54"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6B3A43">
        <w:rPr>
          <w:rFonts w:ascii="Arial" w:hAnsi="Arial" w:cs="Arial"/>
          <w:lang w:val="ro-RO"/>
        </w:rPr>
        <w:t xml:space="preserve">limitele admisibile avem o scădere de </w:t>
      </w:r>
      <w:r w:rsidR="00353289">
        <w:rPr>
          <w:rFonts w:ascii="Arial" w:hAnsi="Arial" w:cs="Arial"/>
          <w:lang w:val="ro-RO"/>
        </w:rPr>
        <w:t>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353289">
        <w:rPr>
          <w:rFonts w:ascii="Arial" w:hAnsi="Arial" w:cs="Arial"/>
          <w:lang w:val="ro-RO"/>
        </w:rPr>
        <w:t>4</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33517057"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53289">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53289">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353289">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353289">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7674F7F" w:rsidR="00571EC0" w:rsidRDefault="00571EC0">
      <w:pPr>
        <w:suppressAutoHyphens w:val="0"/>
        <w:rPr>
          <w:rFonts w:ascii="Arial" w:hAnsi="Arial" w:cs="Arial"/>
          <w:lang w:val="ro-RO"/>
        </w:rPr>
      </w:pPr>
      <w:r>
        <w:rPr>
          <w:rFonts w:ascii="Arial" w:hAnsi="Arial" w:cs="Arial"/>
          <w:lang w:val="ro-RO"/>
        </w:rPr>
        <w:br w:type="page"/>
      </w:r>
    </w:p>
    <w:p w14:paraId="11618EAF"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571EC0" w:rsidRPr="00571EC0" w14:paraId="0BBAB824" w14:textId="77777777" w:rsidTr="00571EC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3F01756" w14:textId="77777777" w:rsidR="00571EC0" w:rsidRPr="00571EC0" w:rsidRDefault="00571EC0" w:rsidP="00571EC0">
            <w:pPr>
              <w:suppressAutoHyphens w:val="0"/>
              <w:jc w:val="center"/>
              <w:rPr>
                <w:rFonts w:ascii="Calibri" w:hAnsi="Calibri" w:cs="Calibri"/>
                <w:b/>
                <w:bCs/>
                <w:color w:val="000000"/>
                <w:kern w:val="0"/>
                <w:sz w:val="16"/>
                <w:szCs w:val="16"/>
                <w:lang w:eastAsia="en-US"/>
              </w:rPr>
            </w:pPr>
            <w:r w:rsidRPr="00571EC0">
              <w:rPr>
                <w:rFonts w:ascii="Calibri" w:hAnsi="Calibri" w:cs="Calibri"/>
                <w:b/>
                <w:bCs/>
                <w:color w:val="000000"/>
                <w:kern w:val="0"/>
                <w:sz w:val="16"/>
                <w:szCs w:val="16"/>
                <w:lang w:eastAsia="en-US"/>
              </w:rPr>
              <w:t xml:space="preserve">Banda de </w:t>
            </w:r>
            <w:proofErr w:type="spellStart"/>
            <w:r w:rsidRPr="00571EC0">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CBC2292" w14:textId="77777777" w:rsidR="00571EC0" w:rsidRPr="00571EC0" w:rsidRDefault="00571EC0" w:rsidP="00571EC0">
            <w:pPr>
              <w:suppressAutoHyphens w:val="0"/>
              <w:jc w:val="center"/>
              <w:rPr>
                <w:rFonts w:ascii="Calibri" w:hAnsi="Calibri" w:cs="Calibri"/>
                <w:b/>
                <w:bCs/>
                <w:color w:val="000000"/>
                <w:kern w:val="0"/>
                <w:sz w:val="16"/>
                <w:szCs w:val="16"/>
                <w:lang w:eastAsia="en-US"/>
              </w:rPr>
            </w:pPr>
            <w:r w:rsidRPr="00571EC0">
              <w:rPr>
                <w:rFonts w:ascii="Calibri" w:hAnsi="Calibri" w:cs="Calibri"/>
                <w:b/>
                <w:bCs/>
                <w:color w:val="000000"/>
                <w:kern w:val="0"/>
                <w:sz w:val="16"/>
                <w:szCs w:val="16"/>
                <w:lang w:eastAsia="en-US"/>
              </w:rPr>
              <w:t>Cut</w:t>
            </w:r>
          </w:p>
        </w:tc>
        <w:tc>
          <w:tcPr>
            <w:tcW w:w="1500" w:type="dxa"/>
            <w:gridSpan w:val="3"/>
            <w:tcBorders>
              <w:top w:val="single" w:sz="8" w:space="0" w:color="auto"/>
              <w:left w:val="nil"/>
              <w:bottom w:val="single" w:sz="8" w:space="0" w:color="auto"/>
              <w:right w:val="single" w:sz="8" w:space="0" w:color="000000"/>
            </w:tcBorders>
            <w:vAlign w:val="center"/>
            <w:hideMark/>
          </w:tcPr>
          <w:p w14:paraId="08871D33" w14:textId="77777777" w:rsidR="00571EC0" w:rsidRPr="00571EC0" w:rsidRDefault="00571EC0" w:rsidP="00571EC0">
            <w:pPr>
              <w:suppressAutoHyphens w:val="0"/>
              <w:jc w:val="center"/>
              <w:rPr>
                <w:rFonts w:ascii="Calibri" w:hAnsi="Calibri" w:cs="Calibri"/>
                <w:b/>
                <w:bCs/>
                <w:color w:val="000000"/>
                <w:kern w:val="0"/>
                <w:sz w:val="16"/>
                <w:szCs w:val="16"/>
                <w:lang w:eastAsia="en-US"/>
              </w:rPr>
            </w:pPr>
            <w:r w:rsidRPr="00571EC0">
              <w:rPr>
                <w:rFonts w:ascii="Calibri" w:hAnsi="Calibri" w:cs="Calibri"/>
                <w:b/>
                <w:bCs/>
                <w:color w:val="000000"/>
                <w:kern w:val="0"/>
                <w:sz w:val="16"/>
                <w:szCs w:val="16"/>
                <w:lang w:eastAsia="en-US"/>
              </w:rPr>
              <w:t>Spring</w:t>
            </w:r>
          </w:p>
        </w:tc>
        <w:tc>
          <w:tcPr>
            <w:tcW w:w="1500" w:type="dxa"/>
            <w:gridSpan w:val="3"/>
            <w:tcBorders>
              <w:top w:val="single" w:sz="8" w:space="0" w:color="auto"/>
              <w:left w:val="nil"/>
              <w:bottom w:val="single" w:sz="8" w:space="0" w:color="auto"/>
              <w:right w:val="single" w:sz="8" w:space="0" w:color="000000"/>
            </w:tcBorders>
            <w:vAlign w:val="center"/>
            <w:hideMark/>
          </w:tcPr>
          <w:p w14:paraId="4277DF34" w14:textId="77777777" w:rsidR="00571EC0" w:rsidRPr="00571EC0" w:rsidRDefault="00571EC0" w:rsidP="00571EC0">
            <w:pPr>
              <w:suppressAutoHyphens w:val="0"/>
              <w:jc w:val="center"/>
              <w:rPr>
                <w:rFonts w:ascii="Calibri" w:hAnsi="Calibri" w:cs="Calibri"/>
                <w:b/>
                <w:bCs/>
                <w:color w:val="000000"/>
                <w:kern w:val="0"/>
                <w:sz w:val="16"/>
                <w:szCs w:val="16"/>
                <w:lang w:eastAsia="en-US"/>
              </w:rPr>
            </w:pPr>
            <w:r w:rsidRPr="00571EC0">
              <w:rPr>
                <w:rFonts w:ascii="Calibri" w:hAnsi="Calibri" w:cs="Calibri"/>
                <w:b/>
                <w:bCs/>
                <w:color w:val="000000"/>
                <w:kern w:val="0"/>
                <w:sz w:val="16"/>
                <w:szCs w:val="16"/>
                <w:lang w:eastAsia="en-US"/>
              </w:rPr>
              <w:t>TOTAL</w:t>
            </w:r>
          </w:p>
        </w:tc>
      </w:tr>
      <w:tr w:rsidR="00571EC0" w:rsidRPr="00571EC0" w14:paraId="37EEAD82" w14:textId="77777777" w:rsidTr="00571EC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5370649" w14:textId="77777777" w:rsidR="00571EC0" w:rsidRPr="00571EC0" w:rsidRDefault="00571EC0" w:rsidP="00571EC0">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AF8E3C0" w14:textId="77777777" w:rsidR="00571EC0" w:rsidRPr="00571EC0" w:rsidRDefault="00571EC0" w:rsidP="00571EC0">
            <w:pPr>
              <w:suppressAutoHyphens w:val="0"/>
              <w:jc w:val="center"/>
              <w:rPr>
                <w:rFonts w:ascii="Calibri" w:hAnsi="Calibri" w:cs="Calibri"/>
                <w:b/>
                <w:bCs/>
                <w:color w:val="000000"/>
                <w:kern w:val="0"/>
                <w:sz w:val="16"/>
                <w:szCs w:val="16"/>
                <w:lang w:eastAsia="en-US"/>
              </w:rPr>
            </w:pPr>
            <w:proofErr w:type="spellStart"/>
            <w:r w:rsidRPr="00571EC0">
              <w:rPr>
                <w:rFonts w:ascii="Calibri" w:hAnsi="Calibri" w:cs="Calibri"/>
                <w:b/>
                <w:bCs/>
                <w:color w:val="000000"/>
                <w:kern w:val="0"/>
                <w:sz w:val="16"/>
                <w:szCs w:val="16"/>
                <w:lang w:eastAsia="en-US"/>
              </w:rPr>
              <w:t>Efect</w:t>
            </w:r>
            <w:proofErr w:type="spellEnd"/>
            <w:r w:rsidRPr="00571EC0">
              <w:rPr>
                <w:rFonts w:ascii="Calibri" w:hAnsi="Calibri" w:cs="Calibri"/>
                <w:b/>
                <w:bCs/>
                <w:color w:val="000000"/>
                <w:kern w:val="0"/>
                <w:sz w:val="16"/>
                <w:szCs w:val="16"/>
                <w:lang w:eastAsia="en-US"/>
              </w:rPr>
              <w:t xml:space="preserve"> </w:t>
            </w:r>
            <w:proofErr w:type="spellStart"/>
            <w:r w:rsidRPr="00571EC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94636A9" w14:textId="77777777" w:rsidR="00571EC0" w:rsidRPr="00571EC0" w:rsidRDefault="00571EC0" w:rsidP="00571EC0">
            <w:pPr>
              <w:suppressAutoHyphens w:val="0"/>
              <w:jc w:val="center"/>
              <w:rPr>
                <w:rFonts w:ascii="Calibri" w:hAnsi="Calibri" w:cs="Calibri"/>
                <w:b/>
                <w:bCs/>
                <w:color w:val="000000"/>
                <w:kern w:val="0"/>
                <w:sz w:val="16"/>
                <w:szCs w:val="16"/>
                <w:lang w:eastAsia="en-US"/>
              </w:rPr>
            </w:pPr>
            <w:proofErr w:type="spellStart"/>
            <w:r w:rsidRPr="00571EC0">
              <w:rPr>
                <w:rFonts w:ascii="Calibri" w:hAnsi="Calibri" w:cs="Calibri"/>
                <w:b/>
                <w:bCs/>
                <w:color w:val="000000"/>
                <w:kern w:val="0"/>
                <w:sz w:val="16"/>
                <w:szCs w:val="16"/>
                <w:lang w:eastAsia="en-US"/>
              </w:rPr>
              <w:t>Efect</w:t>
            </w:r>
            <w:proofErr w:type="spellEnd"/>
            <w:r w:rsidRPr="00571EC0">
              <w:rPr>
                <w:rFonts w:ascii="Calibri" w:hAnsi="Calibri" w:cs="Calibri"/>
                <w:b/>
                <w:bCs/>
                <w:color w:val="000000"/>
                <w:kern w:val="0"/>
                <w:sz w:val="16"/>
                <w:szCs w:val="16"/>
                <w:lang w:eastAsia="en-US"/>
              </w:rPr>
              <w:t xml:space="preserve"> </w:t>
            </w:r>
            <w:proofErr w:type="spellStart"/>
            <w:r w:rsidRPr="00571EC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5ABB940" w14:textId="77777777" w:rsidR="00571EC0" w:rsidRPr="00571EC0" w:rsidRDefault="00571EC0" w:rsidP="00571EC0">
            <w:pPr>
              <w:suppressAutoHyphens w:val="0"/>
              <w:jc w:val="center"/>
              <w:rPr>
                <w:rFonts w:ascii="Calibri" w:hAnsi="Calibri" w:cs="Calibri"/>
                <w:b/>
                <w:bCs/>
                <w:color w:val="000000"/>
                <w:kern w:val="0"/>
                <w:sz w:val="16"/>
                <w:szCs w:val="16"/>
                <w:lang w:eastAsia="en-US"/>
              </w:rPr>
            </w:pPr>
            <w:proofErr w:type="spellStart"/>
            <w:r w:rsidRPr="00571EC0">
              <w:rPr>
                <w:rFonts w:ascii="Calibri" w:hAnsi="Calibri" w:cs="Calibri"/>
                <w:b/>
                <w:bCs/>
                <w:color w:val="000000"/>
                <w:kern w:val="0"/>
                <w:sz w:val="16"/>
                <w:szCs w:val="16"/>
                <w:lang w:eastAsia="en-US"/>
              </w:rPr>
              <w:t>Efect</w:t>
            </w:r>
            <w:proofErr w:type="spellEnd"/>
            <w:r w:rsidRPr="00571EC0">
              <w:rPr>
                <w:rFonts w:ascii="Calibri" w:hAnsi="Calibri" w:cs="Calibri"/>
                <w:b/>
                <w:bCs/>
                <w:color w:val="000000"/>
                <w:kern w:val="0"/>
                <w:sz w:val="16"/>
                <w:szCs w:val="16"/>
                <w:lang w:eastAsia="en-US"/>
              </w:rPr>
              <w:t xml:space="preserve"> </w:t>
            </w:r>
            <w:proofErr w:type="spellStart"/>
            <w:r w:rsidRPr="00571EC0">
              <w:rPr>
                <w:rFonts w:ascii="Calibri" w:hAnsi="Calibri" w:cs="Calibri"/>
                <w:b/>
                <w:bCs/>
                <w:color w:val="000000"/>
                <w:kern w:val="0"/>
                <w:sz w:val="16"/>
                <w:szCs w:val="16"/>
                <w:lang w:eastAsia="en-US"/>
              </w:rPr>
              <w:t>dăunător</w:t>
            </w:r>
            <w:proofErr w:type="spellEnd"/>
          </w:p>
        </w:tc>
      </w:tr>
      <w:tr w:rsidR="00571EC0" w:rsidRPr="00571EC0" w14:paraId="3BADB8C0" w14:textId="77777777" w:rsidTr="00571EC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A832539" w14:textId="77777777" w:rsidR="00571EC0" w:rsidRPr="00571EC0" w:rsidRDefault="00571EC0" w:rsidP="00571EC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437E31B" w14:textId="77777777" w:rsidR="00571EC0" w:rsidRPr="00571EC0" w:rsidRDefault="00571EC0" w:rsidP="00571EC0">
            <w:pPr>
              <w:suppressAutoHyphens w:val="0"/>
              <w:jc w:val="center"/>
              <w:rPr>
                <w:rFonts w:ascii="Calibri" w:hAnsi="Calibri" w:cs="Calibri"/>
                <w:b/>
                <w:bCs/>
                <w:color w:val="000000"/>
                <w:kern w:val="0"/>
                <w:sz w:val="16"/>
                <w:szCs w:val="16"/>
                <w:lang w:eastAsia="en-US"/>
              </w:rPr>
            </w:pPr>
            <w:r w:rsidRPr="00571EC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F107620" w14:textId="77777777" w:rsidR="00571EC0" w:rsidRPr="00571EC0" w:rsidRDefault="00571EC0" w:rsidP="00571EC0">
            <w:pPr>
              <w:suppressAutoHyphens w:val="0"/>
              <w:jc w:val="center"/>
              <w:rPr>
                <w:rFonts w:ascii="Calibri" w:hAnsi="Calibri" w:cs="Calibri"/>
                <w:b/>
                <w:bCs/>
                <w:color w:val="000000"/>
                <w:kern w:val="0"/>
                <w:sz w:val="16"/>
                <w:szCs w:val="16"/>
                <w:lang w:eastAsia="en-US"/>
              </w:rPr>
            </w:pPr>
            <w:r w:rsidRPr="00571EC0">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5907214" w14:textId="77777777" w:rsidR="00571EC0" w:rsidRPr="00571EC0" w:rsidRDefault="00571EC0" w:rsidP="00571EC0">
            <w:pPr>
              <w:suppressAutoHyphens w:val="0"/>
              <w:jc w:val="center"/>
              <w:rPr>
                <w:rFonts w:ascii="Calibri" w:hAnsi="Calibri" w:cs="Calibri"/>
                <w:b/>
                <w:bCs/>
                <w:color w:val="000000"/>
                <w:kern w:val="0"/>
                <w:sz w:val="16"/>
                <w:szCs w:val="16"/>
                <w:lang w:eastAsia="en-US"/>
              </w:rPr>
            </w:pPr>
            <w:r w:rsidRPr="00571EC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1755BE8" w14:textId="77777777" w:rsidR="00571EC0" w:rsidRPr="00571EC0" w:rsidRDefault="00571EC0" w:rsidP="00571EC0">
            <w:pPr>
              <w:suppressAutoHyphens w:val="0"/>
              <w:jc w:val="center"/>
              <w:rPr>
                <w:rFonts w:ascii="Calibri" w:hAnsi="Calibri" w:cs="Calibri"/>
                <w:b/>
                <w:bCs/>
                <w:color w:val="000000"/>
                <w:kern w:val="0"/>
                <w:sz w:val="16"/>
                <w:szCs w:val="16"/>
                <w:lang w:eastAsia="en-US"/>
              </w:rPr>
            </w:pPr>
            <w:r w:rsidRPr="00571EC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E53A9AD" w14:textId="77777777" w:rsidR="00571EC0" w:rsidRPr="00571EC0" w:rsidRDefault="00571EC0" w:rsidP="00571EC0">
            <w:pPr>
              <w:suppressAutoHyphens w:val="0"/>
              <w:jc w:val="center"/>
              <w:rPr>
                <w:rFonts w:ascii="Calibri" w:hAnsi="Calibri" w:cs="Calibri"/>
                <w:b/>
                <w:bCs/>
                <w:color w:val="000000"/>
                <w:kern w:val="0"/>
                <w:sz w:val="16"/>
                <w:szCs w:val="16"/>
                <w:lang w:eastAsia="en-US"/>
              </w:rPr>
            </w:pPr>
            <w:r w:rsidRPr="00571EC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AA115E2" w14:textId="77777777" w:rsidR="00571EC0" w:rsidRPr="00571EC0" w:rsidRDefault="00571EC0" w:rsidP="00571EC0">
            <w:pPr>
              <w:suppressAutoHyphens w:val="0"/>
              <w:jc w:val="center"/>
              <w:rPr>
                <w:rFonts w:ascii="Calibri" w:hAnsi="Calibri" w:cs="Calibri"/>
                <w:b/>
                <w:bCs/>
                <w:color w:val="000000"/>
                <w:kern w:val="0"/>
                <w:sz w:val="16"/>
                <w:szCs w:val="16"/>
                <w:lang w:eastAsia="en-US"/>
              </w:rPr>
            </w:pPr>
            <w:r w:rsidRPr="00571EC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0D1563E" w14:textId="77777777" w:rsidR="00571EC0" w:rsidRPr="00571EC0" w:rsidRDefault="00571EC0" w:rsidP="00571EC0">
            <w:pPr>
              <w:suppressAutoHyphens w:val="0"/>
              <w:jc w:val="center"/>
              <w:rPr>
                <w:rFonts w:ascii="Calibri" w:hAnsi="Calibri" w:cs="Calibri"/>
                <w:b/>
                <w:bCs/>
                <w:color w:val="000000"/>
                <w:kern w:val="0"/>
                <w:sz w:val="16"/>
                <w:szCs w:val="16"/>
                <w:lang w:eastAsia="en-US"/>
              </w:rPr>
            </w:pPr>
            <w:r w:rsidRPr="00571EC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9E66BE1" w14:textId="77777777" w:rsidR="00571EC0" w:rsidRPr="00571EC0" w:rsidRDefault="00571EC0" w:rsidP="00571EC0">
            <w:pPr>
              <w:suppressAutoHyphens w:val="0"/>
              <w:jc w:val="center"/>
              <w:rPr>
                <w:rFonts w:ascii="Calibri" w:hAnsi="Calibri" w:cs="Calibri"/>
                <w:b/>
                <w:bCs/>
                <w:color w:val="000000"/>
                <w:kern w:val="0"/>
                <w:sz w:val="16"/>
                <w:szCs w:val="16"/>
                <w:lang w:eastAsia="en-US"/>
              </w:rPr>
            </w:pPr>
            <w:r w:rsidRPr="00571EC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7C56B30" w14:textId="77777777" w:rsidR="00571EC0" w:rsidRPr="00571EC0" w:rsidRDefault="00571EC0" w:rsidP="00571EC0">
            <w:pPr>
              <w:suppressAutoHyphens w:val="0"/>
              <w:jc w:val="center"/>
              <w:rPr>
                <w:rFonts w:ascii="Calibri" w:hAnsi="Calibri" w:cs="Calibri"/>
                <w:b/>
                <w:bCs/>
                <w:color w:val="000000"/>
                <w:kern w:val="0"/>
                <w:sz w:val="16"/>
                <w:szCs w:val="16"/>
                <w:lang w:eastAsia="en-US"/>
              </w:rPr>
            </w:pPr>
            <w:r w:rsidRPr="00571EC0">
              <w:rPr>
                <w:rFonts w:ascii="Calibri" w:hAnsi="Calibri" w:cs="Calibri"/>
                <w:b/>
                <w:bCs/>
                <w:color w:val="000000"/>
                <w:kern w:val="0"/>
                <w:sz w:val="16"/>
                <w:szCs w:val="16"/>
                <w:lang w:eastAsia="en-US"/>
              </w:rPr>
              <w:t>HSD</w:t>
            </w:r>
          </w:p>
        </w:tc>
      </w:tr>
      <w:tr w:rsidR="00571EC0" w:rsidRPr="00571EC0" w14:paraId="10A24DE7" w14:textId="77777777" w:rsidTr="00571E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956CF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9817FE5"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430F5"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9A70CC2"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13B9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77315"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86D010"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8AAB6"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E9EB1A"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ECF5E7"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r>
      <w:tr w:rsidR="00571EC0" w:rsidRPr="00571EC0" w14:paraId="230061BA" w14:textId="77777777" w:rsidTr="00571E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934620"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5F5FDBC"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3F368"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D6DBC03"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2BA20"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B1AFE"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7530D"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9C5DB"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783BE0"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9DC7A2"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r>
      <w:tr w:rsidR="00571EC0" w:rsidRPr="00571EC0" w14:paraId="3B0F47F0" w14:textId="77777777" w:rsidTr="00571E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B1E82C"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424C46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EF317"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4108D20"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2E150"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A87FC"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FCB28"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173B5"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70A6BE"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B9A583"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r>
      <w:tr w:rsidR="00571EC0" w:rsidRPr="00571EC0" w14:paraId="45F757E4" w14:textId="77777777" w:rsidTr="00571E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47A89D"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C1C747D"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DB700"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55261CE"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ED767"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A73C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80EE0"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F9E10"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1F9ADC"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84DBF7"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r>
      <w:tr w:rsidR="00571EC0" w:rsidRPr="00571EC0" w14:paraId="0D268EE4" w14:textId="77777777" w:rsidTr="00571E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F39268"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7446BAE"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3F27D"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1DA7E0D"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228DFE"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E17E0"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6B49B"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B7C0B"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3294C1"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817305"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r>
      <w:tr w:rsidR="00571EC0" w:rsidRPr="00571EC0" w14:paraId="1862434C" w14:textId="77777777" w:rsidTr="00571E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446EE9"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B5FAF52"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5ABFE"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033E286"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8611D0"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61806"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4989C"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F913C"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83683D"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42C3E7"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r>
      <w:tr w:rsidR="00571EC0" w:rsidRPr="00571EC0" w14:paraId="3B14A1D9" w14:textId="77777777" w:rsidTr="00571E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BC6DF0"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3D253EC"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A665E"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965F1A1"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359EC"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D818F"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02816"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EA55E"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5AC4AB"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378C78"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r>
      <w:tr w:rsidR="00571EC0" w:rsidRPr="00571EC0" w14:paraId="67C9738E" w14:textId="77777777" w:rsidTr="00571E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91DBE6"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3ADC6C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F4097"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A4DD692"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D604D"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44BD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DE666"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C9D7C"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A2945C"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225FFE"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r>
      <w:tr w:rsidR="00571EC0" w:rsidRPr="00571EC0" w14:paraId="68BE2AB7" w14:textId="77777777" w:rsidTr="00571E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62F816"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DD4343E"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4F69B"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D5681C"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7BECF"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FCD5D"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62B2B"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30E47"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1784CB"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4E5921"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r>
      <w:tr w:rsidR="00571EC0" w:rsidRPr="00571EC0" w14:paraId="226C590E" w14:textId="77777777" w:rsidTr="00571E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79A59D"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FD370E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EDA82"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231747B"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E88EB"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7917C"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53477"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A7AB8"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C2B53D"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AFE18B"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r>
      <w:tr w:rsidR="00571EC0" w:rsidRPr="00571EC0" w14:paraId="2105D772" w14:textId="77777777" w:rsidTr="00571E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A13379"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040641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C12CF"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7A43E0"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AB67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63DF6"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3B43A"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5CED8"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7CE9AA"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1D1D9D"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r>
      <w:tr w:rsidR="00571EC0" w:rsidRPr="00571EC0" w14:paraId="1398926C" w14:textId="77777777" w:rsidTr="00571E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26E7DC"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799CCA6"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CBB2C"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4B549AC"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81848"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88953"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92912"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94B03"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5FAA20"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0E672B"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r>
      <w:tr w:rsidR="00571EC0" w:rsidRPr="00571EC0" w14:paraId="046E8ACE" w14:textId="77777777" w:rsidTr="00571E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35FCBE"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52DF81D"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44A60"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F6168C"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BD240"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DAF7A"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51A713"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34FE2"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9C4BA0"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0DE747"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r>
      <w:tr w:rsidR="00571EC0" w:rsidRPr="00571EC0" w14:paraId="5EB8904D" w14:textId="77777777" w:rsidTr="00571E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CFB10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DC6B86C"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DFC7F"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6EC7852"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08FA5"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38D13"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7ED77"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DC6B9"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0D6E8A"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567AFA"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r>
      <w:tr w:rsidR="00571EC0" w:rsidRPr="00571EC0" w14:paraId="698B1DEA" w14:textId="77777777" w:rsidTr="00571E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84BEC0"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496B15B"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EAF39"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34FC4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E9F62"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554E8"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72E1C"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0BC3D"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8268B8"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F83EB9"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r>
      <w:tr w:rsidR="00571EC0" w:rsidRPr="00571EC0" w14:paraId="287A7BDC" w14:textId="77777777" w:rsidTr="00571E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078AA1"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15DF630"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A760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4E447B"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5F209"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30475"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ED76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9FDD6"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3B9A6F"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A08E29"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r>
      <w:tr w:rsidR="00571EC0" w:rsidRPr="00571EC0" w14:paraId="0D1339E6" w14:textId="77777777" w:rsidTr="00571E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EE6CE7"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ED4CCC9"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10008"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B2AF18B"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15C01"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36B9B"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3D999"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F9693"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B076FF"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D1D63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r>
      <w:tr w:rsidR="00571EC0" w:rsidRPr="00571EC0" w14:paraId="5BFFED63" w14:textId="77777777" w:rsidTr="00571E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A0D817"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68EBDC9"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3BEDB"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8DB4B1"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9E20A"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415727"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92B83"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73135"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B79851"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5B4201"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r>
      <w:tr w:rsidR="00571EC0" w:rsidRPr="00571EC0" w14:paraId="00D2365B" w14:textId="77777777" w:rsidTr="00571E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42E4AE"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54BA867"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82BF2"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0AA30E"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E162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45CE9"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AD3DF9"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F3F71"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A19E8D"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4C7286"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r>
      <w:tr w:rsidR="00571EC0" w:rsidRPr="00571EC0" w14:paraId="31C09ED0" w14:textId="77777777" w:rsidTr="00571E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7BF2F7"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D24A028"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10D3E"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05B23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254F3"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1CE69"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86DB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5913F"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61E54B"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A64C0F"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r>
      <w:tr w:rsidR="00571EC0" w:rsidRPr="00571EC0" w14:paraId="168903C2" w14:textId="77777777" w:rsidTr="00571E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99505A"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5AC6EC7"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229937"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5CB36A"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BBA95"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1AE2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23D8B"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FEC9D"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F52B43"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897637"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r>
      <w:tr w:rsidR="00571EC0" w:rsidRPr="00571EC0" w14:paraId="6D2765B6" w14:textId="77777777" w:rsidTr="00571E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61F2E9"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5B0886C"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6E5E6B"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528F7C7"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B65D0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B467C"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BC955"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783E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2B9CA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251F1D"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r>
      <w:tr w:rsidR="00571EC0" w:rsidRPr="00571EC0" w14:paraId="03B47094" w14:textId="77777777" w:rsidTr="00571E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75F09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69B222E"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AEBF7"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EBB57D7"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5CFA2"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B75DB"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05441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16DDC"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B06C69"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3BC9AB"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r>
      <w:tr w:rsidR="00571EC0" w:rsidRPr="00571EC0" w14:paraId="39337BE2" w14:textId="77777777" w:rsidTr="00571E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4F8DDF"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3026F0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9BF7A"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E368B0"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3F8B6"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9309D"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AD059"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7D3F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DB0797"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BEFE6E"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r>
      <w:tr w:rsidR="00571EC0" w:rsidRPr="00571EC0" w14:paraId="5899EDD2" w14:textId="77777777" w:rsidTr="00571E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24503E"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7270469"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0F83A"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9F98DF"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867A6"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D0D78"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A76FB"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35279"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9FDD40"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F7AC4E"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r>
      <w:tr w:rsidR="00571EC0" w:rsidRPr="00571EC0" w14:paraId="6FD0C2BD" w14:textId="77777777" w:rsidTr="00571E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45880D" w14:textId="77777777" w:rsidR="00571EC0" w:rsidRPr="00571EC0" w:rsidRDefault="00571EC0" w:rsidP="00571EC0">
            <w:pPr>
              <w:suppressAutoHyphens w:val="0"/>
              <w:jc w:val="center"/>
              <w:rPr>
                <w:rFonts w:ascii="Calibri" w:hAnsi="Calibri" w:cs="Calibri"/>
                <w:color w:val="000000"/>
                <w:kern w:val="0"/>
                <w:sz w:val="16"/>
                <w:szCs w:val="16"/>
                <w:lang w:eastAsia="en-US"/>
              </w:rPr>
            </w:pPr>
            <w:proofErr w:type="spellStart"/>
            <w:r w:rsidRPr="00571EC0">
              <w:rPr>
                <w:rFonts w:ascii="Calibri" w:hAnsi="Calibri" w:cs="Calibri"/>
                <w:color w:val="000000"/>
                <w:kern w:val="0"/>
                <w:sz w:val="16"/>
                <w:szCs w:val="16"/>
                <w:lang w:eastAsia="en-US"/>
              </w:rPr>
              <w:t>peste</w:t>
            </w:r>
            <w:proofErr w:type="spellEnd"/>
            <w:r w:rsidRPr="00571EC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A8130BE"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7B09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7E098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FC813"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B4071"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40A17"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3E26E"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A27A24"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348B4B" w14:textId="77777777" w:rsidR="00571EC0" w:rsidRPr="00571EC0" w:rsidRDefault="00571EC0" w:rsidP="00571EC0">
            <w:pPr>
              <w:suppressAutoHyphens w:val="0"/>
              <w:jc w:val="center"/>
              <w:rPr>
                <w:rFonts w:ascii="Calibri" w:hAnsi="Calibri" w:cs="Calibri"/>
                <w:color w:val="000000"/>
                <w:kern w:val="0"/>
                <w:sz w:val="16"/>
                <w:szCs w:val="16"/>
                <w:lang w:eastAsia="en-US"/>
              </w:rPr>
            </w:pPr>
            <w:r w:rsidRPr="00571EC0">
              <w:rPr>
                <w:rFonts w:ascii="Calibri" w:hAnsi="Calibri" w:cs="Calibri"/>
                <w:color w:val="000000"/>
                <w:kern w:val="0"/>
                <w:sz w:val="16"/>
                <w:szCs w:val="16"/>
                <w:lang w:eastAsia="en-US"/>
              </w:rPr>
              <w:t>0</w:t>
            </w:r>
          </w:p>
        </w:tc>
      </w:tr>
      <w:tr w:rsidR="00571EC0" w:rsidRPr="00571EC0" w14:paraId="2D734767" w14:textId="77777777" w:rsidTr="00571E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CBCEA9" w14:textId="77777777" w:rsidR="00571EC0" w:rsidRPr="00571EC0" w:rsidRDefault="00571EC0" w:rsidP="00571EC0">
            <w:pPr>
              <w:suppressAutoHyphens w:val="0"/>
              <w:jc w:val="center"/>
              <w:rPr>
                <w:rFonts w:ascii="Calibri" w:hAnsi="Calibri" w:cs="Calibri"/>
                <w:b/>
                <w:bCs/>
                <w:color w:val="000000"/>
                <w:kern w:val="0"/>
                <w:sz w:val="16"/>
                <w:szCs w:val="16"/>
                <w:lang w:eastAsia="en-US"/>
              </w:rPr>
            </w:pPr>
            <w:r w:rsidRPr="00571EC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3C408EE" w14:textId="77777777" w:rsidR="00571EC0" w:rsidRPr="00571EC0" w:rsidRDefault="00571EC0" w:rsidP="00571EC0">
            <w:pPr>
              <w:suppressAutoHyphens w:val="0"/>
              <w:jc w:val="center"/>
              <w:rPr>
                <w:rFonts w:ascii="Calibri" w:hAnsi="Calibri" w:cs="Calibri"/>
                <w:b/>
                <w:bCs/>
                <w:color w:val="000000"/>
                <w:kern w:val="0"/>
                <w:sz w:val="16"/>
                <w:szCs w:val="16"/>
                <w:lang w:eastAsia="en-US"/>
              </w:rPr>
            </w:pPr>
            <w:r w:rsidRPr="00571EC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975CA4" w14:textId="77777777" w:rsidR="00571EC0" w:rsidRPr="00571EC0" w:rsidRDefault="00571EC0" w:rsidP="00571EC0">
            <w:pPr>
              <w:suppressAutoHyphens w:val="0"/>
              <w:jc w:val="center"/>
              <w:rPr>
                <w:rFonts w:ascii="Calibri" w:hAnsi="Calibri" w:cs="Calibri"/>
                <w:b/>
                <w:bCs/>
                <w:color w:val="000000"/>
                <w:kern w:val="0"/>
                <w:sz w:val="16"/>
                <w:szCs w:val="16"/>
                <w:lang w:eastAsia="en-US"/>
              </w:rPr>
            </w:pPr>
            <w:r w:rsidRPr="00571EC0">
              <w:rPr>
                <w:rFonts w:ascii="Calibri" w:hAnsi="Calibri" w:cs="Calibri"/>
                <w:b/>
                <w:bCs/>
                <w:color w:val="000000"/>
                <w:kern w:val="0"/>
                <w:sz w:val="16"/>
                <w:szCs w:val="16"/>
                <w:lang w:eastAsia="en-US"/>
              </w:rPr>
              <w:t>0</w:t>
            </w:r>
          </w:p>
        </w:tc>
        <w:tc>
          <w:tcPr>
            <w:tcW w:w="580" w:type="dxa"/>
            <w:tcBorders>
              <w:top w:val="nil"/>
              <w:left w:val="nil"/>
              <w:bottom w:val="single" w:sz="8" w:space="0" w:color="auto"/>
              <w:right w:val="single" w:sz="8" w:space="0" w:color="auto"/>
            </w:tcBorders>
            <w:vAlign w:val="center"/>
            <w:hideMark/>
          </w:tcPr>
          <w:p w14:paraId="13C9D2AD" w14:textId="77777777" w:rsidR="00571EC0" w:rsidRPr="00571EC0" w:rsidRDefault="00571EC0" w:rsidP="00571EC0">
            <w:pPr>
              <w:suppressAutoHyphens w:val="0"/>
              <w:jc w:val="center"/>
              <w:rPr>
                <w:rFonts w:ascii="Calibri" w:hAnsi="Calibri" w:cs="Calibri"/>
                <w:b/>
                <w:bCs/>
                <w:color w:val="000000"/>
                <w:kern w:val="0"/>
                <w:sz w:val="16"/>
                <w:szCs w:val="16"/>
                <w:lang w:eastAsia="en-US"/>
              </w:rPr>
            </w:pPr>
            <w:r w:rsidRPr="00571EC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A3FB2F" w14:textId="77777777" w:rsidR="00571EC0" w:rsidRPr="00571EC0" w:rsidRDefault="00571EC0" w:rsidP="00571EC0">
            <w:pPr>
              <w:suppressAutoHyphens w:val="0"/>
              <w:jc w:val="center"/>
              <w:rPr>
                <w:rFonts w:ascii="Calibri" w:hAnsi="Calibri" w:cs="Calibri"/>
                <w:b/>
                <w:bCs/>
                <w:color w:val="000000"/>
                <w:kern w:val="0"/>
                <w:sz w:val="16"/>
                <w:szCs w:val="16"/>
                <w:lang w:eastAsia="en-US"/>
              </w:rPr>
            </w:pPr>
            <w:r w:rsidRPr="00571EC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E806B9" w14:textId="77777777" w:rsidR="00571EC0" w:rsidRPr="00571EC0" w:rsidRDefault="00571EC0" w:rsidP="00571EC0">
            <w:pPr>
              <w:suppressAutoHyphens w:val="0"/>
              <w:jc w:val="center"/>
              <w:rPr>
                <w:rFonts w:ascii="Calibri" w:hAnsi="Calibri" w:cs="Calibri"/>
                <w:b/>
                <w:bCs/>
                <w:color w:val="000000"/>
                <w:kern w:val="0"/>
                <w:sz w:val="16"/>
                <w:szCs w:val="16"/>
                <w:lang w:eastAsia="en-US"/>
              </w:rPr>
            </w:pPr>
            <w:r w:rsidRPr="00571EC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56E070" w14:textId="77777777" w:rsidR="00571EC0" w:rsidRPr="00571EC0" w:rsidRDefault="00571EC0" w:rsidP="00571EC0">
            <w:pPr>
              <w:suppressAutoHyphens w:val="0"/>
              <w:jc w:val="center"/>
              <w:rPr>
                <w:rFonts w:ascii="Calibri" w:hAnsi="Calibri" w:cs="Calibri"/>
                <w:b/>
                <w:bCs/>
                <w:color w:val="000000"/>
                <w:kern w:val="0"/>
                <w:sz w:val="16"/>
                <w:szCs w:val="16"/>
                <w:lang w:eastAsia="en-US"/>
              </w:rPr>
            </w:pPr>
            <w:r w:rsidRPr="00571EC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ED24FF" w14:textId="77777777" w:rsidR="00571EC0" w:rsidRPr="00571EC0" w:rsidRDefault="00571EC0" w:rsidP="00571EC0">
            <w:pPr>
              <w:suppressAutoHyphens w:val="0"/>
              <w:jc w:val="center"/>
              <w:rPr>
                <w:rFonts w:ascii="Calibri" w:hAnsi="Calibri" w:cs="Calibri"/>
                <w:b/>
                <w:bCs/>
                <w:color w:val="000000"/>
                <w:kern w:val="0"/>
                <w:sz w:val="16"/>
                <w:szCs w:val="16"/>
                <w:lang w:eastAsia="en-US"/>
              </w:rPr>
            </w:pPr>
            <w:r w:rsidRPr="00571EC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B10B4C" w14:textId="77777777" w:rsidR="00571EC0" w:rsidRPr="00571EC0" w:rsidRDefault="00571EC0" w:rsidP="00571EC0">
            <w:pPr>
              <w:suppressAutoHyphens w:val="0"/>
              <w:jc w:val="center"/>
              <w:rPr>
                <w:rFonts w:ascii="Calibri" w:hAnsi="Calibri" w:cs="Calibri"/>
                <w:b/>
                <w:bCs/>
                <w:color w:val="000000"/>
                <w:kern w:val="0"/>
                <w:sz w:val="16"/>
                <w:szCs w:val="16"/>
                <w:lang w:eastAsia="en-US"/>
              </w:rPr>
            </w:pPr>
            <w:r w:rsidRPr="00571EC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0B5971" w14:textId="77777777" w:rsidR="00571EC0" w:rsidRPr="00571EC0" w:rsidRDefault="00571EC0" w:rsidP="00571EC0">
            <w:pPr>
              <w:suppressAutoHyphens w:val="0"/>
              <w:jc w:val="center"/>
              <w:rPr>
                <w:rFonts w:ascii="Calibri" w:hAnsi="Calibri" w:cs="Calibri"/>
                <w:b/>
                <w:bCs/>
                <w:color w:val="000000"/>
                <w:kern w:val="0"/>
                <w:sz w:val="16"/>
                <w:szCs w:val="16"/>
                <w:lang w:eastAsia="en-US"/>
              </w:rPr>
            </w:pPr>
            <w:r w:rsidRPr="00571EC0">
              <w:rPr>
                <w:rFonts w:ascii="Calibri" w:hAnsi="Calibri" w:cs="Calibri"/>
                <w:b/>
                <w:bCs/>
                <w:color w:val="000000"/>
                <w:kern w:val="0"/>
                <w:sz w:val="16"/>
                <w:szCs w:val="16"/>
                <w:lang w:eastAsia="en-US"/>
              </w:rPr>
              <w:t>0</w:t>
            </w:r>
          </w:p>
        </w:tc>
      </w:tr>
    </w:tbl>
    <w:p w14:paraId="267E067C" w14:textId="77777777" w:rsidR="002D0F39" w:rsidRDefault="002D0F39" w:rsidP="002D0F39">
      <w:pPr>
        <w:autoSpaceDE w:val="0"/>
        <w:jc w:val="both"/>
        <w:rPr>
          <w:rFonts w:ascii="Arial" w:hAnsi="Arial" w:cs="Arial"/>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954824">
      <w:pPr>
        <w:pStyle w:val="Heading2"/>
      </w:pPr>
      <w:bookmarkStart w:id="16" w:name="_Toc230788065"/>
      <w:r w:rsidRPr="00C13506">
        <w:t>2.1</w:t>
      </w:r>
      <w:r w:rsidR="00B66ACE">
        <w:t>1</w:t>
      </w:r>
      <w:r w:rsidRPr="00C13506">
        <w:t>. Strategii pe termen lung</w:t>
      </w:r>
      <w:bookmarkEnd w:id="1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353289">
        <w:rPr>
          <w:rFonts w:ascii="Arial" w:hAnsi="Arial" w:cs="Arial"/>
          <w:b w:val="0"/>
          <w:i/>
          <w:iCs/>
          <w:color w:val="000000"/>
          <w:sz w:val="24"/>
          <w:szCs w:val="24"/>
          <w:lang w:val="ro-RO"/>
        </w:rPr>
        <w:lastRenderedPageBreak/>
        <w:t xml:space="preserve">Tab. </w:t>
      </w:r>
      <w:r w:rsidR="00077C13" w:rsidRPr="00353289">
        <w:rPr>
          <w:rFonts w:ascii="Arial" w:hAnsi="Arial" w:cs="Arial"/>
          <w:b w:val="0"/>
          <w:i/>
          <w:iCs/>
          <w:color w:val="000000"/>
          <w:sz w:val="24"/>
          <w:szCs w:val="24"/>
          <w:lang w:val="ro-RO"/>
        </w:rPr>
        <w:t>20</w:t>
      </w:r>
      <w:r w:rsidRPr="00353289">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60C1D661"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4F35F2">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353289" w:rsidRPr="0038617C" w14:paraId="539A8F43" w14:textId="77777777" w:rsidTr="00A44315">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6819DAB" w14:textId="77777777" w:rsidR="00353289" w:rsidRPr="0038617C" w:rsidRDefault="00353289" w:rsidP="0035328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58A52EF" w14:textId="77777777" w:rsidR="00353289" w:rsidRPr="0038617C" w:rsidRDefault="00353289" w:rsidP="0035328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Cut</w:t>
            </w:r>
          </w:p>
        </w:tc>
        <w:tc>
          <w:tcPr>
            <w:tcW w:w="1760" w:type="dxa"/>
            <w:tcBorders>
              <w:top w:val="nil"/>
              <w:left w:val="nil"/>
              <w:bottom w:val="single" w:sz="4" w:space="0" w:color="auto"/>
              <w:right w:val="single" w:sz="4" w:space="0" w:color="auto"/>
            </w:tcBorders>
            <w:noWrap/>
            <w:vAlign w:val="center"/>
            <w:hideMark/>
          </w:tcPr>
          <w:p w14:paraId="169C5BF1" w14:textId="682922F3" w:rsidR="00353289" w:rsidRPr="0038617C" w:rsidRDefault="00353289" w:rsidP="0035328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77FDA1C" w14:textId="0D2EB832" w:rsidR="00353289" w:rsidRPr="0038617C" w:rsidRDefault="00353289" w:rsidP="0035328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EDF286E" w14:textId="77777777" w:rsidR="00353289" w:rsidRDefault="00353289" w:rsidP="0035328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Cut</w:t>
            </w:r>
          </w:p>
          <w:p w14:paraId="621EF001" w14:textId="77777777" w:rsidR="00353289" w:rsidRPr="0038617C" w:rsidRDefault="00353289" w:rsidP="0035328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7EA53B8" w14:textId="32785F2A" w:rsidR="00353289" w:rsidRPr="0038617C" w:rsidRDefault="00E21432" w:rsidP="00353289">
            <w:pPr>
              <w:suppressAutoHyphens w:val="0"/>
              <w:jc w:val="center"/>
              <w:rPr>
                <w:rFonts w:ascii="Arial" w:hAnsi="Arial" w:cs="Arial"/>
                <w:color w:val="000000"/>
                <w:kern w:val="0"/>
                <w:sz w:val="18"/>
                <w:szCs w:val="18"/>
                <w:lang w:val="ro-RO" w:eastAsia="ro-RO"/>
              </w:rPr>
            </w:pPr>
            <w:proofErr w:type="spellStart"/>
            <w:r w:rsidRPr="00E21432">
              <w:rPr>
                <w:rFonts w:ascii="Arial" w:hAnsi="Arial" w:cs="Arial"/>
                <w:color w:val="000000"/>
                <w:kern w:val="0"/>
                <w:sz w:val="18"/>
                <w:szCs w:val="18"/>
                <w:lang w:eastAsia="ro-RO"/>
              </w:rPr>
              <w:t>venituri</w:t>
            </w:r>
            <w:proofErr w:type="spellEnd"/>
            <w:r w:rsidRPr="00E21432">
              <w:rPr>
                <w:rFonts w:ascii="Arial" w:hAnsi="Arial" w:cs="Arial"/>
                <w:color w:val="000000"/>
                <w:kern w:val="0"/>
                <w:sz w:val="18"/>
                <w:szCs w:val="18"/>
                <w:lang w:eastAsia="ro-RO"/>
              </w:rPr>
              <w:t xml:space="preserve"> </w:t>
            </w:r>
            <w:proofErr w:type="spellStart"/>
            <w:r w:rsidRPr="00E21432">
              <w:rPr>
                <w:rFonts w:ascii="Arial" w:hAnsi="Arial" w:cs="Arial"/>
                <w:color w:val="000000"/>
                <w:kern w:val="0"/>
                <w:sz w:val="18"/>
                <w:szCs w:val="18"/>
                <w:lang w:eastAsia="ro-RO"/>
              </w:rPr>
              <w:t>proprii</w:t>
            </w:r>
            <w:proofErr w:type="spellEnd"/>
            <w:r w:rsidRPr="00E21432">
              <w:rPr>
                <w:rFonts w:ascii="Arial" w:hAnsi="Arial" w:cs="Arial"/>
                <w:color w:val="000000"/>
                <w:kern w:val="0"/>
                <w:sz w:val="18"/>
                <w:szCs w:val="18"/>
                <w:lang w:eastAsia="ro-RO"/>
              </w:rPr>
              <w:t>/</w:t>
            </w:r>
            <w:proofErr w:type="spellStart"/>
            <w:r w:rsidRPr="00E21432">
              <w:rPr>
                <w:rFonts w:ascii="Arial" w:hAnsi="Arial" w:cs="Arial"/>
                <w:color w:val="000000"/>
                <w:kern w:val="0"/>
                <w:sz w:val="18"/>
                <w:szCs w:val="18"/>
                <w:lang w:eastAsia="ro-RO"/>
              </w:rPr>
              <w:t>buget</w:t>
            </w:r>
            <w:proofErr w:type="spellEnd"/>
            <w:r w:rsidRPr="00E21432">
              <w:rPr>
                <w:rFonts w:ascii="Arial" w:hAnsi="Arial" w:cs="Arial"/>
                <w:color w:val="000000"/>
                <w:kern w:val="0"/>
                <w:sz w:val="18"/>
                <w:szCs w:val="18"/>
                <w:lang w:eastAsia="ro-RO"/>
              </w:rPr>
              <w:t xml:space="preserve"> de stat/</w:t>
            </w:r>
            <w:proofErr w:type="spellStart"/>
            <w:r w:rsidRPr="00E21432">
              <w:rPr>
                <w:rFonts w:ascii="Arial" w:hAnsi="Arial" w:cs="Arial"/>
                <w:color w:val="000000"/>
                <w:kern w:val="0"/>
                <w:sz w:val="18"/>
                <w:szCs w:val="18"/>
                <w:lang w:eastAsia="ro-RO"/>
              </w:rPr>
              <w:t>fonduri</w:t>
            </w:r>
            <w:proofErr w:type="spellEnd"/>
            <w:r w:rsidRPr="00E21432">
              <w:rPr>
                <w:rFonts w:ascii="Arial" w:hAnsi="Arial" w:cs="Arial"/>
                <w:color w:val="000000"/>
                <w:kern w:val="0"/>
                <w:sz w:val="18"/>
                <w:szCs w:val="18"/>
                <w:lang w:eastAsia="ro-RO"/>
              </w:rPr>
              <w:t xml:space="preserve"> </w:t>
            </w:r>
            <w:proofErr w:type="spellStart"/>
            <w:r w:rsidRPr="00E21432">
              <w:rPr>
                <w:rFonts w:ascii="Arial" w:hAnsi="Arial" w:cs="Arial"/>
                <w:color w:val="000000"/>
                <w:kern w:val="0"/>
                <w:sz w:val="18"/>
                <w:szCs w:val="18"/>
                <w:lang w:eastAsia="ro-RO"/>
              </w:rPr>
              <w:t>europene</w:t>
            </w:r>
            <w:proofErr w:type="spellEnd"/>
            <w:r w:rsidRPr="00E21432">
              <w:rPr>
                <w:rFonts w:ascii="Arial" w:hAnsi="Arial" w:cs="Arial"/>
                <w:color w:val="000000"/>
                <w:kern w:val="0"/>
                <w:sz w:val="18"/>
                <w:szCs w:val="18"/>
                <w:lang w:eastAsia="ro-RO"/>
              </w:rPr>
              <w:t>/</w:t>
            </w:r>
            <w:proofErr w:type="spellStart"/>
            <w:r w:rsidRPr="00E21432">
              <w:rPr>
                <w:rFonts w:ascii="Arial" w:hAnsi="Arial" w:cs="Arial"/>
                <w:color w:val="000000"/>
                <w:kern w:val="0"/>
                <w:sz w:val="18"/>
                <w:szCs w:val="18"/>
                <w:lang w:eastAsia="ro-RO"/>
              </w:rPr>
              <w:t>alte</w:t>
            </w:r>
            <w:proofErr w:type="spellEnd"/>
            <w:r w:rsidRPr="00E21432">
              <w:rPr>
                <w:rFonts w:ascii="Arial" w:hAnsi="Arial" w:cs="Arial"/>
                <w:color w:val="000000"/>
                <w:kern w:val="0"/>
                <w:sz w:val="18"/>
                <w:szCs w:val="18"/>
                <w:lang w:eastAsia="ro-RO"/>
              </w:rPr>
              <w:t xml:space="preserve"> </w:t>
            </w:r>
            <w:proofErr w:type="spellStart"/>
            <w:r w:rsidRPr="00E21432">
              <w:rPr>
                <w:rFonts w:ascii="Arial" w:hAnsi="Arial" w:cs="Arial"/>
                <w:color w:val="000000"/>
                <w:kern w:val="0"/>
                <w:sz w:val="18"/>
                <w:szCs w:val="18"/>
                <w:lang w:eastAsia="ro-RO"/>
              </w:rPr>
              <w:t>surse</w:t>
            </w:r>
            <w:proofErr w:type="spellEnd"/>
          </w:p>
        </w:tc>
      </w:tr>
      <w:tr w:rsidR="00353289" w:rsidRPr="0038617C" w14:paraId="6B17DD39" w14:textId="77777777" w:rsidTr="00A44315">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B76D9E0" w14:textId="77777777" w:rsidR="00353289" w:rsidRPr="0038617C" w:rsidRDefault="00353289" w:rsidP="0035328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9914CBA" w14:textId="77777777" w:rsidR="00353289" w:rsidRPr="0038617C" w:rsidRDefault="00353289" w:rsidP="0035328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Șpring</w:t>
            </w:r>
          </w:p>
        </w:tc>
        <w:tc>
          <w:tcPr>
            <w:tcW w:w="1760" w:type="dxa"/>
            <w:tcBorders>
              <w:top w:val="nil"/>
              <w:left w:val="nil"/>
              <w:bottom w:val="single" w:sz="4" w:space="0" w:color="auto"/>
              <w:right w:val="single" w:sz="4" w:space="0" w:color="auto"/>
            </w:tcBorders>
            <w:noWrap/>
            <w:vAlign w:val="center"/>
            <w:hideMark/>
          </w:tcPr>
          <w:p w14:paraId="66395A34" w14:textId="545D0990" w:rsidR="00353289" w:rsidRPr="0038617C" w:rsidRDefault="00353289" w:rsidP="0035328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146668A" w14:textId="1044CA62" w:rsidR="00353289" w:rsidRPr="0038617C" w:rsidRDefault="00353289" w:rsidP="0035328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4D89A51" w14:textId="77777777" w:rsidR="00353289" w:rsidRDefault="00353289" w:rsidP="0035328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Șpring</w:t>
            </w:r>
          </w:p>
          <w:p w14:paraId="44A4FBA1" w14:textId="77777777" w:rsidR="00353289" w:rsidRPr="0038617C" w:rsidRDefault="00353289" w:rsidP="0035328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856200A" w14:textId="70C7BB2A" w:rsidR="00353289" w:rsidRPr="0038617C" w:rsidRDefault="00E21432" w:rsidP="00353289">
            <w:pPr>
              <w:suppressAutoHyphens w:val="0"/>
              <w:jc w:val="center"/>
              <w:rPr>
                <w:rFonts w:ascii="Arial" w:hAnsi="Arial" w:cs="Arial"/>
                <w:color w:val="000000"/>
                <w:kern w:val="0"/>
                <w:sz w:val="18"/>
                <w:szCs w:val="18"/>
                <w:lang w:val="ro-RO" w:eastAsia="ro-RO"/>
              </w:rPr>
            </w:pPr>
            <w:proofErr w:type="spellStart"/>
            <w:r w:rsidRPr="00E21432">
              <w:rPr>
                <w:rFonts w:ascii="Arial" w:hAnsi="Arial" w:cs="Arial"/>
                <w:color w:val="000000"/>
                <w:kern w:val="0"/>
                <w:sz w:val="18"/>
                <w:szCs w:val="18"/>
                <w:lang w:eastAsia="ro-RO"/>
              </w:rPr>
              <w:t>venituri</w:t>
            </w:r>
            <w:proofErr w:type="spellEnd"/>
            <w:r w:rsidRPr="00E21432">
              <w:rPr>
                <w:rFonts w:ascii="Arial" w:hAnsi="Arial" w:cs="Arial"/>
                <w:color w:val="000000"/>
                <w:kern w:val="0"/>
                <w:sz w:val="18"/>
                <w:szCs w:val="18"/>
                <w:lang w:eastAsia="ro-RO"/>
              </w:rPr>
              <w:t xml:space="preserve"> </w:t>
            </w:r>
            <w:proofErr w:type="spellStart"/>
            <w:r w:rsidRPr="00E21432">
              <w:rPr>
                <w:rFonts w:ascii="Arial" w:hAnsi="Arial" w:cs="Arial"/>
                <w:color w:val="000000"/>
                <w:kern w:val="0"/>
                <w:sz w:val="18"/>
                <w:szCs w:val="18"/>
                <w:lang w:eastAsia="ro-RO"/>
              </w:rPr>
              <w:t>proprii</w:t>
            </w:r>
            <w:proofErr w:type="spellEnd"/>
            <w:r w:rsidRPr="00E21432">
              <w:rPr>
                <w:rFonts w:ascii="Arial" w:hAnsi="Arial" w:cs="Arial"/>
                <w:color w:val="000000"/>
                <w:kern w:val="0"/>
                <w:sz w:val="18"/>
                <w:szCs w:val="18"/>
                <w:lang w:eastAsia="ro-RO"/>
              </w:rPr>
              <w:t>/</w:t>
            </w:r>
            <w:proofErr w:type="spellStart"/>
            <w:r w:rsidRPr="00E21432">
              <w:rPr>
                <w:rFonts w:ascii="Arial" w:hAnsi="Arial" w:cs="Arial"/>
                <w:color w:val="000000"/>
                <w:kern w:val="0"/>
                <w:sz w:val="18"/>
                <w:szCs w:val="18"/>
                <w:lang w:eastAsia="ro-RO"/>
              </w:rPr>
              <w:t>buget</w:t>
            </w:r>
            <w:proofErr w:type="spellEnd"/>
            <w:r w:rsidRPr="00E21432">
              <w:rPr>
                <w:rFonts w:ascii="Arial" w:hAnsi="Arial" w:cs="Arial"/>
                <w:color w:val="000000"/>
                <w:kern w:val="0"/>
                <w:sz w:val="18"/>
                <w:szCs w:val="18"/>
                <w:lang w:eastAsia="ro-RO"/>
              </w:rPr>
              <w:t xml:space="preserve"> de stat/</w:t>
            </w:r>
            <w:proofErr w:type="spellStart"/>
            <w:r w:rsidRPr="00E21432">
              <w:rPr>
                <w:rFonts w:ascii="Arial" w:hAnsi="Arial" w:cs="Arial"/>
                <w:color w:val="000000"/>
                <w:kern w:val="0"/>
                <w:sz w:val="18"/>
                <w:szCs w:val="18"/>
                <w:lang w:eastAsia="ro-RO"/>
              </w:rPr>
              <w:t>fonduri</w:t>
            </w:r>
            <w:proofErr w:type="spellEnd"/>
            <w:r w:rsidRPr="00E21432">
              <w:rPr>
                <w:rFonts w:ascii="Arial" w:hAnsi="Arial" w:cs="Arial"/>
                <w:color w:val="000000"/>
                <w:kern w:val="0"/>
                <w:sz w:val="18"/>
                <w:szCs w:val="18"/>
                <w:lang w:eastAsia="ro-RO"/>
              </w:rPr>
              <w:t xml:space="preserve"> </w:t>
            </w:r>
            <w:proofErr w:type="spellStart"/>
            <w:r w:rsidRPr="00E21432">
              <w:rPr>
                <w:rFonts w:ascii="Arial" w:hAnsi="Arial" w:cs="Arial"/>
                <w:color w:val="000000"/>
                <w:kern w:val="0"/>
                <w:sz w:val="18"/>
                <w:szCs w:val="18"/>
                <w:lang w:eastAsia="ro-RO"/>
              </w:rPr>
              <w:t>europene</w:t>
            </w:r>
            <w:proofErr w:type="spellEnd"/>
            <w:r w:rsidRPr="00E21432">
              <w:rPr>
                <w:rFonts w:ascii="Arial" w:hAnsi="Arial" w:cs="Arial"/>
                <w:color w:val="000000"/>
                <w:kern w:val="0"/>
                <w:sz w:val="18"/>
                <w:szCs w:val="18"/>
                <w:lang w:eastAsia="ro-RO"/>
              </w:rPr>
              <w:t>/</w:t>
            </w:r>
            <w:proofErr w:type="spellStart"/>
            <w:r w:rsidRPr="00E21432">
              <w:rPr>
                <w:rFonts w:ascii="Arial" w:hAnsi="Arial" w:cs="Arial"/>
                <w:color w:val="000000"/>
                <w:kern w:val="0"/>
                <w:sz w:val="18"/>
                <w:szCs w:val="18"/>
                <w:lang w:eastAsia="ro-RO"/>
              </w:rPr>
              <w:t>alte</w:t>
            </w:r>
            <w:proofErr w:type="spellEnd"/>
            <w:r w:rsidRPr="00E21432">
              <w:rPr>
                <w:rFonts w:ascii="Arial" w:hAnsi="Arial" w:cs="Arial"/>
                <w:color w:val="000000"/>
                <w:kern w:val="0"/>
                <w:sz w:val="18"/>
                <w:szCs w:val="18"/>
                <w:lang w:eastAsia="ro-RO"/>
              </w:rPr>
              <w:t xml:space="preserve"> </w:t>
            </w:r>
            <w:proofErr w:type="spellStart"/>
            <w:r w:rsidRPr="00E21432">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954824">
      <w:pPr>
        <w:pStyle w:val="Heading2"/>
      </w:pPr>
      <w:bookmarkStart w:id="17" w:name="_Toc230788066"/>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569D74D8"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4F35F2">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5B8840A4" w:rsidR="00760B50" w:rsidRPr="002E2900" w:rsidRDefault="004A2470" w:rsidP="002E2900">
            <w:pPr>
              <w:jc w:val="center"/>
              <w:rPr>
                <w:rFonts w:ascii="Arial" w:hAnsi="Arial" w:cs="Arial"/>
                <w:sz w:val="20"/>
                <w:szCs w:val="20"/>
                <w:lang w:val="ro-RO"/>
              </w:rPr>
            </w:pPr>
            <w:r>
              <w:rPr>
                <w:rFonts w:ascii="Arial" w:hAnsi="Arial" w:cs="Arial"/>
                <w:sz w:val="20"/>
                <w:szCs w:val="20"/>
                <w:lang w:val="ro-RO"/>
              </w:rPr>
              <w:t>2,631</w:t>
            </w:r>
          </w:p>
        </w:tc>
        <w:tc>
          <w:tcPr>
            <w:tcW w:w="2285" w:type="dxa"/>
            <w:tcBorders>
              <w:left w:val="single" w:sz="4" w:space="0" w:color="000000"/>
              <w:bottom w:val="single" w:sz="4" w:space="0" w:color="000000"/>
              <w:right w:val="single" w:sz="4" w:space="0" w:color="auto"/>
            </w:tcBorders>
            <w:vAlign w:val="center"/>
          </w:tcPr>
          <w:p w14:paraId="34AC4D2D" w14:textId="3A14C8C0" w:rsidR="00760B50" w:rsidRPr="002E2900" w:rsidRDefault="00353289"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71985809"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22759D48" w:rsidR="00760B50" w:rsidRPr="006117FF" w:rsidRDefault="00353289"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33A40EED" w:rsidR="00760B50" w:rsidRDefault="00353289"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687AB40" w:rsidR="00760B50" w:rsidRPr="002E2900" w:rsidRDefault="004A2470" w:rsidP="001A0771">
            <w:pPr>
              <w:jc w:val="center"/>
              <w:rPr>
                <w:rFonts w:ascii="Arial" w:hAnsi="Arial" w:cs="Arial"/>
                <w:b/>
                <w:bCs/>
                <w:sz w:val="20"/>
                <w:szCs w:val="20"/>
                <w:lang w:val="ro-RO"/>
              </w:rPr>
            </w:pPr>
            <w:r>
              <w:rPr>
                <w:rFonts w:ascii="Arial" w:hAnsi="Arial" w:cs="Arial"/>
                <w:b/>
                <w:bCs/>
                <w:sz w:val="20"/>
                <w:szCs w:val="20"/>
                <w:lang w:val="ro-RO"/>
              </w:rPr>
              <w:t>2,631</w:t>
            </w:r>
          </w:p>
        </w:tc>
        <w:tc>
          <w:tcPr>
            <w:tcW w:w="2285" w:type="dxa"/>
            <w:tcBorders>
              <w:left w:val="single" w:sz="4" w:space="0" w:color="000000"/>
              <w:bottom w:val="single" w:sz="4" w:space="0" w:color="000000"/>
              <w:right w:val="single" w:sz="4" w:space="0" w:color="auto"/>
            </w:tcBorders>
            <w:vAlign w:val="center"/>
          </w:tcPr>
          <w:p w14:paraId="66D9E5E6" w14:textId="1A574EC5" w:rsidR="00760B50" w:rsidRPr="002E2900" w:rsidRDefault="00353289"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2D97C7C1"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571EC0">
        <w:rPr>
          <w:rFonts w:ascii="Arial" w:hAnsi="Arial" w:cs="Arial"/>
          <w:lang w:val="ro-RO"/>
        </w:rPr>
        <w:t>15.</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8E7714">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8E7714">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8E7714">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571EC0" w:rsidRPr="008A78C6" w14:paraId="61A947D4" w14:textId="118C673D" w:rsidTr="008E7714">
        <w:trPr>
          <w:jc w:val="center"/>
        </w:trPr>
        <w:tc>
          <w:tcPr>
            <w:tcW w:w="1178" w:type="dxa"/>
            <w:shd w:val="clear" w:color="auto" w:fill="D9D9D9" w:themeFill="background1" w:themeFillShade="D9"/>
          </w:tcPr>
          <w:p w14:paraId="2550DF8E" w14:textId="77777777" w:rsidR="00571EC0" w:rsidRPr="008A78C6" w:rsidRDefault="00571EC0" w:rsidP="00571E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5AA9A61"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60" w:type="dxa"/>
            <w:shd w:val="clear" w:color="auto" w:fill="FF0000"/>
            <w:vAlign w:val="center"/>
          </w:tcPr>
          <w:p w14:paraId="65E5054C" w14:textId="7CF12652"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1</w:t>
            </w:r>
          </w:p>
        </w:tc>
        <w:tc>
          <w:tcPr>
            <w:tcW w:w="920" w:type="dxa"/>
            <w:shd w:val="clear" w:color="auto" w:fill="FF0000"/>
            <w:vAlign w:val="center"/>
          </w:tcPr>
          <w:p w14:paraId="03AE00DA" w14:textId="4A5802A3"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17" w:type="dxa"/>
            <w:shd w:val="clear" w:color="auto" w:fill="00B0F0"/>
            <w:vAlign w:val="center"/>
          </w:tcPr>
          <w:p w14:paraId="51C8F20A" w14:textId="37958891"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13" w:type="dxa"/>
            <w:shd w:val="clear" w:color="auto" w:fill="00B0F0"/>
            <w:vAlign w:val="center"/>
          </w:tcPr>
          <w:p w14:paraId="402C77A0" w14:textId="7EA5055A"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3" w:type="dxa"/>
            <w:shd w:val="clear" w:color="auto" w:fill="00B0F0"/>
            <w:vAlign w:val="center"/>
          </w:tcPr>
          <w:p w14:paraId="1E0930FE" w14:textId="1BCB565E"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4" w:type="dxa"/>
            <w:shd w:val="clear" w:color="auto" w:fill="00B050"/>
            <w:vAlign w:val="center"/>
          </w:tcPr>
          <w:p w14:paraId="178FDEA5" w14:textId="62BD139C"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1" w:type="dxa"/>
            <w:shd w:val="clear" w:color="auto" w:fill="00B050"/>
            <w:vAlign w:val="center"/>
          </w:tcPr>
          <w:p w14:paraId="7F655E4F" w14:textId="0AA6421C"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1</w:t>
            </w:r>
          </w:p>
        </w:tc>
        <w:tc>
          <w:tcPr>
            <w:tcW w:w="930" w:type="dxa"/>
            <w:shd w:val="clear" w:color="auto" w:fill="00B050"/>
            <w:vAlign w:val="center"/>
          </w:tcPr>
          <w:p w14:paraId="526143D5" w14:textId="2742D802"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r>
      <w:tr w:rsidR="00571EC0" w:rsidRPr="008A78C6" w14:paraId="408FE8AE" w14:textId="787436D0" w:rsidTr="008E7714">
        <w:trPr>
          <w:jc w:val="center"/>
        </w:trPr>
        <w:tc>
          <w:tcPr>
            <w:tcW w:w="1178" w:type="dxa"/>
            <w:shd w:val="clear" w:color="auto" w:fill="D9D9D9" w:themeFill="background1" w:themeFillShade="D9"/>
          </w:tcPr>
          <w:p w14:paraId="36357BC3" w14:textId="77777777" w:rsidR="00571EC0" w:rsidRPr="008A78C6" w:rsidRDefault="00571EC0" w:rsidP="00571E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D6A01F4"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60" w:type="dxa"/>
            <w:shd w:val="clear" w:color="auto" w:fill="FF0000"/>
            <w:vAlign w:val="center"/>
          </w:tcPr>
          <w:p w14:paraId="0A0D34B2" w14:textId="56D9C634"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1</w:t>
            </w:r>
          </w:p>
        </w:tc>
        <w:tc>
          <w:tcPr>
            <w:tcW w:w="920" w:type="dxa"/>
            <w:shd w:val="clear" w:color="auto" w:fill="FF0000"/>
            <w:vAlign w:val="center"/>
          </w:tcPr>
          <w:p w14:paraId="1075DB2F" w14:textId="7B95AD8D"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17" w:type="dxa"/>
            <w:shd w:val="clear" w:color="auto" w:fill="00B0F0"/>
            <w:vAlign w:val="center"/>
          </w:tcPr>
          <w:p w14:paraId="319EF7C0" w14:textId="4A65822B"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13" w:type="dxa"/>
            <w:shd w:val="clear" w:color="auto" w:fill="00B0F0"/>
            <w:vAlign w:val="center"/>
          </w:tcPr>
          <w:p w14:paraId="6C980332" w14:textId="333F835D"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3" w:type="dxa"/>
            <w:shd w:val="clear" w:color="auto" w:fill="00B0F0"/>
            <w:vAlign w:val="center"/>
          </w:tcPr>
          <w:p w14:paraId="37AB4557" w14:textId="269F5529"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4" w:type="dxa"/>
            <w:shd w:val="clear" w:color="auto" w:fill="00B050"/>
            <w:vAlign w:val="center"/>
          </w:tcPr>
          <w:p w14:paraId="5F799923" w14:textId="4992DF95"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1" w:type="dxa"/>
            <w:shd w:val="clear" w:color="auto" w:fill="00B050"/>
            <w:vAlign w:val="center"/>
          </w:tcPr>
          <w:p w14:paraId="200D51A7" w14:textId="2298413B"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1</w:t>
            </w:r>
          </w:p>
        </w:tc>
        <w:tc>
          <w:tcPr>
            <w:tcW w:w="930" w:type="dxa"/>
            <w:shd w:val="clear" w:color="auto" w:fill="00B050"/>
            <w:vAlign w:val="center"/>
          </w:tcPr>
          <w:p w14:paraId="1D67D41B" w14:textId="460B2FB4"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r>
      <w:tr w:rsidR="00571EC0" w:rsidRPr="008A78C6" w14:paraId="0AE9F23C" w14:textId="3340E41B" w:rsidTr="008E7714">
        <w:trPr>
          <w:jc w:val="center"/>
        </w:trPr>
        <w:tc>
          <w:tcPr>
            <w:tcW w:w="1178" w:type="dxa"/>
            <w:shd w:val="clear" w:color="auto" w:fill="D9D9D9" w:themeFill="background1" w:themeFillShade="D9"/>
          </w:tcPr>
          <w:p w14:paraId="6BDE3F63" w14:textId="77777777" w:rsidR="00571EC0" w:rsidRPr="008A78C6" w:rsidRDefault="00571EC0" w:rsidP="00571E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82FF34F"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60" w:type="dxa"/>
            <w:shd w:val="clear" w:color="auto" w:fill="FF0000"/>
            <w:vAlign w:val="center"/>
          </w:tcPr>
          <w:p w14:paraId="5C1EE1FE" w14:textId="2295E58F"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20" w:type="dxa"/>
            <w:shd w:val="clear" w:color="auto" w:fill="FF0000"/>
            <w:vAlign w:val="center"/>
          </w:tcPr>
          <w:p w14:paraId="36B3A9A0" w14:textId="6B9459D7"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17" w:type="dxa"/>
            <w:shd w:val="clear" w:color="auto" w:fill="00B0F0"/>
            <w:vAlign w:val="center"/>
          </w:tcPr>
          <w:p w14:paraId="3E07D291" w14:textId="3631D9DE"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13" w:type="dxa"/>
            <w:shd w:val="clear" w:color="auto" w:fill="00B0F0"/>
            <w:vAlign w:val="center"/>
          </w:tcPr>
          <w:p w14:paraId="3567D931" w14:textId="317FEC72"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3" w:type="dxa"/>
            <w:shd w:val="clear" w:color="auto" w:fill="00B0F0"/>
            <w:vAlign w:val="center"/>
          </w:tcPr>
          <w:p w14:paraId="27D0A8D6" w14:textId="139EA03E"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4" w:type="dxa"/>
            <w:shd w:val="clear" w:color="auto" w:fill="00B050"/>
            <w:vAlign w:val="center"/>
          </w:tcPr>
          <w:p w14:paraId="03BB91E0" w14:textId="4776214C"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1" w:type="dxa"/>
            <w:shd w:val="clear" w:color="auto" w:fill="00B050"/>
            <w:vAlign w:val="center"/>
          </w:tcPr>
          <w:p w14:paraId="0222AB68" w14:textId="19E831FC"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30" w:type="dxa"/>
            <w:shd w:val="clear" w:color="auto" w:fill="00B050"/>
            <w:vAlign w:val="center"/>
          </w:tcPr>
          <w:p w14:paraId="5B7BA08C" w14:textId="7BD24E0F"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r>
      <w:tr w:rsidR="00571EC0" w:rsidRPr="008A78C6" w14:paraId="13E92DA2" w14:textId="30CAF24D" w:rsidTr="008E7714">
        <w:trPr>
          <w:jc w:val="center"/>
        </w:trPr>
        <w:tc>
          <w:tcPr>
            <w:tcW w:w="1178" w:type="dxa"/>
            <w:shd w:val="clear" w:color="auto" w:fill="D9D9D9" w:themeFill="background1" w:themeFillShade="D9"/>
          </w:tcPr>
          <w:p w14:paraId="4BFEAF21" w14:textId="77777777" w:rsidR="00571EC0" w:rsidRPr="008A78C6" w:rsidRDefault="00571EC0" w:rsidP="00571E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5478478"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60" w:type="dxa"/>
            <w:shd w:val="clear" w:color="auto" w:fill="FF0000"/>
            <w:vAlign w:val="center"/>
          </w:tcPr>
          <w:p w14:paraId="577CC1DC" w14:textId="13B1B0B6"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1</w:t>
            </w:r>
          </w:p>
        </w:tc>
        <w:tc>
          <w:tcPr>
            <w:tcW w:w="920" w:type="dxa"/>
            <w:shd w:val="clear" w:color="auto" w:fill="FF0000"/>
            <w:vAlign w:val="center"/>
          </w:tcPr>
          <w:p w14:paraId="19F8ED17" w14:textId="22D4E3AD"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1</w:t>
            </w:r>
          </w:p>
        </w:tc>
        <w:tc>
          <w:tcPr>
            <w:tcW w:w="917" w:type="dxa"/>
            <w:shd w:val="clear" w:color="auto" w:fill="00B0F0"/>
            <w:vAlign w:val="center"/>
          </w:tcPr>
          <w:p w14:paraId="4229705D" w14:textId="4E099A85"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13" w:type="dxa"/>
            <w:shd w:val="clear" w:color="auto" w:fill="00B0F0"/>
            <w:vAlign w:val="center"/>
          </w:tcPr>
          <w:p w14:paraId="6FCD86C7" w14:textId="6179D0EF"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3" w:type="dxa"/>
            <w:shd w:val="clear" w:color="auto" w:fill="00B0F0"/>
            <w:vAlign w:val="center"/>
          </w:tcPr>
          <w:p w14:paraId="6825F9B3" w14:textId="19513AE4"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4" w:type="dxa"/>
            <w:shd w:val="clear" w:color="auto" w:fill="00B050"/>
            <w:vAlign w:val="center"/>
          </w:tcPr>
          <w:p w14:paraId="6E7A7FFB" w14:textId="5C4CFD0A"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1" w:type="dxa"/>
            <w:shd w:val="clear" w:color="auto" w:fill="00B050"/>
            <w:vAlign w:val="center"/>
          </w:tcPr>
          <w:p w14:paraId="02797458" w14:textId="10945C07"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1</w:t>
            </w:r>
          </w:p>
        </w:tc>
        <w:tc>
          <w:tcPr>
            <w:tcW w:w="930" w:type="dxa"/>
            <w:shd w:val="clear" w:color="auto" w:fill="00B050"/>
            <w:vAlign w:val="center"/>
          </w:tcPr>
          <w:p w14:paraId="74BE4CD6" w14:textId="269B2188"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1</w:t>
            </w:r>
          </w:p>
        </w:tc>
      </w:tr>
      <w:tr w:rsidR="00571EC0" w:rsidRPr="008A78C6" w14:paraId="2737339F" w14:textId="439697EA" w:rsidTr="008E7714">
        <w:trPr>
          <w:jc w:val="center"/>
        </w:trPr>
        <w:tc>
          <w:tcPr>
            <w:tcW w:w="1178" w:type="dxa"/>
            <w:shd w:val="clear" w:color="auto" w:fill="D9D9D9" w:themeFill="background1" w:themeFillShade="D9"/>
          </w:tcPr>
          <w:p w14:paraId="73885F03" w14:textId="77777777" w:rsidR="00571EC0" w:rsidRDefault="00571EC0" w:rsidP="00571E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C2F281B"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60" w:type="dxa"/>
            <w:shd w:val="clear" w:color="auto" w:fill="FF0000"/>
            <w:vAlign w:val="center"/>
          </w:tcPr>
          <w:p w14:paraId="33F784EC" w14:textId="18227FDC"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20" w:type="dxa"/>
            <w:shd w:val="clear" w:color="auto" w:fill="FF0000"/>
            <w:vAlign w:val="center"/>
          </w:tcPr>
          <w:p w14:paraId="55B68EBF" w14:textId="7E8FCB8C"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17" w:type="dxa"/>
            <w:shd w:val="clear" w:color="auto" w:fill="00B0F0"/>
            <w:vAlign w:val="center"/>
          </w:tcPr>
          <w:p w14:paraId="09BAAC1C" w14:textId="28621F98"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13" w:type="dxa"/>
            <w:shd w:val="clear" w:color="auto" w:fill="00B0F0"/>
            <w:vAlign w:val="center"/>
          </w:tcPr>
          <w:p w14:paraId="4E9D0E21" w14:textId="5762E51B"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3" w:type="dxa"/>
            <w:shd w:val="clear" w:color="auto" w:fill="00B0F0"/>
            <w:vAlign w:val="center"/>
          </w:tcPr>
          <w:p w14:paraId="39B31B9D" w14:textId="07FC2350"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4" w:type="dxa"/>
            <w:shd w:val="clear" w:color="auto" w:fill="00B050"/>
            <w:vAlign w:val="center"/>
          </w:tcPr>
          <w:p w14:paraId="6B0BB255" w14:textId="6EE37A1E"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1" w:type="dxa"/>
            <w:shd w:val="clear" w:color="auto" w:fill="00B050"/>
            <w:vAlign w:val="center"/>
          </w:tcPr>
          <w:p w14:paraId="725F7FCD" w14:textId="27D0CABC"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30" w:type="dxa"/>
            <w:shd w:val="clear" w:color="auto" w:fill="00B050"/>
            <w:vAlign w:val="center"/>
          </w:tcPr>
          <w:p w14:paraId="034ED4B0" w14:textId="0FFE4F43"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r>
      <w:tr w:rsidR="00571EC0" w:rsidRPr="008A78C6" w14:paraId="40D4E717" w14:textId="02420DE7" w:rsidTr="008E7714">
        <w:trPr>
          <w:jc w:val="center"/>
        </w:trPr>
        <w:tc>
          <w:tcPr>
            <w:tcW w:w="1178" w:type="dxa"/>
            <w:shd w:val="clear" w:color="auto" w:fill="D9D9D9" w:themeFill="background1" w:themeFillShade="D9"/>
          </w:tcPr>
          <w:p w14:paraId="0BC42F96" w14:textId="77777777" w:rsidR="00571EC0" w:rsidRDefault="00571EC0" w:rsidP="00571E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D80B5A3"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60" w:type="dxa"/>
            <w:shd w:val="clear" w:color="auto" w:fill="FF0000"/>
            <w:vAlign w:val="center"/>
          </w:tcPr>
          <w:p w14:paraId="522FD51D" w14:textId="7DC5311C"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20" w:type="dxa"/>
            <w:shd w:val="clear" w:color="auto" w:fill="FF0000"/>
            <w:vAlign w:val="center"/>
          </w:tcPr>
          <w:p w14:paraId="26FFED78" w14:textId="10FA0BF7"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17" w:type="dxa"/>
            <w:shd w:val="clear" w:color="auto" w:fill="00B0F0"/>
            <w:vAlign w:val="center"/>
          </w:tcPr>
          <w:p w14:paraId="39AEBC2B" w14:textId="2A338353"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13" w:type="dxa"/>
            <w:shd w:val="clear" w:color="auto" w:fill="00B0F0"/>
            <w:vAlign w:val="center"/>
          </w:tcPr>
          <w:p w14:paraId="36AFCE0E" w14:textId="1541D3A8"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3" w:type="dxa"/>
            <w:shd w:val="clear" w:color="auto" w:fill="00B0F0"/>
            <w:vAlign w:val="center"/>
          </w:tcPr>
          <w:p w14:paraId="100F9507" w14:textId="196198F8"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4" w:type="dxa"/>
            <w:shd w:val="clear" w:color="auto" w:fill="00B050"/>
            <w:vAlign w:val="center"/>
          </w:tcPr>
          <w:p w14:paraId="404FF68D" w14:textId="503619C4"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1" w:type="dxa"/>
            <w:shd w:val="clear" w:color="auto" w:fill="00B050"/>
            <w:vAlign w:val="center"/>
          </w:tcPr>
          <w:p w14:paraId="04D68401" w14:textId="46874C78"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30" w:type="dxa"/>
            <w:shd w:val="clear" w:color="auto" w:fill="00B050"/>
            <w:vAlign w:val="center"/>
          </w:tcPr>
          <w:p w14:paraId="3B1BFF9B" w14:textId="4F8D7062"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r>
      <w:tr w:rsidR="00571EC0" w:rsidRPr="008A78C6" w14:paraId="56711E0E" w14:textId="3C29BFFC" w:rsidTr="008E7714">
        <w:trPr>
          <w:jc w:val="center"/>
        </w:trPr>
        <w:tc>
          <w:tcPr>
            <w:tcW w:w="1178" w:type="dxa"/>
            <w:shd w:val="clear" w:color="auto" w:fill="D9D9D9" w:themeFill="background1" w:themeFillShade="D9"/>
          </w:tcPr>
          <w:p w14:paraId="42B22403" w14:textId="77777777" w:rsidR="00571EC0" w:rsidRDefault="00571EC0" w:rsidP="00571E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3A9C1E5"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60" w:type="dxa"/>
            <w:shd w:val="clear" w:color="auto" w:fill="FF0000"/>
            <w:vAlign w:val="center"/>
          </w:tcPr>
          <w:p w14:paraId="2865E920" w14:textId="02804CC1"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2</w:t>
            </w:r>
          </w:p>
        </w:tc>
        <w:tc>
          <w:tcPr>
            <w:tcW w:w="920" w:type="dxa"/>
            <w:shd w:val="clear" w:color="auto" w:fill="FF0000"/>
            <w:vAlign w:val="center"/>
          </w:tcPr>
          <w:p w14:paraId="67BFE4B5" w14:textId="0F0D446F"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17" w:type="dxa"/>
            <w:shd w:val="clear" w:color="auto" w:fill="00B0F0"/>
            <w:vAlign w:val="center"/>
          </w:tcPr>
          <w:p w14:paraId="5CEFDF29" w14:textId="001D42D0"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13" w:type="dxa"/>
            <w:shd w:val="clear" w:color="auto" w:fill="00B0F0"/>
            <w:vAlign w:val="center"/>
          </w:tcPr>
          <w:p w14:paraId="131C4F9F" w14:textId="7D98C58E"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3" w:type="dxa"/>
            <w:shd w:val="clear" w:color="auto" w:fill="00B0F0"/>
            <w:vAlign w:val="center"/>
          </w:tcPr>
          <w:p w14:paraId="68AD2BAB" w14:textId="68DFC7EE"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4" w:type="dxa"/>
            <w:shd w:val="clear" w:color="auto" w:fill="00B050"/>
            <w:vAlign w:val="center"/>
          </w:tcPr>
          <w:p w14:paraId="12A53146" w14:textId="6C05DA89"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1" w:type="dxa"/>
            <w:shd w:val="clear" w:color="auto" w:fill="00B050"/>
            <w:vAlign w:val="center"/>
          </w:tcPr>
          <w:p w14:paraId="7FE3D7C8" w14:textId="379DBB3F"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2</w:t>
            </w:r>
          </w:p>
        </w:tc>
        <w:tc>
          <w:tcPr>
            <w:tcW w:w="930" w:type="dxa"/>
            <w:shd w:val="clear" w:color="auto" w:fill="00B050"/>
            <w:vAlign w:val="center"/>
          </w:tcPr>
          <w:p w14:paraId="28B70136" w14:textId="392534EE"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r>
      <w:tr w:rsidR="00571EC0" w:rsidRPr="008A78C6" w14:paraId="1AC27E63" w14:textId="0FB64638" w:rsidTr="008E7714">
        <w:trPr>
          <w:jc w:val="center"/>
        </w:trPr>
        <w:tc>
          <w:tcPr>
            <w:tcW w:w="1178" w:type="dxa"/>
            <w:shd w:val="clear" w:color="auto" w:fill="D9D9D9" w:themeFill="background1" w:themeFillShade="D9"/>
          </w:tcPr>
          <w:p w14:paraId="4C9ADE3F" w14:textId="77777777" w:rsidR="00571EC0" w:rsidRDefault="00571EC0" w:rsidP="00571E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B071246"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60" w:type="dxa"/>
            <w:shd w:val="clear" w:color="auto" w:fill="FF0000"/>
            <w:vAlign w:val="center"/>
          </w:tcPr>
          <w:p w14:paraId="5CEA3631" w14:textId="2954B789"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2</w:t>
            </w:r>
          </w:p>
        </w:tc>
        <w:tc>
          <w:tcPr>
            <w:tcW w:w="920" w:type="dxa"/>
            <w:shd w:val="clear" w:color="auto" w:fill="FF0000"/>
            <w:vAlign w:val="center"/>
          </w:tcPr>
          <w:p w14:paraId="28F85FB7" w14:textId="3211CDC6"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1</w:t>
            </w:r>
          </w:p>
        </w:tc>
        <w:tc>
          <w:tcPr>
            <w:tcW w:w="917" w:type="dxa"/>
            <w:shd w:val="clear" w:color="auto" w:fill="00B0F0"/>
            <w:vAlign w:val="center"/>
          </w:tcPr>
          <w:p w14:paraId="33BC5AF8" w14:textId="636C6E84"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13" w:type="dxa"/>
            <w:shd w:val="clear" w:color="auto" w:fill="00B0F0"/>
            <w:vAlign w:val="center"/>
          </w:tcPr>
          <w:p w14:paraId="3ADE143F" w14:textId="51D8B8E9"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3" w:type="dxa"/>
            <w:shd w:val="clear" w:color="auto" w:fill="00B0F0"/>
            <w:vAlign w:val="center"/>
          </w:tcPr>
          <w:p w14:paraId="202DDEA1" w14:textId="023A9F43"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4" w:type="dxa"/>
            <w:shd w:val="clear" w:color="auto" w:fill="00B050"/>
            <w:vAlign w:val="center"/>
          </w:tcPr>
          <w:p w14:paraId="0B65E16A" w14:textId="1DFC6DF0"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1" w:type="dxa"/>
            <w:shd w:val="clear" w:color="auto" w:fill="00B050"/>
            <w:vAlign w:val="center"/>
          </w:tcPr>
          <w:p w14:paraId="6266DA2F" w14:textId="78124430"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2</w:t>
            </w:r>
          </w:p>
        </w:tc>
        <w:tc>
          <w:tcPr>
            <w:tcW w:w="930" w:type="dxa"/>
            <w:shd w:val="clear" w:color="auto" w:fill="00B050"/>
            <w:vAlign w:val="center"/>
          </w:tcPr>
          <w:p w14:paraId="5EB07E66" w14:textId="6FCED886"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1</w:t>
            </w:r>
          </w:p>
        </w:tc>
      </w:tr>
      <w:tr w:rsidR="00571EC0" w:rsidRPr="008A78C6" w14:paraId="416BAE27" w14:textId="33EE07C4" w:rsidTr="008E7714">
        <w:trPr>
          <w:jc w:val="center"/>
        </w:trPr>
        <w:tc>
          <w:tcPr>
            <w:tcW w:w="1178" w:type="dxa"/>
            <w:shd w:val="clear" w:color="auto" w:fill="D9D9D9" w:themeFill="background1" w:themeFillShade="D9"/>
          </w:tcPr>
          <w:p w14:paraId="327762C6" w14:textId="77777777" w:rsidR="00571EC0" w:rsidRDefault="00571EC0" w:rsidP="00571E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00FF7F3"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60" w:type="dxa"/>
            <w:shd w:val="clear" w:color="auto" w:fill="FF0000"/>
            <w:vAlign w:val="center"/>
          </w:tcPr>
          <w:p w14:paraId="286E1164" w14:textId="2FA80902"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20" w:type="dxa"/>
            <w:shd w:val="clear" w:color="auto" w:fill="FF0000"/>
            <w:vAlign w:val="center"/>
          </w:tcPr>
          <w:p w14:paraId="594A8E3E" w14:textId="5C6E6293"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17" w:type="dxa"/>
            <w:shd w:val="clear" w:color="auto" w:fill="00B0F0"/>
            <w:vAlign w:val="center"/>
          </w:tcPr>
          <w:p w14:paraId="3C16E404" w14:textId="6D558CE1"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13" w:type="dxa"/>
            <w:shd w:val="clear" w:color="auto" w:fill="00B0F0"/>
            <w:vAlign w:val="center"/>
          </w:tcPr>
          <w:p w14:paraId="5C19F353" w14:textId="060A8BDA"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3" w:type="dxa"/>
            <w:shd w:val="clear" w:color="auto" w:fill="00B0F0"/>
            <w:vAlign w:val="center"/>
          </w:tcPr>
          <w:p w14:paraId="219DE520" w14:textId="5DA3E443"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4" w:type="dxa"/>
            <w:shd w:val="clear" w:color="auto" w:fill="00B050"/>
            <w:vAlign w:val="center"/>
          </w:tcPr>
          <w:p w14:paraId="3BF87D48" w14:textId="7378D5C6"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1" w:type="dxa"/>
            <w:shd w:val="clear" w:color="auto" w:fill="00B050"/>
            <w:vAlign w:val="center"/>
          </w:tcPr>
          <w:p w14:paraId="3E1173E0" w14:textId="7DADFB4C"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30" w:type="dxa"/>
            <w:shd w:val="clear" w:color="auto" w:fill="00B050"/>
            <w:vAlign w:val="center"/>
          </w:tcPr>
          <w:p w14:paraId="4DACB595" w14:textId="168E81E1"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r>
      <w:tr w:rsidR="00571EC0" w:rsidRPr="008A78C6" w14:paraId="74AA4981" w14:textId="75BEE4A0" w:rsidTr="008E7714">
        <w:trPr>
          <w:jc w:val="center"/>
        </w:trPr>
        <w:tc>
          <w:tcPr>
            <w:tcW w:w="1178" w:type="dxa"/>
            <w:shd w:val="clear" w:color="auto" w:fill="D9D9D9" w:themeFill="background1" w:themeFillShade="D9"/>
          </w:tcPr>
          <w:p w14:paraId="5B04EA7A" w14:textId="77777777" w:rsidR="00571EC0" w:rsidRDefault="00571EC0" w:rsidP="00571E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1C87ADF"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60" w:type="dxa"/>
            <w:shd w:val="clear" w:color="auto" w:fill="FF0000"/>
            <w:vAlign w:val="center"/>
          </w:tcPr>
          <w:p w14:paraId="4689D6D6" w14:textId="531E6BD7"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1</w:t>
            </w:r>
          </w:p>
        </w:tc>
        <w:tc>
          <w:tcPr>
            <w:tcW w:w="920" w:type="dxa"/>
            <w:shd w:val="clear" w:color="auto" w:fill="FF0000"/>
            <w:vAlign w:val="center"/>
          </w:tcPr>
          <w:p w14:paraId="53F4526C" w14:textId="511C0519"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17" w:type="dxa"/>
            <w:shd w:val="clear" w:color="auto" w:fill="00B0F0"/>
            <w:vAlign w:val="center"/>
          </w:tcPr>
          <w:p w14:paraId="1B014076" w14:textId="74196489"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13" w:type="dxa"/>
            <w:shd w:val="clear" w:color="auto" w:fill="00B0F0"/>
            <w:vAlign w:val="center"/>
          </w:tcPr>
          <w:p w14:paraId="7C8E9475" w14:textId="0D32C6C5"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3" w:type="dxa"/>
            <w:shd w:val="clear" w:color="auto" w:fill="00B0F0"/>
            <w:vAlign w:val="center"/>
          </w:tcPr>
          <w:p w14:paraId="3103AA55" w14:textId="700035BA"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4" w:type="dxa"/>
            <w:shd w:val="clear" w:color="auto" w:fill="00B050"/>
            <w:vAlign w:val="center"/>
          </w:tcPr>
          <w:p w14:paraId="3EC96D90" w14:textId="531A0952"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1" w:type="dxa"/>
            <w:shd w:val="clear" w:color="auto" w:fill="00B050"/>
            <w:vAlign w:val="center"/>
          </w:tcPr>
          <w:p w14:paraId="4B76823E" w14:textId="28E4663B"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1</w:t>
            </w:r>
          </w:p>
        </w:tc>
        <w:tc>
          <w:tcPr>
            <w:tcW w:w="930" w:type="dxa"/>
            <w:shd w:val="clear" w:color="auto" w:fill="00B050"/>
            <w:vAlign w:val="center"/>
          </w:tcPr>
          <w:p w14:paraId="3755C39D" w14:textId="5D32BE4C"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r>
      <w:tr w:rsidR="00571EC0" w:rsidRPr="008A78C6" w14:paraId="177C798C" w14:textId="703E30AE" w:rsidTr="008E7714">
        <w:trPr>
          <w:jc w:val="center"/>
        </w:trPr>
        <w:tc>
          <w:tcPr>
            <w:tcW w:w="1178" w:type="dxa"/>
            <w:shd w:val="clear" w:color="auto" w:fill="D9D9D9" w:themeFill="background1" w:themeFillShade="D9"/>
          </w:tcPr>
          <w:p w14:paraId="43D2D6C5" w14:textId="77777777" w:rsidR="00571EC0" w:rsidRDefault="00571EC0" w:rsidP="00571E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3AFC82CC"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60" w:type="dxa"/>
            <w:shd w:val="clear" w:color="auto" w:fill="FF0000"/>
            <w:vAlign w:val="center"/>
          </w:tcPr>
          <w:p w14:paraId="54F7FDE7" w14:textId="0432A979"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1</w:t>
            </w:r>
          </w:p>
        </w:tc>
        <w:tc>
          <w:tcPr>
            <w:tcW w:w="920" w:type="dxa"/>
            <w:shd w:val="clear" w:color="auto" w:fill="FF0000"/>
            <w:vAlign w:val="center"/>
          </w:tcPr>
          <w:p w14:paraId="3E0E090A" w14:textId="269C46DF"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17" w:type="dxa"/>
            <w:shd w:val="clear" w:color="auto" w:fill="00B0F0"/>
            <w:vAlign w:val="center"/>
          </w:tcPr>
          <w:p w14:paraId="57EADBA4" w14:textId="7EBB53C7"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13" w:type="dxa"/>
            <w:shd w:val="clear" w:color="auto" w:fill="00B0F0"/>
            <w:vAlign w:val="center"/>
          </w:tcPr>
          <w:p w14:paraId="75BFEEDD" w14:textId="738A0841"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3" w:type="dxa"/>
            <w:shd w:val="clear" w:color="auto" w:fill="00B0F0"/>
            <w:vAlign w:val="center"/>
          </w:tcPr>
          <w:p w14:paraId="48D466E7" w14:textId="116B9556"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4" w:type="dxa"/>
            <w:shd w:val="clear" w:color="auto" w:fill="00B050"/>
            <w:vAlign w:val="center"/>
          </w:tcPr>
          <w:p w14:paraId="6900C3E5" w14:textId="674CB11F"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1" w:type="dxa"/>
            <w:shd w:val="clear" w:color="auto" w:fill="00B050"/>
            <w:vAlign w:val="center"/>
          </w:tcPr>
          <w:p w14:paraId="7AA5E35F" w14:textId="0433EAE6"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1</w:t>
            </w:r>
          </w:p>
        </w:tc>
        <w:tc>
          <w:tcPr>
            <w:tcW w:w="930" w:type="dxa"/>
            <w:shd w:val="clear" w:color="auto" w:fill="00B050"/>
            <w:vAlign w:val="center"/>
          </w:tcPr>
          <w:p w14:paraId="1CDE6A77" w14:textId="56C73DF7"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r>
      <w:tr w:rsidR="00571EC0" w:rsidRPr="008A78C6" w14:paraId="209DA7DC" w14:textId="1BA71666" w:rsidTr="008E7714">
        <w:trPr>
          <w:jc w:val="center"/>
        </w:trPr>
        <w:tc>
          <w:tcPr>
            <w:tcW w:w="1178" w:type="dxa"/>
            <w:shd w:val="clear" w:color="auto" w:fill="D9D9D9" w:themeFill="background1" w:themeFillShade="D9"/>
          </w:tcPr>
          <w:p w14:paraId="1D4FAA3B" w14:textId="77777777" w:rsidR="00571EC0" w:rsidRDefault="00571EC0" w:rsidP="00571E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457B087"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60" w:type="dxa"/>
            <w:shd w:val="clear" w:color="auto" w:fill="FF0000"/>
            <w:vAlign w:val="center"/>
          </w:tcPr>
          <w:p w14:paraId="516A5756" w14:textId="431C0AE0"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1</w:t>
            </w:r>
          </w:p>
        </w:tc>
        <w:tc>
          <w:tcPr>
            <w:tcW w:w="920" w:type="dxa"/>
            <w:shd w:val="clear" w:color="auto" w:fill="FF0000"/>
            <w:vAlign w:val="center"/>
          </w:tcPr>
          <w:p w14:paraId="5C9FE05A" w14:textId="25DA196E"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17" w:type="dxa"/>
            <w:shd w:val="clear" w:color="auto" w:fill="00B0F0"/>
            <w:vAlign w:val="center"/>
          </w:tcPr>
          <w:p w14:paraId="55E72751" w14:textId="34A1005A"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13" w:type="dxa"/>
            <w:shd w:val="clear" w:color="auto" w:fill="00B0F0"/>
            <w:vAlign w:val="center"/>
          </w:tcPr>
          <w:p w14:paraId="0B12B8B7" w14:textId="1F974B72"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3" w:type="dxa"/>
            <w:shd w:val="clear" w:color="auto" w:fill="00B0F0"/>
            <w:vAlign w:val="center"/>
          </w:tcPr>
          <w:p w14:paraId="77A56EEE" w14:textId="0A362A96"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4" w:type="dxa"/>
            <w:shd w:val="clear" w:color="auto" w:fill="00B050"/>
            <w:vAlign w:val="center"/>
          </w:tcPr>
          <w:p w14:paraId="7F66E1EC" w14:textId="5B0C6B9F"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1" w:type="dxa"/>
            <w:shd w:val="clear" w:color="auto" w:fill="00B050"/>
            <w:vAlign w:val="center"/>
          </w:tcPr>
          <w:p w14:paraId="20E523FE" w14:textId="06899645"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1</w:t>
            </w:r>
          </w:p>
        </w:tc>
        <w:tc>
          <w:tcPr>
            <w:tcW w:w="930" w:type="dxa"/>
            <w:shd w:val="clear" w:color="auto" w:fill="00B050"/>
            <w:vAlign w:val="center"/>
          </w:tcPr>
          <w:p w14:paraId="7412FF40" w14:textId="675690EF"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r>
      <w:tr w:rsidR="00571EC0" w:rsidRPr="008A78C6" w14:paraId="5BCC78C6" w14:textId="17D71CEF" w:rsidTr="008E7714">
        <w:trPr>
          <w:jc w:val="center"/>
        </w:trPr>
        <w:tc>
          <w:tcPr>
            <w:tcW w:w="1178" w:type="dxa"/>
            <w:shd w:val="clear" w:color="auto" w:fill="D9D9D9" w:themeFill="background1" w:themeFillShade="D9"/>
          </w:tcPr>
          <w:p w14:paraId="5B3D5F17" w14:textId="77777777" w:rsidR="00571EC0" w:rsidRDefault="00571EC0" w:rsidP="00571E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B0E5393"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60" w:type="dxa"/>
            <w:shd w:val="clear" w:color="auto" w:fill="FF0000"/>
            <w:vAlign w:val="center"/>
          </w:tcPr>
          <w:p w14:paraId="2DC8AC47" w14:textId="2FA8F43D"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20" w:type="dxa"/>
            <w:shd w:val="clear" w:color="auto" w:fill="FF0000"/>
            <w:vAlign w:val="center"/>
          </w:tcPr>
          <w:p w14:paraId="41AA916B" w14:textId="7FAE86B9"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17" w:type="dxa"/>
            <w:shd w:val="clear" w:color="auto" w:fill="00B0F0"/>
            <w:vAlign w:val="center"/>
          </w:tcPr>
          <w:p w14:paraId="5FA4E079" w14:textId="7F02FFAE"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13" w:type="dxa"/>
            <w:shd w:val="clear" w:color="auto" w:fill="00B0F0"/>
            <w:vAlign w:val="center"/>
          </w:tcPr>
          <w:p w14:paraId="3AC94E14" w14:textId="3117B4C4"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3" w:type="dxa"/>
            <w:shd w:val="clear" w:color="auto" w:fill="00B0F0"/>
            <w:vAlign w:val="center"/>
          </w:tcPr>
          <w:p w14:paraId="0685F31E" w14:textId="757E9519"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4" w:type="dxa"/>
            <w:shd w:val="clear" w:color="auto" w:fill="00B050"/>
            <w:vAlign w:val="center"/>
          </w:tcPr>
          <w:p w14:paraId="02327502" w14:textId="142ACE61"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1" w:type="dxa"/>
            <w:shd w:val="clear" w:color="auto" w:fill="00B050"/>
            <w:vAlign w:val="center"/>
          </w:tcPr>
          <w:p w14:paraId="216B8800" w14:textId="493C211A"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30" w:type="dxa"/>
            <w:shd w:val="clear" w:color="auto" w:fill="00B050"/>
            <w:vAlign w:val="center"/>
          </w:tcPr>
          <w:p w14:paraId="327DB8D8" w14:textId="22CEAF53"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r>
      <w:tr w:rsidR="00571EC0" w:rsidRPr="008A78C6" w14:paraId="1ED8BBA1" w14:textId="1C28FCE7" w:rsidTr="008E7714">
        <w:trPr>
          <w:jc w:val="center"/>
        </w:trPr>
        <w:tc>
          <w:tcPr>
            <w:tcW w:w="1178" w:type="dxa"/>
            <w:shd w:val="clear" w:color="auto" w:fill="D9D9D9" w:themeFill="background1" w:themeFillShade="D9"/>
          </w:tcPr>
          <w:p w14:paraId="4E422A95" w14:textId="77777777" w:rsidR="00571EC0" w:rsidRDefault="00571EC0" w:rsidP="00571E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5735ABF"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60" w:type="dxa"/>
            <w:shd w:val="clear" w:color="auto" w:fill="FF0000"/>
            <w:vAlign w:val="center"/>
          </w:tcPr>
          <w:p w14:paraId="4FBC18DA" w14:textId="156D2ED3"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1</w:t>
            </w:r>
          </w:p>
        </w:tc>
        <w:tc>
          <w:tcPr>
            <w:tcW w:w="920" w:type="dxa"/>
            <w:shd w:val="clear" w:color="auto" w:fill="FF0000"/>
            <w:vAlign w:val="center"/>
          </w:tcPr>
          <w:p w14:paraId="6B80EFE3" w14:textId="18AA1B8A"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17" w:type="dxa"/>
            <w:shd w:val="clear" w:color="auto" w:fill="00B0F0"/>
            <w:vAlign w:val="center"/>
          </w:tcPr>
          <w:p w14:paraId="0190A6A1" w14:textId="6E28C490"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13" w:type="dxa"/>
            <w:shd w:val="clear" w:color="auto" w:fill="00B0F0"/>
            <w:vAlign w:val="center"/>
          </w:tcPr>
          <w:p w14:paraId="42F4CD3F" w14:textId="2D09B81B"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3" w:type="dxa"/>
            <w:shd w:val="clear" w:color="auto" w:fill="00B0F0"/>
            <w:vAlign w:val="center"/>
          </w:tcPr>
          <w:p w14:paraId="7E124B1E" w14:textId="68E8BDF2"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4" w:type="dxa"/>
            <w:shd w:val="clear" w:color="auto" w:fill="00B050"/>
            <w:vAlign w:val="center"/>
          </w:tcPr>
          <w:p w14:paraId="21791D51" w14:textId="43CBDA76"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1" w:type="dxa"/>
            <w:shd w:val="clear" w:color="auto" w:fill="00B050"/>
            <w:vAlign w:val="center"/>
          </w:tcPr>
          <w:p w14:paraId="6EC71394" w14:textId="7E88A9C5"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1</w:t>
            </w:r>
          </w:p>
        </w:tc>
        <w:tc>
          <w:tcPr>
            <w:tcW w:w="930" w:type="dxa"/>
            <w:shd w:val="clear" w:color="auto" w:fill="00B050"/>
            <w:vAlign w:val="center"/>
          </w:tcPr>
          <w:p w14:paraId="6B7AF9DD" w14:textId="5BE5E0A7"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r>
      <w:tr w:rsidR="00571EC0" w:rsidRPr="008A78C6" w14:paraId="7BEAEDAE" w14:textId="67D08C38" w:rsidTr="008E7714">
        <w:trPr>
          <w:jc w:val="center"/>
        </w:trPr>
        <w:tc>
          <w:tcPr>
            <w:tcW w:w="1178" w:type="dxa"/>
            <w:shd w:val="clear" w:color="auto" w:fill="D9D9D9" w:themeFill="background1" w:themeFillShade="D9"/>
          </w:tcPr>
          <w:p w14:paraId="7BA2E188" w14:textId="77777777" w:rsidR="00571EC0" w:rsidRDefault="00571EC0" w:rsidP="00571E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0EF2A2A"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60" w:type="dxa"/>
            <w:shd w:val="clear" w:color="auto" w:fill="FF0000"/>
            <w:vAlign w:val="center"/>
          </w:tcPr>
          <w:p w14:paraId="1C11BF5A" w14:textId="02316D78"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1</w:t>
            </w:r>
          </w:p>
        </w:tc>
        <w:tc>
          <w:tcPr>
            <w:tcW w:w="920" w:type="dxa"/>
            <w:shd w:val="clear" w:color="auto" w:fill="FF0000"/>
            <w:vAlign w:val="center"/>
          </w:tcPr>
          <w:p w14:paraId="5D766467" w14:textId="3D4150C3"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17" w:type="dxa"/>
            <w:shd w:val="clear" w:color="auto" w:fill="00B0F0"/>
            <w:vAlign w:val="center"/>
          </w:tcPr>
          <w:p w14:paraId="4D63D9A5" w14:textId="1CE84AB3"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13" w:type="dxa"/>
            <w:shd w:val="clear" w:color="auto" w:fill="00B0F0"/>
            <w:vAlign w:val="center"/>
          </w:tcPr>
          <w:p w14:paraId="03891433" w14:textId="16867B50"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3" w:type="dxa"/>
            <w:shd w:val="clear" w:color="auto" w:fill="00B0F0"/>
            <w:vAlign w:val="center"/>
          </w:tcPr>
          <w:p w14:paraId="6FE694E4" w14:textId="40356E13"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4" w:type="dxa"/>
            <w:shd w:val="clear" w:color="auto" w:fill="00B050"/>
            <w:vAlign w:val="center"/>
          </w:tcPr>
          <w:p w14:paraId="7C84C407" w14:textId="5CCCA9B7"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1" w:type="dxa"/>
            <w:shd w:val="clear" w:color="auto" w:fill="00B050"/>
            <w:vAlign w:val="center"/>
          </w:tcPr>
          <w:p w14:paraId="4DD178E0" w14:textId="3297B104"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1</w:t>
            </w:r>
          </w:p>
        </w:tc>
        <w:tc>
          <w:tcPr>
            <w:tcW w:w="930" w:type="dxa"/>
            <w:shd w:val="clear" w:color="auto" w:fill="00B050"/>
            <w:vAlign w:val="center"/>
          </w:tcPr>
          <w:p w14:paraId="46A020C7" w14:textId="006EB0A3"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r>
      <w:tr w:rsidR="00571EC0" w:rsidRPr="008A78C6" w14:paraId="7DD7FC8E" w14:textId="0816435E" w:rsidTr="008E7714">
        <w:trPr>
          <w:jc w:val="center"/>
        </w:trPr>
        <w:tc>
          <w:tcPr>
            <w:tcW w:w="1178" w:type="dxa"/>
            <w:shd w:val="clear" w:color="auto" w:fill="D9D9D9" w:themeFill="background1" w:themeFillShade="D9"/>
          </w:tcPr>
          <w:p w14:paraId="7EAD19FA" w14:textId="77777777" w:rsidR="00571EC0" w:rsidRDefault="00571EC0" w:rsidP="00571E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DC41D37"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60" w:type="dxa"/>
            <w:shd w:val="clear" w:color="auto" w:fill="FF0000"/>
            <w:vAlign w:val="center"/>
          </w:tcPr>
          <w:p w14:paraId="6305CCF1" w14:textId="37A17F54"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20" w:type="dxa"/>
            <w:shd w:val="clear" w:color="auto" w:fill="FF0000"/>
            <w:vAlign w:val="center"/>
          </w:tcPr>
          <w:p w14:paraId="11206EEE" w14:textId="499E83C5"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17" w:type="dxa"/>
            <w:shd w:val="clear" w:color="auto" w:fill="00B0F0"/>
            <w:vAlign w:val="center"/>
          </w:tcPr>
          <w:p w14:paraId="6EFC8E41" w14:textId="317B09F3"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13" w:type="dxa"/>
            <w:shd w:val="clear" w:color="auto" w:fill="00B0F0"/>
            <w:vAlign w:val="center"/>
          </w:tcPr>
          <w:p w14:paraId="5ED6EDA9" w14:textId="5839739D"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3" w:type="dxa"/>
            <w:shd w:val="clear" w:color="auto" w:fill="00B0F0"/>
            <w:vAlign w:val="center"/>
          </w:tcPr>
          <w:p w14:paraId="7094218C" w14:textId="2F152631"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4" w:type="dxa"/>
            <w:shd w:val="clear" w:color="auto" w:fill="00B050"/>
            <w:vAlign w:val="center"/>
          </w:tcPr>
          <w:p w14:paraId="0BCF5C30" w14:textId="5966E0FE"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1" w:type="dxa"/>
            <w:shd w:val="clear" w:color="auto" w:fill="00B050"/>
            <w:vAlign w:val="center"/>
          </w:tcPr>
          <w:p w14:paraId="265EC118" w14:textId="5AD25D25"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30" w:type="dxa"/>
            <w:shd w:val="clear" w:color="auto" w:fill="00B050"/>
            <w:vAlign w:val="center"/>
          </w:tcPr>
          <w:p w14:paraId="59233527" w14:textId="534C2B5B"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r>
      <w:tr w:rsidR="00571EC0" w:rsidRPr="008A78C6" w14:paraId="253D31DA" w14:textId="36BB085D" w:rsidTr="008E7714">
        <w:trPr>
          <w:jc w:val="center"/>
        </w:trPr>
        <w:tc>
          <w:tcPr>
            <w:tcW w:w="1178" w:type="dxa"/>
            <w:shd w:val="clear" w:color="auto" w:fill="D9D9D9" w:themeFill="background1" w:themeFillShade="D9"/>
          </w:tcPr>
          <w:p w14:paraId="6200C7CC" w14:textId="77777777" w:rsidR="00571EC0" w:rsidRDefault="00571EC0" w:rsidP="00571E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131F6A1"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60" w:type="dxa"/>
            <w:shd w:val="clear" w:color="auto" w:fill="FF0000"/>
            <w:vAlign w:val="center"/>
          </w:tcPr>
          <w:p w14:paraId="6E8DA9D6" w14:textId="54CF6510"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1</w:t>
            </w:r>
          </w:p>
        </w:tc>
        <w:tc>
          <w:tcPr>
            <w:tcW w:w="920" w:type="dxa"/>
            <w:shd w:val="clear" w:color="auto" w:fill="FF0000"/>
            <w:vAlign w:val="center"/>
          </w:tcPr>
          <w:p w14:paraId="213F78B6" w14:textId="33650A34"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17" w:type="dxa"/>
            <w:shd w:val="clear" w:color="auto" w:fill="00B0F0"/>
            <w:vAlign w:val="center"/>
          </w:tcPr>
          <w:p w14:paraId="5A06740E" w14:textId="2C2836E0"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13" w:type="dxa"/>
            <w:shd w:val="clear" w:color="auto" w:fill="00B0F0"/>
            <w:vAlign w:val="center"/>
          </w:tcPr>
          <w:p w14:paraId="1BAE42B3" w14:textId="1DCDE9AC"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3" w:type="dxa"/>
            <w:shd w:val="clear" w:color="auto" w:fill="00B0F0"/>
            <w:vAlign w:val="center"/>
          </w:tcPr>
          <w:p w14:paraId="4BB977FE" w14:textId="7F8A2B18"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4" w:type="dxa"/>
            <w:shd w:val="clear" w:color="auto" w:fill="00B050"/>
            <w:vAlign w:val="center"/>
          </w:tcPr>
          <w:p w14:paraId="64A6E211" w14:textId="72A44016"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1" w:type="dxa"/>
            <w:shd w:val="clear" w:color="auto" w:fill="00B050"/>
            <w:vAlign w:val="center"/>
          </w:tcPr>
          <w:p w14:paraId="714C9C43" w14:textId="223B7C50"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1</w:t>
            </w:r>
          </w:p>
        </w:tc>
        <w:tc>
          <w:tcPr>
            <w:tcW w:w="930" w:type="dxa"/>
            <w:shd w:val="clear" w:color="auto" w:fill="00B050"/>
            <w:vAlign w:val="center"/>
          </w:tcPr>
          <w:p w14:paraId="403CA08A" w14:textId="5F1CC754"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r>
      <w:tr w:rsidR="00571EC0" w:rsidRPr="008A78C6" w14:paraId="68D70B05" w14:textId="70E7B648" w:rsidTr="008E7714">
        <w:trPr>
          <w:jc w:val="center"/>
        </w:trPr>
        <w:tc>
          <w:tcPr>
            <w:tcW w:w="1178" w:type="dxa"/>
            <w:shd w:val="clear" w:color="auto" w:fill="D9D9D9" w:themeFill="background1" w:themeFillShade="D9"/>
          </w:tcPr>
          <w:p w14:paraId="37AE4539" w14:textId="77777777" w:rsidR="00571EC0" w:rsidRDefault="00571EC0" w:rsidP="00571E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6453C3D"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60" w:type="dxa"/>
            <w:shd w:val="clear" w:color="auto" w:fill="FF0000"/>
            <w:vAlign w:val="center"/>
          </w:tcPr>
          <w:p w14:paraId="78F1DFA2" w14:textId="6924D7B5"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20" w:type="dxa"/>
            <w:shd w:val="clear" w:color="auto" w:fill="FF0000"/>
            <w:vAlign w:val="center"/>
          </w:tcPr>
          <w:p w14:paraId="6A6A7395" w14:textId="45743C01"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17" w:type="dxa"/>
            <w:shd w:val="clear" w:color="auto" w:fill="00B0F0"/>
            <w:vAlign w:val="center"/>
          </w:tcPr>
          <w:p w14:paraId="29614FB0" w14:textId="6E17B92E"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13" w:type="dxa"/>
            <w:shd w:val="clear" w:color="auto" w:fill="00B0F0"/>
            <w:vAlign w:val="center"/>
          </w:tcPr>
          <w:p w14:paraId="7B41349D" w14:textId="1F28077C"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3" w:type="dxa"/>
            <w:shd w:val="clear" w:color="auto" w:fill="00B0F0"/>
            <w:vAlign w:val="center"/>
          </w:tcPr>
          <w:p w14:paraId="721D4B1A" w14:textId="5DB3D791"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4" w:type="dxa"/>
            <w:shd w:val="clear" w:color="auto" w:fill="00B050"/>
            <w:vAlign w:val="center"/>
          </w:tcPr>
          <w:p w14:paraId="171A580B" w14:textId="5761C65E"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1" w:type="dxa"/>
            <w:shd w:val="clear" w:color="auto" w:fill="00B050"/>
            <w:vAlign w:val="center"/>
          </w:tcPr>
          <w:p w14:paraId="43E1E02D" w14:textId="5D03E52E"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30" w:type="dxa"/>
            <w:shd w:val="clear" w:color="auto" w:fill="00B050"/>
            <w:vAlign w:val="center"/>
          </w:tcPr>
          <w:p w14:paraId="0448D46E" w14:textId="797BF82A"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r>
      <w:tr w:rsidR="00571EC0" w:rsidRPr="008A78C6" w14:paraId="484A4033" w14:textId="790A4591" w:rsidTr="008E7714">
        <w:trPr>
          <w:jc w:val="center"/>
        </w:trPr>
        <w:tc>
          <w:tcPr>
            <w:tcW w:w="1178" w:type="dxa"/>
            <w:shd w:val="clear" w:color="auto" w:fill="D9D9D9" w:themeFill="background1" w:themeFillShade="D9"/>
          </w:tcPr>
          <w:p w14:paraId="1CCEB249" w14:textId="77777777" w:rsidR="00571EC0" w:rsidRDefault="00571EC0" w:rsidP="00571E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72ED8DE"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60" w:type="dxa"/>
            <w:shd w:val="clear" w:color="auto" w:fill="FF0000"/>
            <w:vAlign w:val="center"/>
          </w:tcPr>
          <w:p w14:paraId="7A27E762" w14:textId="7B4282B4"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20" w:type="dxa"/>
            <w:shd w:val="clear" w:color="auto" w:fill="FF0000"/>
            <w:vAlign w:val="center"/>
          </w:tcPr>
          <w:p w14:paraId="224AB272" w14:textId="419D2D39"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17" w:type="dxa"/>
            <w:shd w:val="clear" w:color="auto" w:fill="00B0F0"/>
            <w:vAlign w:val="center"/>
          </w:tcPr>
          <w:p w14:paraId="10B43ECE" w14:textId="23EC5706"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13" w:type="dxa"/>
            <w:shd w:val="clear" w:color="auto" w:fill="00B0F0"/>
            <w:vAlign w:val="center"/>
          </w:tcPr>
          <w:p w14:paraId="163D7477" w14:textId="3CD34D15"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3" w:type="dxa"/>
            <w:shd w:val="clear" w:color="auto" w:fill="00B0F0"/>
            <w:vAlign w:val="center"/>
          </w:tcPr>
          <w:p w14:paraId="67E49C3A" w14:textId="1140F88C"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4" w:type="dxa"/>
            <w:shd w:val="clear" w:color="auto" w:fill="00B050"/>
            <w:vAlign w:val="center"/>
          </w:tcPr>
          <w:p w14:paraId="52687BA4" w14:textId="048BC524"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1" w:type="dxa"/>
            <w:shd w:val="clear" w:color="auto" w:fill="00B050"/>
            <w:vAlign w:val="center"/>
          </w:tcPr>
          <w:p w14:paraId="0AA02269" w14:textId="0116A4FD"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30" w:type="dxa"/>
            <w:shd w:val="clear" w:color="auto" w:fill="00B050"/>
            <w:vAlign w:val="center"/>
          </w:tcPr>
          <w:p w14:paraId="1A1BC211" w14:textId="5CC42625"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r>
      <w:tr w:rsidR="00571EC0" w:rsidRPr="008A78C6" w14:paraId="574A4F1C" w14:textId="35F0B95A" w:rsidTr="008E7714">
        <w:trPr>
          <w:jc w:val="center"/>
        </w:trPr>
        <w:tc>
          <w:tcPr>
            <w:tcW w:w="1178" w:type="dxa"/>
            <w:shd w:val="clear" w:color="auto" w:fill="D9D9D9" w:themeFill="background1" w:themeFillShade="D9"/>
          </w:tcPr>
          <w:p w14:paraId="638DCA47" w14:textId="77777777" w:rsidR="00571EC0" w:rsidRDefault="00571EC0" w:rsidP="00571E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5DCCB08"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60" w:type="dxa"/>
            <w:shd w:val="clear" w:color="auto" w:fill="FF0000"/>
            <w:vAlign w:val="center"/>
          </w:tcPr>
          <w:p w14:paraId="01882F4C" w14:textId="4265DE41"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20" w:type="dxa"/>
            <w:shd w:val="clear" w:color="auto" w:fill="FF0000"/>
            <w:vAlign w:val="center"/>
          </w:tcPr>
          <w:p w14:paraId="46100954" w14:textId="590C301D"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17" w:type="dxa"/>
            <w:shd w:val="clear" w:color="auto" w:fill="00B0F0"/>
            <w:vAlign w:val="center"/>
          </w:tcPr>
          <w:p w14:paraId="6303254F" w14:textId="6BF84809"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13" w:type="dxa"/>
            <w:shd w:val="clear" w:color="auto" w:fill="00B0F0"/>
            <w:vAlign w:val="center"/>
          </w:tcPr>
          <w:p w14:paraId="6083F435" w14:textId="2EF06A78"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3" w:type="dxa"/>
            <w:shd w:val="clear" w:color="auto" w:fill="00B0F0"/>
            <w:vAlign w:val="center"/>
          </w:tcPr>
          <w:p w14:paraId="608B33AD" w14:textId="58315855"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4" w:type="dxa"/>
            <w:shd w:val="clear" w:color="auto" w:fill="00B050"/>
            <w:vAlign w:val="center"/>
          </w:tcPr>
          <w:p w14:paraId="2341F4F5" w14:textId="78168D71"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1" w:type="dxa"/>
            <w:shd w:val="clear" w:color="auto" w:fill="00B050"/>
            <w:vAlign w:val="center"/>
          </w:tcPr>
          <w:p w14:paraId="1E7C6B45" w14:textId="143D1CB8"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30" w:type="dxa"/>
            <w:shd w:val="clear" w:color="auto" w:fill="00B050"/>
            <w:vAlign w:val="center"/>
          </w:tcPr>
          <w:p w14:paraId="6F038DDB" w14:textId="07836B48"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r>
      <w:tr w:rsidR="00571EC0" w:rsidRPr="008A78C6" w14:paraId="118ACFA0" w14:textId="7665F46E" w:rsidTr="008E7714">
        <w:trPr>
          <w:jc w:val="center"/>
        </w:trPr>
        <w:tc>
          <w:tcPr>
            <w:tcW w:w="1178" w:type="dxa"/>
            <w:shd w:val="clear" w:color="auto" w:fill="D9D9D9" w:themeFill="background1" w:themeFillShade="D9"/>
          </w:tcPr>
          <w:p w14:paraId="58C9D39D" w14:textId="77777777" w:rsidR="00571EC0" w:rsidRDefault="00571EC0" w:rsidP="00571E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39EB3D5"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60" w:type="dxa"/>
            <w:shd w:val="clear" w:color="auto" w:fill="FF0000"/>
            <w:vAlign w:val="center"/>
          </w:tcPr>
          <w:p w14:paraId="06217D2A" w14:textId="3A65D06A"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20" w:type="dxa"/>
            <w:shd w:val="clear" w:color="auto" w:fill="FF0000"/>
            <w:vAlign w:val="center"/>
          </w:tcPr>
          <w:p w14:paraId="4B39C9F6" w14:textId="6EF94AC5"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17" w:type="dxa"/>
            <w:shd w:val="clear" w:color="auto" w:fill="00B0F0"/>
            <w:vAlign w:val="center"/>
          </w:tcPr>
          <w:p w14:paraId="4CA88743" w14:textId="57B7519E"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13" w:type="dxa"/>
            <w:shd w:val="clear" w:color="auto" w:fill="00B0F0"/>
            <w:vAlign w:val="center"/>
          </w:tcPr>
          <w:p w14:paraId="46BB1AAD" w14:textId="2EC2F789"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3" w:type="dxa"/>
            <w:shd w:val="clear" w:color="auto" w:fill="00B0F0"/>
            <w:vAlign w:val="center"/>
          </w:tcPr>
          <w:p w14:paraId="4DCB766B" w14:textId="089F1425"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4" w:type="dxa"/>
            <w:shd w:val="clear" w:color="auto" w:fill="00B050"/>
            <w:vAlign w:val="center"/>
          </w:tcPr>
          <w:p w14:paraId="3FE8FD44" w14:textId="59D48CF5"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1" w:type="dxa"/>
            <w:shd w:val="clear" w:color="auto" w:fill="00B050"/>
            <w:vAlign w:val="center"/>
          </w:tcPr>
          <w:p w14:paraId="7E3DE492" w14:textId="4A3071B7"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30" w:type="dxa"/>
            <w:shd w:val="clear" w:color="auto" w:fill="00B050"/>
            <w:vAlign w:val="center"/>
          </w:tcPr>
          <w:p w14:paraId="405F1320" w14:textId="3F8743BC"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r>
      <w:tr w:rsidR="00571EC0" w:rsidRPr="008A78C6" w14:paraId="798807E1" w14:textId="1A6D9383" w:rsidTr="008E7714">
        <w:trPr>
          <w:jc w:val="center"/>
        </w:trPr>
        <w:tc>
          <w:tcPr>
            <w:tcW w:w="1178" w:type="dxa"/>
            <w:shd w:val="clear" w:color="auto" w:fill="D9D9D9" w:themeFill="background1" w:themeFillShade="D9"/>
          </w:tcPr>
          <w:p w14:paraId="154BDE0E" w14:textId="77777777" w:rsidR="00571EC0" w:rsidRDefault="00571EC0" w:rsidP="00571E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6CB666B8"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60" w:type="dxa"/>
            <w:shd w:val="clear" w:color="auto" w:fill="FF0000"/>
            <w:vAlign w:val="center"/>
          </w:tcPr>
          <w:p w14:paraId="02C58782" w14:textId="2C8F8420"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20" w:type="dxa"/>
            <w:shd w:val="clear" w:color="auto" w:fill="FF0000"/>
            <w:vAlign w:val="center"/>
          </w:tcPr>
          <w:p w14:paraId="0F4E40B4" w14:textId="18CC8D07"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17" w:type="dxa"/>
            <w:shd w:val="clear" w:color="auto" w:fill="00B0F0"/>
            <w:vAlign w:val="center"/>
          </w:tcPr>
          <w:p w14:paraId="3030673E" w14:textId="433E5D5C"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13" w:type="dxa"/>
            <w:shd w:val="clear" w:color="auto" w:fill="00B0F0"/>
            <w:vAlign w:val="center"/>
          </w:tcPr>
          <w:p w14:paraId="4930BB54" w14:textId="4A907900"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3" w:type="dxa"/>
            <w:shd w:val="clear" w:color="auto" w:fill="00B0F0"/>
            <w:vAlign w:val="center"/>
          </w:tcPr>
          <w:p w14:paraId="6EEC47B6" w14:textId="237EC207"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4" w:type="dxa"/>
            <w:shd w:val="clear" w:color="auto" w:fill="00B050"/>
            <w:vAlign w:val="center"/>
          </w:tcPr>
          <w:p w14:paraId="528E6357" w14:textId="50E655E4"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1" w:type="dxa"/>
            <w:shd w:val="clear" w:color="auto" w:fill="00B050"/>
            <w:vAlign w:val="center"/>
          </w:tcPr>
          <w:p w14:paraId="0D425DA9" w14:textId="2F79F361"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30" w:type="dxa"/>
            <w:shd w:val="clear" w:color="auto" w:fill="00B050"/>
            <w:vAlign w:val="center"/>
          </w:tcPr>
          <w:p w14:paraId="78C0B6BE" w14:textId="747AAB20"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r>
      <w:tr w:rsidR="00571EC0" w:rsidRPr="008A78C6" w14:paraId="26EB27F4" w14:textId="142F9308" w:rsidTr="008E7714">
        <w:trPr>
          <w:jc w:val="center"/>
        </w:trPr>
        <w:tc>
          <w:tcPr>
            <w:tcW w:w="1178" w:type="dxa"/>
            <w:shd w:val="clear" w:color="auto" w:fill="D9D9D9" w:themeFill="background1" w:themeFillShade="D9"/>
          </w:tcPr>
          <w:p w14:paraId="72A32FC2" w14:textId="77777777" w:rsidR="00571EC0" w:rsidRDefault="00571EC0" w:rsidP="00571E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A4B115E"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60" w:type="dxa"/>
            <w:shd w:val="clear" w:color="auto" w:fill="FF0000"/>
            <w:vAlign w:val="center"/>
          </w:tcPr>
          <w:p w14:paraId="40D80508" w14:textId="2CE63C75"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20" w:type="dxa"/>
            <w:shd w:val="clear" w:color="auto" w:fill="FF0000"/>
            <w:vAlign w:val="center"/>
          </w:tcPr>
          <w:p w14:paraId="66CCDDF1" w14:textId="17AA3158"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17" w:type="dxa"/>
            <w:shd w:val="clear" w:color="auto" w:fill="00B0F0"/>
            <w:vAlign w:val="center"/>
          </w:tcPr>
          <w:p w14:paraId="246D4CC6" w14:textId="2103D121"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13" w:type="dxa"/>
            <w:shd w:val="clear" w:color="auto" w:fill="00B0F0"/>
            <w:vAlign w:val="center"/>
          </w:tcPr>
          <w:p w14:paraId="2E97EB43" w14:textId="2A7AA50C"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3" w:type="dxa"/>
            <w:shd w:val="clear" w:color="auto" w:fill="00B0F0"/>
            <w:vAlign w:val="center"/>
          </w:tcPr>
          <w:p w14:paraId="3A45E83C" w14:textId="3E1A90D4"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4" w:type="dxa"/>
            <w:shd w:val="clear" w:color="auto" w:fill="00B050"/>
            <w:vAlign w:val="center"/>
          </w:tcPr>
          <w:p w14:paraId="181764BA" w14:textId="1C32FC32"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1" w:type="dxa"/>
            <w:shd w:val="clear" w:color="auto" w:fill="00B050"/>
            <w:vAlign w:val="center"/>
          </w:tcPr>
          <w:p w14:paraId="675E92EA" w14:textId="6B01C235"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30" w:type="dxa"/>
            <w:shd w:val="clear" w:color="auto" w:fill="00B050"/>
            <w:vAlign w:val="center"/>
          </w:tcPr>
          <w:p w14:paraId="00286510" w14:textId="3D84665D"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r>
      <w:tr w:rsidR="00571EC0" w:rsidRPr="008A78C6" w14:paraId="5864F5AC" w14:textId="28B9D168" w:rsidTr="008E7714">
        <w:trPr>
          <w:jc w:val="center"/>
        </w:trPr>
        <w:tc>
          <w:tcPr>
            <w:tcW w:w="1178" w:type="dxa"/>
            <w:shd w:val="clear" w:color="auto" w:fill="D9D9D9" w:themeFill="background1" w:themeFillShade="D9"/>
          </w:tcPr>
          <w:p w14:paraId="26689389" w14:textId="77777777" w:rsidR="00571EC0" w:rsidRDefault="00571EC0" w:rsidP="00571E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7733B277"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60" w:type="dxa"/>
            <w:shd w:val="clear" w:color="auto" w:fill="FF0000"/>
            <w:vAlign w:val="center"/>
          </w:tcPr>
          <w:p w14:paraId="6EEBF84A" w14:textId="15527399"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20" w:type="dxa"/>
            <w:shd w:val="clear" w:color="auto" w:fill="FF0000"/>
            <w:vAlign w:val="center"/>
          </w:tcPr>
          <w:p w14:paraId="1B49DA37" w14:textId="17296B82"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17" w:type="dxa"/>
            <w:shd w:val="clear" w:color="auto" w:fill="00B0F0"/>
            <w:vAlign w:val="center"/>
          </w:tcPr>
          <w:p w14:paraId="4395CA4C" w14:textId="1B57C20C"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13" w:type="dxa"/>
            <w:shd w:val="clear" w:color="auto" w:fill="00B0F0"/>
            <w:vAlign w:val="center"/>
          </w:tcPr>
          <w:p w14:paraId="6679C1A1" w14:textId="10BC0C0C"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3" w:type="dxa"/>
            <w:shd w:val="clear" w:color="auto" w:fill="00B0F0"/>
            <w:vAlign w:val="center"/>
          </w:tcPr>
          <w:p w14:paraId="6DA119BA" w14:textId="1926D8FE"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4" w:type="dxa"/>
            <w:shd w:val="clear" w:color="auto" w:fill="00B050"/>
            <w:vAlign w:val="center"/>
          </w:tcPr>
          <w:p w14:paraId="4D955D94" w14:textId="025F3755"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1" w:type="dxa"/>
            <w:shd w:val="clear" w:color="auto" w:fill="00B050"/>
            <w:vAlign w:val="center"/>
          </w:tcPr>
          <w:p w14:paraId="053BADE4" w14:textId="19DA6E0E"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30" w:type="dxa"/>
            <w:shd w:val="clear" w:color="auto" w:fill="00B050"/>
            <w:vAlign w:val="center"/>
          </w:tcPr>
          <w:p w14:paraId="7BA35E44" w14:textId="6BBCCF13"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r>
      <w:tr w:rsidR="00571EC0" w:rsidRPr="008A78C6" w14:paraId="6696D26D" w14:textId="45645CFA" w:rsidTr="008E7714">
        <w:trPr>
          <w:jc w:val="center"/>
        </w:trPr>
        <w:tc>
          <w:tcPr>
            <w:tcW w:w="1178" w:type="dxa"/>
            <w:shd w:val="clear" w:color="auto" w:fill="D9D9D9" w:themeFill="background1" w:themeFillShade="D9"/>
          </w:tcPr>
          <w:p w14:paraId="3431A020" w14:textId="77777777" w:rsidR="00571EC0" w:rsidRDefault="00571EC0" w:rsidP="00571E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2B0E132C"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60" w:type="dxa"/>
            <w:shd w:val="clear" w:color="auto" w:fill="FF0000"/>
            <w:vAlign w:val="center"/>
          </w:tcPr>
          <w:p w14:paraId="0C6CDFCB" w14:textId="56025A9F"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20" w:type="dxa"/>
            <w:shd w:val="clear" w:color="auto" w:fill="FF0000"/>
            <w:vAlign w:val="center"/>
          </w:tcPr>
          <w:p w14:paraId="299B8C94" w14:textId="335B6539"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17" w:type="dxa"/>
            <w:shd w:val="clear" w:color="auto" w:fill="00B0F0"/>
            <w:vAlign w:val="center"/>
          </w:tcPr>
          <w:p w14:paraId="6816D7B0" w14:textId="45610164"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13" w:type="dxa"/>
            <w:shd w:val="clear" w:color="auto" w:fill="00B0F0"/>
            <w:vAlign w:val="center"/>
          </w:tcPr>
          <w:p w14:paraId="4EF2E995" w14:textId="357F2BFA"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3" w:type="dxa"/>
            <w:shd w:val="clear" w:color="auto" w:fill="00B0F0"/>
            <w:vAlign w:val="center"/>
          </w:tcPr>
          <w:p w14:paraId="47D2370D" w14:textId="6AC6D6B5"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4" w:type="dxa"/>
            <w:shd w:val="clear" w:color="auto" w:fill="00B050"/>
            <w:vAlign w:val="center"/>
          </w:tcPr>
          <w:p w14:paraId="3C3B62F7" w14:textId="6927C321"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1" w:type="dxa"/>
            <w:shd w:val="clear" w:color="auto" w:fill="00B050"/>
            <w:vAlign w:val="center"/>
          </w:tcPr>
          <w:p w14:paraId="2D3CA1CB" w14:textId="3575C00D"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30" w:type="dxa"/>
            <w:shd w:val="clear" w:color="auto" w:fill="00B050"/>
            <w:vAlign w:val="center"/>
          </w:tcPr>
          <w:p w14:paraId="364FA97B" w14:textId="01557E41"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r>
      <w:tr w:rsidR="00571EC0" w:rsidRPr="008A78C6" w14:paraId="474C5AC0" w14:textId="2925922D" w:rsidTr="008E7714">
        <w:trPr>
          <w:jc w:val="center"/>
        </w:trPr>
        <w:tc>
          <w:tcPr>
            <w:tcW w:w="1178" w:type="dxa"/>
            <w:shd w:val="clear" w:color="auto" w:fill="D9D9D9" w:themeFill="background1" w:themeFillShade="D9"/>
          </w:tcPr>
          <w:p w14:paraId="43137E3B" w14:textId="77777777" w:rsidR="00571EC0" w:rsidRDefault="00571EC0" w:rsidP="00571E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446FEEB"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60" w:type="dxa"/>
            <w:shd w:val="clear" w:color="auto" w:fill="FF0000"/>
            <w:vAlign w:val="center"/>
          </w:tcPr>
          <w:p w14:paraId="3CF10ED0" w14:textId="42AE5496"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20" w:type="dxa"/>
            <w:shd w:val="clear" w:color="auto" w:fill="FF0000"/>
            <w:vAlign w:val="center"/>
          </w:tcPr>
          <w:p w14:paraId="1D08DE24" w14:textId="34EFE8D1" w:rsidR="00571EC0" w:rsidRPr="008E7714" w:rsidRDefault="00571EC0" w:rsidP="00571EC0">
            <w:pPr>
              <w:pStyle w:val="BodyTextIndent"/>
              <w:ind w:left="0" w:firstLine="0"/>
              <w:jc w:val="center"/>
              <w:rPr>
                <w:rFonts w:ascii="Arial" w:hAnsi="Arial" w:cs="Arial"/>
                <w:b w:val="0"/>
                <w:bCs w:val="0"/>
                <w:iCs/>
                <w:color w:val="000000"/>
                <w:sz w:val="20"/>
                <w:szCs w:val="20"/>
                <w:lang w:val="ro-RO"/>
              </w:rPr>
            </w:pPr>
            <w:r w:rsidRPr="008E7714">
              <w:rPr>
                <w:rFonts w:ascii="Arial" w:hAnsi="Arial" w:cs="Arial"/>
                <w:b w:val="0"/>
                <w:bCs w:val="0"/>
                <w:color w:val="000000"/>
                <w:sz w:val="20"/>
                <w:szCs w:val="20"/>
                <w:lang w:val="ro-RO"/>
              </w:rPr>
              <w:t>0</w:t>
            </w:r>
          </w:p>
        </w:tc>
        <w:tc>
          <w:tcPr>
            <w:tcW w:w="917" w:type="dxa"/>
            <w:shd w:val="clear" w:color="auto" w:fill="00B0F0"/>
            <w:vAlign w:val="center"/>
          </w:tcPr>
          <w:p w14:paraId="504FA57E" w14:textId="47D93AAF"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13" w:type="dxa"/>
            <w:shd w:val="clear" w:color="auto" w:fill="00B0F0"/>
            <w:vAlign w:val="center"/>
          </w:tcPr>
          <w:p w14:paraId="57C75863" w14:textId="73AD38D1"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3" w:type="dxa"/>
            <w:shd w:val="clear" w:color="auto" w:fill="00B0F0"/>
            <w:vAlign w:val="center"/>
          </w:tcPr>
          <w:p w14:paraId="06D227C5" w14:textId="5769AF26"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4" w:type="dxa"/>
            <w:shd w:val="clear" w:color="auto" w:fill="00B050"/>
            <w:vAlign w:val="center"/>
          </w:tcPr>
          <w:p w14:paraId="21D17BAE" w14:textId="0C711D26"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21" w:type="dxa"/>
            <w:shd w:val="clear" w:color="auto" w:fill="00B050"/>
            <w:vAlign w:val="center"/>
          </w:tcPr>
          <w:p w14:paraId="4C5A289F" w14:textId="6A77F433"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c>
          <w:tcPr>
            <w:tcW w:w="930" w:type="dxa"/>
            <w:shd w:val="clear" w:color="auto" w:fill="00B050"/>
            <w:vAlign w:val="center"/>
          </w:tcPr>
          <w:p w14:paraId="21658E8F" w14:textId="16E0279D" w:rsidR="00571EC0" w:rsidRPr="00571EC0" w:rsidRDefault="00571EC0" w:rsidP="00571EC0">
            <w:pPr>
              <w:pStyle w:val="BodyTextIndent"/>
              <w:ind w:left="0" w:firstLine="0"/>
              <w:jc w:val="center"/>
              <w:rPr>
                <w:rFonts w:ascii="Arial" w:hAnsi="Arial" w:cs="Arial"/>
                <w:b w:val="0"/>
                <w:bCs w:val="0"/>
                <w:iCs/>
                <w:color w:val="000000"/>
                <w:sz w:val="20"/>
                <w:szCs w:val="20"/>
                <w:lang w:val="ro-RO"/>
              </w:rPr>
            </w:pPr>
            <w:r w:rsidRPr="00571EC0">
              <w:rPr>
                <w:rFonts w:ascii="Arial" w:hAnsi="Arial" w:cs="Arial"/>
                <w:b w:val="0"/>
                <w:bCs w:val="0"/>
                <w:color w:val="000000"/>
                <w:sz w:val="20"/>
                <w:szCs w:val="20"/>
              </w:rPr>
              <w:t>0</w:t>
            </w:r>
          </w:p>
        </w:tc>
      </w:tr>
      <w:tr w:rsidR="00571EC0" w:rsidRPr="0025054A" w14:paraId="317E3ECA" w14:textId="501ABEFE" w:rsidTr="008E7714">
        <w:trPr>
          <w:jc w:val="center"/>
        </w:trPr>
        <w:tc>
          <w:tcPr>
            <w:tcW w:w="1178" w:type="dxa"/>
            <w:shd w:val="clear" w:color="auto" w:fill="D9D9D9" w:themeFill="background1" w:themeFillShade="D9"/>
          </w:tcPr>
          <w:p w14:paraId="57425BB4" w14:textId="77777777" w:rsidR="00571EC0" w:rsidRPr="0025054A" w:rsidRDefault="00571EC0" w:rsidP="00571EC0">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2C36A19" w:rsidR="00571EC0" w:rsidRPr="008E7714" w:rsidRDefault="00571EC0" w:rsidP="00571EC0">
            <w:pPr>
              <w:pStyle w:val="BodyTextIndent"/>
              <w:ind w:left="0" w:firstLine="0"/>
              <w:jc w:val="center"/>
              <w:rPr>
                <w:rFonts w:ascii="Arial" w:hAnsi="Arial" w:cs="Arial"/>
                <w:iCs/>
                <w:color w:val="000000"/>
                <w:sz w:val="20"/>
                <w:szCs w:val="20"/>
                <w:lang w:val="ro-RO"/>
              </w:rPr>
            </w:pPr>
            <w:r w:rsidRPr="008E7714">
              <w:rPr>
                <w:rFonts w:ascii="Arial" w:hAnsi="Arial" w:cs="Arial"/>
                <w:color w:val="000000"/>
                <w:sz w:val="20"/>
                <w:szCs w:val="20"/>
                <w:lang w:val="ro-RO"/>
              </w:rPr>
              <w:t>0</w:t>
            </w:r>
          </w:p>
        </w:tc>
        <w:tc>
          <w:tcPr>
            <w:tcW w:w="960" w:type="dxa"/>
            <w:shd w:val="clear" w:color="auto" w:fill="FF0000"/>
            <w:vAlign w:val="center"/>
          </w:tcPr>
          <w:p w14:paraId="48EDEEAC" w14:textId="4DCA288F" w:rsidR="00571EC0" w:rsidRPr="008E7714" w:rsidRDefault="00571EC0" w:rsidP="00571EC0">
            <w:pPr>
              <w:pStyle w:val="BodyTextIndent"/>
              <w:ind w:left="0" w:firstLine="0"/>
              <w:jc w:val="center"/>
              <w:rPr>
                <w:rFonts w:ascii="Arial" w:hAnsi="Arial" w:cs="Arial"/>
                <w:iCs/>
                <w:color w:val="000000"/>
                <w:sz w:val="20"/>
                <w:szCs w:val="20"/>
                <w:lang w:val="ro-RO"/>
              </w:rPr>
            </w:pPr>
            <w:r w:rsidRPr="008E7714">
              <w:rPr>
                <w:rFonts w:ascii="Arial" w:hAnsi="Arial" w:cs="Arial"/>
                <w:color w:val="000000"/>
                <w:sz w:val="20"/>
                <w:szCs w:val="20"/>
                <w:lang w:val="ro-RO"/>
              </w:rPr>
              <w:t>13</w:t>
            </w:r>
          </w:p>
        </w:tc>
        <w:tc>
          <w:tcPr>
            <w:tcW w:w="920" w:type="dxa"/>
            <w:shd w:val="clear" w:color="auto" w:fill="FF0000"/>
            <w:vAlign w:val="center"/>
          </w:tcPr>
          <w:p w14:paraId="1D45FB0D" w14:textId="5F82C9F1" w:rsidR="00571EC0" w:rsidRPr="008E7714" w:rsidRDefault="00571EC0" w:rsidP="00571EC0">
            <w:pPr>
              <w:pStyle w:val="BodyTextIndent"/>
              <w:ind w:left="0" w:firstLine="0"/>
              <w:jc w:val="center"/>
              <w:rPr>
                <w:rFonts w:ascii="Arial" w:hAnsi="Arial" w:cs="Arial"/>
                <w:iCs/>
                <w:color w:val="000000"/>
                <w:sz w:val="20"/>
                <w:szCs w:val="20"/>
                <w:lang w:val="ro-RO"/>
              </w:rPr>
            </w:pPr>
            <w:r w:rsidRPr="008E7714">
              <w:rPr>
                <w:rFonts w:ascii="Arial" w:hAnsi="Arial" w:cs="Arial"/>
                <w:color w:val="000000"/>
                <w:sz w:val="20"/>
                <w:szCs w:val="20"/>
                <w:lang w:val="ro-RO"/>
              </w:rPr>
              <w:t>2</w:t>
            </w:r>
          </w:p>
        </w:tc>
        <w:tc>
          <w:tcPr>
            <w:tcW w:w="917" w:type="dxa"/>
            <w:shd w:val="clear" w:color="auto" w:fill="00B0F0"/>
            <w:vAlign w:val="center"/>
          </w:tcPr>
          <w:p w14:paraId="207963B6" w14:textId="305C78C5" w:rsidR="00571EC0" w:rsidRPr="00571EC0" w:rsidRDefault="00571EC0" w:rsidP="00571EC0">
            <w:pPr>
              <w:pStyle w:val="BodyTextIndent"/>
              <w:ind w:left="0" w:firstLine="0"/>
              <w:jc w:val="center"/>
              <w:rPr>
                <w:rFonts w:ascii="Arial" w:hAnsi="Arial" w:cs="Arial"/>
                <w:iCs/>
                <w:color w:val="000000"/>
                <w:sz w:val="20"/>
                <w:szCs w:val="20"/>
                <w:lang w:val="ro-RO"/>
              </w:rPr>
            </w:pPr>
            <w:r w:rsidRPr="00571EC0">
              <w:rPr>
                <w:rFonts w:ascii="Arial" w:hAnsi="Arial" w:cs="Arial"/>
                <w:color w:val="000000"/>
                <w:sz w:val="20"/>
                <w:szCs w:val="20"/>
              </w:rPr>
              <w:t>0</w:t>
            </w:r>
          </w:p>
        </w:tc>
        <w:tc>
          <w:tcPr>
            <w:tcW w:w="913" w:type="dxa"/>
            <w:shd w:val="clear" w:color="auto" w:fill="00B0F0"/>
            <w:vAlign w:val="center"/>
          </w:tcPr>
          <w:p w14:paraId="5250FD3F" w14:textId="6691E306" w:rsidR="00571EC0" w:rsidRPr="00571EC0" w:rsidRDefault="00571EC0" w:rsidP="00571EC0">
            <w:pPr>
              <w:pStyle w:val="BodyTextIndent"/>
              <w:ind w:left="0" w:firstLine="0"/>
              <w:jc w:val="center"/>
              <w:rPr>
                <w:rFonts w:ascii="Arial" w:hAnsi="Arial" w:cs="Arial"/>
                <w:iCs/>
                <w:color w:val="000000"/>
                <w:sz w:val="20"/>
                <w:szCs w:val="20"/>
                <w:lang w:val="ro-RO"/>
              </w:rPr>
            </w:pPr>
            <w:r w:rsidRPr="00571EC0">
              <w:rPr>
                <w:rFonts w:ascii="Arial" w:hAnsi="Arial" w:cs="Arial"/>
                <w:color w:val="000000"/>
                <w:sz w:val="20"/>
                <w:szCs w:val="20"/>
              </w:rPr>
              <w:t>0</w:t>
            </w:r>
          </w:p>
        </w:tc>
        <w:tc>
          <w:tcPr>
            <w:tcW w:w="923" w:type="dxa"/>
            <w:shd w:val="clear" w:color="auto" w:fill="00B0F0"/>
            <w:vAlign w:val="center"/>
          </w:tcPr>
          <w:p w14:paraId="6AEA16EC" w14:textId="05BF45A2" w:rsidR="00571EC0" w:rsidRPr="00571EC0" w:rsidRDefault="00571EC0" w:rsidP="00571EC0">
            <w:pPr>
              <w:pStyle w:val="BodyTextIndent"/>
              <w:ind w:left="0" w:firstLine="0"/>
              <w:jc w:val="center"/>
              <w:rPr>
                <w:rFonts w:ascii="Arial" w:hAnsi="Arial" w:cs="Arial"/>
                <w:iCs/>
                <w:color w:val="000000"/>
                <w:sz w:val="20"/>
                <w:szCs w:val="20"/>
                <w:lang w:val="ro-RO"/>
              </w:rPr>
            </w:pPr>
            <w:r w:rsidRPr="00571EC0">
              <w:rPr>
                <w:rFonts w:ascii="Arial" w:hAnsi="Arial" w:cs="Arial"/>
                <w:color w:val="000000"/>
                <w:sz w:val="20"/>
                <w:szCs w:val="20"/>
              </w:rPr>
              <w:t>0</w:t>
            </w:r>
          </w:p>
        </w:tc>
        <w:tc>
          <w:tcPr>
            <w:tcW w:w="924" w:type="dxa"/>
            <w:shd w:val="clear" w:color="auto" w:fill="00B050"/>
            <w:vAlign w:val="center"/>
          </w:tcPr>
          <w:p w14:paraId="374DCB8E" w14:textId="15DF1346" w:rsidR="00571EC0" w:rsidRPr="00571EC0" w:rsidRDefault="00571EC0" w:rsidP="00571EC0">
            <w:pPr>
              <w:pStyle w:val="BodyTextIndent"/>
              <w:ind w:left="0" w:firstLine="0"/>
              <w:jc w:val="center"/>
              <w:rPr>
                <w:rFonts w:ascii="Arial" w:hAnsi="Arial" w:cs="Arial"/>
                <w:iCs/>
                <w:color w:val="000000"/>
                <w:sz w:val="20"/>
                <w:szCs w:val="20"/>
                <w:lang w:val="ro-RO"/>
              </w:rPr>
            </w:pPr>
            <w:r w:rsidRPr="00571EC0">
              <w:rPr>
                <w:rFonts w:ascii="Arial" w:hAnsi="Arial" w:cs="Arial"/>
                <w:color w:val="000000"/>
                <w:sz w:val="20"/>
                <w:szCs w:val="20"/>
              </w:rPr>
              <w:t>0</w:t>
            </w:r>
          </w:p>
        </w:tc>
        <w:tc>
          <w:tcPr>
            <w:tcW w:w="921" w:type="dxa"/>
            <w:shd w:val="clear" w:color="auto" w:fill="00B050"/>
            <w:vAlign w:val="center"/>
          </w:tcPr>
          <w:p w14:paraId="43A144AD" w14:textId="29F3197B" w:rsidR="00571EC0" w:rsidRPr="00571EC0" w:rsidRDefault="00571EC0" w:rsidP="00571EC0">
            <w:pPr>
              <w:pStyle w:val="BodyTextIndent"/>
              <w:ind w:left="0" w:firstLine="0"/>
              <w:jc w:val="center"/>
              <w:rPr>
                <w:rFonts w:ascii="Arial" w:hAnsi="Arial" w:cs="Arial"/>
                <w:iCs/>
                <w:color w:val="000000"/>
                <w:sz w:val="20"/>
                <w:szCs w:val="20"/>
                <w:lang w:val="ro-RO"/>
              </w:rPr>
            </w:pPr>
            <w:r w:rsidRPr="00571EC0">
              <w:rPr>
                <w:rFonts w:ascii="Arial" w:hAnsi="Arial" w:cs="Arial"/>
                <w:color w:val="000000"/>
                <w:sz w:val="20"/>
                <w:szCs w:val="20"/>
              </w:rPr>
              <w:t>13</w:t>
            </w:r>
          </w:p>
        </w:tc>
        <w:tc>
          <w:tcPr>
            <w:tcW w:w="930" w:type="dxa"/>
            <w:shd w:val="clear" w:color="auto" w:fill="00B050"/>
            <w:vAlign w:val="center"/>
          </w:tcPr>
          <w:p w14:paraId="2D1DF536" w14:textId="6E254E3C" w:rsidR="00571EC0" w:rsidRPr="00571EC0" w:rsidRDefault="00571EC0" w:rsidP="00571EC0">
            <w:pPr>
              <w:pStyle w:val="BodyTextIndent"/>
              <w:ind w:left="0" w:firstLine="0"/>
              <w:jc w:val="center"/>
              <w:rPr>
                <w:rFonts w:ascii="Arial" w:hAnsi="Arial" w:cs="Arial"/>
                <w:iCs/>
                <w:color w:val="000000"/>
                <w:sz w:val="20"/>
                <w:szCs w:val="20"/>
                <w:lang w:val="ro-RO"/>
              </w:rPr>
            </w:pPr>
            <w:r w:rsidRPr="00571EC0">
              <w:rPr>
                <w:rFonts w:ascii="Arial" w:hAnsi="Arial" w:cs="Arial"/>
                <w:color w:val="000000"/>
                <w:sz w:val="20"/>
                <w:szCs w:val="20"/>
              </w:rPr>
              <w:t>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B2DB956" w14:textId="77777777" w:rsidR="00A807F8" w:rsidRDefault="00A807F8">
      <w:pPr>
        <w:jc w:val="both"/>
        <w:rPr>
          <w:rFonts w:ascii="Arial" w:hAnsi="Arial" w:cs="Arial"/>
          <w:b/>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954824">
      <w:pPr>
        <w:pStyle w:val="Heading2"/>
      </w:pPr>
      <w:bookmarkStart w:id="18" w:name="_Toc230788067"/>
      <w:r w:rsidRPr="00CC511B">
        <w:t>2.1</w:t>
      </w:r>
      <w:r w:rsidR="00C528FB">
        <w:t>3</w:t>
      </w:r>
      <w:r w:rsidRPr="00CC511B">
        <w:t>. Prevederi avute în vedere pentru evaluarea implementării şi rezultatelor planului de acţiune</w:t>
      </w:r>
      <w:bookmarkEnd w:id="1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w:t>
      </w:r>
      <w:r w:rsidR="00AF6520">
        <w:rPr>
          <w:rFonts w:ascii="Arial" w:hAnsi="Arial" w:cs="Arial"/>
          <w:lang w:val="ro-RO"/>
        </w:rPr>
        <w:lastRenderedPageBreak/>
        <w:t>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954824">
      <w:pPr>
        <w:pStyle w:val="Heading2"/>
      </w:pPr>
      <w:bookmarkStart w:id="19" w:name="_Toc171954350"/>
      <w:bookmarkStart w:id="20" w:name="_Toc230788068"/>
      <w:r w:rsidRPr="00051A43">
        <w:t>2.1</w:t>
      </w:r>
      <w:r>
        <w:t>4</w:t>
      </w:r>
      <w:r w:rsidRPr="00051A43">
        <w:t xml:space="preserve">. </w:t>
      </w:r>
      <w:r>
        <w:t>Cerințe pentru cartarea strategică de zgomot pentru anul de bază 2026</w:t>
      </w:r>
      <w:bookmarkEnd w:id="19"/>
      <w:bookmarkEnd w:id="2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966E5" w14:textId="77777777" w:rsidR="002B5746" w:rsidRDefault="002B5746">
      <w:r>
        <w:separator/>
      </w:r>
    </w:p>
  </w:endnote>
  <w:endnote w:type="continuationSeparator" w:id="0">
    <w:p w14:paraId="3552A7EF" w14:textId="77777777" w:rsidR="002B5746" w:rsidRDefault="002B5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ED7D9B">
      <w:rPr>
        <w:noProof/>
      </w:rPr>
      <w:t>18</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CEE4E" w14:textId="77777777" w:rsidR="002B5746" w:rsidRDefault="002B5746">
      <w:r>
        <w:separator/>
      </w:r>
    </w:p>
  </w:footnote>
  <w:footnote w:type="continuationSeparator" w:id="0">
    <w:p w14:paraId="1CE5F8B0" w14:textId="77777777" w:rsidR="002B5746" w:rsidRDefault="002B5746">
      <w:r>
        <w:continuationSeparator/>
      </w:r>
    </w:p>
  </w:footnote>
  <w:footnote w:id="1">
    <w:p w14:paraId="4FE9992A" w14:textId="77777777" w:rsidR="00282900" w:rsidRPr="00C9714F" w:rsidRDefault="00282900" w:rsidP="00282900">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lang w:eastAsia="en-US"/>
      </w:rPr>
      <w:drawing>
        <wp:anchor distT="0" distB="0" distL="114300" distR="114300" simplePos="0" relativeHeight="25165926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57216"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386949249">
    <w:abstractNumId w:val="0"/>
  </w:num>
  <w:num w:numId="2" w16cid:durableId="266280217">
    <w:abstractNumId w:val="1"/>
  </w:num>
  <w:num w:numId="3" w16cid:durableId="1292245184">
    <w:abstractNumId w:val="2"/>
  </w:num>
  <w:num w:numId="4" w16cid:durableId="377239400">
    <w:abstractNumId w:val="4"/>
  </w:num>
  <w:num w:numId="5" w16cid:durableId="1920867923">
    <w:abstractNumId w:val="8"/>
  </w:num>
  <w:num w:numId="6" w16cid:durableId="171722734">
    <w:abstractNumId w:val="12"/>
  </w:num>
  <w:num w:numId="7" w16cid:durableId="1461652949">
    <w:abstractNumId w:val="13"/>
  </w:num>
  <w:num w:numId="8" w16cid:durableId="2111047159">
    <w:abstractNumId w:val="26"/>
  </w:num>
  <w:num w:numId="9" w16cid:durableId="904411593">
    <w:abstractNumId w:val="21"/>
  </w:num>
  <w:num w:numId="10" w16cid:durableId="1974750982">
    <w:abstractNumId w:val="20"/>
  </w:num>
  <w:num w:numId="11" w16cid:durableId="843205719">
    <w:abstractNumId w:val="22"/>
  </w:num>
  <w:num w:numId="12" w16cid:durableId="437526805">
    <w:abstractNumId w:val="30"/>
  </w:num>
  <w:num w:numId="13" w16cid:durableId="20866434">
    <w:abstractNumId w:val="25"/>
  </w:num>
  <w:num w:numId="14" w16cid:durableId="2088839043">
    <w:abstractNumId w:val="29"/>
  </w:num>
  <w:num w:numId="15" w16cid:durableId="418910045">
    <w:abstractNumId w:val="27"/>
  </w:num>
  <w:num w:numId="16" w16cid:durableId="1686250266">
    <w:abstractNumId w:val="23"/>
  </w:num>
  <w:num w:numId="17" w16cid:durableId="1138231388">
    <w:abstractNumId w:val="28"/>
  </w:num>
  <w:num w:numId="18" w16cid:durableId="291711710">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3B3D"/>
    <w:rsid w:val="00013A99"/>
    <w:rsid w:val="00015626"/>
    <w:rsid w:val="00015F14"/>
    <w:rsid w:val="000161FB"/>
    <w:rsid w:val="00016430"/>
    <w:rsid w:val="00017535"/>
    <w:rsid w:val="00021B2A"/>
    <w:rsid w:val="00022E9E"/>
    <w:rsid w:val="000240A6"/>
    <w:rsid w:val="000263FB"/>
    <w:rsid w:val="00030853"/>
    <w:rsid w:val="00030CC3"/>
    <w:rsid w:val="00040226"/>
    <w:rsid w:val="00040507"/>
    <w:rsid w:val="00041F69"/>
    <w:rsid w:val="000437C2"/>
    <w:rsid w:val="00043FD7"/>
    <w:rsid w:val="000456EC"/>
    <w:rsid w:val="000457D1"/>
    <w:rsid w:val="000460F9"/>
    <w:rsid w:val="00053F3F"/>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063B8"/>
    <w:rsid w:val="0011333F"/>
    <w:rsid w:val="001134CC"/>
    <w:rsid w:val="00117D52"/>
    <w:rsid w:val="00117F36"/>
    <w:rsid w:val="0012596A"/>
    <w:rsid w:val="00125C33"/>
    <w:rsid w:val="00126211"/>
    <w:rsid w:val="0013060A"/>
    <w:rsid w:val="00131133"/>
    <w:rsid w:val="0013258A"/>
    <w:rsid w:val="00133BBA"/>
    <w:rsid w:val="0014255F"/>
    <w:rsid w:val="00142E0F"/>
    <w:rsid w:val="00142FE4"/>
    <w:rsid w:val="001453C8"/>
    <w:rsid w:val="00146D57"/>
    <w:rsid w:val="00147083"/>
    <w:rsid w:val="00147C2E"/>
    <w:rsid w:val="0015443E"/>
    <w:rsid w:val="001574AB"/>
    <w:rsid w:val="0016032F"/>
    <w:rsid w:val="0016165E"/>
    <w:rsid w:val="00161BC2"/>
    <w:rsid w:val="001620DE"/>
    <w:rsid w:val="00166343"/>
    <w:rsid w:val="00166AE6"/>
    <w:rsid w:val="00166F31"/>
    <w:rsid w:val="00170BDC"/>
    <w:rsid w:val="00177D89"/>
    <w:rsid w:val="00184162"/>
    <w:rsid w:val="001911D6"/>
    <w:rsid w:val="0019179C"/>
    <w:rsid w:val="001957A8"/>
    <w:rsid w:val="00197E55"/>
    <w:rsid w:val="001A0771"/>
    <w:rsid w:val="001A2258"/>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F0134"/>
    <w:rsid w:val="001F0FBE"/>
    <w:rsid w:val="001F1F4D"/>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555C"/>
    <w:rsid w:val="00266947"/>
    <w:rsid w:val="00266B18"/>
    <w:rsid w:val="0026742E"/>
    <w:rsid w:val="00270159"/>
    <w:rsid w:val="00270AC6"/>
    <w:rsid w:val="00281D99"/>
    <w:rsid w:val="00282900"/>
    <w:rsid w:val="00285FE6"/>
    <w:rsid w:val="00286305"/>
    <w:rsid w:val="0028684A"/>
    <w:rsid w:val="00291100"/>
    <w:rsid w:val="00293BBA"/>
    <w:rsid w:val="00294320"/>
    <w:rsid w:val="00294AC7"/>
    <w:rsid w:val="002957F5"/>
    <w:rsid w:val="002A0693"/>
    <w:rsid w:val="002A1E9D"/>
    <w:rsid w:val="002A24DD"/>
    <w:rsid w:val="002A3D3D"/>
    <w:rsid w:val="002A7AD9"/>
    <w:rsid w:val="002B20F8"/>
    <w:rsid w:val="002B23AE"/>
    <w:rsid w:val="002B45F0"/>
    <w:rsid w:val="002B5746"/>
    <w:rsid w:val="002C1B2A"/>
    <w:rsid w:val="002C5638"/>
    <w:rsid w:val="002D07E3"/>
    <w:rsid w:val="002D0F39"/>
    <w:rsid w:val="002E06A5"/>
    <w:rsid w:val="002E2900"/>
    <w:rsid w:val="002E2CC2"/>
    <w:rsid w:val="002E4CC3"/>
    <w:rsid w:val="002F5142"/>
    <w:rsid w:val="002F5911"/>
    <w:rsid w:val="002F70D8"/>
    <w:rsid w:val="00300CC9"/>
    <w:rsid w:val="00300EE6"/>
    <w:rsid w:val="00307CA0"/>
    <w:rsid w:val="00310649"/>
    <w:rsid w:val="00311138"/>
    <w:rsid w:val="00312222"/>
    <w:rsid w:val="00312DB2"/>
    <w:rsid w:val="0031350D"/>
    <w:rsid w:val="003143F4"/>
    <w:rsid w:val="003171C4"/>
    <w:rsid w:val="00322B18"/>
    <w:rsid w:val="00322F80"/>
    <w:rsid w:val="003251CD"/>
    <w:rsid w:val="00325E76"/>
    <w:rsid w:val="00326185"/>
    <w:rsid w:val="00326A40"/>
    <w:rsid w:val="00326E9E"/>
    <w:rsid w:val="00333921"/>
    <w:rsid w:val="00335C79"/>
    <w:rsid w:val="0033639B"/>
    <w:rsid w:val="00336547"/>
    <w:rsid w:val="00345042"/>
    <w:rsid w:val="00350460"/>
    <w:rsid w:val="00353289"/>
    <w:rsid w:val="003551C7"/>
    <w:rsid w:val="00356B74"/>
    <w:rsid w:val="00360891"/>
    <w:rsid w:val="003612D1"/>
    <w:rsid w:val="00365507"/>
    <w:rsid w:val="00370DC6"/>
    <w:rsid w:val="003713CA"/>
    <w:rsid w:val="00371F23"/>
    <w:rsid w:val="00377112"/>
    <w:rsid w:val="00383CCA"/>
    <w:rsid w:val="003844FC"/>
    <w:rsid w:val="0038617C"/>
    <w:rsid w:val="00386217"/>
    <w:rsid w:val="00386E65"/>
    <w:rsid w:val="003952CB"/>
    <w:rsid w:val="00397B07"/>
    <w:rsid w:val="003A0863"/>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4954"/>
    <w:rsid w:val="003F52AD"/>
    <w:rsid w:val="003F54B3"/>
    <w:rsid w:val="003F55CD"/>
    <w:rsid w:val="003F7BA4"/>
    <w:rsid w:val="0040215A"/>
    <w:rsid w:val="00407D38"/>
    <w:rsid w:val="00415C1F"/>
    <w:rsid w:val="00417186"/>
    <w:rsid w:val="00420FA3"/>
    <w:rsid w:val="00423069"/>
    <w:rsid w:val="00423365"/>
    <w:rsid w:val="0042534E"/>
    <w:rsid w:val="004273DF"/>
    <w:rsid w:val="00430B18"/>
    <w:rsid w:val="00434639"/>
    <w:rsid w:val="00437AA6"/>
    <w:rsid w:val="004427ED"/>
    <w:rsid w:val="00442D3E"/>
    <w:rsid w:val="00444E58"/>
    <w:rsid w:val="00444F53"/>
    <w:rsid w:val="0044548E"/>
    <w:rsid w:val="00450350"/>
    <w:rsid w:val="00450B41"/>
    <w:rsid w:val="004518AD"/>
    <w:rsid w:val="00454B72"/>
    <w:rsid w:val="0045520A"/>
    <w:rsid w:val="00457453"/>
    <w:rsid w:val="004648C0"/>
    <w:rsid w:val="004667D8"/>
    <w:rsid w:val="0046773F"/>
    <w:rsid w:val="004717C2"/>
    <w:rsid w:val="00475B13"/>
    <w:rsid w:val="00475FAD"/>
    <w:rsid w:val="0048639C"/>
    <w:rsid w:val="00486549"/>
    <w:rsid w:val="00487EE9"/>
    <w:rsid w:val="0049196D"/>
    <w:rsid w:val="004A0B2F"/>
    <w:rsid w:val="004A1564"/>
    <w:rsid w:val="004A2470"/>
    <w:rsid w:val="004A29AA"/>
    <w:rsid w:val="004A2B20"/>
    <w:rsid w:val="004A31FE"/>
    <w:rsid w:val="004A4862"/>
    <w:rsid w:val="004B09B3"/>
    <w:rsid w:val="004B1090"/>
    <w:rsid w:val="004B2758"/>
    <w:rsid w:val="004B2C99"/>
    <w:rsid w:val="004B361C"/>
    <w:rsid w:val="004B4052"/>
    <w:rsid w:val="004B4930"/>
    <w:rsid w:val="004B59B6"/>
    <w:rsid w:val="004B6887"/>
    <w:rsid w:val="004B6A48"/>
    <w:rsid w:val="004C0194"/>
    <w:rsid w:val="004C223E"/>
    <w:rsid w:val="004C358A"/>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08EA"/>
    <w:rsid w:val="004F35F2"/>
    <w:rsid w:val="004F6404"/>
    <w:rsid w:val="004F7B52"/>
    <w:rsid w:val="00504D3A"/>
    <w:rsid w:val="00506A16"/>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1EC0"/>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E5BA5"/>
    <w:rsid w:val="005F0352"/>
    <w:rsid w:val="005F064C"/>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0E24"/>
    <w:rsid w:val="00715148"/>
    <w:rsid w:val="0071694C"/>
    <w:rsid w:val="00723508"/>
    <w:rsid w:val="007251A3"/>
    <w:rsid w:val="00725870"/>
    <w:rsid w:val="00726A8F"/>
    <w:rsid w:val="00730E4B"/>
    <w:rsid w:val="007332C3"/>
    <w:rsid w:val="0073602A"/>
    <w:rsid w:val="007375B3"/>
    <w:rsid w:val="007423FA"/>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389C"/>
    <w:rsid w:val="00844655"/>
    <w:rsid w:val="00847BC5"/>
    <w:rsid w:val="008530A6"/>
    <w:rsid w:val="0085418C"/>
    <w:rsid w:val="00854274"/>
    <w:rsid w:val="008576FE"/>
    <w:rsid w:val="00860907"/>
    <w:rsid w:val="008626EA"/>
    <w:rsid w:val="00864420"/>
    <w:rsid w:val="008651F7"/>
    <w:rsid w:val="00873B90"/>
    <w:rsid w:val="00875F18"/>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D34"/>
    <w:rsid w:val="008B3FD5"/>
    <w:rsid w:val="008B4C51"/>
    <w:rsid w:val="008B5BD2"/>
    <w:rsid w:val="008C3327"/>
    <w:rsid w:val="008C3432"/>
    <w:rsid w:val="008C3A9D"/>
    <w:rsid w:val="008C450D"/>
    <w:rsid w:val="008C57D4"/>
    <w:rsid w:val="008C6B07"/>
    <w:rsid w:val="008C7442"/>
    <w:rsid w:val="008D3459"/>
    <w:rsid w:val="008D3739"/>
    <w:rsid w:val="008D4531"/>
    <w:rsid w:val="008E529D"/>
    <w:rsid w:val="008E5902"/>
    <w:rsid w:val="008E63A8"/>
    <w:rsid w:val="008E7714"/>
    <w:rsid w:val="008E7C47"/>
    <w:rsid w:val="008F070A"/>
    <w:rsid w:val="008F4468"/>
    <w:rsid w:val="008F6A02"/>
    <w:rsid w:val="00901096"/>
    <w:rsid w:val="00904578"/>
    <w:rsid w:val="00907108"/>
    <w:rsid w:val="00910938"/>
    <w:rsid w:val="00911424"/>
    <w:rsid w:val="009134A0"/>
    <w:rsid w:val="00914B59"/>
    <w:rsid w:val="00914CF8"/>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1386"/>
    <w:rsid w:val="009538EF"/>
    <w:rsid w:val="00954692"/>
    <w:rsid w:val="00954824"/>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348F"/>
    <w:rsid w:val="009952D6"/>
    <w:rsid w:val="009A539F"/>
    <w:rsid w:val="009A55BB"/>
    <w:rsid w:val="009A5682"/>
    <w:rsid w:val="009A5A1D"/>
    <w:rsid w:val="009A7CF7"/>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4F16"/>
    <w:rsid w:val="00A36843"/>
    <w:rsid w:val="00A37F36"/>
    <w:rsid w:val="00A4177A"/>
    <w:rsid w:val="00A44AE7"/>
    <w:rsid w:val="00A451A8"/>
    <w:rsid w:val="00A50824"/>
    <w:rsid w:val="00A55BE1"/>
    <w:rsid w:val="00A569FB"/>
    <w:rsid w:val="00A573B8"/>
    <w:rsid w:val="00A61006"/>
    <w:rsid w:val="00A622AF"/>
    <w:rsid w:val="00A633C9"/>
    <w:rsid w:val="00A6489F"/>
    <w:rsid w:val="00A658CF"/>
    <w:rsid w:val="00A6654A"/>
    <w:rsid w:val="00A71777"/>
    <w:rsid w:val="00A7731C"/>
    <w:rsid w:val="00A77BD2"/>
    <w:rsid w:val="00A77DA0"/>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5D6"/>
    <w:rsid w:val="00AB6EFB"/>
    <w:rsid w:val="00AC4FF1"/>
    <w:rsid w:val="00AD0BF1"/>
    <w:rsid w:val="00AD18BF"/>
    <w:rsid w:val="00AD295D"/>
    <w:rsid w:val="00AD5749"/>
    <w:rsid w:val="00AD7071"/>
    <w:rsid w:val="00AE2514"/>
    <w:rsid w:val="00AE4E58"/>
    <w:rsid w:val="00AF1A26"/>
    <w:rsid w:val="00AF1F9B"/>
    <w:rsid w:val="00AF329E"/>
    <w:rsid w:val="00AF4361"/>
    <w:rsid w:val="00AF6520"/>
    <w:rsid w:val="00B051A1"/>
    <w:rsid w:val="00B060C6"/>
    <w:rsid w:val="00B0636B"/>
    <w:rsid w:val="00B068B3"/>
    <w:rsid w:val="00B06A0F"/>
    <w:rsid w:val="00B07210"/>
    <w:rsid w:val="00B07AA4"/>
    <w:rsid w:val="00B102E2"/>
    <w:rsid w:val="00B13D95"/>
    <w:rsid w:val="00B1401C"/>
    <w:rsid w:val="00B14280"/>
    <w:rsid w:val="00B21D85"/>
    <w:rsid w:val="00B22E5B"/>
    <w:rsid w:val="00B32EFD"/>
    <w:rsid w:val="00B35FE0"/>
    <w:rsid w:val="00B36B07"/>
    <w:rsid w:val="00B3771E"/>
    <w:rsid w:val="00B424AA"/>
    <w:rsid w:val="00B52F23"/>
    <w:rsid w:val="00B54978"/>
    <w:rsid w:val="00B56E27"/>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71FC"/>
    <w:rsid w:val="00BB7610"/>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472D"/>
    <w:rsid w:val="00BE7F99"/>
    <w:rsid w:val="00BF22CA"/>
    <w:rsid w:val="00BF2C28"/>
    <w:rsid w:val="00BF5FDC"/>
    <w:rsid w:val="00C02986"/>
    <w:rsid w:val="00C03543"/>
    <w:rsid w:val="00C04494"/>
    <w:rsid w:val="00C115D3"/>
    <w:rsid w:val="00C11857"/>
    <w:rsid w:val="00C11E18"/>
    <w:rsid w:val="00C13506"/>
    <w:rsid w:val="00C146CE"/>
    <w:rsid w:val="00C1487D"/>
    <w:rsid w:val="00C14A5F"/>
    <w:rsid w:val="00C17B4D"/>
    <w:rsid w:val="00C20736"/>
    <w:rsid w:val="00C22E84"/>
    <w:rsid w:val="00C23326"/>
    <w:rsid w:val="00C237FC"/>
    <w:rsid w:val="00C250CD"/>
    <w:rsid w:val="00C25988"/>
    <w:rsid w:val="00C25FDC"/>
    <w:rsid w:val="00C2713C"/>
    <w:rsid w:val="00C312E8"/>
    <w:rsid w:val="00C33D6C"/>
    <w:rsid w:val="00C34108"/>
    <w:rsid w:val="00C3460D"/>
    <w:rsid w:val="00C35046"/>
    <w:rsid w:val="00C35135"/>
    <w:rsid w:val="00C37B8F"/>
    <w:rsid w:val="00C41AEB"/>
    <w:rsid w:val="00C500DF"/>
    <w:rsid w:val="00C5109E"/>
    <w:rsid w:val="00C528FB"/>
    <w:rsid w:val="00C54861"/>
    <w:rsid w:val="00C61DBE"/>
    <w:rsid w:val="00C65840"/>
    <w:rsid w:val="00C660B3"/>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6C6B"/>
    <w:rsid w:val="00C979B7"/>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6F04"/>
    <w:rsid w:val="00CE11AA"/>
    <w:rsid w:val="00CE258A"/>
    <w:rsid w:val="00CE5199"/>
    <w:rsid w:val="00CE694A"/>
    <w:rsid w:val="00CE7645"/>
    <w:rsid w:val="00CF0728"/>
    <w:rsid w:val="00CF343E"/>
    <w:rsid w:val="00CF5EE8"/>
    <w:rsid w:val="00D0008E"/>
    <w:rsid w:val="00D02087"/>
    <w:rsid w:val="00D06536"/>
    <w:rsid w:val="00D06982"/>
    <w:rsid w:val="00D1035F"/>
    <w:rsid w:val="00D14B45"/>
    <w:rsid w:val="00D16D84"/>
    <w:rsid w:val="00D22C00"/>
    <w:rsid w:val="00D23D4D"/>
    <w:rsid w:val="00D247B7"/>
    <w:rsid w:val="00D24AED"/>
    <w:rsid w:val="00D40F1A"/>
    <w:rsid w:val="00D42463"/>
    <w:rsid w:val="00D438A3"/>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E2650"/>
    <w:rsid w:val="00DF20CA"/>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432"/>
    <w:rsid w:val="00E215F3"/>
    <w:rsid w:val="00E2331F"/>
    <w:rsid w:val="00E24427"/>
    <w:rsid w:val="00E3032A"/>
    <w:rsid w:val="00E311DF"/>
    <w:rsid w:val="00E3254E"/>
    <w:rsid w:val="00E37626"/>
    <w:rsid w:val="00E40586"/>
    <w:rsid w:val="00E40EF5"/>
    <w:rsid w:val="00E438F4"/>
    <w:rsid w:val="00E44409"/>
    <w:rsid w:val="00E452E5"/>
    <w:rsid w:val="00E4578C"/>
    <w:rsid w:val="00E45E7A"/>
    <w:rsid w:val="00E50C95"/>
    <w:rsid w:val="00E52A2E"/>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D7D9B"/>
    <w:rsid w:val="00EE166D"/>
    <w:rsid w:val="00EE352B"/>
    <w:rsid w:val="00EE45CD"/>
    <w:rsid w:val="00EF55FD"/>
    <w:rsid w:val="00EF5C57"/>
    <w:rsid w:val="00EF7B69"/>
    <w:rsid w:val="00F002D4"/>
    <w:rsid w:val="00F05F46"/>
    <w:rsid w:val="00F07CF3"/>
    <w:rsid w:val="00F130C6"/>
    <w:rsid w:val="00F1543E"/>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25D0"/>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4D68"/>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DC0D9157-72F1-4D45-A9B7-8FD3A45B2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954824"/>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954824"/>
    <w:pPr>
      <w:keepNext/>
      <w:widowControl w:val="0"/>
      <w:tabs>
        <w:tab w:val="num" w:pos="0"/>
      </w:tabs>
      <w:ind w:left="432" w:hanging="432"/>
      <w:jc w:val="both"/>
      <w:outlineLvl w:val="1"/>
    </w:pPr>
    <w:rPr>
      <w:rFonts w:ascii="Arial" w:eastAsia="Arial Unicode MS" w:hAnsi="Arial" w:cs="Arial"/>
      <w:b/>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customStyle="1" w:styleId="UnresolvedMention1">
    <w:name w:val="Unresolved Mention1"/>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954824"/>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954824"/>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954824"/>
    <w:pPr>
      <w:spacing w:after="100"/>
    </w:pPr>
  </w:style>
  <w:style w:type="paragraph" w:styleId="TOC2">
    <w:name w:val="toc 2"/>
    <w:basedOn w:val="Normal"/>
    <w:next w:val="Normal"/>
    <w:autoRedefine/>
    <w:uiPriority w:val="39"/>
    <w:unhideWhenUsed/>
    <w:rsid w:val="00954824"/>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0B1437-7A73-4FAD-B30A-0066D1A7B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25</Pages>
  <Words>6554</Words>
  <Characters>37361</Characters>
  <Application>Microsoft Office Word</Application>
  <DocSecurity>0</DocSecurity>
  <Lines>311</Lines>
  <Paragraphs>87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luigino</dc:creator>
  <cp:lastModifiedBy>Luigino Szecsy</cp:lastModifiedBy>
  <cp:revision>7</cp:revision>
  <cp:lastPrinted>2019-05-27T06:53:00Z</cp:lastPrinted>
  <dcterms:created xsi:type="dcterms:W3CDTF">2026-04-06T16:10:00Z</dcterms:created>
  <dcterms:modified xsi:type="dcterms:W3CDTF">2026-05-27T12:27:00Z</dcterms:modified>
</cp:coreProperties>
</file>