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2C6E27">
      <w:pPr>
        <w:pStyle w:val="Caption"/>
        <w:rPr>
          <w:rStyle w:val="WW8Num17z0"/>
          <w:rFonts w:ascii="Arial" w:hAnsi="Arial" w:cs="Arial"/>
          <w:b/>
          <w:sz w:val="44"/>
          <w:szCs w:val="44"/>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CF8A7B8" w14:textId="60D23610" w:rsidR="00C35E42" w:rsidRDefault="00C35E42" w:rsidP="00C35E42">
      <w:pPr>
        <w:jc w:val="center"/>
        <w:rPr>
          <w:noProof/>
        </w:rPr>
      </w:pPr>
      <w:r w:rsidRPr="00741158">
        <w:rPr>
          <w:noProof/>
          <w:lang w:eastAsia="en-US"/>
        </w:rPr>
        <w:drawing>
          <wp:inline distT="0" distB="0" distL="0" distR="0" wp14:anchorId="549255F6" wp14:editId="7D0BC07A">
            <wp:extent cx="4250267" cy="4250267"/>
            <wp:effectExtent l="0" t="0" r="0" b="0"/>
            <wp:docPr id="51032335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52140" cy="4252140"/>
                    </a:xfrm>
                    <a:prstGeom prst="rect">
                      <a:avLst/>
                    </a:prstGeom>
                    <a:noFill/>
                    <a:ln>
                      <a:noFill/>
                    </a:ln>
                  </pic:spPr>
                </pic:pic>
              </a:graphicData>
            </a:graphic>
          </wp:inline>
        </w:drawing>
      </w:r>
    </w:p>
    <w:p w14:paraId="3A470028" w14:textId="77777777" w:rsidR="00C35E42" w:rsidRDefault="00C35E42" w:rsidP="00C35E42">
      <w:pPr>
        <w:pStyle w:val="DefaultText"/>
        <w:jc w:val="center"/>
        <w:rPr>
          <w:rFonts w:ascii="Arial" w:hAnsi="Arial" w:cs="Arial"/>
          <w:b/>
          <w:sz w:val="32"/>
          <w:szCs w:val="32"/>
          <w:lang w:val="ro-RO"/>
        </w:rPr>
      </w:pPr>
      <w:r>
        <w:rPr>
          <w:rFonts w:ascii="Arial" w:hAnsi="Arial" w:cs="Arial"/>
          <w:b/>
          <w:sz w:val="32"/>
          <w:szCs w:val="32"/>
          <w:lang w:val="ro-RO"/>
        </w:rPr>
        <w:t>A1_km303+600-km309+235</w:t>
      </w:r>
    </w:p>
    <w:p w14:paraId="49A8F3D5" w14:textId="50DDCEDB" w:rsidR="00CF0728" w:rsidRDefault="00C35E42" w:rsidP="00C35E42">
      <w:pPr>
        <w:pStyle w:val="Header"/>
        <w:ind w:left="180"/>
        <w:jc w:val="center"/>
        <w:rPr>
          <w:rFonts w:ascii="Arial" w:hAnsi="Arial" w:cs="Arial"/>
          <w:b/>
          <w:sz w:val="32"/>
          <w:szCs w:val="32"/>
        </w:rPr>
      </w:pPr>
      <w:r>
        <w:rPr>
          <w:rFonts w:ascii="Arial" w:hAnsi="Arial" w:cs="Arial"/>
          <w:b/>
          <w:sz w:val="32"/>
          <w:szCs w:val="32"/>
        </w:rPr>
        <w:t>RD_RO_00_254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44DB3AA8" w:rsidR="00BF22CA" w:rsidRPr="00CC511B" w:rsidRDefault="00DE3937">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402183240"/>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65600498" w14:textId="04E53B15" w:rsidR="007D0964" w:rsidRPr="007D0964" w:rsidRDefault="007D0964" w:rsidP="007D0964">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6DF146C8" w14:textId="2C487736" w:rsidR="007D0964" w:rsidRPr="007D0964" w:rsidRDefault="007D0964">
          <w:pPr>
            <w:pStyle w:val="TOC1"/>
            <w:tabs>
              <w:tab w:val="right" w:leader="dot" w:pos="9628"/>
            </w:tabs>
            <w:rPr>
              <w:rFonts w:ascii="Arial" w:hAnsi="Arial" w:cs="Arial"/>
              <w:noProof/>
            </w:rPr>
          </w:pPr>
          <w:r w:rsidRPr="007D0964">
            <w:rPr>
              <w:rFonts w:ascii="Arial" w:hAnsi="Arial" w:cs="Arial"/>
            </w:rPr>
            <w:fldChar w:fldCharType="begin"/>
          </w:r>
          <w:r w:rsidRPr="007D0964">
            <w:rPr>
              <w:rFonts w:ascii="Arial" w:hAnsi="Arial" w:cs="Arial"/>
            </w:rPr>
            <w:instrText xml:space="preserve"> TOC \o "1-3" \h \z \u </w:instrText>
          </w:r>
          <w:r w:rsidRPr="007D0964">
            <w:rPr>
              <w:rFonts w:ascii="Arial" w:hAnsi="Arial" w:cs="Arial"/>
            </w:rPr>
            <w:fldChar w:fldCharType="separate"/>
          </w:r>
          <w:hyperlink w:anchor="_Toc230788207" w:history="1">
            <w:r w:rsidRPr="007D0964">
              <w:rPr>
                <w:rStyle w:val="Hyperlink"/>
                <w:rFonts w:ascii="Arial" w:hAnsi="Arial" w:cs="Arial"/>
                <w:noProof/>
                <w:color w:val="auto"/>
              </w:rPr>
              <w:t>1. INTRODUCERE</w:t>
            </w:r>
            <w:r w:rsidRPr="007D0964">
              <w:rPr>
                <w:rFonts w:ascii="Arial" w:hAnsi="Arial" w:cs="Arial"/>
                <w:noProof/>
                <w:webHidden/>
              </w:rPr>
              <w:tab/>
            </w:r>
            <w:r w:rsidRPr="007D0964">
              <w:rPr>
                <w:rFonts w:ascii="Arial" w:hAnsi="Arial" w:cs="Arial"/>
                <w:noProof/>
                <w:webHidden/>
              </w:rPr>
              <w:fldChar w:fldCharType="begin"/>
            </w:r>
            <w:r w:rsidRPr="007D0964">
              <w:rPr>
                <w:rFonts w:ascii="Arial" w:hAnsi="Arial" w:cs="Arial"/>
                <w:noProof/>
                <w:webHidden/>
              </w:rPr>
              <w:instrText xml:space="preserve"> PAGEREF _Toc230788207 \h </w:instrText>
            </w:r>
            <w:r w:rsidRPr="007D0964">
              <w:rPr>
                <w:rFonts w:ascii="Arial" w:hAnsi="Arial" w:cs="Arial"/>
                <w:noProof/>
                <w:webHidden/>
              </w:rPr>
            </w:r>
            <w:r w:rsidRPr="007D0964">
              <w:rPr>
                <w:rFonts w:ascii="Arial" w:hAnsi="Arial" w:cs="Arial"/>
                <w:noProof/>
                <w:webHidden/>
              </w:rPr>
              <w:fldChar w:fldCharType="separate"/>
            </w:r>
            <w:r w:rsidRPr="007D0964">
              <w:rPr>
                <w:rFonts w:ascii="Arial" w:hAnsi="Arial" w:cs="Arial"/>
                <w:noProof/>
                <w:webHidden/>
              </w:rPr>
              <w:t>3</w:t>
            </w:r>
            <w:r w:rsidRPr="007D0964">
              <w:rPr>
                <w:rFonts w:ascii="Arial" w:hAnsi="Arial" w:cs="Arial"/>
                <w:noProof/>
                <w:webHidden/>
              </w:rPr>
              <w:fldChar w:fldCharType="end"/>
            </w:r>
          </w:hyperlink>
        </w:p>
        <w:p w14:paraId="5C3564AF" w14:textId="1A350235" w:rsidR="007D0964" w:rsidRPr="007D0964" w:rsidRDefault="007D0964">
          <w:pPr>
            <w:pStyle w:val="TOC1"/>
            <w:tabs>
              <w:tab w:val="right" w:leader="dot" w:pos="9628"/>
            </w:tabs>
            <w:rPr>
              <w:rFonts w:ascii="Arial" w:hAnsi="Arial" w:cs="Arial"/>
              <w:noProof/>
            </w:rPr>
          </w:pPr>
          <w:hyperlink w:anchor="_Toc230788208" w:history="1">
            <w:r w:rsidRPr="007D0964">
              <w:rPr>
                <w:rStyle w:val="Hyperlink"/>
                <w:rFonts w:ascii="Arial" w:hAnsi="Arial" w:cs="Arial"/>
                <w:noProof/>
                <w:color w:val="auto"/>
              </w:rPr>
              <w:t>2. RAPORT</w:t>
            </w:r>
            <w:r w:rsidRPr="007D0964">
              <w:rPr>
                <w:rFonts w:ascii="Arial" w:hAnsi="Arial" w:cs="Arial"/>
                <w:noProof/>
                <w:webHidden/>
              </w:rPr>
              <w:tab/>
            </w:r>
            <w:r w:rsidRPr="007D0964">
              <w:rPr>
                <w:rFonts w:ascii="Arial" w:hAnsi="Arial" w:cs="Arial"/>
                <w:noProof/>
                <w:webHidden/>
              </w:rPr>
              <w:fldChar w:fldCharType="begin"/>
            </w:r>
            <w:r w:rsidRPr="007D0964">
              <w:rPr>
                <w:rFonts w:ascii="Arial" w:hAnsi="Arial" w:cs="Arial"/>
                <w:noProof/>
                <w:webHidden/>
              </w:rPr>
              <w:instrText xml:space="preserve"> PAGEREF _Toc230788208 \h </w:instrText>
            </w:r>
            <w:r w:rsidRPr="007D0964">
              <w:rPr>
                <w:rFonts w:ascii="Arial" w:hAnsi="Arial" w:cs="Arial"/>
                <w:noProof/>
                <w:webHidden/>
              </w:rPr>
            </w:r>
            <w:r w:rsidRPr="007D0964">
              <w:rPr>
                <w:rFonts w:ascii="Arial" w:hAnsi="Arial" w:cs="Arial"/>
                <w:noProof/>
                <w:webHidden/>
              </w:rPr>
              <w:fldChar w:fldCharType="separate"/>
            </w:r>
            <w:r w:rsidRPr="007D0964">
              <w:rPr>
                <w:rFonts w:ascii="Arial" w:hAnsi="Arial" w:cs="Arial"/>
                <w:noProof/>
                <w:webHidden/>
              </w:rPr>
              <w:t>3</w:t>
            </w:r>
            <w:r w:rsidRPr="007D0964">
              <w:rPr>
                <w:rFonts w:ascii="Arial" w:hAnsi="Arial" w:cs="Arial"/>
                <w:noProof/>
                <w:webHidden/>
              </w:rPr>
              <w:fldChar w:fldCharType="end"/>
            </w:r>
          </w:hyperlink>
        </w:p>
        <w:p w14:paraId="07647B7F" w14:textId="35FC3EE6" w:rsidR="007D0964" w:rsidRPr="007D0964" w:rsidRDefault="007D0964">
          <w:pPr>
            <w:pStyle w:val="TOC2"/>
            <w:tabs>
              <w:tab w:val="right" w:leader="dot" w:pos="9628"/>
            </w:tabs>
            <w:rPr>
              <w:rFonts w:ascii="Arial" w:hAnsi="Arial" w:cs="Arial"/>
              <w:noProof/>
            </w:rPr>
          </w:pPr>
          <w:hyperlink w:anchor="_Toc230788209" w:history="1">
            <w:r w:rsidRPr="007D0964">
              <w:rPr>
                <w:rStyle w:val="Hyperlink"/>
                <w:rFonts w:ascii="Arial" w:hAnsi="Arial" w:cs="Arial"/>
                <w:noProof/>
                <w:color w:val="auto"/>
              </w:rPr>
              <w:t>2.1. Descrierea drumului principal – A1 km 303+600 – km 309+235</w:t>
            </w:r>
            <w:r w:rsidRPr="007D0964">
              <w:rPr>
                <w:rFonts w:ascii="Arial" w:hAnsi="Arial" w:cs="Arial"/>
                <w:noProof/>
                <w:webHidden/>
              </w:rPr>
              <w:tab/>
            </w:r>
            <w:r w:rsidRPr="007D0964">
              <w:rPr>
                <w:rFonts w:ascii="Arial" w:hAnsi="Arial" w:cs="Arial"/>
                <w:noProof/>
                <w:webHidden/>
              </w:rPr>
              <w:fldChar w:fldCharType="begin"/>
            </w:r>
            <w:r w:rsidRPr="007D0964">
              <w:rPr>
                <w:rFonts w:ascii="Arial" w:hAnsi="Arial" w:cs="Arial"/>
                <w:noProof/>
                <w:webHidden/>
              </w:rPr>
              <w:instrText xml:space="preserve"> PAGEREF _Toc230788209 \h </w:instrText>
            </w:r>
            <w:r w:rsidRPr="007D0964">
              <w:rPr>
                <w:rFonts w:ascii="Arial" w:hAnsi="Arial" w:cs="Arial"/>
                <w:noProof/>
                <w:webHidden/>
              </w:rPr>
            </w:r>
            <w:r w:rsidRPr="007D0964">
              <w:rPr>
                <w:rFonts w:ascii="Arial" w:hAnsi="Arial" w:cs="Arial"/>
                <w:noProof/>
                <w:webHidden/>
              </w:rPr>
              <w:fldChar w:fldCharType="separate"/>
            </w:r>
            <w:r w:rsidRPr="007D0964">
              <w:rPr>
                <w:rFonts w:ascii="Arial" w:hAnsi="Arial" w:cs="Arial"/>
                <w:noProof/>
                <w:webHidden/>
              </w:rPr>
              <w:t>3</w:t>
            </w:r>
            <w:r w:rsidRPr="007D0964">
              <w:rPr>
                <w:rFonts w:ascii="Arial" w:hAnsi="Arial" w:cs="Arial"/>
                <w:noProof/>
                <w:webHidden/>
              </w:rPr>
              <w:fldChar w:fldCharType="end"/>
            </w:r>
          </w:hyperlink>
        </w:p>
        <w:p w14:paraId="34E27C85" w14:textId="60810B39" w:rsidR="007D0964" w:rsidRPr="007D0964" w:rsidRDefault="007D0964">
          <w:pPr>
            <w:pStyle w:val="TOC2"/>
            <w:tabs>
              <w:tab w:val="right" w:leader="dot" w:pos="9628"/>
            </w:tabs>
            <w:rPr>
              <w:rFonts w:ascii="Arial" w:hAnsi="Arial" w:cs="Arial"/>
              <w:noProof/>
            </w:rPr>
          </w:pPr>
          <w:hyperlink w:anchor="_Toc230788210" w:history="1">
            <w:r w:rsidRPr="007D0964">
              <w:rPr>
                <w:rStyle w:val="Hyperlink"/>
                <w:rFonts w:ascii="Arial" w:hAnsi="Arial" w:cs="Arial"/>
                <w:noProof/>
                <w:color w:val="auto"/>
              </w:rPr>
              <w:t>2.2. Autoritatea responsabilă</w:t>
            </w:r>
            <w:r w:rsidRPr="007D0964">
              <w:rPr>
                <w:rFonts w:ascii="Arial" w:hAnsi="Arial" w:cs="Arial"/>
                <w:noProof/>
                <w:webHidden/>
              </w:rPr>
              <w:tab/>
            </w:r>
            <w:r w:rsidRPr="007D0964">
              <w:rPr>
                <w:rFonts w:ascii="Arial" w:hAnsi="Arial" w:cs="Arial"/>
                <w:noProof/>
                <w:webHidden/>
              </w:rPr>
              <w:fldChar w:fldCharType="begin"/>
            </w:r>
            <w:r w:rsidRPr="007D0964">
              <w:rPr>
                <w:rFonts w:ascii="Arial" w:hAnsi="Arial" w:cs="Arial"/>
                <w:noProof/>
                <w:webHidden/>
              </w:rPr>
              <w:instrText xml:space="preserve"> PAGEREF _Toc230788210 \h </w:instrText>
            </w:r>
            <w:r w:rsidRPr="007D0964">
              <w:rPr>
                <w:rFonts w:ascii="Arial" w:hAnsi="Arial" w:cs="Arial"/>
                <w:noProof/>
                <w:webHidden/>
              </w:rPr>
            </w:r>
            <w:r w:rsidRPr="007D0964">
              <w:rPr>
                <w:rFonts w:ascii="Arial" w:hAnsi="Arial" w:cs="Arial"/>
                <w:noProof/>
                <w:webHidden/>
              </w:rPr>
              <w:fldChar w:fldCharType="separate"/>
            </w:r>
            <w:r w:rsidRPr="007D0964">
              <w:rPr>
                <w:rFonts w:ascii="Arial" w:hAnsi="Arial" w:cs="Arial"/>
                <w:noProof/>
                <w:webHidden/>
              </w:rPr>
              <w:t>5</w:t>
            </w:r>
            <w:r w:rsidRPr="007D0964">
              <w:rPr>
                <w:rFonts w:ascii="Arial" w:hAnsi="Arial" w:cs="Arial"/>
                <w:noProof/>
                <w:webHidden/>
              </w:rPr>
              <w:fldChar w:fldCharType="end"/>
            </w:r>
          </w:hyperlink>
        </w:p>
        <w:p w14:paraId="6FCFDBCC" w14:textId="615A5F0F" w:rsidR="007D0964" w:rsidRPr="007D0964" w:rsidRDefault="007D0964">
          <w:pPr>
            <w:pStyle w:val="TOC2"/>
            <w:tabs>
              <w:tab w:val="right" w:leader="dot" w:pos="9628"/>
            </w:tabs>
            <w:rPr>
              <w:rFonts w:ascii="Arial" w:hAnsi="Arial" w:cs="Arial"/>
              <w:noProof/>
            </w:rPr>
          </w:pPr>
          <w:hyperlink w:anchor="_Toc230788211" w:history="1">
            <w:r w:rsidRPr="007D0964">
              <w:rPr>
                <w:rStyle w:val="Hyperlink"/>
                <w:rFonts w:ascii="Arial" w:hAnsi="Arial" w:cs="Arial"/>
                <w:noProof/>
                <w:color w:val="auto"/>
              </w:rPr>
              <w:t>2.3. Cadrul legal</w:t>
            </w:r>
            <w:r w:rsidRPr="007D0964">
              <w:rPr>
                <w:rFonts w:ascii="Arial" w:hAnsi="Arial" w:cs="Arial"/>
                <w:noProof/>
                <w:webHidden/>
              </w:rPr>
              <w:tab/>
            </w:r>
            <w:r w:rsidRPr="007D0964">
              <w:rPr>
                <w:rFonts w:ascii="Arial" w:hAnsi="Arial" w:cs="Arial"/>
                <w:noProof/>
                <w:webHidden/>
              </w:rPr>
              <w:fldChar w:fldCharType="begin"/>
            </w:r>
            <w:r w:rsidRPr="007D0964">
              <w:rPr>
                <w:rFonts w:ascii="Arial" w:hAnsi="Arial" w:cs="Arial"/>
                <w:noProof/>
                <w:webHidden/>
              </w:rPr>
              <w:instrText xml:space="preserve"> PAGEREF _Toc230788211 \h </w:instrText>
            </w:r>
            <w:r w:rsidRPr="007D0964">
              <w:rPr>
                <w:rFonts w:ascii="Arial" w:hAnsi="Arial" w:cs="Arial"/>
                <w:noProof/>
                <w:webHidden/>
              </w:rPr>
            </w:r>
            <w:r w:rsidRPr="007D0964">
              <w:rPr>
                <w:rFonts w:ascii="Arial" w:hAnsi="Arial" w:cs="Arial"/>
                <w:noProof/>
                <w:webHidden/>
              </w:rPr>
              <w:fldChar w:fldCharType="separate"/>
            </w:r>
            <w:r w:rsidRPr="007D0964">
              <w:rPr>
                <w:rFonts w:ascii="Arial" w:hAnsi="Arial" w:cs="Arial"/>
                <w:noProof/>
                <w:webHidden/>
              </w:rPr>
              <w:t>5</w:t>
            </w:r>
            <w:r w:rsidRPr="007D0964">
              <w:rPr>
                <w:rFonts w:ascii="Arial" w:hAnsi="Arial" w:cs="Arial"/>
                <w:noProof/>
                <w:webHidden/>
              </w:rPr>
              <w:fldChar w:fldCharType="end"/>
            </w:r>
          </w:hyperlink>
        </w:p>
        <w:p w14:paraId="14300704" w14:textId="3A60E684" w:rsidR="007D0964" w:rsidRPr="007D0964" w:rsidRDefault="007D0964">
          <w:pPr>
            <w:pStyle w:val="TOC2"/>
            <w:tabs>
              <w:tab w:val="right" w:leader="dot" w:pos="9628"/>
            </w:tabs>
            <w:rPr>
              <w:rFonts w:ascii="Arial" w:hAnsi="Arial" w:cs="Arial"/>
              <w:noProof/>
            </w:rPr>
          </w:pPr>
          <w:hyperlink w:anchor="_Toc230788212" w:history="1">
            <w:r w:rsidRPr="007D0964">
              <w:rPr>
                <w:rStyle w:val="Hyperlink"/>
                <w:rFonts w:ascii="Arial" w:hAnsi="Arial" w:cs="Arial"/>
                <w:noProof/>
                <w:color w:val="auto"/>
              </w:rPr>
              <w:t>2.4. Valori limită în vigoare</w:t>
            </w:r>
            <w:r w:rsidRPr="007D0964">
              <w:rPr>
                <w:rFonts w:ascii="Arial" w:hAnsi="Arial" w:cs="Arial"/>
                <w:noProof/>
                <w:webHidden/>
              </w:rPr>
              <w:tab/>
            </w:r>
            <w:r w:rsidRPr="007D0964">
              <w:rPr>
                <w:rFonts w:ascii="Arial" w:hAnsi="Arial" w:cs="Arial"/>
                <w:noProof/>
                <w:webHidden/>
              </w:rPr>
              <w:fldChar w:fldCharType="begin"/>
            </w:r>
            <w:r w:rsidRPr="007D0964">
              <w:rPr>
                <w:rFonts w:ascii="Arial" w:hAnsi="Arial" w:cs="Arial"/>
                <w:noProof/>
                <w:webHidden/>
              </w:rPr>
              <w:instrText xml:space="preserve"> PAGEREF _Toc230788212 \h </w:instrText>
            </w:r>
            <w:r w:rsidRPr="007D0964">
              <w:rPr>
                <w:rFonts w:ascii="Arial" w:hAnsi="Arial" w:cs="Arial"/>
                <w:noProof/>
                <w:webHidden/>
              </w:rPr>
            </w:r>
            <w:r w:rsidRPr="007D0964">
              <w:rPr>
                <w:rFonts w:ascii="Arial" w:hAnsi="Arial" w:cs="Arial"/>
                <w:noProof/>
                <w:webHidden/>
              </w:rPr>
              <w:fldChar w:fldCharType="separate"/>
            </w:r>
            <w:r w:rsidRPr="007D0964">
              <w:rPr>
                <w:rFonts w:ascii="Arial" w:hAnsi="Arial" w:cs="Arial"/>
                <w:noProof/>
                <w:webHidden/>
              </w:rPr>
              <w:t>6</w:t>
            </w:r>
            <w:r w:rsidRPr="007D0964">
              <w:rPr>
                <w:rFonts w:ascii="Arial" w:hAnsi="Arial" w:cs="Arial"/>
                <w:noProof/>
                <w:webHidden/>
              </w:rPr>
              <w:fldChar w:fldCharType="end"/>
            </w:r>
          </w:hyperlink>
        </w:p>
        <w:p w14:paraId="1189D922" w14:textId="4658A13B" w:rsidR="007D0964" w:rsidRPr="007D0964" w:rsidRDefault="007D0964">
          <w:pPr>
            <w:pStyle w:val="TOC2"/>
            <w:tabs>
              <w:tab w:val="right" w:leader="dot" w:pos="9628"/>
            </w:tabs>
            <w:rPr>
              <w:rFonts w:ascii="Arial" w:hAnsi="Arial" w:cs="Arial"/>
              <w:noProof/>
            </w:rPr>
          </w:pPr>
          <w:hyperlink w:anchor="_Toc230788213" w:history="1">
            <w:r w:rsidRPr="007D0964">
              <w:rPr>
                <w:rStyle w:val="Hyperlink"/>
                <w:rFonts w:ascii="Arial" w:hAnsi="Arial" w:cs="Arial"/>
                <w:noProof/>
                <w:color w:val="auto"/>
              </w:rPr>
              <w:t xml:space="preserve">2.5. Cartarea zgomotului pentru sectorul de drum principal </w:t>
            </w:r>
            <w:r w:rsidRPr="007D0964">
              <w:rPr>
                <w:rStyle w:val="Hyperlink"/>
                <w:rFonts w:ascii="Arial" w:hAnsi="Arial" w:cs="Arial"/>
                <w:noProof/>
                <w:color w:val="auto"/>
                <w:lang w:eastAsia="en-US"/>
              </w:rPr>
              <w:t>A1 km 303+600 – km 309+235</w:t>
            </w:r>
            <w:r w:rsidRPr="007D0964">
              <w:rPr>
                <w:rStyle w:val="Hyperlink"/>
                <w:rFonts w:ascii="Arial" w:hAnsi="Arial" w:cs="Arial"/>
                <w:noProof/>
                <w:color w:val="auto"/>
              </w:rPr>
              <w:t xml:space="preserve"> – sinteza rezultatelor</w:t>
            </w:r>
            <w:r w:rsidRPr="007D0964">
              <w:rPr>
                <w:rFonts w:ascii="Arial" w:hAnsi="Arial" w:cs="Arial"/>
                <w:noProof/>
                <w:webHidden/>
              </w:rPr>
              <w:tab/>
            </w:r>
            <w:r w:rsidRPr="007D0964">
              <w:rPr>
                <w:rFonts w:ascii="Arial" w:hAnsi="Arial" w:cs="Arial"/>
                <w:noProof/>
                <w:webHidden/>
              </w:rPr>
              <w:fldChar w:fldCharType="begin"/>
            </w:r>
            <w:r w:rsidRPr="007D0964">
              <w:rPr>
                <w:rFonts w:ascii="Arial" w:hAnsi="Arial" w:cs="Arial"/>
                <w:noProof/>
                <w:webHidden/>
              </w:rPr>
              <w:instrText xml:space="preserve"> PAGEREF _Toc230788213 \h </w:instrText>
            </w:r>
            <w:r w:rsidRPr="007D0964">
              <w:rPr>
                <w:rFonts w:ascii="Arial" w:hAnsi="Arial" w:cs="Arial"/>
                <w:noProof/>
                <w:webHidden/>
              </w:rPr>
            </w:r>
            <w:r w:rsidRPr="007D0964">
              <w:rPr>
                <w:rFonts w:ascii="Arial" w:hAnsi="Arial" w:cs="Arial"/>
                <w:noProof/>
                <w:webHidden/>
              </w:rPr>
              <w:fldChar w:fldCharType="separate"/>
            </w:r>
            <w:r w:rsidRPr="007D0964">
              <w:rPr>
                <w:rFonts w:ascii="Arial" w:hAnsi="Arial" w:cs="Arial"/>
                <w:noProof/>
                <w:webHidden/>
              </w:rPr>
              <w:t>7</w:t>
            </w:r>
            <w:r w:rsidRPr="007D0964">
              <w:rPr>
                <w:rFonts w:ascii="Arial" w:hAnsi="Arial" w:cs="Arial"/>
                <w:noProof/>
                <w:webHidden/>
              </w:rPr>
              <w:fldChar w:fldCharType="end"/>
            </w:r>
          </w:hyperlink>
        </w:p>
        <w:p w14:paraId="705B9510" w14:textId="736D0834" w:rsidR="007D0964" w:rsidRPr="007D0964" w:rsidRDefault="007D0964">
          <w:pPr>
            <w:pStyle w:val="TOC2"/>
            <w:tabs>
              <w:tab w:val="right" w:leader="dot" w:pos="9628"/>
            </w:tabs>
            <w:rPr>
              <w:rFonts w:ascii="Arial" w:hAnsi="Arial" w:cs="Arial"/>
              <w:noProof/>
            </w:rPr>
          </w:pPr>
          <w:hyperlink w:anchor="_Toc230788214" w:history="1">
            <w:r w:rsidRPr="007D0964">
              <w:rPr>
                <w:rStyle w:val="Hyperlink"/>
                <w:rFonts w:ascii="Arial" w:hAnsi="Arial" w:cs="Arial"/>
                <w:noProof/>
                <w:color w:val="auto"/>
              </w:rPr>
              <w:t>2.6. Evaluarea numărului de persoane estimate expuse la zgomot, identificarea problemelor şi situaţiilor care necesită îmbunătăţiri</w:t>
            </w:r>
            <w:r w:rsidRPr="007D0964">
              <w:rPr>
                <w:rFonts w:ascii="Arial" w:hAnsi="Arial" w:cs="Arial"/>
                <w:noProof/>
                <w:webHidden/>
              </w:rPr>
              <w:tab/>
            </w:r>
            <w:r w:rsidRPr="007D0964">
              <w:rPr>
                <w:rFonts w:ascii="Arial" w:hAnsi="Arial" w:cs="Arial"/>
                <w:noProof/>
                <w:webHidden/>
              </w:rPr>
              <w:fldChar w:fldCharType="begin"/>
            </w:r>
            <w:r w:rsidRPr="007D0964">
              <w:rPr>
                <w:rFonts w:ascii="Arial" w:hAnsi="Arial" w:cs="Arial"/>
                <w:noProof/>
                <w:webHidden/>
              </w:rPr>
              <w:instrText xml:space="preserve"> PAGEREF _Toc230788214 \h </w:instrText>
            </w:r>
            <w:r w:rsidRPr="007D0964">
              <w:rPr>
                <w:rFonts w:ascii="Arial" w:hAnsi="Arial" w:cs="Arial"/>
                <w:noProof/>
                <w:webHidden/>
              </w:rPr>
            </w:r>
            <w:r w:rsidRPr="007D0964">
              <w:rPr>
                <w:rFonts w:ascii="Arial" w:hAnsi="Arial" w:cs="Arial"/>
                <w:noProof/>
                <w:webHidden/>
              </w:rPr>
              <w:fldChar w:fldCharType="separate"/>
            </w:r>
            <w:r w:rsidRPr="007D0964">
              <w:rPr>
                <w:rFonts w:ascii="Arial" w:hAnsi="Arial" w:cs="Arial"/>
                <w:noProof/>
                <w:webHidden/>
              </w:rPr>
              <w:t>9</w:t>
            </w:r>
            <w:r w:rsidRPr="007D0964">
              <w:rPr>
                <w:rFonts w:ascii="Arial" w:hAnsi="Arial" w:cs="Arial"/>
                <w:noProof/>
                <w:webHidden/>
              </w:rPr>
              <w:fldChar w:fldCharType="end"/>
            </w:r>
          </w:hyperlink>
        </w:p>
        <w:p w14:paraId="04726AFF" w14:textId="1CC54E2E" w:rsidR="007D0964" w:rsidRPr="007D0964" w:rsidRDefault="007D0964">
          <w:pPr>
            <w:pStyle w:val="TOC2"/>
            <w:tabs>
              <w:tab w:val="right" w:leader="dot" w:pos="9628"/>
            </w:tabs>
            <w:rPr>
              <w:rFonts w:ascii="Arial" w:hAnsi="Arial" w:cs="Arial"/>
              <w:noProof/>
            </w:rPr>
          </w:pPr>
          <w:hyperlink w:anchor="_Toc230788215" w:history="1">
            <w:r w:rsidRPr="007D0964">
              <w:rPr>
                <w:rStyle w:val="Hyperlink"/>
                <w:rFonts w:ascii="Arial" w:hAnsi="Arial" w:cs="Arial"/>
                <w:noProof/>
                <w:color w:val="auto"/>
              </w:rPr>
              <w:t>2.7. Efectele dăunătoare ale zgomotului</w:t>
            </w:r>
            <w:r w:rsidRPr="007D0964">
              <w:rPr>
                <w:rFonts w:ascii="Arial" w:hAnsi="Arial" w:cs="Arial"/>
                <w:noProof/>
                <w:webHidden/>
              </w:rPr>
              <w:tab/>
            </w:r>
            <w:r w:rsidRPr="007D0964">
              <w:rPr>
                <w:rFonts w:ascii="Arial" w:hAnsi="Arial" w:cs="Arial"/>
                <w:noProof/>
                <w:webHidden/>
              </w:rPr>
              <w:fldChar w:fldCharType="begin"/>
            </w:r>
            <w:r w:rsidRPr="007D0964">
              <w:rPr>
                <w:rFonts w:ascii="Arial" w:hAnsi="Arial" w:cs="Arial"/>
                <w:noProof/>
                <w:webHidden/>
              </w:rPr>
              <w:instrText xml:space="preserve"> PAGEREF _Toc230788215 \h </w:instrText>
            </w:r>
            <w:r w:rsidRPr="007D0964">
              <w:rPr>
                <w:rFonts w:ascii="Arial" w:hAnsi="Arial" w:cs="Arial"/>
                <w:noProof/>
                <w:webHidden/>
              </w:rPr>
            </w:r>
            <w:r w:rsidRPr="007D0964">
              <w:rPr>
                <w:rFonts w:ascii="Arial" w:hAnsi="Arial" w:cs="Arial"/>
                <w:noProof/>
                <w:webHidden/>
              </w:rPr>
              <w:fldChar w:fldCharType="separate"/>
            </w:r>
            <w:r w:rsidRPr="007D0964">
              <w:rPr>
                <w:rFonts w:ascii="Arial" w:hAnsi="Arial" w:cs="Arial"/>
                <w:noProof/>
                <w:webHidden/>
              </w:rPr>
              <w:t>10</w:t>
            </w:r>
            <w:r w:rsidRPr="007D0964">
              <w:rPr>
                <w:rFonts w:ascii="Arial" w:hAnsi="Arial" w:cs="Arial"/>
                <w:noProof/>
                <w:webHidden/>
              </w:rPr>
              <w:fldChar w:fldCharType="end"/>
            </w:r>
          </w:hyperlink>
        </w:p>
        <w:p w14:paraId="347F6692" w14:textId="4D5C57F2" w:rsidR="007D0964" w:rsidRPr="007D0964" w:rsidRDefault="007D0964">
          <w:pPr>
            <w:pStyle w:val="TOC2"/>
            <w:tabs>
              <w:tab w:val="right" w:leader="dot" w:pos="9628"/>
            </w:tabs>
            <w:rPr>
              <w:rFonts w:ascii="Arial" w:hAnsi="Arial" w:cs="Arial"/>
              <w:noProof/>
            </w:rPr>
          </w:pPr>
          <w:hyperlink w:anchor="_Toc230788216" w:history="1">
            <w:r w:rsidRPr="007D0964">
              <w:rPr>
                <w:rStyle w:val="Hyperlink"/>
                <w:rFonts w:ascii="Arial" w:hAnsi="Arial" w:cs="Arial"/>
                <w:noProof/>
                <w:color w:val="auto"/>
              </w:rPr>
              <w:t>2.8. Sinteza oficială a consultărilor publice organizate potrivit prevederilor art. 36 și art.37 din Legea 121/2019, cu modificările și completările ulterioare</w:t>
            </w:r>
            <w:r w:rsidRPr="007D0964">
              <w:rPr>
                <w:rFonts w:ascii="Arial" w:hAnsi="Arial" w:cs="Arial"/>
                <w:noProof/>
                <w:webHidden/>
              </w:rPr>
              <w:tab/>
            </w:r>
            <w:r w:rsidRPr="007D0964">
              <w:rPr>
                <w:rFonts w:ascii="Arial" w:hAnsi="Arial" w:cs="Arial"/>
                <w:noProof/>
                <w:webHidden/>
              </w:rPr>
              <w:fldChar w:fldCharType="begin"/>
            </w:r>
            <w:r w:rsidRPr="007D0964">
              <w:rPr>
                <w:rFonts w:ascii="Arial" w:hAnsi="Arial" w:cs="Arial"/>
                <w:noProof/>
                <w:webHidden/>
              </w:rPr>
              <w:instrText xml:space="preserve"> PAGEREF _Toc230788216 \h </w:instrText>
            </w:r>
            <w:r w:rsidRPr="007D0964">
              <w:rPr>
                <w:rFonts w:ascii="Arial" w:hAnsi="Arial" w:cs="Arial"/>
                <w:noProof/>
                <w:webHidden/>
              </w:rPr>
            </w:r>
            <w:r w:rsidRPr="007D0964">
              <w:rPr>
                <w:rFonts w:ascii="Arial" w:hAnsi="Arial" w:cs="Arial"/>
                <w:noProof/>
                <w:webHidden/>
              </w:rPr>
              <w:fldChar w:fldCharType="separate"/>
            </w:r>
            <w:r w:rsidRPr="007D0964">
              <w:rPr>
                <w:rFonts w:ascii="Arial" w:hAnsi="Arial" w:cs="Arial"/>
                <w:noProof/>
                <w:webHidden/>
              </w:rPr>
              <w:t>13</w:t>
            </w:r>
            <w:r w:rsidRPr="007D0964">
              <w:rPr>
                <w:rFonts w:ascii="Arial" w:hAnsi="Arial" w:cs="Arial"/>
                <w:noProof/>
                <w:webHidden/>
              </w:rPr>
              <w:fldChar w:fldCharType="end"/>
            </w:r>
          </w:hyperlink>
        </w:p>
        <w:p w14:paraId="168EAFC8" w14:textId="192A345D" w:rsidR="007D0964" w:rsidRPr="007D0964" w:rsidRDefault="007D0964">
          <w:pPr>
            <w:pStyle w:val="TOC2"/>
            <w:tabs>
              <w:tab w:val="right" w:leader="dot" w:pos="9628"/>
            </w:tabs>
            <w:rPr>
              <w:rFonts w:ascii="Arial" w:hAnsi="Arial" w:cs="Arial"/>
              <w:noProof/>
            </w:rPr>
          </w:pPr>
          <w:hyperlink w:anchor="_Toc230788217" w:history="1">
            <w:r w:rsidRPr="007D0964">
              <w:rPr>
                <w:rStyle w:val="Hyperlink"/>
                <w:rFonts w:ascii="Arial" w:hAnsi="Arial" w:cs="Arial"/>
                <w:noProof/>
                <w:color w:val="auto"/>
              </w:rPr>
              <w:t>2.9. Măsuri de reducere a zgomotului deja în vigoare şi proiecte în curs de elaborare</w:t>
            </w:r>
            <w:r w:rsidRPr="007D0964">
              <w:rPr>
                <w:rFonts w:ascii="Arial" w:hAnsi="Arial" w:cs="Arial"/>
                <w:noProof/>
                <w:webHidden/>
              </w:rPr>
              <w:tab/>
            </w:r>
            <w:r w:rsidRPr="007D0964">
              <w:rPr>
                <w:rFonts w:ascii="Arial" w:hAnsi="Arial" w:cs="Arial"/>
                <w:noProof/>
                <w:webHidden/>
              </w:rPr>
              <w:fldChar w:fldCharType="begin"/>
            </w:r>
            <w:r w:rsidRPr="007D0964">
              <w:rPr>
                <w:rFonts w:ascii="Arial" w:hAnsi="Arial" w:cs="Arial"/>
                <w:noProof/>
                <w:webHidden/>
              </w:rPr>
              <w:instrText xml:space="preserve"> PAGEREF _Toc230788217 \h </w:instrText>
            </w:r>
            <w:r w:rsidRPr="007D0964">
              <w:rPr>
                <w:rFonts w:ascii="Arial" w:hAnsi="Arial" w:cs="Arial"/>
                <w:noProof/>
                <w:webHidden/>
              </w:rPr>
            </w:r>
            <w:r w:rsidRPr="007D0964">
              <w:rPr>
                <w:rFonts w:ascii="Arial" w:hAnsi="Arial" w:cs="Arial"/>
                <w:noProof/>
                <w:webHidden/>
              </w:rPr>
              <w:fldChar w:fldCharType="separate"/>
            </w:r>
            <w:r w:rsidRPr="007D0964">
              <w:rPr>
                <w:rFonts w:ascii="Arial" w:hAnsi="Arial" w:cs="Arial"/>
                <w:noProof/>
                <w:webHidden/>
              </w:rPr>
              <w:t>14</w:t>
            </w:r>
            <w:r w:rsidRPr="007D0964">
              <w:rPr>
                <w:rFonts w:ascii="Arial" w:hAnsi="Arial" w:cs="Arial"/>
                <w:noProof/>
                <w:webHidden/>
              </w:rPr>
              <w:fldChar w:fldCharType="end"/>
            </w:r>
          </w:hyperlink>
        </w:p>
        <w:p w14:paraId="7AFA3CBB" w14:textId="2320119A" w:rsidR="007D0964" w:rsidRPr="007D0964" w:rsidRDefault="007D0964">
          <w:pPr>
            <w:pStyle w:val="TOC2"/>
            <w:tabs>
              <w:tab w:val="right" w:leader="dot" w:pos="9628"/>
            </w:tabs>
            <w:rPr>
              <w:rFonts w:ascii="Arial" w:hAnsi="Arial" w:cs="Arial"/>
              <w:noProof/>
            </w:rPr>
          </w:pPr>
          <w:hyperlink w:anchor="_Toc230788218" w:history="1">
            <w:r w:rsidRPr="007D0964">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7D0964">
              <w:rPr>
                <w:rFonts w:ascii="Arial" w:hAnsi="Arial" w:cs="Arial"/>
                <w:noProof/>
                <w:webHidden/>
              </w:rPr>
              <w:tab/>
            </w:r>
            <w:r w:rsidRPr="007D0964">
              <w:rPr>
                <w:rFonts w:ascii="Arial" w:hAnsi="Arial" w:cs="Arial"/>
                <w:noProof/>
                <w:webHidden/>
              </w:rPr>
              <w:fldChar w:fldCharType="begin"/>
            </w:r>
            <w:r w:rsidRPr="007D0964">
              <w:rPr>
                <w:rFonts w:ascii="Arial" w:hAnsi="Arial" w:cs="Arial"/>
                <w:noProof/>
                <w:webHidden/>
              </w:rPr>
              <w:instrText xml:space="preserve"> PAGEREF _Toc230788218 \h </w:instrText>
            </w:r>
            <w:r w:rsidRPr="007D0964">
              <w:rPr>
                <w:rFonts w:ascii="Arial" w:hAnsi="Arial" w:cs="Arial"/>
                <w:noProof/>
                <w:webHidden/>
              </w:rPr>
            </w:r>
            <w:r w:rsidRPr="007D0964">
              <w:rPr>
                <w:rFonts w:ascii="Arial" w:hAnsi="Arial" w:cs="Arial"/>
                <w:noProof/>
                <w:webHidden/>
              </w:rPr>
              <w:fldChar w:fldCharType="separate"/>
            </w:r>
            <w:r w:rsidRPr="007D0964">
              <w:rPr>
                <w:rFonts w:ascii="Arial" w:hAnsi="Arial" w:cs="Arial"/>
                <w:noProof/>
                <w:webHidden/>
              </w:rPr>
              <w:t>14</w:t>
            </w:r>
            <w:r w:rsidRPr="007D0964">
              <w:rPr>
                <w:rFonts w:ascii="Arial" w:hAnsi="Arial" w:cs="Arial"/>
                <w:noProof/>
                <w:webHidden/>
              </w:rPr>
              <w:fldChar w:fldCharType="end"/>
            </w:r>
          </w:hyperlink>
        </w:p>
        <w:p w14:paraId="6CF8D129" w14:textId="39F5B2A8" w:rsidR="007D0964" w:rsidRPr="007D0964" w:rsidRDefault="007D0964">
          <w:pPr>
            <w:pStyle w:val="TOC2"/>
            <w:tabs>
              <w:tab w:val="right" w:leader="dot" w:pos="9628"/>
            </w:tabs>
            <w:rPr>
              <w:rFonts w:ascii="Arial" w:hAnsi="Arial" w:cs="Arial"/>
              <w:noProof/>
            </w:rPr>
          </w:pPr>
          <w:hyperlink w:anchor="_Toc230788219" w:history="1">
            <w:r w:rsidRPr="007D0964">
              <w:rPr>
                <w:rStyle w:val="Hyperlink"/>
                <w:rFonts w:ascii="Arial" w:hAnsi="Arial" w:cs="Arial"/>
                <w:noProof/>
                <w:color w:val="auto"/>
              </w:rPr>
              <w:t>2.11. Strategii pe termen lung</w:t>
            </w:r>
            <w:r w:rsidRPr="007D0964">
              <w:rPr>
                <w:rFonts w:ascii="Arial" w:hAnsi="Arial" w:cs="Arial"/>
                <w:noProof/>
                <w:webHidden/>
              </w:rPr>
              <w:tab/>
            </w:r>
            <w:r w:rsidRPr="007D0964">
              <w:rPr>
                <w:rFonts w:ascii="Arial" w:hAnsi="Arial" w:cs="Arial"/>
                <w:noProof/>
                <w:webHidden/>
              </w:rPr>
              <w:fldChar w:fldCharType="begin"/>
            </w:r>
            <w:r w:rsidRPr="007D0964">
              <w:rPr>
                <w:rFonts w:ascii="Arial" w:hAnsi="Arial" w:cs="Arial"/>
                <w:noProof/>
                <w:webHidden/>
              </w:rPr>
              <w:instrText xml:space="preserve"> PAGEREF _Toc230788219 \h </w:instrText>
            </w:r>
            <w:r w:rsidRPr="007D0964">
              <w:rPr>
                <w:rFonts w:ascii="Arial" w:hAnsi="Arial" w:cs="Arial"/>
                <w:noProof/>
                <w:webHidden/>
              </w:rPr>
            </w:r>
            <w:r w:rsidRPr="007D0964">
              <w:rPr>
                <w:rFonts w:ascii="Arial" w:hAnsi="Arial" w:cs="Arial"/>
                <w:noProof/>
                <w:webHidden/>
              </w:rPr>
              <w:fldChar w:fldCharType="separate"/>
            </w:r>
            <w:r w:rsidRPr="007D0964">
              <w:rPr>
                <w:rFonts w:ascii="Arial" w:hAnsi="Arial" w:cs="Arial"/>
                <w:noProof/>
                <w:webHidden/>
              </w:rPr>
              <w:t>20</w:t>
            </w:r>
            <w:r w:rsidRPr="007D0964">
              <w:rPr>
                <w:rFonts w:ascii="Arial" w:hAnsi="Arial" w:cs="Arial"/>
                <w:noProof/>
                <w:webHidden/>
              </w:rPr>
              <w:fldChar w:fldCharType="end"/>
            </w:r>
          </w:hyperlink>
        </w:p>
        <w:p w14:paraId="207CFC38" w14:textId="4E3E4ED3" w:rsidR="007D0964" w:rsidRPr="007D0964" w:rsidRDefault="007D0964">
          <w:pPr>
            <w:pStyle w:val="TOC2"/>
            <w:tabs>
              <w:tab w:val="right" w:leader="dot" w:pos="9628"/>
            </w:tabs>
            <w:rPr>
              <w:rFonts w:ascii="Arial" w:hAnsi="Arial" w:cs="Arial"/>
              <w:noProof/>
            </w:rPr>
          </w:pPr>
          <w:hyperlink w:anchor="_Toc230788220" w:history="1">
            <w:r w:rsidRPr="007D0964">
              <w:rPr>
                <w:rStyle w:val="Hyperlink"/>
                <w:rFonts w:ascii="Arial" w:hAnsi="Arial" w:cs="Arial"/>
                <w:noProof/>
                <w:color w:val="auto"/>
              </w:rPr>
              <w:t>2.12. Informaţii financiare (dacă sunt disponibile): bugete, evaluarea cost-eficienţă, evaluare cost-profit</w:t>
            </w:r>
            <w:r w:rsidRPr="007D0964">
              <w:rPr>
                <w:rFonts w:ascii="Arial" w:hAnsi="Arial" w:cs="Arial"/>
                <w:noProof/>
                <w:webHidden/>
              </w:rPr>
              <w:tab/>
            </w:r>
            <w:r w:rsidRPr="007D0964">
              <w:rPr>
                <w:rFonts w:ascii="Arial" w:hAnsi="Arial" w:cs="Arial"/>
                <w:noProof/>
                <w:webHidden/>
              </w:rPr>
              <w:fldChar w:fldCharType="begin"/>
            </w:r>
            <w:r w:rsidRPr="007D0964">
              <w:rPr>
                <w:rFonts w:ascii="Arial" w:hAnsi="Arial" w:cs="Arial"/>
                <w:noProof/>
                <w:webHidden/>
              </w:rPr>
              <w:instrText xml:space="preserve"> PAGEREF _Toc230788220 \h </w:instrText>
            </w:r>
            <w:r w:rsidRPr="007D0964">
              <w:rPr>
                <w:rFonts w:ascii="Arial" w:hAnsi="Arial" w:cs="Arial"/>
                <w:noProof/>
                <w:webHidden/>
              </w:rPr>
            </w:r>
            <w:r w:rsidRPr="007D0964">
              <w:rPr>
                <w:rFonts w:ascii="Arial" w:hAnsi="Arial" w:cs="Arial"/>
                <w:noProof/>
                <w:webHidden/>
              </w:rPr>
              <w:fldChar w:fldCharType="separate"/>
            </w:r>
            <w:r w:rsidRPr="007D0964">
              <w:rPr>
                <w:rFonts w:ascii="Arial" w:hAnsi="Arial" w:cs="Arial"/>
                <w:noProof/>
                <w:webHidden/>
              </w:rPr>
              <w:t>22</w:t>
            </w:r>
            <w:r w:rsidRPr="007D0964">
              <w:rPr>
                <w:rFonts w:ascii="Arial" w:hAnsi="Arial" w:cs="Arial"/>
                <w:noProof/>
                <w:webHidden/>
              </w:rPr>
              <w:fldChar w:fldCharType="end"/>
            </w:r>
          </w:hyperlink>
        </w:p>
        <w:p w14:paraId="75E4C097" w14:textId="3698326D" w:rsidR="007D0964" w:rsidRPr="007D0964" w:rsidRDefault="007D0964">
          <w:pPr>
            <w:pStyle w:val="TOC2"/>
            <w:tabs>
              <w:tab w:val="right" w:leader="dot" w:pos="9628"/>
            </w:tabs>
            <w:rPr>
              <w:rFonts w:ascii="Arial" w:hAnsi="Arial" w:cs="Arial"/>
              <w:noProof/>
            </w:rPr>
          </w:pPr>
          <w:hyperlink w:anchor="_Toc230788221" w:history="1">
            <w:r w:rsidRPr="007D0964">
              <w:rPr>
                <w:rStyle w:val="Hyperlink"/>
                <w:rFonts w:ascii="Arial" w:hAnsi="Arial" w:cs="Arial"/>
                <w:noProof/>
                <w:color w:val="auto"/>
              </w:rPr>
              <w:t>2.13. Prevederi avute în vedere pentru evaluarea implementării şi rezultatelor planului de acţiune</w:t>
            </w:r>
            <w:r w:rsidRPr="007D0964">
              <w:rPr>
                <w:rFonts w:ascii="Arial" w:hAnsi="Arial" w:cs="Arial"/>
                <w:noProof/>
                <w:webHidden/>
              </w:rPr>
              <w:tab/>
            </w:r>
            <w:r w:rsidRPr="007D0964">
              <w:rPr>
                <w:rFonts w:ascii="Arial" w:hAnsi="Arial" w:cs="Arial"/>
                <w:noProof/>
                <w:webHidden/>
              </w:rPr>
              <w:fldChar w:fldCharType="begin"/>
            </w:r>
            <w:r w:rsidRPr="007D0964">
              <w:rPr>
                <w:rFonts w:ascii="Arial" w:hAnsi="Arial" w:cs="Arial"/>
                <w:noProof/>
                <w:webHidden/>
              </w:rPr>
              <w:instrText xml:space="preserve"> PAGEREF _Toc230788221 \h </w:instrText>
            </w:r>
            <w:r w:rsidRPr="007D0964">
              <w:rPr>
                <w:rFonts w:ascii="Arial" w:hAnsi="Arial" w:cs="Arial"/>
                <w:noProof/>
                <w:webHidden/>
              </w:rPr>
            </w:r>
            <w:r w:rsidRPr="007D0964">
              <w:rPr>
                <w:rFonts w:ascii="Arial" w:hAnsi="Arial" w:cs="Arial"/>
                <w:noProof/>
                <w:webHidden/>
              </w:rPr>
              <w:fldChar w:fldCharType="separate"/>
            </w:r>
            <w:r w:rsidRPr="007D0964">
              <w:rPr>
                <w:rFonts w:ascii="Arial" w:hAnsi="Arial" w:cs="Arial"/>
                <w:noProof/>
                <w:webHidden/>
              </w:rPr>
              <w:t>23</w:t>
            </w:r>
            <w:r w:rsidRPr="007D0964">
              <w:rPr>
                <w:rFonts w:ascii="Arial" w:hAnsi="Arial" w:cs="Arial"/>
                <w:noProof/>
                <w:webHidden/>
              </w:rPr>
              <w:fldChar w:fldCharType="end"/>
            </w:r>
          </w:hyperlink>
        </w:p>
        <w:p w14:paraId="63BD4F4C" w14:textId="51577827" w:rsidR="007D0964" w:rsidRPr="007D0964" w:rsidRDefault="007D0964">
          <w:pPr>
            <w:pStyle w:val="TOC2"/>
            <w:tabs>
              <w:tab w:val="right" w:leader="dot" w:pos="9628"/>
            </w:tabs>
            <w:rPr>
              <w:rFonts w:ascii="Arial" w:hAnsi="Arial" w:cs="Arial"/>
              <w:noProof/>
            </w:rPr>
          </w:pPr>
          <w:hyperlink w:anchor="_Toc230788222" w:history="1">
            <w:r w:rsidRPr="007D0964">
              <w:rPr>
                <w:rStyle w:val="Hyperlink"/>
                <w:rFonts w:ascii="Arial" w:hAnsi="Arial" w:cs="Arial"/>
                <w:noProof/>
                <w:color w:val="auto"/>
              </w:rPr>
              <w:t>2.14. Cerințe pentru cartarea strategică de zgomot pentru anul de bază 2026</w:t>
            </w:r>
            <w:r w:rsidRPr="007D0964">
              <w:rPr>
                <w:rFonts w:ascii="Arial" w:hAnsi="Arial" w:cs="Arial"/>
                <w:noProof/>
                <w:webHidden/>
              </w:rPr>
              <w:tab/>
            </w:r>
            <w:r w:rsidRPr="007D0964">
              <w:rPr>
                <w:rFonts w:ascii="Arial" w:hAnsi="Arial" w:cs="Arial"/>
                <w:noProof/>
                <w:webHidden/>
              </w:rPr>
              <w:fldChar w:fldCharType="begin"/>
            </w:r>
            <w:r w:rsidRPr="007D0964">
              <w:rPr>
                <w:rFonts w:ascii="Arial" w:hAnsi="Arial" w:cs="Arial"/>
                <w:noProof/>
                <w:webHidden/>
              </w:rPr>
              <w:instrText xml:space="preserve"> PAGEREF _Toc230788222 \h </w:instrText>
            </w:r>
            <w:r w:rsidRPr="007D0964">
              <w:rPr>
                <w:rFonts w:ascii="Arial" w:hAnsi="Arial" w:cs="Arial"/>
                <w:noProof/>
                <w:webHidden/>
              </w:rPr>
            </w:r>
            <w:r w:rsidRPr="007D0964">
              <w:rPr>
                <w:rFonts w:ascii="Arial" w:hAnsi="Arial" w:cs="Arial"/>
                <w:noProof/>
                <w:webHidden/>
              </w:rPr>
              <w:fldChar w:fldCharType="separate"/>
            </w:r>
            <w:r w:rsidRPr="007D0964">
              <w:rPr>
                <w:rFonts w:ascii="Arial" w:hAnsi="Arial" w:cs="Arial"/>
                <w:noProof/>
                <w:webHidden/>
              </w:rPr>
              <w:t>24</w:t>
            </w:r>
            <w:r w:rsidRPr="007D0964">
              <w:rPr>
                <w:rFonts w:ascii="Arial" w:hAnsi="Arial" w:cs="Arial"/>
                <w:noProof/>
                <w:webHidden/>
              </w:rPr>
              <w:fldChar w:fldCharType="end"/>
            </w:r>
          </w:hyperlink>
        </w:p>
        <w:p w14:paraId="2F9D289E" w14:textId="23A95540" w:rsidR="007D0964" w:rsidRDefault="007D0964">
          <w:r w:rsidRPr="007D0964">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7D0964" w:rsidRDefault="00125C33" w:rsidP="007D0964">
      <w:pPr>
        <w:pStyle w:val="Heading1"/>
      </w:pPr>
      <w:bookmarkStart w:id="1" w:name="_Toc230788207"/>
      <w:r w:rsidRPr="007D0964">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7D0964">
      <w:pPr>
        <w:pStyle w:val="Heading1"/>
      </w:pPr>
      <w:bookmarkStart w:id="3" w:name="_Toc230788208"/>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07B51ED3" w:rsidR="00BF22CA" w:rsidRPr="007D0964" w:rsidRDefault="00125C33" w:rsidP="007D0964">
      <w:pPr>
        <w:pStyle w:val="Heading2"/>
      </w:pPr>
      <w:bookmarkStart w:id="4" w:name="_Toc230788209"/>
      <w:r w:rsidRPr="007D0964">
        <w:t xml:space="preserve">2.1. Descrierea </w:t>
      </w:r>
      <w:r w:rsidR="0052391B" w:rsidRPr="007D0964">
        <w:t xml:space="preserve">drumului principal – A1 km </w:t>
      </w:r>
      <w:r w:rsidR="00C35E42" w:rsidRPr="007D0964">
        <w:t>303</w:t>
      </w:r>
      <w:r w:rsidR="0052391B" w:rsidRPr="007D0964">
        <w:t>+</w:t>
      </w:r>
      <w:r w:rsidR="00C35E42" w:rsidRPr="007D0964">
        <w:t>600</w:t>
      </w:r>
      <w:r w:rsidR="0052391B" w:rsidRPr="007D0964">
        <w:t xml:space="preserve"> – km </w:t>
      </w:r>
      <w:r w:rsidR="00282900" w:rsidRPr="007D0964">
        <w:t>30</w:t>
      </w:r>
      <w:r w:rsidR="00C35E42" w:rsidRPr="007D0964">
        <w:t>9</w:t>
      </w:r>
      <w:r w:rsidR="0052391B" w:rsidRPr="007D0964">
        <w:t>+</w:t>
      </w:r>
      <w:r w:rsidR="00C35E42" w:rsidRPr="007D0964">
        <w:t>235</w:t>
      </w:r>
      <w:bookmarkEnd w:id="4"/>
    </w:p>
    <w:p w14:paraId="2129D510" w14:textId="77777777" w:rsidR="00C35E42" w:rsidRDefault="00C35E42" w:rsidP="00C35E42">
      <w:pPr>
        <w:pStyle w:val="WW-Default"/>
        <w:jc w:val="both"/>
        <w:rPr>
          <w:rFonts w:ascii="Arial" w:hAnsi="Arial" w:cs="Arial"/>
          <w:color w:val="auto"/>
          <w:lang w:val="pt-BR"/>
        </w:rPr>
      </w:pPr>
      <w:r>
        <w:rPr>
          <w:rFonts w:ascii="Arial" w:hAnsi="Arial" w:cs="Arial"/>
          <w:color w:val="auto"/>
          <w:lang w:val="pt-BR"/>
        </w:rPr>
        <w:t>Segmentul de drum principal A1_km303+600-km309+235 face parte din autostrada A1 care asigură legătura între București și Nădlac. Este delimitat de intersecția cu acces Sebeș Est și nod rutier Sebeș.</w:t>
      </w:r>
    </w:p>
    <w:p w14:paraId="5CDF97BC" w14:textId="77777777" w:rsidR="00C35E42" w:rsidRPr="0093612E" w:rsidRDefault="00C35E42" w:rsidP="00C35E42">
      <w:pPr>
        <w:pStyle w:val="WW-Default"/>
        <w:jc w:val="both"/>
        <w:rPr>
          <w:rFonts w:ascii="Arial" w:hAnsi="Arial" w:cs="Arial"/>
          <w:color w:val="auto"/>
          <w:lang w:val="pt-BR"/>
        </w:rPr>
      </w:pPr>
    </w:p>
    <w:p w14:paraId="08CCE7BC" w14:textId="77777777" w:rsidR="00C35E42" w:rsidRDefault="00C35E42" w:rsidP="00C35E42">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5,635</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7E2C202" w14:textId="77777777" w:rsidR="00C35E42" w:rsidRDefault="00C35E42" w:rsidP="00C35E42">
      <w:pPr>
        <w:pStyle w:val="WW-Default"/>
        <w:jc w:val="both"/>
        <w:rPr>
          <w:rFonts w:ascii="Arial" w:hAnsi="Arial" w:cs="Arial"/>
          <w:color w:val="auto"/>
          <w:lang w:val="pt-BR"/>
        </w:rPr>
      </w:pPr>
    </w:p>
    <w:p w14:paraId="11398EBC" w14:textId="77777777" w:rsidR="00C35E42" w:rsidRPr="00A46DA2" w:rsidRDefault="00C35E42" w:rsidP="00C35E4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E7D89">
        <w:rPr>
          <w:rFonts w:ascii="Arial" w:hAnsi="Arial" w:cs="Arial"/>
          <w:color w:val="auto"/>
          <w:lang w:val="pt-BR"/>
        </w:rPr>
        <w:t>5</w:t>
      </w:r>
      <w:r>
        <w:rPr>
          <w:rFonts w:ascii="Arial" w:hAnsi="Arial" w:cs="Arial"/>
          <w:color w:val="auto"/>
          <w:lang w:val="pt-BR"/>
        </w:rPr>
        <w:t>.</w:t>
      </w:r>
      <w:r w:rsidRPr="00EE7D89">
        <w:rPr>
          <w:rFonts w:ascii="Arial" w:hAnsi="Arial" w:cs="Arial"/>
          <w:color w:val="auto"/>
          <w:lang w:val="pt-BR"/>
        </w:rPr>
        <w:t>695</w:t>
      </w:r>
      <w:r>
        <w:rPr>
          <w:rFonts w:ascii="Arial" w:hAnsi="Arial" w:cs="Arial"/>
          <w:color w:val="auto"/>
          <w:lang w:val="pt-BR"/>
        </w:rPr>
        <w:t>.</w:t>
      </w:r>
      <w:r w:rsidRPr="00EE7D89">
        <w:rPr>
          <w:rFonts w:ascii="Arial" w:hAnsi="Arial" w:cs="Arial"/>
          <w:color w:val="auto"/>
          <w:lang w:val="pt-BR"/>
        </w:rPr>
        <w:t>460</w:t>
      </w:r>
    </w:p>
    <w:p w14:paraId="68258B20" w14:textId="77777777" w:rsidR="00C35E42" w:rsidRDefault="00C35E42" w:rsidP="00C35E42">
      <w:pPr>
        <w:pStyle w:val="NormalWeb"/>
        <w:shd w:val="clear" w:color="auto" w:fill="FFFFFF"/>
        <w:spacing w:before="0" w:after="0"/>
        <w:jc w:val="both"/>
        <w:rPr>
          <w:rFonts w:ascii="Arial" w:hAnsi="Arial" w:cs="Arial"/>
          <w:b/>
          <w:bCs/>
          <w:lang w:val="pt-BR"/>
        </w:rPr>
      </w:pPr>
    </w:p>
    <w:p w14:paraId="035739BF" w14:textId="77777777" w:rsidR="00C35E42" w:rsidRDefault="00C35E42" w:rsidP="00C35E4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podiș și are următoarea schemă itinerară.</w:t>
      </w:r>
    </w:p>
    <w:p w14:paraId="444F162C" w14:textId="77777777" w:rsidR="00C35E42" w:rsidRDefault="00C35E42" w:rsidP="00C35E42">
      <w:pPr>
        <w:pStyle w:val="NormalWeb"/>
        <w:shd w:val="clear" w:color="auto" w:fill="FFFFFF"/>
        <w:spacing w:before="0" w:after="0"/>
        <w:jc w:val="both"/>
        <w:rPr>
          <w:rFonts w:ascii="Arial" w:hAnsi="Arial" w:cs="Arial"/>
          <w:lang w:val="pt-BR"/>
        </w:rPr>
      </w:pPr>
    </w:p>
    <w:p w14:paraId="29128242" w14:textId="77777777" w:rsidR="00C35E42" w:rsidRDefault="00C35E42" w:rsidP="00C35E4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625"/>
      </w:tblGrid>
      <w:tr w:rsidR="00C35E42" w:rsidRPr="007D0964" w14:paraId="2C0B09D9" w14:textId="77777777" w:rsidTr="00923D7D">
        <w:trPr>
          <w:jc w:val="center"/>
        </w:trPr>
        <w:tc>
          <w:tcPr>
            <w:tcW w:w="1242" w:type="dxa"/>
            <w:vAlign w:val="center"/>
          </w:tcPr>
          <w:p w14:paraId="461BE383" w14:textId="77777777" w:rsidR="00C35E42" w:rsidRPr="007D0964" w:rsidRDefault="00C35E42" w:rsidP="00923D7D">
            <w:pPr>
              <w:pStyle w:val="NormalWeb"/>
              <w:spacing w:before="0" w:after="0"/>
              <w:jc w:val="center"/>
              <w:rPr>
                <w:rFonts w:ascii="Arial" w:hAnsi="Arial" w:cs="Arial"/>
                <w:b/>
                <w:bCs/>
                <w:sz w:val="20"/>
                <w:szCs w:val="20"/>
                <w:lang w:val="pt-BR"/>
              </w:rPr>
            </w:pPr>
            <w:r w:rsidRPr="007D0964">
              <w:rPr>
                <w:rFonts w:ascii="Arial" w:hAnsi="Arial" w:cs="Arial"/>
                <w:b/>
                <w:bCs/>
                <w:sz w:val="20"/>
                <w:szCs w:val="20"/>
                <w:lang w:val="pt-BR"/>
              </w:rPr>
              <w:t>Tip drum</w:t>
            </w:r>
          </w:p>
        </w:tc>
        <w:tc>
          <w:tcPr>
            <w:tcW w:w="851" w:type="dxa"/>
            <w:vAlign w:val="center"/>
          </w:tcPr>
          <w:p w14:paraId="36F3E1A5" w14:textId="77777777" w:rsidR="00C35E42" w:rsidRPr="007D0964" w:rsidRDefault="00C35E42" w:rsidP="00923D7D">
            <w:pPr>
              <w:pStyle w:val="NormalWeb"/>
              <w:spacing w:before="0" w:after="0"/>
              <w:jc w:val="center"/>
              <w:rPr>
                <w:rFonts w:ascii="Arial" w:hAnsi="Arial" w:cs="Arial"/>
                <w:b/>
                <w:bCs/>
                <w:sz w:val="20"/>
                <w:szCs w:val="20"/>
                <w:lang w:val="pt-BR"/>
              </w:rPr>
            </w:pPr>
            <w:r w:rsidRPr="007D0964">
              <w:rPr>
                <w:rFonts w:ascii="Arial" w:hAnsi="Arial" w:cs="Arial"/>
                <w:b/>
                <w:bCs/>
                <w:sz w:val="20"/>
                <w:szCs w:val="20"/>
                <w:lang w:val="pt-BR"/>
              </w:rPr>
              <w:t>Nr. drum</w:t>
            </w:r>
          </w:p>
        </w:tc>
        <w:tc>
          <w:tcPr>
            <w:tcW w:w="567" w:type="dxa"/>
            <w:vAlign w:val="center"/>
          </w:tcPr>
          <w:p w14:paraId="4524549A" w14:textId="77777777" w:rsidR="00C35E42" w:rsidRPr="007D0964" w:rsidRDefault="00C35E42" w:rsidP="00923D7D">
            <w:pPr>
              <w:pStyle w:val="NormalWeb"/>
              <w:spacing w:before="0" w:after="0"/>
              <w:jc w:val="center"/>
              <w:rPr>
                <w:rFonts w:ascii="Arial" w:hAnsi="Arial" w:cs="Arial"/>
                <w:b/>
                <w:bCs/>
                <w:sz w:val="20"/>
                <w:szCs w:val="20"/>
                <w:lang w:val="pt-BR"/>
              </w:rPr>
            </w:pPr>
            <w:r w:rsidRPr="007D0964">
              <w:rPr>
                <w:rFonts w:ascii="Arial" w:hAnsi="Arial" w:cs="Arial"/>
                <w:b/>
                <w:bCs/>
                <w:sz w:val="20"/>
                <w:szCs w:val="20"/>
                <w:lang w:val="pt-BR"/>
              </w:rPr>
              <w:t>km</w:t>
            </w:r>
          </w:p>
        </w:tc>
        <w:tc>
          <w:tcPr>
            <w:tcW w:w="567" w:type="dxa"/>
            <w:vAlign w:val="center"/>
          </w:tcPr>
          <w:p w14:paraId="1DCE73BC" w14:textId="77777777" w:rsidR="00C35E42" w:rsidRPr="007D0964" w:rsidRDefault="00C35E42" w:rsidP="00923D7D">
            <w:pPr>
              <w:pStyle w:val="NormalWeb"/>
              <w:spacing w:before="0" w:after="0"/>
              <w:jc w:val="center"/>
              <w:rPr>
                <w:rFonts w:ascii="Arial" w:hAnsi="Arial" w:cs="Arial"/>
                <w:b/>
                <w:bCs/>
                <w:sz w:val="20"/>
                <w:szCs w:val="20"/>
                <w:lang w:val="pt-BR"/>
              </w:rPr>
            </w:pPr>
            <w:r w:rsidRPr="007D0964">
              <w:rPr>
                <w:rFonts w:ascii="Arial" w:hAnsi="Arial" w:cs="Arial"/>
                <w:b/>
                <w:bCs/>
                <w:sz w:val="20"/>
                <w:szCs w:val="20"/>
                <w:lang w:val="pt-BR"/>
              </w:rPr>
              <w:t>m</w:t>
            </w:r>
          </w:p>
        </w:tc>
        <w:tc>
          <w:tcPr>
            <w:tcW w:w="6625" w:type="dxa"/>
            <w:vAlign w:val="center"/>
          </w:tcPr>
          <w:p w14:paraId="143ABA55" w14:textId="77777777" w:rsidR="00C35E42" w:rsidRPr="007D0964" w:rsidRDefault="00C35E42" w:rsidP="00923D7D">
            <w:pPr>
              <w:pStyle w:val="NormalWeb"/>
              <w:spacing w:before="0" w:after="0"/>
              <w:jc w:val="center"/>
              <w:rPr>
                <w:rFonts w:ascii="Arial" w:hAnsi="Arial" w:cs="Arial"/>
                <w:b/>
                <w:bCs/>
                <w:sz w:val="20"/>
                <w:szCs w:val="20"/>
                <w:lang w:val="pt-BR"/>
              </w:rPr>
            </w:pPr>
            <w:r w:rsidRPr="007D0964">
              <w:rPr>
                <w:rFonts w:ascii="Arial" w:hAnsi="Arial" w:cs="Arial"/>
                <w:b/>
                <w:bCs/>
                <w:sz w:val="20"/>
                <w:szCs w:val="20"/>
                <w:lang w:val="pt-BR"/>
              </w:rPr>
              <w:t>Descriere</w:t>
            </w:r>
          </w:p>
        </w:tc>
      </w:tr>
      <w:tr w:rsidR="00C35E42" w:rsidRPr="007D0964" w14:paraId="3C324294" w14:textId="77777777" w:rsidTr="00923D7D">
        <w:trPr>
          <w:jc w:val="center"/>
        </w:trPr>
        <w:tc>
          <w:tcPr>
            <w:tcW w:w="1242" w:type="dxa"/>
          </w:tcPr>
          <w:p w14:paraId="3E85A1CC" w14:textId="77777777" w:rsidR="00C35E42" w:rsidRPr="007D0964" w:rsidRDefault="00C35E42" w:rsidP="00923D7D">
            <w:pPr>
              <w:pStyle w:val="NormalWeb"/>
              <w:spacing w:before="0" w:after="0"/>
              <w:jc w:val="center"/>
              <w:rPr>
                <w:rFonts w:ascii="Arial" w:hAnsi="Arial" w:cs="Arial"/>
                <w:sz w:val="20"/>
                <w:szCs w:val="20"/>
                <w:lang w:val="pt-BR"/>
              </w:rPr>
            </w:pPr>
            <w:r w:rsidRPr="007D0964">
              <w:rPr>
                <w:rFonts w:ascii="Arial" w:hAnsi="Arial" w:cs="Arial"/>
                <w:sz w:val="20"/>
                <w:szCs w:val="20"/>
                <w:lang w:val="pt-BR"/>
              </w:rPr>
              <w:t>Autostradă</w:t>
            </w:r>
          </w:p>
        </w:tc>
        <w:tc>
          <w:tcPr>
            <w:tcW w:w="851" w:type="dxa"/>
          </w:tcPr>
          <w:p w14:paraId="279CF264" w14:textId="77777777" w:rsidR="00C35E42" w:rsidRPr="007D0964" w:rsidRDefault="00C35E42" w:rsidP="00923D7D">
            <w:pPr>
              <w:pStyle w:val="NormalWeb"/>
              <w:spacing w:before="0" w:after="0"/>
              <w:jc w:val="center"/>
              <w:rPr>
                <w:rFonts w:ascii="Arial" w:hAnsi="Arial" w:cs="Arial"/>
                <w:sz w:val="20"/>
                <w:szCs w:val="20"/>
                <w:lang w:val="pt-BR"/>
              </w:rPr>
            </w:pPr>
            <w:r w:rsidRPr="007D0964">
              <w:rPr>
                <w:rFonts w:ascii="Arial" w:hAnsi="Arial" w:cs="Arial"/>
                <w:sz w:val="20"/>
                <w:szCs w:val="20"/>
                <w:lang w:val="pt-BR"/>
              </w:rPr>
              <w:t>A1</w:t>
            </w:r>
          </w:p>
        </w:tc>
        <w:tc>
          <w:tcPr>
            <w:tcW w:w="567" w:type="dxa"/>
          </w:tcPr>
          <w:p w14:paraId="4B0BB3A7" w14:textId="77777777" w:rsidR="00C35E42" w:rsidRPr="007D0964" w:rsidRDefault="00C35E42" w:rsidP="00923D7D">
            <w:pPr>
              <w:pStyle w:val="NormalWeb"/>
              <w:spacing w:before="0" w:after="0"/>
              <w:jc w:val="center"/>
              <w:rPr>
                <w:rFonts w:ascii="Arial" w:hAnsi="Arial" w:cs="Arial"/>
                <w:sz w:val="20"/>
                <w:szCs w:val="20"/>
                <w:lang w:val="pt-BR"/>
              </w:rPr>
            </w:pPr>
            <w:r w:rsidRPr="007D0964">
              <w:rPr>
                <w:rFonts w:ascii="Arial" w:hAnsi="Arial" w:cs="Arial"/>
                <w:sz w:val="20"/>
                <w:szCs w:val="20"/>
                <w:lang w:val="pt-BR"/>
              </w:rPr>
              <w:t>303</w:t>
            </w:r>
          </w:p>
        </w:tc>
        <w:tc>
          <w:tcPr>
            <w:tcW w:w="567" w:type="dxa"/>
          </w:tcPr>
          <w:p w14:paraId="1AF7F8E5" w14:textId="77777777" w:rsidR="00C35E42" w:rsidRPr="007D0964" w:rsidRDefault="00C35E42" w:rsidP="00923D7D">
            <w:pPr>
              <w:pStyle w:val="NormalWeb"/>
              <w:spacing w:before="0" w:after="0"/>
              <w:jc w:val="center"/>
              <w:rPr>
                <w:rFonts w:ascii="Arial" w:hAnsi="Arial" w:cs="Arial"/>
                <w:sz w:val="20"/>
                <w:szCs w:val="20"/>
                <w:lang w:val="pt-BR"/>
              </w:rPr>
            </w:pPr>
            <w:r w:rsidRPr="007D0964">
              <w:rPr>
                <w:rFonts w:ascii="Arial" w:hAnsi="Arial" w:cs="Arial"/>
                <w:sz w:val="20"/>
                <w:szCs w:val="20"/>
                <w:lang w:val="pt-BR"/>
              </w:rPr>
              <w:t>605</w:t>
            </w:r>
          </w:p>
        </w:tc>
        <w:tc>
          <w:tcPr>
            <w:tcW w:w="6625" w:type="dxa"/>
          </w:tcPr>
          <w:p w14:paraId="361419E5" w14:textId="77777777" w:rsidR="00C35E42" w:rsidRPr="007D0964" w:rsidRDefault="00C35E42" w:rsidP="00923D7D">
            <w:pPr>
              <w:pStyle w:val="Default"/>
              <w:rPr>
                <w:rFonts w:ascii="Arial" w:hAnsi="Arial" w:cs="Arial"/>
                <w:sz w:val="20"/>
                <w:szCs w:val="20"/>
              </w:rPr>
            </w:pPr>
            <w:r w:rsidRPr="007D0964">
              <w:rPr>
                <w:rFonts w:ascii="Arial" w:hAnsi="Arial" w:cs="Arial"/>
                <w:sz w:val="20"/>
                <w:szCs w:val="20"/>
              </w:rPr>
              <w:t xml:space="preserve">Access </w:t>
            </w:r>
            <w:proofErr w:type="spellStart"/>
            <w:r w:rsidRPr="007D0964">
              <w:rPr>
                <w:rFonts w:ascii="Arial" w:hAnsi="Arial" w:cs="Arial"/>
                <w:sz w:val="20"/>
                <w:szCs w:val="20"/>
              </w:rPr>
              <w:t>spre</w:t>
            </w:r>
            <w:proofErr w:type="spellEnd"/>
            <w:r w:rsidRPr="007D0964">
              <w:rPr>
                <w:rFonts w:ascii="Arial" w:hAnsi="Arial" w:cs="Arial"/>
                <w:sz w:val="20"/>
                <w:szCs w:val="20"/>
              </w:rPr>
              <w:t xml:space="preserve"> DN7 pe </w:t>
            </w:r>
            <w:proofErr w:type="spellStart"/>
            <w:r w:rsidRPr="007D0964">
              <w:rPr>
                <w:rFonts w:ascii="Arial" w:hAnsi="Arial" w:cs="Arial"/>
                <w:sz w:val="20"/>
                <w:szCs w:val="20"/>
              </w:rPr>
              <w:t>partea</w:t>
            </w:r>
            <w:proofErr w:type="spellEnd"/>
            <w:r w:rsidRPr="007D0964">
              <w:rPr>
                <w:rFonts w:ascii="Arial" w:hAnsi="Arial" w:cs="Arial"/>
                <w:sz w:val="20"/>
                <w:szCs w:val="20"/>
              </w:rPr>
              <w:t xml:space="preserve"> </w:t>
            </w:r>
            <w:proofErr w:type="spellStart"/>
            <w:r w:rsidRPr="007D0964">
              <w:rPr>
                <w:rFonts w:ascii="Arial" w:hAnsi="Arial" w:cs="Arial"/>
                <w:sz w:val="20"/>
                <w:szCs w:val="20"/>
              </w:rPr>
              <w:t>stângă</w:t>
            </w:r>
            <w:proofErr w:type="spellEnd"/>
          </w:p>
        </w:tc>
      </w:tr>
      <w:tr w:rsidR="00C35E42" w:rsidRPr="007D0964" w14:paraId="60F79E7B" w14:textId="77777777" w:rsidTr="00923D7D">
        <w:trPr>
          <w:jc w:val="center"/>
        </w:trPr>
        <w:tc>
          <w:tcPr>
            <w:tcW w:w="1242" w:type="dxa"/>
          </w:tcPr>
          <w:p w14:paraId="6F31002E" w14:textId="77777777" w:rsidR="00C35E42" w:rsidRPr="007D0964" w:rsidRDefault="00C35E42" w:rsidP="00923D7D">
            <w:pPr>
              <w:pStyle w:val="NormalWeb"/>
              <w:spacing w:before="0" w:after="0"/>
              <w:jc w:val="center"/>
              <w:rPr>
                <w:rFonts w:ascii="Arial" w:hAnsi="Arial" w:cs="Arial"/>
                <w:sz w:val="20"/>
                <w:szCs w:val="20"/>
                <w:lang w:val="pt-BR"/>
              </w:rPr>
            </w:pPr>
            <w:r w:rsidRPr="007D0964">
              <w:rPr>
                <w:rFonts w:ascii="Arial" w:hAnsi="Arial" w:cs="Arial"/>
                <w:sz w:val="20"/>
                <w:szCs w:val="20"/>
                <w:lang w:val="pt-BR"/>
              </w:rPr>
              <w:lastRenderedPageBreak/>
              <w:t>Autostradă</w:t>
            </w:r>
          </w:p>
        </w:tc>
        <w:tc>
          <w:tcPr>
            <w:tcW w:w="851" w:type="dxa"/>
          </w:tcPr>
          <w:p w14:paraId="45E0CB70" w14:textId="77777777" w:rsidR="00C35E42" w:rsidRPr="007D0964" w:rsidRDefault="00C35E42" w:rsidP="00923D7D">
            <w:pPr>
              <w:pStyle w:val="NormalWeb"/>
              <w:spacing w:before="0" w:after="0"/>
              <w:jc w:val="center"/>
              <w:rPr>
                <w:rFonts w:ascii="Arial" w:hAnsi="Arial" w:cs="Arial"/>
                <w:sz w:val="20"/>
                <w:szCs w:val="20"/>
                <w:lang w:val="pt-BR"/>
              </w:rPr>
            </w:pPr>
            <w:r w:rsidRPr="007D0964">
              <w:rPr>
                <w:rFonts w:ascii="Arial" w:hAnsi="Arial" w:cs="Arial"/>
                <w:sz w:val="20"/>
                <w:szCs w:val="20"/>
                <w:lang w:val="pt-BR"/>
              </w:rPr>
              <w:t>A1</w:t>
            </w:r>
          </w:p>
        </w:tc>
        <w:tc>
          <w:tcPr>
            <w:tcW w:w="567" w:type="dxa"/>
          </w:tcPr>
          <w:p w14:paraId="5BE962B9" w14:textId="77777777" w:rsidR="00C35E42" w:rsidRPr="007D0964" w:rsidRDefault="00C35E42" w:rsidP="00923D7D">
            <w:pPr>
              <w:pStyle w:val="NormalWeb"/>
              <w:spacing w:before="0" w:after="0"/>
              <w:jc w:val="center"/>
              <w:rPr>
                <w:rFonts w:ascii="Arial" w:hAnsi="Arial" w:cs="Arial"/>
                <w:sz w:val="20"/>
                <w:szCs w:val="20"/>
                <w:lang w:val="pt-BR"/>
              </w:rPr>
            </w:pPr>
            <w:r w:rsidRPr="007D0964">
              <w:rPr>
                <w:rFonts w:ascii="Arial" w:hAnsi="Arial" w:cs="Arial"/>
                <w:sz w:val="20"/>
                <w:szCs w:val="20"/>
                <w:lang w:val="pt-BR"/>
              </w:rPr>
              <w:t>305</w:t>
            </w:r>
          </w:p>
        </w:tc>
        <w:tc>
          <w:tcPr>
            <w:tcW w:w="567" w:type="dxa"/>
          </w:tcPr>
          <w:p w14:paraId="237D47A6" w14:textId="77777777" w:rsidR="00C35E42" w:rsidRPr="007D0964" w:rsidRDefault="00C35E42" w:rsidP="00923D7D">
            <w:pPr>
              <w:pStyle w:val="NormalWeb"/>
              <w:spacing w:before="0" w:after="0"/>
              <w:jc w:val="center"/>
              <w:rPr>
                <w:rFonts w:ascii="Arial" w:hAnsi="Arial" w:cs="Arial"/>
                <w:sz w:val="20"/>
                <w:szCs w:val="20"/>
                <w:lang w:val="pt-BR"/>
              </w:rPr>
            </w:pPr>
            <w:r w:rsidRPr="007D0964">
              <w:rPr>
                <w:rFonts w:ascii="Arial" w:hAnsi="Arial" w:cs="Arial"/>
                <w:sz w:val="20"/>
                <w:szCs w:val="20"/>
                <w:lang w:val="pt-BR"/>
              </w:rPr>
              <w:t>855</w:t>
            </w:r>
          </w:p>
        </w:tc>
        <w:tc>
          <w:tcPr>
            <w:tcW w:w="6625" w:type="dxa"/>
          </w:tcPr>
          <w:p w14:paraId="18326920" w14:textId="77777777" w:rsidR="00C35E42" w:rsidRPr="007D0964" w:rsidRDefault="00C35E42" w:rsidP="00923D7D">
            <w:pPr>
              <w:pStyle w:val="Default"/>
              <w:rPr>
                <w:rFonts w:ascii="Arial" w:hAnsi="Arial" w:cs="Arial"/>
                <w:sz w:val="20"/>
                <w:szCs w:val="20"/>
              </w:rPr>
            </w:pPr>
            <w:proofErr w:type="spellStart"/>
            <w:r w:rsidRPr="007D0964">
              <w:rPr>
                <w:rFonts w:ascii="Arial" w:hAnsi="Arial" w:cs="Arial"/>
                <w:sz w:val="20"/>
                <w:szCs w:val="20"/>
              </w:rPr>
              <w:t>Intersecție</w:t>
            </w:r>
            <w:proofErr w:type="spellEnd"/>
            <w:r w:rsidRPr="007D0964">
              <w:rPr>
                <w:rFonts w:ascii="Arial" w:hAnsi="Arial" w:cs="Arial"/>
                <w:sz w:val="20"/>
                <w:szCs w:val="20"/>
              </w:rPr>
              <w:t xml:space="preserve"> cu DJ106K</w:t>
            </w:r>
          </w:p>
        </w:tc>
      </w:tr>
    </w:tbl>
    <w:p w14:paraId="1687B4D2" w14:textId="77777777" w:rsidR="00C35E42" w:rsidRDefault="00C35E42" w:rsidP="00C35E42">
      <w:pPr>
        <w:jc w:val="both"/>
        <w:rPr>
          <w:rFonts w:ascii="Arial" w:hAnsi="Arial" w:cs="Arial"/>
          <w:lang w:eastAsia="en-US"/>
        </w:rPr>
      </w:pPr>
    </w:p>
    <w:p w14:paraId="6F30917C" w14:textId="21DCCC96" w:rsidR="00C35E42" w:rsidRPr="00C11403" w:rsidRDefault="00C35E42" w:rsidP="00C35E42">
      <w:pPr>
        <w:jc w:val="center"/>
        <w:rPr>
          <w:noProof/>
        </w:rPr>
      </w:pPr>
      <w:r w:rsidRPr="00741158">
        <w:rPr>
          <w:noProof/>
          <w:lang w:eastAsia="en-US"/>
        </w:rPr>
        <w:drawing>
          <wp:inline distT="0" distB="0" distL="0" distR="0" wp14:anchorId="47123937" wp14:editId="2D5E9DE9">
            <wp:extent cx="4465320" cy="4465320"/>
            <wp:effectExtent l="0" t="0" r="0" b="0"/>
            <wp:docPr id="154786297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65320" cy="4465320"/>
                    </a:xfrm>
                    <a:prstGeom prst="rect">
                      <a:avLst/>
                    </a:prstGeom>
                    <a:noFill/>
                    <a:ln>
                      <a:noFill/>
                    </a:ln>
                  </pic:spPr>
                </pic:pic>
              </a:graphicData>
            </a:graphic>
          </wp:inline>
        </w:drawing>
      </w:r>
    </w:p>
    <w:p w14:paraId="354A40E7" w14:textId="77777777" w:rsidR="00C35E42" w:rsidRPr="004C4798" w:rsidRDefault="00C35E42" w:rsidP="00C35E4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303+600 – km 309+235</w:t>
      </w:r>
    </w:p>
    <w:p w14:paraId="7CA8A552" w14:textId="77777777" w:rsidR="00C35E42" w:rsidRDefault="00C35E42" w:rsidP="00C35E42">
      <w:pPr>
        <w:jc w:val="both"/>
        <w:rPr>
          <w:rFonts w:ascii="Arial" w:hAnsi="Arial" w:cs="Arial"/>
          <w:lang w:val="ro-RO"/>
        </w:rPr>
      </w:pPr>
    </w:p>
    <w:p w14:paraId="6CDB3EF6" w14:textId="77777777" w:rsidR="00C35E42" w:rsidRPr="000171AB" w:rsidRDefault="00C35E42" w:rsidP="00C35E42">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26.490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823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20B4D18" w14:textId="77777777" w:rsidR="00C35E42" w:rsidRDefault="00C35E42" w:rsidP="00C35E4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11.409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351</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76995095" w14:textId="77777777" w:rsidR="00C35E42" w:rsidRDefault="00C35E42" w:rsidP="00C35E42">
      <w:pPr>
        <w:jc w:val="both"/>
        <w:rPr>
          <w:rFonts w:ascii="Arial" w:hAnsi="Arial" w:cs="Arial"/>
          <w:lang w:val="ro-RO"/>
        </w:rPr>
      </w:pPr>
    </w:p>
    <w:p w14:paraId="72B54D2D" w14:textId="77777777" w:rsidR="00C35E42" w:rsidRDefault="00C35E42" w:rsidP="00C35E4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35E42" w14:paraId="28EBAD5B" w14:textId="77777777" w:rsidTr="00923D7D">
        <w:trPr>
          <w:jc w:val="center"/>
        </w:trPr>
        <w:tc>
          <w:tcPr>
            <w:tcW w:w="2432" w:type="dxa"/>
            <w:vAlign w:val="center"/>
          </w:tcPr>
          <w:p w14:paraId="305EAAAA" w14:textId="77777777" w:rsidR="00C35E42" w:rsidRDefault="00C35E42" w:rsidP="00923D7D">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AC60437" w14:textId="77777777" w:rsidR="00C35E42" w:rsidRDefault="00C35E42" w:rsidP="00923D7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599C7E42" w14:textId="77777777" w:rsidR="00C35E42" w:rsidRDefault="00C35E42" w:rsidP="00923D7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3A4805E" w14:textId="77777777" w:rsidR="00C35E42" w:rsidRDefault="00C35E42" w:rsidP="00923D7D">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1"/>
            </w:r>
            <w:bookmarkEnd w:id="5"/>
          </w:p>
        </w:tc>
        <w:tc>
          <w:tcPr>
            <w:tcW w:w="1701" w:type="dxa"/>
            <w:vAlign w:val="center"/>
          </w:tcPr>
          <w:p w14:paraId="38DD808C" w14:textId="77777777" w:rsidR="00C35E42" w:rsidRDefault="00C35E42" w:rsidP="00923D7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4995201" w14:textId="77777777" w:rsidR="00C35E42" w:rsidRDefault="00C35E42" w:rsidP="00923D7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35E42" w14:paraId="60A7940E" w14:textId="77777777" w:rsidTr="00923D7D">
        <w:trPr>
          <w:jc w:val="center"/>
        </w:trPr>
        <w:tc>
          <w:tcPr>
            <w:tcW w:w="2432" w:type="dxa"/>
            <w:vAlign w:val="bottom"/>
          </w:tcPr>
          <w:p w14:paraId="7466505A" w14:textId="77777777" w:rsidR="00C35E42" w:rsidRDefault="00C35E42" w:rsidP="00923D7D">
            <w:pPr>
              <w:jc w:val="center"/>
              <w:rPr>
                <w:rFonts w:ascii="Arial" w:hAnsi="Arial" w:cs="Arial"/>
                <w:sz w:val="20"/>
                <w:szCs w:val="20"/>
                <w:lang w:val="ro-RO"/>
              </w:rPr>
            </w:pPr>
            <w:r>
              <w:rPr>
                <w:rFonts w:ascii="Arial" w:hAnsi="Arial" w:cs="Arial"/>
                <w:sz w:val="20"/>
                <w:szCs w:val="20"/>
              </w:rPr>
              <w:t>SEBEŞ</w:t>
            </w:r>
          </w:p>
        </w:tc>
        <w:tc>
          <w:tcPr>
            <w:tcW w:w="864" w:type="dxa"/>
            <w:vAlign w:val="bottom"/>
          </w:tcPr>
          <w:p w14:paraId="142573CD" w14:textId="77777777" w:rsidR="00C35E42" w:rsidRDefault="00C35E42" w:rsidP="00923D7D">
            <w:pPr>
              <w:jc w:val="center"/>
              <w:rPr>
                <w:rFonts w:ascii="Arial" w:hAnsi="Arial" w:cs="Arial"/>
                <w:sz w:val="20"/>
                <w:szCs w:val="20"/>
                <w:lang w:val="ro-RO"/>
              </w:rPr>
            </w:pPr>
            <w:r>
              <w:rPr>
                <w:rFonts w:ascii="Arial" w:hAnsi="Arial" w:cs="Arial"/>
                <w:sz w:val="20"/>
                <w:szCs w:val="20"/>
              </w:rPr>
              <w:t>AB</w:t>
            </w:r>
          </w:p>
        </w:tc>
        <w:tc>
          <w:tcPr>
            <w:tcW w:w="1370" w:type="dxa"/>
            <w:vAlign w:val="bottom"/>
          </w:tcPr>
          <w:p w14:paraId="7BD8308C" w14:textId="77777777" w:rsidR="00C35E42" w:rsidRDefault="00C35E42" w:rsidP="00923D7D">
            <w:pPr>
              <w:jc w:val="center"/>
              <w:rPr>
                <w:rFonts w:ascii="Arial" w:hAnsi="Arial" w:cs="Arial"/>
                <w:sz w:val="20"/>
                <w:szCs w:val="20"/>
                <w:lang w:val="ro-RO"/>
              </w:rPr>
            </w:pPr>
            <w:r>
              <w:rPr>
                <w:rFonts w:ascii="Arial" w:hAnsi="Arial" w:cs="Arial"/>
                <w:sz w:val="20"/>
                <w:szCs w:val="20"/>
              </w:rPr>
              <w:t>26490</w:t>
            </w:r>
          </w:p>
        </w:tc>
        <w:tc>
          <w:tcPr>
            <w:tcW w:w="1356" w:type="dxa"/>
            <w:vAlign w:val="bottom"/>
          </w:tcPr>
          <w:p w14:paraId="2FCB6A17" w14:textId="77777777" w:rsidR="00C35E42" w:rsidRDefault="00C35E42" w:rsidP="00923D7D">
            <w:pPr>
              <w:jc w:val="center"/>
              <w:rPr>
                <w:rFonts w:ascii="Arial" w:hAnsi="Arial" w:cs="Arial"/>
                <w:sz w:val="20"/>
                <w:szCs w:val="20"/>
                <w:lang w:val="ro-RO"/>
              </w:rPr>
            </w:pPr>
            <w:r>
              <w:rPr>
                <w:rFonts w:ascii="Arial" w:hAnsi="Arial" w:cs="Arial"/>
                <w:sz w:val="20"/>
                <w:szCs w:val="20"/>
                <w:lang w:val="ro-RO"/>
              </w:rPr>
              <w:t>823</w:t>
            </w:r>
          </w:p>
        </w:tc>
        <w:tc>
          <w:tcPr>
            <w:tcW w:w="1701" w:type="dxa"/>
            <w:vAlign w:val="bottom"/>
          </w:tcPr>
          <w:p w14:paraId="29B1B851" w14:textId="77777777" w:rsidR="00C35E42" w:rsidRDefault="00C35E42" w:rsidP="00923D7D">
            <w:pPr>
              <w:jc w:val="center"/>
              <w:rPr>
                <w:rFonts w:ascii="Arial" w:hAnsi="Arial" w:cs="Arial"/>
                <w:sz w:val="20"/>
                <w:szCs w:val="20"/>
                <w:lang w:val="ro-RO"/>
              </w:rPr>
            </w:pPr>
            <w:r>
              <w:rPr>
                <w:rFonts w:ascii="Arial" w:hAnsi="Arial" w:cs="Arial"/>
                <w:sz w:val="20"/>
                <w:szCs w:val="20"/>
              </w:rPr>
              <w:t>11409</w:t>
            </w:r>
          </w:p>
        </w:tc>
        <w:tc>
          <w:tcPr>
            <w:tcW w:w="1701" w:type="dxa"/>
            <w:vAlign w:val="center"/>
          </w:tcPr>
          <w:p w14:paraId="21F8CB9A" w14:textId="77777777" w:rsidR="00C35E42" w:rsidRDefault="00C35E42" w:rsidP="00923D7D">
            <w:pPr>
              <w:jc w:val="center"/>
              <w:rPr>
                <w:rFonts w:ascii="Arial" w:hAnsi="Arial" w:cs="Arial"/>
                <w:sz w:val="20"/>
                <w:szCs w:val="20"/>
                <w:lang w:val="ro-RO"/>
              </w:rPr>
            </w:pPr>
            <w:r>
              <w:rPr>
                <w:rFonts w:ascii="Arial" w:hAnsi="Arial" w:cs="Arial"/>
                <w:sz w:val="20"/>
                <w:szCs w:val="20"/>
                <w:lang w:val="ro-RO"/>
              </w:rPr>
              <w:t>351</w:t>
            </w:r>
          </w:p>
        </w:tc>
      </w:tr>
      <w:tr w:rsidR="00C35E42" w14:paraId="594E7845" w14:textId="77777777" w:rsidTr="00923D7D">
        <w:trPr>
          <w:jc w:val="center"/>
        </w:trPr>
        <w:tc>
          <w:tcPr>
            <w:tcW w:w="2432" w:type="dxa"/>
            <w:vAlign w:val="center"/>
          </w:tcPr>
          <w:p w14:paraId="17E7D75F" w14:textId="77777777" w:rsidR="00C35E42" w:rsidRDefault="00C35E42" w:rsidP="00923D7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43E1BC6" w14:textId="77777777" w:rsidR="00C35E42" w:rsidRDefault="00C35E42" w:rsidP="00923D7D">
            <w:pPr>
              <w:jc w:val="center"/>
              <w:rPr>
                <w:rFonts w:ascii="Arial" w:hAnsi="Arial" w:cs="Arial"/>
                <w:b/>
                <w:bCs/>
                <w:sz w:val="20"/>
                <w:szCs w:val="20"/>
                <w:lang w:val="ro-RO"/>
              </w:rPr>
            </w:pPr>
          </w:p>
        </w:tc>
        <w:tc>
          <w:tcPr>
            <w:tcW w:w="1370" w:type="dxa"/>
            <w:vAlign w:val="center"/>
          </w:tcPr>
          <w:p w14:paraId="4DBC409D" w14:textId="77777777" w:rsidR="00C35E42" w:rsidRDefault="00C35E42" w:rsidP="00923D7D">
            <w:pPr>
              <w:jc w:val="center"/>
              <w:rPr>
                <w:rFonts w:ascii="Arial" w:hAnsi="Arial" w:cs="Arial"/>
                <w:b/>
                <w:bCs/>
                <w:sz w:val="20"/>
                <w:szCs w:val="20"/>
                <w:lang w:val="ro-RO"/>
              </w:rPr>
            </w:pPr>
            <w:r>
              <w:rPr>
                <w:rFonts w:ascii="Arial" w:hAnsi="Arial" w:cs="Arial"/>
                <w:b/>
                <w:bCs/>
                <w:sz w:val="20"/>
                <w:szCs w:val="20"/>
                <w:lang w:val="ro-RO"/>
              </w:rPr>
              <w:t>26490</w:t>
            </w:r>
          </w:p>
        </w:tc>
        <w:tc>
          <w:tcPr>
            <w:tcW w:w="1356" w:type="dxa"/>
            <w:vAlign w:val="center"/>
          </w:tcPr>
          <w:p w14:paraId="4A079E07" w14:textId="77777777" w:rsidR="00C35E42" w:rsidRDefault="00C35E42" w:rsidP="00923D7D">
            <w:pPr>
              <w:jc w:val="center"/>
              <w:rPr>
                <w:rFonts w:ascii="Arial" w:hAnsi="Arial" w:cs="Arial"/>
                <w:b/>
                <w:bCs/>
                <w:sz w:val="20"/>
                <w:szCs w:val="20"/>
                <w:lang w:val="ro-RO"/>
              </w:rPr>
            </w:pPr>
            <w:r>
              <w:rPr>
                <w:rFonts w:ascii="Arial" w:hAnsi="Arial" w:cs="Arial"/>
                <w:b/>
                <w:bCs/>
                <w:sz w:val="20"/>
                <w:szCs w:val="20"/>
                <w:lang w:val="ro-RO"/>
              </w:rPr>
              <w:t>823</w:t>
            </w:r>
          </w:p>
        </w:tc>
        <w:tc>
          <w:tcPr>
            <w:tcW w:w="1701" w:type="dxa"/>
            <w:vAlign w:val="center"/>
          </w:tcPr>
          <w:p w14:paraId="214647F7" w14:textId="77777777" w:rsidR="00C35E42" w:rsidRDefault="00C35E42" w:rsidP="00923D7D">
            <w:pPr>
              <w:jc w:val="center"/>
              <w:rPr>
                <w:rFonts w:ascii="Arial" w:hAnsi="Arial" w:cs="Arial"/>
                <w:b/>
                <w:bCs/>
                <w:sz w:val="20"/>
                <w:szCs w:val="20"/>
                <w:lang w:val="ro-RO"/>
              </w:rPr>
            </w:pPr>
            <w:r>
              <w:rPr>
                <w:rFonts w:ascii="Arial" w:hAnsi="Arial" w:cs="Arial"/>
                <w:b/>
                <w:bCs/>
                <w:sz w:val="20"/>
                <w:szCs w:val="20"/>
                <w:lang w:val="ro-RO"/>
              </w:rPr>
              <w:t>11409</w:t>
            </w:r>
          </w:p>
        </w:tc>
        <w:tc>
          <w:tcPr>
            <w:tcW w:w="1701" w:type="dxa"/>
            <w:vAlign w:val="center"/>
          </w:tcPr>
          <w:p w14:paraId="204384E8" w14:textId="77777777" w:rsidR="00C35E42" w:rsidRDefault="00C35E42" w:rsidP="00923D7D">
            <w:pPr>
              <w:jc w:val="center"/>
              <w:rPr>
                <w:rFonts w:ascii="Arial" w:hAnsi="Arial" w:cs="Arial"/>
                <w:b/>
                <w:bCs/>
                <w:sz w:val="20"/>
                <w:szCs w:val="20"/>
                <w:lang w:val="ro-RO"/>
              </w:rPr>
            </w:pPr>
            <w:r>
              <w:rPr>
                <w:rFonts w:ascii="Arial" w:hAnsi="Arial" w:cs="Arial"/>
                <w:b/>
                <w:bCs/>
                <w:sz w:val="20"/>
                <w:szCs w:val="20"/>
                <w:lang w:val="ro-RO"/>
              </w:rPr>
              <w:t>351</w:t>
            </w:r>
          </w:p>
        </w:tc>
      </w:tr>
    </w:tbl>
    <w:p w14:paraId="3268CD8D" w14:textId="77777777" w:rsidR="00C35E42" w:rsidRDefault="00C35E42" w:rsidP="00C35E42">
      <w:pPr>
        <w:jc w:val="both"/>
        <w:rPr>
          <w:rFonts w:ascii="Arial" w:hAnsi="Arial" w:cs="Arial"/>
          <w:sz w:val="28"/>
          <w:szCs w:val="28"/>
          <w:lang w:val="ro-RO"/>
        </w:rPr>
      </w:pPr>
    </w:p>
    <w:p w14:paraId="79A275EF" w14:textId="77777777" w:rsidR="00C35E42" w:rsidRPr="004C4798" w:rsidRDefault="00C35E42" w:rsidP="00C35E4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68933840" w14:textId="77777777" w:rsidR="00C35E42" w:rsidRDefault="00C35E42" w:rsidP="00C35E42">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72E1D4C6" w14:textId="77777777" w:rsidR="00C35E42" w:rsidRPr="004C4798" w:rsidRDefault="00C35E42" w:rsidP="00C35E42">
      <w:pPr>
        <w:suppressAutoHyphens w:val="0"/>
        <w:autoSpaceDE w:val="0"/>
        <w:autoSpaceDN w:val="0"/>
        <w:adjustRightInd w:val="0"/>
        <w:jc w:val="both"/>
        <w:rPr>
          <w:rFonts w:ascii="Arial" w:hAnsi="Arial" w:cs="Arial"/>
          <w:lang w:eastAsia="en-US"/>
        </w:rPr>
      </w:pPr>
    </w:p>
    <w:p w14:paraId="5CACB4DA" w14:textId="77777777" w:rsidR="00C35E42" w:rsidRPr="004C4798" w:rsidRDefault="00C35E42" w:rsidP="00C35E4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35E42" w:rsidRPr="00E574C0" w14:paraId="7F81CCD1" w14:textId="77777777" w:rsidTr="00923D7D">
        <w:trPr>
          <w:jc w:val="center"/>
        </w:trPr>
        <w:tc>
          <w:tcPr>
            <w:tcW w:w="3284" w:type="dxa"/>
          </w:tcPr>
          <w:p w14:paraId="68A2F206" w14:textId="77777777" w:rsidR="00C35E42" w:rsidRPr="00E574C0" w:rsidRDefault="00C35E42" w:rsidP="00923D7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E2BC06C" w14:textId="77777777" w:rsidR="00C35E42" w:rsidRPr="00E574C0" w:rsidRDefault="00C35E42" w:rsidP="00923D7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35E42" w:rsidRPr="00E574C0" w14:paraId="7C5DAB1B" w14:textId="77777777" w:rsidTr="00923D7D">
        <w:trPr>
          <w:jc w:val="center"/>
        </w:trPr>
        <w:tc>
          <w:tcPr>
            <w:tcW w:w="3284" w:type="dxa"/>
          </w:tcPr>
          <w:p w14:paraId="319B691C" w14:textId="77777777" w:rsidR="00C35E42" w:rsidRPr="00E574C0" w:rsidRDefault="00C35E42" w:rsidP="00923D7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21C2253" w14:textId="77777777" w:rsidR="00C35E42" w:rsidRPr="00E574C0" w:rsidRDefault="00C35E42" w:rsidP="00923D7D">
            <w:pPr>
              <w:jc w:val="center"/>
              <w:rPr>
                <w:rFonts w:ascii="Arial" w:hAnsi="Arial" w:cs="Arial"/>
                <w:sz w:val="20"/>
                <w:szCs w:val="20"/>
                <w:lang w:val="ro-RO"/>
              </w:rPr>
            </w:pPr>
            <w:r>
              <w:rPr>
                <w:rFonts w:ascii="Arial" w:hAnsi="Arial" w:cs="Arial"/>
                <w:sz w:val="20"/>
                <w:szCs w:val="20"/>
                <w:lang w:val="ro-RO"/>
              </w:rPr>
              <w:t>10</w:t>
            </w:r>
          </w:p>
        </w:tc>
      </w:tr>
      <w:tr w:rsidR="00C35E42" w:rsidRPr="00E574C0" w14:paraId="37CE82B2" w14:textId="77777777" w:rsidTr="00923D7D">
        <w:trPr>
          <w:jc w:val="center"/>
        </w:trPr>
        <w:tc>
          <w:tcPr>
            <w:tcW w:w="3284" w:type="dxa"/>
          </w:tcPr>
          <w:p w14:paraId="307A2CA9" w14:textId="77777777" w:rsidR="00C35E42" w:rsidRPr="00E574C0" w:rsidRDefault="00C35E42" w:rsidP="00923D7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A1020FD" w14:textId="77777777" w:rsidR="00C35E42" w:rsidRPr="00E574C0" w:rsidRDefault="00C35E42" w:rsidP="00923D7D">
            <w:pPr>
              <w:jc w:val="center"/>
              <w:rPr>
                <w:rFonts w:ascii="Arial" w:hAnsi="Arial" w:cs="Arial"/>
                <w:sz w:val="20"/>
                <w:szCs w:val="20"/>
                <w:lang w:val="ro-RO"/>
              </w:rPr>
            </w:pPr>
            <w:r>
              <w:rPr>
                <w:rFonts w:ascii="Arial" w:hAnsi="Arial" w:cs="Arial"/>
                <w:sz w:val="20"/>
                <w:szCs w:val="20"/>
                <w:lang w:val="ro-RO"/>
              </w:rPr>
              <w:t>70</w:t>
            </w:r>
          </w:p>
        </w:tc>
      </w:tr>
      <w:tr w:rsidR="00C35E42" w:rsidRPr="00E574C0" w14:paraId="34809218" w14:textId="77777777" w:rsidTr="00923D7D">
        <w:trPr>
          <w:jc w:val="center"/>
        </w:trPr>
        <w:tc>
          <w:tcPr>
            <w:tcW w:w="3284" w:type="dxa"/>
          </w:tcPr>
          <w:p w14:paraId="0878B904" w14:textId="77777777" w:rsidR="00C35E42" w:rsidRPr="00E574C0" w:rsidRDefault="00C35E42" w:rsidP="00923D7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A5E7378" w14:textId="77777777" w:rsidR="00C35E42" w:rsidRPr="00E574C0" w:rsidRDefault="00C35E42" w:rsidP="00923D7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37171D8" w14:textId="77777777" w:rsidR="00C35E42" w:rsidRPr="00FB2E1D" w:rsidRDefault="00C35E42" w:rsidP="00C35E42">
      <w:pPr>
        <w:jc w:val="center"/>
        <w:rPr>
          <w:rFonts w:ascii="Arial" w:hAnsi="Arial" w:cs="Arial"/>
          <w:lang w:val="ro-RO"/>
        </w:rPr>
      </w:pPr>
    </w:p>
    <w:p w14:paraId="022C897D" w14:textId="376BDBAE" w:rsidR="00BF22CA" w:rsidRPr="00CC511B" w:rsidRDefault="00125C33" w:rsidP="007D0964">
      <w:pPr>
        <w:pStyle w:val="Heading2"/>
      </w:pPr>
      <w:bookmarkStart w:id="6" w:name="_Toc230788210"/>
      <w:r w:rsidRPr="009E243D">
        <w:t>2.2. Autoritatea responsabilă</w:t>
      </w:r>
      <w:bookmarkEnd w:id="6"/>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7D0964">
      <w:pPr>
        <w:pStyle w:val="Heading2"/>
      </w:pPr>
      <w:bookmarkStart w:id="7" w:name="_Toc230788211"/>
      <w:r w:rsidRPr="00CC511B">
        <w:t xml:space="preserve">2.3. Cadrul </w:t>
      </w:r>
      <w:r w:rsidR="008A13F2">
        <w:t>legal</w:t>
      </w:r>
      <w:bookmarkEnd w:id="7"/>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7D0964">
      <w:pPr>
        <w:pStyle w:val="Heading2"/>
      </w:pPr>
      <w:bookmarkStart w:id="8" w:name="_Toc230788212"/>
      <w:r w:rsidRPr="00CC511B">
        <w:t>2.4. Valori limită în vigoare</w:t>
      </w:r>
      <w:bookmarkEnd w:id="8"/>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2EA16146" w:rsidR="00C35E42" w:rsidRDefault="00C35E42">
      <w:pPr>
        <w:suppressAutoHyphens w:val="0"/>
        <w:rPr>
          <w:rFonts w:ascii="Arial" w:hAnsi="Arial" w:cs="Arial"/>
          <w:color w:val="000000"/>
          <w:lang w:val="ro-RO"/>
        </w:rPr>
      </w:pPr>
      <w:r>
        <w:rPr>
          <w:rFonts w:ascii="Arial" w:hAnsi="Arial" w:cs="Arial"/>
          <w:color w:val="000000"/>
          <w:lang w:val="ro-RO"/>
        </w:rPr>
        <w:br w:type="page"/>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449"/>
        <w:gridCol w:w="1205"/>
        <w:gridCol w:w="1205"/>
        <w:gridCol w:w="4499"/>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091FABB" w:rsidR="00BF22CA" w:rsidRPr="00CC511B" w:rsidRDefault="00125C33" w:rsidP="007D0964">
      <w:pPr>
        <w:pStyle w:val="Heading2"/>
      </w:pPr>
      <w:bookmarkStart w:id="9" w:name="_Toc230788213"/>
      <w:r w:rsidRPr="00802BC8">
        <w:t xml:space="preserve">2.5. Cartarea zgomotului </w:t>
      </w:r>
      <w:r w:rsidR="00E8178C">
        <w:t xml:space="preserve">pentru sectorul de drum principal </w:t>
      </w:r>
      <w:r w:rsidR="00E8178C" w:rsidRPr="0052391B">
        <w:rPr>
          <w:lang w:eastAsia="en-US"/>
        </w:rPr>
        <w:t xml:space="preserve">A1 km </w:t>
      </w:r>
      <w:r w:rsidR="00C35E42">
        <w:rPr>
          <w:lang w:eastAsia="en-US"/>
        </w:rPr>
        <w:t>303</w:t>
      </w:r>
      <w:r w:rsidR="00E8178C" w:rsidRPr="0052391B">
        <w:rPr>
          <w:lang w:eastAsia="en-US"/>
        </w:rPr>
        <w:t>+</w:t>
      </w:r>
      <w:r w:rsidR="00C35E42">
        <w:rPr>
          <w:lang w:eastAsia="en-US"/>
        </w:rPr>
        <w:t>600</w:t>
      </w:r>
      <w:r w:rsidR="00E8178C" w:rsidRPr="0052391B">
        <w:rPr>
          <w:lang w:eastAsia="en-US"/>
        </w:rPr>
        <w:t xml:space="preserve"> – km </w:t>
      </w:r>
      <w:r w:rsidR="00282900">
        <w:rPr>
          <w:lang w:eastAsia="en-US"/>
        </w:rPr>
        <w:t>30</w:t>
      </w:r>
      <w:r w:rsidR="00C35E42">
        <w:rPr>
          <w:lang w:eastAsia="en-US"/>
        </w:rPr>
        <w:t>9</w:t>
      </w:r>
      <w:r w:rsidR="00E8178C" w:rsidRPr="0052391B">
        <w:rPr>
          <w:lang w:eastAsia="en-US"/>
        </w:rPr>
        <w:t>+</w:t>
      </w:r>
      <w:r w:rsidR="00C35E42">
        <w:rPr>
          <w:lang w:eastAsia="en-US"/>
        </w:rPr>
        <w:t>235</w:t>
      </w:r>
      <w:r w:rsidR="0051541F" w:rsidRPr="00802BC8">
        <w:t xml:space="preserve">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58922534"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E8178C">
        <w:rPr>
          <w:rFonts w:ascii="Arial" w:hAnsi="Arial" w:cs="Arial"/>
          <w:b/>
          <w:lang w:val="it-IT"/>
        </w:rPr>
        <w:t>A1_km</w:t>
      </w:r>
      <w:r w:rsidR="00C35E42">
        <w:rPr>
          <w:rFonts w:ascii="Arial" w:hAnsi="Arial" w:cs="Arial"/>
          <w:b/>
          <w:lang w:val="it-IT"/>
        </w:rPr>
        <w:t>303</w:t>
      </w:r>
      <w:r w:rsidR="00E8178C">
        <w:rPr>
          <w:rFonts w:ascii="Arial" w:hAnsi="Arial" w:cs="Arial"/>
          <w:b/>
          <w:lang w:val="it-IT"/>
        </w:rPr>
        <w:t>.</w:t>
      </w:r>
      <w:r w:rsidR="00C35E42">
        <w:rPr>
          <w:rFonts w:ascii="Arial" w:hAnsi="Arial" w:cs="Arial"/>
          <w:b/>
          <w:lang w:val="it-IT"/>
        </w:rPr>
        <w:t>600</w:t>
      </w:r>
      <w:r w:rsidR="00E8178C">
        <w:rPr>
          <w:rFonts w:ascii="Arial" w:hAnsi="Arial" w:cs="Arial"/>
          <w:b/>
          <w:lang w:val="it-IT"/>
        </w:rPr>
        <w:t>-km</w:t>
      </w:r>
      <w:r w:rsidR="00282900">
        <w:rPr>
          <w:rFonts w:ascii="Arial" w:hAnsi="Arial" w:cs="Arial"/>
          <w:b/>
          <w:lang w:val="it-IT"/>
        </w:rPr>
        <w:t>30</w:t>
      </w:r>
      <w:r w:rsidR="001915FC">
        <w:rPr>
          <w:rFonts w:ascii="Arial" w:hAnsi="Arial" w:cs="Arial"/>
          <w:b/>
          <w:lang w:val="it-IT"/>
        </w:rPr>
        <w:t>9</w:t>
      </w:r>
      <w:r w:rsidR="00E8178C">
        <w:rPr>
          <w:rFonts w:ascii="Arial" w:hAnsi="Arial" w:cs="Arial"/>
          <w:b/>
          <w:lang w:val="it-IT"/>
        </w:rPr>
        <w:t>.</w:t>
      </w:r>
      <w:r w:rsidR="001915FC">
        <w:rPr>
          <w:rFonts w:ascii="Arial" w:hAnsi="Arial" w:cs="Arial"/>
          <w:b/>
          <w:lang w:val="it-IT"/>
        </w:rPr>
        <w:t>235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5C9CE4A7" w14:textId="24C76B08"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282900" w:rsidRPr="00D02C64">
        <w:rPr>
          <w:rFonts w:ascii="Arial" w:hAnsi="Arial" w:cs="Arial"/>
          <w:bCs/>
          <w:lang w:val="pt-BR"/>
        </w:rPr>
        <w:t>A1_km</w:t>
      </w:r>
      <w:r w:rsidR="001915FC">
        <w:rPr>
          <w:rFonts w:ascii="Arial" w:hAnsi="Arial" w:cs="Arial"/>
          <w:bCs/>
          <w:lang w:val="pt-BR"/>
        </w:rPr>
        <w:t>303</w:t>
      </w:r>
      <w:r w:rsidR="00282900" w:rsidRPr="00D02C64">
        <w:rPr>
          <w:rFonts w:ascii="Arial" w:hAnsi="Arial" w:cs="Arial"/>
          <w:bCs/>
          <w:lang w:val="pt-BR"/>
        </w:rPr>
        <w:t>+</w:t>
      </w:r>
      <w:r w:rsidR="001915FC">
        <w:rPr>
          <w:rFonts w:ascii="Arial" w:hAnsi="Arial" w:cs="Arial"/>
          <w:bCs/>
          <w:lang w:val="pt-BR"/>
        </w:rPr>
        <w:t>600</w:t>
      </w:r>
      <w:r w:rsidR="00282900" w:rsidRPr="00D02C64">
        <w:rPr>
          <w:rFonts w:ascii="Arial" w:hAnsi="Arial" w:cs="Arial"/>
          <w:bCs/>
          <w:lang w:val="pt-BR"/>
        </w:rPr>
        <w:t>-km30</w:t>
      </w:r>
      <w:r w:rsidR="001915FC">
        <w:rPr>
          <w:rFonts w:ascii="Arial" w:hAnsi="Arial" w:cs="Arial"/>
          <w:bCs/>
          <w:lang w:val="pt-BR"/>
        </w:rPr>
        <w:t>9</w:t>
      </w:r>
      <w:r w:rsidR="00282900" w:rsidRPr="00D02C64">
        <w:rPr>
          <w:rFonts w:ascii="Arial" w:hAnsi="Arial" w:cs="Arial"/>
          <w:bCs/>
          <w:lang w:val="pt-BR"/>
        </w:rPr>
        <w:t>+</w:t>
      </w:r>
      <w:r w:rsidR="001915FC">
        <w:rPr>
          <w:rFonts w:ascii="Arial" w:hAnsi="Arial" w:cs="Arial"/>
          <w:bCs/>
          <w:lang w:val="pt-BR"/>
        </w:rPr>
        <w:t>235</w:t>
      </w:r>
      <w:r w:rsidR="00E8178C" w:rsidRPr="00E8178C">
        <w:rPr>
          <w:rFonts w:ascii="Arial" w:hAnsi="Arial" w:cs="Arial"/>
          <w:lang w:val="it-IT"/>
        </w:rPr>
        <w:t>, cod identificare RD_RO_00_2</w:t>
      </w:r>
      <w:r w:rsidR="00294320">
        <w:rPr>
          <w:rFonts w:ascii="Arial" w:hAnsi="Arial" w:cs="Arial"/>
          <w:lang w:val="it-IT"/>
        </w:rPr>
        <w:t>5</w:t>
      </w:r>
      <w:r w:rsidR="001915FC">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DC6FBE6" w14:textId="77777777" w:rsidR="001915FC" w:rsidRDefault="001915FC"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915FC" w:rsidRPr="00DD6050" w14:paraId="08BC6B52" w14:textId="77777777" w:rsidTr="001915FC">
        <w:trPr>
          <w:trHeight w:val="312"/>
          <w:jc w:val="center"/>
        </w:trPr>
        <w:tc>
          <w:tcPr>
            <w:tcW w:w="1580" w:type="dxa"/>
            <w:vMerge w:val="restart"/>
            <w:tcBorders>
              <w:right w:val="single" w:sz="4" w:space="0" w:color="auto"/>
            </w:tcBorders>
            <w:noWrap/>
            <w:vAlign w:val="center"/>
          </w:tcPr>
          <w:p w14:paraId="6FADC437" w14:textId="77777777" w:rsidR="001915FC" w:rsidRPr="00DD6050" w:rsidRDefault="001915FC" w:rsidP="00923D7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84D5D20" w14:textId="77777777" w:rsidR="001915FC" w:rsidRPr="00DD6050" w:rsidRDefault="001915FC" w:rsidP="00923D7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AFA8B3C" w14:textId="77777777" w:rsidR="001915FC" w:rsidRPr="00DD6050" w:rsidRDefault="001915FC" w:rsidP="00923D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915FC" w:rsidRPr="00DD6050" w14:paraId="75698922" w14:textId="77777777" w:rsidTr="001915FC">
        <w:trPr>
          <w:trHeight w:val="636"/>
          <w:jc w:val="center"/>
        </w:trPr>
        <w:tc>
          <w:tcPr>
            <w:tcW w:w="1580" w:type="dxa"/>
            <w:vMerge/>
            <w:tcBorders>
              <w:bottom w:val="single" w:sz="4" w:space="0" w:color="auto"/>
              <w:right w:val="single" w:sz="4" w:space="0" w:color="auto"/>
            </w:tcBorders>
            <w:vAlign w:val="center"/>
            <w:hideMark/>
          </w:tcPr>
          <w:p w14:paraId="3F6DD931" w14:textId="77777777" w:rsidR="001915FC" w:rsidRPr="00DD6050" w:rsidRDefault="001915FC" w:rsidP="00923D7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43213AD" w14:textId="77777777" w:rsidR="001915FC" w:rsidRPr="00DD6050" w:rsidRDefault="001915FC" w:rsidP="00923D7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029BCBF" w14:textId="77777777" w:rsidR="001915FC" w:rsidRPr="00DD6050" w:rsidRDefault="001915FC" w:rsidP="00923D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C3AD09E" w14:textId="77777777" w:rsidR="001915FC" w:rsidRPr="00DD6050" w:rsidRDefault="001915FC" w:rsidP="00923D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7620016" w14:textId="77777777" w:rsidR="001915FC" w:rsidRPr="00DD6050" w:rsidRDefault="001915FC" w:rsidP="00923D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5AA18CC" w14:textId="77777777" w:rsidR="001915FC" w:rsidRPr="00DD6050" w:rsidRDefault="001915FC" w:rsidP="00923D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986048F" w14:textId="77777777" w:rsidR="001915FC" w:rsidRPr="00DD6050" w:rsidRDefault="001915FC" w:rsidP="00923D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33B59" w:rsidRPr="00DD6050" w14:paraId="2B1819B8" w14:textId="77777777" w:rsidTr="001915F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CBEDD7A" w14:textId="77777777" w:rsidR="00933B59" w:rsidRPr="00DD6050" w:rsidRDefault="00933B59" w:rsidP="00933B5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1438289" w14:textId="386317F8"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45F3AD4B"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c>
          <w:tcPr>
            <w:tcW w:w="1015" w:type="dxa"/>
            <w:tcBorders>
              <w:top w:val="single" w:sz="8" w:space="0" w:color="auto"/>
              <w:left w:val="nil"/>
              <w:bottom w:val="single" w:sz="4" w:space="0" w:color="auto"/>
              <w:right w:val="single" w:sz="4" w:space="0" w:color="auto"/>
            </w:tcBorders>
            <w:noWrap/>
            <w:vAlign w:val="center"/>
            <w:hideMark/>
          </w:tcPr>
          <w:p w14:paraId="304BE2E6"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single" w:sz="8" w:space="0" w:color="auto"/>
              <w:left w:val="nil"/>
              <w:bottom w:val="single" w:sz="4" w:space="0" w:color="auto"/>
              <w:right w:val="single" w:sz="4" w:space="0" w:color="auto"/>
            </w:tcBorders>
            <w:vAlign w:val="center"/>
            <w:hideMark/>
          </w:tcPr>
          <w:p w14:paraId="6A4C646C"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0FB57F65"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40E4F858"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r>
      <w:tr w:rsidR="00933B59" w:rsidRPr="00DD6050" w14:paraId="3F26EBF1" w14:textId="77777777" w:rsidTr="001915F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E249A7C" w14:textId="77777777" w:rsidR="00933B59" w:rsidRDefault="00933B59" w:rsidP="00933B5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D475FB0" w14:textId="7BFB1202"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62EB835" w14:textId="7FEB04E5" w:rsidR="00933B59" w:rsidRDefault="00933B59" w:rsidP="00933B59">
            <w:pPr>
              <w:suppressAutoHyphens w:val="0"/>
              <w:jc w:val="center"/>
              <w:rPr>
                <w:rFonts w:ascii="Open Sans" w:hAnsi="Open Sans" w:cs="Open Sans"/>
                <w:color w:val="000000"/>
                <w:sz w:val="20"/>
                <w:szCs w:val="20"/>
              </w:rPr>
            </w:pPr>
            <w:r>
              <w:rPr>
                <w:rFonts w:ascii="Open Sans" w:hAnsi="Open Sans" w:cs="Open Sans"/>
                <w:color w:val="000000"/>
                <w:sz w:val="20"/>
                <w:szCs w:val="20"/>
              </w:rPr>
              <w:t>180</w:t>
            </w:r>
          </w:p>
        </w:tc>
        <w:tc>
          <w:tcPr>
            <w:tcW w:w="1015" w:type="dxa"/>
            <w:tcBorders>
              <w:top w:val="single" w:sz="8" w:space="0" w:color="auto"/>
              <w:left w:val="nil"/>
              <w:bottom w:val="single" w:sz="4" w:space="0" w:color="auto"/>
              <w:right w:val="single" w:sz="4" w:space="0" w:color="auto"/>
            </w:tcBorders>
            <w:noWrap/>
            <w:vAlign w:val="center"/>
          </w:tcPr>
          <w:p w14:paraId="095D97DB" w14:textId="704AD429" w:rsidR="00933B59" w:rsidRDefault="00933B59" w:rsidP="00933B59">
            <w:pPr>
              <w:suppressAutoHyphens w:val="0"/>
              <w:jc w:val="center"/>
              <w:rPr>
                <w:rFonts w:ascii="Open Sans" w:hAnsi="Open Sans" w:cs="Open Sans"/>
                <w:color w:val="000000"/>
                <w:sz w:val="20"/>
                <w:szCs w:val="20"/>
              </w:rPr>
            </w:pPr>
            <w:r>
              <w:rPr>
                <w:rFonts w:ascii="Open Sans" w:hAnsi="Open Sans" w:cs="Open Sans"/>
                <w:color w:val="000000"/>
                <w:sz w:val="20"/>
                <w:szCs w:val="20"/>
              </w:rPr>
              <w:t>78</w:t>
            </w:r>
          </w:p>
        </w:tc>
        <w:tc>
          <w:tcPr>
            <w:tcW w:w="1274" w:type="dxa"/>
            <w:tcBorders>
              <w:top w:val="single" w:sz="8" w:space="0" w:color="auto"/>
              <w:left w:val="nil"/>
              <w:bottom w:val="single" w:sz="4" w:space="0" w:color="auto"/>
              <w:right w:val="single" w:sz="4" w:space="0" w:color="auto"/>
            </w:tcBorders>
            <w:vAlign w:val="center"/>
          </w:tcPr>
          <w:p w14:paraId="669774CA" w14:textId="01BA1DB6" w:rsidR="00933B59" w:rsidRDefault="00933B59" w:rsidP="00933B5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B68471E" w14:textId="5C12897C" w:rsidR="00933B59" w:rsidRDefault="00933B59" w:rsidP="00933B5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A7D2CA7" w14:textId="3D3A772C" w:rsidR="00933B59" w:rsidRDefault="00933B59" w:rsidP="00933B59">
            <w:pPr>
              <w:suppressAutoHyphens w:val="0"/>
              <w:jc w:val="center"/>
              <w:rPr>
                <w:rFonts w:ascii="Open Sans" w:hAnsi="Open Sans" w:cs="Open Sans"/>
                <w:color w:val="000000"/>
                <w:sz w:val="20"/>
                <w:szCs w:val="20"/>
              </w:rPr>
            </w:pPr>
            <w:r>
              <w:rPr>
                <w:rFonts w:ascii="Open Sans" w:hAnsi="Open Sans" w:cs="Open Sans"/>
                <w:color w:val="000000"/>
                <w:sz w:val="20"/>
                <w:szCs w:val="20"/>
              </w:rPr>
              <w:t>1,56</w:t>
            </w:r>
          </w:p>
        </w:tc>
      </w:tr>
      <w:tr w:rsidR="00933B59" w:rsidRPr="00DD6050" w14:paraId="6F879D4F" w14:textId="77777777" w:rsidTr="001915F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9F61D6"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793F36" w14:textId="07AD3D2F"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57AC6BF"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hideMark/>
          </w:tcPr>
          <w:p w14:paraId="422755D8"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hideMark/>
          </w:tcPr>
          <w:p w14:paraId="7A150BBE"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47074C8"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93CE0C4"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r>
      <w:tr w:rsidR="00933B59" w:rsidRPr="00DD6050" w14:paraId="7A4BE5B5" w14:textId="77777777" w:rsidTr="001915F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AAE54C"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2B695A" w14:textId="5022774C"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7758C3E"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3920BC0"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4D9ADCD"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DED5E46"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646843D"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933B59" w:rsidRPr="00DD6050" w14:paraId="68A71FC2" w14:textId="77777777" w:rsidTr="001915F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B850E1"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03B8F4" w14:textId="34D2E3B2"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67DB5416"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435BBF6"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C78C2C0"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FD43FA7"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C9AC5E7"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933B59" w:rsidRPr="00DD6050" w14:paraId="6F548A5D" w14:textId="77777777" w:rsidTr="001915F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E7A4471"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A0A3A0" w14:textId="5E4332C4"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4B225A4"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15AC95C"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2EBC4E1"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9ECF29C"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22422B6"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933B59" w:rsidRPr="00DD6050" w14:paraId="32EBDF3C" w14:textId="77777777" w:rsidTr="001915FC">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194D0182" w14:textId="77777777" w:rsidR="00933B59" w:rsidRPr="00DD6050" w:rsidRDefault="00933B59" w:rsidP="00933B5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Sebeș</w:t>
            </w:r>
          </w:p>
        </w:tc>
        <w:tc>
          <w:tcPr>
            <w:tcW w:w="2080" w:type="dxa"/>
            <w:tcBorders>
              <w:top w:val="nil"/>
              <w:left w:val="single" w:sz="8" w:space="0" w:color="auto"/>
              <w:bottom w:val="single" w:sz="4" w:space="0" w:color="auto"/>
              <w:right w:val="single" w:sz="8" w:space="0" w:color="auto"/>
            </w:tcBorders>
            <w:noWrap/>
            <w:vAlign w:val="center"/>
            <w:hideMark/>
          </w:tcPr>
          <w:p w14:paraId="3A3F851C" w14:textId="2E67220D"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1E25572"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c>
          <w:tcPr>
            <w:tcW w:w="1015" w:type="dxa"/>
            <w:tcBorders>
              <w:top w:val="nil"/>
              <w:left w:val="nil"/>
              <w:bottom w:val="single" w:sz="4" w:space="0" w:color="auto"/>
              <w:right w:val="single" w:sz="4" w:space="0" w:color="auto"/>
            </w:tcBorders>
            <w:noWrap/>
            <w:vAlign w:val="center"/>
            <w:hideMark/>
          </w:tcPr>
          <w:p w14:paraId="52F4BAD3"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hideMark/>
          </w:tcPr>
          <w:p w14:paraId="11B00447"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8A0C02E"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9F97AE1"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w:t>
            </w:r>
          </w:p>
        </w:tc>
      </w:tr>
      <w:tr w:rsidR="00933B59" w:rsidRPr="00DD6050" w14:paraId="63FCC0AE" w14:textId="77777777" w:rsidTr="001915FC">
        <w:trPr>
          <w:trHeight w:val="315"/>
          <w:jc w:val="center"/>
        </w:trPr>
        <w:tc>
          <w:tcPr>
            <w:tcW w:w="1580" w:type="dxa"/>
            <w:vMerge/>
            <w:tcBorders>
              <w:top w:val="nil"/>
              <w:left w:val="single" w:sz="8" w:space="0" w:color="auto"/>
              <w:bottom w:val="single" w:sz="8" w:space="0" w:color="000000"/>
              <w:right w:val="nil"/>
            </w:tcBorders>
            <w:vAlign w:val="center"/>
          </w:tcPr>
          <w:p w14:paraId="74C873BD" w14:textId="77777777" w:rsidR="00933B59" w:rsidRDefault="00933B59" w:rsidP="00933B5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90D09D4" w14:textId="1273D8C6"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43EE0B6" w14:textId="3B47D18A" w:rsidR="00933B59" w:rsidRDefault="00933B59" w:rsidP="00933B59">
            <w:pPr>
              <w:suppressAutoHyphens w:val="0"/>
              <w:jc w:val="center"/>
              <w:rPr>
                <w:rFonts w:ascii="Open Sans" w:hAnsi="Open Sans" w:cs="Open Sans"/>
                <w:color w:val="000000"/>
                <w:sz w:val="20"/>
                <w:szCs w:val="20"/>
              </w:rPr>
            </w:pPr>
            <w:r>
              <w:rPr>
                <w:rFonts w:ascii="Open Sans" w:hAnsi="Open Sans" w:cs="Open Sans"/>
                <w:color w:val="000000"/>
                <w:sz w:val="20"/>
                <w:szCs w:val="20"/>
              </w:rPr>
              <w:t>180</w:t>
            </w:r>
          </w:p>
        </w:tc>
        <w:tc>
          <w:tcPr>
            <w:tcW w:w="1015" w:type="dxa"/>
            <w:tcBorders>
              <w:top w:val="nil"/>
              <w:left w:val="nil"/>
              <w:bottom w:val="single" w:sz="4" w:space="0" w:color="auto"/>
              <w:right w:val="single" w:sz="4" w:space="0" w:color="auto"/>
            </w:tcBorders>
            <w:noWrap/>
            <w:vAlign w:val="center"/>
          </w:tcPr>
          <w:p w14:paraId="4B3F5FA9" w14:textId="4D3E7D4A" w:rsidR="00933B59" w:rsidRDefault="00933B59" w:rsidP="00933B59">
            <w:pPr>
              <w:suppressAutoHyphens w:val="0"/>
              <w:jc w:val="center"/>
              <w:rPr>
                <w:rFonts w:ascii="Open Sans" w:hAnsi="Open Sans" w:cs="Open Sans"/>
                <w:color w:val="000000"/>
                <w:sz w:val="20"/>
                <w:szCs w:val="20"/>
              </w:rPr>
            </w:pPr>
            <w:r>
              <w:rPr>
                <w:rFonts w:ascii="Open Sans" w:hAnsi="Open Sans" w:cs="Open Sans"/>
                <w:color w:val="000000"/>
                <w:sz w:val="20"/>
                <w:szCs w:val="20"/>
              </w:rPr>
              <w:t>78</w:t>
            </w:r>
          </w:p>
        </w:tc>
        <w:tc>
          <w:tcPr>
            <w:tcW w:w="1274" w:type="dxa"/>
            <w:tcBorders>
              <w:top w:val="nil"/>
              <w:left w:val="nil"/>
              <w:bottom w:val="single" w:sz="4" w:space="0" w:color="auto"/>
              <w:right w:val="single" w:sz="4" w:space="0" w:color="auto"/>
            </w:tcBorders>
            <w:vAlign w:val="center"/>
          </w:tcPr>
          <w:p w14:paraId="5945C36A" w14:textId="715957C5" w:rsidR="00933B59" w:rsidRDefault="00933B59" w:rsidP="00933B5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669E5C" w14:textId="0B89233F" w:rsidR="00933B59" w:rsidRDefault="00933B59" w:rsidP="00933B5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D61BFE" w14:textId="2719D2F9" w:rsidR="00933B59" w:rsidRDefault="00933B59" w:rsidP="00933B59">
            <w:pPr>
              <w:suppressAutoHyphens w:val="0"/>
              <w:jc w:val="center"/>
              <w:rPr>
                <w:rFonts w:ascii="Open Sans" w:hAnsi="Open Sans" w:cs="Open Sans"/>
                <w:color w:val="000000"/>
                <w:sz w:val="20"/>
                <w:szCs w:val="20"/>
              </w:rPr>
            </w:pPr>
            <w:r>
              <w:rPr>
                <w:rFonts w:ascii="Open Sans" w:hAnsi="Open Sans" w:cs="Open Sans"/>
                <w:color w:val="000000"/>
                <w:sz w:val="20"/>
                <w:szCs w:val="20"/>
              </w:rPr>
              <w:t>1,56</w:t>
            </w:r>
          </w:p>
        </w:tc>
      </w:tr>
      <w:tr w:rsidR="00933B59" w:rsidRPr="00DD6050" w14:paraId="01D1B43C" w14:textId="77777777" w:rsidTr="001915FC">
        <w:trPr>
          <w:trHeight w:val="300"/>
          <w:jc w:val="center"/>
        </w:trPr>
        <w:tc>
          <w:tcPr>
            <w:tcW w:w="1580" w:type="dxa"/>
            <w:vMerge/>
            <w:tcBorders>
              <w:top w:val="nil"/>
              <w:left w:val="single" w:sz="8" w:space="0" w:color="auto"/>
              <w:bottom w:val="single" w:sz="8" w:space="0" w:color="000000"/>
              <w:right w:val="nil"/>
            </w:tcBorders>
            <w:vAlign w:val="center"/>
            <w:hideMark/>
          </w:tcPr>
          <w:p w14:paraId="1DDFBDF1"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86826C" w14:textId="6ED0E4E8"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24621BB"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hideMark/>
          </w:tcPr>
          <w:p w14:paraId="3788DB20"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hideMark/>
          </w:tcPr>
          <w:p w14:paraId="184B2C73"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6F4F8BE"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EF75702"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r>
      <w:tr w:rsidR="00933B59" w:rsidRPr="00DD6050" w14:paraId="3901B6C5" w14:textId="77777777" w:rsidTr="001915FC">
        <w:trPr>
          <w:trHeight w:val="300"/>
          <w:jc w:val="center"/>
        </w:trPr>
        <w:tc>
          <w:tcPr>
            <w:tcW w:w="1580" w:type="dxa"/>
            <w:vMerge/>
            <w:tcBorders>
              <w:top w:val="nil"/>
              <w:left w:val="single" w:sz="8" w:space="0" w:color="auto"/>
              <w:bottom w:val="single" w:sz="8" w:space="0" w:color="000000"/>
              <w:right w:val="nil"/>
            </w:tcBorders>
            <w:vAlign w:val="center"/>
            <w:hideMark/>
          </w:tcPr>
          <w:p w14:paraId="64FC005E"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A6F430" w14:textId="6913C851"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9F29E58"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BB165B0"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F971B54"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300523D"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E5FB723"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0,73</w:t>
            </w:r>
          </w:p>
        </w:tc>
      </w:tr>
      <w:tr w:rsidR="00933B59" w:rsidRPr="00DD6050" w14:paraId="271C930A" w14:textId="77777777" w:rsidTr="001915FC">
        <w:trPr>
          <w:trHeight w:val="300"/>
          <w:jc w:val="center"/>
        </w:trPr>
        <w:tc>
          <w:tcPr>
            <w:tcW w:w="1580" w:type="dxa"/>
            <w:vMerge/>
            <w:tcBorders>
              <w:top w:val="nil"/>
              <w:left w:val="single" w:sz="8" w:space="0" w:color="auto"/>
              <w:bottom w:val="single" w:sz="8" w:space="0" w:color="000000"/>
              <w:right w:val="nil"/>
            </w:tcBorders>
            <w:vAlign w:val="center"/>
            <w:hideMark/>
          </w:tcPr>
          <w:p w14:paraId="11CD838D"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3C85DA" w14:textId="7DEB7C39"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70E7B690"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4539F43"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7118504"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6289C5C"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F0327DA"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933B59" w:rsidRPr="00DD6050" w14:paraId="1F951838" w14:textId="77777777" w:rsidTr="001915FC">
        <w:trPr>
          <w:trHeight w:val="312"/>
          <w:jc w:val="center"/>
        </w:trPr>
        <w:tc>
          <w:tcPr>
            <w:tcW w:w="1580" w:type="dxa"/>
            <w:vMerge/>
            <w:tcBorders>
              <w:top w:val="nil"/>
              <w:left w:val="single" w:sz="8" w:space="0" w:color="auto"/>
              <w:bottom w:val="single" w:sz="8" w:space="0" w:color="000000"/>
              <w:right w:val="nil"/>
            </w:tcBorders>
            <w:vAlign w:val="center"/>
            <w:hideMark/>
          </w:tcPr>
          <w:p w14:paraId="0E41ACFE"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965542" w14:textId="5F8DAA39"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0A51754F"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20E113E"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0B8648C"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CF60D6C"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666DDBC6"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bl>
    <w:p w14:paraId="1DD6911F" w14:textId="77777777" w:rsidR="003A0863" w:rsidRDefault="003A0863"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AE0AF04"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1915FC" w:rsidRPr="00D02C64">
        <w:rPr>
          <w:rFonts w:ascii="Arial" w:hAnsi="Arial" w:cs="Arial"/>
          <w:bCs/>
          <w:lang w:val="pt-BR"/>
        </w:rPr>
        <w:t>A1_km</w:t>
      </w:r>
      <w:r w:rsidR="001915FC">
        <w:rPr>
          <w:rFonts w:ascii="Arial" w:hAnsi="Arial" w:cs="Arial"/>
          <w:bCs/>
          <w:lang w:val="pt-BR"/>
        </w:rPr>
        <w:t>303</w:t>
      </w:r>
      <w:r w:rsidR="001915FC" w:rsidRPr="00D02C64">
        <w:rPr>
          <w:rFonts w:ascii="Arial" w:hAnsi="Arial" w:cs="Arial"/>
          <w:bCs/>
          <w:lang w:val="pt-BR"/>
        </w:rPr>
        <w:t>+</w:t>
      </w:r>
      <w:r w:rsidR="001915FC">
        <w:rPr>
          <w:rFonts w:ascii="Arial" w:hAnsi="Arial" w:cs="Arial"/>
          <w:bCs/>
          <w:lang w:val="pt-BR"/>
        </w:rPr>
        <w:t>600</w:t>
      </w:r>
      <w:r w:rsidR="001915FC" w:rsidRPr="00D02C64">
        <w:rPr>
          <w:rFonts w:ascii="Arial" w:hAnsi="Arial" w:cs="Arial"/>
          <w:bCs/>
          <w:lang w:val="pt-BR"/>
        </w:rPr>
        <w:t>-km30</w:t>
      </w:r>
      <w:r w:rsidR="001915FC">
        <w:rPr>
          <w:rFonts w:ascii="Arial" w:hAnsi="Arial" w:cs="Arial"/>
          <w:bCs/>
          <w:lang w:val="pt-BR"/>
        </w:rPr>
        <w:t>9</w:t>
      </w:r>
      <w:r w:rsidR="001915FC" w:rsidRPr="00D02C64">
        <w:rPr>
          <w:rFonts w:ascii="Arial" w:hAnsi="Arial" w:cs="Arial"/>
          <w:bCs/>
          <w:lang w:val="pt-BR"/>
        </w:rPr>
        <w:t>+</w:t>
      </w:r>
      <w:r w:rsidR="001915FC">
        <w:rPr>
          <w:rFonts w:ascii="Arial" w:hAnsi="Arial" w:cs="Arial"/>
          <w:bCs/>
          <w:lang w:val="pt-BR"/>
        </w:rPr>
        <w:t>235</w:t>
      </w:r>
      <w:r w:rsidR="00A37F36" w:rsidRPr="00E8178C">
        <w:rPr>
          <w:rFonts w:ascii="Arial" w:hAnsi="Arial" w:cs="Arial"/>
          <w:lang w:val="it-IT"/>
        </w:rPr>
        <w:t>, cod identificare RD_RO_00_2</w:t>
      </w:r>
      <w:r w:rsidR="00294320">
        <w:rPr>
          <w:rFonts w:ascii="Arial" w:hAnsi="Arial" w:cs="Arial"/>
          <w:lang w:val="it-IT"/>
        </w:rPr>
        <w:t>5</w:t>
      </w:r>
      <w:r w:rsidR="001915FC">
        <w:rPr>
          <w:rFonts w:ascii="Arial" w:hAnsi="Arial" w:cs="Arial"/>
          <w:lang w:val="it-IT"/>
        </w:rPr>
        <w:t>4</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52F468E8" w14:textId="05695DE2" w:rsidR="001915FC" w:rsidRDefault="001915FC">
      <w:pPr>
        <w:suppressAutoHyphens w:val="0"/>
        <w:rPr>
          <w:rFonts w:ascii="Arial" w:hAnsi="Arial" w:cs="Arial"/>
          <w:color w:val="000000"/>
          <w:lang w:val="ro-RO"/>
        </w:rPr>
      </w:pPr>
      <w:r>
        <w:rPr>
          <w:rFonts w:ascii="Arial" w:hAnsi="Arial" w:cs="Arial"/>
          <w:color w:val="000000"/>
          <w:lang w:val="ro-RO"/>
        </w:rPr>
        <w:br w:type="page"/>
      </w:r>
    </w:p>
    <w:p w14:paraId="36435329" w14:textId="77777777" w:rsidR="001915FC" w:rsidRPr="00CC511B" w:rsidRDefault="001915FC"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915FC" w:rsidRPr="00DD6050" w14:paraId="5993EB46" w14:textId="77777777" w:rsidTr="00923D7D">
        <w:trPr>
          <w:trHeight w:val="312"/>
          <w:jc w:val="center"/>
        </w:trPr>
        <w:tc>
          <w:tcPr>
            <w:tcW w:w="1580" w:type="dxa"/>
            <w:vMerge w:val="restart"/>
            <w:tcBorders>
              <w:right w:val="single" w:sz="4" w:space="0" w:color="auto"/>
            </w:tcBorders>
            <w:noWrap/>
            <w:vAlign w:val="center"/>
            <w:hideMark/>
          </w:tcPr>
          <w:p w14:paraId="2DCD4DAF" w14:textId="77777777" w:rsidR="001915FC" w:rsidRPr="00DD6050" w:rsidRDefault="001915FC" w:rsidP="00923D7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829F2F0" w14:textId="77777777" w:rsidR="001915FC" w:rsidRPr="00DD6050" w:rsidRDefault="001915FC" w:rsidP="00923D7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C59BC27" w14:textId="77777777" w:rsidR="001915FC" w:rsidRPr="00DD6050" w:rsidRDefault="001915FC" w:rsidP="00923D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915FC" w:rsidRPr="00DD6050" w14:paraId="67B51A6D" w14:textId="77777777" w:rsidTr="00923D7D">
        <w:trPr>
          <w:trHeight w:val="636"/>
          <w:jc w:val="center"/>
        </w:trPr>
        <w:tc>
          <w:tcPr>
            <w:tcW w:w="1580" w:type="dxa"/>
            <w:vMerge/>
            <w:tcBorders>
              <w:bottom w:val="single" w:sz="4" w:space="0" w:color="auto"/>
              <w:right w:val="single" w:sz="4" w:space="0" w:color="auto"/>
            </w:tcBorders>
            <w:vAlign w:val="center"/>
            <w:hideMark/>
          </w:tcPr>
          <w:p w14:paraId="1AB5C4BC" w14:textId="77777777" w:rsidR="001915FC" w:rsidRPr="00DD6050" w:rsidRDefault="001915FC" w:rsidP="00923D7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A490DC7" w14:textId="77777777" w:rsidR="001915FC" w:rsidRPr="00DD6050" w:rsidRDefault="001915FC" w:rsidP="00923D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FA26EF2" w14:textId="77777777" w:rsidR="001915FC" w:rsidRPr="00DD6050" w:rsidRDefault="001915FC" w:rsidP="00923D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5872A15" w14:textId="77777777" w:rsidR="001915FC" w:rsidRPr="00DD6050" w:rsidRDefault="001915FC" w:rsidP="00923D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D663E52" w14:textId="77777777" w:rsidR="001915FC" w:rsidRPr="00DD6050" w:rsidRDefault="001915FC" w:rsidP="00923D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671AFB3" w14:textId="77777777" w:rsidR="001915FC" w:rsidRPr="00DD6050" w:rsidRDefault="001915FC" w:rsidP="00923D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26E2CAF" w14:textId="77777777" w:rsidR="001915FC" w:rsidRPr="00DD6050" w:rsidRDefault="001915FC" w:rsidP="00923D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33B59" w:rsidRPr="00DD6050" w14:paraId="1B1CDA5F" w14:textId="77777777" w:rsidTr="00923D7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9C3B42C" w14:textId="77777777" w:rsidR="00933B59" w:rsidRPr="00DD6050" w:rsidRDefault="00933B59" w:rsidP="00933B5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3E3B707" w14:textId="1551AC85"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61F1667A"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264</w:t>
            </w:r>
          </w:p>
        </w:tc>
        <w:tc>
          <w:tcPr>
            <w:tcW w:w="1015" w:type="dxa"/>
            <w:tcBorders>
              <w:top w:val="single" w:sz="8" w:space="0" w:color="auto"/>
              <w:left w:val="nil"/>
              <w:bottom w:val="single" w:sz="4" w:space="0" w:color="auto"/>
              <w:right w:val="single" w:sz="4" w:space="0" w:color="auto"/>
            </w:tcBorders>
            <w:noWrap/>
            <w:vAlign w:val="center"/>
            <w:hideMark/>
          </w:tcPr>
          <w:p w14:paraId="04F5357C"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single" w:sz="8" w:space="0" w:color="auto"/>
              <w:left w:val="nil"/>
              <w:bottom w:val="single" w:sz="4" w:space="0" w:color="auto"/>
              <w:right w:val="single" w:sz="4" w:space="0" w:color="auto"/>
            </w:tcBorders>
            <w:vAlign w:val="center"/>
            <w:hideMark/>
          </w:tcPr>
          <w:p w14:paraId="4E117D62"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1004004E"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048C72CD"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933B59" w:rsidRPr="00DD6050" w14:paraId="3B965052" w14:textId="77777777" w:rsidTr="00923D7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CF23552"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F45738" w14:textId="2A4CEED3"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2C2BD4F"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015" w:type="dxa"/>
            <w:tcBorders>
              <w:top w:val="nil"/>
              <w:left w:val="nil"/>
              <w:bottom w:val="single" w:sz="4" w:space="0" w:color="auto"/>
              <w:right w:val="single" w:sz="4" w:space="0" w:color="auto"/>
            </w:tcBorders>
            <w:noWrap/>
            <w:vAlign w:val="center"/>
            <w:hideMark/>
          </w:tcPr>
          <w:p w14:paraId="63E561DA"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hideMark/>
          </w:tcPr>
          <w:p w14:paraId="71E7E672"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880A616"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A7091CE"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r>
      <w:tr w:rsidR="00933B59" w:rsidRPr="00DD6050" w14:paraId="7A23D9D7" w14:textId="77777777" w:rsidTr="00923D7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943461"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AA37DE" w14:textId="280BEB42"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D2E1631"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hideMark/>
          </w:tcPr>
          <w:p w14:paraId="2C1627C6"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hideMark/>
          </w:tcPr>
          <w:p w14:paraId="6900A5D4"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8E69A1E"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1B36484"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r>
      <w:tr w:rsidR="00933B59" w:rsidRPr="00DD6050" w14:paraId="1A5B6E9B" w14:textId="77777777" w:rsidTr="00923D7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690EA8"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641F1D" w14:textId="626BF138"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D0AA4CE"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C6143AF"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A6E6A09"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8E6D6D3"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ACC4AB9"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933B59" w:rsidRPr="00DD6050" w14:paraId="22484E5C" w14:textId="77777777" w:rsidTr="00923D7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AEEA27"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59BCB4" w14:textId="64F95EB4"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AA8F366"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E8E57C2"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5C9A729"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41EA923"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74B6400"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33B59" w:rsidRPr="00DD6050" w14:paraId="756941D1" w14:textId="77777777" w:rsidTr="00923D7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AF2EAB9"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423AA19" w14:textId="67B3CB39"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47417AB1"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60CAA93"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EF88DD0"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065382F"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062931D4"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933B59" w:rsidRPr="00DD6050" w14:paraId="5748DCEE" w14:textId="77777777" w:rsidTr="00923D7D">
        <w:trPr>
          <w:trHeight w:val="315"/>
          <w:jc w:val="center"/>
        </w:trPr>
        <w:tc>
          <w:tcPr>
            <w:tcW w:w="1580" w:type="dxa"/>
            <w:vMerge w:val="restart"/>
            <w:tcBorders>
              <w:top w:val="nil"/>
              <w:left w:val="single" w:sz="8" w:space="0" w:color="auto"/>
              <w:bottom w:val="single" w:sz="8" w:space="0" w:color="000000"/>
              <w:right w:val="nil"/>
            </w:tcBorders>
            <w:vAlign w:val="center"/>
          </w:tcPr>
          <w:p w14:paraId="620EEAC8" w14:textId="77777777" w:rsidR="00933B59" w:rsidRPr="00DD6050" w:rsidRDefault="00933B59" w:rsidP="00933B5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Sebeș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151DE3C" w14:textId="3E88EF5B"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6CC78CFE"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264</w:t>
            </w:r>
          </w:p>
        </w:tc>
        <w:tc>
          <w:tcPr>
            <w:tcW w:w="1015" w:type="dxa"/>
            <w:tcBorders>
              <w:top w:val="single" w:sz="8" w:space="0" w:color="auto"/>
              <w:left w:val="nil"/>
              <w:bottom w:val="single" w:sz="4" w:space="0" w:color="auto"/>
              <w:right w:val="single" w:sz="4" w:space="0" w:color="auto"/>
            </w:tcBorders>
            <w:noWrap/>
            <w:vAlign w:val="center"/>
            <w:hideMark/>
          </w:tcPr>
          <w:p w14:paraId="3E78ED60"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single" w:sz="8" w:space="0" w:color="auto"/>
              <w:left w:val="nil"/>
              <w:bottom w:val="single" w:sz="4" w:space="0" w:color="auto"/>
              <w:right w:val="single" w:sz="4" w:space="0" w:color="auto"/>
            </w:tcBorders>
            <w:vAlign w:val="center"/>
            <w:hideMark/>
          </w:tcPr>
          <w:p w14:paraId="40375484"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25B22139"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3DB1564F"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933B59" w:rsidRPr="00DD6050" w14:paraId="22E60678" w14:textId="77777777" w:rsidTr="00923D7D">
        <w:trPr>
          <w:trHeight w:val="300"/>
          <w:jc w:val="center"/>
        </w:trPr>
        <w:tc>
          <w:tcPr>
            <w:tcW w:w="1580" w:type="dxa"/>
            <w:vMerge/>
            <w:tcBorders>
              <w:top w:val="nil"/>
              <w:left w:val="single" w:sz="8" w:space="0" w:color="auto"/>
              <w:bottom w:val="single" w:sz="8" w:space="0" w:color="000000"/>
              <w:right w:val="nil"/>
            </w:tcBorders>
            <w:vAlign w:val="center"/>
          </w:tcPr>
          <w:p w14:paraId="21507433"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8684EC" w14:textId="6685ECB5"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1A614A6"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015" w:type="dxa"/>
            <w:tcBorders>
              <w:top w:val="nil"/>
              <w:left w:val="nil"/>
              <w:bottom w:val="single" w:sz="4" w:space="0" w:color="auto"/>
              <w:right w:val="single" w:sz="4" w:space="0" w:color="auto"/>
            </w:tcBorders>
            <w:noWrap/>
            <w:vAlign w:val="center"/>
            <w:hideMark/>
          </w:tcPr>
          <w:p w14:paraId="2B72DFA6"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274" w:type="dxa"/>
            <w:tcBorders>
              <w:top w:val="nil"/>
              <w:left w:val="nil"/>
              <w:bottom w:val="single" w:sz="4" w:space="0" w:color="auto"/>
              <w:right w:val="single" w:sz="4" w:space="0" w:color="auto"/>
            </w:tcBorders>
            <w:vAlign w:val="center"/>
            <w:hideMark/>
          </w:tcPr>
          <w:p w14:paraId="70FAB7BF"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D680F6C"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C2497F2"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r>
      <w:tr w:rsidR="00933B59" w:rsidRPr="00DD6050" w14:paraId="4ADB3CC3" w14:textId="77777777" w:rsidTr="00923D7D">
        <w:trPr>
          <w:trHeight w:val="300"/>
          <w:jc w:val="center"/>
        </w:trPr>
        <w:tc>
          <w:tcPr>
            <w:tcW w:w="1580" w:type="dxa"/>
            <w:vMerge/>
            <w:tcBorders>
              <w:top w:val="nil"/>
              <w:left w:val="single" w:sz="8" w:space="0" w:color="auto"/>
              <w:bottom w:val="single" w:sz="8" w:space="0" w:color="000000"/>
              <w:right w:val="nil"/>
            </w:tcBorders>
            <w:vAlign w:val="center"/>
          </w:tcPr>
          <w:p w14:paraId="6D92DE44"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65CB25" w14:textId="5A91136C"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A2F0867"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hideMark/>
          </w:tcPr>
          <w:p w14:paraId="79625FEF"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hideMark/>
          </w:tcPr>
          <w:p w14:paraId="4E07523A"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9EA6566"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040A3DE"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r>
      <w:tr w:rsidR="00933B59" w:rsidRPr="00DD6050" w14:paraId="5561E469" w14:textId="77777777" w:rsidTr="00923D7D">
        <w:trPr>
          <w:trHeight w:val="300"/>
          <w:jc w:val="center"/>
        </w:trPr>
        <w:tc>
          <w:tcPr>
            <w:tcW w:w="1580" w:type="dxa"/>
            <w:vMerge/>
            <w:tcBorders>
              <w:top w:val="nil"/>
              <w:left w:val="single" w:sz="8" w:space="0" w:color="auto"/>
              <w:bottom w:val="single" w:sz="8" w:space="0" w:color="000000"/>
              <w:right w:val="nil"/>
            </w:tcBorders>
            <w:vAlign w:val="center"/>
          </w:tcPr>
          <w:p w14:paraId="57B6D8C3"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A6837D" w14:textId="2B6D31B5"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B0F134C"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C642FFD"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A91CD89"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686C555"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B4D0912"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933B59" w:rsidRPr="00DD6050" w14:paraId="2A2DF814" w14:textId="77777777" w:rsidTr="00923D7D">
        <w:trPr>
          <w:trHeight w:val="300"/>
          <w:jc w:val="center"/>
        </w:trPr>
        <w:tc>
          <w:tcPr>
            <w:tcW w:w="1580" w:type="dxa"/>
            <w:vMerge/>
            <w:tcBorders>
              <w:top w:val="nil"/>
              <w:left w:val="single" w:sz="8" w:space="0" w:color="auto"/>
              <w:bottom w:val="single" w:sz="8" w:space="0" w:color="000000"/>
              <w:right w:val="nil"/>
            </w:tcBorders>
            <w:vAlign w:val="center"/>
          </w:tcPr>
          <w:p w14:paraId="27846723"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757F23" w14:textId="2CC6C40C"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F9B17E3"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BF045D1"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BB3416A"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6E134DB"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8B59BFD"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33B59" w:rsidRPr="00DD6050" w14:paraId="3866FF26" w14:textId="77777777" w:rsidTr="00923D7D">
        <w:trPr>
          <w:trHeight w:val="312"/>
          <w:jc w:val="center"/>
        </w:trPr>
        <w:tc>
          <w:tcPr>
            <w:tcW w:w="1580" w:type="dxa"/>
            <w:vMerge/>
            <w:tcBorders>
              <w:top w:val="nil"/>
              <w:left w:val="single" w:sz="8" w:space="0" w:color="auto"/>
              <w:bottom w:val="single" w:sz="8" w:space="0" w:color="000000"/>
              <w:right w:val="nil"/>
            </w:tcBorders>
            <w:vAlign w:val="center"/>
          </w:tcPr>
          <w:p w14:paraId="4092CF76" w14:textId="77777777" w:rsidR="00933B59" w:rsidRPr="00DD6050" w:rsidRDefault="00933B59" w:rsidP="00933B5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2DC48C" w14:textId="3CA6C108" w:rsidR="00933B59" w:rsidRPr="00DD6050" w:rsidRDefault="00933B59" w:rsidP="00933B5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05DA112B"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9D15E17"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0134611"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E73A602"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5B47E88" w14:textId="77777777" w:rsidR="00933B59" w:rsidRPr="00DD6050" w:rsidRDefault="00933B59" w:rsidP="00933B5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7D0964">
      <w:pPr>
        <w:pStyle w:val="Heading2"/>
      </w:pPr>
      <w:bookmarkStart w:id="10" w:name="_Toc230788214"/>
      <w:r w:rsidRPr="000C2193">
        <w:t xml:space="preserve">2.6. </w:t>
      </w:r>
      <w:r w:rsidR="00D6126F" w:rsidRPr="000C2193">
        <w:t>Evaluarea numărului de persoane estimate expuse la zgomot, identificarea problemelor şi situaţiilor care necesită îmbunătăţiri</w:t>
      </w:r>
      <w:bookmarkEnd w:id="1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39E04C1C"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1915FC">
        <w:rPr>
          <w:rFonts w:ascii="Arial" w:hAnsi="Arial" w:cs="Arial"/>
          <w:lang w:val="ro-RO"/>
        </w:rPr>
        <w:t>263</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1915FC">
        <w:rPr>
          <w:rFonts w:ascii="Arial" w:hAnsi="Arial" w:cs="Arial"/>
          <w:lang w:val="ro-RO"/>
        </w:rPr>
        <w:t>237</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54118C2"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1915FC">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1915FC">
        <w:rPr>
          <w:rFonts w:ascii="Arial" w:hAnsi="Arial" w:cs="Arial"/>
          <w:lang w:val="it-IT"/>
        </w:rPr>
        <w:t>257</w:t>
      </w:r>
      <w:r w:rsidR="00B424AA">
        <w:rPr>
          <w:rFonts w:ascii="Arial" w:hAnsi="Arial" w:cs="Arial"/>
          <w:lang w:val="it-IT"/>
        </w:rPr>
        <w:t xml:space="preserve"> persoane (</w:t>
      </w:r>
      <w:r w:rsidR="001915FC">
        <w:rPr>
          <w:rFonts w:ascii="Arial" w:hAnsi="Arial" w:cs="Arial"/>
          <w:lang w:val="it-IT"/>
        </w:rPr>
        <w:t>+329,49</w:t>
      </w:r>
      <w:r w:rsidR="00B424AA">
        <w:rPr>
          <w:rFonts w:ascii="Arial" w:hAnsi="Arial" w:cs="Arial"/>
          <w:lang w:val="it-IT"/>
        </w:rPr>
        <w:t xml:space="preserve">%) </w:t>
      </w:r>
      <w:r w:rsidR="00B424AA" w:rsidRPr="00BA7A3C">
        <w:rPr>
          <w:rFonts w:ascii="Arial" w:hAnsi="Arial" w:cs="Arial"/>
          <w:lang w:val="it-IT"/>
        </w:rPr>
        <w:t xml:space="preserve">de la precedenta cartare, </w:t>
      </w:r>
      <w:r w:rsidR="001915FC">
        <w:rPr>
          <w:rFonts w:ascii="Arial" w:hAnsi="Arial" w:cs="Arial"/>
          <w:lang w:val="it-IT"/>
        </w:rPr>
        <w:t xml:space="preserve">însă </w:t>
      </w:r>
      <w:r w:rsidR="003A0863">
        <w:rPr>
          <w:rFonts w:ascii="Arial" w:hAnsi="Arial" w:cs="Arial"/>
          <w:lang w:val="it-IT"/>
        </w:rPr>
        <w:t>nu există persoane expuse la valori mai mari de 6</w:t>
      </w:r>
      <w:r w:rsidR="001915FC">
        <w:rPr>
          <w:rFonts w:ascii="Arial" w:hAnsi="Arial" w:cs="Arial"/>
          <w:lang w:val="it-IT"/>
        </w:rPr>
        <w:t>5</w:t>
      </w:r>
      <w:r w:rsidR="003A0863">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1915FC">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1915FC">
        <w:rPr>
          <w:rFonts w:ascii="Arial" w:hAnsi="Arial" w:cs="Arial"/>
          <w:lang w:val="it-IT"/>
        </w:rPr>
        <w:t>354</w:t>
      </w:r>
      <w:r w:rsidR="00B424AA">
        <w:rPr>
          <w:rFonts w:ascii="Arial" w:hAnsi="Arial" w:cs="Arial"/>
          <w:lang w:val="it-IT"/>
        </w:rPr>
        <w:t xml:space="preserve"> persoane (</w:t>
      </w:r>
      <w:r w:rsidR="001915FC">
        <w:rPr>
          <w:rFonts w:ascii="Arial" w:hAnsi="Arial" w:cs="Arial"/>
          <w:lang w:val="it-IT"/>
        </w:rPr>
        <w:t>+240</w:t>
      </w:r>
      <w:r w:rsidR="00B424AA">
        <w:rPr>
          <w:rFonts w:ascii="Arial" w:hAnsi="Arial" w:cs="Arial"/>
          <w:lang w:val="it-IT"/>
        </w:rPr>
        <w:t>,</w:t>
      </w:r>
      <w:r w:rsidR="001915FC">
        <w:rPr>
          <w:rFonts w:ascii="Arial" w:hAnsi="Arial" w:cs="Arial"/>
          <w:lang w:val="it-IT"/>
        </w:rPr>
        <w:t>82</w:t>
      </w:r>
      <w:r w:rsidR="00B424AA">
        <w:rPr>
          <w:rFonts w:ascii="Arial" w:hAnsi="Arial" w:cs="Arial"/>
          <w:lang w:val="it-IT"/>
        </w:rPr>
        <w:t xml:space="preserve">%) </w:t>
      </w:r>
      <w:r w:rsidR="00B424AA" w:rsidRPr="00BA7A3C">
        <w:rPr>
          <w:rFonts w:ascii="Arial" w:hAnsi="Arial" w:cs="Arial"/>
          <w:lang w:val="it-IT"/>
        </w:rPr>
        <w:t xml:space="preserve">de la precedenta cartare, </w:t>
      </w:r>
      <w:r w:rsidR="001915FC">
        <w:rPr>
          <w:rFonts w:ascii="Arial" w:hAnsi="Arial" w:cs="Arial"/>
          <w:lang w:val="it-IT"/>
        </w:rPr>
        <w:t xml:space="preserve">însă </w:t>
      </w:r>
      <w:r w:rsidR="009A7CF7">
        <w:rPr>
          <w:rFonts w:ascii="Arial" w:hAnsi="Arial" w:cs="Arial"/>
          <w:lang w:val="it-IT"/>
        </w:rPr>
        <w:t>nu există persoane expuse pentru valori mai mari de</w:t>
      </w:r>
      <w:r w:rsidR="00D40F1A" w:rsidRPr="00442D3E">
        <w:rPr>
          <w:rFonts w:ascii="Arial" w:hAnsi="Arial" w:cs="Arial"/>
          <w:lang w:val="ro-RO"/>
        </w:rPr>
        <w:t xml:space="preserve"> </w:t>
      </w:r>
      <w:r w:rsidR="001915FC">
        <w:rPr>
          <w:rFonts w:ascii="Arial" w:hAnsi="Arial" w:cs="Arial"/>
          <w:lang w:val="ro-RO"/>
        </w:rPr>
        <w:t>60</w:t>
      </w:r>
      <w:r w:rsidR="009A7CF7">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1915FC" w:rsidRPr="00BD3863" w14:paraId="646AC3D3" w14:textId="77777777" w:rsidTr="00923D7D">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65F07220" w14:textId="77777777" w:rsidR="001915FC" w:rsidRPr="00BD3863" w:rsidRDefault="001915FC" w:rsidP="00923D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45713CF" w14:textId="77777777" w:rsidR="001915FC" w:rsidRPr="00BD3863" w:rsidRDefault="001915FC" w:rsidP="00923D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2B9FD267" w14:textId="77777777" w:rsidR="001915FC" w:rsidRPr="00BD3863" w:rsidRDefault="001915FC" w:rsidP="00923D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D5789F8" w14:textId="77777777" w:rsidR="001915FC" w:rsidRPr="00BD3863" w:rsidRDefault="001915FC" w:rsidP="00923D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254ACB0" w14:textId="77777777" w:rsidR="001915FC" w:rsidRPr="008537F4" w:rsidRDefault="001915FC" w:rsidP="00923D7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5719B40" w14:textId="77777777" w:rsidR="001915FC" w:rsidRPr="008537F4" w:rsidRDefault="001915FC" w:rsidP="00923D7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25DD2C0" w14:textId="77777777" w:rsidR="001915FC" w:rsidRPr="008537F4" w:rsidRDefault="001915FC" w:rsidP="00923D7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1915FC" w:rsidRPr="00BD3863" w14:paraId="60BB23FF" w14:textId="77777777" w:rsidTr="00923D7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EE758B5" w14:textId="77777777" w:rsidR="001915FC" w:rsidRPr="00BD3863" w:rsidRDefault="001915FC" w:rsidP="00923D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C430D8B" w14:textId="77777777" w:rsidR="001915FC" w:rsidRPr="00313645"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252</w:t>
            </w:r>
          </w:p>
        </w:tc>
        <w:tc>
          <w:tcPr>
            <w:tcW w:w="1117" w:type="dxa"/>
            <w:tcBorders>
              <w:top w:val="nil"/>
              <w:left w:val="nil"/>
              <w:bottom w:val="single" w:sz="4" w:space="0" w:color="auto"/>
              <w:right w:val="single" w:sz="4" w:space="0" w:color="auto"/>
            </w:tcBorders>
            <w:vAlign w:val="center"/>
          </w:tcPr>
          <w:p w14:paraId="736B55A6" w14:textId="77777777" w:rsidR="001915FC" w:rsidRPr="00313645"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83</w:t>
            </w:r>
          </w:p>
        </w:tc>
        <w:tc>
          <w:tcPr>
            <w:tcW w:w="1134" w:type="dxa"/>
            <w:tcBorders>
              <w:top w:val="nil"/>
              <w:left w:val="nil"/>
              <w:bottom w:val="single" w:sz="4" w:space="0" w:color="auto"/>
              <w:right w:val="single" w:sz="4" w:space="0" w:color="auto"/>
            </w:tcBorders>
            <w:vAlign w:val="center"/>
          </w:tcPr>
          <w:p w14:paraId="77C1BE6F" w14:textId="77777777" w:rsidR="001915FC" w:rsidRPr="00313645"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5EB38F59" w14:textId="77777777" w:rsidR="001915FC" w:rsidRPr="008537F4"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298F403F" w14:textId="77777777" w:rsidR="001915FC" w:rsidRPr="008537F4"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7A06E7A" w14:textId="77777777" w:rsidR="001915FC" w:rsidRPr="008537F4" w:rsidRDefault="001915FC" w:rsidP="00923D7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335</w:t>
            </w:r>
          </w:p>
        </w:tc>
      </w:tr>
      <w:tr w:rsidR="001915FC" w:rsidRPr="00BD3863" w14:paraId="40047915" w14:textId="77777777" w:rsidTr="00923D7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660DA36" w14:textId="77777777" w:rsidR="001915FC" w:rsidRPr="00BD3863" w:rsidRDefault="001915FC" w:rsidP="00923D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CA004A9" w14:textId="77777777" w:rsidR="001915FC" w:rsidRPr="00313645"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66</w:t>
            </w:r>
          </w:p>
        </w:tc>
        <w:tc>
          <w:tcPr>
            <w:tcW w:w="1117" w:type="dxa"/>
            <w:tcBorders>
              <w:top w:val="nil"/>
              <w:left w:val="nil"/>
              <w:bottom w:val="single" w:sz="4" w:space="0" w:color="auto"/>
              <w:right w:val="single" w:sz="4" w:space="0" w:color="auto"/>
            </w:tcBorders>
            <w:vAlign w:val="center"/>
          </w:tcPr>
          <w:p w14:paraId="31DFA654" w14:textId="77777777" w:rsidR="001915FC" w:rsidRPr="00313645"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1134" w:type="dxa"/>
            <w:tcBorders>
              <w:top w:val="nil"/>
              <w:left w:val="nil"/>
              <w:bottom w:val="single" w:sz="4" w:space="0" w:color="auto"/>
              <w:right w:val="single" w:sz="4" w:space="0" w:color="auto"/>
            </w:tcBorders>
            <w:vAlign w:val="center"/>
          </w:tcPr>
          <w:p w14:paraId="6BFCC3AC" w14:textId="77777777" w:rsidR="001915FC" w:rsidRPr="00313645"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5AEB918C" w14:textId="77777777" w:rsidR="001915FC" w:rsidRPr="008537F4"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1A3B8FA3" w14:textId="77777777" w:rsidR="001915FC" w:rsidRPr="008537F4"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A0229A4" w14:textId="77777777" w:rsidR="001915FC" w:rsidRPr="008537F4" w:rsidRDefault="001915FC" w:rsidP="00923D7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78</w:t>
            </w:r>
          </w:p>
        </w:tc>
      </w:tr>
      <w:tr w:rsidR="001915FC" w:rsidRPr="00BD3863" w14:paraId="58D47E0F" w14:textId="77777777" w:rsidTr="00923D7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6A5E1E4" w14:textId="77777777" w:rsidR="001915FC" w:rsidRPr="00BD3863" w:rsidRDefault="001915FC" w:rsidP="00923D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4D79157" w14:textId="77777777" w:rsidR="001915FC" w:rsidRPr="00313645"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186</w:t>
            </w:r>
          </w:p>
        </w:tc>
        <w:tc>
          <w:tcPr>
            <w:tcW w:w="1117" w:type="dxa"/>
            <w:tcBorders>
              <w:top w:val="nil"/>
              <w:left w:val="nil"/>
              <w:bottom w:val="single" w:sz="4" w:space="0" w:color="auto"/>
              <w:right w:val="single" w:sz="4" w:space="0" w:color="auto"/>
            </w:tcBorders>
            <w:vAlign w:val="center"/>
          </w:tcPr>
          <w:p w14:paraId="7CEF8234" w14:textId="77777777" w:rsidR="001915FC" w:rsidRPr="00313645"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71</w:t>
            </w:r>
          </w:p>
        </w:tc>
        <w:tc>
          <w:tcPr>
            <w:tcW w:w="1134" w:type="dxa"/>
            <w:tcBorders>
              <w:top w:val="nil"/>
              <w:left w:val="nil"/>
              <w:bottom w:val="single" w:sz="4" w:space="0" w:color="auto"/>
              <w:right w:val="single" w:sz="4" w:space="0" w:color="auto"/>
            </w:tcBorders>
            <w:vAlign w:val="center"/>
          </w:tcPr>
          <w:p w14:paraId="0B630FA9" w14:textId="77777777" w:rsidR="001915FC" w:rsidRPr="00313645"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725C8927" w14:textId="77777777" w:rsidR="001915FC" w:rsidRPr="008537F4"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6306974D" w14:textId="77777777" w:rsidR="001915FC" w:rsidRPr="008537F4"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EE741D0" w14:textId="77777777" w:rsidR="001915FC" w:rsidRPr="008537F4" w:rsidRDefault="001915FC" w:rsidP="00923D7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257</w:t>
            </w:r>
          </w:p>
        </w:tc>
      </w:tr>
      <w:tr w:rsidR="001915FC" w:rsidRPr="00BD3863" w14:paraId="7B9B7340" w14:textId="77777777" w:rsidTr="00923D7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AF4F9D0" w14:textId="77777777" w:rsidR="001915FC" w:rsidRPr="00BD3863" w:rsidRDefault="001915FC" w:rsidP="00923D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3207DC6" w14:textId="77777777" w:rsidR="001915FC" w:rsidRPr="00313645"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281,82%</w:t>
            </w:r>
          </w:p>
        </w:tc>
        <w:tc>
          <w:tcPr>
            <w:tcW w:w="1117" w:type="dxa"/>
            <w:tcBorders>
              <w:top w:val="nil"/>
              <w:left w:val="nil"/>
              <w:bottom w:val="single" w:sz="4" w:space="0" w:color="auto"/>
              <w:right w:val="single" w:sz="4" w:space="0" w:color="auto"/>
            </w:tcBorders>
            <w:vAlign w:val="center"/>
          </w:tcPr>
          <w:p w14:paraId="2085ED46" w14:textId="77777777" w:rsidR="001915FC" w:rsidRPr="00313645"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591,67%</w:t>
            </w:r>
          </w:p>
        </w:tc>
        <w:tc>
          <w:tcPr>
            <w:tcW w:w="1134" w:type="dxa"/>
            <w:tcBorders>
              <w:top w:val="nil"/>
              <w:left w:val="nil"/>
              <w:bottom w:val="single" w:sz="4" w:space="0" w:color="auto"/>
              <w:right w:val="single" w:sz="4" w:space="0" w:color="auto"/>
            </w:tcBorders>
            <w:vAlign w:val="center"/>
          </w:tcPr>
          <w:p w14:paraId="4CEC4FD3" w14:textId="77777777" w:rsidR="001915FC" w:rsidRPr="00313645"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34" w:type="dxa"/>
            <w:tcBorders>
              <w:top w:val="nil"/>
              <w:left w:val="nil"/>
              <w:bottom w:val="single" w:sz="4" w:space="0" w:color="auto"/>
              <w:right w:val="single" w:sz="4" w:space="0" w:color="auto"/>
            </w:tcBorders>
            <w:vAlign w:val="center"/>
          </w:tcPr>
          <w:p w14:paraId="20BF30BD" w14:textId="77777777" w:rsidR="001915FC" w:rsidRPr="008537F4"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22" w:type="dxa"/>
            <w:tcBorders>
              <w:top w:val="nil"/>
              <w:left w:val="nil"/>
              <w:bottom w:val="single" w:sz="4" w:space="0" w:color="auto"/>
              <w:right w:val="single" w:sz="4" w:space="0" w:color="auto"/>
            </w:tcBorders>
            <w:vAlign w:val="center"/>
          </w:tcPr>
          <w:p w14:paraId="61BD8964" w14:textId="77777777" w:rsidR="001915FC" w:rsidRPr="008537F4" w:rsidRDefault="001915FC" w:rsidP="00923D7D">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F4CAD26" w14:textId="77777777" w:rsidR="001915FC" w:rsidRPr="008537F4" w:rsidRDefault="001915FC" w:rsidP="00923D7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329,49%</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10"/>
        <w:gridCol w:w="1023"/>
        <w:gridCol w:w="1058"/>
        <w:gridCol w:w="1081"/>
        <w:gridCol w:w="1176"/>
        <w:gridCol w:w="1123"/>
        <w:gridCol w:w="812"/>
        <w:gridCol w:w="1006"/>
      </w:tblGrid>
      <w:tr w:rsidR="001915FC" w:rsidRPr="00BD3863" w14:paraId="5B538217" w14:textId="77777777" w:rsidTr="00923D7D">
        <w:trPr>
          <w:trHeight w:val="288"/>
        </w:trPr>
        <w:tc>
          <w:tcPr>
            <w:tcW w:w="3038" w:type="dxa"/>
            <w:tcBorders>
              <w:top w:val="single" w:sz="4" w:space="0" w:color="auto"/>
              <w:left w:val="single" w:sz="4" w:space="0" w:color="auto"/>
              <w:bottom w:val="single" w:sz="4" w:space="0" w:color="auto"/>
              <w:right w:val="single" w:sz="4" w:space="0" w:color="auto"/>
            </w:tcBorders>
            <w:vAlign w:val="center"/>
            <w:hideMark/>
          </w:tcPr>
          <w:p w14:paraId="50C446D4" w14:textId="77777777" w:rsidR="001915FC" w:rsidRPr="00BD3863" w:rsidRDefault="001915FC" w:rsidP="00923D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3" w:type="dxa"/>
            <w:tcBorders>
              <w:top w:val="single" w:sz="4" w:space="0" w:color="auto"/>
              <w:left w:val="nil"/>
              <w:bottom w:val="single" w:sz="4" w:space="0" w:color="auto"/>
              <w:right w:val="single" w:sz="4" w:space="0" w:color="auto"/>
            </w:tcBorders>
            <w:vAlign w:val="center"/>
            <w:hideMark/>
          </w:tcPr>
          <w:p w14:paraId="14DE13D3" w14:textId="77777777" w:rsidR="001915FC" w:rsidRPr="00BD3863" w:rsidRDefault="001915FC" w:rsidP="00923D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06" w:type="dxa"/>
            <w:tcBorders>
              <w:top w:val="single" w:sz="4" w:space="0" w:color="auto"/>
              <w:left w:val="nil"/>
              <w:bottom w:val="single" w:sz="4" w:space="0" w:color="auto"/>
              <w:right w:val="single" w:sz="4" w:space="0" w:color="auto"/>
            </w:tcBorders>
            <w:vAlign w:val="center"/>
            <w:hideMark/>
          </w:tcPr>
          <w:p w14:paraId="26AB5334" w14:textId="77777777" w:rsidR="001915FC" w:rsidRPr="00BD3863" w:rsidRDefault="001915FC" w:rsidP="00923D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2" w:type="dxa"/>
            <w:tcBorders>
              <w:top w:val="single" w:sz="4" w:space="0" w:color="auto"/>
              <w:left w:val="nil"/>
              <w:bottom w:val="single" w:sz="4" w:space="0" w:color="auto"/>
              <w:right w:val="single" w:sz="4" w:space="0" w:color="auto"/>
            </w:tcBorders>
            <w:vAlign w:val="center"/>
            <w:hideMark/>
          </w:tcPr>
          <w:p w14:paraId="15A3CBA8" w14:textId="77777777" w:rsidR="001915FC" w:rsidRPr="00BD3863" w:rsidRDefault="001915FC" w:rsidP="00923D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85" w:type="dxa"/>
            <w:tcBorders>
              <w:top w:val="single" w:sz="4" w:space="0" w:color="auto"/>
              <w:left w:val="nil"/>
              <w:bottom w:val="single" w:sz="4" w:space="0" w:color="auto"/>
              <w:right w:val="single" w:sz="4" w:space="0" w:color="auto"/>
            </w:tcBorders>
            <w:vAlign w:val="center"/>
            <w:hideMark/>
          </w:tcPr>
          <w:p w14:paraId="47C8B6BC" w14:textId="77777777" w:rsidR="001915FC" w:rsidRPr="00BD3863" w:rsidRDefault="001915FC" w:rsidP="00923D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32" w:type="dxa"/>
            <w:tcBorders>
              <w:top w:val="single" w:sz="4" w:space="0" w:color="auto"/>
              <w:left w:val="nil"/>
              <w:bottom w:val="single" w:sz="4" w:space="0" w:color="auto"/>
              <w:right w:val="single" w:sz="4" w:space="0" w:color="auto"/>
            </w:tcBorders>
            <w:vAlign w:val="center"/>
            <w:hideMark/>
          </w:tcPr>
          <w:p w14:paraId="7A1727CE" w14:textId="77777777" w:rsidR="001915FC" w:rsidRPr="00BD3863" w:rsidRDefault="001915FC" w:rsidP="00923D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17" w:type="dxa"/>
            <w:tcBorders>
              <w:top w:val="single" w:sz="4" w:space="0" w:color="auto"/>
              <w:left w:val="nil"/>
              <w:bottom w:val="single" w:sz="4" w:space="0" w:color="auto"/>
              <w:right w:val="single" w:sz="4" w:space="0" w:color="auto"/>
            </w:tcBorders>
            <w:vAlign w:val="center"/>
            <w:hideMark/>
          </w:tcPr>
          <w:p w14:paraId="655EFE0C" w14:textId="77777777" w:rsidR="001915FC" w:rsidRPr="00BD3863" w:rsidRDefault="001915FC" w:rsidP="00923D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8450813" w14:textId="77777777" w:rsidR="001915FC" w:rsidRPr="00BD3863" w:rsidRDefault="001915FC" w:rsidP="00923D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1915FC" w:rsidRPr="00BD3863" w14:paraId="5701EB30" w14:textId="77777777" w:rsidTr="00923D7D">
        <w:trPr>
          <w:trHeight w:val="288"/>
        </w:trPr>
        <w:tc>
          <w:tcPr>
            <w:tcW w:w="3038" w:type="dxa"/>
            <w:tcBorders>
              <w:top w:val="nil"/>
              <w:left w:val="single" w:sz="4" w:space="0" w:color="auto"/>
              <w:bottom w:val="single" w:sz="4" w:space="0" w:color="auto"/>
              <w:right w:val="single" w:sz="4" w:space="0" w:color="auto"/>
            </w:tcBorders>
            <w:vAlign w:val="center"/>
            <w:hideMark/>
          </w:tcPr>
          <w:p w14:paraId="2DB2873F" w14:textId="77777777" w:rsidR="001915FC" w:rsidRPr="00BD3863" w:rsidRDefault="001915FC" w:rsidP="00923D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3" w:type="dxa"/>
            <w:tcBorders>
              <w:top w:val="nil"/>
              <w:left w:val="nil"/>
              <w:bottom w:val="single" w:sz="4" w:space="0" w:color="auto"/>
              <w:right w:val="single" w:sz="4" w:space="0" w:color="auto"/>
            </w:tcBorders>
            <w:vAlign w:val="center"/>
          </w:tcPr>
          <w:p w14:paraId="34FB3C07"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264</w:t>
            </w:r>
          </w:p>
        </w:tc>
        <w:tc>
          <w:tcPr>
            <w:tcW w:w="1006" w:type="dxa"/>
            <w:tcBorders>
              <w:top w:val="nil"/>
              <w:left w:val="nil"/>
              <w:bottom w:val="single" w:sz="4" w:space="0" w:color="auto"/>
              <w:right w:val="single" w:sz="4" w:space="0" w:color="auto"/>
            </w:tcBorders>
            <w:vAlign w:val="center"/>
          </w:tcPr>
          <w:p w14:paraId="253A9E9A"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218</w:t>
            </w:r>
          </w:p>
        </w:tc>
        <w:tc>
          <w:tcPr>
            <w:tcW w:w="1082" w:type="dxa"/>
            <w:tcBorders>
              <w:top w:val="nil"/>
              <w:left w:val="nil"/>
              <w:bottom w:val="single" w:sz="4" w:space="0" w:color="auto"/>
              <w:right w:val="single" w:sz="4" w:space="0" w:color="auto"/>
            </w:tcBorders>
            <w:vAlign w:val="center"/>
          </w:tcPr>
          <w:p w14:paraId="54E34D6A"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1185" w:type="dxa"/>
            <w:tcBorders>
              <w:top w:val="nil"/>
              <w:left w:val="nil"/>
              <w:bottom w:val="single" w:sz="4" w:space="0" w:color="auto"/>
              <w:right w:val="single" w:sz="4" w:space="0" w:color="auto"/>
            </w:tcBorders>
            <w:vAlign w:val="center"/>
          </w:tcPr>
          <w:p w14:paraId="2F1DC2AF"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32" w:type="dxa"/>
            <w:tcBorders>
              <w:top w:val="nil"/>
              <w:left w:val="nil"/>
              <w:bottom w:val="single" w:sz="4" w:space="0" w:color="auto"/>
              <w:right w:val="single" w:sz="4" w:space="0" w:color="auto"/>
            </w:tcBorders>
            <w:vAlign w:val="center"/>
          </w:tcPr>
          <w:p w14:paraId="23C291FC"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7A67454A"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6DA126E" w14:textId="77777777" w:rsidR="001915FC" w:rsidRPr="00BA7A3C" w:rsidRDefault="001915FC" w:rsidP="00923D7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501</w:t>
            </w:r>
          </w:p>
        </w:tc>
      </w:tr>
      <w:tr w:rsidR="001915FC" w:rsidRPr="00BD3863" w14:paraId="7175BF18" w14:textId="77777777" w:rsidTr="00923D7D">
        <w:trPr>
          <w:trHeight w:val="288"/>
        </w:trPr>
        <w:tc>
          <w:tcPr>
            <w:tcW w:w="3038" w:type="dxa"/>
            <w:tcBorders>
              <w:top w:val="nil"/>
              <w:left w:val="single" w:sz="4" w:space="0" w:color="auto"/>
              <w:bottom w:val="single" w:sz="4" w:space="0" w:color="auto"/>
              <w:right w:val="single" w:sz="4" w:space="0" w:color="auto"/>
            </w:tcBorders>
            <w:vAlign w:val="center"/>
            <w:hideMark/>
          </w:tcPr>
          <w:p w14:paraId="7FA8797C" w14:textId="77777777" w:rsidR="001915FC" w:rsidRPr="00BD3863" w:rsidRDefault="001915FC" w:rsidP="00923D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3" w:type="dxa"/>
            <w:tcBorders>
              <w:top w:val="nil"/>
              <w:left w:val="nil"/>
              <w:bottom w:val="single" w:sz="4" w:space="0" w:color="auto"/>
              <w:right w:val="single" w:sz="4" w:space="0" w:color="auto"/>
            </w:tcBorders>
            <w:vAlign w:val="center"/>
          </w:tcPr>
          <w:p w14:paraId="7D497D35"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124</w:t>
            </w:r>
          </w:p>
        </w:tc>
        <w:tc>
          <w:tcPr>
            <w:tcW w:w="1006" w:type="dxa"/>
            <w:tcBorders>
              <w:top w:val="nil"/>
              <w:left w:val="nil"/>
              <w:bottom w:val="single" w:sz="4" w:space="0" w:color="auto"/>
              <w:right w:val="single" w:sz="4" w:space="0" w:color="auto"/>
            </w:tcBorders>
            <w:vAlign w:val="center"/>
          </w:tcPr>
          <w:p w14:paraId="07556181"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1082" w:type="dxa"/>
            <w:tcBorders>
              <w:top w:val="nil"/>
              <w:left w:val="nil"/>
              <w:bottom w:val="single" w:sz="4" w:space="0" w:color="auto"/>
              <w:right w:val="single" w:sz="4" w:space="0" w:color="auto"/>
            </w:tcBorders>
            <w:vAlign w:val="center"/>
          </w:tcPr>
          <w:p w14:paraId="718A4017"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1185" w:type="dxa"/>
            <w:tcBorders>
              <w:top w:val="nil"/>
              <w:left w:val="nil"/>
              <w:bottom w:val="single" w:sz="4" w:space="0" w:color="auto"/>
              <w:right w:val="single" w:sz="4" w:space="0" w:color="auto"/>
            </w:tcBorders>
            <w:vAlign w:val="center"/>
          </w:tcPr>
          <w:p w14:paraId="5FC9B554"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32" w:type="dxa"/>
            <w:tcBorders>
              <w:top w:val="nil"/>
              <w:left w:val="nil"/>
              <w:bottom w:val="single" w:sz="4" w:space="0" w:color="auto"/>
              <w:right w:val="single" w:sz="4" w:space="0" w:color="auto"/>
            </w:tcBorders>
            <w:vAlign w:val="center"/>
          </w:tcPr>
          <w:p w14:paraId="583E44D6"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67E3A01B"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28207E6" w14:textId="77777777" w:rsidR="001915FC" w:rsidRPr="00BA7A3C" w:rsidRDefault="001915FC" w:rsidP="00923D7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147</w:t>
            </w:r>
          </w:p>
        </w:tc>
      </w:tr>
      <w:tr w:rsidR="001915FC" w:rsidRPr="00BD3863" w14:paraId="5D99208C" w14:textId="77777777" w:rsidTr="00923D7D">
        <w:trPr>
          <w:trHeight w:val="288"/>
        </w:trPr>
        <w:tc>
          <w:tcPr>
            <w:tcW w:w="3038" w:type="dxa"/>
            <w:tcBorders>
              <w:top w:val="nil"/>
              <w:left w:val="single" w:sz="4" w:space="0" w:color="auto"/>
              <w:bottom w:val="single" w:sz="4" w:space="0" w:color="auto"/>
              <w:right w:val="single" w:sz="4" w:space="0" w:color="auto"/>
            </w:tcBorders>
            <w:vAlign w:val="center"/>
            <w:hideMark/>
          </w:tcPr>
          <w:p w14:paraId="4D30F2EE" w14:textId="77777777" w:rsidR="001915FC" w:rsidRPr="00BD3863" w:rsidRDefault="001915FC" w:rsidP="00923D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69E46DFF"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140</w:t>
            </w:r>
          </w:p>
        </w:tc>
        <w:tc>
          <w:tcPr>
            <w:tcW w:w="1006" w:type="dxa"/>
            <w:tcBorders>
              <w:top w:val="nil"/>
              <w:left w:val="nil"/>
              <w:bottom w:val="single" w:sz="4" w:space="0" w:color="auto"/>
              <w:right w:val="single" w:sz="4" w:space="0" w:color="auto"/>
            </w:tcBorders>
            <w:vAlign w:val="center"/>
          </w:tcPr>
          <w:p w14:paraId="7B5CD229"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200</w:t>
            </w:r>
          </w:p>
        </w:tc>
        <w:tc>
          <w:tcPr>
            <w:tcW w:w="1082" w:type="dxa"/>
            <w:tcBorders>
              <w:top w:val="nil"/>
              <w:left w:val="nil"/>
              <w:bottom w:val="single" w:sz="4" w:space="0" w:color="auto"/>
              <w:right w:val="single" w:sz="4" w:space="0" w:color="auto"/>
            </w:tcBorders>
            <w:vAlign w:val="center"/>
          </w:tcPr>
          <w:p w14:paraId="32F758C5"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14</w:t>
            </w:r>
          </w:p>
        </w:tc>
        <w:tc>
          <w:tcPr>
            <w:tcW w:w="1185" w:type="dxa"/>
            <w:tcBorders>
              <w:top w:val="nil"/>
              <w:left w:val="nil"/>
              <w:bottom w:val="single" w:sz="4" w:space="0" w:color="auto"/>
              <w:right w:val="single" w:sz="4" w:space="0" w:color="auto"/>
            </w:tcBorders>
            <w:vAlign w:val="center"/>
          </w:tcPr>
          <w:p w14:paraId="56154A5E"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32" w:type="dxa"/>
            <w:tcBorders>
              <w:top w:val="nil"/>
              <w:left w:val="nil"/>
              <w:bottom w:val="single" w:sz="4" w:space="0" w:color="auto"/>
              <w:right w:val="single" w:sz="4" w:space="0" w:color="auto"/>
            </w:tcBorders>
            <w:vAlign w:val="center"/>
          </w:tcPr>
          <w:p w14:paraId="09D2D8F6"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78D9FC8D"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DBAAD59" w14:textId="77777777" w:rsidR="001915FC" w:rsidRPr="00BA7A3C" w:rsidRDefault="001915FC" w:rsidP="00923D7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354</w:t>
            </w:r>
          </w:p>
        </w:tc>
      </w:tr>
      <w:tr w:rsidR="001915FC" w:rsidRPr="00BD3863" w14:paraId="050F237E" w14:textId="77777777" w:rsidTr="00923D7D">
        <w:trPr>
          <w:trHeight w:val="288"/>
        </w:trPr>
        <w:tc>
          <w:tcPr>
            <w:tcW w:w="3038" w:type="dxa"/>
            <w:tcBorders>
              <w:top w:val="nil"/>
              <w:left w:val="single" w:sz="4" w:space="0" w:color="auto"/>
              <w:bottom w:val="single" w:sz="4" w:space="0" w:color="auto"/>
              <w:right w:val="single" w:sz="4" w:space="0" w:color="auto"/>
            </w:tcBorders>
            <w:vAlign w:val="center"/>
            <w:hideMark/>
          </w:tcPr>
          <w:p w14:paraId="5682864E" w14:textId="77777777" w:rsidR="001915FC" w:rsidRPr="00BD3863" w:rsidRDefault="001915FC" w:rsidP="00923D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68674A4E"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112,90%</w:t>
            </w:r>
          </w:p>
        </w:tc>
        <w:tc>
          <w:tcPr>
            <w:tcW w:w="1006" w:type="dxa"/>
            <w:tcBorders>
              <w:top w:val="nil"/>
              <w:left w:val="nil"/>
              <w:bottom w:val="single" w:sz="4" w:space="0" w:color="auto"/>
              <w:right w:val="single" w:sz="4" w:space="0" w:color="auto"/>
            </w:tcBorders>
            <w:vAlign w:val="center"/>
          </w:tcPr>
          <w:p w14:paraId="5D9A88B9"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1111,11%</w:t>
            </w:r>
          </w:p>
        </w:tc>
        <w:tc>
          <w:tcPr>
            <w:tcW w:w="1082" w:type="dxa"/>
            <w:tcBorders>
              <w:top w:val="nil"/>
              <w:left w:val="nil"/>
              <w:bottom w:val="single" w:sz="4" w:space="0" w:color="auto"/>
              <w:right w:val="single" w:sz="4" w:space="0" w:color="auto"/>
            </w:tcBorders>
            <w:vAlign w:val="center"/>
          </w:tcPr>
          <w:p w14:paraId="0C7BFAC0"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280,00%</w:t>
            </w:r>
          </w:p>
        </w:tc>
        <w:tc>
          <w:tcPr>
            <w:tcW w:w="1185" w:type="dxa"/>
            <w:tcBorders>
              <w:top w:val="nil"/>
              <w:left w:val="nil"/>
              <w:bottom w:val="single" w:sz="4" w:space="0" w:color="auto"/>
              <w:right w:val="single" w:sz="4" w:space="0" w:color="auto"/>
            </w:tcBorders>
            <w:vAlign w:val="center"/>
          </w:tcPr>
          <w:p w14:paraId="0B4F4D8D"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32" w:type="dxa"/>
            <w:tcBorders>
              <w:top w:val="nil"/>
              <w:left w:val="nil"/>
              <w:bottom w:val="single" w:sz="4" w:space="0" w:color="auto"/>
              <w:right w:val="single" w:sz="4" w:space="0" w:color="auto"/>
            </w:tcBorders>
            <w:vAlign w:val="center"/>
          </w:tcPr>
          <w:p w14:paraId="7C5EDDBB"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17" w:type="dxa"/>
            <w:tcBorders>
              <w:top w:val="nil"/>
              <w:left w:val="nil"/>
              <w:bottom w:val="single" w:sz="4" w:space="0" w:color="auto"/>
              <w:right w:val="single" w:sz="4" w:space="0" w:color="auto"/>
            </w:tcBorders>
            <w:vAlign w:val="center"/>
          </w:tcPr>
          <w:p w14:paraId="5E6D4206" w14:textId="77777777" w:rsidR="001915FC" w:rsidRPr="00BA7A3C" w:rsidRDefault="001915FC" w:rsidP="00923D7D">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08ABA05" w14:textId="77777777" w:rsidR="001915FC" w:rsidRPr="00BA7A3C" w:rsidRDefault="001915FC" w:rsidP="00923D7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240,82%</w:t>
            </w:r>
          </w:p>
        </w:tc>
      </w:tr>
    </w:tbl>
    <w:p w14:paraId="6348205A" w14:textId="77777777" w:rsidR="005268D7" w:rsidRDefault="005268D7" w:rsidP="00B14280">
      <w:pPr>
        <w:autoSpaceDE w:val="0"/>
        <w:jc w:val="center"/>
        <w:rPr>
          <w:rFonts w:ascii="Arial" w:hAnsi="Arial" w:cs="Arial"/>
          <w:lang w:val="ro-RO"/>
        </w:rPr>
      </w:pPr>
    </w:p>
    <w:p w14:paraId="1F00EC4B" w14:textId="28CB0128" w:rsidR="00EA46A4" w:rsidRPr="00514532" w:rsidRDefault="007D0964" w:rsidP="007D0964">
      <w:pPr>
        <w:pStyle w:val="Heading2"/>
      </w:pPr>
      <w:bookmarkStart w:id="11" w:name="_Toc230788215"/>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lang w:eastAsia="en-US"/>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842E215"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915FC" w:rsidRPr="00D02C64">
        <w:rPr>
          <w:rFonts w:ascii="Arial" w:hAnsi="Arial" w:cs="Arial"/>
          <w:bCs/>
          <w:lang w:val="pt-BR"/>
        </w:rPr>
        <w:t>A1_km</w:t>
      </w:r>
      <w:r w:rsidR="001915FC">
        <w:rPr>
          <w:rFonts w:ascii="Arial" w:hAnsi="Arial" w:cs="Arial"/>
          <w:bCs/>
          <w:lang w:val="pt-BR"/>
        </w:rPr>
        <w:t>303</w:t>
      </w:r>
      <w:r w:rsidR="001915FC" w:rsidRPr="00D02C64">
        <w:rPr>
          <w:rFonts w:ascii="Arial" w:hAnsi="Arial" w:cs="Arial"/>
          <w:bCs/>
          <w:lang w:val="pt-BR"/>
        </w:rPr>
        <w:t>+</w:t>
      </w:r>
      <w:r w:rsidR="001915FC">
        <w:rPr>
          <w:rFonts w:ascii="Arial" w:hAnsi="Arial" w:cs="Arial"/>
          <w:bCs/>
          <w:lang w:val="pt-BR"/>
        </w:rPr>
        <w:t>600</w:t>
      </w:r>
      <w:r w:rsidR="001915FC" w:rsidRPr="00D02C64">
        <w:rPr>
          <w:rFonts w:ascii="Arial" w:hAnsi="Arial" w:cs="Arial"/>
          <w:bCs/>
          <w:lang w:val="pt-BR"/>
        </w:rPr>
        <w:t>-km30</w:t>
      </w:r>
      <w:r w:rsidR="001915FC">
        <w:rPr>
          <w:rFonts w:ascii="Arial" w:hAnsi="Arial" w:cs="Arial"/>
          <w:bCs/>
          <w:lang w:val="pt-BR"/>
        </w:rPr>
        <w:t>9</w:t>
      </w:r>
      <w:r w:rsidR="001915FC" w:rsidRPr="00D02C64">
        <w:rPr>
          <w:rFonts w:ascii="Arial" w:hAnsi="Arial" w:cs="Arial"/>
          <w:bCs/>
          <w:lang w:val="pt-BR"/>
        </w:rPr>
        <w:t>+</w:t>
      </w:r>
      <w:r w:rsidR="001915FC">
        <w:rPr>
          <w:rFonts w:ascii="Arial" w:hAnsi="Arial" w:cs="Arial"/>
          <w:bCs/>
          <w:lang w:val="pt-BR"/>
        </w:rPr>
        <w:t>235</w:t>
      </w:r>
      <w:r w:rsidR="005268D7" w:rsidRPr="00FD1C6E">
        <w:rPr>
          <w:rFonts w:ascii="Arial" w:hAnsi="Arial" w:cs="Arial"/>
          <w:lang w:val="it-IT"/>
        </w:rPr>
        <w:t>, cod identificare RD_RO_00_2</w:t>
      </w:r>
      <w:r w:rsidR="00F1543E">
        <w:rPr>
          <w:rFonts w:ascii="Arial" w:hAnsi="Arial" w:cs="Arial"/>
          <w:lang w:val="it-IT"/>
        </w:rPr>
        <w:t>5</w:t>
      </w:r>
      <w:r w:rsidR="001915FC">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72F2FEB" w14:textId="77777777" w:rsidR="001915FC" w:rsidRDefault="001915FC" w:rsidP="00FD4BCA">
      <w:pPr>
        <w:pStyle w:val="ListParagraph"/>
        <w:shd w:val="clear" w:color="auto" w:fill="FFFFFF"/>
        <w:suppressAutoHyphens w:val="0"/>
        <w:jc w:val="center"/>
        <w:rPr>
          <w:rFonts w:ascii="Arial" w:hAnsi="Arial" w:cs="Arial"/>
          <w:lang w:val="ro-RO" w:eastAsia="ro-RO"/>
        </w:rPr>
      </w:pPr>
    </w:p>
    <w:p w14:paraId="6284555D" w14:textId="58E7FF04"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14CF8" w:rsidRPr="00263F2C" w14:paraId="39D19EB4" w14:textId="77777777" w:rsidTr="00263F2C">
        <w:trPr>
          <w:jc w:val="center"/>
        </w:trPr>
        <w:tc>
          <w:tcPr>
            <w:tcW w:w="2795" w:type="dxa"/>
          </w:tcPr>
          <w:p w14:paraId="17EA5709" w14:textId="61CA3FBD" w:rsidR="00914CF8" w:rsidRPr="00914CF8" w:rsidRDefault="009A7CF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Alba</w:t>
            </w:r>
          </w:p>
        </w:tc>
        <w:tc>
          <w:tcPr>
            <w:tcW w:w="4426" w:type="dxa"/>
          </w:tcPr>
          <w:p w14:paraId="1419B8C2" w14:textId="70840576" w:rsidR="00914CF8" w:rsidRPr="00914CF8" w:rsidRDefault="009A7CF7"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1334</w:t>
            </w:r>
            <w:r w:rsidR="00D40F1A">
              <w:rPr>
                <w:rFonts w:ascii="Arial" w:hAnsi="Arial" w:cs="Arial"/>
                <w:kern w:val="0"/>
                <w:sz w:val="20"/>
                <w:szCs w:val="20"/>
                <w:lang w:val="ro-RO" w:eastAsia="ro-RO"/>
              </w:rPr>
              <w:t>,</w:t>
            </w:r>
            <w:r>
              <w:rPr>
                <w:rFonts w:ascii="Arial" w:hAnsi="Arial" w:cs="Arial"/>
                <w:kern w:val="0"/>
                <w:sz w:val="20"/>
                <w:szCs w:val="20"/>
                <w:lang w:val="ro-RO" w:eastAsia="ro-RO"/>
              </w:rPr>
              <w:t>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lang w:eastAsia="en-US"/>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5F55501"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F5003">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5FAEC01E" w:rsidR="00C82D5F" w:rsidRPr="004C1428" w:rsidRDefault="009A7CF7" w:rsidP="00914CF8">
      <w:pPr>
        <w:suppressAutoHyphens w:val="0"/>
        <w:spacing w:before="100" w:beforeAutospacing="1" w:after="100" w:afterAutospacing="1"/>
        <w:jc w:val="center"/>
        <w:rPr>
          <w:rFonts w:ascii="Arial" w:hAnsi="Arial" w:cs="Arial"/>
          <w:bCs/>
          <w:lang w:val="ro-RO"/>
        </w:rPr>
      </w:pPr>
      <w:r>
        <w:rPr>
          <w:noProof/>
          <w:lang w:eastAsia="en-US"/>
        </w:rPr>
        <w:drawing>
          <wp:inline distT="0" distB="0" distL="0" distR="0" wp14:anchorId="4E0D1956" wp14:editId="6791DB4C">
            <wp:extent cx="4904762" cy="759996"/>
            <wp:effectExtent l="0" t="0" r="0" b="2540"/>
            <wp:docPr id="1842484443" name="Kép 1">
              <a:extLst xmlns:a="http://schemas.openxmlformats.org/drawingml/2006/main">
                <a:ext uri="{FF2B5EF4-FFF2-40B4-BE49-F238E27FC236}">
                  <a16:creationId xmlns:a16="http://schemas.microsoft.com/office/drawing/2014/main" id="{7D711BFE-5B41-BB5A-229C-AE86D3BF1C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1">
                      <a:extLst>
                        <a:ext uri="{FF2B5EF4-FFF2-40B4-BE49-F238E27FC236}">
                          <a16:creationId xmlns:a16="http://schemas.microsoft.com/office/drawing/2014/main" id="{7D711BFE-5B41-BB5A-229C-AE86D3BF1CDA}"/>
                        </a:ext>
                      </a:extLst>
                    </pic:cNvPr>
                    <pic:cNvPicPr>
                      <a:picLocks noChangeAspect="1"/>
                    </pic:cNvPicPr>
                  </pic:nvPicPr>
                  <pic:blipFill>
                    <a:blip r:embed="rId17"/>
                    <a:stretch>
                      <a:fillRect/>
                    </a:stretch>
                  </pic:blipFill>
                  <pic:spPr>
                    <a:xfrm>
                      <a:off x="0" y="0"/>
                      <a:ext cx="4904762" cy="759996"/>
                    </a:xfrm>
                    <a:prstGeom prst="rect">
                      <a:avLst/>
                    </a:prstGeom>
                  </pic:spPr>
                </pic:pic>
              </a:graphicData>
            </a:graphic>
          </wp:inline>
        </w:drawing>
      </w:r>
    </w:p>
    <w:p w14:paraId="7848E35D" w14:textId="1F47686A" w:rsidR="001915FC" w:rsidRDefault="001915FC">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117D6747" w14:textId="77777777" w:rsidR="001915FC" w:rsidRDefault="001915FC" w:rsidP="00D6126F">
      <w:pPr>
        <w:pStyle w:val="BodyTextIndent"/>
        <w:ind w:left="0" w:firstLine="0"/>
        <w:jc w:val="center"/>
        <w:rPr>
          <w:rFonts w:ascii="Arial" w:hAnsi="Arial" w:cs="Arial"/>
          <w:b w:val="0"/>
          <w:i/>
          <w:color w:val="000000"/>
          <w:sz w:val="24"/>
          <w:szCs w:val="24"/>
          <w:lang w:val="ro-RO"/>
        </w:rPr>
      </w:pPr>
    </w:p>
    <w:p w14:paraId="186DBDB5" w14:textId="484E20B0"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E03DE3" w:rsidRPr="00E03DE3" w14:paraId="2AACCCE4" w14:textId="77777777" w:rsidTr="00E03DE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3191740"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Banda de zgomot</w:t>
            </w:r>
          </w:p>
        </w:tc>
        <w:tc>
          <w:tcPr>
            <w:tcW w:w="1500" w:type="dxa"/>
            <w:gridSpan w:val="3"/>
            <w:tcBorders>
              <w:top w:val="single" w:sz="8" w:space="0" w:color="auto"/>
              <w:left w:val="nil"/>
              <w:bottom w:val="single" w:sz="8" w:space="0" w:color="auto"/>
              <w:right w:val="single" w:sz="8" w:space="0" w:color="000000"/>
            </w:tcBorders>
            <w:vAlign w:val="center"/>
            <w:hideMark/>
          </w:tcPr>
          <w:p w14:paraId="749D9816"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proofErr w:type="spellStart"/>
            <w:r w:rsidRPr="00E03DE3">
              <w:rPr>
                <w:rFonts w:ascii="Calibri" w:hAnsi="Calibri" w:cs="Calibri"/>
                <w:b/>
                <w:bCs/>
                <w:color w:val="000000"/>
                <w:kern w:val="0"/>
                <w:sz w:val="16"/>
                <w:szCs w:val="16"/>
                <w:lang w:eastAsia="en-US"/>
              </w:rPr>
              <w:t>Sebeș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E079C8"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TOTAL</w:t>
            </w:r>
          </w:p>
        </w:tc>
      </w:tr>
      <w:tr w:rsidR="00E03DE3" w:rsidRPr="00E03DE3" w14:paraId="7043D8F2" w14:textId="77777777" w:rsidTr="00E03DE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23D1B7F" w14:textId="77777777" w:rsidR="00E03DE3" w:rsidRPr="00E03DE3" w:rsidRDefault="00E03DE3" w:rsidP="00E03DE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D54BAB8"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768BE7AD"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Efect dăunător</w:t>
            </w:r>
          </w:p>
        </w:tc>
      </w:tr>
      <w:tr w:rsidR="00E03DE3" w:rsidRPr="00E03DE3" w14:paraId="296B123C" w14:textId="77777777" w:rsidTr="00E03DE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5E6BAEA" w14:textId="77777777" w:rsidR="00E03DE3" w:rsidRPr="00E03DE3" w:rsidRDefault="00E03DE3" w:rsidP="00E03DE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F9D9EB7"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4CDEA820"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14E49EB5"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21A93962"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740B1DD8"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6984DEFA"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HSD</w:t>
            </w:r>
          </w:p>
        </w:tc>
      </w:tr>
      <w:tr w:rsidR="00E03DE3" w:rsidRPr="00E03DE3" w14:paraId="7B2C4A9B"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A7537A"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50-51</w:t>
            </w:r>
          </w:p>
        </w:tc>
        <w:tc>
          <w:tcPr>
            <w:tcW w:w="500" w:type="dxa"/>
            <w:tcBorders>
              <w:top w:val="nil"/>
              <w:left w:val="nil"/>
              <w:bottom w:val="single" w:sz="8" w:space="0" w:color="auto"/>
              <w:right w:val="single" w:sz="8" w:space="0" w:color="auto"/>
            </w:tcBorders>
            <w:vAlign w:val="center"/>
            <w:hideMark/>
          </w:tcPr>
          <w:p w14:paraId="2D3A3455"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65F85"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BB4577"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649908"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F4FA797"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0DDD3AFA"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2</w:t>
            </w:r>
          </w:p>
        </w:tc>
      </w:tr>
      <w:tr w:rsidR="00E03DE3" w:rsidRPr="00E03DE3" w14:paraId="59941E09"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370894"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51-52</w:t>
            </w:r>
          </w:p>
        </w:tc>
        <w:tc>
          <w:tcPr>
            <w:tcW w:w="500" w:type="dxa"/>
            <w:tcBorders>
              <w:top w:val="nil"/>
              <w:left w:val="nil"/>
              <w:bottom w:val="single" w:sz="8" w:space="0" w:color="auto"/>
              <w:right w:val="single" w:sz="8" w:space="0" w:color="auto"/>
            </w:tcBorders>
            <w:vAlign w:val="center"/>
            <w:hideMark/>
          </w:tcPr>
          <w:p w14:paraId="735101BC"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C7FC3"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7E161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211C7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44D9AA1"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4032026E"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3</w:t>
            </w:r>
          </w:p>
        </w:tc>
      </w:tr>
      <w:tr w:rsidR="00E03DE3" w:rsidRPr="00E03DE3" w14:paraId="17B539F1"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512493"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52-53</w:t>
            </w:r>
          </w:p>
        </w:tc>
        <w:tc>
          <w:tcPr>
            <w:tcW w:w="500" w:type="dxa"/>
            <w:tcBorders>
              <w:top w:val="nil"/>
              <w:left w:val="nil"/>
              <w:bottom w:val="single" w:sz="8" w:space="0" w:color="auto"/>
              <w:right w:val="single" w:sz="8" w:space="0" w:color="auto"/>
            </w:tcBorders>
            <w:vAlign w:val="center"/>
            <w:hideMark/>
          </w:tcPr>
          <w:p w14:paraId="1DF4E50F"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43921"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10882B"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44CA04"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306C09D"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6</w:t>
            </w:r>
          </w:p>
        </w:tc>
        <w:tc>
          <w:tcPr>
            <w:tcW w:w="500" w:type="dxa"/>
            <w:tcBorders>
              <w:top w:val="nil"/>
              <w:left w:val="nil"/>
              <w:bottom w:val="single" w:sz="8" w:space="0" w:color="auto"/>
              <w:right w:val="single" w:sz="8" w:space="0" w:color="auto"/>
            </w:tcBorders>
            <w:vAlign w:val="center"/>
            <w:hideMark/>
          </w:tcPr>
          <w:p w14:paraId="5518139C"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1</w:t>
            </w:r>
          </w:p>
        </w:tc>
      </w:tr>
      <w:tr w:rsidR="00E03DE3" w:rsidRPr="00E03DE3" w14:paraId="351301E7"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7C861B"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53-54</w:t>
            </w:r>
          </w:p>
        </w:tc>
        <w:tc>
          <w:tcPr>
            <w:tcW w:w="500" w:type="dxa"/>
            <w:tcBorders>
              <w:top w:val="nil"/>
              <w:left w:val="nil"/>
              <w:bottom w:val="single" w:sz="8" w:space="0" w:color="auto"/>
              <w:right w:val="single" w:sz="8" w:space="0" w:color="auto"/>
            </w:tcBorders>
            <w:vAlign w:val="center"/>
            <w:hideMark/>
          </w:tcPr>
          <w:p w14:paraId="2A316C1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C5D43"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62A1F2"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EB62C9"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1397065"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03998F1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2</w:t>
            </w:r>
          </w:p>
        </w:tc>
      </w:tr>
      <w:tr w:rsidR="00E03DE3" w:rsidRPr="00E03DE3" w14:paraId="4747FADB"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3CDCA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54-55</w:t>
            </w:r>
          </w:p>
        </w:tc>
        <w:tc>
          <w:tcPr>
            <w:tcW w:w="500" w:type="dxa"/>
            <w:tcBorders>
              <w:top w:val="nil"/>
              <w:left w:val="nil"/>
              <w:bottom w:val="single" w:sz="8" w:space="0" w:color="auto"/>
              <w:right w:val="single" w:sz="8" w:space="0" w:color="auto"/>
            </w:tcBorders>
            <w:vAlign w:val="center"/>
            <w:hideMark/>
          </w:tcPr>
          <w:p w14:paraId="7AE8BA91"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A41B7"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4C7D8D5"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1D6249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F45A99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6E86DFE3"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3</w:t>
            </w:r>
          </w:p>
        </w:tc>
      </w:tr>
      <w:tr w:rsidR="00E03DE3" w:rsidRPr="00E03DE3" w14:paraId="22355F8A"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6F72E9"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55-56</w:t>
            </w:r>
          </w:p>
        </w:tc>
        <w:tc>
          <w:tcPr>
            <w:tcW w:w="500" w:type="dxa"/>
            <w:tcBorders>
              <w:top w:val="nil"/>
              <w:left w:val="nil"/>
              <w:bottom w:val="single" w:sz="8" w:space="0" w:color="auto"/>
              <w:right w:val="single" w:sz="8" w:space="0" w:color="auto"/>
            </w:tcBorders>
            <w:vAlign w:val="center"/>
            <w:hideMark/>
          </w:tcPr>
          <w:p w14:paraId="619815D5"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A6745"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2A88235"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7F151"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1115D89"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9</w:t>
            </w:r>
          </w:p>
        </w:tc>
        <w:tc>
          <w:tcPr>
            <w:tcW w:w="500" w:type="dxa"/>
            <w:tcBorders>
              <w:top w:val="nil"/>
              <w:left w:val="nil"/>
              <w:bottom w:val="single" w:sz="8" w:space="0" w:color="auto"/>
              <w:right w:val="single" w:sz="8" w:space="0" w:color="auto"/>
            </w:tcBorders>
            <w:vAlign w:val="center"/>
            <w:hideMark/>
          </w:tcPr>
          <w:p w14:paraId="023E119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3D441847"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9F05E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56-57</w:t>
            </w:r>
          </w:p>
        </w:tc>
        <w:tc>
          <w:tcPr>
            <w:tcW w:w="500" w:type="dxa"/>
            <w:tcBorders>
              <w:top w:val="nil"/>
              <w:left w:val="nil"/>
              <w:bottom w:val="single" w:sz="8" w:space="0" w:color="auto"/>
              <w:right w:val="single" w:sz="8" w:space="0" w:color="auto"/>
            </w:tcBorders>
            <w:vAlign w:val="center"/>
            <w:hideMark/>
          </w:tcPr>
          <w:p w14:paraId="13B163EE"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3573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4488FA"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47D608"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9EACA73"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5</w:t>
            </w:r>
          </w:p>
        </w:tc>
        <w:tc>
          <w:tcPr>
            <w:tcW w:w="500" w:type="dxa"/>
            <w:tcBorders>
              <w:top w:val="nil"/>
              <w:left w:val="nil"/>
              <w:bottom w:val="single" w:sz="8" w:space="0" w:color="auto"/>
              <w:right w:val="single" w:sz="8" w:space="0" w:color="auto"/>
            </w:tcBorders>
            <w:vAlign w:val="center"/>
            <w:hideMark/>
          </w:tcPr>
          <w:p w14:paraId="0F655394"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1</w:t>
            </w:r>
          </w:p>
        </w:tc>
      </w:tr>
      <w:tr w:rsidR="00E03DE3" w:rsidRPr="00E03DE3" w14:paraId="62649F0E"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642884"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57-58</w:t>
            </w:r>
          </w:p>
        </w:tc>
        <w:tc>
          <w:tcPr>
            <w:tcW w:w="500" w:type="dxa"/>
            <w:tcBorders>
              <w:top w:val="nil"/>
              <w:left w:val="nil"/>
              <w:bottom w:val="single" w:sz="8" w:space="0" w:color="auto"/>
              <w:right w:val="single" w:sz="8" w:space="0" w:color="auto"/>
            </w:tcBorders>
            <w:vAlign w:val="center"/>
            <w:hideMark/>
          </w:tcPr>
          <w:p w14:paraId="35735028"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D6E048"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566E428"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4B7645"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505279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8</w:t>
            </w:r>
          </w:p>
        </w:tc>
        <w:tc>
          <w:tcPr>
            <w:tcW w:w="500" w:type="dxa"/>
            <w:tcBorders>
              <w:top w:val="nil"/>
              <w:left w:val="nil"/>
              <w:bottom w:val="single" w:sz="8" w:space="0" w:color="auto"/>
              <w:right w:val="single" w:sz="8" w:space="0" w:color="auto"/>
            </w:tcBorders>
            <w:vAlign w:val="center"/>
            <w:hideMark/>
          </w:tcPr>
          <w:p w14:paraId="31CB6168"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4B9A0317"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36D8D7"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58-59</w:t>
            </w:r>
          </w:p>
        </w:tc>
        <w:tc>
          <w:tcPr>
            <w:tcW w:w="500" w:type="dxa"/>
            <w:tcBorders>
              <w:top w:val="nil"/>
              <w:left w:val="nil"/>
              <w:bottom w:val="single" w:sz="8" w:space="0" w:color="auto"/>
              <w:right w:val="single" w:sz="8" w:space="0" w:color="auto"/>
            </w:tcBorders>
            <w:vAlign w:val="center"/>
            <w:hideMark/>
          </w:tcPr>
          <w:p w14:paraId="58299A81"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91E01"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1A0EFB9"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93A23"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0D837D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6</w:t>
            </w:r>
          </w:p>
        </w:tc>
        <w:tc>
          <w:tcPr>
            <w:tcW w:w="500" w:type="dxa"/>
            <w:tcBorders>
              <w:top w:val="nil"/>
              <w:left w:val="nil"/>
              <w:bottom w:val="single" w:sz="8" w:space="0" w:color="auto"/>
              <w:right w:val="single" w:sz="8" w:space="0" w:color="auto"/>
            </w:tcBorders>
            <w:vAlign w:val="center"/>
            <w:hideMark/>
          </w:tcPr>
          <w:p w14:paraId="31E2245E"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174AFB9D"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755422"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59-60</w:t>
            </w:r>
          </w:p>
        </w:tc>
        <w:tc>
          <w:tcPr>
            <w:tcW w:w="500" w:type="dxa"/>
            <w:tcBorders>
              <w:top w:val="nil"/>
              <w:left w:val="nil"/>
              <w:bottom w:val="single" w:sz="8" w:space="0" w:color="auto"/>
              <w:right w:val="single" w:sz="8" w:space="0" w:color="auto"/>
            </w:tcBorders>
            <w:vAlign w:val="center"/>
            <w:hideMark/>
          </w:tcPr>
          <w:p w14:paraId="262980D5"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0352F"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4522B1"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0B93D"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DDF4A4E"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1A32509B"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29B0EFC6"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A37D71"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60-61</w:t>
            </w:r>
          </w:p>
        </w:tc>
        <w:tc>
          <w:tcPr>
            <w:tcW w:w="500" w:type="dxa"/>
            <w:tcBorders>
              <w:top w:val="nil"/>
              <w:left w:val="nil"/>
              <w:bottom w:val="single" w:sz="8" w:space="0" w:color="auto"/>
              <w:right w:val="single" w:sz="8" w:space="0" w:color="auto"/>
            </w:tcBorders>
            <w:vAlign w:val="center"/>
            <w:hideMark/>
          </w:tcPr>
          <w:p w14:paraId="451035DC"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F22A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610F919"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0EFCD"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46C5C64"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5</w:t>
            </w:r>
          </w:p>
        </w:tc>
        <w:tc>
          <w:tcPr>
            <w:tcW w:w="500" w:type="dxa"/>
            <w:tcBorders>
              <w:top w:val="nil"/>
              <w:left w:val="nil"/>
              <w:bottom w:val="single" w:sz="8" w:space="0" w:color="auto"/>
              <w:right w:val="single" w:sz="8" w:space="0" w:color="auto"/>
            </w:tcBorders>
            <w:vAlign w:val="center"/>
            <w:hideMark/>
          </w:tcPr>
          <w:p w14:paraId="7C216F1F"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09F2D303"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EB4DFC"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61-62</w:t>
            </w:r>
          </w:p>
        </w:tc>
        <w:tc>
          <w:tcPr>
            <w:tcW w:w="500" w:type="dxa"/>
            <w:tcBorders>
              <w:top w:val="nil"/>
              <w:left w:val="nil"/>
              <w:bottom w:val="single" w:sz="8" w:space="0" w:color="auto"/>
              <w:right w:val="single" w:sz="8" w:space="0" w:color="auto"/>
            </w:tcBorders>
            <w:vAlign w:val="center"/>
            <w:hideMark/>
          </w:tcPr>
          <w:p w14:paraId="751B61DC"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6204C"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291C253"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8C544"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31496BF"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6</w:t>
            </w:r>
          </w:p>
        </w:tc>
        <w:tc>
          <w:tcPr>
            <w:tcW w:w="500" w:type="dxa"/>
            <w:tcBorders>
              <w:top w:val="nil"/>
              <w:left w:val="nil"/>
              <w:bottom w:val="single" w:sz="8" w:space="0" w:color="auto"/>
              <w:right w:val="single" w:sz="8" w:space="0" w:color="auto"/>
            </w:tcBorders>
            <w:vAlign w:val="center"/>
            <w:hideMark/>
          </w:tcPr>
          <w:p w14:paraId="27E7FD72"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7A6DC79A"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95D057"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62-63</w:t>
            </w:r>
          </w:p>
        </w:tc>
        <w:tc>
          <w:tcPr>
            <w:tcW w:w="500" w:type="dxa"/>
            <w:tcBorders>
              <w:top w:val="nil"/>
              <w:left w:val="nil"/>
              <w:bottom w:val="single" w:sz="8" w:space="0" w:color="auto"/>
              <w:right w:val="single" w:sz="8" w:space="0" w:color="auto"/>
            </w:tcBorders>
            <w:vAlign w:val="center"/>
            <w:hideMark/>
          </w:tcPr>
          <w:p w14:paraId="6566609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34EAE"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3E1EEF"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599BB"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2576BC7"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1ECEB11F"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79FD63F3"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8F5AE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63-64</w:t>
            </w:r>
          </w:p>
        </w:tc>
        <w:tc>
          <w:tcPr>
            <w:tcW w:w="500" w:type="dxa"/>
            <w:tcBorders>
              <w:top w:val="nil"/>
              <w:left w:val="nil"/>
              <w:bottom w:val="single" w:sz="8" w:space="0" w:color="auto"/>
              <w:right w:val="single" w:sz="8" w:space="0" w:color="auto"/>
            </w:tcBorders>
            <w:vAlign w:val="center"/>
            <w:hideMark/>
          </w:tcPr>
          <w:p w14:paraId="769E2DFF"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77BAF"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0BFB8"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7B2D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8D4900A"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DA6905E"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2A95C693"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F0609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64-65</w:t>
            </w:r>
          </w:p>
        </w:tc>
        <w:tc>
          <w:tcPr>
            <w:tcW w:w="500" w:type="dxa"/>
            <w:tcBorders>
              <w:top w:val="nil"/>
              <w:left w:val="nil"/>
              <w:bottom w:val="single" w:sz="8" w:space="0" w:color="auto"/>
              <w:right w:val="single" w:sz="8" w:space="0" w:color="auto"/>
            </w:tcBorders>
            <w:vAlign w:val="center"/>
            <w:hideMark/>
          </w:tcPr>
          <w:p w14:paraId="08B5FEFC"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3CEA1"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1AE27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E98E4"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9EC3C5E"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06D4BE5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11D919F4"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EFC221"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65-66</w:t>
            </w:r>
          </w:p>
        </w:tc>
        <w:tc>
          <w:tcPr>
            <w:tcW w:w="500" w:type="dxa"/>
            <w:tcBorders>
              <w:top w:val="nil"/>
              <w:left w:val="nil"/>
              <w:bottom w:val="single" w:sz="8" w:space="0" w:color="auto"/>
              <w:right w:val="single" w:sz="8" w:space="0" w:color="auto"/>
            </w:tcBorders>
            <w:vAlign w:val="center"/>
            <w:hideMark/>
          </w:tcPr>
          <w:p w14:paraId="5EF745D3"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EA7B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3E454"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4B38BD"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9CC9CC7"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9A74A4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6F941987"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C553CC"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66-67</w:t>
            </w:r>
          </w:p>
        </w:tc>
        <w:tc>
          <w:tcPr>
            <w:tcW w:w="500" w:type="dxa"/>
            <w:tcBorders>
              <w:top w:val="nil"/>
              <w:left w:val="nil"/>
              <w:bottom w:val="single" w:sz="8" w:space="0" w:color="auto"/>
              <w:right w:val="single" w:sz="8" w:space="0" w:color="auto"/>
            </w:tcBorders>
            <w:vAlign w:val="center"/>
            <w:hideMark/>
          </w:tcPr>
          <w:p w14:paraId="3D2C8EC1"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D4D3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72ACB"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16711"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D8BCF4B"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79C3B19"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2E3A927E"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A43C04"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67-68</w:t>
            </w:r>
          </w:p>
        </w:tc>
        <w:tc>
          <w:tcPr>
            <w:tcW w:w="500" w:type="dxa"/>
            <w:tcBorders>
              <w:top w:val="nil"/>
              <w:left w:val="nil"/>
              <w:bottom w:val="single" w:sz="8" w:space="0" w:color="auto"/>
              <w:right w:val="single" w:sz="8" w:space="0" w:color="auto"/>
            </w:tcBorders>
            <w:vAlign w:val="center"/>
            <w:hideMark/>
          </w:tcPr>
          <w:p w14:paraId="7A9F358C"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642BB"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AD7F9"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C55B5"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800C9F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150A79A"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68340BD1"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12B38F"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68-69</w:t>
            </w:r>
          </w:p>
        </w:tc>
        <w:tc>
          <w:tcPr>
            <w:tcW w:w="500" w:type="dxa"/>
            <w:tcBorders>
              <w:top w:val="nil"/>
              <w:left w:val="nil"/>
              <w:bottom w:val="single" w:sz="8" w:space="0" w:color="auto"/>
              <w:right w:val="single" w:sz="8" w:space="0" w:color="auto"/>
            </w:tcBorders>
            <w:vAlign w:val="center"/>
            <w:hideMark/>
          </w:tcPr>
          <w:p w14:paraId="207F28E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FEE7E"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D3ECD"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F0EF2"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54D36E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E3FFF5B"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61725241"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B62EE3"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69-70</w:t>
            </w:r>
          </w:p>
        </w:tc>
        <w:tc>
          <w:tcPr>
            <w:tcW w:w="500" w:type="dxa"/>
            <w:tcBorders>
              <w:top w:val="nil"/>
              <w:left w:val="nil"/>
              <w:bottom w:val="single" w:sz="8" w:space="0" w:color="auto"/>
              <w:right w:val="single" w:sz="8" w:space="0" w:color="auto"/>
            </w:tcBorders>
            <w:vAlign w:val="center"/>
            <w:hideMark/>
          </w:tcPr>
          <w:p w14:paraId="7B318BC2"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B94C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66C95"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05A02"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399DC5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0A5BDE2"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3CD46686"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CA6891"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70-71</w:t>
            </w:r>
          </w:p>
        </w:tc>
        <w:tc>
          <w:tcPr>
            <w:tcW w:w="500" w:type="dxa"/>
            <w:tcBorders>
              <w:top w:val="nil"/>
              <w:left w:val="nil"/>
              <w:bottom w:val="single" w:sz="8" w:space="0" w:color="auto"/>
              <w:right w:val="single" w:sz="8" w:space="0" w:color="auto"/>
            </w:tcBorders>
            <w:vAlign w:val="center"/>
            <w:hideMark/>
          </w:tcPr>
          <w:p w14:paraId="651A848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B00A4"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4660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9E059"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F6081B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45CF29E"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148216B3"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6DF554"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71-72</w:t>
            </w:r>
          </w:p>
        </w:tc>
        <w:tc>
          <w:tcPr>
            <w:tcW w:w="500" w:type="dxa"/>
            <w:tcBorders>
              <w:top w:val="nil"/>
              <w:left w:val="nil"/>
              <w:bottom w:val="single" w:sz="8" w:space="0" w:color="auto"/>
              <w:right w:val="single" w:sz="8" w:space="0" w:color="auto"/>
            </w:tcBorders>
            <w:vAlign w:val="center"/>
            <w:hideMark/>
          </w:tcPr>
          <w:p w14:paraId="04695868"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14CCB"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BFEBC"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836DB"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8AD511D"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C0DB268"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0C9B074F"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AD9F7A"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72-73</w:t>
            </w:r>
          </w:p>
        </w:tc>
        <w:tc>
          <w:tcPr>
            <w:tcW w:w="500" w:type="dxa"/>
            <w:tcBorders>
              <w:top w:val="nil"/>
              <w:left w:val="nil"/>
              <w:bottom w:val="single" w:sz="8" w:space="0" w:color="auto"/>
              <w:right w:val="single" w:sz="8" w:space="0" w:color="auto"/>
            </w:tcBorders>
            <w:vAlign w:val="center"/>
            <w:hideMark/>
          </w:tcPr>
          <w:p w14:paraId="68CBEBFA"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8BBCC"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9631E"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1C3FDB"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4CA72C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5A10074"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4DA647B0"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7418C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73-74</w:t>
            </w:r>
          </w:p>
        </w:tc>
        <w:tc>
          <w:tcPr>
            <w:tcW w:w="500" w:type="dxa"/>
            <w:tcBorders>
              <w:top w:val="nil"/>
              <w:left w:val="nil"/>
              <w:bottom w:val="single" w:sz="8" w:space="0" w:color="auto"/>
              <w:right w:val="single" w:sz="8" w:space="0" w:color="auto"/>
            </w:tcBorders>
            <w:vAlign w:val="center"/>
            <w:hideMark/>
          </w:tcPr>
          <w:p w14:paraId="2AE72AD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240F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2D737"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7152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72332AD"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C5BED2A"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2327EAB2"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190632"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74-75</w:t>
            </w:r>
          </w:p>
        </w:tc>
        <w:tc>
          <w:tcPr>
            <w:tcW w:w="500" w:type="dxa"/>
            <w:tcBorders>
              <w:top w:val="nil"/>
              <w:left w:val="nil"/>
              <w:bottom w:val="single" w:sz="8" w:space="0" w:color="auto"/>
              <w:right w:val="single" w:sz="8" w:space="0" w:color="auto"/>
            </w:tcBorders>
            <w:vAlign w:val="center"/>
            <w:hideMark/>
          </w:tcPr>
          <w:p w14:paraId="7E0FB581"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3141E"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79F49"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68BF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E73368C"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5009A3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31222BFF"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637E8A"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peste 75</w:t>
            </w:r>
          </w:p>
        </w:tc>
        <w:tc>
          <w:tcPr>
            <w:tcW w:w="500" w:type="dxa"/>
            <w:tcBorders>
              <w:top w:val="nil"/>
              <w:left w:val="nil"/>
              <w:bottom w:val="single" w:sz="8" w:space="0" w:color="auto"/>
              <w:right w:val="single" w:sz="8" w:space="0" w:color="auto"/>
            </w:tcBorders>
            <w:vAlign w:val="center"/>
            <w:hideMark/>
          </w:tcPr>
          <w:p w14:paraId="7CFA3FBB"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BF3B4"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10326"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2C2F0"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64D4E07"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EB7180A" w14:textId="77777777" w:rsidR="00E03DE3" w:rsidRPr="00E03DE3" w:rsidRDefault="00E03DE3" w:rsidP="00E03DE3">
            <w:pPr>
              <w:suppressAutoHyphens w:val="0"/>
              <w:jc w:val="center"/>
              <w:rPr>
                <w:rFonts w:ascii="Calibri" w:hAnsi="Calibri" w:cs="Calibri"/>
                <w:color w:val="000000"/>
                <w:kern w:val="0"/>
                <w:sz w:val="16"/>
                <w:szCs w:val="16"/>
                <w:lang w:eastAsia="en-US"/>
              </w:rPr>
            </w:pPr>
            <w:r w:rsidRPr="00E03DE3">
              <w:rPr>
                <w:rFonts w:ascii="Calibri" w:hAnsi="Calibri" w:cs="Calibri"/>
                <w:color w:val="000000"/>
                <w:kern w:val="0"/>
                <w:sz w:val="16"/>
                <w:szCs w:val="16"/>
                <w:lang w:val="ro-RO" w:eastAsia="en-US"/>
              </w:rPr>
              <w:t>0</w:t>
            </w:r>
          </w:p>
        </w:tc>
      </w:tr>
      <w:tr w:rsidR="00E03DE3" w:rsidRPr="00E03DE3" w14:paraId="0AFE4CB2" w14:textId="77777777" w:rsidTr="00E03DE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FEB2DA"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TOTAL</w:t>
            </w:r>
          </w:p>
        </w:tc>
        <w:tc>
          <w:tcPr>
            <w:tcW w:w="500" w:type="dxa"/>
            <w:tcBorders>
              <w:top w:val="nil"/>
              <w:left w:val="nil"/>
              <w:bottom w:val="single" w:sz="8" w:space="0" w:color="auto"/>
              <w:right w:val="single" w:sz="8" w:space="0" w:color="auto"/>
            </w:tcBorders>
            <w:vAlign w:val="center"/>
            <w:hideMark/>
          </w:tcPr>
          <w:p w14:paraId="7420072B"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BC002BF"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64</w:t>
            </w:r>
          </w:p>
        </w:tc>
        <w:tc>
          <w:tcPr>
            <w:tcW w:w="500" w:type="dxa"/>
            <w:tcBorders>
              <w:top w:val="nil"/>
              <w:left w:val="nil"/>
              <w:bottom w:val="single" w:sz="8" w:space="0" w:color="auto"/>
              <w:right w:val="single" w:sz="8" w:space="0" w:color="auto"/>
            </w:tcBorders>
            <w:vAlign w:val="center"/>
            <w:hideMark/>
          </w:tcPr>
          <w:p w14:paraId="60361241"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12</w:t>
            </w:r>
          </w:p>
        </w:tc>
        <w:tc>
          <w:tcPr>
            <w:tcW w:w="500" w:type="dxa"/>
            <w:tcBorders>
              <w:top w:val="nil"/>
              <w:left w:val="nil"/>
              <w:bottom w:val="single" w:sz="8" w:space="0" w:color="auto"/>
              <w:right w:val="single" w:sz="8" w:space="0" w:color="auto"/>
            </w:tcBorders>
            <w:vAlign w:val="center"/>
            <w:hideMark/>
          </w:tcPr>
          <w:p w14:paraId="156742A6"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5749786"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64</w:t>
            </w:r>
          </w:p>
        </w:tc>
        <w:tc>
          <w:tcPr>
            <w:tcW w:w="500" w:type="dxa"/>
            <w:tcBorders>
              <w:top w:val="nil"/>
              <w:left w:val="nil"/>
              <w:bottom w:val="single" w:sz="8" w:space="0" w:color="auto"/>
              <w:right w:val="single" w:sz="8" w:space="0" w:color="auto"/>
            </w:tcBorders>
            <w:vAlign w:val="center"/>
            <w:hideMark/>
          </w:tcPr>
          <w:p w14:paraId="54E5B284" w14:textId="77777777" w:rsidR="00E03DE3" w:rsidRPr="00E03DE3" w:rsidRDefault="00E03DE3" w:rsidP="00E03DE3">
            <w:pPr>
              <w:suppressAutoHyphens w:val="0"/>
              <w:jc w:val="center"/>
              <w:rPr>
                <w:rFonts w:ascii="Calibri" w:hAnsi="Calibri" w:cs="Calibri"/>
                <w:b/>
                <w:bCs/>
                <w:color w:val="000000"/>
                <w:kern w:val="0"/>
                <w:sz w:val="16"/>
                <w:szCs w:val="16"/>
                <w:lang w:eastAsia="en-US"/>
              </w:rPr>
            </w:pPr>
            <w:r w:rsidRPr="00E03DE3">
              <w:rPr>
                <w:rFonts w:ascii="Calibri" w:hAnsi="Calibri" w:cs="Calibri"/>
                <w:b/>
                <w:bCs/>
                <w:color w:val="000000"/>
                <w:kern w:val="0"/>
                <w:sz w:val="16"/>
                <w:szCs w:val="16"/>
                <w:lang w:val="ro-RO" w:eastAsia="en-US"/>
              </w:rPr>
              <w:t>12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BED917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E03DE3">
        <w:rPr>
          <w:rFonts w:ascii="Arial" w:hAnsi="Arial" w:cs="Arial"/>
          <w:iCs/>
          <w:color w:val="000000"/>
          <w:lang w:val="ro-RO"/>
        </w:rPr>
        <w:t>64</w:t>
      </w:r>
      <w:r>
        <w:rPr>
          <w:rFonts w:ascii="Arial" w:hAnsi="Arial" w:cs="Arial"/>
          <w:iCs/>
          <w:color w:val="000000"/>
          <w:lang w:val="ro-RO"/>
        </w:rPr>
        <w:t xml:space="preserve"> persoane expuse la diferite niveluri ale zgomotului cauzat de traficul rutier prezintă un grad ridicat de disconfort, iar </w:t>
      </w:r>
      <w:r w:rsidR="00E03DE3">
        <w:rPr>
          <w:rFonts w:ascii="Arial" w:hAnsi="Arial" w:cs="Arial"/>
          <w:iCs/>
          <w:color w:val="000000"/>
          <w:lang w:val="ro-RO"/>
        </w:rPr>
        <w:t>12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7D0964">
      <w:pPr>
        <w:pStyle w:val="Heading2"/>
      </w:pPr>
      <w:bookmarkStart w:id="12" w:name="_Toc230788216"/>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2"/>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5DFA4406"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lastRenderedPageBreak/>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960E85">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5DD4AFCC"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047F15">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960E85">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7D0964">
      <w:pPr>
        <w:pStyle w:val="Heading2"/>
      </w:pPr>
      <w:bookmarkStart w:id="13" w:name="_Toc230788217"/>
      <w:r w:rsidRPr="00CC511B">
        <w:t>2.</w:t>
      </w:r>
      <w:r w:rsidR="00514532">
        <w:t>9</w:t>
      </w:r>
      <w:r w:rsidRPr="00CC511B">
        <w:t>. Măsuri de reducere a zgomotului deja în vigoare şi proiecte în curs de elaborare</w:t>
      </w:r>
      <w:bookmarkEnd w:id="1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7D0964">
      <w:pPr>
        <w:pStyle w:val="Heading2"/>
      </w:pPr>
      <w:bookmarkStart w:id="14" w:name="_Toc230788218"/>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4905C25" w14:textId="512BB781" w:rsidR="00E4328D" w:rsidRDefault="00E4328D">
      <w:pPr>
        <w:autoSpaceDE w:val="0"/>
        <w:jc w:val="both"/>
        <w:rPr>
          <w:rFonts w:ascii="Arial" w:hAnsi="Arial" w:cs="Arial"/>
          <w:color w:val="000000"/>
          <w:lang w:val="ro-RO"/>
        </w:rPr>
      </w:pPr>
      <w:r>
        <w:rPr>
          <w:rFonts w:ascii="Arial" w:hAnsi="Arial" w:cs="Arial"/>
          <w:color w:val="000000"/>
          <w:lang w:val="ro-RO"/>
        </w:rPr>
        <w:t>Nu există persoane expuse la valori ale zgomotului provenite din sursa de trafic rutier mai mari de valorile de prag.</w:t>
      </w:r>
    </w:p>
    <w:p w14:paraId="03BCCAD6" w14:textId="77777777" w:rsidR="00E4328D" w:rsidRDefault="00E4328D">
      <w:pPr>
        <w:autoSpaceDE w:val="0"/>
        <w:jc w:val="both"/>
        <w:rPr>
          <w:rFonts w:ascii="Arial" w:hAnsi="Arial" w:cs="Arial"/>
          <w:color w:val="000000"/>
          <w:lang w:val="ro-RO"/>
        </w:rPr>
      </w:pPr>
    </w:p>
    <w:p w14:paraId="1624D6D8" w14:textId="77777777" w:rsidR="00E4328D" w:rsidRPr="00F87E3E" w:rsidRDefault="00E4328D" w:rsidP="00E4328D">
      <w:pPr>
        <w:autoSpaceDE w:val="0"/>
        <w:jc w:val="both"/>
        <w:rPr>
          <w:rFonts w:ascii="Arial" w:hAnsi="Arial" w:cs="Arial"/>
          <w:b/>
          <w:color w:val="000000"/>
          <w:lang w:val="ro-RO"/>
        </w:rPr>
      </w:pPr>
      <w:r w:rsidRPr="00F87E3E">
        <w:rPr>
          <w:rFonts w:ascii="Arial" w:hAnsi="Arial" w:cs="Arial"/>
          <w:b/>
          <w:color w:val="000000"/>
          <w:lang w:val="ro-RO"/>
        </w:rPr>
        <w:t>2.</w:t>
      </w:r>
      <w:r>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1E52EBD2" w14:textId="77777777" w:rsidR="00E4328D" w:rsidRPr="00CC511B" w:rsidRDefault="00E4328D" w:rsidP="00E4328D">
      <w:pPr>
        <w:autoSpaceDE w:val="0"/>
        <w:jc w:val="both"/>
        <w:rPr>
          <w:rFonts w:ascii="Arial" w:hAnsi="Arial" w:cs="Arial"/>
          <w:lang w:val="ro-RO"/>
        </w:rPr>
      </w:pPr>
      <w:r>
        <w:rPr>
          <w:rFonts w:ascii="Arial" w:hAnsi="Arial" w:cs="Arial"/>
          <w:color w:val="000000"/>
          <w:lang w:val="ro-RO"/>
        </w:rPr>
        <w:t xml:space="preserve">Strategia pe termen lung a CNAIR SA în ceea ce privește poluarea fonică trebuie să fie încadrarea în limitele admisibile pentru sursa de zgomot trafic rutier. Atenția autorității publice trebuie să se îndrepte către un mai bun management al traficului rutier, dar în colaborare cu autoritățile publice locale 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 situate de-a lungul sectorului de drum principal. </w:t>
      </w:r>
    </w:p>
    <w:p w14:paraId="6E2D9879" w14:textId="77777777" w:rsidR="00E4328D" w:rsidRDefault="00E4328D" w:rsidP="00E4328D">
      <w:pPr>
        <w:suppressAutoHyphens w:val="0"/>
        <w:rPr>
          <w:rFonts w:ascii="Arial" w:hAnsi="Arial" w:cs="Arial"/>
          <w:bCs/>
          <w:lang w:val="ro-RO"/>
        </w:rPr>
      </w:pPr>
    </w:p>
    <w:p w14:paraId="261C2F7C" w14:textId="2B66DF46"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915FC" w:rsidRPr="00D02C64">
        <w:rPr>
          <w:rFonts w:ascii="Arial" w:hAnsi="Arial" w:cs="Arial"/>
          <w:bCs/>
          <w:lang w:val="pt-BR"/>
        </w:rPr>
        <w:t>A1_km</w:t>
      </w:r>
      <w:r w:rsidR="001915FC">
        <w:rPr>
          <w:rFonts w:ascii="Arial" w:hAnsi="Arial" w:cs="Arial"/>
          <w:bCs/>
          <w:lang w:val="pt-BR"/>
        </w:rPr>
        <w:t>303</w:t>
      </w:r>
      <w:r w:rsidR="001915FC" w:rsidRPr="00D02C64">
        <w:rPr>
          <w:rFonts w:ascii="Arial" w:hAnsi="Arial" w:cs="Arial"/>
          <w:bCs/>
          <w:lang w:val="pt-BR"/>
        </w:rPr>
        <w:t>+</w:t>
      </w:r>
      <w:r w:rsidR="001915FC">
        <w:rPr>
          <w:rFonts w:ascii="Arial" w:hAnsi="Arial" w:cs="Arial"/>
          <w:bCs/>
          <w:lang w:val="pt-BR"/>
        </w:rPr>
        <w:t>600</w:t>
      </w:r>
      <w:r w:rsidR="001915FC" w:rsidRPr="00D02C64">
        <w:rPr>
          <w:rFonts w:ascii="Arial" w:hAnsi="Arial" w:cs="Arial"/>
          <w:bCs/>
          <w:lang w:val="pt-BR"/>
        </w:rPr>
        <w:t>-km30</w:t>
      </w:r>
      <w:r w:rsidR="001915FC">
        <w:rPr>
          <w:rFonts w:ascii="Arial" w:hAnsi="Arial" w:cs="Arial"/>
          <w:bCs/>
          <w:lang w:val="pt-BR"/>
        </w:rPr>
        <w:t>9</w:t>
      </w:r>
      <w:r w:rsidR="001915FC" w:rsidRPr="00D02C64">
        <w:rPr>
          <w:rFonts w:ascii="Arial" w:hAnsi="Arial" w:cs="Arial"/>
          <w:bCs/>
          <w:lang w:val="pt-BR"/>
        </w:rPr>
        <w:t>+</w:t>
      </w:r>
      <w:r w:rsidR="001915FC">
        <w:rPr>
          <w:rFonts w:ascii="Arial" w:hAnsi="Arial" w:cs="Arial"/>
          <w:bCs/>
          <w:lang w:val="pt-BR"/>
        </w:rPr>
        <w:t>235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RD_RO_00_2</w:t>
      </w:r>
      <w:r w:rsidR="00F1543E">
        <w:rPr>
          <w:rFonts w:ascii="Arial" w:hAnsi="Arial" w:cs="Arial"/>
          <w:lang w:val="it-IT"/>
        </w:rPr>
        <w:t>5</w:t>
      </w:r>
      <w:r w:rsidR="001915FC">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8BFC932" w:rsidR="00BF22CA" w:rsidRPr="00CC511B" w:rsidRDefault="00125C33">
      <w:pPr>
        <w:pStyle w:val="BodyTextIndent"/>
        <w:tabs>
          <w:tab w:val="left" w:pos="0"/>
        </w:tabs>
        <w:ind w:left="0" w:firstLine="0"/>
        <w:rPr>
          <w:rFonts w:ascii="Arial" w:hAnsi="Arial" w:cs="Arial"/>
          <w:b w:val="0"/>
          <w:color w:val="000000"/>
          <w:sz w:val="24"/>
          <w:szCs w:val="24"/>
          <w:lang w:val="ro-RO"/>
        </w:rPr>
      </w:pPr>
      <w:r w:rsidRPr="008626EA">
        <w:rPr>
          <w:rFonts w:ascii="Arial" w:hAnsi="Arial" w:cs="Arial"/>
          <w:b w:val="0"/>
          <w:color w:val="auto"/>
          <w:sz w:val="24"/>
          <w:szCs w:val="24"/>
          <w:lang w:val="ro-RO"/>
        </w:rPr>
        <w:t xml:space="preserve">Pentru </w:t>
      </w:r>
      <w:r w:rsidR="00506A16" w:rsidRPr="008626EA">
        <w:rPr>
          <w:rFonts w:ascii="Arial" w:hAnsi="Arial" w:cs="Arial"/>
          <w:b w:val="0"/>
          <w:color w:val="auto"/>
          <w:sz w:val="24"/>
          <w:szCs w:val="24"/>
          <w:lang w:val="ro-RO"/>
        </w:rPr>
        <w:t>drumul principal</w:t>
      </w:r>
      <w:r w:rsidR="00506A16" w:rsidRPr="001915FC">
        <w:rPr>
          <w:rFonts w:ascii="Arial" w:hAnsi="Arial" w:cs="Arial"/>
          <w:b w:val="0"/>
          <w:color w:val="auto"/>
          <w:sz w:val="24"/>
          <w:szCs w:val="24"/>
          <w:lang w:val="ro-RO"/>
        </w:rPr>
        <w:t xml:space="preserve"> </w:t>
      </w:r>
      <w:r w:rsidR="001915FC" w:rsidRPr="001915FC">
        <w:rPr>
          <w:rFonts w:ascii="Arial" w:hAnsi="Arial" w:cs="Arial"/>
          <w:b w:val="0"/>
          <w:color w:val="auto"/>
          <w:sz w:val="24"/>
          <w:szCs w:val="24"/>
          <w:lang w:val="pt-BR"/>
        </w:rPr>
        <w:t>A1_km303+600-km309+235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RD_RO_00_2</w:t>
      </w:r>
      <w:r w:rsidR="00F1543E">
        <w:rPr>
          <w:rFonts w:ascii="Arial" w:hAnsi="Arial" w:cs="Arial"/>
          <w:b w:val="0"/>
          <w:bCs w:val="0"/>
          <w:color w:val="auto"/>
          <w:sz w:val="24"/>
          <w:szCs w:val="24"/>
        </w:rPr>
        <w:t>5</w:t>
      </w:r>
      <w:r w:rsidR="001915FC">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7C964667"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E4328D" w:rsidRPr="00CC511B">
        <w:rPr>
          <w:rFonts w:ascii="Arial" w:hAnsi="Arial" w:cs="Arial"/>
          <w:lang w:val="ro-RO"/>
        </w:rPr>
        <w:t xml:space="preserve">Volumul traficului rutier </w:t>
      </w:r>
      <w:r w:rsidR="00E4328D">
        <w:rPr>
          <w:rFonts w:ascii="Arial" w:hAnsi="Arial" w:cs="Arial"/>
          <w:lang w:val="ro-RO"/>
        </w:rPr>
        <w:t>de pe drumul principal</w:t>
      </w:r>
      <w:r w:rsidR="00E4328D" w:rsidRPr="00CC511B">
        <w:rPr>
          <w:rFonts w:ascii="Arial" w:hAnsi="Arial" w:cs="Arial"/>
          <w:b/>
          <w:color w:val="000000"/>
          <w:lang w:val="ro-RO"/>
        </w:rPr>
        <w:t xml:space="preserve"> </w:t>
      </w:r>
      <w:r w:rsidR="00E4328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4D570A">
        <w:rPr>
          <w:rFonts w:ascii="Arial" w:hAnsi="Arial" w:cs="Arial"/>
          <w:bCs/>
          <w:lang w:val="ro-RO"/>
        </w:rPr>
        <w:t xml:space="preserve">Tab. </w:t>
      </w:r>
      <w:r w:rsidR="00E20A7E" w:rsidRPr="004D570A">
        <w:rPr>
          <w:rFonts w:ascii="Arial" w:hAnsi="Arial" w:cs="Arial"/>
          <w:bCs/>
          <w:lang w:val="ro-RO"/>
        </w:rPr>
        <w:t>12</w:t>
      </w:r>
      <w:r w:rsidRPr="004D570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2C6E27">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7BC61A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314496">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2C6E27" w:rsidRPr="0038617C" w14:paraId="3BD4BB99" w14:textId="77777777" w:rsidTr="002C6E27">
        <w:trPr>
          <w:trHeight w:val="456"/>
        </w:trPr>
        <w:tc>
          <w:tcPr>
            <w:tcW w:w="3200" w:type="dxa"/>
            <w:vMerge w:val="restart"/>
            <w:tcBorders>
              <w:top w:val="single" w:sz="4" w:space="0" w:color="auto"/>
              <w:left w:val="single" w:sz="4" w:space="0" w:color="auto"/>
              <w:bottom w:val="single" w:sz="4" w:space="0" w:color="auto"/>
              <w:right w:val="single" w:sz="4" w:space="0" w:color="auto"/>
            </w:tcBorders>
            <w:vAlign w:val="center"/>
            <w:hideMark/>
          </w:tcPr>
          <w:p w14:paraId="2FB4E71F" w14:textId="19682FEE" w:rsidR="002C6E27" w:rsidRPr="0038617C" w:rsidRDefault="002C6E27"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single" w:sz="4" w:space="0" w:color="auto"/>
              <w:left w:val="nil"/>
              <w:bottom w:val="single" w:sz="4" w:space="0" w:color="auto"/>
              <w:right w:val="single" w:sz="4" w:space="0" w:color="auto"/>
            </w:tcBorders>
            <w:vAlign w:val="center"/>
            <w:hideMark/>
          </w:tcPr>
          <w:p w14:paraId="4A135E43" w14:textId="09068386" w:rsidR="002C6E27" w:rsidRPr="0038617C" w:rsidRDefault="002C6E27" w:rsidP="002C6E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303+575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303+725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single" w:sz="4" w:space="0" w:color="auto"/>
              <w:left w:val="nil"/>
              <w:bottom w:val="single" w:sz="4" w:space="0" w:color="auto"/>
              <w:right w:val="single" w:sz="4" w:space="0" w:color="auto"/>
            </w:tcBorders>
            <w:vAlign w:val="center"/>
            <w:hideMark/>
          </w:tcPr>
          <w:p w14:paraId="64140D8C" w14:textId="409C0264" w:rsidR="002C6E27" w:rsidRPr="0038617C" w:rsidRDefault="002C6E27"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EE5A29">
              <w:rPr>
                <w:rFonts w:ascii="Arial" w:hAnsi="Arial" w:cs="Arial"/>
                <w:color w:val="000000"/>
                <w:kern w:val="0"/>
                <w:sz w:val="18"/>
                <w:szCs w:val="18"/>
                <w:lang w:val="ro-RO" w:eastAsia="ro-RO"/>
              </w:rPr>
              <w:t>0,549</w:t>
            </w:r>
          </w:p>
        </w:tc>
        <w:tc>
          <w:tcPr>
            <w:tcW w:w="1800" w:type="dxa"/>
            <w:tcBorders>
              <w:top w:val="single" w:sz="4" w:space="0" w:color="auto"/>
              <w:left w:val="nil"/>
              <w:bottom w:val="single" w:sz="4" w:space="0" w:color="auto"/>
              <w:right w:val="single" w:sz="4" w:space="0" w:color="auto"/>
            </w:tcBorders>
            <w:vAlign w:val="center"/>
            <w:hideMark/>
          </w:tcPr>
          <w:p w14:paraId="7058B28F" w14:textId="7DA3DCAA" w:rsidR="002C6E27" w:rsidRPr="0038617C" w:rsidRDefault="002C6E27"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Pr="004D570A">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hideMark/>
          </w:tcPr>
          <w:p w14:paraId="15C71E13" w14:textId="77777777" w:rsidR="002C6E27" w:rsidRPr="0038617C" w:rsidRDefault="002C6E27"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12D977C7" w14:textId="1903AC33" w:rsidR="002C6E27" w:rsidRPr="0038617C" w:rsidRDefault="002D0408" w:rsidP="0038617C">
            <w:pPr>
              <w:suppressAutoHyphens w:val="0"/>
              <w:jc w:val="center"/>
              <w:rPr>
                <w:rFonts w:ascii="Arial" w:hAnsi="Arial" w:cs="Arial"/>
                <w:color w:val="000000"/>
                <w:kern w:val="0"/>
                <w:sz w:val="18"/>
                <w:szCs w:val="18"/>
                <w:lang w:val="ro-RO" w:eastAsia="ro-RO"/>
              </w:rPr>
            </w:pPr>
            <w:proofErr w:type="spellStart"/>
            <w:r w:rsidRPr="002D0408">
              <w:rPr>
                <w:rFonts w:ascii="Arial" w:hAnsi="Arial" w:cs="Arial"/>
                <w:color w:val="000000"/>
                <w:kern w:val="0"/>
                <w:sz w:val="18"/>
                <w:szCs w:val="18"/>
                <w:lang w:eastAsia="ro-RO"/>
              </w:rPr>
              <w:t>venituri</w:t>
            </w:r>
            <w:proofErr w:type="spellEnd"/>
            <w:r w:rsidRPr="002D0408">
              <w:rPr>
                <w:rFonts w:ascii="Arial" w:hAnsi="Arial" w:cs="Arial"/>
                <w:color w:val="000000"/>
                <w:kern w:val="0"/>
                <w:sz w:val="18"/>
                <w:szCs w:val="18"/>
                <w:lang w:eastAsia="ro-RO"/>
              </w:rPr>
              <w:t xml:space="preserve"> </w:t>
            </w:r>
            <w:proofErr w:type="spellStart"/>
            <w:r w:rsidRPr="002D0408">
              <w:rPr>
                <w:rFonts w:ascii="Arial" w:hAnsi="Arial" w:cs="Arial"/>
                <w:color w:val="000000"/>
                <w:kern w:val="0"/>
                <w:sz w:val="18"/>
                <w:szCs w:val="18"/>
                <w:lang w:eastAsia="ro-RO"/>
              </w:rPr>
              <w:t>proprii</w:t>
            </w:r>
            <w:proofErr w:type="spellEnd"/>
            <w:r w:rsidRPr="002D0408">
              <w:rPr>
                <w:rFonts w:ascii="Arial" w:hAnsi="Arial" w:cs="Arial"/>
                <w:color w:val="000000"/>
                <w:kern w:val="0"/>
                <w:sz w:val="18"/>
                <w:szCs w:val="18"/>
                <w:lang w:eastAsia="ro-RO"/>
              </w:rPr>
              <w:t>/</w:t>
            </w:r>
            <w:proofErr w:type="spellStart"/>
            <w:r w:rsidRPr="002D0408">
              <w:rPr>
                <w:rFonts w:ascii="Arial" w:hAnsi="Arial" w:cs="Arial"/>
                <w:color w:val="000000"/>
                <w:kern w:val="0"/>
                <w:sz w:val="18"/>
                <w:szCs w:val="18"/>
                <w:lang w:eastAsia="ro-RO"/>
              </w:rPr>
              <w:t>buget</w:t>
            </w:r>
            <w:proofErr w:type="spellEnd"/>
            <w:r w:rsidRPr="002D0408">
              <w:rPr>
                <w:rFonts w:ascii="Arial" w:hAnsi="Arial" w:cs="Arial"/>
                <w:color w:val="000000"/>
                <w:kern w:val="0"/>
                <w:sz w:val="18"/>
                <w:szCs w:val="18"/>
                <w:lang w:eastAsia="ro-RO"/>
              </w:rPr>
              <w:t xml:space="preserve"> de stat/</w:t>
            </w:r>
            <w:proofErr w:type="spellStart"/>
            <w:r w:rsidRPr="002D0408">
              <w:rPr>
                <w:rFonts w:ascii="Arial" w:hAnsi="Arial" w:cs="Arial"/>
                <w:color w:val="000000"/>
                <w:kern w:val="0"/>
                <w:sz w:val="18"/>
                <w:szCs w:val="18"/>
                <w:lang w:eastAsia="ro-RO"/>
              </w:rPr>
              <w:t>fonduri</w:t>
            </w:r>
            <w:proofErr w:type="spellEnd"/>
            <w:r w:rsidRPr="002D0408">
              <w:rPr>
                <w:rFonts w:ascii="Arial" w:hAnsi="Arial" w:cs="Arial"/>
                <w:color w:val="000000"/>
                <w:kern w:val="0"/>
                <w:sz w:val="18"/>
                <w:szCs w:val="18"/>
                <w:lang w:eastAsia="ro-RO"/>
              </w:rPr>
              <w:t xml:space="preserve"> </w:t>
            </w:r>
            <w:proofErr w:type="spellStart"/>
            <w:r w:rsidRPr="002D0408">
              <w:rPr>
                <w:rFonts w:ascii="Arial" w:hAnsi="Arial" w:cs="Arial"/>
                <w:color w:val="000000"/>
                <w:kern w:val="0"/>
                <w:sz w:val="18"/>
                <w:szCs w:val="18"/>
                <w:lang w:eastAsia="ro-RO"/>
              </w:rPr>
              <w:t>europene</w:t>
            </w:r>
            <w:proofErr w:type="spellEnd"/>
            <w:r w:rsidRPr="002D0408">
              <w:rPr>
                <w:rFonts w:ascii="Arial" w:hAnsi="Arial" w:cs="Arial"/>
                <w:color w:val="000000"/>
                <w:kern w:val="0"/>
                <w:sz w:val="18"/>
                <w:szCs w:val="18"/>
                <w:lang w:eastAsia="ro-RO"/>
              </w:rPr>
              <w:t>/</w:t>
            </w:r>
            <w:proofErr w:type="spellStart"/>
            <w:r w:rsidRPr="002D0408">
              <w:rPr>
                <w:rFonts w:ascii="Arial" w:hAnsi="Arial" w:cs="Arial"/>
                <w:color w:val="000000"/>
                <w:kern w:val="0"/>
                <w:sz w:val="18"/>
                <w:szCs w:val="18"/>
                <w:lang w:eastAsia="ro-RO"/>
              </w:rPr>
              <w:t>alte</w:t>
            </w:r>
            <w:proofErr w:type="spellEnd"/>
            <w:r w:rsidRPr="002D0408">
              <w:rPr>
                <w:rFonts w:ascii="Arial" w:hAnsi="Arial" w:cs="Arial"/>
                <w:color w:val="000000"/>
                <w:kern w:val="0"/>
                <w:sz w:val="18"/>
                <w:szCs w:val="18"/>
                <w:lang w:eastAsia="ro-RO"/>
              </w:rPr>
              <w:t xml:space="preserve"> </w:t>
            </w:r>
            <w:proofErr w:type="spellStart"/>
            <w:r w:rsidRPr="002D0408">
              <w:rPr>
                <w:rFonts w:ascii="Arial" w:hAnsi="Arial" w:cs="Arial"/>
                <w:color w:val="000000"/>
                <w:kern w:val="0"/>
                <w:sz w:val="18"/>
                <w:szCs w:val="18"/>
                <w:lang w:eastAsia="ro-RO"/>
              </w:rPr>
              <w:t>surse</w:t>
            </w:r>
            <w:proofErr w:type="spellEnd"/>
            <w:r w:rsidR="002C6E27" w:rsidRPr="0038617C">
              <w:rPr>
                <w:rFonts w:ascii="Arial" w:hAnsi="Arial" w:cs="Arial"/>
                <w:color w:val="000000"/>
                <w:kern w:val="0"/>
                <w:sz w:val="18"/>
                <w:szCs w:val="18"/>
                <w:lang w:val="ro-RO" w:eastAsia="ro-RO"/>
              </w:rPr>
              <w:t> </w:t>
            </w:r>
          </w:p>
        </w:tc>
      </w:tr>
      <w:tr w:rsidR="002C6E27" w:rsidRPr="0038617C" w14:paraId="7AB400A6" w14:textId="77777777" w:rsidTr="002C6E27">
        <w:trPr>
          <w:trHeight w:val="456"/>
        </w:trPr>
        <w:tc>
          <w:tcPr>
            <w:tcW w:w="3200" w:type="dxa"/>
            <w:vMerge/>
            <w:tcBorders>
              <w:left w:val="single" w:sz="4" w:space="0" w:color="auto"/>
              <w:bottom w:val="single" w:sz="4" w:space="0" w:color="auto"/>
              <w:right w:val="single" w:sz="4" w:space="0" w:color="auto"/>
            </w:tcBorders>
            <w:vAlign w:val="center"/>
            <w:hideMark/>
          </w:tcPr>
          <w:p w14:paraId="6B2DC029" w14:textId="77777777" w:rsidR="002C6E27" w:rsidRPr="0038617C" w:rsidRDefault="002C6E27" w:rsidP="0038617C">
            <w:pPr>
              <w:suppressAutoHyphens w:val="0"/>
              <w:rPr>
                <w:rFonts w:ascii="Arial" w:hAnsi="Arial" w:cs="Arial"/>
                <w:color w:val="000000"/>
                <w:kern w:val="0"/>
                <w:sz w:val="18"/>
                <w:szCs w:val="18"/>
                <w:lang w:val="ro-RO" w:eastAsia="ro-RO"/>
              </w:rPr>
            </w:pPr>
          </w:p>
        </w:tc>
        <w:tc>
          <w:tcPr>
            <w:tcW w:w="3200" w:type="dxa"/>
            <w:tcBorders>
              <w:top w:val="single" w:sz="4" w:space="0" w:color="auto"/>
              <w:left w:val="nil"/>
              <w:bottom w:val="single" w:sz="4" w:space="0" w:color="auto"/>
              <w:right w:val="single" w:sz="4" w:space="0" w:color="auto"/>
            </w:tcBorders>
            <w:vAlign w:val="center"/>
            <w:hideMark/>
          </w:tcPr>
          <w:p w14:paraId="5531CE18" w14:textId="3A88474F" w:rsidR="002C6E27" w:rsidRPr="0038617C" w:rsidRDefault="002C6E27" w:rsidP="002C6E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308+280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308+935</w:t>
            </w:r>
            <w:r w:rsidRPr="0038617C">
              <w:rPr>
                <w:rFonts w:ascii="Arial" w:hAnsi="Arial" w:cs="Arial"/>
                <w:color w:val="000000"/>
                <w:kern w:val="0"/>
                <w:sz w:val="18"/>
                <w:szCs w:val="18"/>
                <w:lang w:val="ro-RO" w:eastAsia="ro-RO"/>
              </w:rPr>
              <w:t xml:space="preserve"> C2</w:t>
            </w:r>
          </w:p>
        </w:tc>
        <w:tc>
          <w:tcPr>
            <w:tcW w:w="1760" w:type="dxa"/>
            <w:tcBorders>
              <w:top w:val="single" w:sz="4" w:space="0" w:color="auto"/>
              <w:left w:val="nil"/>
              <w:bottom w:val="single" w:sz="4" w:space="0" w:color="auto"/>
              <w:right w:val="single" w:sz="4" w:space="0" w:color="auto"/>
            </w:tcBorders>
            <w:vAlign w:val="center"/>
            <w:hideMark/>
          </w:tcPr>
          <w:p w14:paraId="72BC4974" w14:textId="630E57A8" w:rsidR="002C6E27" w:rsidRPr="0038617C" w:rsidRDefault="002C6E27"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EE5A29">
              <w:rPr>
                <w:rFonts w:ascii="Arial" w:hAnsi="Arial" w:cs="Arial"/>
                <w:color w:val="000000"/>
                <w:kern w:val="0"/>
                <w:sz w:val="18"/>
                <w:szCs w:val="18"/>
                <w:lang w:val="ro-RO" w:eastAsia="ro-RO"/>
              </w:rPr>
              <w:t>2,410</w:t>
            </w:r>
          </w:p>
        </w:tc>
        <w:tc>
          <w:tcPr>
            <w:tcW w:w="1800" w:type="dxa"/>
            <w:tcBorders>
              <w:top w:val="single" w:sz="4" w:space="0" w:color="auto"/>
              <w:left w:val="nil"/>
              <w:bottom w:val="single" w:sz="4" w:space="0" w:color="auto"/>
              <w:right w:val="single" w:sz="4" w:space="0" w:color="auto"/>
            </w:tcBorders>
            <w:vAlign w:val="center"/>
            <w:hideMark/>
          </w:tcPr>
          <w:p w14:paraId="3C5AE612" w14:textId="19E92C32" w:rsidR="002C6E27" w:rsidRPr="0038617C" w:rsidRDefault="002C6E27"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Pr="004D570A">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hideMark/>
          </w:tcPr>
          <w:p w14:paraId="06390EFE" w14:textId="77777777" w:rsidR="002C6E27" w:rsidRPr="0038617C" w:rsidRDefault="002C6E27"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5600E091" w14:textId="1D31F460" w:rsidR="002C6E27" w:rsidRPr="0038617C" w:rsidRDefault="002C6E27"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2D0408" w:rsidRPr="002D0408">
              <w:rPr>
                <w:rFonts w:ascii="Arial" w:hAnsi="Arial" w:cs="Arial"/>
                <w:color w:val="000000"/>
                <w:kern w:val="0"/>
                <w:sz w:val="18"/>
                <w:szCs w:val="18"/>
                <w:lang w:eastAsia="ro-RO"/>
              </w:rPr>
              <w:t>venituri</w:t>
            </w:r>
            <w:proofErr w:type="spellEnd"/>
            <w:r w:rsidR="002D0408" w:rsidRPr="002D0408">
              <w:rPr>
                <w:rFonts w:ascii="Arial" w:hAnsi="Arial" w:cs="Arial"/>
                <w:color w:val="000000"/>
                <w:kern w:val="0"/>
                <w:sz w:val="18"/>
                <w:szCs w:val="18"/>
                <w:lang w:eastAsia="ro-RO"/>
              </w:rPr>
              <w:t xml:space="preserve"> </w:t>
            </w:r>
            <w:proofErr w:type="spellStart"/>
            <w:r w:rsidR="002D0408" w:rsidRPr="002D0408">
              <w:rPr>
                <w:rFonts w:ascii="Arial" w:hAnsi="Arial" w:cs="Arial"/>
                <w:color w:val="000000"/>
                <w:kern w:val="0"/>
                <w:sz w:val="18"/>
                <w:szCs w:val="18"/>
                <w:lang w:eastAsia="ro-RO"/>
              </w:rPr>
              <w:t>proprii</w:t>
            </w:r>
            <w:proofErr w:type="spellEnd"/>
            <w:r w:rsidR="002D0408" w:rsidRPr="002D0408">
              <w:rPr>
                <w:rFonts w:ascii="Arial" w:hAnsi="Arial" w:cs="Arial"/>
                <w:color w:val="000000"/>
                <w:kern w:val="0"/>
                <w:sz w:val="18"/>
                <w:szCs w:val="18"/>
                <w:lang w:eastAsia="ro-RO"/>
              </w:rPr>
              <w:t>/</w:t>
            </w:r>
            <w:proofErr w:type="spellStart"/>
            <w:r w:rsidR="002D0408" w:rsidRPr="002D0408">
              <w:rPr>
                <w:rFonts w:ascii="Arial" w:hAnsi="Arial" w:cs="Arial"/>
                <w:color w:val="000000"/>
                <w:kern w:val="0"/>
                <w:sz w:val="18"/>
                <w:szCs w:val="18"/>
                <w:lang w:eastAsia="ro-RO"/>
              </w:rPr>
              <w:t>buget</w:t>
            </w:r>
            <w:proofErr w:type="spellEnd"/>
            <w:r w:rsidR="002D0408" w:rsidRPr="002D0408">
              <w:rPr>
                <w:rFonts w:ascii="Arial" w:hAnsi="Arial" w:cs="Arial"/>
                <w:color w:val="000000"/>
                <w:kern w:val="0"/>
                <w:sz w:val="18"/>
                <w:szCs w:val="18"/>
                <w:lang w:eastAsia="ro-RO"/>
              </w:rPr>
              <w:t xml:space="preserve"> de stat/</w:t>
            </w:r>
            <w:proofErr w:type="spellStart"/>
            <w:r w:rsidR="002D0408" w:rsidRPr="002D0408">
              <w:rPr>
                <w:rFonts w:ascii="Arial" w:hAnsi="Arial" w:cs="Arial"/>
                <w:color w:val="000000"/>
                <w:kern w:val="0"/>
                <w:sz w:val="18"/>
                <w:szCs w:val="18"/>
                <w:lang w:eastAsia="ro-RO"/>
              </w:rPr>
              <w:t>fonduri</w:t>
            </w:r>
            <w:proofErr w:type="spellEnd"/>
            <w:r w:rsidR="002D0408" w:rsidRPr="002D0408">
              <w:rPr>
                <w:rFonts w:ascii="Arial" w:hAnsi="Arial" w:cs="Arial"/>
                <w:color w:val="000000"/>
                <w:kern w:val="0"/>
                <w:sz w:val="18"/>
                <w:szCs w:val="18"/>
                <w:lang w:eastAsia="ro-RO"/>
              </w:rPr>
              <w:t xml:space="preserve"> </w:t>
            </w:r>
            <w:proofErr w:type="spellStart"/>
            <w:r w:rsidR="002D0408" w:rsidRPr="002D0408">
              <w:rPr>
                <w:rFonts w:ascii="Arial" w:hAnsi="Arial" w:cs="Arial"/>
                <w:color w:val="000000"/>
                <w:kern w:val="0"/>
                <w:sz w:val="18"/>
                <w:szCs w:val="18"/>
                <w:lang w:eastAsia="ro-RO"/>
              </w:rPr>
              <w:t>europene</w:t>
            </w:r>
            <w:proofErr w:type="spellEnd"/>
            <w:r w:rsidR="002D0408" w:rsidRPr="002D0408">
              <w:rPr>
                <w:rFonts w:ascii="Arial" w:hAnsi="Arial" w:cs="Arial"/>
                <w:color w:val="000000"/>
                <w:kern w:val="0"/>
                <w:sz w:val="18"/>
                <w:szCs w:val="18"/>
                <w:lang w:eastAsia="ro-RO"/>
              </w:rPr>
              <w:t>/</w:t>
            </w:r>
            <w:proofErr w:type="spellStart"/>
            <w:r w:rsidR="002D0408" w:rsidRPr="002D0408">
              <w:rPr>
                <w:rFonts w:ascii="Arial" w:hAnsi="Arial" w:cs="Arial"/>
                <w:color w:val="000000"/>
                <w:kern w:val="0"/>
                <w:sz w:val="18"/>
                <w:szCs w:val="18"/>
                <w:lang w:eastAsia="ro-RO"/>
              </w:rPr>
              <w:t>alte</w:t>
            </w:r>
            <w:proofErr w:type="spellEnd"/>
            <w:r w:rsidR="002D0408" w:rsidRPr="002D0408">
              <w:rPr>
                <w:rFonts w:ascii="Arial" w:hAnsi="Arial" w:cs="Arial"/>
                <w:color w:val="000000"/>
                <w:kern w:val="0"/>
                <w:sz w:val="18"/>
                <w:szCs w:val="18"/>
                <w:lang w:eastAsia="ro-RO"/>
              </w:rPr>
              <w:t xml:space="preserve"> </w:t>
            </w:r>
            <w:proofErr w:type="spellStart"/>
            <w:r w:rsidR="002D0408" w:rsidRPr="002D0408">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11E95818" w:rsidR="00BF22CA" w:rsidRPr="00CC511B" w:rsidRDefault="00125C33">
      <w:pPr>
        <w:autoSpaceDE w:val="0"/>
        <w:jc w:val="both"/>
        <w:rPr>
          <w:rFonts w:ascii="Arial" w:hAnsi="Arial" w:cs="Arial"/>
          <w:lang w:val="ro-RO"/>
        </w:rPr>
      </w:pPr>
      <w:r w:rsidRPr="0001794A">
        <w:rPr>
          <w:rFonts w:ascii="Arial" w:hAnsi="Arial" w:cs="Arial"/>
          <w:lang w:val="ro-RO"/>
        </w:rPr>
        <w:t xml:space="preserve">Aplicarea combinată a </w:t>
      </w:r>
      <w:r w:rsidR="003E2CED" w:rsidRPr="0001794A">
        <w:rPr>
          <w:rFonts w:ascii="Arial" w:hAnsi="Arial" w:cs="Arial"/>
          <w:lang w:val="ro-RO"/>
        </w:rPr>
        <w:t>acestor m</w:t>
      </w:r>
      <w:r w:rsidR="003E2CED" w:rsidRPr="0001794A">
        <w:rPr>
          <w:rFonts w:ascii="Arial" w:hAnsi="Arial" w:cs="Arial"/>
          <w:color w:val="000000"/>
          <w:lang w:val="ro-RO"/>
        </w:rPr>
        <w:t>ă</w:t>
      </w:r>
      <w:r w:rsidR="003E2CED" w:rsidRPr="0001794A">
        <w:rPr>
          <w:rFonts w:ascii="Arial" w:hAnsi="Arial" w:cs="Arial"/>
          <w:lang w:val="ro-RO"/>
        </w:rPr>
        <w:t>suri şi proiecte</w:t>
      </w:r>
      <w:r w:rsidRPr="0001794A">
        <w:rPr>
          <w:rFonts w:ascii="Arial" w:hAnsi="Arial" w:cs="Arial"/>
          <w:lang w:val="ro-RO"/>
        </w:rPr>
        <w:t xml:space="preserve"> propuse reprezintă varianta recomandată de către elaboratorul acestui </w:t>
      </w:r>
      <w:r w:rsidR="003E2CED" w:rsidRPr="0001794A">
        <w:rPr>
          <w:rFonts w:ascii="Arial" w:hAnsi="Arial" w:cs="Arial"/>
          <w:lang w:val="ro-RO"/>
        </w:rPr>
        <w:t>plan de acţiune</w:t>
      </w:r>
      <w:r w:rsidRPr="0001794A">
        <w:rPr>
          <w:rFonts w:ascii="Arial" w:hAnsi="Arial" w:cs="Arial"/>
          <w:color w:val="000000"/>
          <w:lang w:val="ro-RO"/>
        </w:rPr>
        <w:t xml:space="preserve"> pentru maximizarea efectelor de reducere a zgomotului </w:t>
      </w:r>
      <w:r w:rsidR="0038617C" w:rsidRPr="0001794A">
        <w:rPr>
          <w:rFonts w:ascii="Arial" w:hAnsi="Arial" w:cs="Arial"/>
          <w:color w:val="000000"/>
          <w:lang w:val="ro-RO"/>
        </w:rPr>
        <w:t xml:space="preserve">pentru sectorul de drum principal </w:t>
      </w:r>
      <w:r w:rsidR="007E533F" w:rsidRPr="00D02C64">
        <w:rPr>
          <w:rFonts w:ascii="Arial" w:hAnsi="Arial" w:cs="Arial"/>
          <w:bCs/>
          <w:lang w:val="pt-BR"/>
        </w:rPr>
        <w:t>A1_km</w:t>
      </w:r>
      <w:r w:rsidR="007E533F">
        <w:rPr>
          <w:rFonts w:ascii="Arial" w:hAnsi="Arial" w:cs="Arial"/>
          <w:bCs/>
          <w:lang w:val="pt-BR"/>
        </w:rPr>
        <w:t>303</w:t>
      </w:r>
      <w:r w:rsidR="007E533F" w:rsidRPr="00D02C64">
        <w:rPr>
          <w:rFonts w:ascii="Arial" w:hAnsi="Arial" w:cs="Arial"/>
          <w:bCs/>
          <w:lang w:val="pt-BR"/>
        </w:rPr>
        <w:t>+</w:t>
      </w:r>
      <w:r w:rsidR="007E533F">
        <w:rPr>
          <w:rFonts w:ascii="Arial" w:hAnsi="Arial" w:cs="Arial"/>
          <w:bCs/>
          <w:lang w:val="pt-BR"/>
        </w:rPr>
        <w:t>600</w:t>
      </w:r>
      <w:r w:rsidR="007E533F" w:rsidRPr="00D02C64">
        <w:rPr>
          <w:rFonts w:ascii="Arial" w:hAnsi="Arial" w:cs="Arial"/>
          <w:bCs/>
          <w:lang w:val="pt-BR"/>
        </w:rPr>
        <w:t>-km30</w:t>
      </w:r>
      <w:r w:rsidR="007E533F">
        <w:rPr>
          <w:rFonts w:ascii="Arial" w:hAnsi="Arial" w:cs="Arial"/>
          <w:bCs/>
          <w:lang w:val="pt-BR"/>
        </w:rPr>
        <w:t>9</w:t>
      </w:r>
      <w:r w:rsidR="007E533F" w:rsidRPr="00D02C64">
        <w:rPr>
          <w:rFonts w:ascii="Arial" w:hAnsi="Arial" w:cs="Arial"/>
          <w:bCs/>
          <w:lang w:val="pt-BR"/>
        </w:rPr>
        <w:t>+</w:t>
      </w:r>
      <w:r w:rsidR="007E533F">
        <w:rPr>
          <w:rFonts w:ascii="Arial" w:hAnsi="Arial" w:cs="Arial"/>
          <w:bCs/>
          <w:lang w:val="pt-BR"/>
        </w:rPr>
        <w:t>235</w:t>
      </w:r>
      <w:r w:rsidRPr="0001794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F5A707C"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933B59">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703A9B8"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60-6</w:t>
            </w:r>
            <w:r w:rsidR="00933B59">
              <w:rPr>
                <w:rFonts w:ascii="Arial" w:hAnsi="Arial" w:cs="Arial"/>
                <w:b/>
                <w:bCs/>
                <w:sz w:val="20"/>
                <w:szCs w:val="20"/>
                <w:lang w:val="ro-RO"/>
              </w:rPr>
              <w:t>4</w:t>
            </w:r>
          </w:p>
        </w:tc>
        <w:tc>
          <w:tcPr>
            <w:tcW w:w="1078" w:type="dxa"/>
            <w:tcBorders>
              <w:top w:val="single" w:sz="4" w:space="0" w:color="000000"/>
              <w:left w:val="single" w:sz="4" w:space="0" w:color="000000"/>
              <w:bottom w:val="single" w:sz="4" w:space="0" w:color="000000"/>
            </w:tcBorders>
            <w:vAlign w:val="bottom"/>
          </w:tcPr>
          <w:p w14:paraId="2450A15D" w14:textId="35FCD699"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933B59">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B0655FC"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70-7</w:t>
            </w:r>
            <w:r w:rsidR="00933B59">
              <w:rPr>
                <w:rFonts w:ascii="Arial" w:hAnsi="Arial" w:cs="Arial"/>
                <w:b/>
                <w:bCs/>
                <w:sz w:val="20"/>
                <w:szCs w:val="20"/>
                <w:lang w:val="ro-RO"/>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01794A"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1794A" w:rsidRPr="00CC511B" w:rsidRDefault="0001794A" w:rsidP="0001794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2F688CB"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29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6EA83DA" w:rsidR="0001794A" w:rsidRDefault="0001794A" w:rsidP="0001794A">
            <w:pPr>
              <w:jc w:val="center"/>
              <w:rPr>
                <w:rFonts w:ascii="Arial" w:hAnsi="Arial" w:cs="Arial"/>
                <w:sz w:val="20"/>
                <w:szCs w:val="20"/>
                <w:lang w:val="ro-RO"/>
              </w:rPr>
            </w:pPr>
            <w:r>
              <w:rPr>
                <w:rFonts w:ascii="Arial" w:hAnsi="Arial" w:cs="Arial"/>
                <w:color w:val="000000"/>
                <w:sz w:val="20"/>
                <w:szCs w:val="20"/>
              </w:rPr>
              <w:t>27</w:t>
            </w:r>
          </w:p>
        </w:tc>
        <w:tc>
          <w:tcPr>
            <w:tcW w:w="1077" w:type="dxa"/>
            <w:tcBorders>
              <w:top w:val="single" w:sz="4" w:space="0" w:color="000000"/>
              <w:left w:val="single" w:sz="4" w:space="0" w:color="000000"/>
              <w:bottom w:val="single" w:sz="4" w:space="0" w:color="000000"/>
            </w:tcBorders>
            <w:vAlign w:val="center"/>
          </w:tcPr>
          <w:p w14:paraId="3A44181F" w14:textId="2DD10D34"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60</w:t>
            </w:r>
          </w:p>
        </w:tc>
        <w:tc>
          <w:tcPr>
            <w:tcW w:w="1078" w:type="dxa"/>
            <w:tcBorders>
              <w:top w:val="single" w:sz="4" w:space="0" w:color="000000"/>
              <w:left w:val="single" w:sz="4" w:space="0" w:color="000000"/>
              <w:bottom w:val="single" w:sz="4" w:space="0" w:color="000000"/>
            </w:tcBorders>
            <w:vAlign w:val="center"/>
          </w:tcPr>
          <w:p w14:paraId="615E341A" w14:textId="47F4478D"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0169C6E4"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1FFC410"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543BB7A9"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933B59">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6638051A"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50-5</w:t>
            </w:r>
            <w:r w:rsidR="00933B59">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vAlign w:val="bottom"/>
          </w:tcPr>
          <w:p w14:paraId="6E932915" w14:textId="71164214"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933B59">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435BCC0A"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60-6</w:t>
            </w:r>
            <w:r w:rsidR="00933B59">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0A96EF60"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933B59">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01794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1794A" w:rsidRPr="00CC511B" w:rsidRDefault="0001794A" w:rsidP="0001794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1F9F013" w:rsidR="0001794A" w:rsidRPr="00CC511B" w:rsidRDefault="0001794A" w:rsidP="0001794A">
            <w:pPr>
              <w:snapToGrid w:val="0"/>
              <w:jc w:val="center"/>
              <w:rPr>
                <w:rFonts w:ascii="Arial" w:hAnsi="Arial" w:cs="Arial"/>
                <w:sz w:val="20"/>
                <w:szCs w:val="20"/>
                <w:lang w:val="ro-RO"/>
              </w:rPr>
            </w:pPr>
            <w:r>
              <w:rPr>
                <w:rFonts w:ascii="Arial" w:hAnsi="Arial" w:cs="Arial"/>
                <w:color w:val="000000"/>
                <w:sz w:val="20"/>
                <w:szCs w:val="20"/>
              </w:rPr>
              <w:t>76</w:t>
            </w:r>
          </w:p>
        </w:tc>
        <w:tc>
          <w:tcPr>
            <w:tcW w:w="1077" w:type="dxa"/>
            <w:tcBorders>
              <w:top w:val="single" w:sz="4" w:space="0" w:color="000000"/>
              <w:left w:val="single" w:sz="4" w:space="0" w:color="000000"/>
              <w:bottom w:val="single" w:sz="4" w:space="0" w:color="000000"/>
            </w:tcBorders>
            <w:vAlign w:val="center"/>
          </w:tcPr>
          <w:p w14:paraId="4853F071" w14:textId="6C7BB7E1" w:rsidR="0001794A" w:rsidRPr="00CC511B" w:rsidRDefault="0001794A" w:rsidP="0001794A">
            <w:pPr>
              <w:snapToGrid w:val="0"/>
              <w:jc w:val="center"/>
              <w:rPr>
                <w:rFonts w:ascii="Arial" w:hAnsi="Arial" w:cs="Arial"/>
                <w:sz w:val="20"/>
                <w:szCs w:val="20"/>
                <w:lang w:val="ro-RO"/>
              </w:rPr>
            </w:pPr>
            <w:r>
              <w:rPr>
                <w:rFonts w:ascii="Arial" w:hAnsi="Arial" w:cs="Arial"/>
                <w:color w:val="000000"/>
                <w:sz w:val="20"/>
                <w:szCs w:val="20"/>
              </w:rPr>
              <w:t>60</w:t>
            </w:r>
          </w:p>
        </w:tc>
        <w:tc>
          <w:tcPr>
            <w:tcW w:w="1076" w:type="dxa"/>
            <w:tcBorders>
              <w:top w:val="single" w:sz="4" w:space="0" w:color="000000"/>
              <w:left w:val="single" w:sz="4" w:space="0" w:color="000000"/>
              <w:bottom w:val="single" w:sz="4" w:space="0" w:color="000000"/>
            </w:tcBorders>
            <w:vAlign w:val="center"/>
          </w:tcPr>
          <w:p w14:paraId="573BEACD" w14:textId="614A2EAC" w:rsidR="0001794A" w:rsidRPr="00CC511B" w:rsidRDefault="0001794A" w:rsidP="0001794A">
            <w:pPr>
              <w:snapToGrid w:val="0"/>
              <w:jc w:val="center"/>
              <w:rPr>
                <w:rFonts w:ascii="Arial" w:hAnsi="Arial" w:cs="Arial"/>
                <w:sz w:val="20"/>
                <w:szCs w:val="20"/>
                <w:lang w:val="ro-RO"/>
              </w:rPr>
            </w:pPr>
            <w:r>
              <w:rPr>
                <w:rFonts w:ascii="Arial" w:hAnsi="Arial" w:cs="Arial"/>
                <w:color w:val="000000"/>
                <w:sz w:val="20"/>
                <w:szCs w:val="20"/>
              </w:rPr>
              <w:t>17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5ED57AB" w:rsidR="0001794A" w:rsidRPr="00CC511B" w:rsidRDefault="0001794A" w:rsidP="0001794A">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D493D7F" w:rsidR="0001794A" w:rsidRPr="00CC511B" w:rsidRDefault="0001794A" w:rsidP="0001794A">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DC90D12" w:rsidR="0001794A" w:rsidRPr="00CC511B" w:rsidRDefault="0001794A" w:rsidP="0001794A">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617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617C" w:rsidRPr="00CC511B" w:rsidRDefault="0038617C" w:rsidP="003861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7D8ECF8" w:rsidR="0038617C" w:rsidRPr="00115A57" w:rsidRDefault="007E533F" w:rsidP="0038617C">
            <w:pPr>
              <w:suppressAutoHyphens w:val="0"/>
              <w:jc w:val="center"/>
              <w:rPr>
                <w:rFonts w:ascii="Arial" w:hAnsi="Arial" w:cs="Arial"/>
                <w:kern w:val="0"/>
                <w:sz w:val="20"/>
                <w:szCs w:val="20"/>
                <w:lang w:eastAsia="ro-RO"/>
              </w:rPr>
            </w:pPr>
            <w:r>
              <w:rPr>
                <w:rFonts w:ascii="Arial" w:hAnsi="Arial" w:cs="Arial"/>
                <w:color w:val="000000"/>
                <w:sz w:val="20"/>
                <w:szCs w:val="20"/>
              </w:rPr>
              <w:t>252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D69575C" w:rsidR="0038617C" w:rsidRDefault="007E533F" w:rsidP="0038617C">
            <w:pPr>
              <w:suppressAutoHyphens w:val="0"/>
              <w:jc w:val="center"/>
              <w:rPr>
                <w:rFonts w:ascii="Arial" w:hAnsi="Arial" w:cs="Arial"/>
                <w:color w:val="000000"/>
                <w:sz w:val="18"/>
                <w:szCs w:val="18"/>
              </w:rPr>
            </w:pPr>
            <w:r>
              <w:rPr>
                <w:rFonts w:ascii="Arial" w:hAnsi="Arial" w:cs="Arial"/>
                <w:color w:val="000000"/>
                <w:sz w:val="18"/>
                <w:szCs w:val="18"/>
              </w:rPr>
              <w:t>180</w:t>
            </w:r>
          </w:p>
        </w:tc>
        <w:tc>
          <w:tcPr>
            <w:tcW w:w="990" w:type="dxa"/>
            <w:tcBorders>
              <w:top w:val="single" w:sz="4" w:space="0" w:color="000000"/>
              <w:left w:val="single" w:sz="4" w:space="0" w:color="000000"/>
              <w:bottom w:val="single" w:sz="4" w:space="0" w:color="000000"/>
            </w:tcBorders>
            <w:vAlign w:val="center"/>
          </w:tcPr>
          <w:p w14:paraId="134D008D" w14:textId="2BFF05C4" w:rsidR="0038617C" w:rsidRPr="00115A57" w:rsidRDefault="007E533F" w:rsidP="0038617C">
            <w:pPr>
              <w:suppressAutoHyphens w:val="0"/>
              <w:jc w:val="center"/>
              <w:rPr>
                <w:rFonts w:ascii="Arial" w:hAnsi="Arial" w:cs="Arial"/>
                <w:kern w:val="0"/>
                <w:sz w:val="20"/>
                <w:szCs w:val="20"/>
                <w:lang w:eastAsia="ro-RO"/>
              </w:rPr>
            </w:pPr>
            <w:r>
              <w:rPr>
                <w:rFonts w:ascii="Arial" w:hAnsi="Arial" w:cs="Arial"/>
                <w:color w:val="000000"/>
                <w:sz w:val="20"/>
                <w:szCs w:val="20"/>
              </w:rPr>
              <w:t>83</w:t>
            </w:r>
          </w:p>
        </w:tc>
        <w:tc>
          <w:tcPr>
            <w:tcW w:w="990" w:type="dxa"/>
            <w:tcBorders>
              <w:top w:val="single" w:sz="4" w:space="0" w:color="000000"/>
              <w:left w:val="single" w:sz="4" w:space="0" w:color="000000"/>
              <w:bottom w:val="single" w:sz="4" w:space="0" w:color="000000"/>
            </w:tcBorders>
            <w:vAlign w:val="center"/>
          </w:tcPr>
          <w:p w14:paraId="0C1ACFE8" w14:textId="044EF182"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36105481" w:rsidR="0038617C" w:rsidRPr="00115A57" w:rsidRDefault="009A7CF7"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1794A" w:rsidRPr="00CC511B" w14:paraId="090BDDDD" w14:textId="77777777" w:rsidTr="00601D4E">
        <w:trPr>
          <w:jc w:val="center"/>
        </w:trPr>
        <w:tc>
          <w:tcPr>
            <w:tcW w:w="4101" w:type="dxa"/>
            <w:tcBorders>
              <w:top w:val="single" w:sz="4" w:space="0" w:color="000000"/>
              <w:left w:val="single" w:sz="4" w:space="0" w:color="000000"/>
              <w:bottom w:val="single" w:sz="4" w:space="0" w:color="000000"/>
            </w:tcBorders>
          </w:tcPr>
          <w:p w14:paraId="5D7D0217" w14:textId="23CFA7D2" w:rsidR="0001794A" w:rsidRPr="00CC511B" w:rsidRDefault="0001794A" w:rsidP="0001794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9035481"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29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FCDDC71" w:rsidR="0001794A" w:rsidRDefault="0001794A" w:rsidP="0001794A">
            <w:pPr>
              <w:jc w:val="center"/>
              <w:rPr>
                <w:rFonts w:ascii="Arial" w:hAnsi="Arial" w:cs="Arial"/>
                <w:color w:val="000000"/>
                <w:sz w:val="18"/>
                <w:szCs w:val="18"/>
              </w:rPr>
            </w:pPr>
            <w:r>
              <w:rPr>
                <w:rFonts w:ascii="Arial" w:hAnsi="Arial" w:cs="Arial"/>
                <w:color w:val="000000"/>
                <w:sz w:val="20"/>
                <w:szCs w:val="20"/>
              </w:rPr>
              <w:t>27</w:t>
            </w:r>
          </w:p>
        </w:tc>
        <w:tc>
          <w:tcPr>
            <w:tcW w:w="990" w:type="dxa"/>
            <w:tcBorders>
              <w:top w:val="single" w:sz="4" w:space="0" w:color="000000"/>
              <w:left w:val="single" w:sz="4" w:space="0" w:color="000000"/>
              <w:bottom w:val="single" w:sz="4" w:space="0" w:color="000000"/>
            </w:tcBorders>
            <w:vAlign w:val="center"/>
          </w:tcPr>
          <w:p w14:paraId="0A5E840C" w14:textId="678E8D07"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60</w:t>
            </w:r>
          </w:p>
        </w:tc>
        <w:tc>
          <w:tcPr>
            <w:tcW w:w="990" w:type="dxa"/>
            <w:tcBorders>
              <w:top w:val="single" w:sz="4" w:space="0" w:color="000000"/>
              <w:left w:val="single" w:sz="4" w:space="0" w:color="000000"/>
              <w:bottom w:val="single" w:sz="4" w:space="0" w:color="000000"/>
            </w:tcBorders>
            <w:vAlign w:val="center"/>
          </w:tcPr>
          <w:p w14:paraId="66FC7961" w14:textId="62C5254D"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034DA0F"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69E382E"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0</w:t>
            </w:r>
          </w:p>
        </w:tc>
      </w:tr>
      <w:tr w:rsidR="0001794A" w:rsidRPr="00CC511B" w14:paraId="1D1A56FD" w14:textId="77777777" w:rsidTr="00601D4E">
        <w:trPr>
          <w:jc w:val="center"/>
        </w:trPr>
        <w:tc>
          <w:tcPr>
            <w:tcW w:w="4101" w:type="dxa"/>
            <w:tcBorders>
              <w:top w:val="single" w:sz="4" w:space="0" w:color="000000"/>
              <w:left w:val="single" w:sz="4" w:space="0" w:color="000000"/>
              <w:bottom w:val="single" w:sz="4" w:space="0" w:color="000000"/>
            </w:tcBorders>
          </w:tcPr>
          <w:p w14:paraId="274B1B96" w14:textId="0F065A76" w:rsidR="0001794A" w:rsidRPr="00CC511B" w:rsidRDefault="0001794A" w:rsidP="0001794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2A5B9F"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EDE2888"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-223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BC5D1DB" w:rsidR="0001794A" w:rsidRDefault="0001794A" w:rsidP="0001794A">
            <w:pPr>
              <w:jc w:val="center"/>
              <w:rPr>
                <w:rFonts w:ascii="Arial" w:hAnsi="Arial" w:cs="Arial"/>
                <w:color w:val="000000"/>
                <w:sz w:val="18"/>
                <w:szCs w:val="18"/>
              </w:rPr>
            </w:pPr>
            <w:r>
              <w:rPr>
                <w:rFonts w:ascii="Arial" w:hAnsi="Arial" w:cs="Arial"/>
                <w:color w:val="000000"/>
                <w:sz w:val="20"/>
                <w:szCs w:val="20"/>
              </w:rPr>
              <w:t>-153</w:t>
            </w:r>
          </w:p>
        </w:tc>
        <w:tc>
          <w:tcPr>
            <w:tcW w:w="990" w:type="dxa"/>
            <w:tcBorders>
              <w:top w:val="single" w:sz="4" w:space="0" w:color="000000"/>
              <w:left w:val="single" w:sz="4" w:space="0" w:color="000000"/>
              <w:bottom w:val="single" w:sz="4" w:space="0" w:color="000000"/>
            </w:tcBorders>
            <w:vAlign w:val="center"/>
          </w:tcPr>
          <w:p w14:paraId="261213C7" w14:textId="1F10A058"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-23</w:t>
            </w:r>
          </w:p>
        </w:tc>
        <w:tc>
          <w:tcPr>
            <w:tcW w:w="990" w:type="dxa"/>
            <w:tcBorders>
              <w:top w:val="single" w:sz="4" w:space="0" w:color="000000"/>
              <w:left w:val="single" w:sz="4" w:space="0" w:color="000000"/>
              <w:bottom w:val="single" w:sz="4" w:space="0" w:color="000000"/>
            </w:tcBorders>
            <w:vAlign w:val="center"/>
          </w:tcPr>
          <w:p w14:paraId="1E8D8BA4" w14:textId="5BE40517"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5A43B3D"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88184FB"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7E533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7E533F" w:rsidRPr="00CC511B" w:rsidRDefault="007E533F" w:rsidP="007E533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CD6A705" w:rsidR="007E533F" w:rsidRPr="00115A57" w:rsidRDefault="007E533F" w:rsidP="007E533F">
            <w:pPr>
              <w:suppressAutoHyphens w:val="0"/>
              <w:jc w:val="center"/>
              <w:rPr>
                <w:rFonts w:ascii="Arial" w:hAnsi="Arial" w:cs="Arial"/>
                <w:kern w:val="0"/>
                <w:sz w:val="20"/>
                <w:szCs w:val="20"/>
                <w:lang w:eastAsia="ro-RO"/>
              </w:rPr>
            </w:pPr>
            <w:r>
              <w:rPr>
                <w:rFonts w:ascii="Arial" w:hAnsi="Arial" w:cs="Arial"/>
                <w:color w:val="000000"/>
                <w:sz w:val="20"/>
                <w:szCs w:val="20"/>
              </w:rPr>
              <w:t>264</w:t>
            </w:r>
          </w:p>
        </w:tc>
        <w:tc>
          <w:tcPr>
            <w:tcW w:w="810" w:type="dxa"/>
            <w:tcBorders>
              <w:top w:val="single" w:sz="4" w:space="0" w:color="000000"/>
              <w:left w:val="single" w:sz="4" w:space="0" w:color="000000"/>
              <w:bottom w:val="single" w:sz="4" w:space="0" w:color="000000"/>
            </w:tcBorders>
            <w:vAlign w:val="center"/>
          </w:tcPr>
          <w:p w14:paraId="4A774667" w14:textId="5A5BB5CE" w:rsidR="007E533F" w:rsidRPr="00115A57" w:rsidRDefault="007E533F" w:rsidP="007E533F">
            <w:pPr>
              <w:suppressAutoHyphens w:val="0"/>
              <w:jc w:val="center"/>
              <w:rPr>
                <w:rFonts w:ascii="Arial" w:hAnsi="Arial" w:cs="Arial"/>
                <w:kern w:val="0"/>
                <w:sz w:val="20"/>
                <w:szCs w:val="20"/>
                <w:lang w:eastAsia="ro-RO"/>
              </w:rPr>
            </w:pPr>
            <w:r>
              <w:rPr>
                <w:rFonts w:ascii="Arial" w:hAnsi="Arial" w:cs="Arial"/>
                <w:color w:val="000000"/>
                <w:sz w:val="20"/>
                <w:szCs w:val="20"/>
              </w:rPr>
              <w:t>218</w:t>
            </w:r>
          </w:p>
        </w:tc>
        <w:tc>
          <w:tcPr>
            <w:tcW w:w="810" w:type="dxa"/>
            <w:tcBorders>
              <w:top w:val="single" w:sz="4" w:space="0" w:color="000000"/>
              <w:left w:val="single" w:sz="4" w:space="0" w:color="000000"/>
              <w:bottom w:val="single" w:sz="4" w:space="0" w:color="000000"/>
            </w:tcBorders>
            <w:vAlign w:val="center"/>
          </w:tcPr>
          <w:p w14:paraId="5CD4B169" w14:textId="2C3C4E04" w:rsidR="007E533F" w:rsidRPr="00115A57" w:rsidRDefault="007E533F" w:rsidP="007E533F">
            <w:pPr>
              <w:suppressAutoHyphens w:val="0"/>
              <w:jc w:val="center"/>
              <w:rPr>
                <w:rFonts w:ascii="Arial" w:hAnsi="Arial" w:cs="Arial"/>
                <w:kern w:val="0"/>
                <w:sz w:val="20"/>
                <w:szCs w:val="20"/>
                <w:lang w:eastAsia="ro-RO"/>
              </w:rPr>
            </w:pPr>
            <w:r>
              <w:rPr>
                <w:rFonts w:ascii="Arial" w:hAnsi="Arial" w:cs="Arial"/>
                <w:color w:val="000000"/>
                <w:sz w:val="20"/>
                <w:szCs w:val="20"/>
              </w:rPr>
              <w:t>19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00A9EC8" w:rsidR="007E533F" w:rsidRPr="00115A57" w:rsidRDefault="007E533F" w:rsidP="007E533F">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5E77108" w:rsidR="007E533F" w:rsidRPr="00115A57" w:rsidRDefault="007E533F" w:rsidP="007E533F">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72A6F5F" w:rsidR="007E533F" w:rsidRPr="00115A57" w:rsidRDefault="007E533F" w:rsidP="007E533F">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1794A"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1794A" w:rsidRPr="00CC511B" w:rsidRDefault="0001794A" w:rsidP="0001794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27511218" w:rsidR="0001794A" w:rsidRPr="00CC511B" w:rsidRDefault="0001794A" w:rsidP="0001794A">
            <w:pPr>
              <w:snapToGrid w:val="0"/>
              <w:jc w:val="center"/>
              <w:rPr>
                <w:rFonts w:ascii="Arial" w:hAnsi="Arial" w:cs="Arial"/>
                <w:sz w:val="20"/>
                <w:szCs w:val="20"/>
                <w:lang w:val="ro-RO"/>
              </w:rPr>
            </w:pPr>
            <w:r>
              <w:rPr>
                <w:rFonts w:ascii="Arial" w:hAnsi="Arial" w:cs="Arial"/>
                <w:color w:val="000000"/>
                <w:sz w:val="20"/>
                <w:szCs w:val="20"/>
              </w:rPr>
              <w:t>76</w:t>
            </w:r>
          </w:p>
        </w:tc>
        <w:tc>
          <w:tcPr>
            <w:tcW w:w="810" w:type="dxa"/>
            <w:tcBorders>
              <w:top w:val="single" w:sz="4" w:space="0" w:color="000000"/>
              <w:left w:val="single" w:sz="4" w:space="0" w:color="000000"/>
              <w:bottom w:val="single" w:sz="4" w:space="0" w:color="000000"/>
            </w:tcBorders>
            <w:vAlign w:val="center"/>
          </w:tcPr>
          <w:p w14:paraId="5E704DB5" w14:textId="6C2FD7B1" w:rsidR="0001794A" w:rsidRPr="00CC511B" w:rsidRDefault="0001794A" w:rsidP="0001794A">
            <w:pPr>
              <w:snapToGrid w:val="0"/>
              <w:jc w:val="center"/>
              <w:rPr>
                <w:rFonts w:ascii="Arial" w:hAnsi="Arial" w:cs="Arial"/>
                <w:sz w:val="20"/>
                <w:szCs w:val="20"/>
                <w:lang w:val="ro-RO"/>
              </w:rPr>
            </w:pPr>
            <w:r>
              <w:rPr>
                <w:rFonts w:ascii="Arial" w:hAnsi="Arial" w:cs="Arial"/>
                <w:color w:val="000000"/>
                <w:sz w:val="20"/>
                <w:szCs w:val="20"/>
              </w:rPr>
              <w:t>60</w:t>
            </w:r>
          </w:p>
        </w:tc>
        <w:tc>
          <w:tcPr>
            <w:tcW w:w="810" w:type="dxa"/>
            <w:tcBorders>
              <w:top w:val="single" w:sz="4" w:space="0" w:color="000000"/>
              <w:left w:val="single" w:sz="4" w:space="0" w:color="000000"/>
              <w:bottom w:val="single" w:sz="4" w:space="0" w:color="000000"/>
            </w:tcBorders>
            <w:vAlign w:val="center"/>
          </w:tcPr>
          <w:p w14:paraId="156200E8" w14:textId="02728B41" w:rsidR="0001794A" w:rsidRPr="00CC511B" w:rsidRDefault="0001794A" w:rsidP="0001794A">
            <w:pPr>
              <w:snapToGrid w:val="0"/>
              <w:jc w:val="center"/>
              <w:rPr>
                <w:rFonts w:ascii="Arial" w:hAnsi="Arial" w:cs="Arial"/>
                <w:sz w:val="20"/>
                <w:szCs w:val="20"/>
                <w:lang w:val="ro-RO"/>
              </w:rPr>
            </w:pPr>
            <w:r>
              <w:rPr>
                <w:rFonts w:ascii="Arial" w:hAnsi="Arial" w:cs="Arial"/>
                <w:color w:val="000000"/>
                <w:sz w:val="20"/>
                <w:szCs w:val="20"/>
              </w:rPr>
              <w:t>17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F54EA17" w:rsidR="0001794A" w:rsidRPr="00CC511B" w:rsidRDefault="0001794A" w:rsidP="0001794A">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77A57E5F" w:rsidR="0001794A" w:rsidRPr="00CC511B" w:rsidRDefault="0001794A" w:rsidP="0001794A">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2EE09C2" w:rsidR="0001794A" w:rsidRPr="00CC511B" w:rsidRDefault="0001794A" w:rsidP="0001794A">
            <w:pPr>
              <w:snapToGrid w:val="0"/>
              <w:jc w:val="center"/>
              <w:rPr>
                <w:lang w:val="ro-RO"/>
              </w:rPr>
            </w:pPr>
            <w:r>
              <w:rPr>
                <w:rFonts w:ascii="Arial" w:hAnsi="Arial" w:cs="Arial"/>
                <w:color w:val="000000"/>
                <w:sz w:val="20"/>
                <w:szCs w:val="20"/>
              </w:rPr>
              <w:t>0</w:t>
            </w:r>
          </w:p>
        </w:tc>
      </w:tr>
      <w:tr w:rsidR="0001794A"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89A8B09" w:rsidR="0001794A" w:rsidRPr="00CC511B" w:rsidRDefault="0001794A" w:rsidP="0001794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2A5B9F"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0F92C13"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-188</w:t>
            </w:r>
          </w:p>
        </w:tc>
        <w:tc>
          <w:tcPr>
            <w:tcW w:w="810" w:type="dxa"/>
            <w:tcBorders>
              <w:top w:val="single" w:sz="4" w:space="0" w:color="000000"/>
              <w:left w:val="single" w:sz="4" w:space="0" w:color="000000"/>
              <w:bottom w:val="single" w:sz="4" w:space="0" w:color="000000"/>
            </w:tcBorders>
            <w:vAlign w:val="center"/>
          </w:tcPr>
          <w:p w14:paraId="7988002F" w14:textId="121C8B27"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-158</w:t>
            </w:r>
          </w:p>
        </w:tc>
        <w:tc>
          <w:tcPr>
            <w:tcW w:w="810" w:type="dxa"/>
            <w:tcBorders>
              <w:top w:val="single" w:sz="4" w:space="0" w:color="000000"/>
              <w:left w:val="single" w:sz="4" w:space="0" w:color="000000"/>
              <w:bottom w:val="single" w:sz="4" w:space="0" w:color="000000"/>
            </w:tcBorders>
            <w:vAlign w:val="center"/>
          </w:tcPr>
          <w:p w14:paraId="717C0967" w14:textId="6C131E1F"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4778BFD"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9424525"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E638D49" w:rsidR="0001794A" w:rsidRPr="00CC511B" w:rsidRDefault="0001794A" w:rsidP="0001794A">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9BE0E0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6B3A43">
        <w:rPr>
          <w:rFonts w:ascii="Arial" w:hAnsi="Arial" w:cs="Arial"/>
          <w:lang w:val="ro-RO"/>
        </w:rPr>
        <w:t xml:space="preserve">limitele admisibile avem o scădere de </w:t>
      </w:r>
      <w:r w:rsidR="0001794A">
        <w:rPr>
          <w:rFonts w:ascii="Arial" w:hAnsi="Arial" w:cs="Arial"/>
          <w:lang w:val="ro-RO"/>
        </w:rPr>
        <w:t>174</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01794A">
        <w:rPr>
          <w:rFonts w:ascii="Arial" w:hAnsi="Arial" w:cs="Arial"/>
          <w:lang w:val="ro-RO"/>
        </w:rPr>
        <w:t>160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0AD02B62"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01794A">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01794A">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01794A">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01794A">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C8357F9" w:rsidR="00E46AFB" w:rsidRDefault="00E46AFB">
      <w:pPr>
        <w:suppressAutoHyphens w:val="0"/>
        <w:rPr>
          <w:rFonts w:ascii="Arial" w:hAnsi="Arial" w:cs="Arial"/>
          <w:lang w:val="ro-RO"/>
        </w:rPr>
      </w:pPr>
      <w:r>
        <w:rPr>
          <w:rFonts w:ascii="Arial" w:hAnsi="Arial" w:cs="Arial"/>
          <w:lang w:val="ro-RO"/>
        </w:rPr>
        <w:br w:type="page"/>
      </w:r>
    </w:p>
    <w:p w14:paraId="55D2E01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E46AFB" w:rsidRPr="00E46AFB" w14:paraId="71C1FDDA" w14:textId="77777777" w:rsidTr="00E46AF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F54FFA5"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r w:rsidRPr="00E46AFB">
              <w:rPr>
                <w:rFonts w:ascii="Calibri" w:hAnsi="Calibri" w:cs="Calibri"/>
                <w:b/>
                <w:bCs/>
                <w:color w:val="000000"/>
                <w:kern w:val="0"/>
                <w:sz w:val="16"/>
                <w:szCs w:val="16"/>
                <w:lang w:eastAsia="en-US"/>
              </w:rPr>
              <w:t xml:space="preserve">Banda de </w:t>
            </w:r>
            <w:proofErr w:type="spellStart"/>
            <w:r w:rsidRPr="00E46AF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AE00F12"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proofErr w:type="spellStart"/>
            <w:r w:rsidRPr="00E46AFB">
              <w:rPr>
                <w:rFonts w:ascii="Calibri" w:hAnsi="Calibri" w:cs="Calibri"/>
                <w:b/>
                <w:bCs/>
                <w:color w:val="000000"/>
                <w:kern w:val="0"/>
                <w:sz w:val="16"/>
                <w:szCs w:val="16"/>
                <w:lang w:eastAsia="en-US"/>
              </w:rPr>
              <w:t>Sebeș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0AEECDF"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r w:rsidRPr="00E46AFB">
              <w:rPr>
                <w:rFonts w:ascii="Calibri" w:hAnsi="Calibri" w:cs="Calibri"/>
                <w:b/>
                <w:bCs/>
                <w:color w:val="000000"/>
                <w:kern w:val="0"/>
                <w:sz w:val="16"/>
                <w:szCs w:val="16"/>
                <w:lang w:eastAsia="en-US"/>
              </w:rPr>
              <w:t>TOTAL</w:t>
            </w:r>
          </w:p>
        </w:tc>
      </w:tr>
      <w:tr w:rsidR="00E46AFB" w:rsidRPr="00E46AFB" w14:paraId="59B9E3B2" w14:textId="77777777" w:rsidTr="00E46AF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A34820A" w14:textId="77777777" w:rsidR="00E46AFB" w:rsidRPr="00E46AFB" w:rsidRDefault="00E46AFB" w:rsidP="00E46AF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B6D9E91"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proofErr w:type="spellStart"/>
            <w:r w:rsidRPr="00E46AFB">
              <w:rPr>
                <w:rFonts w:ascii="Calibri" w:hAnsi="Calibri" w:cs="Calibri"/>
                <w:b/>
                <w:bCs/>
                <w:color w:val="000000"/>
                <w:kern w:val="0"/>
                <w:sz w:val="16"/>
                <w:szCs w:val="16"/>
                <w:lang w:eastAsia="en-US"/>
              </w:rPr>
              <w:t>Efect</w:t>
            </w:r>
            <w:proofErr w:type="spellEnd"/>
            <w:r w:rsidRPr="00E46AFB">
              <w:rPr>
                <w:rFonts w:ascii="Calibri" w:hAnsi="Calibri" w:cs="Calibri"/>
                <w:b/>
                <w:bCs/>
                <w:color w:val="000000"/>
                <w:kern w:val="0"/>
                <w:sz w:val="16"/>
                <w:szCs w:val="16"/>
                <w:lang w:eastAsia="en-US"/>
              </w:rPr>
              <w:t xml:space="preserve"> </w:t>
            </w:r>
            <w:proofErr w:type="spellStart"/>
            <w:r w:rsidRPr="00E46AF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68C77E"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proofErr w:type="spellStart"/>
            <w:r w:rsidRPr="00E46AFB">
              <w:rPr>
                <w:rFonts w:ascii="Calibri" w:hAnsi="Calibri" w:cs="Calibri"/>
                <w:b/>
                <w:bCs/>
                <w:color w:val="000000"/>
                <w:kern w:val="0"/>
                <w:sz w:val="16"/>
                <w:szCs w:val="16"/>
                <w:lang w:eastAsia="en-US"/>
              </w:rPr>
              <w:t>Efect</w:t>
            </w:r>
            <w:proofErr w:type="spellEnd"/>
            <w:r w:rsidRPr="00E46AFB">
              <w:rPr>
                <w:rFonts w:ascii="Calibri" w:hAnsi="Calibri" w:cs="Calibri"/>
                <w:b/>
                <w:bCs/>
                <w:color w:val="000000"/>
                <w:kern w:val="0"/>
                <w:sz w:val="16"/>
                <w:szCs w:val="16"/>
                <w:lang w:eastAsia="en-US"/>
              </w:rPr>
              <w:t xml:space="preserve"> </w:t>
            </w:r>
            <w:proofErr w:type="spellStart"/>
            <w:r w:rsidRPr="00E46AFB">
              <w:rPr>
                <w:rFonts w:ascii="Calibri" w:hAnsi="Calibri" w:cs="Calibri"/>
                <w:b/>
                <w:bCs/>
                <w:color w:val="000000"/>
                <w:kern w:val="0"/>
                <w:sz w:val="16"/>
                <w:szCs w:val="16"/>
                <w:lang w:eastAsia="en-US"/>
              </w:rPr>
              <w:t>dăunător</w:t>
            </w:r>
            <w:proofErr w:type="spellEnd"/>
          </w:p>
        </w:tc>
      </w:tr>
      <w:tr w:rsidR="00E46AFB" w:rsidRPr="00E46AFB" w14:paraId="4B8A8FAC" w14:textId="77777777" w:rsidTr="00E46AF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B6102F9" w14:textId="77777777" w:rsidR="00E46AFB" w:rsidRPr="00E46AFB" w:rsidRDefault="00E46AFB" w:rsidP="00E46AF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3BBE618"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r w:rsidRPr="00E46AF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A77062E"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r w:rsidRPr="00E46AF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334D5ED"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r w:rsidRPr="00E46AF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CFF95F4"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r w:rsidRPr="00E46AF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28759B"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r w:rsidRPr="00E46AF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F347C1E"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r w:rsidRPr="00E46AFB">
              <w:rPr>
                <w:rFonts w:ascii="Calibri" w:hAnsi="Calibri" w:cs="Calibri"/>
                <w:b/>
                <w:bCs/>
                <w:color w:val="000000"/>
                <w:kern w:val="0"/>
                <w:sz w:val="16"/>
                <w:szCs w:val="16"/>
                <w:lang w:eastAsia="en-US"/>
              </w:rPr>
              <w:t>HSD</w:t>
            </w:r>
          </w:p>
        </w:tc>
      </w:tr>
      <w:tr w:rsidR="00E46AFB" w:rsidRPr="00E46AFB" w14:paraId="2C5AA8AF"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B68E3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F7B319D"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B5F7A"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EFAA681"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D2A53C"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19F119"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A432120"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1</w:t>
            </w:r>
          </w:p>
        </w:tc>
      </w:tr>
      <w:tr w:rsidR="00E46AFB" w:rsidRPr="00E46AFB" w14:paraId="169CDA7D"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06162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D8D4C3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B260C2"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636A67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D7269"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3AE2B0"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6174ACA"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34E4963E"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769C3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354BE27"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FD0E1"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ACD4B75"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4D44C"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E126C5"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B99587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4FC1516A"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649267"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D515700"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3962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725543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1D1607"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E2E608"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9F926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1</w:t>
            </w:r>
          </w:p>
        </w:tc>
      </w:tr>
      <w:tr w:rsidR="00E46AFB" w:rsidRPr="00E46AFB" w14:paraId="1B15A32B"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5D25FA"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E86B2D2"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71BAD"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A3D7937"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6003C2"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7CD59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11B9AF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2</w:t>
            </w:r>
          </w:p>
        </w:tc>
      </w:tr>
      <w:tr w:rsidR="00E46AFB" w:rsidRPr="00E46AFB" w14:paraId="2FB12454"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21787F"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718773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35236"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495CB27"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F7E32"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B914A4"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598E34"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11912D7C"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CB7046"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C9F0B64"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4CCA1"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DAAF309"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3A831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C44654"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9CABBB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1</w:t>
            </w:r>
          </w:p>
        </w:tc>
      </w:tr>
      <w:tr w:rsidR="00E46AFB" w:rsidRPr="00E46AFB" w14:paraId="50187F67"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8AB023"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893EA22"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89F5C3"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0A62AC2"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3240D"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4ADCD0"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1060C74"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038D6DB0"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DC7446"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26583CF"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E88F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05A6E95"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14323"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897D0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58ED4FA"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6360181B"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B5BDF2"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E44D1E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5F884"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E8BB91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99395"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AF933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0B0A2B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12B1CD6B"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89AFC7"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5295BA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EFBC0"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9FCD0EA"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76485"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080F0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A35F2D6"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2856F72B"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2234E6"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D5429C8"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3A969"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316ED20"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939F24"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4D22F6"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5430D02"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7C13FA59"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5506C3"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7F12E05"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7F6515"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55CCC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E4C74"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7EDA2"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94447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10D25CB8"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78161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AF4C156"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9A435"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0D664A"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19E0F9"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D8A439"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20EA89"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16192F57"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3BB53D"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AA4E06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23B11"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1E0DEFC"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71AED"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30C47A"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EEE46A5"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6B7F1535"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39D8C5"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93DF84C"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B69AD"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C20B88"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139A6"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4D5599"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D97C37"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075BB398"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5D7A2F"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E250E26"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CC709"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F8C683A"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76F9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D174F0"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7FD6AF"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4AE7A48D"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0594A6"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5249A9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C71F9"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BD1761"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6A760"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BFDE1F"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B939B5"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5F47891B"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A0A039"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42F6CDF"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06967"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884558"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93243"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6A0065"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9DE42D"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4600CC93"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63CD30"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DC3985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8C6C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AFAE51"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F3F53"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ED548F"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D199AA"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08A3D378"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B4F7A0"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48C6EE5"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722C0"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4D1E9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BE7B8"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15354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AA419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4A5F0616"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F45553"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B7A0381"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E5481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0BD7ED"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767B5"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02559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9B06C2"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353D4BF4"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794A04"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A1954F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E7070"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8C3C33"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E3D41"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B0C074"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D3F3D0"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1F6F1EEB"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979DDF"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2901966"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B5064"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B81394"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3C300"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EC8D41"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F3AE37"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14235804"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01D3ED"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22BCCB4"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8EDEB"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AC2E5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BB427"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BAF423"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34D6DA"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6386BC58"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F45DBB" w14:textId="77777777" w:rsidR="00E46AFB" w:rsidRPr="00E46AFB" w:rsidRDefault="00E46AFB" w:rsidP="00E46AFB">
            <w:pPr>
              <w:suppressAutoHyphens w:val="0"/>
              <w:jc w:val="center"/>
              <w:rPr>
                <w:rFonts w:ascii="Calibri" w:hAnsi="Calibri" w:cs="Calibri"/>
                <w:color w:val="000000"/>
                <w:kern w:val="0"/>
                <w:sz w:val="16"/>
                <w:szCs w:val="16"/>
                <w:lang w:eastAsia="en-US"/>
              </w:rPr>
            </w:pPr>
            <w:proofErr w:type="spellStart"/>
            <w:r w:rsidRPr="00E46AFB">
              <w:rPr>
                <w:rFonts w:ascii="Calibri" w:hAnsi="Calibri" w:cs="Calibri"/>
                <w:color w:val="000000"/>
                <w:kern w:val="0"/>
                <w:sz w:val="16"/>
                <w:szCs w:val="16"/>
                <w:lang w:eastAsia="en-US"/>
              </w:rPr>
              <w:t>peste</w:t>
            </w:r>
            <w:proofErr w:type="spellEnd"/>
            <w:r w:rsidRPr="00E46AF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BBCA553"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F4B8E"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A2375D"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2CE23"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1B0F5F"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2996AF" w14:textId="77777777" w:rsidR="00E46AFB" w:rsidRPr="00E46AFB" w:rsidRDefault="00E46AFB" w:rsidP="00E46AFB">
            <w:pPr>
              <w:suppressAutoHyphens w:val="0"/>
              <w:jc w:val="center"/>
              <w:rPr>
                <w:rFonts w:ascii="Calibri" w:hAnsi="Calibri" w:cs="Calibri"/>
                <w:color w:val="000000"/>
                <w:kern w:val="0"/>
                <w:sz w:val="16"/>
                <w:szCs w:val="16"/>
                <w:lang w:eastAsia="en-US"/>
              </w:rPr>
            </w:pPr>
            <w:r w:rsidRPr="00E46AFB">
              <w:rPr>
                <w:rFonts w:ascii="Calibri" w:hAnsi="Calibri" w:cs="Calibri"/>
                <w:color w:val="000000"/>
                <w:kern w:val="0"/>
                <w:sz w:val="16"/>
                <w:szCs w:val="16"/>
                <w:lang w:eastAsia="en-US"/>
              </w:rPr>
              <w:t>0</w:t>
            </w:r>
          </w:p>
        </w:tc>
      </w:tr>
      <w:tr w:rsidR="00E46AFB" w:rsidRPr="00E46AFB" w14:paraId="7C26023E" w14:textId="77777777" w:rsidTr="00E46AF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F47713"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r w:rsidRPr="00E46AF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788FE74"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r w:rsidRPr="00E46AF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9666DC"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r w:rsidRPr="00E46AFB">
              <w:rPr>
                <w:rFonts w:ascii="Calibri" w:hAnsi="Calibri" w:cs="Calibri"/>
                <w:b/>
                <w:bCs/>
                <w:color w:val="000000"/>
                <w:kern w:val="0"/>
                <w:sz w:val="16"/>
                <w:szCs w:val="16"/>
                <w:lang w:eastAsia="en-US"/>
              </w:rPr>
              <w:t>29</w:t>
            </w:r>
          </w:p>
        </w:tc>
        <w:tc>
          <w:tcPr>
            <w:tcW w:w="580" w:type="dxa"/>
            <w:tcBorders>
              <w:top w:val="nil"/>
              <w:left w:val="nil"/>
              <w:bottom w:val="single" w:sz="8" w:space="0" w:color="auto"/>
              <w:right w:val="single" w:sz="8" w:space="0" w:color="auto"/>
            </w:tcBorders>
            <w:vAlign w:val="center"/>
            <w:hideMark/>
          </w:tcPr>
          <w:p w14:paraId="2DF4BAAC"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r w:rsidRPr="00E46AFB">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0AA2D88"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r w:rsidRPr="00E46AF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A1741A"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r w:rsidRPr="00E46AFB">
              <w:rPr>
                <w:rFonts w:ascii="Calibri" w:hAnsi="Calibri" w:cs="Calibri"/>
                <w:b/>
                <w:bCs/>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3BEFDE0A" w14:textId="77777777" w:rsidR="00E46AFB" w:rsidRPr="00E46AFB" w:rsidRDefault="00E46AFB" w:rsidP="00E46AFB">
            <w:pPr>
              <w:suppressAutoHyphens w:val="0"/>
              <w:jc w:val="center"/>
              <w:rPr>
                <w:rFonts w:ascii="Calibri" w:hAnsi="Calibri" w:cs="Calibri"/>
                <w:b/>
                <w:bCs/>
                <w:color w:val="000000"/>
                <w:kern w:val="0"/>
                <w:sz w:val="16"/>
                <w:szCs w:val="16"/>
                <w:lang w:eastAsia="en-US"/>
              </w:rPr>
            </w:pPr>
            <w:r w:rsidRPr="00E46AFB">
              <w:rPr>
                <w:rFonts w:ascii="Calibri" w:hAnsi="Calibri" w:cs="Calibri"/>
                <w:b/>
                <w:bCs/>
                <w:color w:val="000000"/>
                <w:kern w:val="0"/>
                <w:sz w:val="16"/>
                <w:szCs w:val="16"/>
                <w:lang w:eastAsia="en-US"/>
              </w:rPr>
              <w:t>5</w:t>
            </w:r>
          </w:p>
        </w:tc>
      </w:tr>
    </w:tbl>
    <w:p w14:paraId="267E067C" w14:textId="77777777" w:rsidR="002D0F39" w:rsidRDefault="002D0F39" w:rsidP="002D0F39">
      <w:pPr>
        <w:autoSpaceDE w:val="0"/>
        <w:jc w:val="both"/>
        <w:rPr>
          <w:rFonts w:ascii="Arial" w:hAnsi="Arial" w:cs="Arial"/>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7D0964">
      <w:pPr>
        <w:pStyle w:val="Heading2"/>
      </w:pPr>
      <w:bookmarkStart w:id="16" w:name="_Toc230788219"/>
      <w:r w:rsidRPr="00C13506">
        <w:t>2.1</w:t>
      </w:r>
      <w:r w:rsidR="00B66ACE">
        <w:t>1</w:t>
      </w:r>
      <w:r w:rsidRPr="00C13506">
        <w:t>. Strategii pe termen lung</w:t>
      </w:r>
      <w:bookmarkEnd w:id="1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1794A">
        <w:rPr>
          <w:rFonts w:ascii="Arial" w:hAnsi="Arial" w:cs="Arial"/>
          <w:b w:val="0"/>
          <w:i/>
          <w:iCs/>
          <w:color w:val="000000"/>
          <w:sz w:val="24"/>
          <w:szCs w:val="24"/>
          <w:lang w:val="ro-RO"/>
        </w:rPr>
        <w:lastRenderedPageBreak/>
        <w:t xml:space="preserve">Tab. </w:t>
      </w:r>
      <w:r w:rsidR="00077C13" w:rsidRPr="0001794A">
        <w:rPr>
          <w:rFonts w:ascii="Arial" w:hAnsi="Arial" w:cs="Arial"/>
          <w:b w:val="0"/>
          <w:i/>
          <w:iCs/>
          <w:color w:val="000000"/>
          <w:sz w:val="24"/>
          <w:szCs w:val="24"/>
          <w:lang w:val="ro-RO"/>
        </w:rPr>
        <w:t>20</w:t>
      </w:r>
      <w:r w:rsidRPr="0001794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6C09EEE"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31449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1794A" w:rsidRPr="00C2713C" w14:paraId="1D6C9764" w14:textId="77777777" w:rsidTr="00F30290">
        <w:trPr>
          <w:trHeight w:val="456"/>
        </w:trPr>
        <w:tc>
          <w:tcPr>
            <w:tcW w:w="3200" w:type="dxa"/>
            <w:tcBorders>
              <w:top w:val="nil"/>
              <w:left w:val="single" w:sz="4" w:space="0" w:color="auto"/>
              <w:bottom w:val="single" w:sz="4" w:space="0" w:color="000000"/>
              <w:right w:val="single" w:sz="4" w:space="0" w:color="auto"/>
            </w:tcBorders>
            <w:noWrap/>
            <w:vAlign w:val="center"/>
          </w:tcPr>
          <w:p w14:paraId="67F09E8B" w14:textId="77777777" w:rsidR="0001794A" w:rsidRPr="00C2713C" w:rsidRDefault="0001794A" w:rsidP="0001794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tcPr>
          <w:p w14:paraId="14FF2E90" w14:textId="0DAEF06C" w:rsidR="0001794A" w:rsidRPr="00C2713C" w:rsidRDefault="0001794A" w:rsidP="0001794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Sebeș</w:t>
            </w:r>
          </w:p>
        </w:tc>
        <w:tc>
          <w:tcPr>
            <w:tcW w:w="1760" w:type="dxa"/>
            <w:tcBorders>
              <w:top w:val="nil"/>
              <w:left w:val="nil"/>
              <w:bottom w:val="single" w:sz="4" w:space="0" w:color="auto"/>
              <w:right w:val="single" w:sz="4" w:space="0" w:color="auto"/>
            </w:tcBorders>
            <w:noWrap/>
            <w:vAlign w:val="center"/>
          </w:tcPr>
          <w:p w14:paraId="1CAA171E" w14:textId="25A49839" w:rsidR="0001794A" w:rsidRPr="00C2713C" w:rsidRDefault="0001794A" w:rsidP="0001794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tcPr>
          <w:p w14:paraId="44459458" w14:textId="36708E16" w:rsidR="0001794A" w:rsidRPr="00C2713C" w:rsidRDefault="0001794A" w:rsidP="0001794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tcPr>
          <w:p w14:paraId="3C58C185" w14:textId="5DA2E349" w:rsidR="0001794A" w:rsidRDefault="0001794A" w:rsidP="0001794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Sebeș</w:t>
            </w:r>
          </w:p>
          <w:p w14:paraId="3404E515" w14:textId="77777777" w:rsidR="0001794A" w:rsidRPr="00C2713C" w:rsidRDefault="0001794A" w:rsidP="0001794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tcPr>
          <w:p w14:paraId="3AD52155" w14:textId="163FF9C0" w:rsidR="0001794A" w:rsidRPr="00C2713C" w:rsidRDefault="002D0408" w:rsidP="0001794A">
            <w:pPr>
              <w:suppressAutoHyphens w:val="0"/>
              <w:jc w:val="center"/>
              <w:rPr>
                <w:rFonts w:ascii="Arial" w:hAnsi="Arial" w:cs="Arial"/>
                <w:color w:val="000000"/>
                <w:kern w:val="0"/>
                <w:sz w:val="18"/>
                <w:szCs w:val="18"/>
                <w:lang w:val="ro-RO" w:eastAsia="ro-RO"/>
              </w:rPr>
            </w:pPr>
            <w:proofErr w:type="spellStart"/>
            <w:r w:rsidRPr="002D0408">
              <w:rPr>
                <w:rFonts w:ascii="Arial" w:hAnsi="Arial" w:cs="Arial"/>
                <w:color w:val="000000"/>
                <w:kern w:val="0"/>
                <w:sz w:val="18"/>
                <w:szCs w:val="18"/>
                <w:lang w:eastAsia="ro-RO"/>
              </w:rPr>
              <w:t>venituri</w:t>
            </w:r>
            <w:proofErr w:type="spellEnd"/>
            <w:r w:rsidRPr="002D0408">
              <w:rPr>
                <w:rFonts w:ascii="Arial" w:hAnsi="Arial" w:cs="Arial"/>
                <w:color w:val="000000"/>
                <w:kern w:val="0"/>
                <w:sz w:val="18"/>
                <w:szCs w:val="18"/>
                <w:lang w:eastAsia="ro-RO"/>
              </w:rPr>
              <w:t xml:space="preserve"> </w:t>
            </w:r>
            <w:proofErr w:type="spellStart"/>
            <w:r w:rsidRPr="002D0408">
              <w:rPr>
                <w:rFonts w:ascii="Arial" w:hAnsi="Arial" w:cs="Arial"/>
                <w:color w:val="000000"/>
                <w:kern w:val="0"/>
                <w:sz w:val="18"/>
                <w:szCs w:val="18"/>
                <w:lang w:eastAsia="ro-RO"/>
              </w:rPr>
              <w:t>proprii</w:t>
            </w:r>
            <w:proofErr w:type="spellEnd"/>
            <w:r w:rsidRPr="002D0408">
              <w:rPr>
                <w:rFonts w:ascii="Arial" w:hAnsi="Arial" w:cs="Arial"/>
                <w:color w:val="000000"/>
                <w:kern w:val="0"/>
                <w:sz w:val="18"/>
                <w:szCs w:val="18"/>
                <w:lang w:eastAsia="ro-RO"/>
              </w:rPr>
              <w:t>/</w:t>
            </w:r>
            <w:proofErr w:type="spellStart"/>
            <w:r w:rsidRPr="002D0408">
              <w:rPr>
                <w:rFonts w:ascii="Arial" w:hAnsi="Arial" w:cs="Arial"/>
                <w:color w:val="000000"/>
                <w:kern w:val="0"/>
                <w:sz w:val="18"/>
                <w:szCs w:val="18"/>
                <w:lang w:eastAsia="ro-RO"/>
              </w:rPr>
              <w:t>buget</w:t>
            </w:r>
            <w:proofErr w:type="spellEnd"/>
            <w:r w:rsidRPr="002D0408">
              <w:rPr>
                <w:rFonts w:ascii="Arial" w:hAnsi="Arial" w:cs="Arial"/>
                <w:color w:val="000000"/>
                <w:kern w:val="0"/>
                <w:sz w:val="18"/>
                <w:szCs w:val="18"/>
                <w:lang w:eastAsia="ro-RO"/>
              </w:rPr>
              <w:t xml:space="preserve"> de stat/</w:t>
            </w:r>
            <w:proofErr w:type="spellStart"/>
            <w:r w:rsidRPr="002D0408">
              <w:rPr>
                <w:rFonts w:ascii="Arial" w:hAnsi="Arial" w:cs="Arial"/>
                <w:color w:val="000000"/>
                <w:kern w:val="0"/>
                <w:sz w:val="18"/>
                <w:szCs w:val="18"/>
                <w:lang w:eastAsia="ro-RO"/>
              </w:rPr>
              <w:t>fonduri</w:t>
            </w:r>
            <w:proofErr w:type="spellEnd"/>
            <w:r w:rsidRPr="002D0408">
              <w:rPr>
                <w:rFonts w:ascii="Arial" w:hAnsi="Arial" w:cs="Arial"/>
                <w:color w:val="000000"/>
                <w:kern w:val="0"/>
                <w:sz w:val="18"/>
                <w:szCs w:val="18"/>
                <w:lang w:eastAsia="ro-RO"/>
              </w:rPr>
              <w:t xml:space="preserve"> </w:t>
            </w:r>
            <w:proofErr w:type="spellStart"/>
            <w:r w:rsidRPr="002D0408">
              <w:rPr>
                <w:rFonts w:ascii="Arial" w:hAnsi="Arial" w:cs="Arial"/>
                <w:color w:val="000000"/>
                <w:kern w:val="0"/>
                <w:sz w:val="18"/>
                <w:szCs w:val="18"/>
                <w:lang w:eastAsia="ro-RO"/>
              </w:rPr>
              <w:t>europene</w:t>
            </w:r>
            <w:proofErr w:type="spellEnd"/>
            <w:r w:rsidRPr="002D0408">
              <w:rPr>
                <w:rFonts w:ascii="Arial" w:hAnsi="Arial" w:cs="Arial"/>
                <w:color w:val="000000"/>
                <w:kern w:val="0"/>
                <w:sz w:val="18"/>
                <w:szCs w:val="18"/>
                <w:lang w:eastAsia="ro-RO"/>
              </w:rPr>
              <w:t>/</w:t>
            </w:r>
            <w:proofErr w:type="spellStart"/>
            <w:r w:rsidRPr="002D0408">
              <w:rPr>
                <w:rFonts w:ascii="Arial" w:hAnsi="Arial" w:cs="Arial"/>
                <w:color w:val="000000"/>
                <w:kern w:val="0"/>
                <w:sz w:val="18"/>
                <w:szCs w:val="18"/>
                <w:lang w:eastAsia="ro-RO"/>
              </w:rPr>
              <w:t>alte</w:t>
            </w:r>
            <w:proofErr w:type="spellEnd"/>
            <w:r w:rsidRPr="002D0408">
              <w:rPr>
                <w:rFonts w:ascii="Arial" w:hAnsi="Arial" w:cs="Arial"/>
                <w:color w:val="000000"/>
                <w:kern w:val="0"/>
                <w:sz w:val="18"/>
                <w:szCs w:val="18"/>
                <w:lang w:eastAsia="ro-RO"/>
              </w:rPr>
              <w:t xml:space="preserve"> </w:t>
            </w:r>
            <w:proofErr w:type="spellStart"/>
            <w:r w:rsidRPr="002D0408">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7D0964">
      <w:pPr>
        <w:pStyle w:val="Heading2"/>
      </w:pPr>
      <w:bookmarkStart w:id="17" w:name="_Toc230788220"/>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5594ACA"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314496">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153C740E" w:rsidR="00760B50" w:rsidRPr="002E2900" w:rsidRDefault="00EE5A29" w:rsidP="002E2900">
            <w:pPr>
              <w:jc w:val="center"/>
              <w:rPr>
                <w:rFonts w:ascii="Arial" w:hAnsi="Arial" w:cs="Arial"/>
                <w:sz w:val="20"/>
                <w:szCs w:val="20"/>
                <w:lang w:val="ro-RO"/>
              </w:rPr>
            </w:pPr>
            <w:r>
              <w:rPr>
                <w:rFonts w:ascii="Arial" w:hAnsi="Arial" w:cs="Arial"/>
                <w:sz w:val="20"/>
                <w:szCs w:val="20"/>
                <w:lang w:val="ro-RO"/>
              </w:rPr>
              <w:t>2,959</w:t>
            </w:r>
          </w:p>
        </w:tc>
        <w:tc>
          <w:tcPr>
            <w:tcW w:w="2285" w:type="dxa"/>
            <w:tcBorders>
              <w:left w:val="single" w:sz="4" w:space="0" w:color="000000"/>
              <w:bottom w:val="single" w:sz="4" w:space="0" w:color="000000"/>
              <w:right w:val="single" w:sz="4" w:space="0" w:color="auto"/>
            </w:tcBorders>
            <w:vAlign w:val="center"/>
          </w:tcPr>
          <w:p w14:paraId="34AC4D2D" w14:textId="7C291F91" w:rsidR="00760B50" w:rsidRPr="002E2900" w:rsidRDefault="0001794A"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D970C4F"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FC57DEA" w:rsidR="00760B50" w:rsidRPr="006117FF" w:rsidRDefault="0001794A"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0B549292" w:rsidR="00760B50" w:rsidRDefault="0001794A"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74B9495" w:rsidR="00760B50" w:rsidRPr="002E2900" w:rsidRDefault="00EE5A29" w:rsidP="001A0771">
            <w:pPr>
              <w:jc w:val="center"/>
              <w:rPr>
                <w:rFonts w:ascii="Arial" w:hAnsi="Arial" w:cs="Arial"/>
                <w:b/>
                <w:bCs/>
                <w:sz w:val="20"/>
                <w:szCs w:val="20"/>
                <w:lang w:val="ro-RO"/>
              </w:rPr>
            </w:pPr>
            <w:r>
              <w:rPr>
                <w:rFonts w:ascii="Arial" w:hAnsi="Arial" w:cs="Arial"/>
                <w:b/>
                <w:bCs/>
                <w:sz w:val="20"/>
                <w:szCs w:val="20"/>
                <w:lang w:val="ro-RO"/>
              </w:rPr>
              <w:t>2,959</w:t>
            </w:r>
          </w:p>
        </w:tc>
        <w:tc>
          <w:tcPr>
            <w:tcW w:w="2285" w:type="dxa"/>
            <w:tcBorders>
              <w:left w:val="single" w:sz="4" w:space="0" w:color="000000"/>
              <w:bottom w:val="single" w:sz="4" w:space="0" w:color="000000"/>
              <w:right w:val="single" w:sz="4" w:space="0" w:color="auto"/>
            </w:tcBorders>
            <w:vAlign w:val="center"/>
          </w:tcPr>
          <w:p w14:paraId="66D9E5E6" w14:textId="5C075144" w:rsidR="00760B50" w:rsidRPr="002E2900" w:rsidRDefault="0001794A"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35E5B16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E46AFB">
        <w:rPr>
          <w:rFonts w:ascii="Arial" w:hAnsi="Arial" w:cs="Arial"/>
          <w:lang w:val="ro-RO"/>
        </w:rPr>
        <w:t>42.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03DE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03DE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03DE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46AFB" w:rsidRPr="008A78C6" w14:paraId="61A947D4" w14:textId="118C673D" w:rsidTr="00E03DE3">
        <w:trPr>
          <w:jc w:val="center"/>
        </w:trPr>
        <w:tc>
          <w:tcPr>
            <w:tcW w:w="1178" w:type="dxa"/>
            <w:shd w:val="clear" w:color="auto" w:fill="D9D9D9" w:themeFill="background1" w:themeFillShade="D9"/>
          </w:tcPr>
          <w:p w14:paraId="2550DF8E" w14:textId="77777777" w:rsidR="00E46AFB" w:rsidRPr="008A78C6"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5BA9822"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65E5054C" w14:textId="726B3248"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1</w:t>
            </w:r>
          </w:p>
        </w:tc>
        <w:tc>
          <w:tcPr>
            <w:tcW w:w="920" w:type="dxa"/>
            <w:shd w:val="clear" w:color="auto" w:fill="FF0000"/>
            <w:vAlign w:val="center"/>
          </w:tcPr>
          <w:p w14:paraId="03AE00DA" w14:textId="1574DD82"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2</w:t>
            </w:r>
          </w:p>
        </w:tc>
        <w:tc>
          <w:tcPr>
            <w:tcW w:w="917" w:type="dxa"/>
            <w:shd w:val="clear" w:color="auto" w:fill="00B0F0"/>
            <w:vAlign w:val="center"/>
          </w:tcPr>
          <w:p w14:paraId="51C8F20A" w14:textId="02DA480C"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402C77A0" w14:textId="0B0AA238"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4</w:t>
            </w:r>
          </w:p>
        </w:tc>
        <w:tc>
          <w:tcPr>
            <w:tcW w:w="923" w:type="dxa"/>
            <w:shd w:val="clear" w:color="auto" w:fill="00B0F0"/>
            <w:vAlign w:val="center"/>
          </w:tcPr>
          <w:p w14:paraId="1E0930FE" w14:textId="31FDF81E"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1</w:t>
            </w:r>
          </w:p>
        </w:tc>
        <w:tc>
          <w:tcPr>
            <w:tcW w:w="924" w:type="dxa"/>
            <w:shd w:val="clear" w:color="auto" w:fill="00B050"/>
            <w:vAlign w:val="center"/>
          </w:tcPr>
          <w:p w14:paraId="178FDEA5" w14:textId="77246317"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7F655E4F" w14:textId="49FA4FE5"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-3</w:t>
            </w:r>
          </w:p>
        </w:tc>
        <w:tc>
          <w:tcPr>
            <w:tcW w:w="930" w:type="dxa"/>
            <w:shd w:val="clear" w:color="auto" w:fill="00B050"/>
            <w:vAlign w:val="center"/>
          </w:tcPr>
          <w:p w14:paraId="526143D5" w14:textId="22D7E108"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1</w:t>
            </w:r>
          </w:p>
        </w:tc>
      </w:tr>
      <w:tr w:rsidR="00E46AFB" w:rsidRPr="008A78C6" w14:paraId="408FE8AE" w14:textId="787436D0" w:rsidTr="00E03DE3">
        <w:trPr>
          <w:jc w:val="center"/>
        </w:trPr>
        <w:tc>
          <w:tcPr>
            <w:tcW w:w="1178" w:type="dxa"/>
            <w:shd w:val="clear" w:color="auto" w:fill="D9D9D9" w:themeFill="background1" w:themeFillShade="D9"/>
          </w:tcPr>
          <w:p w14:paraId="36357BC3" w14:textId="77777777" w:rsidR="00E46AFB" w:rsidRPr="008A78C6"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F6286B0"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0A0D34B2" w14:textId="41D5EC33"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3</w:t>
            </w:r>
          </w:p>
        </w:tc>
        <w:tc>
          <w:tcPr>
            <w:tcW w:w="920" w:type="dxa"/>
            <w:shd w:val="clear" w:color="auto" w:fill="FF0000"/>
            <w:vAlign w:val="center"/>
          </w:tcPr>
          <w:p w14:paraId="1075DB2F" w14:textId="46D32756"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3</w:t>
            </w:r>
          </w:p>
        </w:tc>
        <w:tc>
          <w:tcPr>
            <w:tcW w:w="917" w:type="dxa"/>
            <w:shd w:val="clear" w:color="auto" w:fill="00B0F0"/>
            <w:vAlign w:val="center"/>
          </w:tcPr>
          <w:p w14:paraId="319EF7C0" w14:textId="4EE0A568"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6C980332" w14:textId="1B3654C9"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6</w:t>
            </w:r>
          </w:p>
        </w:tc>
        <w:tc>
          <w:tcPr>
            <w:tcW w:w="923" w:type="dxa"/>
            <w:shd w:val="clear" w:color="auto" w:fill="00B0F0"/>
            <w:vAlign w:val="center"/>
          </w:tcPr>
          <w:p w14:paraId="37AB4557" w14:textId="0E5F59DF"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5F799923" w14:textId="7B0771FC"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200D51A7" w14:textId="67ACD6AB"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-3</w:t>
            </w:r>
          </w:p>
        </w:tc>
        <w:tc>
          <w:tcPr>
            <w:tcW w:w="930" w:type="dxa"/>
            <w:shd w:val="clear" w:color="auto" w:fill="00B050"/>
            <w:vAlign w:val="center"/>
          </w:tcPr>
          <w:p w14:paraId="1D67D41B" w14:textId="6CB43D5A"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3</w:t>
            </w:r>
          </w:p>
        </w:tc>
      </w:tr>
      <w:tr w:rsidR="00E46AFB" w:rsidRPr="008A78C6" w14:paraId="0AE9F23C" w14:textId="3340E41B" w:rsidTr="00E03DE3">
        <w:trPr>
          <w:jc w:val="center"/>
        </w:trPr>
        <w:tc>
          <w:tcPr>
            <w:tcW w:w="1178" w:type="dxa"/>
            <w:shd w:val="clear" w:color="auto" w:fill="D9D9D9" w:themeFill="background1" w:themeFillShade="D9"/>
          </w:tcPr>
          <w:p w14:paraId="6BDE3F63" w14:textId="77777777" w:rsidR="00E46AFB" w:rsidRPr="008A78C6"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D98DAAC"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5C1EE1FE" w14:textId="5C09B673"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6</w:t>
            </w:r>
          </w:p>
        </w:tc>
        <w:tc>
          <w:tcPr>
            <w:tcW w:w="920" w:type="dxa"/>
            <w:shd w:val="clear" w:color="auto" w:fill="FF0000"/>
            <w:vAlign w:val="center"/>
          </w:tcPr>
          <w:p w14:paraId="36B3A9A0" w14:textId="7BA93BEE"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1</w:t>
            </w:r>
          </w:p>
        </w:tc>
        <w:tc>
          <w:tcPr>
            <w:tcW w:w="917" w:type="dxa"/>
            <w:shd w:val="clear" w:color="auto" w:fill="00B0F0"/>
            <w:vAlign w:val="center"/>
          </w:tcPr>
          <w:p w14:paraId="3E07D291" w14:textId="59A2A0BA"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3567D931" w14:textId="4EFCE34D"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4</w:t>
            </w:r>
          </w:p>
        </w:tc>
        <w:tc>
          <w:tcPr>
            <w:tcW w:w="923" w:type="dxa"/>
            <w:shd w:val="clear" w:color="auto" w:fill="00B0F0"/>
            <w:vAlign w:val="center"/>
          </w:tcPr>
          <w:p w14:paraId="27D0A8D6" w14:textId="56A8D1BF"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03BB91E0" w14:textId="25835EE2"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0222AB68" w14:textId="3BDBDD6B"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2</w:t>
            </w:r>
          </w:p>
        </w:tc>
        <w:tc>
          <w:tcPr>
            <w:tcW w:w="930" w:type="dxa"/>
            <w:shd w:val="clear" w:color="auto" w:fill="00B050"/>
            <w:vAlign w:val="center"/>
          </w:tcPr>
          <w:p w14:paraId="5B7BA08C" w14:textId="7CCA1920"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1</w:t>
            </w:r>
          </w:p>
        </w:tc>
      </w:tr>
      <w:tr w:rsidR="00E46AFB" w:rsidRPr="008A78C6" w14:paraId="13E92DA2" w14:textId="30CAF24D" w:rsidTr="00E03DE3">
        <w:trPr>
          <w:jc w:val="center"/>
        </w:trPr>
        <w:tc>
          <w:tcPr>
            <w:tcW w:w="1178" w:type="dxa"/>
            <w:shd w:val="clear" w:color="auto" w:fill="D9D9D9" w:themeFill="background1" w:themeFillShade="D9"/>
          </w:tcPr>
          <w:p w14:paraId="4BFEAF21" w14:textId="77777777" w:rsidR="00E46AFB" w:rsidRPr="008A78C6"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266D17B8"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577CC1DC" w14:textId="4233A3DE"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1</w:t>
            </w:r>
          </w:p>
        </w:tc>
        <w:tc>
          <w:tcPr>
            <w:tcW w:w="920" w:type="dxa"/>
            <w:shd w:val="clear" w:color="auto" w:fill="FF0000"/>
            <w:vAlign w:val="center"/>
          </w:tcPr>
          <w:p w14:paraId="19F8ED17" w14:textId="52225410"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2</w:t>
            </w:r>
          </w:p>
        </w:tc>
        <w:tc>
          <w:tcPr>
            <w:tcW w:w="917" w:type="dxa"/>
            <w:shd w:val="clear" w:color="auto" w:fill="00B0F0"/>
            <w:vAlign w:val="center"/>
          </w:tcPr>
          <w:p w14:paraId="4229705D" w14:textId="7032D6DC"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6FCD86C7" w14:textId="6969A809"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3" w:type="dxa"/>
            <w:shd w:val="clear" w:color="auto" w:fill="00B0F0"/>
            <w:vAlign w:val="center"/>
          </w:tcPr>
          <w:p w14:paraId="6825F9B3" w14:textId="156053B0"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1</w:t>
            </w:r>
          </w:p>
        </w:tc>
        <w:tc>
          <w:tcPr>
            <w:tcW w:w="924" w:type="dxa"/>
            <w:shd w:val="clear" w:color="auto" w:fill="00B050"/>
            <w:vAlign w:val="center"/>
          </w:tcPr>
          <w:p w14:paraId="6E7A7FFB" w14:textId="2B77486D"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02797458" w14:textId="1A224E00"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1</w:t>
            </w:r>
          </w:p>
        </w:tc>
        <w:tc>
          <w:tcPr>
            <w:tcW w:w="930" w:type="dxa"/>
            <w:shd w:val="clear" w:color="auto" w:fill="00B050"/>
            <w:vAlign w:val="center"/>
          </w:tcPr>
          <w:p w14:paraId="74BE4CD6" w14:textId="311705A8"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1</w:t>
            </w:r>
          </w:p>
        </w:tc>
      </w:tr>
      <w:tr w:rsidR="00E46AFB" w:rsidRPr="008A78C6" w14:paraId="2737339F" w14:textId="439697EA" w:rsidTr="00E03DE3">
        <w:trPr>
          <w:jc w:val="center"/>
        </w:trPr>
        <w:tc>
          <w:tcPr>
            <w:tcW w:w="1178" w:type="dxa"/>
            <w:shd w:val="clear" w:color="auto" w:fill="D9D9D9" w:themeFill="background1" w:themeFillShade="D9"/>
          </w:tcPr>
          <w:p w14:paraId="73885F03"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09FFD08B"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33F784EC" w14:textId="35F01919"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7</w:t>
            </w:r>
          </w:p>
        </w:tc>
        <w:tc>
          <w:tcPr>
            <w:tcW w:w="920" w:type="dxa"/>
            <w:shd w:val="clear" w:color="auto" w:fill="FF0000"/>
            <w:vAlign w:val="center"/>
          </w:tcPr>
          <w:p w14:paraId="55B68EBF" w14:textId="56FF9B30"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3</w:t>
            </w:r>
          </w:p>
        </w:tc>
        <w:tc>
          <w:tcPr>
            <w:tcW w:w="917" w:type="dxa"/>
            <w:shd w:val="clear" w:color="auto" w:fill="00B0F0"/>
            <w:vAlign w:val="center"/>
          </w:tcPr>
          <w:p w14:paraId="09BAAC1C" w14:textId="5B40C596"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4E9D0E21" w14:textId="5EE8F73D"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1</w:t>
            </w:r>
          </w:p>
        </w:tc>
        <w:tc>
          <w:tcPr>
            <w:tcW w:w="923" w:type="dxa"/>
            <w:shd w:val="clear" w:color="auto" w:fill="00B0F0"/>
            <w:vAlign w:val="center"/>
          </w:tcPr>
          <w:p w14:paraId="39B31B9D" w14:textId="2A61C0A5"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2</w:t>
            </w:r>
          </w:p>
        </w:tc>
        <w:tc>
          <w:tcPr>
            <w:tcW w:w="924" w:type="dxa"/>
            <w:shd w:val="clear" w:color="auto" w:fill="00B050"/>
            <w:vAlign w:val="center"/>
          </w:tcPr>
          <w:p w14:paraId="6B0BB255" w14:textId="0328397C"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725F7FCD" w14:textId="3931FEB9"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6</w:t>
            </w:r>
          </w:p>
        </w:tc>
        <w:tc>
          <w:tcPr>
            <w:tcW w:w="930" w:type="dxa"/>
            <w:shd w:val="clear" w:color="auto" w:fill="00B050"/>
            <w:vAlign w:val="center"/>
          </w:tcPr>
          <w:p w14:paraId="034ED4B0" w14:textId="4E05CD49"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1</w:t>
            </w:r>
          </w:p>
        </w:tc>
      </w:tr>
      <w:tr w:rsidR="00E46AFB" w:rsidRPr="008A78C6" w14:paraId="40D4E717" w14:textId="02420DE7" w:rsidTr="00E03DE3">
        <w:trPr>
          <w:jc w:val="center"/>
        </w:trPr>
        <w:tc>
          <w:tcPr>
            <w:tcW w:w="1178" w:type="dxa"/>
            <w:shd w:val="clear" w:color="auto" w:fill="D9D9D9" w:themeFill="background1" w:themeFillShade="D9"/>
          </w:tcPr>
          <w:p w14:paraId="0BC42F96"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6F168BD"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522FD51D" w14:textId="164BEE82"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9</w:t>
            </w:r>
          </w:p>
        </w:tc>
        <w:tc>
          <w:tcPr>
            <w:tcW w:w="920" w:type="dxa"/>
            <w:shd w:val="clear" w:color="auto" w:fill="FF0000"/>
            <w:vAlign w:val="center"/>
          </w:tcPr>
          <w:p w14:paraId="26FFED78" w14:textId="7A09AE84"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39AEBC2B" w14:textId="4FA13E56"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36AFCE0E" w14:textId="77E15AC1"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3" w:type="dxa"/>
            <w:shd w:val="clear" w:color="auto" w:fill="00B0F0"/>
            <w:vAlign w:val="center"/>
          </w:tcPr>
          <w:p w14:paraId="100F9507" w14:textId="1B63A570"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404FF68D" w14:textId="58CE6EF6"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04D68401" w14:textId="0283B2D4"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9</w:t>
            </w:r>
          </w:p>
        </w:tc>
        <w:tc>
          <w:tcPr>
            <w:tcW w:w="930" w:type="dxa"/>
            <w:shd w:val="clear" w:color="auto" w:fill="00B050"/>
            <w:vAlign w:val="center"/>
          </w:tcPr>
          <w:p w14:paraId="3B1BFF9B" w14:textId="1170323B"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56711E0E" w14:textId="3C29BFFC" w:rsidTr="00E03DE3">
        <w:trPr>
          <w:jc w:val="center"/>
        </w:trPr>
        <w:tc>
          <w:tcPr>
            <w:tcW w:w="1178" w:type="dxa"/>
            <w:shd w:val="clear" w:color="auto" w:fill="D9D9D9" w:themeFill="background1" w:themeFillShade="D9"/>
          </w:tcPr>
          <w:p w14:paraId="42B22403"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078EE1E"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2865E920" w14:textId="1A53F1F5"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5</w:t>
            </w:r>
          </w:p>
        </w:tc>
        <w:tc>
          <w:tcPr>
            <w:tcW w:w="920" w:type="dxa"/>
            <w:shd w:val="clear" w:color="auto" w:fill="FF0000"/>
            <w:vAlign w:val="center"/>
          </w:tcPr>
          <w:p w14:paraId="67BFE4B5" w14:textId="2175FD8D"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1</w:t>
            </w:r>
          </w:p>
        </w:tc>
        <w:tc>
          <w:tcPr>
            <w:tcW w:w="917" w:type="dxa"/>
            <w:shd w:val="clear" w:color="auto" w:fill="00B0F0"/>
            <w:vAlign w:val="center"/>
          </w:tcPr>
          <w:p w14:paraId="5CEFDF29" w14:textId="1843B24B"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131C4F9F" w14:textId="781B9BD8"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2</w:t>
            </w:r>
          </w:p>
        </w:tc>
        <w:tc>
          <w:tcPr>
            <w:tcW w:w="923" w:type="dxa"/>
            <w:shd w:val="clear" w:color="auto" w:fill="00B0F0"/>
            <w:vAlign w:val="center"/>
          </w:tcPr>
          <w:p w14:paraId="68AD2BAB" w14:textId="56369AF0"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1</w:t>
            </w:r>
          </w:p>
        </w:tc>
        <w:tc>
          <w:tcPr>
            <w:tcW w:w="924" w:type="dxa"/>
            <w:shd w:val="clear" w:color="auto" w:fill="00B050"/>
            <w:vAlign w:val="center"/>
          </w:tcPr>
          <w:p w14:paraId="12A53146" w14:textId="07E2D191"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7FE3D7C8" w14:textId="238E5C21"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3</w:t>
            </w:r>
          </w:p>
        </w:tc>
        <w:tc>
          <w:tcPr>
            <w:tcW w:w="930" w:type="dxa"/>
            <w:shd w:val="clear" w:color="auto" w:fill="00B050"/>
            <w:vAlign w:val="center"/>
          </w:tcPr>
          <w:p w14:paraId="28B70136" w14:textId="27711729"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1AC27E63" w14:textId="0FB64638" w:rsidTr="00E03DE3">
        <w:trPr>
          <w:jc w:val="center"/>
        </w:trPr>
        <w:tc>
          <w:tcPr>
            <w:tcW w:w="1178" w:type="dxa"/>
            <w:shd w:val="clear" w:color="auto" w:fill="D9D9D9" w:themeFill="background1" w:themeFillShade="D9"/>
          </w:tcPr>
          <w:p w14:paraId="4C9ADE3F"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68CD0E1"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5CEA3631" w14:textId="23362C98"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8</w:t>
            </w:r>
          </w:p>
        </w:tc>
        <w:tc>
          <w:tcPr>
            <w:tcW w:w="920" w:type="dxa"/>
            <w:shd w:val="clear" w:color="auto" w:fill="FF0000"/>
            <w:vAlign w:val="center"/>
          </w:tcPr>
          <w:p w14:paraId="28F85FB7" w14:textId="7059896D"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33BC5AF8" w14:textId="38924A13"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3ADE143F" w14:textId="5F308DFF"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1</w:t>
            </w:r>
          </w:p>
        </w:tc>
        <w:tc>
          <w:tcPr>
            <w:tcW w:w="923" w:type="dxa"/>
            <w:shd w:val="clear" w:color="auto" w:fill="00B0F0"/>
            <w:vAlign w:val="center"/>
          </w:tcPr>
          <w:p w14:paraId="202DDEA1" w14:textId="64C45A55"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0B65E16A" w14:textId="5BCA61E4"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6266DA2F" w14:textId="7E1A610F"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7</w:t>
            </w:r>
          </w:p>
        </w:tc>
        <w:tc>
          <w:tcPr>
            <w:tcW w:w="930" w:type="dxa"/>
            <w:shd w:val="clear" w:color="auto" w:fill="00B050"/>
            <w:vAlign w:val="center"/>
          </w:tcPr>
          <w:p w14:paraId="5EB07E66" w14:textId="550A789B"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416BAE27" w14:textId="33EE07C4" w:rsidTr="00E03DE3">
        <w:trPr>
          <w:jc w:val="center"/>
        </w:trPr>
        <w:tc>
          <w:tcPr>
            <w:tcW w:w="1178" w:type="dxa"/>
            <w:shd w:val="clear" w:color="auto" w:fill="D9D9D9" w:themeFill="background1" w:themeFillShade="D9"/>
          </w:tcPr>
          <w:p w14:paraId="327762C6"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5F9FC01"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286E1164" w14:textId="5245914C"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6</w:t>
            </w:r>
          </w:p>
        </w:tc>
        <w:tc>
          <w:tcPr>
            <w:tcW w:w="920" w:type="dxa"/>
            <w:shd w:val="clear" w:color="auto" w:fill="FF0000"/>
            <w:vAlign w:val="center"/>
          </w:tcPr>
          <w:p w14:paraId="594A8E3E" w14:textId="51E3EFC4"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3C16E404" w14:textId="0DC1AB67"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5C19F353" w14:textId="59D940C5"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1</w:t>
            </w:r>
          </w:p>
        </w:tc>
        <w:tc>
          <w:tcPr>
            <w:tcW w:w="923" w:type="dxa"/>
            <w:shd w:val="clear" w:color="auto" w:fill="00B0F0"/>
            <w:vAlign w:val="center"/>
          </w:tcPr>
          <w:p w14:paraId="219DE520" w14:textId="7E96A1CD"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3BF87D48" w14:textId="73CA2650"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3E1173E0" w14:textId="2D2CBA2F"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5</w:t>
            </w:r>
          </w:p>
        </w:tc>
        <w:tc>
          <w:tcPr>
            <w:tcW w:w="930" w:type="dxa"/>
            <w:shd w:val="clear" w:color="auto" w:fill="00B050"/>
            <w:vAlign w:val="center"/>
          </w:tcPr>
          <w:p w14:paraId="4DACB595" w14:textId="27EF5EF0"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74AA4981" w14:textId="75BEE4A0" w:rsidTr="00E03DE3">
        <w:trPr>
          <w:jc w:val="center"/>
        </w:trPr>
        <w:tc>
          <w:tcPr>
            <w:tcW w:w="1178" w:type="dxa"/>
            <w:shd w:val="clear" w:color="auto" w:fill="D9D9D9" w:themeFill="background1" w:themeFillShade="D9"/>
          </w:tcPr>
          <w:p w14:paraId="5B04EA7A"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0722645"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4689D6D6" w14:textId="2632E668"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4</w:t>
            </w:r>
          </w:p>
        </w:tc>
        <w:tc>
          <w:tcPr>
            <w:tcW w:w="920" w:type="dxa"/>
            <w:shd w:val="clear" w:color="auto" w:fill="FF0000"/>
            <w:vAlign w:val="center"/>
          </w:tcPr>
          <w:p w14:paraId="53F4526C" w14:textId="09BDE63F"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1B014076" w14:textId="2519EA11"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7C8E9475" w14:textId="6E354F96"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4</w:t>
            </w:r>
          </w:p>
        </w:tc>
        <w:tc>
          <w:tcPr>
            <w:tcW w:w="923" w:type="dxa"/>
            <w:shd w:val="clear" w:color="auto" w:fill="00B0F0"/>
            <w:vAlign w:val="center"/>
          </w:tcPr>
          <w:p w14:paraId="3103AA55" w14:textId="0E3B1D4A"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3EC96D90" w14:textId="0CDF53A9"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4B76823E" w14:textId="6E994193"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30" w:type="dxa"/>
            <w:shd w:val="clear" w:color="auto" w:fill="00B050"/>
            <w:vAlign w:val="center"/>
          </w:tcPr>
          <w:p w14:paraId="3755C39D" w14:textId="087593AD"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177C798C" w14:textId="703E30AE" w:rsidTr="00E03DE3">
        <w:trPr>
          <w:jc w:val="center"/>
        </w:trPr>
        <w:tc>
          <w:tcPr>
            <w:tcW w:w="1178" w:type="dxa"/>
            <w:shd w:val="clear" w:color="auto" w:fill="D9D9D9" w:themeFill="background1" w:themeFillShade="D9"/>
          </w:tcPr>
          <w:p w14:paraId="43D2D6C5"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536B6C8"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54F7FDE7" w14:textId="2F0F03D4"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5</w:t>
            </w:r>
          </w:p>
        </w:tc>
        <w:tc>
          <w:tcPr>
            <w:tcW w:w="920" w:type="dxa"/>
            <w:shd w:val="clear" w:color="auto" w:fill="FF0000"/>
            <w:vAlign w:val="center"/>
          </w:tcPr>
          <w:p w14:paraId="3E0E090A" w14:textId="6E12A871"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57EADBA4" w14:textId="21AEFD49"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75BFEEDD" w14:textId="51379E27"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3</w:t>
            </w:r>
          </w:p>
        </w:tc>
        <w:tc>
          <w:tcPr>
            <w:tcW w:w="923" w:type="dxa"/>
            <w:shd w:val="clear" w:color="auto" w:fill="00B0F0"/>
            <w:vAlign w:val="center"/>
          </w:tcPr>
          <w:p w14:paraId="48D466E7" w14:textId="5DBB26B1"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6900C3E5" w14:textId="6FC83D0C"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7AA5E35F" w14:textId="6FDAF303"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2</w:t>
            </w:r>
          </w:p>
        </w:tc>
        <w:tc>
          <w:tcPr>
            <w:tcW w:w="930" w:type="dxa"/>
            <w:shd w:val="clear" w:color="auto" w:fill="00B050"/>
            <w:vAlign w:val="center"/>
          </w:tcPr>
          <w:p w14:paraId="1CDE6A77" w14:textId="3DA9AB75"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209DA7DC" w14:textId="1BA71666" w:rsidTr="00E03DE3">
        <w:trPr>
          <w:jc w:val="center"/>
        </w:trPr>
        <w:tc>
          <w:tcPr>
            <w:tcW w:w="1178" w:type="dxa"/>
            <w:shd w:val="clear" w:color="auto" w:fill="D9D9D9" w:themeFill="background1" w:themeFillShade="D9"/>
          </w:tcPr>
          <w:p w14:paraId="1D4FAA3B"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CD4DB61"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516A5756" w14:textId="6CF0FA78"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6</w:t>
            </w:r>
          </w:p>
        </w:tc>
        <w:tc>
          <w:tcPr>
            <w:tcW w:w="920" w:type="dxa"/>
            <w:shd w:val="clear" w:color="auto" w:fill="FF0000"/>
            <w:vAlign w:val="center"/>
          </w:tcPr>
          <w:p w14:paraId="5C9FE05A" w14:textId="73C5AC73"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55E72751" w14:textId="31237A9A"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0B12B8B7" w14:textId="39232A48"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2</w:t>
            </w:r>
          </w:p>
        </w:tc>
        <w:tc>
          <w:tcPr>
            <w:tcW w:w="923" w:type="dxa"/>
            <w:shd w:val="clear" w:color="auto" w:fill="00B0F0"/>
            <w:vAlign w:val="center"/>
          </w:tcPr>
          <w:p w14:paraId="77A56EEE" w14:textId="1519D8D0"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7F66E1EC" w14:textId="1B9F5013"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20E523FE" w14:textId="49CF9855"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4</w:t>
            </w:r>
          </w:p>
        </w:tc>
        <w:tc>
          <w:tcPr>
            <w:tcW w:w="930" w:type="dxa"/>
            <w:shd w:val="clear" w:color="auto" w:fill="00B050"/>
            <w:vAlign w:val="center"/>
          </w:tcPr>
          <w:p w14:paraId="7412FF40" w14:textId="3C13CDE5"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5BCC78C6" w14:textId="17D71CEF" w:rsidTr="00E03DE3">
        <w:trPr>
          <w:jc w:val="center"/>
        </w:trPr>
        <w:tc>
          <w:tcPr>
            <w:tcW w:w="1178" w:type="dxa"/>
            <w:shd w:val="clear" w:color="auto" w:fill="D9D9D9" w:themeFill="background1" w:themeFillShade="D9"/>
          </w:tcPr>
          <w:p w14:paraId="5B3D5F17"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175B67C"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2DC8AC47" w14:textId="1BE66C85"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2</w:t>
            </w:r>
          </w:p>
        </w:tc>
        <w:tc>
          <w:tcPr>
            <w:tcW w:w="920" w:type="dxa"/>
            <w:shd w:val="clear" w:color="auto" w:fill="FF0000"/>
            <w:vAlign w:val="center"/>
          </w:tcPr>
          <w:p w14:paraId="41AA916B" w14:textId="71DDEA01"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5FA4E079" w14:textId="5ECE9BF0"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3AC94E14" w14:textId="3741268C"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3" w:type="dxa"/>
            <w:shd w:val="clear" w:color="auto" w:fill="00B0F0"/>
            <w:vAlign w:val="center"/>
          </w:tcPr>
          <w:p w14:paraId="0685F31E" w14:textId="597092F6"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02327502" w14:textId="4EC2D9DB"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216B8800" w14:textId="242C9561"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2</w:t>
            </w:r>
          </w:p>
        </w:tc>
        <w:tc>
          <w:tcPr>
            <w:tcW w:w="930" w:type="dxa"/>
            <w:shd w:val="clear" w:color="auto" w:fill="00B050"/>
            <w:vAlign w:val="center"/>
          </w:tcPr>
          <w:p w14:paraId="327DB8D8" w14:textId="5D6B7684"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1ED8BBA1" w14:textId="1C28FCE7" w:rsidTr="00E03DE3">
        <w:trPr>
          <w:jc w:val="center"/>
        </w:trPr>
        <w:tc>
          <w:tcPr>
            <w:tcW w:w="1178" w:type="dxa"/>
            <w:shd w:val="clear" w:color="auto" w:fill="D9D9D9" w:themeFill="background1" w:themeFillShade="D9"/>
          </w:tcPr>
          <w:p w14:paraId="4E422A95"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69671CD6"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4FBC18DA" w14:textId="33CA38B3"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20" w:type="dxa"/>
            <w:shd w:val="clear" w:color="auto" w:fill="FF0000"/>
            <w:vAlign w:val="center"/>
          </w:tcPr>
          <w:p w14:paraId="6B80EFE3" w14:textId="6FEE07A3"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0190A6A1" w14:textId="7EAE7C58"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42F4CD3F" w14:textId="06E5265F"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3" w:type="dxa"/>
            <w:shd w:val="clear" w:color="auto" w:fill="00B0F0"/>
            <w:vAlign w:val="center"/>
          </w:tcPr>
          <w:p w14:paraId="7E124B1E" w14:textId="1FFDBB4B"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21791D51" w14:textId="6406E93C"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6EC71394" w14:textId="782E9D74"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30" w:type="dxa"/>
            <w:shd w:val="clear" w:color="auto" w:fill="00B050"/>
            <w:vAlign w:val="center"/>
          </w:tcPr>
          <w:p w14:paraId="6B7AF9DD" w14:textId="2F5B523E"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7BEAEDAE" w14:textId="67D08C38" w:rsidTr="00E03DE3">
        <w:trPr>
          <w:jc w:val="center"/>
        </w:trPr>
        <w:tc>
          <w:tcPr>
            <w:tcW w:w="1178" w:type="dxa"/>
            <w:shd w:val="clear" w:color="auto" w:fill="D9D9D9" w:themeFill="background1" w:themeFillShade="D9"/>
          </w:tcPr>
          <w:p w14:paraId="7BA2E188"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9A7E58A"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1C11BF5A" w14:textId="591D9335"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1</w:t>
            </w:r>
          </w:p>
        </w:tc>
        <w:tc>
          <w:tcPr>
            <w:tcW w:w="920" w:type="dxa"/>
            <w:shd w:val="clear" w:color="auto" w:fill="FF0000"/>
            <w:vAlign w:val="center"/>
          </w:tcPr>
          <w:p w14:paraId="5D766467" w14:textId="5EA53B4F"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4D63D9A5" w14:textId="5D6EEBF7"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03891433" w14:textId="035F3B99"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1</w:t>
            </w:r>
          </w:p>
        </w:tc>
        <w:tc>
          <w:tcPr>
            <w:tcW w:w="923" w:type="dxa"/>
            <w:shd w:val="clear" w:color="auto" w:fill="00B0F0"/>
            <w:vAlign w:val="center"/>
          </w:tcPr>
          <w:p w14:paraId="6FE694E4" w14:textId="777E2064"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7C84C407" w14:textId="3CAD84EE"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4DD178E0" w14:textId="67D167D0"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30" w:type="dxa"/>
            <w:shd w:val="clear" w:color="auto" w:fill="00B050"/>
            <w:vAlign w:val="center"/>
          </w:tcPr>
          <w:p w14:paraId="46A020C7" w14:textId="67889018"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7DD7FC8E" w14:textId="0816435E" w:rsidTr="00E03DE3">
        <w:trPr>
          <w:jc w:val="center"/>
        </w:trPr>
        <w:tc>
          <w:tcPr>
            <w:tcW w:w="1178" w:type="dxa"/>
            <w:shd w:val="clear" w:color="auto" w:fill="D9D9D9" w:themeFill="background1" w:themeFillShade="D9"/>
          </w:tcPr>
          <w:p w14:paraId="7EAD19FA"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3E1247D"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6305CCF1" w14:textId="6F417A44"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20" w:type="dxa"/>
            <w:shd w:val="clear" w:color="auto" w:fill="FF0000"/>
            <w:vAlign w:val="center"/>
          </w:tcPr>
          <w:p w14:paraId="11206EEE" w14:textId="3DFC7F02"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6EFC8E41" w14:textId="7D0CDA62"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5ED6EDA9" w14:textId="7122D07E"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3" w:type="dxa"/>
            <w:shd w:val="clear" w:color="auto" w:fill="00B0F0"/>
            <w:vAlign w:val="center"/>
          </w:tcPr>
          <w:p w14:paraId="7094218C" w14:textId="5FA56B61"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0BCF5C30" w14:textId="681560F2"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265EC118" w14:textId="173515A8"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30" w:type="dxa"/>
            <w:shd w:val="clear" w:color="auto" w:fill="00B050"/>
            <w:vAlign w:val="center"/>
          </w:tcPr>
          <w:p w14:paraId="59233527" w14:textId="6A8C9D87"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253D31DA" w14:textId="36BB085D" w:rsidTr="00E03DE3">
        <w:trPr>
          <w:jc w:val="center"/>
        </w:trPr>
        <w:tc>
          <w:tcPr>
            <w:tcW w:w="1178" w:type="dxa"/>
            <w:shd w:val="clear" w:color="auto" w:fill="D9D9D9" w:themeFill="background1" w:themeFillShade="D9"/>
          </w:tcPr>
          <w:p w14:paraId="6200C7CC"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1AA156C1"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6E8DA9D6" w14:textId="3A89FA96"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20" w:type="dxa"/>
            <w:shd w:val="clear" w:color="auto" w:fill="FF0000"/>
            <w:vAlign w:val="center"/>
          </w:tcPr>
          <w:p w14:paraId="213F78B6" w14:textId="5A5F297A"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5A06740E" w14:textId="2F843988"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1BAE42B3" w14:textId="7E9FE90C"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3" w:type="dxa"/>
            <w:shd w:val="clear" w:color="auto" w:fill="00B0F0"/>
            <w:vAlign w:val="center"/>
          </w:tcPr>
          <w:p w14:paraId="4BB977FE" w14:textId="57BC7EF9"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64A6E211" w14:textId="755FFBFB"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714C9C43" w14:textId="7E52D11A"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30" w:type="dxa"/>
            <w:shd w:val="clear" w:color="auto" w:fill="00B050"/>
            <w:vAlign w:val="center"/>
          </w:tcPr>
          <w:p w14:paraId="403CA08A" w14:textId="4A2CDBA4"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68D70B05" w14:textId="70E7B648" w:rsidTr="00E03DE3">
        <w:trPr>
          <w:jc w:val="center"/>
        </w:trPr>
        <w:tc>
          <w:tcPr>
            <w:tcW w:w="1178" w:type="dxa"/>
            <w:shd w:val="clear" w:color="auto" w:fill="D9D9D9" w:themeFill="background1" w:themeFillShade="D9"/>
          </w:tcPr>
          <w:p w14:paraId="37AE4539"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FC7171F"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78F1DFA2" w14:textId="63CEC605"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20" w:type="dxa"/>
            <w:shd w:val="clear" w:color="auto" w:fill="FF0000"/>
            <w:vAlign w:val="center"/>
          </w:tcPr>
          <w:p w14:paraId="6A6A7395" w14:textId="0E8F8BC8"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29614FB0" w14:textId="35F2EC89"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7B41349D" w14:textId="436901F6"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3" w:type="dxa"/>
            <w:shd w:val="clear" w:color="auto" w:fill="00B0F0"/>
            <w:vAlign w:val="center"/>
          </w:tcPr>
          <w:p w14:paraId="721D4B1A" w14:textId="2E7D0B11"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171A580B" w14:textId="0E1E56B5"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43E1E02D" w14:textId="3CF114D4"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30" w:type="dxa"/>
            <w:shd w:val="clear" w:color="auto" w:fill="00B050"/>
            <w:vAlign w:val="center"/>
          </w:tcPr>
          <w:p w14:paraId="0448D46E" w14:textId="07B8CFE7"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484A4033" w14:textId="790A4591" w:rsidTr="00E03DE3">
        <w:trPr>
          <w:jc w:val="center"/>
        </w:trPr>
        <w:tc>
          <w:tcPr>
            <w:tcW w:w="1178" w:type="dxa"/>
            <w:shd w:val="clear" w:color="auto" w:fill="D9D9D9" w:themeFill="background1" w:themeFillShade="D9"/>
          </w:tcPr>
          <w:p w14:paraId="1CCEB249"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3F22297"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7A27E762" w14:textId="6B25D7C4"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20" w:type="dxa"/>
            <w:shd w:val="clear" w:color="auto" w:fill="FF0000"/>
            <w:vAlign w:val="center"/>
          </w:tcPr>
          <w:p w14:paraId="224AB272" w14:textId="25D35D09"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10B43ECE" w14:textId="580C7DF3"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163D7477" w14:textId="7248B37C"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3" w:type="dxa"/>
            <w:shd w:val="clear" w:color="auto" w:fill="00B0F0"/>
            <w:vAlign w:val="center"/>
          </w:tcPr>
          <w:p w14:paraId="67E49C3A" w14:textId="6A1A7E93"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52687BA4" w14:textId="1576C836"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0AA02269" w14:textId="08EB8E4C"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30" w:type="dxa"/>
            <w:shd w:val="clear" w:color="auto" w:fill="00B050"/>
            <w:vAlign w:val="center"/>
          </w:tcPr>
          <w:p w14:paraId="1A1BC211" w14:textId="4FBEA272"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574A4F1C" w14:textId="35F0B95A" w:rsidTr="00E03DE3">
        <w:trPr>
          <w:jc w:val="center"/>
        </w:trPr>
        <w:tc>
          <w:tcPr>
            <w:tcW w:w="1178" w:type="dxa"/>
            <w:shd w:val="clear" w:color="auto" w:fill="D9D9D9" w:themeFill="background1" w:themeFillShade="D9"/>
          </w:tcPr>
          <w:p w14:paraId="638DCA47"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8A4EC39"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01882F4C" w14:textId="2A072B43"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20" w:type="dxa"/>
            <w:shd w:val="clear" w:color="auto" w:fill="FF0000"/>
            <w:vAlign w:val="center"/>
          </w:tcPr>
          <w:p w14:paraId="46100954" w14:textId="70137A09"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6303254F" w14:textId="5F6AC907"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6083F435" w14:textId="1EAEF4AD"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3" w:type="dxa"/>
            <w:shd w:val="clear" w:color="auto" w:fill="00B0F0"/>
            <w:vAlign w:val="center"/>
          </w:tcPr>
          <w:p w14:paraId="608B33AD" w14:textId="38ED503D"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2341F4F5" w14:textId="032C0144"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1E7C6B45" w14:textId="4A393DA8"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30" w:type="dxa"/>
            <w:shd w:val="clear" w:color="auto" w:fill="00B050"/>
            <w:vAlign w:val="center"/>
          </w:tcPr>
          <w:p w14:paraId="6F038DDB" w14:textId="10FF3977"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118ACFA0" w14:textId="7665F46E" w:rsidTr="00E03DE3">
        <w:trPr>
          <w:jc w:val="center"/>
        </w:trPr>
        <w:tc>
          <w:tcPr>
            <w:tcW w:w="1178" w:type="dxa"/>
            <w:shd w:val="clear" w:color="auto" w:fill="D9D9D9" w:themeFill="background1" w:themeFillShade="D9"/>
          </w:tcPr>
          <w:p w14:paraId="58C9D39D"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63D9D29"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06217D2A" w14:textId="74C30B54"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20" w:type="dxa"/>
            <w:shd w:val="clear" w:color="auto" w:fill="FF0000"/>
            <w:vAlign w:val="center"/>
          </w:tcPr>
          <w:p w14:paraId="4B39C9F6" w14:textId="799682C2"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4CA88743" w14:textId="2A4C5622"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46BB1AAD" w14:textId="4D913044"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3" w:type="dxa"/>
            <w:shd w:val="clear" w:color="auto" w:fill="00B0F0"/>
            <w:vAlign w:val="center"/>
          </w:tcPr>
          <w:p w14:paraId="4DCB766B" w14:textId="55F57958"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3FE8FD44" w14:textId="453CFA3D"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7E3DE492" w14:textId="4F58C4C2"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30" w:type="dxa"/>
            <w:shd w:val="clear" w:color="auto" w:fill="00B050"/>
            <w:vAlign w:val="center"/>
          </w:tcPr>
          <w:p w14:paraId="405F1320" w14:textId="1B813513"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798807E1" w14:textId="1A6D9383" w:rsidTr="00E03DE3">
        <w:trPr>
          <w:jc w:val="center"/>
        </w:trPr>
        <w:tc>
          <w:tcPr>
            <w:tcW w:w="1178" w:type="dxa"/>
            <w:shd w:val="clear" w:color="auto" w:fill="D9D9D9" w:themeFill="background1" w:themeFillShade="D9"/>
          </w:tcPr>
          <w:p w14:paraId="154BDE0E"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E234663"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02C58782" w14:textId="4A500BD2"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20" w:type="dxa"/>
            <w:shd w:val="clear" w:color="auto" w:fill="FF0000"/>
            <w:vAlign w:val="center"/>
          </w:tcPr>
          <w:p w14:paraId="0F4E40B4" w14:textId="7BE2588B"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3030673E" w14:textId="46DDD146"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4930BB54" w14:textId="46B24D2F"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3" w:type="dxa"/>
            <w:shd w:val="clear" w:color="auto" w:fill="00B0F0"/>
            <w:vAlign w:val="center"/>
          </w:tcPr>
          <w:p w14:paraId="6EEC47B6" w14:textId="4147ED59"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528E6357" w14:textId="7F695109"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0D425DA9" w14:textId="0656C115"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30" w:type="dxa"/>
            <w:shd w:val="clear" w:color="auto" w:fill="00B050"/>
            <w:vAlign w:val="center"/>
          </w:tcPr>
          <w:p w14:paraId="78C0B6BE" w14:textId="4939EB04"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26EB27F4" w14:textId="142F9308" w:rsidTr="00E03DE3">
        <w:trPr>
          <w:jc w:val="center"/>
        </w:trPr>
        <w:tc>
          <w:tcPr>
            <w:tcW w:w="1178" w:type="dxa"/>
            <w:shd w:val="clear" w:color="auto" w:fill="D9D9D9" w:themeFill="background1" w:themeFillShade="D9"/>
          </w:tcPr>
          <w:p w14:paraId="72A32FC2"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56BC3DC"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40D80508" w14:textId="0245900A"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20" w:type="dxa"/>
            <w:shd w:val="clear" w:color="auto" w:fill="FF0000"/>
            <w:vAlign w:val="center"/>
          </w:tcPr>
          <w:p w14:paraId="66CCDDF1" w14:textId="41B37D30"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246D4CC6" w14:textId="4DF9CE9F"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2E97EB43" w14:textId="03787F42"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3" w:type="dxa"/>
            <w:shd w:val="clear" w:color="auto" w:fill="00B0F0"/>
            <w:vAlign w:val="center"/>
          </w:tcPr>
          <w:p w14:paraId="3A45E83C" w14:textId="40B6C41E"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181764BA" w14:textId="3E8E9521"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675E92EA" w14:textId="7EFBF1D8"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30" w:type="dxa"/>
            <w:shd w:val="clear" w:color="auto" w:fill="00B050"/>
            <w:vAlign w:val="center"/>
          </w:tcPr>
          <w:p w14:paraId="00286510" w14:textId="2279EA06"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5864F5AC" w14:textId="28B9D168" w:rsidTr="00E03DE3">
        <w:trPr>
          <w:jc w:val="center"/>
        </w:trPr>
        <w:tc>
          <w:tcPr>
            <w:tcW w:w="1178" w:type="dxa"/>
            <w:shd w:val="clear" w:color="auto" w:fill="D9D9D9" w:themeFill="background1" w:themeFillShade="D9"/>
          </w:tcPr>
          <w:p w14:paraId="26689389"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DD68511"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6EEBF84A" w14:textId="49BB9380"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20" w:type="dxa"/>
            <w:shd w:val="clear" w:color="auto" w:fill="FF0000"/>
            <w:vAlign w:val="center"/>
          </w:tcPr>
          <w:p w14:paraId="1B49DA37" w14:textId="3C16636D"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4395CA4C" w14:textId="3A13BA14"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6679C1A1" w14:textId="21D65933"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3" w:type="dxa"/>
            <w:shd w:val="clear" w:color="auto" w:fill="00B0F0"/>
            <w:vAlign w:val="center"/>
          </w:tcPr>
          <w:p w14:paraId="6DA119BA" w14:textId="3728BB64"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4D955D94" w14:textId="30A9B835"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053BADE4" w14:textId="7A0C8AAA"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30" w:type="dxa"/>
            <w:shd w:val="clear" w:color="auto" w:fill="00B050"/>
            <w:vAlign w:val="center"/>
          </w:tcPr>
          <w:p w14:paraId="7BA35E44" w14:textId="4E308B8D"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6696D26D" w14:textId="45645CFA" w:rsidTr="00E03DE3">
        <w:trPr>
          <w:jc w:val="center"/>
        </w:trPr>
        <w:tc>
          <w:tcPr>
            <w:tcW w:w="1178" w:type="dxa"/>
            <w:shd w:val="clear" w:color="auto" w:fill="D9D9D9" w:themeFill="background1" w:themeFillShade="D9"/>
          </w:tcPr>
          <w:p w14:paraId="3431A020"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1F122D7"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0C6CDFCB" w14:textId="5AD26E91"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20" w:type="dxa"/>
            <w:shd w:val="clear" w:color="auto" w:fill="FF0000"/>
            <w:vAlign w:val="center"/>
          </w:tcPr>
          <w:p w14:paraId="299B8C94" w14:textId="55E8900F"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6816D7B0" w14:textId="37667A5D"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4EF2E995" w14:textId="717108F7"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3" w:type="dxa"/>
            <w:shd w:val="clear" w:color="auto" w:fill="00B0F0"/>
            <w:vAlign w:val="center"/>
          </w:tcPr>
          <w:p w14:paraId="47D2370D" w14:textId="1871DB00"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3C3B62F7" w14:textId="62EB5ECC"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2D3CA1CB" w14:textId="7AA0A31B"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30" w:type="dxa"/>
            <w:shd w:val="clear" w:color="auto" w:fill="00B050"/>
            <w:vAlign w:val="center"/>
          </w:tcPr>
          <w:p w14:paraId="364FA97B" w14:textId="7F9E2B54"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8A78C6" w14:paraId="474C5AC0" w14:textId="2925922D" w:rsidTr="00E03DE3">
        <w:trPr>
          <w:jc w:val="center"/>
        </w:trPr>
        <w:tc>
          <w:tcPr>
            <w:tcW w:w="1178" w:type="dxa"/>
            <w:shd w:val="clear" w:color="auto" w:fill="D9D9D9" w:themeFill="background1" w:themeFillShade="D9"/>
          </w:tcPr>
          <w:p w14:paraId="43137E3B" w14:textId="77777777" w:rsidR="00E46AFB" w:rsidRDefault="00E46AFB" w:rsidP="00E46AF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5EB720E"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60" w:type="dxa"/>
            <w:shd w:val="clear" w:color="auto" w:fill="FF0000"/>
            <w:vAlign w:val="center"/>
          </w:tcPr>
          <w:p w14:paraId="3CF10ED0" w14:textId="44835E6C"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20" w:type="dxa"/>
            <w:shd w:val="clear" w:color="auto" w:fill="FF0000"/>
            <w:vAlign w:val="center"/>
          </w:tcPr>
          <w:p w14:paraId="1D08DE24" w14:textId="7ECA3F2E" w:rsidR="00E46AFB" w:rsidRPr="00E03DE3" w:rsidRDefault="00E46AFB" w:rsidP="00E46AFB">
            <w:pPr>
              <w:pStyle w:val="BodyTextIndent"/>
              <w:ind w:left="0" w:firstLine="0"/>
              <w:jc w:val="center"/>
              <w:rPr>
                <w:rFonts w:ascii="Arial" w:hAnsi="Arial" w:cs="Arial"/>
                <w:b w:val="0"/>
                <w:bCs w:val="0"/>
                <w:iCs/>
                <w:color w:val="000000"/>
                <w:sz w:val="20"/>
                <w:szCs w:val="20"/>
                <w:lang w:val="ro-RO"/>
              </w:rPr>
            </w:pPr>
            <w:r w:rsidRPr="00E03DE3">
              <w:rPr>
                <w:rFonts w:ascii="Arial" w:hAnsi="Arial" w:cs="Arial"/>
                <w:b w:val="0"/>
                <w:bCs w:val="0"/>
                <w:color w:val="000000"/>
                <w:sz w:val="20"/>
                <w:szCs w:val="20"/>
                <w:lang w:val="ro-RO"/>
              </w:rPr>
              <w:t>0</w:t>
            </w:r>
          </w:p>
        </w:tc>
        <w:tc>
          <w:tcPr>
            <w:tcW w:w="917" w:type="dxa"/>
            <w:shd w:val="clear" w:color="auto" w:fill="00B0F0"/>
            <w:vAlign w:val="center"/>
          </w:tcPr>
          <w:p w14:paraId="504FA57E" w14:textId="71F144B3"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13" w:type="dxa"/>
            <w:shd w:val="clear" w:color="auto" w:fill="00B0F0"/>
            <w:vAlign w:val="center"/>
          </w:tcPr>
          <w:p w14:paraId="57C75863" w14:textId="4FE58BBA"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3" w:type="dxa"/>
            <w:shd w:val="clear" w:color="auto" w:fill="00B0F0"/>
            <w:vAlign w:val="center"/>
          </w:tcPr>
          <w:p w14:paraId="06D227C5" w14:textId="342E2C6C"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4" w:type="dxa"/>
            <w:shd w:val="clear" w:color="auto" w:fill="00B050"/>
            <w:vAlign w:val="center"/>
          </w:tcPr>
          <w:p w14:paraId="21D17BAE" w14:textId="6A6AFA82"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21" w:type="dxa"/>
            <w:shd w:val="clear" w:color="auto" w:fill="00B050"/>
            <w:vAlign w:val="center"/>
          </w:tcPr>
          <w:p w14:paraId="4C5A289F" w14:textId="25192DD0"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c>
          <w:tcPr>
            <w:tcW w:w="930" w:type="dxa"/>
            <w:shd w:val="clear" w:color="auto" w:fill="00B050"/>
            <w:vAlign w:val="center"/>
          </w:tcPr>
          <w:p w14:paraId="21658E8F" w14:textId="51FF3D35" w:rsidR="00E46AFB" w:rsidRPr="00E46AFB" w:rsidRDefault="00E46AFB" w:rsidP="00E46AFB">
            <w:pPr>
              <w:pStyle w:val="BodyTextIndent"/>
              <w:ind w:left="0" w:firstLine="0"/>
              <w:jc w:val="center"/>
              <w:rPr>
                <w:rFonts w:ascii="Arial" w:hAnsi="Arial" w:cs="Arial"/>
                <w:b w:val="0"/>
                <w:bCs w:val="0"/>
                <w:iCs/>
                <w:color w:val="000000"/>
                <w:sz w:val="20"/>
                <w:szCs w:val="20"/>
                <w:lang w:val="ro-RO"/>
              </w:rPr>
            </w:pPr>
            <w:r w:rsidRPr="00E46AFB">
              <w:rPr>
                <w:rFonts w:ascii="Arial" w:hAnsi="Arial" w:cs="Arial"/>
                <w:b w:val="0"/>
                <w:bCs w:val="0"/>
                <w:color w:val="000000"/>
                <w:sz w:val="20"/>
                <w:szCs w:val="20"/>
              </w:rPr>
              <w:t>0</w:t>
            </w:r>
          </w:p>
        </w:tc>
      </w:tr>
      <w:tr w:rsidR="00E46AFB" w:rsidRPr="0025054A" w14:paraId="317E3ECA" w14:textId="501ABEFE" w:rsidTr="00E03DE3">
        <w:trPr>
          <w:jc w:val="center"/>
        </w:trPr>
        <w:tc>
          <w:tcPr>
            <w:tcW w:w="1178" w:type="dxa"/>
            <w:shd w:val="clear" w:color="auto" w:fill="D9D9D9" w:themeFill="background1" w:themeFillShade="D9"/>
          </w:tcPr>
          <w:p w14:paraId="57425BB4" w14:textId="77777777" w:rsidR="00E46AFB" w:rsidRPr="0025054A" w:rsidRDefault="00E46AFB" w:rsidP="00E46AF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FE6C1C5" w:rsidR="00E46AFB" w:rsidRPr="00E03DE3" w:rsidRDefault="00E46AFB" w:rsidP="00E46AFB">
            <w:pPr>
              <w:pStyle w:val="BodyTextIndent"/>
              <w:ind w:left="0" w:firstLine="0"/>
              <w:jc w:val="center"/>
              <w:rPr>
                <w:rFonts w:ascii="Arial" w:hAnsi="Arial" w:cs="Arial"/>
                <w:iCs/>
                <w:color w:val="000000"/>
                <w:sz w:val="20"/>
                <w:szCs w:val="20"/>
                <w:lang w:val="ro-RO"/>
              </w:rPr>
            </w:pPr>
            <w:r w:rsidRPr="00E03DE3">
              <w:rPr>
                <w:rFonts w:ascii="Arial" w:hAnsi="Arial" w:cs="Arial"/>
                <w:color w:val="000000"/>
                <w:sz w:val="20"/>
                <w:szCs w:val="20"/>
                <w:lang w:val="ro-RO"/>
              </w:rPr>
              <w:t>0</w:t>
            </w:r>
          </w:p>
        </w:tc>
        <w:tc>
          <w:tcPr>
            <w:tcW w:w="960" w:type="dxa"/>
            <w:shd w:val="clear" w:color="auto" w:fill="FF0000"/>
            <w:vAlign w:val="center"/>
          </w:tcPr>
          <w:p w14:paraId="48EDEEAC" w14:textId="42A4785C" w:rsidR="00E46AFB" w:rsidRPr="00E03DE3" w:rsidRDefault="00E46AFB" w:rsidP="00E46AFB">
            <w:pPr>
              <w:pStyle w:val="BodyTextIndent"/>
              <w:ind w:left="0" w:firstLine="0"/>
              <w:jc w:val="center"/>
              <w:rPr>
                <w:rFonts w:ascii="Arial" w:hAnsi="Arial" w:cs="Arial"/>
                <w:iCs/>
                <w:color w:val="000000"/>
                <w:sz w:val="20"/>
                <w:szCs w:val="20"/>
                <w:lang w:val="ro-RO"/>
              </w:rPr>
            </w:pPr>
            <w:r w:rsidRPr="00E03DE3">
              <w:rPr>
                <w:rFonts w:ascii="Arial" w:hAnsi="Arial" w:cs="Arial"/>
                <w:color w:val="000000"/>
                <w:sz w:val="20"/>
                <w:szCs w:val="20"/>
                <w:lang w:val="ro-RO"/>
              </w:rPr>
              <w:t>64</w:t>
            </w:r>
          </w:p>
        </w:tc>
        <w:tc>
          <w:tcPr>
            <w:tcW w:w="920" w:type="dxa"/>
            <w:shd w:val="clear" w:color="auto" w:fill="FF0000"/>
            <w:vAlign w:val="center"/>
          </w:tcPr>
          <w:p w14:paraId="1D45FB0D" w14:textId="3AAA3A70" w:rsidR="00E46AFB" w:rsidRPr="00E03DE3" w:rsidRDefault="00E46AFB" w:rsidP="00E46AFB">
            <w:pPr>
              <w:pStyle w:val="BodyTextIndent"/>
              <w:ind w:left="0" w:firstLine="0"/>
              <w:jc w:val="center"/>
              <w:rPr>
                <w:rFonts w:ascii="Arial" w:hAnsi="Arial" w:cs="Arial"/>
                <w:iCs/>
                <w:color w:val="000000"/>
                <w:sz w:val="20"/>
                <w:szCs w:val="20"/>
                <w:lang w:val="ro-RO"/>
              </w:rPr>
            </w:pPr>
            <w:r w:rsidRPr="00E03DE3">
              <w:rPr>
                <w:rFonts w:ascii="Arial" w:hAnsi="Arial" w:cs="Arial"/>
                <w:color w:val="000000"/>
                <w:sz w:val="20"/>
                <w:szCs w:val="20"/>
                <w:lang w:val="ro-RO"/>
              </w:rPr>
              <w:t>12</w:t>
            </w:r>
          </w:p>
        </w:tc>
        <w:tc>
          <w:tcPr>
            <w:tcW w:w="917" w:type="dxa"/>
            <w:shd w:val="clear" w:color="auto" w:fill="00B0F0"/>
            <w:vAlign w:val="center"/>
          </w:tcPr>
          <w:p w14:paraId="207963B6" w14:textId="47DC0062" w:rsidR="00E46AFB" w:rsidRPr="00E46AFB" w:rsidRDefault="00E46AFB" w:rsidP="00E46AFB">
            <w:pPr>
              <w:pStyle w:val="BodyTextIndent"/>
              <w:ind w:left="0" w:firstLine="0"/>
              <w:jc w:val="center"/>
              <w:rPr>
                <w:rFonts w:ascii="Arial" w:hAnsi="Arial" w:cs="Arial"/>
                <w:iCs/>
                <w:color w:val="000000"/>
                <w:sz w:val="20"/>
                <w:szCs w:val="20"/>
                <w:lang w:val="ro-RO"/>
              </w:rPr>
            </w:pPr>
            <w:r w:rsidRPr="00E46AFB">
              <w:rPr>
                <w:rFonts w:ascii="Arial" w:hAnsi="Arial" w:cs="Arial"/>
                <w:color w:val="000000"/>
                <w:sz w:val="20"/>
                <w:szCs w:val="20"/>
              </w:rPr>
              <w:t>0</w:t>
            </w:r>
          </w:p>
        </w:tc>
        <w:tc>
          <w:tcPr>
            <w:tcW w:w="913" w:type="dxa"/>
            <w:shd w:val="clear" w:color="auto" w:fill="00B0F0"/>
            <w:vAlign w:val="center"/>
          </w:tcPr>
          <w:p w14:paraId="5250FD3F" w14:textId="5E07792E" w:rsidR="00E46AFB" w:rsidRPr="00E46AFB" w:rsidRDefault="00E46AFB" w:rsidP="00E46AFB">
            <w:pPr>
              <w:pStyle w:val="BodyTextIndent"/>
              <w:ind w:left="0" w:firstLine="0"/>
              <w:jc w:val="center"/>
              <w:rPr>
                <w:rFonts w:ascii="Arial" w:hAnsi="Arial" w:cs="Arial"/>
                <w:iCs/>
                <w:color w:val="000000"/>
                <w:sz w:val="20"/>
                <w:szCs w:val="20"/>
                <w:lang w:val="ro-RO"/>
              </w:rPr>
            </w:pPr>
            <w:r w:rsidRPr="00E46AFB">
              <w:rPr>
                <w:rFonts w:ascii="Arial" w:hAnsi="Arial" w:cs="Arial"/>
                <w:color w:val="000000"/>
                <w:sz w:val="20"/>
                <w:szCs w:val="20"/>
              </w:rPr>
              <w:t>29</w:t>
            </w:r>
          </w:p>
        </w:tc>
        <w:tc>
          <w:tcPr>
            <w:tcW w:w="923" w:type="dxa"/>
            <w:shd w:val="clear" w:color="auto" w:fill="00B0F0"/>
            <w:vAlign w:val="center"/>
          </w:tcPr>
          <w:p w14:paraId="6AEA16EC" w14:textId="5FC0C1C9" w:rsidR="00E46AFB" w:rsidRPr="00E46AFB" w:rsidRDefault="00E46AFB" w:rsidP="00E46AFB">
            <w:pPr>
              <w:pStyle w:val="BodyTextIndent"/>
              <w:ind w:left="0" w:firstLine="0"/>
              <w:jc w:val="center"/>
              <w:rPr>
                <w:rFonts w:ascii="Arial" w:hAnsi="Arial" w:cs="Arial"/>
                <w:iCs/>
                <w:color w:val="000000"/>
                <w:sz w:val="20"/>
                <w:szCs w:val="20"/>
                <w:lang w:val="ro-RO"/>
              </w:rPr>
            </w:pPr>
            <w:r w:rsidRPr="00E46AFB">
              <w:rPr>
                <w:rFonts w:ascii="Arial" w:hAnsi="Arial" w:cs="Arial"/>
                <w:color w:val="000000"/>
                <w:sz w:val="20"/>
                <w:szCs w:val="20"/>
              </w:rPr>
              <w:t>5</w:t>
            </w:r>
          </w:p>
        </w:tc>
        <w:tc>
          <w:tcPr>
            <w:tcW w:w="924" w:type="dxa"/>
            <w:shd w:val="clear" w:color="auto" w:fill="00B050"/>
            <w:vAlign w:val="center"/>
          </w:tcPr>
          <w:p w14:paraId="374DCB8E" w14:textId="00D72154" w:rsidR="00E46AFB" w:rsidRPr="00E46AFB" w:rsidRDefault="00E46AFB" w:rsidP="00E46AFB">
            <w:pPr>
              <w:pStyle w:val="BodyTextIndent"/>
              <w:ind w:left="0" w:firstLine="0"/>
              <w:jc w:val="center"/>
              <w:rPr>
                <w:rFonts w:ascii="Arial" w:hAnsi="Arial" w:cs="Arial"/>
                <w:iCs/>
                <w:color w:val="000000"/>
                <w:sz w:val="20"/>
                <w:szCs w:val="20"/>
                <w:lang w:val="ro-RO"/>
              </w:rPr>
            </w:pPr>
            <w:r w:rsidRPr="00E46AFB">
              <w:rPr>
                <w:rFonts w:ascii="Arial" w:hAnsi="Arial" w:cs="Arial"/>
                <w:color w:val="000000"/>
                <w:sz w:val="20"/>
                <w:szCs w:val="20"/>
              </w:rPr>
              <w:t>0</w:t>
            </w:r>
          </w:p>
        </w:tc>
        <w:tc>
          <w:tcPr>
            <w:tcW w:w="921" w:type="dxa"/>
            <w:shd w:val="clear" w:color="auto" w:fill="00B050"/>
            <w:vAlign w:val="center"/>
          </w:tcPr>
          <w:p w14:paraId="43A144AD" w14:textId="582636CE" w:rsidR="00E46AFB" w:rsidRPr="00E46AFB" w:rsidRDefault="00E46AFB" w:rsidP="00E46AFB">
            <w:pPr>
              <w:pStyle w:val="BodyTextIndent"/>
              <w:ind w:left="0" w:firstLine="0"/>
              <w:jc w:val="center"/>
              <w:rPr>
                <w:rFonts w:ascii="Arial" w:hAnsi="Arial" w:cs="Arial"/>
                <w:iCs/>
                <w:color w:val="000000"/>
                <w:sz w:val="20"/>
                <w:szCs w:val="20"/>
                <w:lang w:val="ro-RO"/>
              </w:rPr>
            </w:pPr>
            <w:r w:rsidRPr="00E46AFB">
              <w:rPr>
                <w:rFonts w:ascii="Arial" w:hAnsi="Arial" w:cs="Arial"/>
                <w:color w:val="000000"/>
                <w:sz w:val="20"/>
                <w:szCs w:val="20"/>
              </w:rPr>
              <w:t>35</w:t>
            </w:r>
          </w:p>
        </w:tc>
        <w:tc>
          <w:tcPr>
            <w:tcW w:w="930" w:type="dxa"/>
            <w:shd w:val="clear" w:color="auto" w:fill="00B050"/>
            <w:vAlign w:val="center"/>
          </w:tcPr>
          <w:p w14:paraId="2D1DF536" w14:textId="4D116BE1" w:rsidR="00E46AFB" w:rsidRPr="00E46AFB" w:rsidRDefault="00E46AFB" w:rsidP="00E46AFB">
            <w:pPr>
              <w:pStyle w:val="BodyTextIndent"/>
              <w:ind w:left="0" w:firstLine="0"/>
              <w:jc w:val="center"/>
              <w:rPr>
                <w:rFonts w:ascii="Arial" w:hAnsi="Arial" w:cs="Arial"/>
                <w:iCs/>
                <w:color w:val="000000"/>
                <w:sz w:val="20"/>
                <w:szCs w:val="20"/>
                <w:lang w:val="ro-RO"/>
              </w:rPr>
            </w:pPr>
            <w:r w:rsidRPr="00E46AFB">
              <w:rPr>
                <w:rFonts w:ascii="Arial" w:hAnsi="Arial" w:cs="Arial"/>
                <w:color w:val="000000"/>
                <w:sz w:val="20"/>
                <w:szCs w:val="20"/>
              </w:rPr>
              <w:t>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B2DB956" w14:textId="77777777" w:rsidR="00A807F8" w:rsidRDefault="00A807F8">
      <w:pPr>
        <w:jc w:val="both"/>
        <w:rPr>
          <w:rFonts w:ascii="Arial" w:hAnsi="Arial" w:cs="Arial"/>
          <w:b/>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7D0964">
      <w:pPr>
        <w:pStyle w:val="Heading2"/>
      </w:pPr>
      <w:bookmarkStart w:id="18" w:name="_Toc230788221"/>
      <w:r w:rsidRPr="00CC511B">
        <w:t>2.1</w:t>
      </w:r>
      <w:r w:rsidR="00C528FB">
        <w:t>3</w:t>
      </w:r>
      <w:r w:rsidRPr="00CC511B">
        <w:t>. Prevederi avute în vedere pentru evaluarea implementării şi rezultatelor planului de acţiune</w:t>
      </w:r>
      <w:bookmarkEnd w:id="1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w:t>
      </w:r>
      <w:r w:rsidR="00AF6520">
        <w:rPr>
          <w:rFonts w:ascii="Arial" w:hAnsi="Arial" w:cs="Arial"/>
          <w:lang w:val="ro-RO"/>
        </w:rPr>
        <w:lastRenderedPageBreak/>
        <w:t>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7D0964">
      <w:pPr>
        <w:pStyle w:val="Heading2"/>
      </w:pPr>
      <w:bookmarkStart w:id="19" w:name="_Toc171954350"/>
      <w:bookmarkStart w:id="20" w:name="_Toc230788222"/>
      <w:r w:rsidRPr="00051A43">
        <w:t>2.1</w:t>
      </w:r>
      <w:r>
        <w:t>4</w:t>
      </w:r>
      <w:r w:rsidRPr="00051A43">
        <w:t xml:space="preserve">. </w:t>
      </w:r>
      <w:r>
        <w:t>Cerințe pentru cartarea strategică de zgomot pentru anul de bază 2026</w:t>
      </w:r>
      <w:bookmarkEnd w:id="19"/>
      <w:bookmarkEnd w:id="2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6CEF0" w14:textId="77777777" w:rsidR="00F67BB0" w:rsidRDefault="00F67BB0">
      <w:r>
        <w:separator/>
      </w:r>
    </w:p>
  </w:endnote>
  <w:endnote w:type="continuationSeparator" w:id="0">
    <w:p w14:paraId="416F8B49" w14:textId="77777777" w:rsidR="00F67BB0" w:rsidRDefault="00F67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2C6E27">
      <w:rPr>
        <w:noProof/>
      </w:rPr>
      <w:t>18</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A70F9" w14:textId="77777777" w:rsidR="00F67BB0" w:rsidRDefault="00F67BB0">
      <w:r>
        <w:separator/>
      </w:r>
    </w:p>
  </w:footnote>
  <w:footnote w:type="continuationSeparator" w:id="0">
    <w:p w14:paraId="15B5C8C3" w14:textId="77777777" w:rsidR="00F67BB0" w:rsidRDefault="00F67BB0">
      <w:r>
        <w:continuationSeparator/>
      </w:r>
    </w:p>
  </w:footnote>
  <w:footnote w:id="1">
    <w:p w14:paraId="72293E1D" w14:textId="77777777" w:rsidR="00C35E42" w:rsidRPr="00C9714F" w:rsidRDefault="00C35E42" w:rsidP="00C35E4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lang w:eastAsia="en-US"/>
      </w:rPr>
      <w:drawing>
        <wp:anchor distT="0" distB="0" distL="114300" distR="114300" simplePos="0" relativeHeight="25165926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7216"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635597443">
    <w:abstractNumId w:val="0"/>
  </w:num>
  <w:num w:numId="2" w16cid:durableId="721053351">
    <w:abstractNumId w:val="1"/>
  </w:num>
  <w:num w:numId="3" w16cid:durableId="1488937034">
    <w:abstractNumId w:val="2"/>
  </w:num>
  <w:num w:numId="4" w16cid:durableId="1163468425">
    <w:abstractNumId w:val="4"/>
  </w:num>
  <w:num w:numId="5" w16cid:durableId="1097941735">
    <w:abstractNumId w:val="8"/>
  </w:num>
  <w:num w:numId="6" w16cid:durableId="425730314">
    <w:abstractNumId w:val="12"/>
  </w:num>
  <w:num w:numId="7" w16cid:durableId="1291790892">
    <w:abstractNumId w:val="13"/>
  </w:num>
  <w:num w:numId="8" w16cid:durableId="626933355">
    <w:abstractNumId w:val="26"/>
  </w:num>
  <w:num w:numId="9" w16cid:durableId="2020766214">
    <w:abstractNumId w:val="21"/>
  </w:num>
  <w:num w:numId="10" w16cid:durableId="537013878">
    <w:abstractNumId w:val="20"/>
  </w:num>
  <w:num w:numId="11" w16cid:durableId="43332324">
    <w:abstractNumId w:val="22"/>
  </w:num>
  <w:num w:numId="12" w16cid:durableId="984772893">
    <w:abstractNumId w:val="30"/>
  </w:num>
  <w:num w:numId="13" w16cid:durableId="502743179">
    <w:abstractNumId w:val="25"/>
  </w:num>
  <w:num w:numId="14" w16cid:durableId="1772386917">
    <w:abstractNumId w:val="29"/>
  </w:num>
  <w:num w:numId="15" w16cid:durableId="1284002675">
    <w:abstractNumId w:val="27"/>
  </w:num>
  <w:num w:numId="16" w16cid:durableId="860628925">
    <w:abstractNumId w:val="23"/>
  </w:num>
  <w:num w:numId="17" w16cid:durableId="1093237665">
    <w:abstractNumId w:val="28"/>
  </w:num>
  <w:num w:numId="18" w16cid:durableId="40811387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B3D"/>
    <w:rsid w:val="00013A99"/>
    <w:rsid w:val="00015626"/>
    <w:rsid w:val="00015F14"/>
    <w:rsid w:val="000161FB"/>
    <w:rsid w:val="00016430"/>
    <w:rsid w:val="00017535"/>
    <w:rsid w:val="0001794A"/>
    <w:rsid w:val="00021B2A"/>
    <w:rsid w:val="00022E9E"/>
    <w:rsid w:val="000240A6"/>
    <w:rsid w:val="000263FB"/>
    <w:rsid w:val="00030853"/>
    <w:rsid w:val="00030CC3"/>
    <w:rsid w:val="00040226"/>
    <w:rsid w:val="00040507"/>
    <w:rsid w:val="00041F69"/>
    <w:rsid w:val="000437C2"/>
    <w:rsid w:val="00043FD7"/>
    <w:rsid w:val="000456EC"/>
    <w:rsid w:val="000457D1"/>
    <w:rsid w:val="000460F9"/>
    <w:rsid w:val="00047F15"/>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2DBF"/>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6946"/>
    <w:rsid w:val="001C79B9"/>
    <w:rsid w:val="001D5026"/>
    <w:rsid w:val="001E35C3"/>
    <w:rsid w:val="001E7311"/>
    <w:rsid w:val="001F1F4D"/>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2900"/>
    <w:rsid w:val="002838B6"/>
    <w:rsid w:val="00286305"/>
    <w:rsid w:val="0028684A"/>
    <w:rsid w:val="00291100"/>
    <w:rsid w:val="00293BBA"/>
    <w:rsid w:val="00294320"/>
    <w:rsid w:val="002957F5"/>
    <w:rsid w:val="002A0693"/>
    <w:rsid w:val="002A1E9D"/>
    <w:rsid w:val="002A24DD"/>
    <w:rsid w:val="002A3D3D"/>
    <w:rsid w:val="002A599D"/>
    <w:rsid w:val="002A5B9F"/>
    <w:rsid w:val="002A7AD9"/>
    <w:rsid w:val="002B20F8"/>
    <w:rsid w:val="002B23AE"/>
    <w:rsid w:val="002B45F0"/>
    <w:rsid w:val="002C1B2A"/>
    <w:rsid w:val="002C5638"/>
    <w:rsid w:val="002C6E27"/>
    <w:rsid w:val="002D0408"/>
    <w:rsid w:val="002D07E3"/>
    <w:rsid w:val="002D0F39"/>
    <w:rsid w:val="002D6884"/>
    <w:rsid w:val="002E06A5"/>
    <w:rsid w:val="002E0A87"/>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4496"/>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67488"/>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2999"/>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4639"/>
    <w:rsid w:val="00437AA6"/>
    <w:rsid w:val="004426F5"/>
    <w:rsid w:val="004427ED"/>
    <w:rsid w:val="00442D3E"/>
    <w:rsid w:val="00444E58"/>
    <w:rsid w:val="00444F53"/>
    <w:rsid w:val="0044548E"/>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EE9"/>
    <w:rsid w:val="0049196D"/>
    <w:rsid w:val="004929B8"/>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223E"/>
    <w:rsid w:val="004C358A"/>
    <w:rsid w:val="004C4760"/>
    <w:rsid w:val="004C4875"/>
    <w:rsid w:val="004C50C5"/>
    <w:rsid w:val="004C53BC"/>
    <w:rsid w:val="004C6F97"/>
    <w:rsid w:val="004D1313"/>
    <w:rsid w:val="004D37AC"/>
    <w:rsid w:val="004D450A"/>
    <w:rsid w:val="004D57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1B70"/>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63673"/>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1B1C"/>
    <w:rsid w:val="005C26BD"/>
    <w:rsid w:val="005C2BD4"/>
    <w:rsid w:val="005C2CA7"/>
    <w:rsid w:val="005C7520"/>
    <w:rsid w:val="005C7E29"/>
    <w:rsid w:val="005D0A9E"/>
    <w:rsid w:val="005D1610"/>
    <w:rsid w:val="005D314F"/>
    <w:rsid w:val="005D4222"/>
    <w:rsid w:val="005D548F"/>
    <w:rsid w:val="005D6357"/>
    <w:rsid w:val="005D65DC"/>
    <w:rsid w:val="005E5757"/>
    <w:rsid w:val="005F0352"/>
    <w:rsid w:val="005F3227"/>
    <w:rsid w:val="005F392A"/>
    <w:rsid w:val="005F450D"/>
    <w:rsid w:val="005F5003"/>
    <w:rsid w:val="005F6419"/>
    <w:rsid w:val="005F71CE"/>
    <w:rsid w:val="00600B9A"/>
    <w:rsid w:val="00601CB3"/>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03AF"/>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A6870"/>
    <w:rsid w:val="007B35C2"/>
    <w:rsid w:val="007B363F"/>
    <w:rsid w:val="007B6584"/>
    <w:rsid w:val="007C0647"/>
    <w:rsid w:val="007C11E1"/>
    <w:rsid w:val="007C13ED"/>
    <w:rsid w:val="007C1C9D"/>
    <w:rsid w:val="007C4B87"/>
    <w:rsid w:val="007C51A5"/>
    <w:rsid w:val="007C5603"/>
    <w:rsid w:val="007C6075"/>
    <w:rsid w:val="007D0964"/>
    <w:rsid w:val="007D2D5E"/>
    <w:rsid w:val="007D40CF"/>
    <w:rsid w:val="007D5D76"/>
    <w:rsid w:val="007D7BCB"/>
    <w:rsid w:val="007E0FDB"/>
    <w:rsid w:val="007E1AE1"/>
    <w:rsid w:val="007E2ED0"/>
    <w:rsid w:val="007E469A"/>
    <w:rsid w:val="007E533F"/>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1A3E"/>
    <w:rsid w:val="008433BF"/>
    <w:rsid w:val="0084389C"/>
    <w:rsid w:val="00844655"/>
    <w:rsid w:val="00847BC5"/>
    <w:rsid w:val="008530A6"/>
    <w:rsid w:val="0085418C"/>
    <w:rsid w:val="00854274"/>
    <w:rsid w:val="008576FE"/>
    <w:rsid w:val="00860907"/>
    <w:rsid w:val="008626EA"/>
    <w:rsid w:val="00864420"/>
    <w:rsid w:val="008651F7"/>
    <w:rsid w:val="0087294D"/>
    <w:rsid w:val="00873B9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1F93"/>
    <w:rsid w:val="00904578"/>
    <w:rsid w:val="00907108"/>
    <w:rsid w:val="00910938"/>
    <w:rsid w:val="00911424"/>
    <w:rsid w:val="009134A0"/>
    <w:rsid w:val="00914B59"/>
    <w:rsid w:val="00914CF8"/>
    <w:rsid w:val="00917C7C"/>
    <w:rsid w:val="009205AD"/>
    <w:rsid w:val="00924A4F"/>
    <w:rsid w:val="00925068"/>
    <w:rsid w:val="00925C46"/>
    <w:rsid w:val="0092747E"/>
    <w:rsid w:val="00931087"/>
    <w:rsid w:val="00931CFE"/>
    <w:rsid w:val="00932210"/>
    <w:rsid w:val="0093284A"/>
    <w:rsid w:val="00932988"/>
    <w:rsid w:val="00933B59"/>
    <w:rsid w:val="009351F7"/>
    <w:rsid w:val="009463C5"/>
    <w:rsid w:val="009471BC"/>
    <w:rsid w:val="00947A44"/>
    <w:rsid w:val="009500CB"/>
    <w:rsid w:val="009538EF"/>
    <w:rsid w:val="00954692"/>
    <w:rsid w:val="00960E85"/>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27C5"/>
    <w:rsid w:val="009860AE"/>
    <w:rsid w:val="00986C0C"/>
    <w:rsid w:val="0099348F"/>
    <w:rsid w:val="009952D6"/>
    <w:rsid w:val="009A539F"/>
    <w:rsid w:val="009A55BB"/>
    <w:rsid w:val="009A5682"/>
    <w:rsid w:val="009A5A1D"/>
    <w:rsid w:val="009A7CF7"/>
    <w:rsid w:val="009B0BB1"/>
    <w:rsid w:val="009B517C"/>
    <w:rsid w:val="009B6A66"/>
    <w:rsid w:val="009C02FE"/>
    <w:rsid w:val="009C0E61"/>
    <w:rsid w:val="009C49A8"/>
    <w:rsid w:val="009C742C"/>
    <w:rsid w:val="009C7711"/>
    <w:rsid w:val="009D63BE"/>
    <w:rsid w:val="009E05F1"/>
    <w:rsid w:val="009E243D"/>
    <w:rsid w:val="009E7729"/>
    <w:rsid w:val="009F0B0C"/>
    <w:rsid w:val="009F231B"/>
    <w:rsid w:val="009F710E"/>
    <w:rsid w:val="009F7F6A"/>
    <w:rsid w:val="00A00361"/>
    <w:rsid w:val="00A0647B"/>
    <w:rsid w:val="00A06955"/>
    <w:rsid w:val="00A30657"/>
    <w:rsid w:val="00A34F16"/>
    <w:rsid w:val="00A36843"/>
    <w:rsid w:val="00A37BC5"/>
    <w:rsid w:val="00A37F36"/>
    <w:rsid w:val="00A4017E"/>
    <w:rsid w:val="00A4177A"/>
    <w:rsid w:val="00A44AE7"/>
    <w:rsid w:val="00A451A8"/>
    <w:rsid w:val="00A47916"/>
    <w:rsid w:val="00A50824"/>
    <w:rsid w:val="00A55BE1"/>
    <w:rsid w:val="00A569FB"/>
    <w:rsid w:val="00A573B8"/>
    <w:rsid w:val="00A622AF"/>
    <w:rsid w:val="00A633C9"/>
    <w:rsid w:val="00A63B44"/>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41E6"/>
    <w:rsid w:val="00BE7F99"/>
    <w:rsid w:val="00BF22CA"/>
    <w:rsid w:val="00BF2C28"/>
    <w:rsid w:val="00BF5FDC"/>
    <w:rsid w:val="00C02986"/>
    <w:rsid w:val="00C03543"/>
    <w:rsid w:val="00C04494"/>
    <w:rsid w:val="00C115D3"/>
    <w:rsid w:val="00C11857"/>
    <w:rsid w:val="00C11E18"/>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4B45"/>
    <w:rsid w:val="00D16D84"/>
    <w:rsid w:val="00D22C00"/>
    <w:rsid w:val="00D23D4D"/>
    <w:rsid w:val="00D247B7"/>
    <w:rsid w:val="00D24AED"/>
    <w:rsid w:val="00D40F1A"/>
    <w:rsid w:val="00D42463"/>
    <w:rsid w:val="00D438A3"/>
    <w:rsid w:val="00D530B6"/>
    <w:rsid w:val="00D53D71"/>
    <w:rsid w:val="00D56398"/>
    <w:rsid w:val="00D56905"/>
    <w:rsid w:val="00D57BA3"/>
    <w:rsid w:val="00D6050E"/>
    <w:rsid w:val="00D6126F"/>
    <w:rsid w:val="00D615E2"/>
    <w:rsid w:val="00D61E7E"/>
    <w:rsid w:val="00D6362A"/>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E3937"/>
    <w:rsid w:val="00DF20CA"/>
    <w:rsid w:val="00DF4712"/>
    <w:rsid w:val="00DF66E0"/>
    <w:rsid w:val="00DF7529"/>
    <w:rsid w:val="00E00A61"/>
    <w:rsid w:val="00E02A49"/>
    <w:rsid w:val="00E03DE3"/>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3AB0"/>
    <w:rsid w:val="00E37626"/>
    <w:rsid w:val="00E40EF5"/>
    <w:rsid w:val="00E4328D"/>
    <w:rsid w:val="00E438F4"/>
    <w:rsid w:val="00E44409"/>
    <w:rsid w:val="00E452E5"/>
    <w:rsid w:val="00E4578C"/>
    <w:rsid w:val="00E45E7A"/>
    <w:rsid w:val="00E46AFB"/>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E5A29"/>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67BB0"/>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B90"/>
    <w:rsid w:val="00FC4CF2"/>
    <w:rsid w:val="00FC534B"/>
    <w:rsid w:val="00FC6703"/>
    <w:rsid w:val="00FC7E4F"/>
    <w:rsid w:val="00FD1C6E"/>
    <w:rsid w:val="00FD31DB"/>
    <w:rsid w:val="00FD3D69"/>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3ACF5B6F-2C2C-4001-804F-B1D363F43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7D0964"/>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7D0964"/>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customStyle="1" w:styleId="UnresolvedMention1">
    <w:name w:val="Unresolved Mention1"/>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7D0964"/>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7D0964"/>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7D0964"/>
    <w:pPr>
      <w:spacing w:after="100"/>
    </w:pPr>
  </w:style>
  <w:style w:type="paragraph" w:styleId="TOC2">
    <w:name w:val="toc 2"/>
    <w:basedOn w:val="Normal"/>
    <w:next w:val="Normal"/>
    <w:autoRedefine/>
    <w:uiPriority w:val="39"/>
    <w:unhideWhenUsed/>
    <w:rsid w:val="007D096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FEE3FF-B19B-43DE-B974-19581A1D1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24</Pages>
  <Words>6329</Words>
  <Characters>36078</Characters>
  <Application>Microsoft Office Word</Application>
  <DocSecurity>0</DocSecurity>
  <Lines>300</Lines>
  <Paragraphs>84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luigino</dc:creator>
  <cp:lastModifiedBy>Luigino Szecsy</cp:lastModifiedBy>
  <cp:revision>9</cp:revision>
  <cp:lastPrinted>2019-05-27T06:53:00Z</cp:lastPrinted>
  <dcterms:created xsi:type="dcterms:W3CDTF">2026-04-06T16:16:00Z</dcterms:created>
  <dcterms:modified xsi:type="dcterms:W3CDTF">2026-05-27T12:30:00Z</dcterms:modified>
</cp:coreProperties>
</file>