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0196DF2" w14:textId="77777777" w:rsidR="00E626EF" w:rsidRDefault="00E626EF" w:rsidP="00E626EF">
      <w:pPr>
        <w:autoSpaceDE w:val="0"/>
        <w:jc w:val="center"/>
        <w:rPr>
          <w:rStyle w:val="WW8Num17z0"/>
          <w:rFonts w:ascii="Arial" w:hAnsi="Arial" w:cs="Arial"/>
          <w:b/>
          <w:sz w:val="44"/>
          <w:szCs w:val="44"/>
          <w:lang w:val="ro-RO" w:eastAsia="ro-RO"/>
        </w:rPr>
      </w:pPr>
    </w:p>
    <w:p w14:paraId="692E721B" w14:textId="77777777" w:rsidR="00906792" w:rsidRDefault="00906792" w:rsidP="00CF0728">
      <w:pPr>
        <w:jc w:val="center"/>
        <w:rPr>
          <w:rFonts w:ascii="Arial" w:hAnsi="Arial" w:cs="Arial"/>
          <w:b/>
          <w:sz w:val="40"/>
          <w:szCs w:val="40"/>
          <w:lang w:val="fr-FR"/>
        </w:rPr>
      </w:pPr>
    </w:p>
    <w:p w14:paraId="1AF95125" w14:textId="014C5A3C"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36E2C6F3" w14:textId="78A2315B" w:rsidR="00906792" w:rsidRDefault="00906792" w:rsidP="00906792">
      <w:pPr>
        <w:jc w:val="center"/>
        <w:rPr>
          <w:noProof/>
        </w:rPr>
      </w:pPr>
      <w:r w:rsidRPr="000565B9">
        <w:rPr>
          <w:noProof/>
          <w:lang w:eastAsia="en-US"/>
        </w:rPr>
        <w:drawing>
          <wp:inline distT="0" distB="0" distL="0" distR="0" wp14:anchorId="712F1919" wp14:editId="1E107697">
            <wp:extent cx="5234940" cy="2446020"/>
            <wp:effectExtent l="0" t="0" r="3810" b="0"/>
            <wp:docPr id="801279904"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34940" cy="2446020"/>
                    </a:xfrm>
                    <a:prstGeom prst="rect">
                      <a:avLst/>
                    </a:prstGeom>
                    <a:noFill/>
                    <a:ln>
                      <a:noFill/>
                    </a:ln>
                  </pic:spPr>
                </pic:pic>
              </a:graphicData>
            </a:graphic>
          </wp:inline>
        </w:drawing>
      </w:r>
    </w:p>
    <w:p w14:paraId="34F71D4A" w14:textId="77777777" w:rsidR="00906792" w:rsidRDefault="00906792" w:rsidP="00906792">
      <w:pPr>
        <w:pStyle w:val="DefaultText"/>
        <w:jc w:val="center"/>
        <w:rPr>
          <w:rFonts w:ascii="Arial" w:hAnsi="Arial" w:cs="Arial"/>
          <w:b/>
          <w:sz w:val="32"/>
          <w:szCs w:val="32"/>
          <w:lang w:val="ro-RO"/>
        </w:rPr>
      </w:pPr>
    </w:p>
    <w:p w14:paraId="072B5E87" w14:textId="77777777" w:rsidR="00906792" w:rsidRDefault="00906792" w:rsidP="00906792">
      <w:pPr>
        <w:pStyle w:val="DefaultText"/>
        <w:jc w:val="center"/>
        <w:rPr>
          <w:rFonts w:ascii="Arial" w:hAnsi="Arial" w:cs="Arial"/>
          <w:b/>
          <w:sz w:val="32"/>
          <w:szCs w:val="32"/>
          <w:lang w:val="ro-RO"/>
        </w:rPr>
      </w:pPr>
      <w:r>
        <w:rPr>
          <w:rFonts w:ascii="Arial" w:hAnsi="Arial" w:cs="Arial"/>
          <w:b/>
          <w:sz w:val="32"/>
          <w:szCs w:val="32"/>
          <w:lang w:val="ro-RO"/>
        </w:rPr>
        <w:t>A1_km309+235-km312+246</w:t>
      </w:r>
    </w:p>
    <w:p w14:paraId="49A8F3D5" w14:textId="25D60ED3" w:rsidR="00CF0728" w:rsidRDefault="00906792" w:rsidP="00906792">
      <w:pPr>
        <w:pStyle w:val="Header"/>
        <w:ind w:left="180"/>
        <w:jc w:val="center"/>
        <w:rPr>
          <w:rFonts w:ascii="Arial" w:hAnsi="Arial" w:cs="Arial"/>
          <w:b/>
          <w:sz w:val="32"/>
          <w:szCs w:val="32"/>
        </w:rPr>
      </w:pPr>
      <w:r>
        <w:rPr>
          <w:rFonts w:ascii="Arial" w:hAnsi="Arial" w:cs="Arial"/>
          <w:b/>
          <w:sz w:val="32"/>
          <w:szCs w:val="32"/>
        </w:rPr>
        <w:t>RD_RO_00_255</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24663FAB" w14:textId="5F442841" w:rsidR="00043FD7" w:rsidRDefault="00043FD7" w:rsidP="00043FD7">
      <w:pPr>
        <w:pStyle w:val="DefaultText"/>
        <w:jc w:val="center"/>
        <w:rPr>
          <w:rFonts w:ascii="Arial" w:hAnsi="Arial" w:cs="Arial"/>
          <w:b/>
          <w:sz w:val="32"/>
          <w:szCs w:val="32"/>
          <w:lang w:val="ro-RO"/>
        </w:rPr>
      </w:pPr>
    </w:p>
    <w:p w14:paraId="643B1EA6" w14:textId="77777777" w:rsidR="00906792" w:rsidRDefault="00906792" w:rsidP="00043FD7">
      <w:pPr>
        <w:pStyle w:val="DefaultText"/>
        <w:jc w:val="center"/>
        <w:rPr>
          <w:rFonts w:ascii="Arial" w:hAnsi="Arial" w:cs="Arial"/>
          <w:b/>
          <w:sz w:val="32"/>
          <w:szCs w:val="32"/>
          <w:lang w:val="ro-RO"/>
        </w:rPr>
      </w:pPr>
    </w:p>
    <w:p w14:paraId="4D60612E" w14:textId="77777777" w:rsidR="00906792" w:rsidRDefault="00906792" w:rsidP="00043FD7">
      <w:pPr>
        <w:pStyle w:val="DefaultText"/>
        <w:jc w:val="center"/>
        <w:rPr>
          <w:rFonts w:ascii="Arial" w:hAnsi="Arial" w:cs="Arial"/>
          <w:b/>
          <w:sz w:val="32"/>
          <w:szCs w:val="32"/>
          <w:lang w:val="ro-RO"/>
        </w:rPr>
      </w:pPr>
    </w:p>
    <w:p w14:paraId="258EF01F" w14:textId="77777777" w:rsidR="00906792" w:rsidRDefault="00906792" w:rsidP="00043FD7">
      <w:pPr>
        <w:pStyle w:val="DefaultText"/>
        <w:jc w:val="center"/>
        <w:rPr>
          <w:rFonts w:ascii="Arial" w:hAnsi="Arial" w:cs="Arial"/>
          <w:b/>
          <w:sz w:val="32"/>
          <w:szCs w:val="32"/>
          <w:lang w:val="ro-RO"/>
        </w:rPr>
      </w:pPr>
    </w:p>
    <w:p w14:paraId="1C90D70D" w14:textId="77777777" w:rsidR="00906792" w:rsidRDefault="00906792" w:rsidP="00043FD7">
      <w:pPr>
        <w:pStyle w:val="DefaultText"/>
        <w:jc w:val="center"/>
        <w:rPr>
          <w:rFonts w:ascii="Arial" w:hAnsi="Arial" w:cs="Arial"/>
          <w:b/>
          <w:sz w:val="32"/>
          <w:szCs w:val="32"/>
          <w:lang w:val="ro-RO"/>
        </w:rPr>
      </w:pPr>
    </w:p>
    <w:p w14:paraId="65B76292" w14:textId="77777777" w:rsidR="00906792" w:rsidRDefault="00906792" w:rsidP="00043FD7">
      <w:pPr>
        <w:pStyle w:val="DefaultText"/>
        <w:jc w:val="center"/>
        <w:rPr>
          <w:rFonts w:ascii="Arial" w:hAnsi="Arial" w:cs="Arial"/>
          <w:b/>
          <w:sz w:val="32"/>
          <w:szCs w:val="32"/>
          <w:lang w:val="ro-RO"/>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5A9D6819" w:rsidR="00BF22CA" w:rsidRPr="00CC511B" w:rsidRDefault="006913C7">
      <w:pPr>
        <w:tabs>
          <w:tab w:val="left" w:pos="5516"/>
        </w:tabs>
        <w:autoSpaceDE w:val="0"/>
        <w:jc w:val="center"/>
        <w:rPr>
          <w:rFonts w:ascii="Arial" w:hAnsi="Arial" w:cs="Arial"/>
          <w:b/>
          <w:lang w:val="ro-RO"/>
        </w:rPr>
      </w:pPr>
      <w:r>
        <w:rPr>
          <w:rFonts w:ascii="Arial" w:hAnsi="Arial" w:cs="Arial"/>
          <w:b/>
          <w:lang w:val="ro-RO"/>
        </w:rPr>
        <w:t>MAI</w:t>
      </w:r>
      <w:r w:rsidR="007F3FA1">
        <w:rPr>
          <w:rFonts w:ascii="Arial" w:hAnsi="Arial" w:cs="Arial"/>
          <w:b/>
          <w:lang w:val="ro-RO"/>
        </w:rPr>
        <w:t xml:space="preserve"> 202</w:t>
      </w:r>
      <w:r w:rsidR="00A37F36">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bookmarkStart w:id="0" w:name="_Hlk176358561" w:displacedByCustomXml="next"/>
    <w:sdt>
      <w:sdtPr>
        <w:id w:val="1241437818"/>
        <w:docPartObj>
          <w:docPartGallery w:val="Table of Contents"/>
          <w:docPartUnique/>
        </w:docPartObj>
      </w:sdtPr>
      <w:sdtEndPr>
        <w:rPr>
          <w:rFonts w:ascii="Times New Roman" w:eastAsia="Times New Roman" w:hAnsi="Times New Roman" w:cs="Times New Roman"/>
          <w:b/>
          <w:bCs/>
          <w:noProof/>
          <w:color w:val="auto"/>
          <w:kern w:val="1"/>
          <w:sz w:val="24"/>
          <w:szCs w:val="24"/>
          <w:lang w:eastAsia="zh-CN"/>
        </w:rPr>
      </w:sdtEndPr>
      <w:sdtContent>
        <w:p w14:paraId="0FFF71C6" w14:textId="58AE62C2" w:rsidR="00A05E96" w:rsidRPr="00A05E96" w:rsidRDefault="00A05E96" w:rsidP="00A05E96">
          <w:pPr>
            <w:pStyle w:val="TOCHeading"/>
            <w:spacing w:line="360" w:lineRule="auto"/>
            <w:rPr>
              <w:rFonts w:ascii="Arial" w:hAnsi="Arial" w:cs="Arial"/>
              <w:color w:val="auto"/>
            </w:rPr>
          </w:pPr>
          <w:proofErr w:type="spellStart"/>
          <w:r>
            <w:rPr>
              <w:rFonts w:ascii="Arial" w:hAnsi="Arial" w:cs="Arial"/>
              <w:color w:val="auto"/>
            </w:rPr>
            <w:t>Cuprins</w:t>
          </w:r>
          <w:proofErr w:type="spellEnd"/>
        </w:p>
        <w:p w14:paraId="703CEDE5" w14:textId="0434E35C" w:rsidR="00A05E96" w:rsidRPr="00A05E96" w:rsidRDefault="00A05E96">
          <w:pPr>
            <w:pStyle w:val="TOC1"/>
            <w:tabs>
              <w:tab w:val="right" w:leader="dot" w:pos="9628"/>
            </w:tabs>
            <w:rPr>
              <w:rFonts w:ascii="Arial" w:hAnsi="Arial" w:cs="Arial"/>
              <w:noProof/>
            </w:rPr>
          </w:pPr>
          <w:r w:rsidRPr="00A05E96">
            <w:rPr>
              <w:rFonts w:ascii="Arial" w:hAnsi="Arial" w:cs="Arial"/>
            </w:rPr>
            <w:fldChar w:fldCharType="begin"/>
          </w:r>
          <w:r w:rsidRPr="00A05E96">
            <w:rPr>
              <w:rFonts w:ascii="Arial" w:hAnsi="Arial" w:cs="Arial"/>
            </w:rPr>
            <w:instrText xml:space="preserve"> TOC \o "1-3" \h \z \u </w:instrText>
          </w:r>
          <w:r w:rsidRPr="00A05E96">
            <w:rPr>
              <w:rFonts w:ascii="Arial" w:hAnsi="Arial" w:cs="Arial"/>
            </w:rPr>
            <w:fldChar w:fldCharType="separate"/>
          </w:r>
          <w:hyperlink w:anchor="_Toc230788356" w:history="1">
            <w:r w:rsidRPr="00A05E96">
              <w:rPr>
                <w:rStyle w:val="Hyperlink"/>
                <w:rFonts w:ascii="Arial" w:hAnsi="Arial" w:cs="Arial"/>
                <w:noProof/>
                <w:color w:val="auto"/>
              </w:rPr>
              <w:t>1. INTRODUCERE</w:t>
            </w:r>
            <w:r w:rsidRPr="00A05E96">
              <w:rPr>
                <w:rFonts w:ascii="Arial" w:hAnsi="Arial" w:cs="Arial"/>
                <w:noProof/>
                <w:webHidden/>
              </w:rPr>
              <w:tab/>
            </w:r>
            <w:r w:rsidRPr="00A05E96">
              <w:rPr>
                <w:rFonts w:ascii="Arial" w:hAnsi="Arial" w:cs="Arial"/>
                <w:noProof/>
                <w:webHidden/>
              </w:rPr>
              <w:fldChar w:fldCharType="begin"/>
            </w:r>
            <w:r w:rsidRPr="00A05E96">
              <w:rPr>
                <w:rFonts w:ascii="Arial" w:hAnsi="Arial" w:cs="Arial"/>
                <w:noProof/>
                <w:webHidden/>
              </w:rPr>
              <w:instrText xml:space="preserve"> PAGEREF _Toc230788356 \h </w:instrText>
            </w:r>
            <w:r w:rsidRPr="00A05E96">
              <w:rPr>
                <w:rFonts w:ascii="Arial" w:hAnsi="Arial" w:cs="Arial"/>
                <w:noProof/>
                <w:webHidden/>
              </w:rPr>
            </w:r>
            <w:r w:rsidRPr="00A05E96">
              <w:rPr>
                <w:rFonts w:ascii="Arial" w:hAnsi="Arial" w:cs="Arial"/>
                <w:noProof/>
                <w:webHidden/>
              </w:rPr>
              <w:fldChar w:fldCharType="separate"/>
            </w:r>
            <w:r w:rsidRPr="00A05E96">
              <w:rPr>
                <w:rFonts w:ascii="Arial" w:hAnsi="Arial" w:cs="Arial"/>
                <w:noProof/>
                <w:webHidden/>
              </w:rPr>
              <w:t>3</w:t>
            </w:r>
            <w:r w:rsidRPr="00A05E96">
              <w:rPr>
                <w:rFonts w:ascii="Arial" w:hAnsi="Arial" w:cs="Arial"/>
                <w:noProof/>
                <w:webHidden/>
              </w:rPr>
              <w:fldChar w:fldCharType="end"/>
            </w:r>
          </w:hyperlink>
        </w:p>
        <w:p w14:paraId="6C7F538A" w14:textId="157F30D2" w:rsidR="00A05E96" w:rsidRPr="00A05E96" w:rsidRDefault="00A05E96">
          <w:pPr>
            <w:pStyle w:val="TOC1"/>
            <w:tabs>
              <w:tab w:val="right" w:leader="dot" w:pos="9628"/>
            </w:tabs>
            <w:rPr>
              <w:rFonts w:ascii="Arial" w:hAnsi="Arial" w:cs="Arial"/>
              <w:noProof/>
            </w:rPr>
          </w:pPr>
          <w:hyperlink w:anchor="_Toc230788357" w:history="1">
            <w:r w:rsidRPr="00A05E96">
              <w:rPr>
                <w:rStyle w:val="Hyperlink"/>
                <w:rFonts w:ascii="Arial" w:hAnsi="Arial" w:cs="Arial"/>
                <w:noProof/>
                <w:color w:val="auto"/>
              </w:rPr>
              <w:t>2. RAPORT</w:t>
            </w:r>
            <w:r w:rsidRPr="00A05E96">
              <w:rPr>
                <w:rFonts w:ascii="Arial" w:hAnsi="Arial" w:cs="Arial"/>
                <w:noProof/>
                <w:webHidden/>
              </w:rPr>
              <w:tab/>
            </w:r>
            <w:r w:rsidRPr="00A05E96">
              <w:rPr>
                <w:rFonts w:ascii="Arial" w:hAnsi="Arial" w:cs="Arial"/>
                <w:noProof/>
                <w:webHidden/>
              </w:rPr>
              <w:fldChar w:fldCharType="begin"/>
            </w:r>
            <w:r w:rsidRPr="00A05E96">
              <w:rPr>
                <w:rFonts w:ascii="Arial" w:hAnsi="Arial" w:cs="Arial"/>
                <w:noProof/>
                <w:webHidden/>
              </w:rPr>
              <w:instrText xml:space="preserve"> PAGEREF _Toc230788357 \h </w:instrText>
            </w:r>
            <w:r w:rsidRPr="00A05E96">
              <w:rPr>
                <w:rFonts w:ascii="Arial" w:hAnsi="Arial" w:cs="Arial"/>
                <w:noProof/>
                <w:webHidden/>
              </w:rPr>
            </w:r>
            <w:r w:rsidRPr="00A05E96">
              <w:rPr>
                <w:rFonts w:ascii="Arial" w:hAnsi="Arial" w:cs="Arial"/>
                <w:noProof/>
                <w:webHidden/>
              </w:rPr>
              <w:fldChar w:fldCharType="separate"/>
            </w:r>
            <w:r w:rsidRPr="00A05E96">
              <w:rPr>
                <w:rFonts w:ascii="Arial" w:hAnsi="Arial" w:cs="Arial"/>
                <w:noProof/>
                <w:webHidden/>
              </w:rPr>
              <w:t>3</w:t>
            </w:r>
            <w:r w:rsidRPr="00A05E96">
              <w:rPr>
                <w:rFonts w:ascii="Arial" w:hAnsi="Arial" w:cs="Arial"/>
                <w:noProof/>
                <w:webHidden/>
              </w:rPr>
              <w:fldChar w:fldCharType="end"/>
            </w:r>
          </w:hyperlink>
        </w:p>
        <w:p w14:paraId="6BB4BDF5" w14:textId="20407BBD" w:rsidR="00A05E96" w:rsidRPr="00A05E96" w:rsidRDefault="00A05E96">
          <w:pPr>
            <w:pStyle w:val="TOC2"/>
            <w:tabs>
              <w:tab w:val="right" w:leader="dot" w:pos="9628"/>
            </w:tabs>
            <w:rPr>
              <w:rFonts w:ascii="Arial" w:hAnsi="Arial" w:cs="Arial"/>
              <w:noProof/>
            </w:rPr>
          </w:pPr>
          <w:hyperlink w:anchor="_Toc230788358" w:history="1">
            <w:r w:rsidRPr="00A05E96">
              <w:rPr>
                <w:rStyle w:val="Hyperlink"/>
                <w:rFonts w:ascii="Arial" w:hAnsi="Arial" w:cs="Arial"/>
                <w:noProof/>
                <w:color w:val="auto"/>
              </w:rPr>
              <w:t>2.1. Descrierea drumului principal – A1 km 309+235 – km 312+246</w:t>
            </w:r>
            <w:r w:rsidRPr="00A05E96">
              <w:rPr>
                <w:rFonts w:ascii="Arial" w:hAnsi="Arial" w:cs="Arial"/>
                <w:noProof/>
                <w:webHidden/>
              </w:rPr>
              <w:tab/>
            </w:r>
            <w:r w:rsidRPr="00A05E96">
              <w:rPr>
                <w:rFonts w:ascii="Arial" w:hAnsi="Arial" w:cs="Arial"/>
                <w:noProof/>
                <w:webHidden/>
              </w:rPr>
              <w:fldChar w:fldCharType="begin"/>
            </w:r>
            <w:r w:rsidRPr="00A05E96">
              <w:rPr>
                <w:rFonts w:ascii="Arial" w:hAnsi="Arial" w:cs="Arial"/>
                <w:noProof/>
                <w:webHidden/>
              </w:rPr>
              <w:instrText xml:space="preserve"> PAGEREF _Toc230788358 \h </w:instrText>
            </w:r>
            <w:r w:rsidRPr="00A05E96">
              <w:rPr>
                <w:rFonts w:ascii="Arial" w:hAnsi="Arial" w:cs="Arial"/>
                <w:noProof/>
                <w:webHidden/>
              </w:rPr>
            </w:r>
            <w:r w:rsidRPr="00A05E96">
              <w:rPr>
                <w:rFonts w:ascii="Arial" w:hAnsi="Arial" w:cs="Arial"/>
                <w:noProof/>
                <w:webHidden/>
              </w:rPr>
              <w:fldChar w:fldCharType="separate"/>
            </w:r>
            <w:r w:rsidRPr="00A05E96">
              <w:rPr>
                <w:rFonts w:ascii="Arial" w:hAnsi="Arial" w:cs="Arial"/>
                <w:noProof/>
                <w:webHidden/>
              </w:rPr>
              <w:t>3</w:t>
            </w:r>
            <w:r w:rsidRPr="00A05E96">
              <w:rPr>
                <w:rFonts w:ascii="Arial" w:hAnsi="Arial" w:cs="Arial"/>
                <w:noProof/>
                <w:webHidden/>
              </w:rPr>
              <w:fldChar w:fldCharType="end"/>
            </w:r>
          </w:hyperlink>
        </w:p>
        <w:p w14:paraId="0FE83E58" w14:textId="45776CEB" w:rsidR="00A05E96" w:rsidRPr="00A05E96" w:rsidRDefault="00A05E96">
          <w:pPr>
            <w:pStyle w:val="TOC2"/>
            <w:tabs>
              <w:tab w:val="right" w:leader="dot" w:pos="9628"/>
            </w:tabs>
            <w:rPr>
              <w:rFonts w:ascii="Arial" w:hAnsi="Arial" w:cs="Arial"/>
              <w:noProof/>
            </w:rPr>
          </w:pPr>
          <w:hyperlink w:anchor="_Toc230788359" w:history="1">
            <w:r w:rsidRPr="00A05E96">
              <w:rPr>
                <w:rStyle w:val="Hyperlink"/>
                <w:rFonts w:ascii="Arial" w:hAnsi="Arial" w:cs="Arial"/>
                <w:noProof/>
                <w:color w:val="auto"/>
              </w:rPr>
              <w:t>2.2. Autoritatea responsabilă</w:t>
            </w:r>
            <w:r w:rsidRPr="00A05E96">
              <w:rPr>
                <w:rFonts w:ascii="Arial" w:hAnsi="Arial" w:cs="Arial"/>
                <w:noProof/>
                <w:webHidden/>
              </w:rPr>
              <w:tab/>
            </w:r>
            <w:r w:rsidRPr="00A05E96">
              <w:rPr>
                <w:rFonts w:ascii="Arial" w:hAnsi="Arial" w:cs="Arial"/>
                <w:noProof/>
                <w:webHidden/>
              </w:rPr>
              <w:fldChar w:fldCharType="begin"/>
            </w:r>
            <w:r w:rsidRPr="00A05E96">
              <w:rPr>
                <w:rFonts w:ascii="Arial" w:hAnsi="Arial" w:cs="Arial"/>
                <w:noProof/>
                <w:webHidden/>
              </w:rPr>
              <w:instrText xml:space="preserve"> PAGEREF _Toc230788359 \h </w:instrText>
            </w:r>
            <w:r w:rsidRPr="00A05E96">
              <w:rPr>
                <w:rFonts w:ascii="Arial" w:hAnsi="Arial" w:cs="Arial"/>
                <w:noProof/>
                <w:webHidden/>
              </w:rPr>
            </w:r>
            <w:r w:rsidRPr="00A05E96">
              <w:rPr>
                <w:rFonts w:ascii="Arial" w:hAnsi="Arial" w:cs="Arial"/>
                <w:noProof/>
                <w:webHidden/>
              </w:rPr>
              <w:fldChar w:fldCharType="separate"/>
            </w:r>
            <w:r w:rsidRPr="00A05E96">
              <w:rPr>
                <w:rFonts w:ascii="Arial" w:hAnsi="Arial" w:cs="Arial"/>
                <w:noProof/>
                <w:webHidden/>
              </w:rPr>
              <w:t>4</w:t>
            </w:r>
            <w:r w:rsidRPr="00A05E96">
              <w:rPr>
                <w:rFonts w:ascii="Arial" w:hAnsi="Arial" w:cs="Arial"/>
                <w:noProof/>
                <w:webHidden/>
              </w:rPr>
              <w:fldChar w:fldCharType="end"/>
            </w:r>
          </w:hyperlink>
        </w:p>
        <w:p w14:paraId="5BAC5D74" w14:textId="65D07676" w:rsidR="00A05E96" w:rsidRPr="00A05E96" w:rsidRDefault="00A05E96">
          <w:pPr>
            <w:pStyle w:val="TOC2"/>
            <w:tabs>
              <w:tab w:val="right" w:leader="dot" w:pos="9628"/>
            </w:tabs>
            <w:rPr>
              <w:rFonts w:ascii="Arial" w:hAnsi="Arial" w:cs="Arial"/>
              <w:noProof/>
            </w:rPr>
          </w:pPr>
          <w:hyperlink w:anchor="_Toc230788360" w:history="1">
            <w:r w:rsidRPr="00A05E96">
              <w:rPr>
                <w:rStyle w:val="Hyperlink"/>
                <w:rFonts w:ascii="Arial" w:hAnsi="Arial" w:cs="Arial"/>
                <w:noProof/>
                <w:color w:val="auto"/>
              </w:rPr>
              <w:t>2.3. Cadrul legal</w:t>
            </w:r>
            <w:r w:rsidRPr="00A05E96">
              <w:rPr>
                <w:rFonts w:ascii="Arial" w:hAnsi="Arial" w:cs="Arial"/>
                <w:noProof/>
                <w:webHidden/>
              </w:rPr>
              <w:tab/>
            </w:r>
            <w:r w:rsidRPr="00A05E96">
              <w:rPr>
                <w:rFonts w:ascii="Arial" w:hAnsi="Arial" w:cs="Arial"/>
                <w:noProof/>
                <w:webHidden/>
              </w:rPr>
              <w:fldChar w:fldCharType="begin"/>
            </w:r>
            <w:r w:rsidRPr="00A05E96">
              <w:rPr>
                <w:rFonts w:ascii="Arial" w:hAnsi="Arial" w:cs="Arial"/>
                <w:noProof/>
                <w:webHidden/>
              </w:rPr>
              <w:instrText xml:space="preserve"> PAGEREF _Toc230788360 \h </w:instrText>
            </w:r>
            <w:r w:rsidRPr="00A05E96">
              <w:rPr>
                <w:rFonts w:ascii="Arial" w:hAnsi="Arial" w:cs="Arial"/>
                <w:noProof/>
                <w:webHidden/>
              </w:rPr>
            </w:r>
            <w:r w:rsidRPr="00A05E96">
              <w:rPr>
                <w:rFonts w:ascii="Arial" w:hAnsi="Arial" w:cs="Arial"/>
                <w:noProof/>
                <w:webHidden/>
              </w:rPr>
              <w:fldChar w:fldCharType="separate"/>
            </w:r>
            <w:r w:rsidRPr="00A05E96">
              <w:rPr>
                <w:rFonts w:ascii="Arial" w:hAnsi="Arial" w:cs="Arial"/>
                <w:noProof/>
                <w:webHidden/>
              </w:rPr>
              <w:t>5</w:t>
            </w:r>
            <w:r w:rsidRPr="00A05E96">
              <w:rPr>
                <w:rFonts w:ascii="Arial" w:hAnsi="Arial" w:cs="Arial"/>
                <w:noProof/>
                <w:webHidden/>
              </w:rPr>
              <w:fldChar w:fldCharType="end"/>
            </w:r>
          </w:hyperlink>
        </w:p>
        <w:p w14:paraId="7E8A20C6" w14:textId="63840E05" w:rsidR="00A05E96" w:rsidRPr="00A05E96" w:rsidRDefault="00A05E96">
          <w:pPr>
            <w:pStyle w:val="TOC2"/>
            <w:tabs>
              <w:tab w:val="right" w:leader="dot" w:pos="9628"/>
            </w:tabs>
            <w:rPr>
              <w:rFonts w:ascii="Arial" w:hAnsi="Arial" w:cs="Arial"/>
              <w:noProof/>
            </w:rPr>
          </w:pPr>
          <w:hyperlink w:anchor="_Toc230788361" w:history="1">
            <w:r w:rsidRPr="00A05E96">
              <w:rPr>
                <w:rStyle w:val="Hyperlink"/>
                <w:rFonts w:ascii="Arial" w:hAnsi="Arial" w:cs="Arial"/>
                <w:noProof/>
                <w:color w:val="auto"/>
              </w:rPr>
              <w:t>2.4. Valori limită în vigoare</w:t>
            </w:r>
            <w:r w:rsidRPr="00A05E96">
              <w:rPr>
                <w:rFonts w:ascii="Arial" w:hAnsi="Arial" w:cs="Arial"/>
                <w:noProof/>
                <w:webHidden/>
              </w:rPr>
              <w:tab/>
            </w:r>
            <w:r w:rsidRPr="00A05E96">
              <w:rPr>
                <w:rFonts w:ascii="Arial" w:hAnsi="Arial" w:cs="Arial"/>
                <w:noProof/>
                <w:webHidden/>
              </w:rPr>
              <w:fldChar w:fldCharType="begin"/>
            </w:r>
            <w:r w:rsidRPr="00A05E96">
              <w:rPr>
                <w:rFonts w:ascii="Arial" w:hAnsi="Arial" w:cs="Arial"/>
                <w:noProof/>
                <w:webHidden/>
              </w:rPr>
              <w:instrText xml:space="preserve"> PAGEREF _Toc230788361 \h </w:instrText>
            </w:r>
            <w:r w:rsidRPr="00A05E96">
              <w:rPr>
                <w:rFonts w:ascii="Arial" w:hAnsi="Arial" w:cs="Arial"/>
                <w:noProof/>
                <w:webHidden/>
              </w:rPr>
            </w:r>
            <w:r w:rsidRPr="00A05E96">
              <w:rPr>
                <w:rFonts w:ascii="Arial" w:hAnsi="Arial" w:cs="Arial"/>
                <w:noProof/>
                <w:webHidden/>
              </w:rPr>
              <w:fldChar w:fldCharType="separate"/>
            </w:r>
            <w:r w:rsidRPr="00A05E96">
              <w:rPr>
                <w:rFonts w:ascii="Arial" w:hAnsi="Arial" w:cs="Arial"/>
                <w:noProof/>
                <w:webHidden/>
              </w:rPr>
              <w:t>6</w:t>
            </w:r>
            <w:r w:rsidRPr="00A05E96">
              <w:rPr>
                <w:rFonts w:ascii="Arial" w:hAnsi="Arial" w:cs="Arial"/>
                <w:noProof/>
                <w:webHidden/>
              </w:rPr>
              <w:fldChar w:fldCharType="end"/>
            </w:r>
          </w:hyperlink>
        </w:p>
        <w:p w14:paraId="141852E1" w14:textId="0C4C5298" w:rsidR="00A05E96" w:rsidRPr="00A05E96" w:rsidRDefault="00A05E96">
          <w:pPr>
            <w:pStyle w:val="TOC2"/>
            <w:tabs>
              <w:tab w:val="right" w:leader="dot" w:pos="9628"/>
            </w:tabs>
            <w:rPr>
              <w:rFonts w:ascii="Arial" w:hAnsi="Arial" w:cs="Arial"/>
              <w:noProof/>
            </w:rPr>
          </w:pPr>
          <w:hyperlink w:anchor="_Toc230788362" w:history="1">
            <w:r w:rsidRPr="00A05E96">
              <w:rPr>
                <w:rStyle w:val="Hyperlink"/>
                <w:rFonts w:ascii="Arial" w:hAnsi="Arial" w:cs="Arial"/>
                <w:noProof/>
                <w:color w:val="auto"/>
              </w:rPr>
              <w:t xml:space="preserve">2.5. Cartarea zgomotului pentru sectorul de drum principal </w:t>
            </w:r>
            <w:r w:rsidRPr="00A05E96">
              <w:rPr>
                <w:rStyle w:val="Hyperlink"/>
                <w:rFonts w:ascii="Arial" w:hAnsi="Arial" w:cs="Arial"/>
                <w:noProof/>
                <w:color w:val="auto"/>
                <w:lang w:eastAsia="en-US"/>
              </w:rPr>
              <w:t>A1 km 309+235 – km 312+246</w:t>
            </w:r>
            <w:r w:rsidRPr="00A05E96">
              <w:rPr>
                <w:rStyle w:val="Hyperlink"/>
                <w:rFonts w:ascii="Arial" w:hAnsi="Arial" w:cs="Arial"/>
                <w:noProof/>
                <w:color w:val="auto"/>
              </w:rPr>
              <w:t xml:space="preserve"> – sinteza rezultatelor</w:t>
            </w:r>
            <w:r w:rsidRPr="00A05E96">
              <w:rPr>
                <w:rFonts w:ascii="Arial" w:hAnsi="Arial" w:cs="Arial"/>
                <w:noProof/>
                <w:webHidden/>
              </w:rPr>
              <w:tab/>
            </w:r>
            <w:r w:rsidRPr="00A05E96">
              <w:rPr>
                <w:rFonts w:ascii="Arial" w:hAnsi="Arial" w:cs="Arial"/>
                <w:noProof/>
                <w:webHidden/>
              </w:rPr>
              <w:fldChar w:fldCharType="begin"/>
            </w:r>
            <w:r w:rsidRPr="00A05E96">
              <w:rPr>
                <w:rFonts w:ascii="Arial" w:hAnsi="Arial" w:cs="Arial"/>
                <w:noProof/>
                <w:webHidden/>
              </w:rPr>
              <w:instrText xml:space="preserve"> PAGEREF _Toc230788362 \h </w:instrText>
            </w:r>
            <w:r w:rsidRPr="00A05E96">
              <w:rPr>
                <w:rFonts w:ascii="Arial" w:hAnsi="Arial" w:cs="Arial"/>
                <w:noProof/>
                <w:webHidden/>
              </w:rPr>
            </w:r>
            <w:r w:rsidRPr="00A05E96">
              <w:rPr>
                <w:rFonts w:ascii="Arial" w:hAnsi="Arial" w:cs="Arial"/>
                <w:noProof/>
                <w:webHidden/>
              </w:rPr>
              <w:fldChar w:fldCharType="separate"/>
            </w:r>
            <w:r w:rsidRPr="00A05E96">
              <w:rPr>
                <w:rFonts w:ascii="Arial" w:hAnsi="Arial" w:cs="Arial"/>
                <w:noProof/>
                <w:webHidden/>
              </w:rPr>
              <w:t>7</w:t>
            </w:r>
            <w:r w:rsidRPr="00A05E96">
              <w:rPr>
                <w:rFonts w:ascii="Arial" w:hAnsi="Arial" w:cs="Arial"/>
                <w:noProof/>
                <w:webHidden/>
              </w:rPr>
              <w:fldChar w:fldCharType="end"/>
            </w:r>
          </w:hyperlink>
        </w:p>
        <w:p w14:paraId="04303A77" w14:textId="6CDECCD4" w:rsidR="00A05E96" w:rsidRPr="00A05E96" w:rsidRDefault="00A05E96">
          <w:pPr>
            <w:pStyle w:val="TOC2"/>
            <w:tabs>
              <w:tab w:val="right" w:leader="dot" w:pos="9628"/>
            </w:tabs>
            <w:rPr>
              <w:rFonts w:ascii="Arial" w:hAnsi="Arial" w:cs="Arial"/>
              <w:noProof/>
            </w:rPr>
          </w:pPr>
          <w:hyperlink w:anchor="_Toc230788363" w:history="1">
            <w:r w:rsidRPr="00A05E96">
              <w:rPr>
                <w:rStyle w:val="Hyperlink"/>
                <w:rFonts w:ascii="Arial" w:hAnsi="Arial" w:cs="Arial"/>
                <w:noProof/>
                <w:color w:val="auto"/>
              </w:rPr>
              <w:t>2.6. Evaluarea numărului de persoane estimate expuse la zgomot, identificarea problemelor şi situaţiilor care necesită îmbunătăţiri</w:t>
            </w:r>
            <w:r w:rsidRPr="00A05E96">
              <w:rPr>
                <w:rFonts w:ascii="Arial" w:hAnsi="Arial" w:cs="Arial"/>
                <w:noProof/>
                <w:webHidden/>
              </w:rPr>
              <w:tab/>
            </w:r>
            <w:r w:rsidRPr="00A05E96">
              <w:rPr>
                <w:rFonts w:ascii="Arial" w:hAnsi="Arial" w:cs="Arial"/>
                <w:noProof/>
                <w:webHidden/>
              </w:rPr>
              <w:fldChar w:fldCharType="begin"/>
            </w:r>
            <w:r w:rsidRPr="00A05E96">
              <w:rPr>
                <w:rFonts w:ascii="Arial" w:hAnsi="Arial" w:cs="Arial"/>
                <w:noProof/>
                <w:webHidden/>
              </w:rPr>
              <w:instrText xml:space="preserve"> PAGEREF _Toc230788363 \h </w:instrText>
            </w:r>
            <w:r w:rsidRPr="00A05E96">
              <w:rPr>
                <w:rFonts w:ascii="Arial" w:hAnsi="Arial" w:cs="Arial"/>
                <w:noProof/>
                <w:webHidden/>
              </w:rPr>
            </w:r>
            <w:r w:rsidRPr="00A05E96">
              <w:rPr>
                <w:rFonts w:ascii="Arial" w:hAnsi="Arial" w:cs="Arial"/>
                <w:noProof/>
                <w:webHidden/>
              </w:rPr>
              <w:fldChar w:fldCharType="separate"/>
            </w:r>
            <w:r w:rsidRPr="00A05E96">
              <w:rPr>
                <w:rFonts w:ascii="Arial" w:hAnsi="Arial" w:cs="Arial"/>
                <w:noProof/>
                <w:webHidden/>
              </w:rPr>
              <w:t>9</w:t>
            </w:r>
            <w:r w:rsidRPr="00A05E96">
              <w:rPr>
                <w:rFonts w:ascii="Arial" w:hAnsi="Arial" w:cs="Arial"/>
                <w:noProof/>
                <w:webHidden/>
              </w:rPr>
              <w:fldChar w:fldCharType="end"/>
            </w:r>
          </w:hyperlink>
        </w:p>
        <w:p w14:paraId="493F8799" w14:textId="4A2F7DF4" w:rsidR="00A05E96" w:rsidRPr="00A05E96" w:rsidRDefault="00A05E96">
          <w:pPr>
            <w:pStyle w:val="TOC2"/>
            <w:tabs>
              <w:tab w:val="right" w:leader="dot" w:pos="9628"/>
            </w:tabs>
            <w:rPr>
              <w:rFonts w:ascii="Arial" w:hAnsi="Arial" w:cs="Arial"/>
              <w:noProof/>
            </w:rPr>
          </w:pPr>
          <w:hyperlink w:anchor="_Toc230788364" w:history="1">
            <w:r w:rsidRPr="00A05E96">
              <w:rPr>
                <w:rStyle w:val="Hyperlink"/>
                <w:rFonts w:ascii="Arial" w:hAnsi="Arial" w:cs="Arial"/>
                <w:noProof/>
                <w:color w:val="auto"/>
              </w:rPr>
              <w:t>2.7. Efectele dăunătoare ale zgomotului</w:t>
            </w:r>
            <w:r w:rsidRPr="00A05E96">
              <w:rPr>
                <w:rFonts w:ascii="Arial" w:hAnsi="Arial" w:cs="Arial"/>
                <w:noProof/>
                <w:webHidden/>
              </w:rPr>
              <w:tab/>
            </w:r>
            <w:r w:rsidRPr="00A05E96">
              <w:rPr>
                <w:rFonts w:ascii="Arial" w:hAnsi="Arial" w:cs="Arial"/>
                <w:noProof/>
                <w:webHidden/>
              </w:rPr>
              <w:fldChar w:fldCharType="begin"/>
            </w:r>
            <w:r w:rsidRPr="00A05E96">
              <w:rPr>
                <w:rFonts w:ascii="Arial" w:hAnsi="Arial" w:cs="Arial"/>
                <w:noProof/>
                <w:webHidden/>
              </w:rPr>
              <w:instrText xml:space="preserve"> PAGEREF _Toc230788364 \h </w:instrText>
            </w:r>
            <w:r w:rsidRPr="00A05E96">
              <w:rPr>
                <w:rFonts w:ascii="Arial" w:hAnsi="Arial" w:cs="Arial"/>
                <w:noProof/>
                <w:webHidden/>
              </w:rPr>
            </w:r>
            <w:r w:rsidRPr="00A05E96">
              <w:rPr>
                <w:rFonts w:ascii="Arial" w:hAnsi="Arial" w:cs="Arial"/>
                <w:noProof/>
                <w:webHidden/>
              </w:rPr>
              <w:fldChar w:fldCharType="separate"/>
            </w:r>
            <w:r w:rsidRPr="00A05E96">
              <w:rPr>
                <w:rFonts w:ascii="Arial" w:hAnsi="Arial" w:cs="Arial"/>
                <w:noProof/>
                <w:webHidden/>
              </w:rPr>
              <w:t>10</w:t>
            </w:r>
            <w:r w:rsidRPr="00A05E96">
              <w:rPr>
                <w:rFonts w:ascii="Arial" w:hAnsi="Arial" w:cs="Arial"/>
                <w:noProof/>
                <w:webHidden/>
              </w:rPr>
              <w:fldChar w:fldCharType="end"/>
            </w:r>
          </w:hyperlink>
        </w:p>
        <w:p w14:paraId="2541E468" w14:textId="647D7A8D" w:rsidR="00A05E96" w:rsidRPr="00A05E96" w:rsidRDefault="00A05E96">
          <w:pPr>
            <w:pStyle w:val="TOC2"/>
            <w:tabs>
              <w:tab w:val="right" w:leader="dot" w:pos="9628"/>
            </w:tabs>
            <w:rPr>
              <w:rFonts w:ascii="Arial" w:hAnsi="Arial" w:cs="Arial"/>
              <w:noProof/>
            </w:rPr>
          </w:pPr>
          <w:hyperlink w:anchor="_Toc230788365" w:history="1">
            <w:r w:rsidRPr="00A05E96">
              <w:rPr>
                <w:rStyle w:val="Hyperlink"/>
                <w:rFonts w:ascii="Arial" w:hAnsi="Arial" w:cs="Arial"/>
                <w:noProof/>
                <w:color w:val="auto"/>
              </w:rPr>
              <w:t>2.8. Sinteza oficială a consultărilor publice organizate potrivit prevederilor art. 36 și art.37 din Legea 121/2019, cu modificările și completările ulterioare</w:t>
            </w:r>
            <w:r w:rsidRPr="00A05E96">
              <w:rPr>
                <w:rFonts w:ascii="Arial" w:hAnsi="Arial" w:cs="Arial"/>
                <w:noProof/>
                <w:webHidden/>
              </w:rPr>
              <w:tab/>
            </w:r>
            <w:r w:rsidRPr="00A05E96">
              <w:rPr>
                <w:rFonts w:ascii="Arial" w:hAnsi="Arial" w:cs="Arial"/>
                <w:noProof/>
                <w:webHidden/>
              </w:rPr>
              <w:fldChar w:fldCharType="begin"/>
            </w:r>
            <w:r w:rsidRPr="00A05E96">
              <w:rPr>
                <w:rFonts w:ascii="Arial" w:hAnsi="Arial" w:cs="Arial"/>
                <w:noProof/>
                <w:webHidden/>
              </w:rPr>
              <w:instrText xml:space="preserve"> PAGEREF _Toc230788365 \h </w:instrText>
            </w:r>
            <w:r w:rsidRPr="00A05E96">
              <w:rPr>
                <w:rFonts w:ascii="Arial" w:hAnsi="Arial" w:cs="Arial"/>
                <w:noProof/>
                <w:webHidden/>
              </w:rPr>
            </w:r>
            <w:r w:rsidRPr="00A05E96">
              <w:rPr>
                <w:rFonts w:ascii="Arial" w:hAnsi="Arial" w:cs="Arial"/>
                <w:noProof/>
                <w:webHidden/>
              </w:rPr>
              <w:fldChar w:fldCharType="separate"/>
            </w:r>
            <w:r w:rsidRPr="00A05E96">
              <w:rPr>
                <w:rFonts w:ascii="Arial" w:hAnsi="Arial" w:cs="Arial"/>
                <w:noProof/>
                <w:webHidden/>
              </w:rPr>
              <w:t>13</w:t>
            </w:r>
            <w:r w:rsidRPr="00A05E96">
              <w:rPr>
                <w:rFonts w:ascii="Arial" w:hAnsi="Arial" w:cs="Arial"/>
                <w:noProof/>
                <w:webHidden/>
              </w:rPr>
              <w:fldChar w:fldCharType="end"/>
            </w:r>
          </w:hyperlink>
        </w:p>
        <w:p w14:paraId="6BE42BDE" w14:textId="13487914" w:rsidR="00A05E96" w:rsidRPr="00A05E96" w:rsidRDefault="00A05E96">
          <w:pPr>
            <w:pStyle w:val="TOC2"/>
            <w:tabs>
              <w:tab w:val="right" w:leader="dot" w:pos="9628"/>
            </w:tabs>
            <w:rPr>
              <w:rFonts w:ascii="Arial" w:hAnsi="Arial" w:cs="Arial"/>
              <w:noProof/>
            </w:rPr>
          </w:pPr>
          <w:hyperlink w:anchor="_Toc230788366" w:history="1">
            <w:r w:rsidRPr="00A05E96">
              <w:rPr>
                <w:rStyle w:val="Hyperlink"/>
                <w:rFonts w:ascii="Arial" w:hAnsi="Arial" w:cs="Arial"/>
                <w:noProof/>
                <w:color w:val="auto"/>
              </w:rPr>
              <w:t>2.9. Măsuri de reducere a zgomotului deja în vigoare şi proiecte în curs de elaborare</w:t>
            </w:r>
            <w:r w:rsidRPr="00A05E96">
              <w:rPr>
                <w:rFonts w:ascii="Arial" w:hAnsi="Arial" w:cs="Arial"/>
                <w:noProof/>
                <w:webHidden/>
              </w:rPr>
              <w:tab/>
            </w:r>
            <w:r w:rsidRPr="00A05E96">
              <w:rPr>
                <w:rFonts w:ascii="Arial" w:hAnsi="Arial" w:cs="Arial"/>
                <w:noProof/>
                <w:webHidden/>
              </w:rPr>
              <w:fldChar w:fldCharType="begin"/>
            </w:r>
            <w:r w:rsidRPr="00A05E96">
              <w:rPr>
                <w:rFonts w:ascii="Arial" w:hAnsi="Arial" w:cs="Arial"/>
                <w:noProof/>
                <w:webHidden/>
              </w:rPr>
              <w:instrText xml:space="preserve"> PAGEREF _Toc230788366 \h </w:instrText>
            </w:r>
            <w:r w:rsidRPr="00A05E96">
              <w:rPr>
                <w:rFonts w:ascii="Arial" w:hAnsi="Arial" w:cs="Arial"/>
                <w:noProof/>
                <w:webHidden/>
              </w:rPr>
            </w:r>
            <w:r w:rsidRPr="00A05E96">
              <w:rPr>
                <w:rFonts w:ascii="Arial" w:hAnsi="Arial" w:cs="Arial"/>
                <w:noProof/>
                <w:webHidden/>
              </w:rPr>
              <w:fldChar w:fldCharType="separate"/>
            </w:r>
            <w:r w:rsidRPr="00A05E96">
              <w:rPr>
                <w:rFonts w:ascii="Arial" w:hAnsi="Arial" w:cs="Arial"/>
                <w:noProof/>
                <w:webHidden/>
              </w:rPr>
              <w:t>14</w:t>
            </w:r>
            <w:r w:rsidRPr="00A05E96">
              <w:rPr>
                <w:rFonts w:ascii="Arial" w:hAnsi="Arial" w:cs="Arial"/>
                <w:noProof/>
                <w:webHidden/>
              </w:rPr>
              <w:fldChar w:fldCharType="end"/>
            </w:r>
          </w:hyperlink>
        </w:p>
        <w:p w14:paraId="2B73C56E" w14:textId="33A6F19D" w:rsidR="00A05E96" w:rsidRPr="00A05E96" w:rsidRDefault="00A05E96">
          <w:pPr>
            <w:pStyle w:val="TOC2"/>
            <w:tabs>
              <w:tab w:val="right" w:leader="dot" w:pos="9628"/>
            </w:tabs>
            <w:rPr>
              <w:rFonts w:ascii="Arial" w:hAnsi="Arial" w:cs="Arial"/>
              <w:noProof/>
            </w:rPr>
          </w:pPr>
          <w:hyperlink w:anchor="_Toc230788367" w:history="1">
            <w:r w:rsidRPr="00A05E96">
              <w:rPr>
                <w:rStyle w:val="Hyperlink"/>
                <w:rFonts w:ascii="Arial" w:hAnsi="Arial" w:cs="Arial"/>
                <w:noProof/>
                <w:color w:val="auto"/>
              </w:rPr>
              <w:t>2.10. Acţiuni pe care autorităţile competente intenţionează să le ia până la data de 18 iulie 2028 (5 ani de la termenul prevăzut în Legea 121/2019), inclusiv măsurile de protejare a zonelor liniştite</w:t>
            </w:r>
            <w:r w:rsidRPr="00A05E96">
              <w:rPr>
                <w:rFonts w:ascii="Arial" w:hAnsi="Arial" w:cs="Arial"/>
                <w:noProof/>
                <w:webHidden/>
              </w:rPr>
              <w:tab/>
            </w:r>
            <w:r w:rsidRPr="00A05E96">
              <w:rPr>
                <w:rFonts w:ascii="Arial" w:hAnsi="Arial" w:cs="Arial"/>
                <w:noProof/>
                <w:webHidden/>
              </w:rPr>
              <w:fldChar w:fldCharType="begin"/>
            </w:r>
            <w:r w:rsidRPr="00A05E96">
              <w:rPr>
                <w:rFonts w:ascii="Arial" w:hAnsi="Arial" w:cs="Arial"/>
                <w:noProof/>
                <w:webHidden/>
              </w:rPr>
              <w:instrText xml:space="preserve"> PAGEREF _Toc230788367 \h </w:instrText>
            </w:r>
            <w:r w:rsidRPr="00A05E96">
              <w:rPr>
                <w:rFonts w:ascii="Arial" w:hAnsi="Arial" w:cs="Arial"/>
                <w:noProof/>
                <w:webHidden/>
              </w:rPr>
            </w:r>
            <w:r w:rsidRPr="00A05E96">
              <w:rPr>
                <w:rFonts w:ascii="Arial" w:hAnsi="Arial" w:cs="Arial"/>
                <w:noProof/>
                <w:webHidden/>
              </w:rPr>
              <w:fldChar w:fldCharType="separate"/>
            </w:r>
            <w:r w:rsidRPr="00A05E96">
              <w:rPr>
                <w:rFonts w:ascii="Arial" w:hAnsi="Arial" w:cs="Arial"/>
                <w:noProof/>
                <w:webHidden/>
              </w:rPr>
              <w:t>14</w:t>
            </w:r>
            <w:r w:rsidRPr="00A05E96">
              <w:rPr>
                <w:rFonts w:ascii="Arial" w:hAnsi="Arial" w:cs="Arial"/>
                <w:noProof/>
                <w:webHidden/>
              </w:rPr>
              <w:fldChar w:fldCharType="end"/>
            </w:r>
          </w:hyperlink>
        </w:p>
        <w:p w14:paraId="1369E874" w14:textId="7ABF5AE1" w:rsidR="00A05E96" w:rsidRPr="00A05E96" w:rsidRDefault="00A05E96">
          <w:pPr>
            <w:pStyle w:val="TOC2"/>
            <w:tabs>
              <w:tab w:val="right" w:leader="dot" w:pos="9628"/>
            </w:tabs>
            <w:rPr>
              <w:rFonts w:ascii="Arial" w:hAnsi="Arial" w:cs="Arial"/>
              <w:noProof/>
            </w:rPr>
          </w:pPr>
          <w:hyperlink w:anchor="_Toc230788368" w:history="1">
            <w:r w:rsidRPr="00A05E96">
              <w:rPr>
                <w:rStyle w:val="Hyperlink"/>
                <w:rFonts w:ascii="Arial" w:hAnsi="Arial" w:cs="Arial"/>
                <w:noProof/>
                <w:color w:val="auto"/>
              </w:rPr>
              <w:t>2.11. Strategii pe termen lung</w:t>
            </w:r>
            <w:r w:rsidRPr="00A05E96">
              <w:rPr>
                <w:rFonts w:ascii="Arial" w:hAnsi="Arial" w:cs="Arial"/>
                <w:noProof/>
                <w:webHidden/>
              </w:rPr>
              <w:tab/>
            </w:r>
            <w:r w:rsidRPr="00A05E96">
              <w:rPr>
                <w:rFonts w:ascii="Arial" w:hAnsi="Arial" w:cs="Arial"/>
                <w:noProof/>
                <w:webHidden/>
              </w:rPr>
              <w:fldChar w:fldCharType="begin"/>
            </w:r>
            <w:r w:rsidRPr="00A05E96">
              <w:rPr>
                <w:rFonts w:ascii="Arial" w:hAnsi="Arial" w:cs="Arial"/>
                <w:noProof/>
                <w:webHidden/>
              </w:rPr>
              <w:instrText xml:space="preserve"> PAGEREF _Toc230788368 \h </w:instrText>
            </w:r>
            <w:r w:rsidRPr="00A05E96">
              <w:rPr>
                <w:rFonts w:ascii="Arial" w:hAnsi="Arial" w:cs="Arial"/>
                <w:noProof/>
                <w:webHidden/>
              </w:rPr>
            </w:r>
            <w:r w:rsidRPr="00A05E96">
              <w:rPr>
                <w:rFonts w:ascii="Arial" w:hAnsi="Arial" w:cs="Arial"/>
                <w:noProof/>
                <w:webHidden/>
              </w:rPr>
              <w:fldChar w:fldCharType="separate"/>
            </w:r>
            <w:r w:rsidRPr="00A05E96">
              <w:rPr>
                <w:rFonts w:ascii="Arial" w:hAnsi="Arial" w:cs="Arial"/>
                <w:noProof/>
                <w:webHidden/>
              </w:rPr>
              <w:t>19</w:t>
            </w:r>
            <w:r w:rsidRPr="00A05E96">
              <w:rPr>
                <w:rFonts w:ascii="Arial" w:hAnsi="Arial" w:cs="Arial"/>
                <w:noProof/>
                <w:webHidden/>
              </w:rPr>
              <w:fldChar w:fldCharType="end"/>
            </w:r>
          </w:hyperlink>
        </w:p>
        <w:p w14:paraId="6107554C" w14:textId="3622B2F3" w:rsidR="00A05E96" w:rsidRPr="00A05E96" w:rsidRDefault="00A05E96">
          <w:pPr>
            <w:pStyle w:val="TOC2"/>
            <w:tabs>
              <w:tab w:val="right" w:leader="dot" w:pos="9628"/>
            </w:tabs>
            <w:rPr>
              <w:rFonts w:ascii="Arial" w:hAnsi="Arial" w:cs="Arial"/>
              <w:noProof/>
            </w:rPr>
          </w:pPr>
          <w:hyperlink w:anchor="_Toc230788369" w:history="1">
            <w:r w:rsidRPr="00A05E96">
              <w:rPr>
                <w:rStyle w:val="Hyperlink"/>
                <w:rFonts w:ascii="Arial" w:hAnsi="Arial" w:cs="Arial"/>
                <w:noProof/>
                <w:color w:val="auto"/>
              </w:rPr>
              <w:t>2.12. Informaţii financiare (dacă sunt disponibile): bugete, evaluarea cost-eficienţă, evaluare cost-profit</w:t>
            </w:r>
            <w:r w:rsidRPr="00A05E96">
              <w:rPr>
                <w:rFonts w:ascii="Arial" w:hAnsi="Arial" w:cs="Arial"/>
                <w:noProof/>
                <w:webHidden/>
              </w:rPr>
              <w:tab/>
            </w:r>
            <w:r w:rsidRPr="00A05E96">
              <w:rPr>
                <w:rFonts w:ascii="Arial" w:hAnsi="Arial" w:cs="Arial"/>
                <w:noProof/>
                <w:webHidden/>
              </w:rPr>
              <w:fldChar w:fldCharType="begin"/>
            </w:r>
            <w:r w:rsidRPr="00A05E96">
              <w:rPr>
                <w:rFonts w:ascii="Arial" w:hAnsi="Arial" w:cs="Arial"/>
                <w:noProof/>
                <w:webHidden/>
              </w:rPr>
              <w:instrText xml:space="preserve"> PAGEREF _Toc230788369 \h </w:instrText>
            </w:r>
            <w:r w:rsidRPr="00A05E96">
              <w:rPr>
                <w:rFonts w:ascii="Arial" w:hAnsi="Arial" w:cs="Arial"/>
                <w:noProof/>
                <w:webHidden/>
              </w:rPr>
            </w:r>
            <w:r w:rsidRPr="00A05E96">
              <w:rPr>
                <w:rFonts w:ascii="Arial" w:hAnsi="Arial" w:cs="Arial"/>
                <w:noProof/>
                <w:webHidden/>
              </w:rPr>
              <w:fldChar w:fldCharType="separate"/>
            </w:r>
            <w:r w:rsidRPr="00A05E96">
              <w:rPr>
                <w:rFonts w:ascii="Arial" w:hAnsi="Arial" w:cs="Arial"/>
                <w:noProof/>
                <w:webHidden/>
              </w:rPr>
              <w:t>22</w:t>
            </w:r>
            <w:r w:rsidRPr="00A05E96">
              <w:rPr>
                <w:rFonts w:ascii="Arial" w:hAnsi="Arial" w:cs="Arial"/>
                <w:noProof/>
                <w:webHidden/>
              </w:rPr>
              <w:fldChar w:fldCharType="end"/>
            </w:r>
          </w:hyperlink>
        </w:p>
        <w:p w14:paraId="7160366C" w14:textId="39B0DB52" w:rsidR="00A05E96" w:rsidRPr="00A05E96" w:rsidRDefault="00A05E96">
          <w:pPr>
            <w:pStyle w:val="TOC2"/>
            <w:tabs>
              <w:tab w:val="right" w:leader="dot" w:pos="9628"/>
            </w:tabs>
            <w:rPr>
              <w:rFonts w:ascii="Arial" w:hAnsi="Arial" w:cs="Arial"/>
              <w:noProof/>
            </w:rPr>
          </w:pPr>
          <w:hyperlink w:anchor="_Toc230788370" w:history="1">
            <w:r w:rsidRPr="00A05E96">
              <w:rPr>
                <w:rStyle w:val="Hyperlink"/>
                <w:rFonts w:ascii="Arial" w:hAnsi="Arial" w:cs="Arial"/>
                <w:noProof/>
                <w:color w:val="auto"/>
              </w:rPr>
              <w:t>2.13. Prevederi avute în vedere pentru evaluarea implementării şi rezultatelor planului de acţiune</w:t>
            </w:r>
            <w:r w:rsidRPr="00A05E96">
              <w:rPr>
                <w:rFonts w:ascii="Arial" w:hAnsi="Arial" w:cs="Arial"/>
                <w:noProof/>
                <w:webHidden/>
              </w:rPr>
              <w:tab/>
            </w:r>
            <w:r w:rsidRPr="00A05E96">
              <w:rPr>
                <w:rFonts w:ascii="Arial" w:hAnsi="Arial" w:cs="Arial"/>
                <w:noProof/>
                <w:webHidden/>
              </w:rPr>
              <w:fldChar w:fldCharType="begin"/>
            </w:r>
            <w:r w:rsidRPr="00A05E96">
              <w:rPr>
                <w:rFonts w:ascii="Arial" w:hAnsi="Arial" w:cs="Arial"/>
                <w:noProof/>
                <w:webHidden/>
              </w:rPr>
              <w:instrText xml:space="preserve"> PAGEREF _Toc230788370 \h </w:instrText>
            </w:r>
            <w:r w:rsidRPr="00A05E96">
              <w:rPr>
                <w:rFonts w:ascii="Arial" w:hAnsi="Arial" w:cs="Arial"/>
                <w:noProof/>
                <w:webHidden/>
              </w:rPr>
            </w:r>
            <w:r w:rsidRPr="00A05E96">
              <w:rPr>
                <w:rFonts w:ascii="Arial" w:hAnsi="Arial" w:cs="Arial"/>
                <w:noProof/>
                <w:webHidden/>
              </w:rPr>
              <w:fldChar w:fldCharType="separate"/>
            </w:r>
            <w:r w:rsidRPr="00A05E96">
              <w:rPr>
                <w:rFonts w:ascii="Arial" w:hAnsi="Arial" w:cs="Arial"/>
                <w:noProof/>
                <w:webHidden/>
              </w:rPr>
              <w:t>23</w:t>
            </w:r>
            <w:r w:rsidRPr="00A05E96">
              <w:rPr>
                <w:rFonts w:ascii="Arial" w:hAnsi="Arial" w:cs="Arial"/>
                <w:noProof/>
                <w:webHidden/>
              </w:rPr>
              <w:fldChar w:fldCharType="end"/>
            </w:r>
          </w:hyperlink>
        </w:p>
        <w:p w14:paraId="1314CA11" w14:textId="6EF873B2" w:rsidR="00A05E96" w:rsidRPr="00A05E96" w:rsidRDefault="00A05E96">
          <w:pPr>
            <w:pStyle w:val="TOC2"/>
            <w:tabs>
              <w:tab w:val="right" w:leader="dot" w:pos="9628"/>
            </w:tabs>
            <w:rPr>
              <w:rFonts w:ascii="Arial" w:hAnsi="Arial" w:cs="Arial"/>
              <w:noProof/>
            </w:rPr>
          </w:pPr>
          <w:hyperlink w:anchor="_Toc230788371" w:history="1">
            <w:r w:rsidRPr="00A05E96">
              <w:rPr>
                <w:rStyle w:val="Hyperlink"/>
                <w:rFonts w:ascii="Arial" w:hAnsi="Arial" w:cs="Arial"/>
                <w:noProof/>
                <w:color w:val="auto"/>
              </w:rPr>
              <w:t>2.14. Cerințe pentru cartarea strategică de zgomot pentru anul de bază 2026</w:t>
            </w:r>
            <w:r w:rsidRPr="00A05E96">
              <w:rPr>
                <w:rFonts w:ascii="Arial" w:hAnsi="Arial" w:cs="Arial"/>
                <w:noProof/>
                <w:webHidden/>
              </w:rPr>
              <w:tab/>
            </w:r>
            <w:r w:rsidRPr="00A05E96">
              <w:rPr>
                <w:rFonts w:ascii="Arial" w:hAnsi="Arial" w:cs="Arial"/>
                <w:noProof/>
                <w:webHidden/>
              </w:rPr>
              <w:fldChar w:fldCharType="begin"/>
            </w:r>
            <w:r w:rsidRPr="00A05E96">
              <w:rPr>
                <w:rFonts w:ascii="Arial" w:hAnsi="Arial" w:cs="Arial"/>
                <w:noProof/>
                <w:webHidden/>
              </w:rPr>
              <w:instrText xml:space="preserve"> PAGEREF _Toc230788371 \h </w:instrText>
            </w:r>
            <w:r w:rsidRPr="00A05E96">
              <w:rPr>
                <w:rFonts w:ascii="Arial" w:hAnsi="Arial" w:cs="Arial"/>
                <w:noProof/>
                <w:webHidden/>
              </w:rPr>
            </w:r>
            <w:r w:rsidRPr="00A05E96">
              <w:rPr>
                <w:rFonts w:ascii="Arial" w:hAnsi="Arial" w:cs="Arial"/>
                <w:noProof/>
                <w:webHidden/>
              </w:rPr>
              <w:fldChar w:fldCharType="separate"/>
            </w:r>
            <w:r w:rsidRPr="00A05E96">
              <w:rPr>
                <w:rFonts w:ascii="Arial" w:hAnsi="Arial" w:cs="Arial"/>
                <w:noProof/>
                <w:webHidden/>
              </w:rPr>
              <w:t>24</w:t>
            </w:r>
            <w:r w:rsidRPr="00A05E96">
              <w:rPr>
                <w:rFonts w:ascii="Arial" w:hAnsi="Arial" w:cs="Arial"/>
                <w:noProof/>
                <w:webHidden/>
              </w:rPr>
              <w:fldChar w:fldCharType="end"/>
            </w:r>
          </w:hyperlink>
        </w:p>
        <w:p w14:paraId="55BC82CF" w14:textId="4C7B622F" w:rsidR="00A05E96" w:rsidRDefault="00A05E96">
          <w:r w:rsidRPr="00A05E96">
            <w:rPr>
              <w:rFonts w:ascii="Arial" w:hAnsi="Arial" w:cs="Arial"/>
              <w:b/>
              <w:bCs/>
              <w:noProof/>
            </w:rPr>
            <w:fldChar w:fldCharType="end"/>
          </w:r>
        </w:p>
      </w:sdtContent>
    </w:sdt>
    <w:bookmarkEnd w:id="0"/>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696E579D" w14:textId="2C61EB1B" w:rsidR="00A37F36" w:rsidRDefault="00A37F36">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4E7B4D0F" w:rsidR="00BF22CA" w:rsidRDefault="00125C33">
      <w:pPr>
        <w:autoSpaceDE w:val="0"/>
        <w:ind w:left="1418" w:hanging="1418"/>
        <w:rPr>
          <w:rFonts w:ascii="Arial" w:hAnsi="Arial" w:cs="Arial"/>
          <w:bCs/>
          <w:color w:val="000000"/>
          <w:lang w:val="ro-RO"/>
        </w:rPr>
      </w:pPr>
      <w:r w:rsidRPr="00CC511B">
        <w:rPr>
          <w:rFonts w:ascii="Arial" w:hAnsi="Arial" w:cs="Arial"/>
          <w:color w:val="000000"/>
          <w:lang w:val="ro-RO"/>
        </w:rPr>
        <w:t xml:space="preserve">ANEXA </w:t>
      </w:r>
      <w:r w:rsidR="00A37F36">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67A4CF2" w14:textId="77777777" w:rsidR="00C35E42" w:rsidRDefault="00C35E42">
      <w:pPr>
        <w:autoSpaceDE w:val="0"/>
        <w:ind w:left="1418" w:hanging="1418"/>
        <w:rPr>
          <w:rFonts w:ascii="Arial" w:hAnsi="Arial" w:cs="Arial"/>
          <w:color w:val="000000"/>
          <w:lang w:val="ro-RO"/>
        </w:rPr>
      </w:pPr>
    </w:p>
    <w:p w14:paraId="0EC7138F" w14:textId="77777777" w:rsidR="00C35E42" w:rsidRDefault="00C35E42">
      <w:pPr>
        <w:autoSpaceDE w:val="0"/>
        <w:ind w:left="1418" w:hanging="1418"/>
        <w:rPr>
          <w:rFonts w:ascii="Arial" w:hAnsi="Arial" w:cs="Arial"/>
          <w:color w:val="000000"/>
          <w:lang w:val="ro-RO"/>
        </w:rPr>
      </w:pPr>
    </w:p>
    <w:p w14:paraId="47BE0F45" w14:textId="77777777" w:rsidR="00C35E42" w:rsidRDefault="00C35E42">
      <w:pPr>
        <w:autoSpaceDE w:val="0"/>
        <w:ind w:left="1418" w:hanging="1418"/>
        <w:rPr>
          <w:rFonts w:ascii="Arial" w:hAnsi="Arial" w:cs="Arial"/>
          <w:color w:val="000000"/>
          <w:lang w:val="ro-RO"/>
        </w:rPr>
      </w:pPr>
    </w:p>
    <w:p w14:paraId="39F78DBB" w14:textId="77777777" w:rsidR="00C35E42" w:rsidRDefault="00C35E42">
      <w:pPr>
        <w:autoSpaceDE w:val="0"/>
        <w:ind w:left="1418" w:hanging="1418"/>
        <w:rPr>
          <w:rFonts w:ascii="Arial" w:hAnsi="Arial" w:cs="Arial"/>
          <w:color w:val="000000"/>
          <w:lang w:val="ro-RO"/>
        </w:rPr>
      </w:pPr>
    </w:p>
    <w:p w14:paraId="0177CDEB" w14:textId="77777777" w:rsidR="00C35E42" w:rsidRDefault="00C35E42">
      <w:pPr>
        <w:autoSpaceDE w:val="0"/>
        <w:ind w:left="1418" w:hanging="1418"/>
        <w:rPr>
          <w:rFonts w:ascii="Arial" w:hAnsi="Arial" w:cs="Arial"/>
          <w:color w:val="000000"/>
          <w:lang w:val="ro-RO"/>
        </w:rPr>
      </w:pPr>
    </w:p>
    <w:p w14:paraId="25C8815A" w14:textId="77777777" w:rsidR="00C35E42" w:rsidRDefault="00C35E42">
      <w:pPr>
        <w:autoSpaceDE w:val="0"/>
        <w:ind w:left="1418" w:hanging="1418"/>
        <w:rPr>
          <w:rFonts w:ascii="Arial" w:hAnsi="Arial" w:cs="Arial"/>
          <w:color w:val="000000"/>
          <w:lang w:val="ro-RO"/>
        </w:rPr>
      </w:pPr>
    </w:p>
    <w:p w14:paraId="487AD5FB" w14:textId="77777777" w:rsidR="00C35E42" w:rsidRDefault="00C35E42">
      <w:pPr>
        <w:autoSpaceDE w:val="0"/>
        <w:ind w:left="1418" w:hanging="1418"/>
        <w:rPr>
          <w:rFonts w:ascii="Arial" w:hAnsi="Arial" w:cs="Arial"/>
          <w:color w:val="000000"/>
          <w:lang w:val="ro-RO"/>
        </w:rPr>
      </w:pPr>
    </w:p>
    <w:p w14:paraId="7F659154" w14:textId="77777777" w:rsidR="00C35E42" w:rsidRDefault="00C35E42">
      <w:pPr>
        <w:autoSpaceDE w:val="0"/>
        <w:ind w:left="1418" w:hanging="1418"/>
        <w:rPr>
          <w:rFonts w:ascii="Arial" w:hAnsi="Arial" w:cs="Arial"/>
          <w:color w:val="000000"/>
          <w:lang w:val="ro-RO"/>
        </w:rPr>
      </w:pPr>
    </w:p>
    <w:p w14:paraId="6F6D13A4" w14:textId="77777777" w:rsidR="00C35E42" w:rsidRDefault="00C35E42">
      <w:pPr>
        <w:autoSpaceDE w:val="0"/>
        <w:ind w:left="1418" w:hanging="1418"/>
        <w:rPr>
          <w:rFonts w:ascii="Arial" w:hAnsi="Arial" w:cs="Arial"/>
          <w:color w:val="000000"/>
          <w:lang w:val="ro-RO"/>
        </w:rPr>
      </w:pPr>
    </w:p>
    <w:p w14:paraId="3D2E5251" w14:textId="77777777" w:rsidR="00C35E42" w:rsidRDefault="00C35E42">
      <w:pPr>
        <w:autoSpaceDE w:val="0"/>
        <w:ind w:left="1418" w:hanging="1418"/>
        <w:rPr>
          <w:rFonts w:ascii="Arial" w:hAnsi="Arial" w:cs="Arial"/>
          <w:color w:val="000000"/>
          <w:lang w:val="ro-RO"/>
        </w:rPr>
      </w:pPr>
    </w:p>
    <w:p w14:paraId="30953C9B" w14:textId="77777777" w:rsidR="00C35E42" w:rsidRDefault="00C35E42" w:rsidP="00C35E42">
      <w:pPr>
        <w:pStyle w:val="ListParagraph"/>
        <w:autoSpaceDE w:val="0"/>
        <w:spacing w:before="120"/>
        <w:ind w:left="0"/>
        <w:rPr>
          <w:rFonts w:ascii="Arial" w:hAnsi="Arial" w:cs="Arial"/>
          <w:b/>
          <w:bCs/>
          <w:color w:val="000000"/>
          <w:lang w:val="ro-RO"/>
        </w:rPr>
      </w:pPr>
    </w:p>
    <w:p w14:paraId="3AF6F4B7" w14:textId="064F7056" w:rsidR="00BF22CA" w:rsidRPr="00A05E96" w:rsidRDefault="00125C33" w:rsidP="00A05E96">
      <w:pPr>
        <w:pStyle w:val="Heading1"/>
      </w:pPr>
      <w:bookmarkStart w:id="1" w:name="_Toc230788356"/>
      <w:r w:rsidRPr="00A05E96">
        <w:t>1. INTRODUCERE</w:t>
      </w:r>
      <w:bookmarkEnd w:id="1"/>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2"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2"/>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44E708CD" w14:textId="77777777" w:rsidR="00BF22CA" w:rsidRPr="00CC511B" w:rsidRDefault="00BF22CA">
      <w:pPr>
        <w:autoSpaceDE w:val="0"/>
        <w:rPr>
          <w:rFonts w:ascii="Arial" w:hAnsi="Arial" w:cs="Arial"/>
          <w:b/>
          <w:bCs/>
          <w:color w:val="000000"/>
          <w:lang w:val="ro-RO"/>
        </w:rPr>
      </w:pPr>
    </w:p>
    <w:p w14:paraId="6E49877F" w14:textId="77777777" w:rsidR="00BF22CA" w:rsidRPr="00CC511B" w:rsidRDefault="00B32EFD" w:rsidP="00A05E96">
      <w:pPr>
        <w:pStyle w:val="Heading1"/>
      </w:pPr>
      <w:bookmarkStart w:id="3" w:name="_Toc230788357"/>
      <w:r>
        <w:t>2.</w:t>
      </w:r>
      <w:r w:rsidR="00125C33" w:rsidRPr="00CC511B">
        <w:t xml:space="preserve"> RAPORT</w:t>
      </w:r>
      <w:bookmarkEnd w:id="3"/>
    </w:p>
    <w:p w14:paraId="4EEB7298" w14:textId="77777777" w:rsidR="00BF22CA" w:rsidRPr="00CC511B" w:rsidRDefault="00BF22CA">
      <w:pPr>
        <w:autoSpaceDE w:val="0"/>
        <w:jc w:val="both"/>
        <w:rPr>
          <w:rFonts w:ascii="Arial" w:hAnsi="Arial" w:cs="Arial"/>
          <w:b/>
          <w:bCs/>
          <w:color w:val="000000"/>
          <w:lang w:val="ro-RO"/>
        </w:rPr>
      </w:pPr>
    </w:p>
    <w:p w14:paraId="39980297" w14:textId="6B9AE190" w:rsidR="00BF22CA" w:rsidRPr="00A05E96" w:rsidRDefault="00125C33" w:rsidP="00A05E96">
      <w:pPr>
        <w:pStyle w:val="Heading2"/>
      </w:pPr>
      <w:bookmarkStart w:id="4" w:name="_Toc230788358"/>
      <w:r w:rsidRPr="00A05E96">
        <w:t xml:space="preserve">2.1. Descrierea </w:t>
      </w:r>
      <w:r w:rsidR="0052391B" w:rsidRPr="00A05E96">
        <w:t xml:space="preserve">drumului principal – A1 km </w:t>
      </w:r>
      <w:r w:rsidR="00906792" w:rsidRPr="00A05E96">
        <w:t xml:space="preserve">309+235 </w:t>
      </w:r>
      <w:r w:rsidR="0052391B" w:rsidRPr="00A05E96">
        <w:t xml:space="preserve">– km </w:t>
      </w:r>
      <w:r w:rsidR="00282900" w:rsidRPr="00A05E96">
        <w:t>3</w:t>
      </w:r>
      <w:r w:rsidR="00906792" w:rsidRPr="00A05E96">
        <w:t>12</w:t>
      </w:r>
      <w:r w:rsidR="0052391B" w:rsidRPr="00A05E96">
        <w:t>+</w:t>
      </w:r>
      <w:r w:rsidR="00906792" w:rsidRPr="00A05E96">
        <w:t>246</w:t>
      </w:r>
      <w:bookmarkEnd w:id="4"/>
    </w:p>
    <w:p w14:paraId="688F3FD1" w14:textId="77777777" w:rsidR="00906792" w:rsidRDefault="00906792" w:rsidP="00906792">
      <w:pPr>
        <w:pStyle w:val="WW-Default"/>
        <w:jc w:val="both"/>
        <w:rPr>
          <w:rFonts w:ascii="Arial" w:hAnsi="Arial" w:cs="Arial"/>
          <w:color w:val="auto"/>
          <w:lang w:val="pt-BR"/>
        </w:rPr>
      </w:pPr>
      <w:r>
        <w:rPr>
          <w:rFonts w:ascii="Arial" w:hAnsi="Arial" w:cs="Arial"/>
          <w:color w:val="auto"/>
          <w:lang w:val="pt-BR"/>
        </w:rPr>
        <w:t>Segmentul de drum principal A1_km309+235-km312+246 face parte din autostrada A1 care asigură legătura între București și Nădlac. Este delimitat de intersecția cu nod rutier Sebeș și nod rutier Sebeș Vest.</w:t>
      </w:r>
    </w:p>
    <w:p w14:paraId="5A9018F4" w14:textId="77777777" w:rsidR="00906792" w:rsidRPr="0093612E" w:rsidRDefault="00906792" w:rsidP="00906792">
      <w:pPr>
        <w:pStyle w:val="WW-Default"/>
        <w:jc w:val="both"/>
        <w:rPr>
          <w:rFonts w:ascii="Arial" w:hAnsi="Arial" w:cs="Arial"/>
          <w:color w:val="auto"/>
          <w:lang w:val="pt-BR"/>
        </w:rPr>
      </w:pPr>
    </w:p>
    <w:p w14:paraId="651A3549" w14:textId="77777777" w:rsidR="00906792" w:rsidRDefault="00906792" w:rsidP="00906792">
      <w:pPr>
        <w:pStyle w:val="WW-Default"/>
        <w:jc w:val="both"/>
        <w:rPr>
          <w:rFonts w:ascii="Arial" w:hAnsi="Arial" w:cs="Arial"/>
          <w:color w:val="auto"/>
          <w:lang w:val="pt-BR"/>
        </w:rPr>
      </w:pPr>
      <w:r>
        <w:rPr>
          <w:rFonts w:ascii="Arial" w:hAnsi="Arial" w:cs="Arial"/>
          <w:b/>
          <w:bCs/>
          <w:color w:val="auto"/>
          <w:lang w:val="pt-BR"/>
        </w:rPr>
        <w:t xml:space="preserve">Lungime: </w:t>
      </w:r>
      <w:r>
        <w:rPr>
          <w:rFonts w:ascii="Arial" w:hAnsi="Arial" w:cs="Arial"/>
          <w:color w:val="auto"/>
          <w:lang w:val="pt-BR"/>
        </w:rPr>
        <w:t>3,011</w:t>
      </w:r>
      <w:r w:rsidRPr="00B3746B">
        <w:rPr>
          <w:rFonts w:ascii="Arial" w:hAnsi="Arial" w:cs="Arial"/>
          <w:color w:val="auto"/>
          <w:lang w:val="pt-BR"/>
        </w:rPr>
        <w:t xml:space="preserve"> 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397B19E5" w14:textId="77777777" w:rsidR="00906792" w:rsidRDefault="00906792" w:rsidP="00906792">
      <w:pPr>
        <w:pStyle w:val="WW-Default"/>
        <w:jc w:val="both"/>
        <w:rPr>
          <w:rFonts w:ascii="Arial" w:hAnsi="Arial" w:cs="Arial"/>
          <w:color w:val="auto"/>
          <w:lang w:val="pt-BR"/>
        </w:rPr>
      </w:pPr>
    </w:p>
    <w:p w14:paraId="429D4101" w14:textId="77777777" w:rsidR="00906792" w:rsidRPr="00A46DA2" w:rsidRDefault="00906792" w:rsidP="00906792">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F21709">
        <w:rPr>
          <w:rFonts w:ascii="Arial" w:hAnsi="Arial" w:cs="Arial"/>
          <w:color w:val="auto"/>
          <w:lang w:val="pt-BR"/>
        </w:rPr>
        <w:t>4</w:t>
      </w:r>
      <w:r>
        <w:rPr>
          <w:rFonts w:ascii="Arial" w:hAnsi="Arial" w:cs="Arial"/>
          <w:color w:val="auto"/>
          <w:lang w:val="pt-BR"/>
        </w:rPr>
        <w:t>.</w:t>
      </w:r>
      <w:r w:rsidRPr="00F21709">
        <w:rPr>
          <w:rFonts w:ascii="Arial" w:hAnsi="Arial" w:cs="Arial"/>
          <w:color w:val="auto"/>
          <w:lang w:val="pt-BR"/>
        </w:rPr>
        <w:t>758</w:t>
      </w:r>
      <w:r>
        <w:rPr>
          <w:rFonts w:ascii="Arial" w:hAnsi="Arial" w:cs="Arial"/>
          <w:color w:val="auto"/>
          <w:lang w:val="pt-BR"/>
        </w:rPr>
        <w:t>.</w:t>
      </w:r>
      <w:r w:rsidRPr="00F21709">
        <w:rPr>
          <w:rFonts w:ascii="Arial" w:hAnsi="Arial" w:cs="Arial"/>
          <w:color w:val="auto"/>
          <w:lang w:val="pt-BR"/>
        </w:rPr>
        <w:t>870</w:t>
      </w:r>
    </w:p>
    <w:p w14:paraId="25D3A2E6" w14:textId="77777777" w:rsidR="00906792" w:rsidRDefault="00906792" w:rsidP="00906792">
      <w:pPr>
        <w:pStyle w:val="NormalWeb"/>
        <w:shd w:val="clear" w:color="auto" w:fill="FFFFFF"/>
        <w:spacing w:before="0" w:after="0"/>
        <w:jc w:val="both"/>
        <w:rPr>
          <w:rFonts w:ascii="Arial" w:hAnsi="Arial" w:cs="Arial"/>
          <w:b/>
          <w:bCs/>
          <w:lang w:val="pt-BR"/>
        </w:rPr>
      </w:pPr>
    </w:p>
    <w:p w14:paraId="431D1BBC" w14:textId="77777777" w:rsidR="00906792" w:rsidRDefault="00906792" w:rsidP="00906792">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podiș și are următoarea schemă itinerară.</w:t>
      </w:r>
    </w:p>
    <w:p w14:paraId="4EBDCE64" w14:textId="77777777" w:rsidR="00906792" w:rsidRDefault="00906792" w:rsidP="00906792">
      <w:pPr>
        <w:pStyle w:val="NormalWeb"/>
        <w:shd w:val="clear" w:color="auto" w:fill="FFFFFF"/>
        <w:spacing w:before="0" w:after="0"/>
        <w:jc w:val="both"/>
        <w:rPr>
          <w:rFonts w:ascii="Arial" w:hAnsi="Arial" w:cs="Arial"/>
          <w:lang w:val="pt-BR"/>
        </w:rPr>
      </w:pPr>
    </w:p>
    <w:p w14:paraId="62A3BD06" w14:textId="77777777" w:rsidR="00906792" w:rsidRDefault="00906792" w:rsidP="00906792">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625"/>
      </w:tblGrid>
      <w:tr w:rsidR="00906792" w:rsidRPr="00A05E96" w14:paraId="2D45AB46" w14:textId="77777777" w:rsidTr="0036306E">
        <w:trPr>
          <w:jc w:val="center"/>
        </w:trPr>
        <w:tc>
          <w:tcPr>
            <w:tcW w:w="1242" w:type="dxa"/>
            <w:vAlign w:val="center"/>
          </w:tcPr>
          <w:p w14:paraId="3E978232" w14:textId="77777777" w:rsidR="00906792" w:rsidRPr="00A05E96" w:rsidRDefault="00906792" w:rsidP="0036306E">
            <w:pPr>
              <w:pStyle w:val="NormalWeb"/>
              <w:spacing w:before="0" w:after="0"/>
              <w:jc w:val="center"/>
              <w:rPr>
                <w:rFonts w:ascii="Arial" w:hAnsi="Arial" w:cs="Arial"/>
                <w:b/>
                <w:bCs/>
                <w:sz w:val="20"/>
                <w:szCs w:val="20"/>
                <w:lang w:val="pt-BR"/>
              </w:rPr>
            </w:pPr>
            <w:r w:rsidRPr="00A05E96">
              <w:rPr>
                <w:rFonts w:ascii="Arial" w:hAnsi="Arial" w:cs="Arial"/>
                <w:b/>
                <w:bCs/>
                <w:sz w:val="20"/>
                <w:szCs w:val="20"/>
                <w:lang w:val="pt-BR"/>
              </w:rPr>
              <w:t>Tip drum</w:t>
            </w:r>
          </w:p>
        </w:tc>
        <w:tc>
          <w:tcPr>
            <w:tcW w:w="851" w:type="dxa"/>
            <w:vAlign w:val="center"/>
          </w:tcPr>
          <w:p w14:paraId="556A8B09" w14:textId="77777777" w:rsidR="00906792" w:rsidRPr="00A05E96" w:rsidRDefault="00906792" w:rsidP="0036306E">
            <w:pPr>
              <w:pStyle w:val="NormalWeb"/>
              <w:spacing w:before="0" w:after="0"/>
              <w:jc w:val="center"/>
              <w:rPr>
                <w:rFonts w:ascii="Arial" w:hAnsi="Arial" w:cs="Arial"/>
                <w:b/>
                <w:bCs/>
                <w:sz w:val="20"/>
                <w:szCs w:val="20"/>
                <w:lang w:val="pt-BR"/>
              </w:rPr>
            </w:pPr>
            <w:r w:rsidRPr="00A05E96">
              <w:rPr>
                <w:rFonts w:ascii="Arial" w:hAnsi="Arial" w:cs="Arial"/>
                <w:b/>
                <w:bCs/>
                <w:sz w:val="20"/>
                <w:szCs w:val="20"/>
                <w:lang w:val="pt-BR"/>
              </w:rPr>
              <w:t>Nr. drum</w:t>
            </w:r>
          </w:p>
        </w:tc>
        <w:tc>
          <w:tcPr>
            <w:tcW w:w="567" w:type="dxa"/>
            <w:vAlign w:val="center"/>
          </w:tcPr>
          <w:p w14:paraId="7364AE0F" w14:textId="77777777" w:rsidR="00906792" w:rsidRPr="00A05E96" w:rsidRDefault="00906792" w:rsidP="0036306E">
            <w:pPr>
              <w:pStyle w:val="NormalWeb"/>
              <w:spacing w:before="0" w:after="0"/>
              <w:jc w:val="center"/>
              <w:rPr>
                <w:rFonts w:ascii="Arial" w:hAnsi="Arial" w:cs="Arial"/>
                <w:b/>
                <w:bCs/>
                <w:sz w:val="20"/>
                <w:szCs w:val="20"/>
                <w:lang w:val="pt-BR"/>
              </w:rPr>
            </w:pPr>
            <w:r w:rsidRPr="00A05E96">
              <w:rPr>
                <w:rFonts w:ascii="Arial" w:hAnsi="Arial" w:cs="Arial"/>
                <w:b/>
                <w:bCs/>
                <w:sz w:val="20"/>
                <w:szCs w:val="20"/>
                <w:lang w:val="pt-BR"/>
              </w:rPr>
              <w:t>km</w:t>
            </w:r>
          </w:p>
        </w:tc>
        <w:tc>
          <w:tcPr>
            <w:tcW w:w="567" w:type="dxa"/>
            <w:vAlign w:val="center"/>
          </w:tcPr>
          <w:p w14:paraId="787674D3" w14:textId="77777777" w:rsidR="00906792" w:rsidRPr="00A05E96" w:rsidRDefault="00906792" w:rsidP="0036306E">
            <w:pPr>
              <w:pStyle w:val="NormalWeb"/>
              <w:spacing w:before="0" w:after="0"/>
              <w:jc w:val="center"/>
              <w:rPr>
                <w:rFonts w:ascii="Arial" w:hAnsi="Arial" w:cs="Arial"/>
                <w:b/>
                <w:bCs/>
                <w:sz w:val="20"/>
                <w:szCs w:val="20"/>
                <w:lang w:val="pt-BR"/>
              </w:rPr>
            </w:pPr>
            <w:r w:rsidRPr="00A05E96">
              <w:rPr>
                <w:rFonts w:ascii="Arial" w:hAnsi="Arial" w:cs="Arial"/>
                <w:b/>
                <w:bCs/>
                <w:sz w:val="20"/>
                <w:szCs w:val="20"/>
                <w:lang w:val="pt-BR"/>
              </w:rPr>
              <w:t>m</w:t>
            </w:r>
          </w:p>
        </w:tc>
        <w:tc>
          <w:tcPr>
            <w:tcW w:w="6625" w:type="dxa"/>
            <w:vAlign w:val="center"/>
          </w:tcPr>
          <w:p w14:paraId="736CBAC2" w14:textId="77777777" w:rsidR="00906792" w:rsidRPr="00A05E96" w:rsidRDefault="00906792" w:rsidP="0036306E">
            <w:pPr>
              <w:pStyle w:val="NormalWeb"/>
              <w:spacing w:before="0" w:after="0"/>
              <w:jc w:val="center"/>
              <w:rPr>
                <w:rFonts w:ascii="Arial" w:hAnsi="Arial" w:cs="Arial"/>
                <w:b/>
                <w:bCs/>
                <w:sz w:val="20"/>
                <w:szCs w:val="20"/>
                <w:lang w:val="pt-BR"/>
              </w:rPr>
            </w:pPr>
            <w:r w:rsidRPr="00A05E96">
              <w:rPr>
                <w:rFonts w:ascii="Arial" w:hAnsi="Arial" w:cs="Arial"/>
                <w:b/>
                <w:bCs/>
                <w:sz w:val="20"/>
                <w:szCs w:val="20"/>
                <w:lang w:val="pt-BR"/>
              </w:rPr>
              <w:t>Descriere</w:t>
            </w:r>
          </w:p>
        </w:tc>
      </w:tr>
      <w:tr w:rsidR="00906792" w:rsidRPr="00A05E96" w14:paraId="69A237A0" w14:textId="77777777" w:rsidTr="0036306E">
        <w:trPr>
          <w:jc w:val="center"/>
        </w:trPr>
        <w:tc>
          <w:tcPr>
            <w:tcW w:w="1242" w:type="dxa"/>
          </w:tcPr>
          <w:p w14:paraId="64C86D93" w14:textId="77777777" w:rsidR="00906792" w:rsidRPr="00A05E96" w:rsidRDefault="00906792" w:rsidP="0036306E">
            <w:pPr>
              <w:pStyle w:val="NormalWeb"/>
              <w:spacing w:before="0" w:after="0"/>
              <w:jc w:val="center"/>
              <w:rPr>
                <w:rFonts w:ascii="Arial" w:hAnsi="Arial" w:cs="Arial"/>
                <w:sz w:val="20"/>
                <w:szCs w:val="20"/>
                <w:lang w:val="pt-BR"/>
              </w:rPr>
            </w:pPr>
            <w:r w:rsidRPr="00A05E96">
              <w:rPr>
                <w:rFonts w:ascii="Arial" w:hAnsi="Arial" w:cs="Arial"/>
                <w:sz w:val="20"/>
                <w:szCs w:val="20"/>
                <w:lang w:val="pt-BR"/>
              </w:rPr>
              <w:t>Autostradă</w:t>
            </w:r>
          </w:p>
        </w:tc>
        <w:tc>
          <w:tcPr>
            <w:tcW w:w="851" w:type="dxa"/>
          </w:tcPr>
          <w:p w14:paraId="782095BD" w14:textId="77777777" w:rsidR="00906792" w:rsidRPr="00A05E96" w:rsidRDefault="00906792" w:rsidP="0036306E">
            <w:pPr>
              <w:pStyle w:val="NormalWeb"/>
              <w:spacing w:before="0" w:after="0"/>
              <w:jc w:val="center"/>
              <w:rPr>
                <w:rFonts w:ascii="Arial" w:hAnsi="Arial" w:cs="Arial"/>
                <w:sz w:val="20"/>
                <w:szCs w:val="20"/>
                <w:lang w:val="pt-BR"/>
              </w:rPr>
            </w:pPr>
            <w:r w:rsidRPr="00A05E96">
              <w:rPr>
                <w:rFonts w:ascii="Arial" w:hAnsi="Arial" w:cs="Arial"/>
                <w:sz w:val="20"/>
                <w:szCs w:val="20"/>
                <w:lang w:val="pt-BR"/>
              </w:rPr>
              <w:t>A1</w:t>
            </w:r>
          </w:p>
        </w:tc>
        <w:tc>
          <w:tcPr>
            <w:tcW w:w="567" w:type="dxa"/>
          </w:tcPr>
          <w:p w14:paraId="151D5EBC" w14:textId="77777777" w:rsidR="00906792" w:rsidRPr="00A05E96" w:rsidRDefault="00906792" w:rsidP="0036306E">
            <w:pPr>
              <w:pStyle w:val="NormalWeb"/>
              <w:spacing w:before="0" w:after="0"/>
              <w:jc w:val="center"/>
              <w:rPr>
                <w:rFonts w:ascii="Arial" w:hAnsi="Arial" w:cs="Arial"/>
                <w:sz w:val="20"/>
                <w:szCs w:val="20"/>
                <w:lang w:val="pt-BR"/>
              </w:rPr>
            </w:pPr>
            <w:r w:rsidRPr="00A05E96">
              <w:rPr>
                <w:rFonts w:ascii="Arial" w:hAnsi="Arial" w:cs="Arial"/>
                <w:sz w:val="20"/>
                <w:szCs w:val="20"/>
                <w:lang w:val="pt-BR"/>
              </w:rPr>
              <w:t>309</w:t>
            </w:r>
          </w:p>
        </w:tc>
        <w:tc>
          <w:tcPr>
            <w:tcW w:w="567" w:type="dxa"/>
          </w:tcPr>
          <w:p w14:paraId="22C81B81" w14:textId="77777777" w:rsidR="00906792" w:rsidRPr="00A05E96" w:rsidRDefault="00906792" w:rsidP="0036306E">
            <w:pPr>
              <w:pStyle w:val="NormalWeb"/>
              <w:spacing w:before="0" w:after="0"/>
              <w:jc w:val="center"/>
              <w:rPr>
                <w:rFonts w:ascii="Arial" w:hAnsi="Arial" w:cs="Arial"/>
                <w:sz w:val="20"/>
                <w:szCs w:val="20"/>
                <w:lang w:val="pt-BR"/>
              </w:rPr>
            </w:pPr>
            <w:r w:rsidRPr="00A05E96">
              <w:rPr>
                <w:rFonts w:ascii="Arial" w:hAnsi="Arial" w:cs="Arial"/>
                <w:sz w:val="20"/>
                <w:szCs w:val="20"/>
                <w:lang w:val="pt-BR"/>
              </w:rPr>
              <w:t>250</w:t>
            </w:r>
          </w:p>
        </w:tc>
        <w:tc>
          <w:tcPr>
            <w:tcW w:w="6625" w:type="dxa"/>
          </w:tcPr>
          <w:p w14:paraId="71D3E918" w14:textId="77777777" w:rsidR="00906792" w:rsidRPr="00A05E96" w:rsidRDefault="00906792" w:rsidP="0036306E">
            <w:pPr>
              <w:pStyle w:val="Default"/>
              <w:rPr>
                <w:rFonts w:ascii="Arial" w:hAnsi="Arial" w:cs="Arial"/>
                <w:sz w:val="20"/>
                <w:szCs w:val="20"/>
              </w:rPr>
            </w:pPr>
            <w:proofErr w:type="spellStart"/>
            <w:r w:rsidRPr="00A05E96">
              <w:rPr>
                <w:rFonts w:ascii="Arial" w:hAnsi="Arial" w:cs="Arial"/>
                <w:sz w:val="20"/>
                <w:szCs w:val="20"/>
              </w:rPr>
              <w:t>Intersecție</w:t>
            </w:r>
            <w:proofErr w:type="spellEnd"/>
            <w:r w:rsidRPr="00A05E96">
              <w:rPr>
                <w:rFonts w:ascii="Arial" w:hAnsi="Arial" w:cs="Arial"/>
                <w:sz w:val="20"/>
                <w:szCs w:val="20"/>
              </w:rPr>
              <w:t xml:space="preserve"> cu DN1</w:t>
            </w:r>
          </w:p>
        </w:tc>
      </w:tr>
      <w:tr w:rsidR="00906792" w:rsidRPr="00A05E96" w14:paraId="702E0A39" w14:textId="77777777" w:rsidTr="0036306E">
        <w:trPr>
          <w:jc w:val="center"/>
        </w:trPr>
        <w:tc>
          <w:tcPr>
            <w:tcW w:w="1242" w:type="dxa"/>
          </w:tcPr>
          <w:p w14:paraId="0F3CE359" w14:textId="77777777" w:rsidR="00906792" w:rsidRPr="00A05E96" w:rsidRDefault="00906792" w:rsidP="0036306E">
            <w:pPr>
              <w:pStyle w:val="NormalWeb"/>
              <w:spacing w:before="0" w:after="0"/>
              <w:jc w:val="center"/>
              <w:rPr>
                <w:rFonts w:ascii="Arial" w:hAnsi="Arial" w:cs="Arial"/>
                <w:sz w:val="20"/>
                <w:szCs w:val="20"/>
                <w:lang w:val="pt-BR"/>
              </w:rPr>
            </w:pPr>
            <w:r w:rsidRPr="00A05E96">
              <w:rPr>
                <w:rFonts w:ascii="Arial" w:hAnsi="Arial" w:cs="Arial"/>
                <w:sz w:val="20"/>
                <w:szCs w:val="20"/>
                <w:lang w:val="pt-BR"/>
              </w:rPr>
              <w:lastRenderedPageBreak/>
              <w:t>Autostradă</w:t>
            </w:r>
          </w:p>
        </w:tc>
        <w:tc>
          <w:tcPr>
            <w:tcW w:w="851" w:type="dxa"/>
          </w:tcPr>
          <w:p w14:paraId="2DEA883A" w14:textId="77777777" w:rsidR="00906792" w:rsidRPr="00A05E96" w:rsidRDefault="00906792" w:rsidP="0036306E">
            <w:pPr>
              <w:pStyle w:val="NormalWeb"/>
              <w:spacing w:before="0" w:after="0"/>
              <w:jc w:val="center"/>
              <w:rPr>
                <w:rFonts w:ascii="Arial" w:hAnsi="Arial" w:cs="Arial"/>
                <w:sz w:val="20"/>
                <w:szCs w:val="20"/>
                <w:lang w:val="pt-BR"/>
              </w:rPr>
            </w:pPr>
            <w:r w:rsidRPr="00A05E96">
              <w:rPr>
                <w:rFonts w:ascii="Arial" w:hAnsi="Arial" w:cs="Arial"/>
                <w:sz w:val="20"/>
                <w:szCs w:val="20"/>
                <w:lang w:val="pt-BR"/>
              </w:rPr>
              <w:t>A1</w:t>
            </w:r>
          </w:p>
        </w:tc>
        <w:tc>
          <w:tcPr>
            <w:tcW w:w="567" w:type="dxa"/>
          </w:tcPr>
          <w:p w14:paraId="1978EA12" w14:textId="77777777" w:rsidR="00906792" w:rsidRPr="00A05E96" w:rsidRDefault="00906792" w:rsidP="0036306E">
            <w:pPr>
              <w:pStyle w:val="NormalWeb"/>
              <w:spacing w:before="0" w:after="0"/>
              <w:jc w:val="center"/>
              <w:rPr>
                <w:rFonts w:ascii="Arial" w:hAnsi="Arial" w:cs="Arial"/>
                <w:sz w:val="20"/>
                <w:szCs w:val="20"/>
                <w:lang w:val="pt-BR"/>
              </w:rPr>
            </w:pPr>
            <w:r w:rsidRPr="00A05E96">
              <w:rPr>
                <w:rFonts w:ascii="Arial" w:hAnsi="Arial" w:cs="Arial"/>
                <w:sz w:val="20"/>
                <w:szCs w:val="20"/>
                <w:lang w:val="pt-BR"/>
              </w:rPr>
              <w:t>312</w:t>
            </w:r>
          </w:p>
        </w:tc>
        <w:tc>
          <w:tcPr>
            <w:tcW w:w="567" w:type="dxa"/>
          </w:tcPr>
          <w:p w14:paraId="4EB87594" w14:textId="77777777" w:rsidR="00906792" w:rsidRPr="00A05E96" w:rsidRDefault="00906792" w:rsidP="0036306E">
            <w:pPr>
              <w:pStyle w:val="NormalWeb"/>
              <w:spacing w:before="0" w:after="0"/>
              <w:jc w:val="center"/>
              <w:rPr>
                <w:rFonts w:ascii="Arial" w:hAnsi="Arial" w:cs="Arial"/>
                <w:sz w:val="20"/>
                <w:szCs w:val="20"/>
                <w:lang w:val="pt-BR"/>
              </w:rPr>
            </w:pPr>
            <w:r w:rsidRPr="00A05E96">
              <w:rPr>
                <w:rFonts w:ascii="Arial" w:hAnsi="Arial" w:cs="Arial"/>
                <w:sz w:val="20"/>
                <w:szCs w:val="20"/>
                <w:lang w:val="pt-BR"/>
              </w:rPr>
              <w:t>245</w:t>
            </w:r>
          </w:p>
        </w:tc>
        <w:tc>
          <w:tcPr>
            <w:tcW w:w="6625" w:type="dxa"/>
          </w:tcPr>
          <w:p w14:paraId="15837BB8" w14:textId="77777777" w:rsidR="00906792" w:rsidRPr="00A05E96" w:rsidRDefault="00906792" w:rsidP="0036306E">
            <w:pPr>
              <w:pStyle w:val="Default"/>
              <w:rPr>
                <w:rFonts w:ascii="Arial" w:hAnsi="Arial" w:cs="Arial"/>
                <w:sz w:val="20"/>
                <w:szCs w:val="20"/>
              </w:rPr>
            </w:pPr>
            <w:proofErr w:type="spellStart"/>
            <w:r w:rsidRPr="00A05E96">
              <w:rPr>
                <w:rFonts w:ascii="Arial" w:hAnsi="Arial" w:cs="Arial"/>
                <w:sz w:val="20"/>
                <w:szCs w:val="20"/>
              </w:rPr>
              <w:t>Intersecție</w:t>
            </w:r>
            <w:proofErr w:type="spellEnd"/>
            <w:r w:rsidRPr="00A05E96">
              <w:rPr>
                <w:rFonts w:ascii="Arial" w:hAnsi="Arial" w:cs="Arial"/>
                <w:sz w:val="20"/>
                <w:szCs w:val="20"/>
              </w:rPr>
              <w:t xml:space="preserve"> cu DN7</w:t>
            </w:r>
          </w:p>
        </w:tc>
      </w:tr>
    </w:tbl>
    <w:p w14:paraId="314B1861" w14:textId="77777777" w:rsidR="00906792" w:rsidRDefault="00906792" w:rsidP="00906792">
      <w:pPr>
        <w:jc w:val="both"/>
        <w:rPr>
          <w:rFonts w:ascii="Arial" w:hAnsi="Arial" w:cs="Arial"/>
          <w:lang w:eastAsia="en-US"/>
        </w:rPr>
      </w:pPr>
    </w:p>
    <w:p w14:paraId="28F31BD4" w14:textId="197DEAE8" w:rsidR="00906792" w:rsidRPr="00C11403" w:rsidRDefault="00906792" w:rsidP="00906792">
      <w:pPr>
        <w:jc w:val="center"/>
        <w:rPr>
          <w:noProof/>
        </w:rPr>
      </w:pPr>
      <w:r w:rsidRPr="000565B9">
        <w:rPr>
          <w:noProof/>
          <w:lang w:eastAsia="en-US"/>
        </w:rPr>
        <w:drawing>
          <wp:inline distT="0" distB="0" distL="0" distR="0" wp14:anchorId="72880E08" wp14:editId="1E896F42">
            <wp:extent cx="5234940" cy="2446020"/>
            <wp:effectExtent l="0" t="0" r="3810" b="0"/>
            <wp:docPr id="321861691"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34940" cy="2446020"/>
                    </a:xfrm>
                    <a:prstGeom prst="rect">
                      <a:avLst/>
                    </a:prstGeom>
                    <a:noFill/>
                    <a:ln>
                      <a:noFill/>
                    </a:ln>
                  </pic:spPr>
                </pic:pic>
              </a:graphicData>
            </a:graphic>
          </wp:inline>
        </w:drawing>
      </w:r>
    </w:p>
    <w:p w14:paraId="117F5EA6" w14:textId="77777777" w:rsidR="00906792" w:rsidRPr="004C4798" w:rsidRDefault="00906792" w:rsidP="00906792">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A1 = km 309+235 – km 312+246</w:t>
      </w:r>
    </w:p>
    <w:p w14:paraId="5E5EB67B" w14:textId="77777777" w:rsidR="00906792" w:rsidRDefault="00906792" w:rsidP="00906792">
      <w:pPr>
        <w:jc w:val="both"/>
        <w:rPr>
          <w:rFonts w:ascii="Arial" w:hAnsi="Arial" w:cs="Arial"/>
          <w:lang w:val="ro-RO"/>
        </w:rPr>
      </w:pPr>
    </w:p>
    <w:p w14:paraId="728B8504" w14:textId="77777777" w:rsidR="00906792" w:rsidRPr="000171AB" w:rsidRDefault="00906792" w:rsidP="00906792">
      <w:pPr>
        <w:pStyle w:val="WW-Default"/>
        <w:jc w:val="both"/>
        <w:rPr>
          <w:rFonts w:ascii="Arial" w:hAnsi="Arial" w:cs="Arial"/>
          <w:b/>
          <w:bCs/>
          <w:color w:val="auto"/>
          <w:lang w:val="pt-BR"/>
        </w:rPr>
      </w:pPr>
      <w:r w:rsidRPr="000171AB">
        <w:rPr>
          <w:rFonts w:ascii="Arial" w:hAnsi="Arial" w:cs="Arial"/>
          <w:b/>
          <w:bCs/>
          <w:color w:val="auto"/>
          <w:lang w:val="pt-BR"/>
        </w:rPr>
        <w:t xml:space="preserve">Populaţie: </w:t>
      </w:r>
      <w:r>
        <w:rPr>
          <w:rFonts w:ascii="Arial" w:hAnsi="Arial" w:cs="Arial"/>
          <w:color w:val="auto"/>
          <w:lang w:val="pt-BR"/>
        </w:rPr>
        <w:t>26.490</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color w:val="auto"/>
          <w:lang w:val="pt-BR"/>
        </w:rPr>
        <w:t xml:space="preserve">228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6D7ADFB7" w14:textId="77777777" w:rsidR="00906792" w:rsidRDefault="00906792" w:rsidP="00906792">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11.409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97</w:t>
      </w:r>
      <w:r w:rsidRPr="000171AB">
        <w:rPr>
          <w:rFonts w:ascii="Arial" w:hAnsi="Arial" w:cs="Arial"/>
          <w:lang w:eastAsia="en-US"/>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p>
    <w:p w14:paraId="1DE553A9" w14:textId="77777777" w:rsidR="00906792" w:rsidRDefault="00906792" w:rsidP="00906792">
      <w:pPr>
        <w:jc w:val="both"/>
        <w:rPr>
          <w:rFonts w:ascii="Arial" w:hAnsi="Arial" w:cs="Arial"/>
          <w:lang w:val="ro-RO"/>
        </w:rPr>
      </w:pPr>
    </w:p>
    <w:p w14:paraId="01C74EB1" w14:textId="77777777" w:rsidR="00906792" w:rsidRDefault="00906792" w:rsidP="00906792">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906792" w14:paraId="7CA2E44C" w14:textId="77777777" w:rsidTr="0036306E">
        <w:trPr>
          <w:jc w:val="center"/>
        </w:trPr>
        <w:tc>
          <w:tcPr>
            <w:tcW w:w="2432" w:type="dxa"/>
            <w:vAlign w:val="center"/>
          </w:tcPr>
          <w:p w14:paraId="56229D0A" w14:textId="77777777" w:rsidR="00906792" w:rsidRDefault="00906792" w:rsidP="0036306E">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08EF6015" w14:textId="77777777" w:rsidR="00906792" w:rsidRDefault="00906792" w:rsidP="0036306E">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6245A8C5" w14:textId="77777777" w:rsidR="00906792" w:rsidRDefault="00906792" w:rsidP="0036306E">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25686EAD" w14:textId="77777777" w:rsidR="00906792" w:rsidRDefault="00906792" w:rsidP="0036306E">
            <w:pPr>
              <w:jc w:val="center"/>
              <w:rPr>
                <w:rFonts w:ascii="Arial" w:hAnsi="Arial" w:cs="Arial"/>
                <w:b/>
                <w:bCs/>
                <w:sz w:val="20"/>
                <w:szCs w:val="20"/>
                <w:lang w:val="ro-RO"/>
              </w:rPr>
            </w:pPr>
            <w:r>
              <w:rPr>
                <w:rFonts w:ascii="Arial" w:hAnsi="Arial" w:cs="Arial"/>
                <w:b/>
                <w:bCs/>
                <w:sz w:val="20"/>
                <w:szCs w:val="20"/>
                <w:lang w:val="ro-RO"/>
              </w:rPr>
              <w:t>Populație zonă impact</w:t>
            </w:r>
            <w:bookmarkStart w:id="5" w:name="_Hlk200717682"/>
            <w:r>
              <w:rPr>
                <w:rStyle w:val="FootnoteReference"/>
                <w:rFonts w:ascii="Arial" w:hAnsi="Arial" w:cs="Arial"/>
                <w:b/>
                <w:bCs/>
                <w:sz w:val="20"/>
                <w:szCs w:val="20"/>
                <w:lang w:val="ro-RO"/>
              </w:rPr>
              <w:footnoteReference w:id="1"/>
            </w:r>
            <w:bookmarkEnd w:id="5"/>
          </w:p>
        </w:tc>
        <w:tc>
          <w:tcPr>
            <w:tcW w:w="1701" w:type="dxa"/>
            <w:vAlign w:val="center"/>
          </w:tcPr>
          <w:p w14:paraId="326AA5E9" w14:textId="77777777" w:rsidR="00906792" w:rsidRDefault="00906792" w:rsidP="0036306E">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406BA4ED" w14:textId="77777777" w:rsidR="00906792" w:rsidRDefault="00906792" w:rsidP="0036306E">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906792" w14:paraId="66D22616" w14:textId="77777777" w:rsidTr="0036306E">
        <w:trPr>
          <w:jc w:val="center"/>
        </w:trPr>
        <w:tc>
          <w:tcPr>
            <w:tcW w:w="2432" w:type="dxa"/>
            <w:vAlign w:val="bottom"/>
          </w:tcPr>
          <w:p w14:paraId="101D2D66" w14:textId="77777777" w:rsidR="00906792" w:rsidRDefault="00906792" w:rsidP="0036306E">
            <w:pPr>
              <w:jc w:val="center"/>
              <w:rPr>
                <w:rFonts w:ascii="Arial" w:hAnsi="Arial" w:cs="Arial"/>
                <w:sz w:val="20"/>
                <w:szCs w:val="20"/>
                <w:lang w:val="ro-RO"/>
              </w:rPr>
            </w:pPr>
            <w:r>
              <w:rPr>
                <w:rFonts w:ascii="Arial" w:hAnsi="Arial" w:cs="Arial"/>
                <w:sz w:val="20"/>
                <w:szCs w:val="20"/>
              </w:rPr>
              <w:t>SEBEŞ</w:t>
            </w:r>
          </w:p>
        </w:tc>
        <w:tc>
          <w:tcPr>
            <w:tcW w:w="864" w:type="dxa"/>
            <w:vAlign w:val="bottom"/>
          </w:tcPr>
          <w:p w14:paraId="4A636A36" w14:textId="77777777" w:rsidR="00906792" w:rsidRDefault="00906792" w:rsidP="0036306E">
            <w:pPr>
              <w:jc w:val="center"/>
              <w:rPr>
                <w:rFonts w:ascii="Arial" w:hAnsi="Arial" w:cs="Arial"/>
                <w:sz w:val="20"/>
                <w:szCs w:val="20"/>
                <w:lang w:val="ro-RO"/>
              </w:rPr>
            </w:pPr>
            <w:r>
              <w:rPr>
                <w:rFonts w:ascii="Arial" w:hAnsi="Arial" w:cs="Arial"/>
                <w:sz w:val="20"/>
                <w:szCs w:val="20"/>
              </w:rPr>
              <w:t>AB</w:t>
            </w:r>
          </w:p>
        </w:tc>
        <w:tc>
          <w:tcPr>
            <w:tcW w:w="1370" w:type="dxa"/>
            <w:vAlign w:val="bottom"/>
          </w:tcPr>
          <w:p w14:paraId="62EE7062" w14:textId="77777777" w:rsidR="00906792" w:rsidRDefault="00906792" w:rsidP="0036306E">
            <w:pPr>
              <w:jc w:val="center"/>
              <w:rPr>
                <w:rFonts w:ascii="Arial" w:hAnsi="Arial" w:cs="Arial"/>
                <w:sz w:val="20"/>
                <w:szCs w:val="20"/>
                <w:lang w:val="ro-RO"/>
              </w:rPr>
            </w:pPr>
            <w:r>
              <w:rPr>
                <w:rFonts w:ascii="Arial" w:hAnsi="Arial" w:cs="Arial"/>
                <w:sz w:val="20"/>
                <w:szCs w:val="20"/>
              </w:rPr>
              <w:t>26490</w:t>
            </w:r>
          </w:p>
        </w:tc>
        <w:tc>
          <w:tcPr>
            <w:tcW w:w="1356" w:type="dxa"/>
            <w:vAlign w:val="bottom"/>
          </w:tcPr>
          <w:p w14:paraId="705A467A" w14:textId="77777777" w:rsidR="00906792" w:rsidRDefault="00906792" w:rsidP="0036306E">
            <w:pPr>
              <w:jc w:val="center"/>
              <w:rPr>
                <w:rFonts w:ascii="Arial" w:hAnsi="Arial" w:cs="Arial"/>
                <w:sz w:val="20"/>
                <w:szCs w:val="20"/>
                <w:lang w:val="ro-RO"/>
              </w:rPr>
            </w:pPr>
            <w:r>
              <w:rPr>
                <w:rFonts w:ascii="Arial" w:hAnsi="Arial" w:cs="Arial"/>
                <w:sz w:val="20"/>
                <w:szCs w:val="20"/>
                <w:lang w:val="ro-RO"/>
              </w:rPr>
              <w:t>228</w:t>
            </w:r>
          </w:p>
        </w:tc>
        <w:tc>
          <w:tcPr>
            <w:tcW w:w="1701" w:type="dxa"/>
            <w:vAlign w:val="bottom"/>
          </w:tcPr>
          <w:p w14:paraId="524E9F38" w14:textId="77777777" w:rsidR="00906792" w:rsidRDefault="00906792" w:rsidP="0036306E">
            <w:pPr>
              <w:jc w:val="center"/>
              <w:rPr>
                <w:rFonts w:ascii="Arial" w:hAnsi="Arial" w:cs="Arial"/>
                <w:sz w:val="20"/>
                <w:szCs w:val="20"/>
                <w:lang w:val="ro-RO"/>
              </w:rPr>
            </w:pPr>
            <w:r>
              <w:rPr>
                <w:rFonts w:ascii="Arial" w:hAnsi="Arial" w:cs="Arial"/>
                <w:sz w:val="20"/>
                <w:szCs w:val="20"/>
              </w:rPr>
              <w:t>11409</w:t>
            </w:r>
          </w:p>
        </w:tc>
        <w:tc>
          <w:tcPr>
            <w:tcW w:w="1701" w:type="dxa"/>
            <w:vAlign w:val="center"/>
          </w:tcPr>
          <w:p w14:paraId="2D3F0C93" w14:textId="77777777" w:rsidR="00906792" w:rsidRDefault="00906792" w:rsidP="0036306E">
            <w:pPr>
              <w:jc w:val="center"/>
              <w:rPr>
                <w:rFonts w:ascii="Arial" w:hAnsi="Arial" w:cs="Arial"/>
                <w:sz w:val="20"/>
                <w:szCs w:val="20"/>
                <w:lang w:val="ro-RO"/>
              </w:rPr>
            </w:pPr>
            <w:r>
              <w:rPr>
                <w:rFonts w:ascii="Arial" w:hAnsi="Arial" w:cs="Arial"/>
                <w:sz w:val="20"/>
                <w:szCs w:val="20"/>
                <w:lang w:val="ro-RO"/>
              </w:rPr>
              <w:t>97</w:t>
            </w:r>
          </w:p>
        </w:tc>
      </w:tr>
      <w:tr w:rsidR="00906792" w14:paraId="79B6702E" w14:textId="77777777" w:rsidTr="0036306E">
        <w:trPr>
          <w:jc w:val="center"/>
        </w:trPr>
        <w:tc>
          <w:tcPr>
            <w:tcW w:w="2432" w:type="dxa"/>
            <w:vAlign w:val="center"/>
          </w:tcPr>
          <w:p w14:paraId="270C0D29" w14:textId="77777777" w:rsidR="00906792" w:rsidRDefault="00906792" w:rsidP="0036306E">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14619857" w14:textId="77777777" w:rsidR="00906792" w:rsidRDefault="00906792" w:rsidP="0036306E">
            <w:pPr>
              <w:jc w:val="center"/>
              <w:rPr>
                <w:rFonts w:ascii="Arial" w:hAnsi="Arial" w:cs="Arial"/>
                <w:b/>
                <w:bCs/>
                <w:sz w:val="20"/>
                <w:szCs w:val="20"/>
                <w:lang w:val="ro-RO"/>
              </w:rPr>
            </w:pPr>
          </w:p>
        </w:tc>
        <w:tc>
          <w:tcPr>
            <w:tcW w:w="1370" w:type="dxa"/>
            <w:vAlign w:val="center"/>
          </w:tcPr>
          <w:p w14:paraId="7F1E0F27" w14:textId="77777777" w:rsidR="00906792" w:rsidRDefault="00906792" w:rsidP="0036306E">
            <w:pPr>
              <w:jc w:val="center"/>
              <w:rPr>
                <w:rFonts w:ascii="Arial" w:hAnsi="Arial" w:cs="Arial"/>
                <w:b/>
                <w:bCs/>
                <w:sz w:val="20"/>
                <w:szCs w:val="20"/>
                <w:lang w:val="ro-RO"/>
              </w:rPr>
            </w:pPr>
            <w:r>
              <w:rPr>
                <w:rFonts w:ascii="Arial" w:hAnsi="Arial" w:cs="Arial"/>
                <w:b/>
                <w:bCs/>
                <w:sz w:val="20"/>
                <w:szCs w:val="20"/>
                <w:lang w:val="ro-RO"/>
              </w:rPr>
              <w:t>26490</w:t>
            </w:r>
          </w:p>
        </w:tc>
        <w:tc>
          <w:tcPr>
            <w:tcW w:w="1356" w:type="dxa"/>
            <w:vAlign w:val="center"/>
          </w:tcPr>
          <w:p w14:paraId="3F384B4C" w14:textId="77777777" w:rsidR="00906792" w:rsidRDefault="00906792" w:rsidP="0036306E">
            <w:pPr>
              <w:jc w:val="center"/>
              <w:rPr>
                <w:rFonts w:ascii="Arial" w:hAnsi="Arial" w:cs="Arial"/>
                <w:b/>
                <w:bCs/>
                <w:sz w:val="20"/>
                <w:szCs w:val="20"/>
                <w:lang w:val="ro-RO"/>
              </w:rPr>
            </w:pPr>
            <w:r>
              <w:rPr>
                <w:rFonts w:ascii="Arial" w:hAnsi="Arial" w:cs="Arial"/>
                <w:b/>
                <w:bCs/>
                <w:sz w:val="20"/>
                <w:szCs w:val="20"/>
                <w:lang w:val="ro-RO"/>
              </w:rPr>
              <w:t>228</w:t>
            </w:r>
          </w:p>
        </w:tc>
        <w:tc>
          <w:tcPr>
            <w:tcW w:w="1701" w:type="dxa"/>
            <w:vAlign w:val="center"/>
          </w:tcPr>
          <w:p w14:paraId="6DAD6D76" w14:textId="77777777" w:rsidR="00906792" w:rsidRDefault="00906792" w:rsidP="0036306E">
            <w:pPr>
              <w:jc w:val="center"/>
              <w:rPr>
                <w:rFonts w:ascii="Arial" w:hAnsi="Arial" w:cs="Arial"/>
                <w:b/>
                <w:bCs/>
                <w:sz w:val="20"/>
                <w:szCs w:val="20"/>
                <w:lang w:val="ro-RO"/>
              </w:rPr>
            </w:pPr>
            <w:r>
              <w:rPr>
                <w:rFonts w:ascii="Arial" w:hAnsi="Arial" w:cs="Arial"/>
                <w:b/>
                <w:bCs/>
                <w:sz w:val="20"/>
                <w:szCs w:val="20"/>
                <w:lang w:val="ro-RO"/>
              </w:rPr>
              <w:t>11409</w:t>
            </w:r>
          </w:p>
        </w:tc>
        <w:tc>
          <w:tcPr>
            <w:tcW w:w="1701" w:type="dxa"/>
            <w:vAlign w:val="center"/>
          </w:tcPr>
          <w:p w14:paraId="314D3351" w14:textId="77777777" w:rsidR="00906792" w:rsidRDefault="00906792" w:rsidP="0036306E">
            <w:pPr>
              <w:jc w:val="center"/>
              <w:rPr>
                <w:rFonts w:ascii="Arial" w:hAnsi="Arial" w:cs="Arial"/>
                <w:b/>
                <w:bCs/>
                <w:sz w:val="20"/>
                <w:szCs w:val="20"/>
                <w:lang w:val="ro-RO"/>
              </w:rPr>
            </w:pPr>
            <w:r>
              <w:rPr>
                <w:rFonts w:ascii="Arial" w:hAnsi="Arial" w:cs="Arial"/>
                <w:b/>
                <w:bCs/>
                <w:sz w:val="20"/>
                <w:szCs w:val="20"/>
                <w:lang w:val="ro-RO"/>
              </w:rPr>
              <w:t>97</w:t>
            </w:r>
          </w:p>
        </w:tc>
      </w:tr>
    </w:tbl>
    <w:p w14:paraId="66FA9908" w14:textId="77777777" w:rsidR="00906792" w:rsidRDefault="00906792" w:rsidP="00906792">
      <w:pPr>
        <w:jc w:val="both"/>
        <w:rPr>
          <w:rFonts w:ascii="Arial" w:hAnsi="Arial" w:cs="Arial"/>
          <w:sz w:val="28"/>
          <w:szCs w:val="28"/>
          <w:lang w:val="ro-RO"/>
        </w:rPr>
      </w:pPr>
    </w:p>
    <w:p w14:paraId="36CDBFB8" w14:textId="77777777" w:rsidR="00906792" w:rsidRPr="004C4798" w:rsidRDefault="00906792" w:rsidP="00906792">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0E40BA55" w14:textId="77777777" w:rsidR="00906792" w:rsidRDefault="00906792" w:rsidP="00906792">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6439031A" w14:textId="77777777" w:rsidR="00906792" w:rsidRPr="004C4798" w:rsidRDefault="00906792" w:rsidP="00906792">
      <w:pPr>
        <w:suppressAutoHyphens w:val="0"/>
        <w:autoSpaceDE w:val="0"/>
        <w:autoSpaceDN w:val="0"/>
        <w:adjustRightInd w:val="0"/>
        <w:jc w:val="both"/>
        <w:rPr>
          <w:rFonts w:ascii="Arial" w:hAnsi="Arial" w:cs="Arial"/>
          <w:lang w:eastAsia="en-US"/>
        </w:rPr>
      </w:pPr>
    </w:p>
    <w:p w14:paraId="7A38ED6F" w14:textId="77777777" w:rsidR="00906792" w:rsidRPr="004C4798" w:rsidRDefault="00906792" w:rsidP="00906792">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906792" w:rsidRPr="00E574C0" w14:paraId="25FD21A1" w14:textId="77777777" w:rsidTr="0036306E">
        <w:trPr>
          <w:jc w:val="center"/>
        </w:trPr>
        <w:tc>
          <w:tcPr>
            <w:tcW w:w="3284" w:type="dxa"/>
          </w:tcPr>
          <w:p w14:paraId="74F9B83A" w14:textId="77777777" w:rsidR="00906792" w:rsidRPr="00E574C0" w:rsidRDefault="00906792" w:rsidP="0036306E">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2B1D817B" w14:textId="77777777" w:rsidR="00906792" w:rsidRPr="00E574C0" w:rsidRDefault="00906792" w:rsidP="0036306E">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906792" w:rsidRPr="00E574C0" w14:paraId="63615CBF" w14:textId="77777777" w:rsidTr="0036306E">
        <w:trPr>
          <w:jc w:val="center"/>
        </w:trPr>
        <w:tc>
          <w:tcPr>
            <w:tcW w:w="3284" w:type="dxa"/>
          </w:tcPr>
          <w:p w14:paraId="7AFFDE13" w14:textId="77777777" w:rsidR="00906792" w:rsidRPr="00E574C0" w:rsidRDefault="00906792" w:rsidP="0036306E">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44F76EC5" w14:textId="77777777" w:rsidR="00906792" w:rsidRPr="00E574C0" w:rsidRDefault="00906792" w:rsidP="0036306E">
            <w:pPr>
              <w:jc w:val="center"/>
              <w:rPr>
                <w:rFonts w:ascii="Arial" w:hAnsi="Arial" w:cs="Arial"/>
                <w:sz w:val="20"/>
                <w:szCs w:val="20"/>
                <w:lang w:val="ro-RO"/>
              </w:rPr>
            </w:pPr>
            <w:r>
              <w:rPr>
                <w:rFonts w:ascii="Arial" w:hAnsi="Arial" w:cs="Arial"/>
                <w:sz w:val="20"/>
                <w:szCs w:val="20"/>
                <w:lang w:val="ro-RO"/>
              </w:rPr>
              <w:t>10</w:t>
            </w:r>
          </w:p>
        </w:tc>
      </w:tr>
      <w:tr w:rsidR="00906792" w:rsidRPr="00E574C0" w14:paraId="59BBDA80" w14:textId="77777777" w:rsidTr="0036306E">
        <w:trPr>
          <w:jc w:val="center"/>
        </w:trPr>
        <w:tc>
          <w:tcPr>
            <w:tcW w:w="3284" w:type="dxa"/>
          </w:tcPr>
          <w:p w14:paraId="292FFBC8" w14:textId="77777777" w:rsidR="00906792" w:rsidRPr="00E574C0" w:rsidRDefault="00906792" w:rsidP="0036306E">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30DAECD1" w14:textId="77777777" w:rsidR="00906792" w:rsidRPr="00E574C0" w:rsidRDefault="00906792" w:rsidP="0036306E">
            <w:pPr>
              <w:jc w:val="center"/>
              <w:rPr>
                <w:rFonts w:ascii="Arial" w:hAnsi="Arial" w:cs="Arial"/>
                <w:sz w:val="20"/>
                <w:szCs w:val="20"/>
                <w:lang w:val="ro-RO"/>
              </w:rPr>
            </w:pPr>
            <w:r>
              <w:rPr>
                <w:rFonts w:ascii="Arial" w:hAnsi="Arial" w:cs="Arial"/>
                <w:sz w:val="20"/>
                <w:szCs w:val="20"/>
                <w:lang w:val="ro-RO"/>
              </w:rPr>
              <w:t>70</w:t>
            </w:r>
          </w:p>
        </w:tc>
      </w:tr>
      <w:tr w:rsidR="00906792" w:rsidRPr="00E574C0" w14:paraId="52B26E8A" w14:textId="77777777" w:rsidTr="0036306E">
        <w:trPr>
          <w:jc w:val="center"/>
        </w:trPr>
        <w:tc>
          <w:tcPr>
            <w:tcW w:w="3284" w:type="dxa"/>
          </w:tcPr>
          <w:p w14:paraId="16BA52C5" w14:textId="77777777" w:rsidR="00906792" w:rsidRPr="00E574C0" w:rsidRDefault="00906792" w:rsidP="0036306E">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0506031F" w14:textId="77777777" w:rsidR="00906792" w:rsidRPr="00E574C0" w:rsidRDefault="00906792" w:rsidP="0036306E">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22477967" w14:textId="77777777" w:rsidR="00906792" w:rsidRPr="00FB2E1D" w:rsidRDefault="00906792" w:rsidP="00906792">
      <w:pPr>
        <w:jc w:val="center"/>
        <w:rPr>
          <w:rFonts w:ascii="Arial" w:hAnsi="Arial" w:cs="Arial"/>
          <w:lang w:val="ro-RO"/>
        </w:rPr>
      </w:pPr>
    </w:p>
    <w:p w14:paraId="022C897D" w14:textId="376BDBAE" w:rsidR="00BF22CA" w:rsidRPr="00CC511B" w:rsidRDefault="00125C33" w:rsidP="00A05E96">
      <w:pPr>
        <w:pStyle w:val="Heading2"/>
      </w:pPr>
      <w:bookmarkStart w:id="6" w:name="_Toc230788359"/>
      <w:r w:rsidRPr="009E243D">
        <w:t>2.2. Autoritatea responsabilă</w:t>
      </w:r>
      <w:bookmarkEnd w:id="6"/>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 xml:space="preserve">Operatorii economici care au în </w:t>
      </w:r>
      <w:r w:rsidR="0052391B" w:rsidRPr="0052391B">
        <w:rPr>
          <w:rFonts w:ascii="Arial" w:hAnsi="Arial" w:cs="Arial"/>
          <w:b w:val="0"/>
          <w:bCs w:val="0"/>
          <w:color w:val="000000"/>
          <w:sz w:val="24"/>
          <w:szCs w:val="24"/>
          <w:lang w:val="ro-RO"/>
        </w:rPr>
        <w:lastRenderedPageBreak/>
        <w:t>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rsidP="00A05E96">
      <w:pPr>
        <w:pStyle w:val="Heading2"/>
      </w:pPr>
      <w:bookmarkStart w:id="7" w:name="_Toc230788360"/>
      <w:r w:rsidRPr="00CC511B">
        <w:t xml:space="preserve">2.3. Cadrul </w:t>
      </w:r>
      <w:r w:rsidR="008A13F2">
        <w:t>legal</w:t>
      </w:r>
      <w:bookmarkEnd w:id="7"/>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lastRenderedPageBreak/>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rsidP="00A05E96">
      <w:pPr>
        <w:pStyle w:val="Heading2"/>
      </w:pPr>
      <w:bookmarkStart w:id="8" w:name="_Toc230788361"/>
      <w:r w:rsidRPr="00CC511B">
        <w:t>2.4. Valori limită în vigoare</w:t>
      </w:r>
      <w:bookmarkEnd w:id="8"/>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2E9E57DF" w14:textId="2EA16146" w:rsidR="00C35E42" w:rsidRDefault="00C35E42">
      <w:pPr>
        <w:suppressAutoHyphens w:val="0"/>
        <w:rPr>
          <w:rFonts w:ascii="Arial" w:hAnsi="Arial" w:cs="Arial"/>
          <w:color w:val="000000"/>
          <w:lang w:val="ro-RO"/>
        </w:rPr>
      </w:pPr>
      <w:r>
        <w:rPr>
          <w:rFonts w:ascii="Arial" w:hAnsi="Arial" w:cs="Arial"/>
          <w:color w:val="000000"/>
          <w:lang w:val="ro-RO"/>
        </w:rPr>
        <w:br w:type="page"/>
      </w:r>
    </w:p>
    <w:p w14:paraId="001D788D"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449"/>
        <w:gridCol w:w="1205"/>
        <w:gridCol w:w="1205"/>
        <w:gridCol w:w="4499"/>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6A832E03" w:rsidR="00BF22CA" w:rsidRPr="00CC511B" w:rsidRDefault="00125C33" w:rsidP="00A05E96">
      <w:pPr>
        <w:pStyle w:val="Heading2"/>
      </w:pPr>
      <w:bookmarkStart w:id="9" w:name="_Toc230788362"/>
      <w:r w:rsidRPr="00802BC8">
        <w:t xml:space="preserve">2.5. Cartarea zgomotului </w:t>
      </w:r>
      <w:r w:rsidR="00E8178C">
        <w:t xml:space="preserve">pentru sectorul de drum principal </w:t>
      </w:r>
      <w:r w:rsidR="00E8178C" w:rsidRPr="0052391B">
        <w:rPr>
          <w:lang w:eastAsia="en-US"/>
        </w:rPr>
        <w:t xml:space="preserve">A1 km </w:t>
      </w:r>
      <w:r w:rsidR="00C35E42">
        <w:rPr>
          <w:lang w:eastAsia="en-US"/>
        </w:rPr>
        <w:t>30</w:t>
      </w:r>
      <w:r w:rsidR="00906792">
        <w:rPr>
          <w:lang w:eastAsia="en-US"/>
        </w:rPr>
        <w:t>9</w:t>
      </w:r>
      <w:r w:rsidR="00E8178C" w:rsidRPr="0052391B">
        <w:rPr>
          <w:lang w:eastAsia="en-US"/>
        </w:rPr>
        <w:t>+</w:t>
      </w:r>
      <w:r w:rsidR="00906792">
        <w:rPr>
          <w:lang w:eastAsia="en-US"/>
        </w:rPr>
        <w:t>235</w:t>
      </w:r>
      <w:r w:rsidR="00E8178C" w:rsidRPr="0052391B">
        <w:rPr>
          <w:lang w:eastAsia="en-US"/>
        </w:rPr>
        <w:t xml:space="preserve"> – km </w:t>
      </w:r>
      <w:r w:rsidR="00906792">
        <w:rPr>
          <w:lang w:eastAsia="en-US"/>
        </w:rPr>
        <w:t>312</w:t>
      </w:r>
      <w:r w:rsidR="00E8178C" w:rsidRPr="0052391B">
        <w:rPr>
          <w:lang w:eastAsia="en-US"/>
        </w:rPr>
        <w:t>+</w:t>
      </w:r>
      <w:r w:rsidR="00906792">
        <w:rPr>
          <w:lang w:eastAsia="en-US"/>
        </w:rPr>
        <w:t>246</w:t>
      </w:r>
      <w:r w:rsidR="0051541F" w:rsidRPr="00802BC8">
        <w:t xml:space="preserve"> </w:t>
      </w:r>
      <w:r w:rsidRPr="00802BC8">
        <w:t>– sinteza rezultatelor</w:t>
      </w:r>
      <w:bookmarkEnd w:id="9"/>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59A19B06" w14:textId="77777777" w:rsidR="00BF22CA" w:rsidRPr="00CC511B" w:rsidRDefault="00BF22CA">
      <w:pPr>
        <w:autoSpaceDE w:val="0"/>
        <w:rPr>
          <w:rFonts w:ascii="Arial" w:hAnsi="Arial" w:cs="Arial"/>
          <w:color w:val="000000"/>
          <w:lang w:val="ro-RO"/>
        </w:rPr>
      </w:pP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4E95FC36" w14:textId="77777777" w:rsidR="000D07E7" w:rsidRDefault="000D07E7">
      <w:pPr>
        <w:autoSpaceDE w:val="0"/>
        <w:jc w:val="both"/>
        <w:rPr>
          <w:rFonts w:ascii="Arial" w:hAnsi="Arial" w:cs="Arial"/>
          <w:color w:val="000000"/>
          <w:lang w:val="ro-RO"/>
        </w:rPr>
      </w:pPr>
    </w:p>
    <w:p w14:paraId="6AF981CD" w14:textId="1FAE3F2F"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lastRenderedPageBreak/>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Pr="00CC511B" w:rsidRDefault="00BF22CA">
      <w:pPr>
        <w:autoSpaceDE w:val="0"/>
        <w:rPr>
          <w:rFonts w:ascii="Arial" w:hAnsi="Arial" w:cs="Arial"/>
          <w:color w:val="000000"/>
          <w:lang w:val="ro-RO"/>
        </w:rPr>
      </w:pPr>
    </w:p>
    <w:p w14:paraId="3F0B5AF5" w14:textId="62AE33BC"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906792" w:rsidRPr="00906792">
        <w:rPr>
          <w:rFonts w:ascii="Arial" w:hAnsi="Arial" w:cs="Arial"/>
          <w:b/>
          <w:bCs/>
          <w:lang w:val="pt-BR"/>
        </w:rPr>
        <w:t>A1_km309+235-km312+246</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5C9CE4A7" w14:textId="3B60693F" w:rsidR="00335C79" w:rsidRPr="00CC511B"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282900" w:rsidRPr="00D02C64">
        <w:rPr>
          <w:rFonts w:ascii="Arial" w:hAnsi="Arial" w:cs="Arial"/>
          <w:bCs/>
          <w:lang w:val="pt-BR"/>
        </w:rPr>
        <w:t>A1_km</w:t>
      </w:r>
      <w:r w:rsidR="001915FC">
        <w:rPr>
          <w:rFonts w:ascii="Arial" w:hAnsi="Arial" w:cs="Arial"/>
          <w:bCs/>
          <w:lang w:val="pt-BR"/>
        </w:rPr>
        <w:t>30</w:t>
      </w:r>
      <w:r w:rsidR="00906792">
        <w:rPr>
          <w:rFonts w:ascii="Arial" w:hAnsi="Arial" w:cs="Arial"/>
          <w:bCs/>
          <w:lang w:val="pt-BR"/>
        </w:rPr>
        <w:t>9</w:t>
      </w:r>
      <w:r w:rsidR="00282900" w:rsidRPr="00D02C64">
        <w:rPr>
          <w:rFonts w:ascii="Arial" w:hAnsi="Arial" w:cs="Arial"/>
          <w:bCs/>
          <w:lang w:val="pt-BR"/>
        </w:rPr>
        <w:t>+</w:t>
      </w:r>
      <w:r w:rsidR="00906792">
        <w:rPr>
          <w:rFonts w:ascii="Arial" w:hAnsi="Arial" w:cs="Arial"/>
          <w:bCs/>
          <w:lang w:val="pt-BR"/>
        </w:rPr>
        <w:t>235</w:t>
      </w:r>
      <w:r w:rsidR="00282900" w:rsidRPr="00D02C64">
        <w:rPr>
          <w:rFonts w:ascii="Arial" w:hAnsi="Arial" w:cs="Arial"/>
          <w:bCs/>
          <w:lang w:val="pt-BR"/>
        </w:rPr>
        <w:t>-km3</w:t>
      </w:r>
      <w:r w:rsidR="00906792">
        <w:rPr>
          <w:rFonts w:ascii="Arial" w:hAnsi="Arial" w:cs="Arial"/>
          <w:bCs/>
          <w:lang w:val="pt-BR"/>
        </w:rPr>
        <w:t>12</w:t>
      </w:r>
      <w:r w:rsidR="00282900" w:rsidRPr="00D02C64">
        <w:rPr>
          <w:rFonts w:ascii="Arial" w:hAnsi="Arial" w:cs="Arial"/>
          <w:bCs/>
          <w:lang w:val="pt-BR"/>
        </w:rPr>
        <w:t>+</w:t>
      </w:r>
      <w:r w:rsidR="00906792">
        <w:rPr>
          <w:rFonts w:ascii="Arial" w:hAnsi="Arial" w:cs="Arial"/>
          <w:bCs/>
          <w:lang w:val="pt-BR"/>
        </w:rPr>
        <w:t>246</w:t>
      </w:r>
      <w:r w:rsidR="00E8178C" w:rsidRPr="00E8178C">
        <w:rPr>
          <w:rFonts w:ascii="Arial" w:hAnsi="Arial" w:cs="Arial"/>
          <w:lang w:val="it-IT"/>
        </w:rPr>
        <w:t>, cod identificare RD_RO_00_2</w:t>
      </w:r>
      <w:r w:rsidR="00294320">
        <w:rPr>
          <w:rFonts w:ascii="Arial" w:hAnsi="Arial" w:cs="Arial"/>
          <w:lang w:val="it-IT"/>
        </w:rPr>
        <w:t>5</w:t>
      </w:r>
      <w:r w:rsidR="00906792">
        <w:rPr>
          <w:rFonts w:ascii="Arial" w:hAnsi="Arial" w:cs="Arial"/>
          <w:lang w:val="it-IT"/>
        </w:rPr>
        <w:t>5</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7DC6FBE6" w14:textId="77777777" w:rsidR="001915FC" w:rsidRDefault="001915FC" w:rsidP="004A29AA">
      <w:pPr>
        <w:pStyle w:val="WW-Default"/>
        <w:jc w:val="center"/>
        <w:rPr>
          <w:rFonts w:ascii="Arial" w:hAnsi="Arial" w:cs="Arial"/>
          <w:color w:val="auto"/>
          <w:lang w:val="fr-FR"/>
        </w:rPr>
      </w:pPr>
    </w:p>
    <w:p w14:paraId="2FBDBD5F" w14:textId="4FDA1E3D"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906792" w:rsidRPr="00DD6050" w14:paraId="23FD8D49" w14:textId="77777777" w:rsidTr="00906792">
        <w:trPr>
          <w:trHeight w:val="312"/>
          <w:jc w:val="center"/>
        </w:trPr>
        <w:tc>
          <w:tcPr>
            <w:tcW w:w="1580" w:type="dxa"/>
            <w:vMerge w:val="restart"/>
            <w:tcBorders>
              <w:right w:val="single" w:sz="4" w:space="0" w:color="auto"/>
            </w:tcBorders>
            <w:noWrap/>
            <w:vAlign w:val="center"/>
          </w:tcPr>
          <w:p w14:paraId="2CE66F1A" w14:textId="77777777" w:rsidR="00906792" w:rsidRPr="00DD6050" w:rsidRDefault="00906792" w:rsidP="0036306E">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1F40F570" w14:textId="77777777" w:rsidR="00906792" w:rsidRPr="00DD6050" w:rsidRDefault="00906792" w:rsidP="0036306E">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1A149DFC" w14:textId="77777777" w:rsidR="00906792" w:rsidRPr="00DD6050" w:rsidRDefault="00906792" w:rsidP="003630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906792" w:rsidRPr="00DD6050" w14:paraId="08D3FA29" w14:textId="77777777" w:rsidTr="00906792">
        <w:trPr>
          <w:trHeight w:val="636"/>
          <w:jc w:val="center"/>
        </w:trPr>
        <w:tc>
          <w:tcPr>
            <w:tcW w:w="1580" w:type="dxa"/>
            <w:vMerge/>
            <w:tcBorders>
              <w:bottom w:val="single" w:sz="4" w:space="0" w:color="auto"/>
              <w:right w:val="single" w:sz="4" w:space="0" w:color="auto"/>
            </w:tcBorders>
            <w:vAlign w:val="center"/>
            <w:hideMark/>
          </w:tcPr>
          <w:p w14:paraId="512200F6" w14:textId="77777777" w:rsidR="00906792" w:rsidRPr="00DD6050" w:rsidRDefault="00906792" w:rsidP="0036306E">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208BB63C" w14:textId="77777777" w:rsidR="00906792" w:rsidRPr="00DD6050" w:rsidRDefault="00906792" w:rsidP="0036306E">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2ADADF9C" w14:textId="77777777" w:rsidR="00906792" w:rsidRPr="00DD6050" w:rsidRDefault="00906792" w:rsidP="003630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29C125E9" w14:textId="77777777" w:rsidR="00906792" w:rsidRPr="00DD6050" w:rsidRDefault="00906792" w:rsidP="003630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71D824FF" w14:textId="77777777" w:rsidR="00906792" w:rsidRPr="00DD6050" w:rsidRDefault="00906792" w:rsidP="003630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0C10442D" w14:textId="77777777" w:rsidR="00906792" w:rsidRPr="00DD6050" w:rsidRDefault="00906792" w:rsidP="003630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6714176F" w14:textId="77777777" w:rsidR="00906792" w:rsidRPr="00DD6050" w:rsidRDefault="00906792" w:rsidP="003630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EB478E" w:rsidRPr="00DD6050" w14:paraId="0DE1B981" w14:textId="77777777" w:rsidTr="00906792">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47309B89" w14:textId="77777777" w:rsidR="00EB478E" w:rsidRPr="00DD6050" w:rsidRDefault="00EB478E" w:rsidP="00EB478E">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ECBA9CB" w14:textId="0A857762" w:rsidR="00EB478E" w:rsidRPr="00DD6050" w:rsidRDefault="00EB478E" w:rsidP="00EB478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hideMark/>
          </w:tcPr>
          <w:p w14:paraId="563D8E1D" w14:textId="77777777" w:rsidR="00EB478E" w:rsidRPr="00DD6050" w:rsidRDefault="00EB478E" w:rsidP="00EB47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47</w:t>
            </w:r>
          </w:p>
        </w:tc>
        <w:tc>
          <w:tcPr>
            <w:tcW w:w="1015" w:type="dxa"/>
            <w:tcBorders>
              <w:top w:val="single" w:sz="8" w:space="0" w:color="auto"/>
              <w:left w:val="nil"/>
              <w:bottom w:val="single" w:sz="4" w:space="0" w:color="auto"/>
              <w:right w:val="single" w:sz="4" w:space="0" w:color="auto"/>
            </w:tcBorders>
            <w:noWrap/>
            <w:vAlign w:val="center"/>
            <w:hideMark/>
          </w:tcPr>
          <w:p w14:paraId="1281BF50" w14:textId="77777777" w:rsidR="00EB478E" w:rsidRPr="00DD6050" w:rsidRDefault="00EB478E" w:rsidP="00EB47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w:t>
            </w:r>
          </w:p>
        </w:tc>
        <w:tc>
          <w:tcPr>
            <w:tcW w:w="1274" w:type="dxa"/>
            <w:tcBorders>
              <w:top w:val="single" w:sz="8" w:space="0" w:color="auto"/>
              <w:left w:val="nil"/>
              <w:bottom w:val="single" w:sz="4" w:space="0" w:color="auto"/>
              <w:right w:val="single" w:sz="4" w:space="0" w:color="auto"/>
            </w:tcBorders>
            <w:vAlign w:val="center"/>
            <w:hideMark/>
          </w:tcPr>
          <w:p w14:paraId="16950C33" w14:textId="77777777" w:rsidR="00EB478E" w:rsidRPr="00DD6050" w:rsidRDefault="00EB478E" w:rsidP="00EB47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hideMark/>
          </w:tcPr>
          <w:p w14:paraId="6F01B37A" w14:textId="77777777" w:rsidR="00EB478E" w:rsidRPr="00DD6050" w:rsidRDefault="00EB478E" w:rsidP="00EB47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hideMark/>
          </w:tcPr>
          <w:p w14:paraId="2F4F3CF1" w14:textId="77777777" w:rsidR="00EB478E" w:rsidRPr="00DD6050" w:rsidRDefault="00EB478E" w:rsidP="00EB47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1,45</w:t>
            </w:r>
          </w:p>
        </w:tc>
      </w:tr>
      <w:tr w:rsidR="00EB478E" w:rsidRPr="00DD6050" w14:paraId="392EA064" w14:textId="77777777" w:rsidTr="00906792">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4E24B416" w14:textId="77777777" w:rsidR="00EB478E" w:rsidRDefault="00EB478E" w:rsidP="00EB478E">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711D96F1" w14:textId="1B34819A" w:rsidR="00EB478E" w:rsidRPr="00DD6050" w:rsidRDefault="00EB478E" w:rsidP="00EB47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17348B6C" w14:textId="6E9D5473" w:rsidR="00EB478E" w:rsidRDefault="00EB478E" w:rsidP="00EB478E">
            <w:pPr>
              <w:suppressAutoHyphens w:val="0"/>
              <w:jc w:val="center"/>
              <w:rPr>
                <w:rFonts w:ascii="Open Sans" w:hAnsi="Open Sans" w:cs="Open Sans"/>
                <w:color w:val="000000"/>
                <w:sz w:val="20"/>
                <w:szCs w:val="20"/>
              </w:rPr>
            </w:pPr>
            <w:r>
              <w:rPr>
                <w:rFonts w:ascii="Open Sans" w:hAnsi="Open Sans" w:cs="Open Sans"/>
                <w:color w:val="000000"/>
                <w:sz w:val="20"/>
                <w:szCs w:val="20"/>
              </w:rPr>
              <w:t>4</w:t>
            </w:r>
          </w:p>
        </w:tc>
        <w:tc>
          <w:tcPr>
            <w:tcW w:w="1015" w:type="dxa"/>
            <w:tcBorders>
              <w:top w:val="single" w:sz="8" w:space="0" w:color="auto"/>
              <w:left w:val="nil"/>
              <w:bottom w:val="single" w:sz="4" w:space="0" w:color="auto"/>
              <w:right w:val="single" w:sz="4" w:space="0" w:color="auto"/>
            </w:tcBorders>
            <w:noWrap/>
            <w:vAlign w:val="center"/>
          </w:tcPr>
          <w:p w14:paraId="55D5690D" w14:textId="24BDA276" w:rsidR="00EB478E" w:rsidRDefault="00EB478E" w:rsidP="00EB478E">
            <w:pPr>
              <w:suppressAutoHyphens w:val="0"/>
              <w:jc w:val="center"/>
              <w:rPr>
                <w:rFonts w:ascii="Open Sans" w:hAnsi="Open Sans" w:cs="Open Sans"/>
                <w:color w:val="000000"/>
                <w:sz w:val="20"/>
                <w:szCs w:val="20"/>
              </w:rPr>
            </w:pPr>
            <w:r>
              <w:rPr>
                <w:rFonts w:ascii="Open Sans" w:hAnsi="Open Sans" w:cs="Open Sans"/>
                <w:color w:val="000000"/>
                <w:sz w:val="20"/>
                <w:szCs w:val="20"/>
              </w:rPr>
              <w:t>2</w:t>
            </w:r>
          </w:p>
        </w:tc>
        <w:tc>
          <w:tcPr>
            <w:tcW w:w="1274" w:type="dxa"/>
            <w:tcBorders>
              <w:top w:val="single" w:sz="8" w:space="0" w:color="auto"/>
              <w:left w:val="nil"/>
              <w:bottom w:val="single" w:sz="4" w:space="0" w:color="auto"/>
              <w:right w:val="single" w:sz="4" w:space="0" w:color="auto"/>
            </w:tcBorders>
            <w:vAlign w:val="center"/>
          </w:tcPr>
          <w:p w14:paraId="772C081D" w14:textId="1A0E44E3" w:rsidR="00EB478E" w:rsidRDefault="00EB478E" w:rsidP="00EB478E">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F402C0E" w14:textId="30757EE6" w:rsidR="00EB478E" w:rsidRDefault="00EB478E" w:rsidP="00EB478E">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BE7081B" w14:textId="0A343DD0" w:rsidR="00EB478E" w:rsidRDefault="00EB478E" w:rsidP="00EB478E">
            <w:pPr>
              <w:suppressAutoHyphens w:val="0"/>
              <w:jc w:val="center"/>
              <w:rPr>
                <w:rFonts w:ascii="Open Sans" w:hAnsi="Open Sans" w:cs="Open Sans"/>
                <w:color w:val="000000"/>
                <w:sz w:val="20"/>
                <w:szCs w:val="20"/>
              </w:rPr>
            </w:pPr>
            <w:r>
              <w:rPr>
                <w:rFonts w:ascii="Open Sans" w:hAnsi="Open Sans" w:cs="Open Sans"/>
                <w:color w:val="000000"/>
                <w:sz w:val="20"/>
                <w:szCs w:val="20"/>
              </w:rPr>
              <w:t>1,18</w:t>
            </w:r>
          </w:p>
        </w:tc>
      </w:tr>
      <w:tr w:rsidR="00EB478E" w:rsidRPr="00DD6050" w14:paraId="1FC08901" w14:textId="77777777" w:rsidTr="00906792">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7963613" w14:textId="77777777" w:rsidR="00EB478E" w:rsidRPr="00DD6050" w:rsidRDefault="00EB478E" w:rsidP="00EB478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8A530D2" w14:textId="26A0A373" w:rsidR="00EB478E" w:rsidRPr="00DD6050" w:rsidRDefault="00EB478E" w:rsidP="00EB478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044ED1CB" w14:textId="77777777" w:rsidR="00EB478E" w:rsidRPr="00DD6050" w:rsidRDefault="00EB478E" w:rsidP="00EB47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5ED302A1" w14:textId="77777777" w:rsidR="00EB478E" w:rsidRPr="00DD6050" w:rsidRDefault="00EB478E" w:rsidP="00EB47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6018C8EE" w14:textId="77777777" w:rsidR="00EB478E" w:rsidRPr="00DD6050" w:rsidRDefault="00EB478E" w:rsidP="00EB47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31E148A0" w14:textId="77777777" w:rsidR="00EB478E" w:rsidRPr="00DD6050" w:rsidRDefault="00EB478E" w:rsidP="00EB47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2AABE6C3" w14:textId="77777777" w:rsidR="00EB478E" w:rsidRPr="00DD6050" w:rsidRDefault="00EB478E" w:rsidP="00EB47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0,77</w:t>
            </w:r>
          </w:p>
        </w:tc>
      </w:tr>
      <w:tr w:rsidR="00EB478E" w:rsidRPr="00DD6050" w14:paraId="4CE14A04" w14:textId="77777777" w:rsidTr="00906792">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854ADC0" w14:textId="77777777" w:rsidR="00EB478E" w:rsidRPr="00DD6050" w:rsidRDefault="00EB478E" w:rsidP="00EB478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39A760B" w14:textId="72B31D15" w:rsidR="00EB478E" w:rsidRPr="00DD6050" w:rsidRDefault="00EB478E" w:rsidP="00EB478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hideMark/>
          </w:tcPr>
          <w:p w14:paraId="77AF4EEC" w14:textId="77777777" w:rsidR="00EB478E" w:rsidRPr="00DD6050" w:rsidRDefault="00EB478E" w:rsidP="00EB47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1B73A627" w14:textId="77777777" w:rsidR="00EB478E" w:rsidRPr="00DD6050" w:rsidRDefault="00EB478E" w:rsidP="00EB47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3EB9E7BB" w14:textId="77777777" w:rsidR="00EB478E" w:rsidRPr="00DD6050" w:rsidRDefault="00EB478E" w:rsidP="00EB47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7CFBC84C" w14:textId="77777777" w:rsidR="00EB478E" w:rsidRPr="00DD6050" w:rsidRDefault="00EB478E" w:rsidP="00EB47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624003DE" w14:textId="77777777" w:rsidR="00EB478E" w:rsidRPr="00DD6050" w:rsidRDefault="00EB478E" w:rsidP="00EB47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0,28</w:t>
            </w:r>
          </w:p>
        </w:tc>
      </w:tr>
      <w:tr w:rsidR="00EB478E" w:rsidRPr="00DD6050" w14:paraId="6418178C" w14:textId="77777777" w:rsidTr="00906792">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9E16AA5" w14:textId="77777777" w:rsidR="00EB478E" w:rsidRPr="00DD6050" w:rsidRDefault="00EB478E" w:rsidP="00EB478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7C52B0F" w14:textId="3F37A54E" w:rsidR="00EB478E" w:rsidRPr="00DD6050" w:rsidRDefault="00EB478E" w:rsidP="00EB478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hideMark/>
          </w:tcPr>
          <w:p w14:paraId="4211C6AD" w14:textId="77777777" w:rsidR="00EB478E" w:rsidRPr="00DD6050" w:rsidRDefault="00EB478E" w:rsidP="00EB47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3EFFA7B9" w14:textId="77777777" w:rsidR="00EB478E" w:rsidRPr="00DD6050" w:rsidRDefault="00EB478E" w:rsidP="00EB47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70D24BFB" w14:textId="77777777" w:rsidR="00EB478E" w:rsidRPr="00DD6050" w:rsidRDefault="00EB478E" w:rsidP="00EB47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4EB9CBFA" w14:textId="77777777" w:rsidR="00EB478E" w:rsidRPr="00DD6050" w:rsidRDefault="00EB478E" w:rsidP="00EB47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48D30FF5" w14:textId="77777777" w:rsidR="00EB478E" w:rsidRPr="00DD6050" w:rsidRDefault="00EB478E" w:rsidP="00EB47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EB478E" w:rsidRPr="00DD6050" w14:paraId="1831FC5E" w14:textId="77777777" w:rsidTr="00906792">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0B4C4522" w14:textId="77777777" w:rsidR="00EB478E" w:rsidRPr="00DD6050" w:rsidRDefault="00EB478E" w:rsidP="00EB478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804D2B7" w14:textId="691DE8FA" w:rsidR="00EB478E" w:rsidRPr="00DD6050" w:rsidRDefault="00EB478E" w:rsidP="00EB478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hideMark/>
          </w:tcPr>
          <w:p w14:paraId="3C147426" w14:textId="77777777" w:rsidR="00EB478E" w:rsidRPr="00DD6050" w:rsidRDefault="00EB478E" w:rsidP="00EB47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hideMark/>
          </w:tcPr>
          <w:p w14:paraId="77B89C16" w14:textId="77777777" w:rsidR="00EB478E" w:rsidRPr="00DD6050" w:rsidRDefault="00EB478E" w:rsidP="00EB47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hideMark/>
          </w:tcPr>
          <w:p w14:paraId="0048E05F" w14:textId="77777777" w:rsidR="00EB478E" w:rsidRPr="00DD6050" w:rsidRDefault="00EB478E" w:rsidP="00EB47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hideMark/>
          </w:tcPr>
          <w:p w14:paraId="06D4510A" w14:textId="77777777" w:rsidR="00EB478E" w:rsidRPr="00DD6050" w:rsidRDefault="00EB478E" w:rsidP="00EB47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hideMark/>
          </w:tcPr>
          <w:p w14:paraId="1A35ACC7" w14:textId="77777777" w:rsidR="00EB478E" w:rsidRPr="00DD6050" w:rsidRDefault="00EB478E" w:rsidP="00EB47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EB478E" w:rsidRPr="00DD6050" w14:paraId="277BAF50" w14:textId="77777777" w:rsidTr="00906792">
        <w:trPr>
          <w:trHeight w:val="315"/>
          <w:jc w:val="center"/>
        </w:trPr>
        <w:tc>
          <w:tcPr>
            <w:tcW w:w="1580" w:type="dxa"/>
            <w:vMerge w:val="restart"/>
            <w:tcBorders>
              <w:top w:val="nil"/>
              <w:left w:val="single" w:sz="8" w:space="0" w:color="auto"/>
              <w:bottom w:val="single" w:sz="8" w:space="0" w:color="000000"/>
              <w:right w:val="nil"/>
            </w:tcBorders>
            <w:vAlign w:val="center"/>
            <w:hideMark/>
          </w:tcPr>
          <w:p w14:paraId="50AB6193" w14:textId="77777777" w:rsidR="00EB478E" w:rsidRPr="00DD6050" w:rsidRDefault="00EB478E" w:rsidP="00EB478E">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Sebeș</w:t>
            </w:r>
          </w:p>
        </w:tc>
        <w:tc>
          <w:tcPr>
            <w:tcW w:w="2080" w:type="dxa"/>
            <w:tcBorders>
              <w:top w:val="nil"/>
              <w:left w:val="single" w:sz="8" w:space="0" w:color="auto"/>
              <w:bottom w:val="single" w:sz="4" w:space="0" w:color="auto"/>
              <w:right w:val="single" w:sz="8" w:space="0" w:color="auto"/>
            </w:tcBorders>
            <w:noWrap/>
            <w:vAlign w:val="center"/>
            <w:hideMark/>
          </w:tcPr>
          <w:p w14:paraId="59CB282B" w14:textId="2A8EABDE" w:rsidR="00EB478E" w:rsidRPr="00DD6050" w:rsidRDefault="00EB478E" w:rsidP="00EB478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hideMark/>
          </w:tcPr>
          <w:p w14:paraId="61D0E105" w14:textId="77777777" w:rsidR="00EB478E" w:rsidRPr="00DD6050" w:rsidRDefault="00EB478E" w:rsidP="00EB47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47</w:t>
            </w:r>
          </w:p>
        </w:tc>
        <w:tc>
          <w:tcPr>
            <w:tcW w:w="1015" w:type="dxa"/>
            <w:tcBorders>
              <w:top w:val="nil"/>
              <w:left w:val="nil"/>
              <w:bottom w:val="single" w:sz="4" w:space="0" w:color="auto"/>
              <w:right w:val="single" w:sz="4" w:space="0" w:color="auto"/>
            </w:tcBorders>
            <w:noWrap/>
            <w:vAlign w:val="center"/>
            <w:hideMark/>
          </w:tcPr>
          <w:p w14:paraId="25557022" w14:textId="77777777" w:rsidR="00EB478E" w:rsidRPr="00DD6050" w:rsidRDefault="00EB478E" w:rsidP="00EB47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w:t>
            </w:r>
          </w:p>
        </w:tc>
        <w:tc>
          <w:tcPr>
            <w:tcW w:w="1274" w:type="dxa"/>
            <w:tcBorders>
              <w:top w:val="nil"/>
              <w:left w:val="nil"/>
              <w:bottom w:val="single" w:sz="4" w:space="0" w:color="auto"/>
              <w:right w:val="single" w:sz="4" w:space="0" w:color="auto"/>
            </w:tcBorders>
            <w:vAlign w:val="center"/>
            <w:hideMark/>
          </w:tcPr>
          <w:p w14:paraId="59BB90BB" w14:textId="77777777" w:rsidR="00EB478E" w:rsidRPr="00DD6050" w:rsidRDefault="00EB478E" w:rsidP="00EB47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0BAC419C" w14:textId="77777777" w:rsidR="00EB478E" w:rsidRPr="00DD6050" w:rsidRDefault="00EB478E" w:rsidP="00EB47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6A5DB1D2" w14:textId="77777777" w:rsidR="00EB478E" w:rsidRPr="00DD6050" w:rsidRDefault="00EB478E" w:rsidP="00EB47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1,45</w:t>
            </w:r>
          </w:p>
        </w:tc>
      </w:tr>
      <w:tr w:rsidR="00EB478E" w:rsidRPr="00DD6050" w14:paraId="2CB26860" w14:textId="77777777" w:rsidTr="00906792">
        <w:trPr>
          <w:trHeight w:val="315"/>
          <w:jc w:val="center"/>
        </w:trPr>
        <w:tc>
          <w:tcPr>
            <w:tcW w:w="1580" w:type="dxa"/>
            <w:vMerge/>
            <w:tcBorders>
              <w:top w:val="nil"/>
              <w:left w:val="single" w:sz="8" w:space="0" w:color="auto"/>
              <w:bottom w:val="single" w:sz="8" w:space="0" w:color="000000"/>
              <w:right w:val="nil"/>
            </w:tcBorders>
            <w:vAlign w:val="center"/>
          </w:tcPr>
          <w:p w14:paraId="7F85FBEF" w14:textId="77777777" w:rsidR="00EB478E" w:rsidRDefault="00EB478E" w:rsidP="00EB478E">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521EF696" w14:textId="24DFE9DF" w:rsidR="00EB478E" w:rsidRPr="00DD6050" w:rsidRDefault="00EB478E" w:rsidP="00EB47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08E6AE97" w14:textId="27E41254" w:rsidR="00EB478E" w:rsidRDefault="00EB478E" w:rsidP="00EB478E">
            <w:pPr>
              <w:suppressAutoHyphens w:val="0"/>
              <w:jc w:val="center"/>
              <w:rPr>
                <w:rFonts w:ascii="Open Sans" w:hAnsi="Open Sans" w:cs="Open Sans"/>
                <w:color w:val="000000"/>
                <w:sz w:val="20"/>
                <w:szCs w:val="20"/>
              </w:rPr>
            </w:pPr>
            <w:r>
              <w:rPr>
                <w:rFonts w:ascii="Open Sans" w:hAnsi="Open Sans" w:cs="Open Sans"/>
                <w:color w:val="000000"/>
                <w:sz w:val="20"/>
                <w:szCs w:val="20"/>
              </w:rPr>
              <w:t>4</w:t>
            </w:r>
          </w:p>
        </w:tc>
        <w:tc>
          <w:tcPr>
            <w:tcW w:w="1015" w:type="dxa"/>
            <w:tcBorders>
              <w:top w:val="nil"/>
              <w:left w:val="nil"/>
              <w:bottom w:val="single" w:sz="4" w:space="0" w:color="auto"/>
              <w:right w:val="single" w:sz="4" w:space="0" w:color="auto"/>
            </w:tcBorders>
            <w:noWrap/>
            <w:vAlign w:val="center"/>
          </w:tcPr>
          <w:p w14:paraId="14C47F05" w14:textId="739FD915" w:rsidR="00EB478E" w:rsidRDefault="00EB478E" w:rsidP="00EB478E">
            <w:pPr>
              <w:suppressAutoHyphens w:val="0"/>
              <w:jc w:val="center"/>
              <w:rPr>
                <w:rFonts w:ascii="Open Sans" w:hAnsi="Open Sans" w:cs="Open Sans"/>
                <w:color w:val="000000"/>
                <w:sz w:val="20"/>
                <w:szCs w:val="20"/>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tcPr>
          <w:p w14:paraId="5149A414" w14:textId="56580026" w:rsidR="00EB478E" w:rsidRDefault="00EB478E" w:rsidP="00EB478E">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1287520" w14:textId="090AA606" w:rsidR="00EB478E" w:rsidRDefault="00EB478E" w:rsidP="00EB478E">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82208A4" w14:textId="788FDD16" w:rsidR="00EB478E" w:rsidRDefault="00EB478E" w:rsidP="00EB478E">
            <w:pPr>
              <w:suppressAutoHyphens w:val="0"/>
              <w:jc w:val="center"/>
              <w:rPr>
                <w:rFonts w:ascii="Open Sans" w:hAnsi="Open Sans" w:cs="Open Sans"/>
                <w:color w:val="000000"/>
                <w:sz w:val="20"/>
                <w:szCs w:val="20"/>
              </w:rPr>
            </w:pPr>
            <w:r>
              <w:rPr>
                <w:rFonts w:ascii="Open Sans" w:hAnsi="Open Sans" w:cs="Open Sans"/>
                <w:color w:val="000000"/>
                <w:sz w:val="20"/>
                <w:szCs w:val="20"/>
              </w:rPr>
              <w:t>1,18</w:t>
            </w:r>
          </w:p>
        </w:tc>
      </w:tr>
      <w:tr w:rsidR="00EB478E" w:rsidRPr="00DD6050" w14:paraId="70E89482" w14:textId="77777777" w:rsidTr="00906792">
        <w:trPr>
          <w:trHeight w:val="300"/>
          <w:jc w:val="center"/>
        </w:trPr>
        <w:tc>
          <w:tcPr>
            <w:tcW w:w="1580" w:type="dxa"/>
            <w:vMerge/>
            <w:tcBorders>
              <w:top w:val="nil"/>
              <w:left w:val="single" w:sz="8" w:space="0" w:color="auto"/>
              <w:bottom w:val="single" w:sz="8" w:space="0" w:color="000000"/>
              <w:right w:val="nil"/>
            </w:tcBorders>
            <w:vAlign w:val="center"/>
            <w:hideMark/>
          </w:tcPr>
          <w:p w14:paraId="4F016ABA" w14:textId="77777777" w:rsidR="00EB478E" w:rsidRPr="00DD6050" w:rsidRDefault="00EB478E" w:rsidP="00EB478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468332C" w14:textId="6F972804" w:rsidR="00EB478E" w:rsidRPr="00DD6050" w:rsidRDefault="00EB478E" w:rsidP="00EB478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2C7FCB0B" w14:textId="77777777" w:rsidR="00EB478E" w:rsidRPr="00DD6050" w:rsidRDefault="00EB478E" w:rsidP="00EB47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3D9D3758" w14:textId="77777777" w:rsidR="00EB478E" w:rsidRPr="00DD6050" w:rsidRDefault="00EB478E" w:rsidP="00EB47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5360F659" w14:textId="77777777" w:rsidR="00EB478E" w:rsidRPr="00DD6050" w:rsidRDefault="00EB478E" w:rsidP="00EB47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49D783D5" w14:textId="77777777" w:rsidR="00EB478E" w:rsidRPr="00DD6050" w:rsidRDefault="00EB478E" w:rsidP="00EB47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6BE95180" w14:textId="77777777" w:rsidR="00EB478E" w:rsidRPr="00DD6050" w:rsidRDefault="00EB478E" w:rsidP="00EB47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0,77</w:t>
            </w:r>
          </w:p>
        </w:tc>
      </w:tr>
      <w:tr w:rsidR="00EB478E" w:rsidRPr="00DD6050" w14:paraId="4496D11D" w14:textId="77777777" w:rsidTr="00906792">
        <w:trPr>
          <w:trHeight w:val="300"/>
          <w:jc w:val="center"/>
        </w:trPr>
        <w:tc>
          <w:tcPr>
            <w:tcW w:w="1580" w:type="dxa"/>
            <w:vMerge/>
            <w:tcBorders>
              <w:top w:val="nil"/>
              <w:left w:val="single" w:sz="8" w:space="0" w:color="auto"/>
              <w:bottom w:val="single" w:sz="8" w:space="0" w:color="000000"/>
              <w:right w:val="nil"/>
            </w:tcBorders>
            <w:vAlign w:val="center"/>
            <w:hideMark/>
          </w:tcPr>
          <w:p w14:paraId="2596268E" w14:textId="77777777" w:rsidR="00EB478E" w:rsidRPr="00DD6050" w:rsidRDefault="00EB478E" w:rsidP="00EB478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C51DBA6" w14:textId="0028B132" w:rsidR="00EB478E" w:rsidRPr="00DD6050" w:rsidRDefault="00EB478E" w:rsidP="00EB478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hideMark/>
          </w:tcPr>
          <w:p w14:paraId="3B641C6A" w14:textId="77777777" w:rsidR="00EB478E" w:rsidRPr="00DD6050" w:rsidRDefault="00EB478E" w:rsidP="00EB47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0AA2CF53" w14:textId="77777777" w:rsidR="00EB478E" w:rsidRPr="00DD6050" w:rsidRDefault="00EB478E" w:rsidP="00EB47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22F85B33" w14:textId="77777777" w:rsidR="00EB478E" w:rsidRPr="00DD6050" w:rsidRDefault="00EB478E" w:rsidP="00EB47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2CCF8846" w14:textId="77777777" w:rsidR="00EB478E" w:rsidRPr="00DD6050" w:rsidRDefault="00EB478E" w:rsidP="00EB47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30ABA99E" w14:textId="77777777" w:rsidR="00EB478E" w:rsidRPr="00DD6050" w:rsidRDefault="00EB478E" w:rsidP="00EB47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0,28</w:t>
            </w:r>
          </w:p>
        </w:tc>
      </w:tr>
      <w:tr w:rsidR="00EB478E" w:rsidRPr="00DD6050" w14:paraId="7C6D2C2C" w14:textId="77777777" w:rsidTr="00906792">
        <w:trPr>
          <w:trHeight w:val="300"/>
          <w:jc w:val="center"/>
        </w:trPr>
        <w:tc>
          <w:tcPr>
            <w:tcW w:w="1580" w:type="dxa"/>
            <w:vMerge/>
            <w:tcBorders>
              <w:top w:val="nil"/>
              <w:left w:val="single" w:sz="8" w:space="0" w:color="auto"/>
              <w:bottom w:val="single" w:sz="8" w:space="0" w:color="000000"/>
              <w:right w:val="nil"/>
            </w:tcBorders>
            <w:vAlign w:val="center"/>
            <w:hideMark/>
          </w:tcPr>
          <w:p w14:paraId="68E120A5" w14:textId="77777777" w:rsidR="00EB478E" w:rsidRPr="00DD6050" w:rsidRDefault="00EB478E" w:rsidP="00EB478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FAE555A" w14:textId="2AD14636" w:rsidR="00EB478E" w:rsidRPr="00DD6050" w:rsidRDefault="00EB478E" w:rsidP="00EB478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hideMark/>
          </w:tcPr>
          <w:p w14:paraId="7E0D1763" w14:textId="77777777" w:rsidR="00EB478E" w:rsidRPr="00DD6050" w:rsidRDefault="00EB478E" w:rsidP="00EB47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57472BEC" w14:textId="77777777" w:rsidR="00EB478E" w:rsidRPr="00DD6050" w:rsidRDefault="00EB478E" w:rsidP="00EB47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606CD96B" w14:textId="77777777" w:rsidR="00EB478E" w:rsidRPr="00DD6050" w:rsidRDefault="00EB478E" w:rsidP="00EB47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4ADDD229" w14:textId="77777777" w:rsidR="00EB478E" w:rsidRPr="00DD6050" w:rsidRDefault="00EB478E" w:rsidP="00EB47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3AD44523" w14:textId="77777777" w:rsidR="00EB478E" w:rsidRPr="00DD6050" w:rsidRDefault="00EB478E" w:rsidP="00EB47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EB478E" w:rsidRPr="00DD6050" w14:paraId="376DDF54" w14:textId="77777777" w:rsidTr="00906792">
        <w:trPr>
          <w:trHeight w:val="312"/>
          <w:jc w:val="center"/>
        </w:trPr>
        <w:tc>
          <w:tcPr>
            <w:tcW w:w="1580" w:type="dxa"/>
            <w:vMerge/>
            <w:tcBorders>
              <w:top w:val="nil"/>
              <w:left w:val="single" w:sz="8" w:space="0" w:color="auto"/>
              <w:bottom w:val="single" w:sz="8" w:space="0" w:color="000000"/>
              <w:right w:val="nil"/>
            </w:tcBorders>
            <w:vAlign w:val="center"/>
            <w:hideMark/>
          </w:tcPr>
          <w:p w14:paraId="034499BC" w14:textId="77777777" w:rsidR="00EB478E" w:rsidRPr="00DD6050" w:rsidRDefault="00EB478E" w:rsidP="00EB478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9CA7D9C" w14:textId="61BDF3E1" w:rsidR="00EB478E" w:rsidRPr="00DD6050" w:rsidRDefault="00EB478E" w:rsidP="00EB478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hideMark/>
          </w:tcPr>
          <w:p w14:paraId="6841D257" w14:textId="77777777" w:rsidR="00EB478E" w:rsidRPr="00DD6050" w:rsidRDefault="00EB478E" w:rsidP="00EB47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hideMark/>
          </w:tcPr>
          <w:p w14:paraId="402F5083" w14:textId="77777777" w:rsidR="00EB478E" w:rsidRPr="00DD6050" w:rsidRDefault="00EB478E" w:rsidP="00EB47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hideMark/>
          </w:tcPr>
          <w:p w14:paraId="7230838F" w14:textId="77777777" w:rsidR="00EB478E" w:rsidRPr="00DD6050" w:rsidRDefault="00EB478E" w:rsidP="00EB47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hideMark/>
          </w:tcPr>
          <w:p w14:paraId="4A33FA36" w14:textId="77777777" w:rsidR="00EB478E" w:rsidRPr="00DD6050" w:rsidRDefault="00EB478E" w:rsidP="00EB47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hideMark/>
          </w:tcPr>
          <w:p w14:paraId="4712CDCC" w14:textId="77777777" w:rsidR="00EB478E" w:rsidRPr="00DD6050" w:rsidRDefault="00EB478E" w:rsidP="00EB47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bl>
    <w:p w14:paraId="1DD6911F" w14:textId="77777777" w:rsidR="003A0863" w:rsidRDefault="003A0863"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458261F7"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906792" w:rsidRPr="00D02C64">
        <w:rPr>
          <w:rFonts w:ascii="Arial" w:hAnsi="Arial" w:cs="Arial"/>
          <w:bCs/>
          <w:lang w:val="pt-BR"/>
        </w:rPr>
        <w:t>A1_km</w:t>
      </w:r>
      <w:r w:rsidR="00906792">
        <w:rPr>
          <w:rFonts w:ascii="Arial" w:hAnsi="Arial" w:cs="Arial"/>
          <w:bCs/>
          <w:lang w:val="pt-BR"/>
        </w:rPr>
        <w:t>309</w:t>
      </w:r>
      <w:r w:rsidR="00906792" w:rsidRPr="00D02C64">
        <w:rPr>
          <w:rFonts w:ascii="Arial" w:hAnsi="Arial" w:cs="Arial"/>
          <w:bCs/>
          <w:lang w:val="pt-BR"/>
        </w:rPr>
        <w:t>+</w:t>
      </w:r>
      <w:r w:rsidR="00906792">
        <w:rPr>
          <w:rFonts w:ascii="Arial" w:hAnsi="Arial" w:cs="Arial"/>
          <w:bCs/>
          <w:lang w:val="pt-BR"/>
        </w:rPr>
        <w:t>235</w:t>
      </w:r>
      <w:r w:rsidR="00906792" w:rsidRPr="00D02C64">
        <w:rPr>
          <w:rFonts w:ascii="Arial" w:hAnsi="Arial" w:cs="Arial"/>
          <w:bCs/>
          <w:lang w:val="pt-BR"/>
        </w:rPr>
        <w:t>-km3</w:t>
      </w:r>
      <w:r w:rsidR="00906792">
        <w:rPr>
          <w:rFonts w:ascii="Arial" w:hAnsi="Arial" w:cs="Arial"/>
          <w:bCs/>
          <w:lang w:val="pt-BR"/>
        </w:rPr>
        <w:t>12</w:t>
      </w:r>
      <w:r w:rsidR="00906792" w:rsidRPr="00D02C64">
        <w:rPr>
          <w:rFonts w:ascii="Arial" w:hAnsi="Arial" w:cs="Arial"/>
          <w:bCs/>
          <w:lang w:val="pt-BR"/>
        </w:rPr>
        <w:t>+</w:t>
      </w:r>
      <w:r w:rsidR="00906792">
        <w:rPr>
          <w:rFonts w:ascii="Arial" w:hAnsi="Arial" w:cs="Arial"/>
          <w:bCs/>
          <w:lang w:val="pt-BR"/>
        </w:rPr>
        <w:t>246</w:t>
      </w:r>
      <w:r w:rsidR="00A37F36" w:rsidRPr="00E8178C">
        <w:rPr>
          <w:rFonts w:ascii="Arial" w:hAnsi="Arial" w:cs="Arial"/>
          <w:lang w:val="it-IT"/>
        </w:rPr>
        <w:t>, cod identificare RD_RO_00_2</w:t>
      </w:r>
      <w:r w:rsidR="00294320">
        <w:rPr>
          <w:rFonts w:ascii="Arial" w:hAnsi="Arial" w:cs="Arial"/>
          <w:lang w:val="it-IT"/>
        </w:rPr>
        <w:t>5</w:t>
      </w:r>
      <w:r w:rsidR="00906792">
        <w:rPr>
          <w:rFonts w:ascii="Arial" w:hAnsi="Arial" w:cs="Arial"/>
          <w:lang w:val="it-IT"/>
        </w:rPr>
        <w:t>5</w:t>
      </w:r>
      <w:r w:rsidR="00A37F3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52F468E8" w14:textId="05695DE2" w:rsidR="001915FC" w:rsidRDefault="001915FC">
      <w:pPr>
        <w:suppressAutoHyphens w:val="0"/>
        <w:rPr>
          <w:rFonts w:ascii="Arial" w:hAnsi="Arial" w:cs="Arial"/>
          <w:color w:val="000000"/>
          <w:lang w:val="ro-RO"/>
        </w:rPr>
      </w:pPr>
      <w:r>
        <w:rPr>
          <w:rFonts w:ascii="Arial" w:hAnsi="Arial" w:cs="Arial"/>
          <w:color w:val="000000"/>
          <w:lang w:val="ro-RO"/>
        </w:rPr>
        <w:br w:type="page"/>
      </w:r>
    </w:p>
    <w:p w14:paraId="36435329" w14:textId="77777777" w:rsidR="001915FC" w:rsidRPr="00CC511B" w:rsidRDefault="001915FC" w:rsidP="004A29AA">
      <w:pPr>
        <w:autoSpaceDE w:val="0"/>
        <w:jc w:val="both"/>
        <w:rPr>
          <w:rFonts w:ascii="Arial" w:hAnsi="Arial" w:cs="Arial"/>
          <w:color w:val="000000"/>
          <w:lang w:val="ro-RO"/>
        </w:rPr>
      </w:pPr>
    </w:p>
    <w:p w14:paraId="276BE50C" w14:textId="3C154101"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906792" w:rsidRPr="00DD6050" w14:paraId="107F70DB" w14:textId="77777777" w:rsidTr="0036306E">
        <w:trPr>
          <w:trHeight w:val="312"/>
          <w:jc w:val="center"/>
        </w:trPr>
        <w:tc>
          <w:tcPr>
            <w:tcW w:w="1580" w:type="dxa"/>
            <w:vMerge w:val="restart"/>
            <w:tcBorders>
              <w:right w:val="single" w:sz="4" w:space="0" w:color="auto"/>
            </w:tcBorders>
            <w:noWrap/>
            <w:vAlign w:val="center"/>
            <w:hideMark/>
          </w:tcPr>
          <w:p w14:paraId="2A475586" w14:textId="77777777" w:rsidR="00906792" w:rsidRPr="00DD6050" w:rsidRDefault="00906792" w:rsidP="0036306E">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0DA8BCA4" w14:textId="77777777" w:rsidR="00906792" w:rsidRPr="00DD6050" w:rsidRDefault="00906792" w:rsidP="0036306E">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1D599395" w14:textId="77777777" w:rsidR="00906792" w:rsidRPr="00DD6050" w:rsidRDefault="00906792" w:rsidP="003630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906792" w:rsidRPr="00DD6050" w14:paraId="674809D6" w14:textId="77777777" w:rsidTr="0036306E">
        <w:trPr>
          <w:trHeight w:val="636"/>
          <w:jc w:val="center"/>
        </w:trPr>
        <w:tc>
          <w:tcPr>
            <w:tcW w:w="1580" w:type="dxa"/>
            <w:vMerge/>
            <w:tcBorders>
              <w:bottom w:val="single" w:sz="4" w:space="0" w:color="auto"/>
              <w:right w:val="single" w:sz="4" w:space="0" w:color="auto"/>
            </w:tcBorders>
            <w:vAlign w:val="center"/>
            <w:hideMark/>
          </w:tcPr>
          <w:p w14:paraId="04193E1B" w14:textId="77777777" w:rsidR="00906792" w:rsidRPr="00DD6050" w:rsidRDefault="00906792" w:rsidP="0036306E">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57703C4B" w14:textId="77777777" w:rsidR="00906792" w:rsidRPr="00DD6050" w:rsidRDefault="00906792" w:rsidP="0036306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07C5E2B7" w14:textId="77777777" w:rsidR="00906792" w:rsidRPr="00DD6050" w:rsidRDefault="00906792" w:rsidP="003630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4D97354F" w14:textId="77777777" w:rsidR="00906792" w:rsidRPr="00DD6050" w:rsidRDefault="00906792" w:rsidP="003630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3CE505B2" w14:textId="77777777" w:rsidR="00906792" w:rsidRPr="00DD6050" w:rsidRDefault="00906792" w:rsidP="003630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39184A04" w14:textId="77777777" w:rsidR="00906792" w:rsidRPr="00DD6050" w:rsidRDefault="00906792" w:rsidP="003630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73DC58D0" w14:textId="77777777" w:rsidR="00906792" w:rsidRPr="00DD6050" w:rsidRDefault="00906792" w:rsidP="003630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EB478E" w:rsidRPr="00DD6050" w14:paraId="493BB990" w14:textId="77777777" w:rsidTr="0036306E">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51AE54B2" w14:textId="77777777" w:rsidR="00EB478E" w:rsidRPr="00DD6050" w:rsidRDefault="00EB478E" w:rsidP="00EB478E">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7F41778" w14:textId="10EDD6BC" w:rsidR="00EB478E" w:rsidRPr="00DD6050" w:rsidRDefault="00EB478E" w:rsidP="00EB478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hideMark/>
          </w:tcPr>
          <w:p w14:paraId="5A351229" w14:textId="77777777" w:rsidR="00EB478E" w:rsidRPr="00DD6050" w:rsidRDefault="00EB478E" w:rsidP="00EB47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89</w:t>
            </w:r>
          </w:p>
        </w:tc>
        <w:tc>
          <w:tcPr>
            <w:tcW w:w="1015" w:type="dxa"/>
            <w:tcBorders>
              <w:top w:val="single" w:sz="8" w:space="0" w:color="auto"/>
              <w:left w:val="nil"/>
              <w:bottom w:val="single" w:sz="4" w:space="0" w:color="auto"/>
              <w:right w:val="single" w:sz="4" w:space="0" w:color="auto"/>
            </w:tcBorders>
            <w:noWrap/>
            <w:vAlign w:val="center"/>
            <w:hideMark/>
          </w:tcPr>
          <w:p w14:paraId="4106983E" w14:textId="77777777" w:rsidR="00EB478E" w:rsidRPr="00DD6050" w:rsidRDefault="00EB478E" w:rsidP="00EB47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w:t>
            </w:r>
          </w:p>
        </w:tc>
        <w:tc>
          <w:tcPr>
            <w:tcW w:w="1274" w:type="dxa"/>
            <w:tcBorders>
              <w:top w:val="single" w:sz="8" w:space="0" w:color="auto"/>
              <w:left w:val="nil"/>
              <w:bottom w:val="single" w:sz="4" w:space="0" w:color="auto"/>
              <w:right w:val="single" w:sz="4" w:space="0" w:color="auto"/>
            </w:tcBorders>
            <w:vAlign w:val="center"/>
            <w:hideMark/>
          </w:tcPr>
          <w:p w14:paraId="350B6B33" w14:textId="77777777" w:rsidR="00EB478E" w:rsidRPr="00DD6050" w:rsidRDefault="00EB478E" w:rsidP="00EB47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hideMark/>
          </w:tcPr>
          <w:p w14:paraId="121C53DB" w14:textId="77777777" w:rsidR="00EB478E" w:rsidRPr="00DD6050" w:rsidRDefault="00EB478E" w:rsidP="00EB47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hideMark/>
          </w:tcPr>
          <w:p w14:paraId="63C9A13E" w14:textId="77777777" w:rsidR="00EB478E" w:rsidRPr="00DD6050" w:rsidRDefault="00EB478E" w:rsidP="00EB47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0,97</w:t>
            </w:r>
          </w:p>
        </w:tc>
      </w:tr>
      <w:tr w:rsidR="00EB478E" w:rsidRPr="00DD6050" w14:paraId="663CA89D" w14:textId="77777777" w:rsidTr="0036306E">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34AB4B0" w14:textId="77777777" w:rsidR="00EB478E" w:rsidRPr="00DD6050" w:rsidRDefault="00EB478E" w:rsidP="00EB478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4028294" w14:textId="16769F7E" w:rsidR="00EB478E" w:rsidRPr="00DD6050" w:rsidRDefault="00EB478E" w:rsidP="00EB478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5F583BE9" w14:textId="77777777" w:rsidR="00EB478E" w:rsidRPr="00DD6050" w:rsidRDefault="00EB478E" w:rsidP="00EB47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56FF32CF" w14:textId="77777777" w:rsidR="00EB478E" w:rsidRPr="00DD6050" w:rsidRDefault="00EB478E" w:rsidP="00EB47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174D0EE3" w14:textId="77777777" w:rsidR="00EB478E" w:rsidRPr="00DD6050" w:rsidRDefault="00EB478E" w:rsidP="00EB47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0240CC39" w14:textId="77777777" w:rsidR="00EB478E" w:rsidRPr="00DD6050" w:rsidRDefault="00EB478E" w:rsidP="00EB47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0AE74B33" w14:textId="77777777" w:rsidR="00EB478E" w:rsidRPr="00DD6050" w:rsidRDefault="00EB478E" w:rsidP="00EB47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r>
      <w:tr w:rsidR="00EB478E" w:rsidRPr="00DD6050" w14:paraId="732EB437" w14:textId="77777777" w:rsidTr="0036306E">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01D6BA3" w14:textId="77777777" w:rsidR="00EB478E" w:rsidRPr="00DD6050" w:rsidRDefault="00EB478E" w:rsidP="00EB478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3B72A40" w14:textId="7DA93B9E" w:rsidR="00EB478E" w:rsidRPr="00DD6050" w:rsidRDefault="00EB478E" w:rsidP="00EB478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hideMark/>
          </w:tcPr>
          <w:p w14:paraId="64DCB183" w14:textId="77777777" w:rsidR="00EB478E" w:rsidRPr="00DD6050" w:rsidRDefault="00EB478E" w:rsidP="00EB47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0192EDBF" w14:textId="77777777" w:rsidR="00EB478E" w:rsidRPr="00DD6050" w:rsidRDefault="00EB478E" w:rsidP="00EB47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7CB7753A" w14:textId="77777777" w:rsidR="00EB478E" w:rsidRPr="00DD6050" w:rsidRDefault="00EB478E" w:rsidP="00EB47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25191ECB" w14:textId="77777777" w:rsidR="00EB478E" w:rsidRPr="00DD6050" w:rsidRDefault="00EB478E" w:rsidP="00EB47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4FBF2657" w14:textId="77777777" w:rsidR="00EB478E" w:rsidRPr="00DD6050" w:rsidRDefault="00EB478E" w:rsidP="00EB47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0,44</w:t>
            </w:r>
          </w:p>
        </w:tc>
      </w:tr>
      <w:tr w:rsidR="00EB478E" w:rsidRPr="00DD6050" w14:paraId="434483CB" w14:textId="77777777" w:rsidTr="0036306E">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1C48F4D" w14:textId="77777777" w:rsidR="00EB478E" w:rsidRPr="00DD6050" w:rsidRDefault="00EB478E" w:rsidP="00EB478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CBA5769" w14:textId="062ECD51" w:rsidR="00EB478E" w:rsidRPr="00DD6050" w:rsidRDefault="00EB478E" w:rsidP="00EB478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23B83A34" w14:textId="77777777" w:rsidR="00EB478E" w:rsidRPr="00DD6050" w:rsidRDefault="00EB478E" w:rsidP="00EB47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6D9D954F" w14:textId="77777777" w:rsidR="00EB478E" w:rsidRPr="00DD6050" w:rsidRDefault="00EB478E" w:rsidP="00EB47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5175EF49" w14:textId="77777777" w:rsidR="00EB478E" w:rsidRPr="00DD6050" w:rsidRDefault="00EB478E" w:rsidP="00EB47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34699977" w14:textId="77777777" w:rsidR="00EB478E" w:rsidRPr="00DD6050" w:rsidRDefault="00EB478E" w:rsidP="00EB47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52312AD1" w14:textId="77777777" w:rsidR="00EB478E" w:rsidRPr="00DD6050" w:rsidRDefault="00EB478E" w:rsidP="00EB47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EB478E" w:rsidRPr="00DD6050" w14:paraId="58851540" w14:textId="77777777" w:rsidTr="0036306E">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680E3DB" w14:textId="77777777" w:rsidR="00EB478E" w:rsidRPr="00DD6050" w:rsidRDefault="00EB478E" w:rsidP="00EB478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9B20BA0" w14:textId="7F673332" w:rsidR="00EB478E" w:rsidRPr="00DD6050" w:rsidRDefault="00EB478E" w:rsidP="00EB478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hideMark/>
          </w:tcPr>
          <w:p w14:paraId="0E749C0C" w14:textId="77777777" w:rsidR="00EB478E" w:rsidRPr="00DD6050" w:rsidRDefault="00EB478E" w:rsidP="00EB47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2A931E33" w14:textId="77777777" w:rsidR="00EB478E" w:rsidRPr="00DD6050" w:rsidRDefault="00EB478E" w:rsidP="00EB47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68FA59F3" w14:textId="77777777" w:rsidR="00EB478E" w:rsidRPr="00DD6050" w:rsidRDefault="00EB478E" w:rsidP="00EB47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6759ADCB" w14:textId="77777777" w:rsidR="00EB478E" w:rsidRPr="00DD6050" w:rsidRDefault="00EB478E" w:rsidP="00EB47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766D41E0" w14:textId="77777777" w:rsidR="00EB478E" w:rsidRPr="00DD6050" w:rsidRDefault="00EB478E" w:rsidP="00EB47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EB478E" w:rsidRPr="00DD6050" w14:paraId="36F634D6" w14:textId="77777777" w:rsidTr="0036306E">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048D213A" w14:textId="77777777" w:rsidR="00EB478E" w:rsidRPr="00DD6050" w:rsidRDefault="00EB478E" w:rsidP="00EB478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54073E8" w14:textId="431C8B3E" w:rsidR="00EB478E" w:rsidRPr="00DD6050" w:rsidRDefault="00EB478E" w:rsidP="00EB478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hideMark/>
          </w:tcPr>
          <w:p w14:paraId="04AB49DA" w14:textId="77777777" w:rsidR="00EB478E" w:rsidRPr="00DD6050" w:rsidRDefault="00EB478E" w:rsidP="00EB47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hideMark/>
          </w:tcPr>
          <w:p w14:paraId="3A3CD702" w14:textId="77777777" w:rsidR="00EB478E" w:rsidRPr="00DD6050" w:rsidRDefault="00EB478E" w:rsidP="00EB47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hideMark/>
          </w:tcPr>
          <w:p w14:paraId="4B114503" w14:textId="77777777" w:rsidR="00EB478E" w:rsidRPr="00DD6050" w:rsidRDefault="00EB478E" w:rsidP="00EB47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hideMark/>
          </w:tcPr>
          <w:p w14:paraId="70916365" w14:textId="77777777" w:rsidR="00EB478E" w:rsidRPr="00DD6050" w:rsidRDefault="00EB478E" w:rsidP="00EB47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hideMark/>
          </w:tcPr>
          <w:p w14:paraId="149F1BB2" w14:textId="77777777" w:rsidR="00EB478E" w:rsidRPr="00DD6050" w:rsidRDefault="00EB478E" w:rsidP="00EB47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EB478E" w:rsidRPr="00DD6050" w14:paraId="31BD02B3" w14:textId="77777777" w:rsidTr="0036306E">
        <w:trPr>
          <w:trHeight w:val="315"/>
          <w:jc w:val="center"/>
        </w:trPr>
        <w:tc>
          <w:tcPr>
            <w:tcW w:w="1580" w:type="dxa"/>
            <w:vMerge w:val="restart"/>
            <w:tcBorders>
              <w:top w:val="nil"/>
              <w:left w:val="single" w:sz="8" w:space="0" w:color="auto"/>
              <w:bottom w:val="single" w:sz="8" w:space="0" w:color="000000"/>
              <w:right w:val="nil"/>
            </w:tcBorders>
            <w:vAlign w:val="center"/>
          </w:tcPr>
          <w:p w14:paraId="1E55BFEC" w14:textId="77777777" w:rsidR="00EB478E" w:rsidRPr="00DD6050" w:rsidRDefault="00EB478E" w:rsidP="00EB478E">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Sebeș</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AB093D4" w14:textId="32D9ABBA" w:rsidR="00EB478E" w:rsidRPr="00DD6050" w:rsidRDefault="00EB478E" w:rsidP="00EB478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hideMark/>
          </w:tcPr>
          <w:p w14:paraId="432416B7" w14:textId="77777777" w:rsidR="00EB478E" w:rsidRPr="00DD6050" w:rsidRDefault="00EB478E" w:rsidP="00EB47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89</w:t>
            </w:r>
          </w:p>
        </w:tc>
        <w:tc>
          <w:tcPr>
            <w:tcW w:w="1015" w:type="dxa"/>
            <w:tcBorders>
              <w:top w:val="single" w:sz="8" w:space="0" w:color="auto"/>
              <w:left w:val="nil"/>
              <w:bottom w:val="single" w:sz="4" w:space="0" w:color="auto"/>
              <w:right w:val="single" w:sz="4" w:space="0" w:color="auto"/>
            </w:tcBorders>
            <w:noWrap/>
            <w:vAlign w:val="center"/>
            <w:hideMark/>
          </w:tcPr>
          <w:p w14:paraId="5A883721" w14:textId="77777777" w:rsidR="00EB478E" w:rsidRPr="00DD6050" w:rsidRDefault="00EB478E" w:rsidP="00EB47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w:t>
            </w:r>
          </w:p>
        </w:tc>
        <w:tc>
          <w:tcPr>
            <w:tcW w:w="1274" w:type="dxa"/>
            <w:tcBorders>
              <w:top w:val="single" w:sz="8" w:space="0" w:color="auto"/>
              <w:left w:val="nil"/>
              <w:bottom w:val="single" w:sz="4" w:space="0" w:color="auto"/>
              <w:right w:val="single" w:sz="4" w:space="0" w:color="auto"/>
            </w:tcBorders>
            <w:vAlign w:val="center"/>
            <w:hideMark/>
          </w:tcPr>
          <w:p w14:paraId="36B7E639" w14:textId="77777777" w:rsidR="00EB478E" w:rsidRPr="00DD6050" w:rsidRDefault="00EB478E" w:rsidP="00EB47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hideMark/>
          </w:tcPr>
          <w:p w14:paraId="4807EE80" w14:textId="77777777" w:rsidR="00EB478E" w:rsidRPr="00DD6050" w:rsidRDefault="00EB478E" w:rsidP="00EB47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hideMark/>
          </w:tcPr>
          <w:p w14:paraId="73557D83" w14:textId="77777777" w:rsidR="00EB478E" w:rsidRPr="00DD6050" w:rsidRDefault="00EB478E" w:rsidP="00EB47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0,97</w:t>
            </w:r>
          </w:p>
        </w:tc>
      </w:tr>
      <w:tr w:rsidR="00EB478E" w:rsidRPr="00DD6050" w14:paraId="1A68B86D" w14:textId="77777777" w:rsidTr="0036306E">
        <w:trPr>
          <w:trHeight w:val="300"/>
          <w:jc w:val="center"/>
        </w:trPr>
        <w:tc>
          <w:tcPr>
            <w:tcW w:w="1580" w:type="dxa"/>
            <w:vMerge/>
            <w:tcBorders>
              <w:top w:val="nil"/>
              <w:left w:val="single" w:sz="8" w:space="0" w:color="auto"/>
              <w:bottom w:val="single" w:sz="8" w:space="0" w:color="000000"/>
              <w:right w:val="nil"/>
            </w:tcBorders>
            <w:vAlign w:val="center"/>
          </w:tcPr>
          <w:p w14:paraId="3B1D6D76" w14:textId="77777777" w:rsidR="00EB478E" w:rsidRPr="00DD6050" w:rsidRDefault="00EB478E" w:rsidP="00EB478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2FD18F0" w14:textId="397B6634" w:rsidR="00EB478E" w:rsidRPr="00DD6050" w:rsidRDefault="00EB478E" w:rsidP="00EB478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72B29D8E" w14:textId="77777777" w:rsidR="00EB478E" w:rsidRPr="00DD6050" w:rsidRDefault="00EB478E" w:rsidP="00EB47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49533FDB" w14:textId="77777777" w:rsidR="00EB478E" w:rsidRPr="00DD6050" w:rsidRDefault="00EB478E" w:rsidP="00EB47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19C5845C" w14:textId="77777777" w:rsidR="00EB478E" w:rsidRPr="00DD6050" w:rsidRDefault="00EB478E" w:rsidP="00EB47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4973820E" w14:textId="77777777" w:rsidR="00EB478E" w:rsidRPr="00DD6050" w:rsidRDefault="00EB478E" w:rsidP="00EB47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6F513B9C" w14:textId="77777777" w:rsidR="00EB478E" w:rsidRPr="00DD6050" w:rsidRDefault="00EB478E" w:rsidP="00EB47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r>
      <w:tr w:rsidR="00EB478E" w:rsidRPr="00DD6050" w14:paraId="2ACAA33E" w14:textId="77777777" w:rsidTr="0036306E">
        <w:trPr>
          <w:trHeight w:val="300"/>
          <w:jc w:val="center"/>
        </w:trPr>
        <w:tc>
          <w:tcPr>
            <w:tcW w:w="1580" w:type="dxa"/>
            <w:vMerge/>
            <w:tcBorders>
              <w:top w:val="nil"/>
              <w:left w:val="single" w:sz="8" w:space="0" w:color="auto"/>
              <w:bottom w:val="single" w:sz="8" w:space="0" w:color="000000"/>
              <w:right w:val="nil"/>
            </w:tcBorders>
            <w:vAlign w:val="center"/>
          </w:tcPr>
          <w:p w14:paraId="3E77DEAD" w14:textId="77777777" w:rsidR="00EB478E" w:rsidRPr="00DD6050" w:rsidRDefault="00EB478E" w:rsidP="00EB478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7A66BB7" w14:textId="59FA8D0B" w:rsidR="00EB478E" w:rsidRPr="00DD6050" w:rsidRDefault="00EB478E" w:rsidP="00EB478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hideMark/>
          </w:tcPr>
          <w:p w14:paraId="667F0F4A" w14:textId="77777777" w:rsidR="00EB478E" w:rsidRPr="00DD6050" w:rsidRDefault="00EB478E" w:rsidP="00EB47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337A727C" w14:textId="77777777" w:rsidR="00EB478E" w:rsidRPr="00DD6050" w:rsidRDefault="00EB478E" w:rsidP="00EB47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7B86C866" w14:textId="77777777" w:rsidR="00EB478E" w:rsidRPr="00DD6050" w:rsidRDefault="00EB478E" w:rsidP="00EB47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7CC2EA96" w14:textId="77777777" w:rsidR="00EB478E" w:rsidRPr="00DD6050" w:rsidRDefault="00EB478E" w:rsidP="00EB47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5CAE6E4F" w14:textId="77777777" w:rsidR="00EB478E" w:rsidRPr="00DD6050" w:rsidRDefault="00EB478E" w:rsidP="00EB47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0,44</w:t>
            </w:r>
          </w:p>
        </w:tc>
      </w:tr>
      <w:tr w:rsidR="00EB478E" w:rsidRPr="00DD6050" w14:paraId="1C9145E5" w14:textId="77777777" w:rsidTr="0036306E">
        <w:trPr>
          <w:trHeight w:val="300"/>
          <w:jc w:val="center"/>
        </w:trPr>
        <w:tc>
          <w:tcPr>
            <w:tcW w:w="1580" w:type="dxa"/>
            <w:vMerge/>
            <w:tcBorders>
              <w:top w:val="nil"/>
              <w:left w:val="single" w:sz="8" w:space="0" w:color="auto"/>
              <w:bottom w:val="single" w:sz="8" w:space="0" w:color="000000"/>
              <w:right w:val="nil"/>
            </w:tcBorders>
            <w:vAlign w:val="center"/>
          </w:tcPr>
          <w:p w14:paraId="3AE5537F" w14:textId="77777777" w:rsidR="00EB478E" w:rsidRPr="00DD6050" w:rsidRDefault="00EB478E" w:rsidP="00EB478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AC0FE0A" w14:textId="6895A17D" w:rsidR="00EB478E" w:rsidRPr="00DD6050" w:rsidRDefault="00EB478E" w:rsidP="00EB478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28DE8360" w14:textId="77777777" w:rsidR="00EB478E" w:rsidRPr="00DD6050" w:rsidRDefault="00EB478E" w:rsidP="00EB47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7B62C71F" w14:textId="77777777" w:rsidR="00EB478E" w:rsidRPr="00DD6050" w:rsidRDefault="00EB478E" w:rsidP="00EB47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177DFAE2" w14:textId="77777777" w:rsidR="00EB478E" w:rsidRPr="00DD6050" w:rsidRDefault="00EB478E" w:rsidP="00EB47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570E6513" w14:textId="77777777" w:rsidR="00EB478E" w:rsidRPr="00DD6050" w:rsidRDefault="00EB478E" w:rsidP="00EB47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5E4873D9" w14:textId="77777777" w:rsidR="00EB478E" w:rsidRPr="00DD6050" w:rsidRDefault="00EB478E" w:rsidP="00EB47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EB478E" w:rsidRPr="00DD6050" w14:paraId="393EE2DE" w14:textId="77777777" w:rsidTr="0036306E">
        <w:trPr>
          <w:trHeight w:val="300"/>
          <w:jc w:val="center"/>
        </w:trPr>
        <w:tc>
          <w:tcPr>
            <w:tcW w:w="1580" w:type="dxa"/>
            <w:vMerge/>
            <w:tcBorders>
              <w:top w:val="nil"/>
              <w:left w:val="single" w:sz="8" w:space="0" w:color="auto"/>
              <w:bottom w:val="single" w:sz="8" w:space="0" w:color="000000"/>
              <w:right w:val="nil"/>
            </w:tcBorders>
            <w:vAlign w:val="center"/>
          </w:tcPr>
          <w:p w14:paraId="0C33118D" w14:textId="77777777" w:rsidR="00EB478E" w:rsidRPr="00DD6050" w:rsidRDefault="00EB478E" w:rsidP="00EB478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E34F9E9" w14:textId="5FFF2E1E" w:rsidR="00EB478E" w:rsidRPr="00DD6050" w:rsidRDefault="00EB478E" w:rsidP="00EB478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hideMark/>
          </w:tcPr>
          <w:p w14:paraId="71640F25" w14:textId="77777777" w:rsidR="00EB478E" w:rsidRPr="00DD6050" w:rsidRDefault="00EB478E" w:rsidP="00EB47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26A604CA" w14:textId="77777777" w:rsidR="00EB478E" w:rsidRPr="00DD6050" w:rsidRDefault="00EB478E" w:rsidP="00EB47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4A128715" w14:textId="77777777" w:rsidR="00EB478E" w:rsidRPr="00DD6050" w:rsidRDefault="00EB478E" w:rsidP="00EB47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43D51854" w14:textId="77777777" w:rsidR="00EB478E" w:rsidRPr="00DD6050" w:rsidRDefault="00EB478E" w:rsidP="00EB47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61133757" w14:textId="77777777" w:rsidR="00EB478E" w:rsidRPr="00DD6050" w:rsidRDefault="00EB478E" w:rsidP="00EB47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EB478E" w:rsidRPr="00DD6050" w14:paraId="3B4FD031" w14:textId="77777777" w:rsidTr="0036306E">
        <w:trPr>
          <w:trHeight w:val="312"/>
          <w:jc w:val="center"/>
        </w:trPr>
        <w:tc>
          <w:tcPr>
            <w:tcW w:w="1580" w:type="dxa"/>
            <w:vMerge/>
            <w:tcBorders>
              <w:top w:val="nil"/>
              <w:left w:val="single" w:sz="8" w:space="0" w:color="auto"/>
              <w:bottom w:val="single" w:sz="8" w:space="0" w:color="000000"/>
              <w:right w:val="nil"/>
            </w:tcBorders>
            <w:vAlign w:val="center"/>
          </w:tcPr>
          <w:p w14:paraId="3C922575" w14:textId="77777777" w:rsidR="00EB478E" w:rsidRPr="00DD6050" w:rsidRDefault="00EB478E" w:rsidP="00EB478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DB3C5EE" w14:textId="1EAB42B9" w:rsidR="00EB478E" w:rsidRPr="00DD6050" w:rsidRDefault="00EB478E" w:rsidP="00EB478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hideMark/>
          </w:tcPr>
          <w:p w14:paraId="04BD1FCB" w14:textId="77777777" w:rsidR="00EB478E" w:rsidRPr="00DD6050" w:rsidRDefault="00EB478E" w:rsidP="00EB47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hideMark/>
          </w:tcPr>
          <w:p w14:paraId="66796A89" w14:textId="77777777" w:rsidR="00EB478E" w:rsidRPr="00DD6050" w:rsidRDefault="00EB478E" w:rsidP="00EB47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hideMark/>
          </w:tcPr>
          <w:p w14:paraId="5AF90806" w14:textId="77777777" w:rsidR="00EB478E" w:rsidRPr="00DD6050" w:rsidRDefault="00EB478E" w:rsidP="00EB47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hideMark/>
          </w:tcPr>
          <w:p w14:paraId="1EB5AA7E" w14:textId="77777777" w:rsidR="00EB478E" w:rsidRPr="00DD6050" w:rsidRDefault="00EB478E" w:rsidP="00EB47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hideMark/>
          </w:tcPr>
          <w:p w14:paraId="3A5A7539" w14:textId="77777777" w:rsidR="00EB478E" w:rsidRPr="00DD6050" w:rsidRDefault="00EB478E" w:rsidP="00EB47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bl>
    <w:p w14:paraId="2EEC5B31" w14:textId="77777777" w:rsidR="00335C79" w:rsidRDefault="00335C79">
      <w:pPr>
        <w:autoSpaceDE w:val="0"/>
        <w:rPr>
          <w:rFonts w:ascii="Arial" w:hAnsi="Arial" w:cs="Arial"/>
          <w:b/>
          <w:bCs/>
          <w:color w:val="000000"/>
          <w:lang w:val="ro-RO"/>
        </w:rPr>
      </w:pPr>
    </w:p>
    <w:p w14:paraId="7E9695BE" w14:textId="77777777" w:rsidR="004A29AA" w:rsidRPr="00E43106" w:rsidRDefault="004A29AA" w:rsidP="004A29AA">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clădiri</w:t>
      </w:r>
      <w:proofErr w:type="spellEnd"/>
      <w:r>
        <w:rPr>
          <w:rFonts w:ascii="Arial" w:hAnsi="Arial" w:cs="Arial"/>
        </w:rPr>
        <w:t xml:space="preserve"> </w:t>
      </w:r>
      <w:proofErr w:type="spellStart"/>
      <w:r>
        <w:rPr>
          <w:rFonts w:ascii="Arial" w:hAnsi="Arial" w:cs="Arial"/>
        </w:rPr>
        <w:t>sensibile</w:t>
      </w:r>
      <w:proofErr w:type="spellEnd"/>
      <w:r>
        <w:rPr>
          <w:rFonts w:ascii="Arial" w:hAnsi="Arial" w:cs="Arial"/>
        </w:rPr>
        <w:t xml:space="preserve"> (</w:t>
      </w:r>
      <w:proofErr w:type="spellStart"/>
      <w:r>
        <w:rPr>
          <w:rFonts w:ascii="Arial" w:hAnsi="Arial" w:cs="Arial"/>
        </w:rPr>
        <w:t>unități</w:t>
      </w:r>
      <w:proofErr w:type="spellEnd"/>
      <w:r>
        <w:rPr>
          <w:rFonts w:ascii="Arial" w:hAnsi="Arial" w:cs="Arial"/>
        </w:rPr>
        <w:t xml:space="preserve"> de </w:t>
      </w:r>
      <w:proofErr w:type="spellStart"/>
      <w:r>
        <w:rPr>
          <w:rFonts w:ascii="Arial" w:hAnsi="Arial" w:cs="Arial"/>
        </w:rPr>
        <w:t>învățământ</w:t>
      </w:r>
      <w:proofErr w:type="spellEnd"/>
      <w:r>
        <w:rPr>
          <w:rFonts w:ascii="Arial" w:hAnsi="Arial" w:cs="Arial"/>
        </w:rPr>
        <w:t xml:space="preserve"> </w:t>
      </w:r>
      <w:proofErr w:type="spellStart"/>
      <w:r>
        <w:rPr>
          <w:rFonts w:ascii="Arial" w:hAnsi="Arial" w:cs="Arial"/>
        </w:rPr>
        <w:t>și</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7FEDF394" w14:textId="77777777" w:rsidR="00BF22CA" w:rsidRPr="00CC511B" w:rsidRDefault="00BF22CA">
      <w:pPr>
        <w:autoSpaceDE w:val="0"/>
        <w:rPr>
          <w:rFonts w:ascii="Arial" w:hAnsi="Arial" w:cs="Arial"/>
          <w:color w:val="000000"/>
          <w:lang w:val="ro-RO"/>
        </w:rPr>
      </w:pPr>
    </w:p>
    <w:p w14:paraId="1CCBCAB6" w14:textId="55C708FE" w:rsidR="00BF22CA" w:rsidRPr="00D6126F" w:rsidRDefault="00125C33" w:rsidP="00A05E96">
      <w:pPr>
        <w:pStyle w:val="Heading2"/>
      </w:pPr>
      <w:bookmarkStart w:id="10" w:name="_Toc230788363"/>
      <w:r w:rsidRPr="000C2193">
        <w:t xml:space="preserve">2.6. </w:t>
      </w:r>
      <w:r w:rsidR="00D6126F" w:rsidRPr="000C2193">
        <w:t>Evaluarea numărului de persoane estimate expuse la zgomot, identificarea problemelor şi situaţiilor care necesită îmbunătăţiri</w:t>
      </w:r>
      <w:bookmarkEnd w:id="10"/>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66B524C3" w14:textId="68F16923" w:rsidR="007F0BB8" w:rsidRPr="00CC511B" w:rsidRDefault="003A0863" w:rsidP="00545689">
      <w:pPr>
        <w:autoSpaceDE w:val="0"/>
        <w:jc w:val="both"/>
        <w:rPr>
          <w:rFonts w:ascii="Arial" w:hAnsi="Arial" w:cs="Arial"/>
          <w:lang w:val="ro-RO"/>
        </w:rPr>
      </w:pPr>
      <w:r>
        <w:rPr>
          <w:rFonts w:ascii="Arial" w:hAnsi="Arial" w:cs="Arial"/>
          <w:lang w:val="ro-RO"/>
        </w:rPr>
        <w:t>Nu există</w:t>
      </w:r>
      <w:r w:rsidR="00545689" w:rsidRPr="00CC511B">
        <w:rPr>
          <w:rFonts w:ascii="Arial" w:hAnsi="Arial" w:cs="Arial"/>
          <w:lang w:val="ro-RO"/>
        </w:rPr>
        <w:t xml:space="preserve"> persoane expuse la niveluri ce depăşesc valorile </w:t>
      </w:r>
      <w:r w:rsidR="00E04F48">
        <w:rPr>
          <w:rFonts w:ascii="Arial" w:hAnsi="Arial" w:cs="Arial"/>
          <w:lang w:val="ro-RO"/>
        </w:rPr>
        <w:t>de prag</w:t>
      </w:r>
      <w:r w:rsidR="00545689" w:rsidRPr="00CC511B">
        <w:rPr>
          <w:rFonts w:ascii="Arial" w:hAnsi="Arial" w:cs="Arial"/>
          <w:lang w:val="ro-RO"/>
        </w:rPr>
        <w:t xml:space="preserve"> de 70 dB pentru L</w:t>
      </w:r>
      <w:r w:rsidR="00545689" w:rsidRPr="00CC511B">
        <w:rPr>
          <w:rFonts w:ascii="Arial" w:hAnsi="Arial" w:cs="Arial"/>
          <w:vertAlign w:val="subscript"/>
          <w:lang w:val="ro-RO"/>
        </w:rPr>
        <w:t>zsn</w:t>
      </w:r>
      <w:r w:rsidR="00545689" w:rsidRPr="00CC511B">
        <w:rPr>
          <w:rFonts w:ascii="Arial" w:hAnsi="Arial" w:cs="Arial"/>
          <w:lang w:val="ro-RO"/>
        </w:rPr>
        <w:t>,</w:t>
      </w:r>
      <w:r w:rsidR="00602358" w:rsidRPr="00CC511B">
        <w:rPr>
          <w:rFonts w:ascii="Arial" w:hAnsi="Arial" w:cs="Arial"/>
          <w:lang w:val="ro-RO"/>
        </w:rPr>
        <w:t xml:space="preserve"> </w:t>
      </w:r>
      <w:r w:rsidR="00545689" w:rsidRPr="00CC511B">
        <w:rPr>
          <w:rFonts w:ascii="Arial" w:hAnsi="Arial" w:cs="Arial"/>
          <w:lang w:val="ro-RO"/>
        </w:rPr>
        <w:t>respectiv 60 dB pentru L</w:t>
      </w:r>
      <w:r w:rsidR="00545689" w:rsidRPr="00CC511B">
        <w:rPr>
          <w:rFonts w:ascii="Arial" w:hAnsi="Arial" w:cs="Arial"/>
          <w:vertAlign w:val="subscript"/>
          <w:lang w:val="ro-RO"/>
        </w:rPr>
        <w:t>noapte</w:t>
      </w:r>
      <w:r w:rsidR="00545689" w:rsidRPr="00CC511B">
        <w:rPr>
          <w:rFonts w:ascii="Arial" w:hAnsi="Arial" w:cs="Arial"/>
          <w:lang w:val="ro-RO"/>
        </w:rPr>
        <w:t xml:space="preserve">. </w:t>
      </w:r>
      <w:r w:rsidR="00A97C22">
        <w:rPr>
          <w:rFonts w:ascii="Arial" w:hAnsi="Arial" w:cs="Arial"/>
          <w:lang w:val="ro-RO"/>
        </w:rPr>
        <w:t>Dacă ne raportăm la valorile admisibile (56 dB pentru L</w:t>
      </w:r>
      <w:r w:rsidR="00A97C22">
        <w:rPr>
          <w:rFonts w:ascii="Arial" w:hAnsi="Arial" w:cs="Arial"/>
          <w:vertAlign w:val="subscript"/>
          <w:lang w:val="ro-RO"/>
        </w:rPr>
        <w:t>zsn</w:t>
      </w:r>
      <w:r w:rsidR="00A97C22">
        <w:rPr>
          <w:rFonts w:ascii="Arial" w:hAnsi="Arial" w:cs="Arial"/>
          <w:lang w:val="ro-RO"/>
        </w:rPr>
        <w:t xml:space="preserve">, </w:t>
      </w:r>
      <w:r w:rsidR="00A97C22" w:rsidRPr="004B6A48">
        <w:rPr>
          <w:rFonts w:ascii="Arial" w:hAnsi="Arial" w:cs="Arial"/>
          <w:lang w:val="ro-RO"/>
        </w:rPr>
        <w:t>respectiv 50 dB pentru L</w:t>
      </w:r>
      <w:r w:rsidR="00A97C22" w:rsidRPr="004B6A48">
        <w:rPr>
          <w:rFonts w:ascii="Arial" w:hAnsi="Arial" w:cs="Arial"/>
          <w:vertAlign w:val="subscript"/>
          <w:lang w:val="ro-RO"/>
        </w:rPr>
        <w:t>noapte</w:t>
      </w:r>
      <w:r w:rsidR="00A97C22" w:rsidRPr="004B6A48">
        <w:rPr>
          <w:rFonts w:ascii="Arial" w:hAnsi="Arial" w:cs="Arial"/>
          <w:lang w:val="ro-RO"/>
        </w:rPr>
        <w:t xml:space="preserve">) avem </w:t>
      </w:r>
      <w:r w:rsidR="00906792">
        <w:rPr>
          <w:rFonts w:ascii="Arial" w:hAnsi="Arial" w:cs="Arial"/>
          <w:lang w:val="ro-RO"/>
        </w:rPr>
        <w:t>4</w:t>
      </w:r>
      <w:r w:rsidR="00A97C22" w:rsidRPr="004B6A48">
        <w:rPr>
          <w:rFonts w:ascii="Arial" w:hAnsi="Arial" w:cs="Arial"/>
          <w:lang w:val="ro-RO"/>
        </w:rPr>
        <w:t xml:space="preserve"> persoane expuse pentru L</w:t>
      </w:r>
      <w:r w:rsidR="00A97C22" w:rsidRPr="004B6A48">
        <w:rPr>
          <w:rFonts w:ascii="Arial" w:hAnsi="Arial" w:cs="Arial"/>
          <w:vertAlign w:val="subscript"/>
          <w:lang w:val="ro-RO"/>
        </w:rPr>
        <w:t>zsn</w:t>
      </w:r>
      <w:r w:rsidR="00A97C22" w:rsidRPr="004B6A48">
        <w:rPr>
          <w:rFonts w:ascii="Arial" w:hAnsi="Arial" w:cs="Arial"/>
          <w:lang w:val="ro-RO"/>
        </w:rPr>
        <w:t xml:space="preserve"> și </w:t>
      </w:r>
      <w:r w:rsidR="00906792">
        <w:rPr>
          <w:rFonts w:ascii="Arial" w:hAnsi="Arial" w:cs="Arial"/>
          <w:lang w:val="ro-RO"/>
        </w:rPr>
        <w:t>nicio</w:t>
      </w:r>
      <w:r w:rsidR="00A97C22" w:rsidRPr="004B6A48">
        <w:rPr>
          <w:rFonts w:ascii="Arial" w:hAnsi="Arial" w:cs="Arial"/>
          <w:lang w:val="ro-RO"/>
        </w:rPr>
        <w:t xml:space="preserve"> persoan</w:t>
      </w:r>
      <w:r w:rsidR="00906792">
        <w:rPr>
          <w:rFonts w:ascii="Arial" w:hAnsi="Arial" w:cs="Arial"/>
          <w:lang w:val="ro-RO"/>
        </w:rPr>
        <w:t>ă</w:t>
      </w:r>
      <w:r w:rsidR="00A97C22" w:rsidRPr="004B6A48">
        <w:rPr>
          <w:rFonts w:ascii="Arial" w:hAnsi="Arial" w:cs="Arial"/>
          <w:lang w:val="ro-RO"/>
        </w:rPr>
        <w:t xml:space="preserve"> expus</w:t>
      </w:r>
      <w:r w:rsidR="00906792">
        <w:rPr>
          <w:rFonts w:ascii="Arial" w:hAnsi="Arial" w:cs="Arial"/>
          <w:lang w:val="ro-RO"/>
        </w:rPr>
        <w:t>ă</w:t>
      </w:r>
      <w:r w:rsidR="00A97C22" w:rsidRPr="004B6A48">
        <w:rPr>
          <w:rFonts w:ascii="Arial" w:hAnsi="Arial" w:cs="Arial"/>
          <w:lang w:val="ro-RO"/>
        </w:rPr>
        <w:t xml:space="preserve"> pentru L</w:t>
      </w:r>
      <w:r w:rsidR="00A97C22" w:rsidRPr="004B6A48">
        <w:rPr>
          <w:rFonts w:ascii="Arial" w:hAnsi="Arial" w:cs="Arial"/>
          <w:vertAlign w:val="subscript"/>
          <w:lang w:val="ro-RO"/>
        </w:rPr>
        <w:t>noapte</w:t>
      </w:r>
      <w:r w:rsidR="00A97C22"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0CFE1DB2" w:rsidR="00545689" w:rsidRPr="00442D3E" w:rsidRDefault="007F0BB8" w:rsidP="00545689">
      <w:pPr>
        <w:autoSpaceDE w:val="0"/>
        <w:jc w:val="both"/>
        <w:rPr>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1915FC">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906792">
        <w:rPr>
          <w:rFonts w:ascii="Arial" w:hAnsi="Arial" w:cs="Arial"/>
          <w:lang w:val="it-IT"/>
        </w:rPr>
        <w:t>18</w:t>
      </w:r>
      <w:r w:rsidR="00B424AA">
        <w:rPr>
          <w:rFonts w:ascii="Arial" w:hAnsi="Arial" w:cs="Arial"/>
          <w:lang w:val="it-IT"/>
        </w:rPr>
        <w:t xml:space="preserve"> persoane (</w:t>
      </w:r>
      <w:r w:rsidR="001915FC">
        <w:rPr>
          <w:rFonts w:ascii="Arial" w:hAnsi="Arial" w:cs="Arial"/>
          <w:lang w:val="it-IT"/>
        </w:rPr>
        <w:t>+</w:t>
      </w:r>
      <w:r w:rsidR="00906792">
        <w:rPr>
          <w:rFonts w:ascii="Arial" w:hAnsi="Arial" w:cs="Arial"/>
          <w:lang w:val="it-IT"/>
        </w:rPr>
        <w:t>62</w:t>
      </w:r>
      <w:r w:rsidR="001915FC">
        <w:rPr>
          <w:rFonts w:ascii="Arial" w:hAnsi="Arial" w:cs="Arial"/>
          <w:lang w:val="it-IT"/>
        </w:rPr>
        <w:t>,</w:t>
      </w:r>
      <w:r w:rsidR="00906792">
        <w:rPr>
          <w:rFonts w:ascii="Arial" w:hAnsi="Arial" w:cs="Arial"/>
          <w:lang w:val="it-IT"/>
        </w:rPr>
        <w:t>07</w:t>
      </w:r>
      <w:r w:rsidR="00B424AA">
        <w:rPr>
          <w:rFonts w:ascii="Arial" w:hAnsi="Arial" w:cs="Arial"/>
          <w:lang w:val="it-IT"/>
        </w:rPr>
        <w:t xml:space="preserve">%) </w:t>
      </w:r>
      <w:r w:rsidR="00B424AA" w:rsidRPr="00BA7A3C">
        <w:rPr>
          <w:rFonts w:ascii="Arial" w:hAnsi="Arial" w:cs="Arial"/>
          <w:lang w:val="it-IT"/>
        </w:rPr>
        <w:t xml:space="preserve">de la precedenta cartare, </w:t>
      </w:r>
      <w:r w:rsidR="001915FC">
        <w:rPr>
          <w:rFonts w:ascii="Arial" w:hAnsi="Arial" w:cs="Arial"/>
          <w:lang w:val="it-IT"/>
        </w:rPr>
        <w:t xml:space="preserve">însă </w:t>
      </w:r>
      <w:r w:rsidR="003A0863">
        <w:rPr>
          <w:rFonts w:ascii="Arial" w:hAnsi="Arial" w:cs="Arial"/>
          <w:lang w:val="it-IT"/>
        </w:rPr>
        <w:t xml:space="preserve">nu </w:t>
      </w:r>
      <w:r w:rsidR="00906792">
        <w:rPr>
          <w:rFonts w:ascii="Arial" w:hAnsi="Arial" w:cs="Arial"/>
          <w:lang w:val="it-IT"/>
        </w:rPr>
        <w:t xml:space="preserve">mai </w:t>
      </w:r>
      <w:r w:rsidR="003A0863">
        <w:rPr>
          <w:rFonts w:ascii="Arial" w:hAnsi="Arial" w:cs="Arial"/>
          <w:lang w:val="it-IT"/>
        </w:rPr>
        <w:t>există persoane expuse la valori mai mari de 6</w:t>
      </w:r>
      <w:r w:rsidR="00906792">
        <w:rPr>
          <w:rFonts w:ascii="Arial" w:hAnsi="Arial" w:cs="Arial"/>
          <w:lang w:val="it-IT"/>
        </w:rPr>
        <w:t>0</w:t>
      </w:r>
      <w:r w:rsidR="003A0863">
        <w:rPr>
          <w:rFonts w:ascii="Arial" w:hAnsi="Arial" w:cs="Arial"/>
          <w:lang w:val="it-IT"/>
        </w:rPr>
        <w:t xml:space="preserve"> dB</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1915FC">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906792">
        <w:rPr>
          <w:rFonts w:ascii="Arial" w:hAnsi="Arial" w:cs="Arial"/>
          <w:lang w:val="it-IT"/>
        </w:rPr>
        <w:t>21</w:t>
      </w:r>
      <w:r w:rsidR="00B424AA">
        <w:rPr>
          <w:rFonts w:ascii="Arial" w:hAnsi="Arial" w:cs="Arial"/>
          <w:lang w:val="it-IT"/>
        </w:rPr>
        <w:t xml:space="preserve"> persoane (</w:t>
      </w:r>
      <w:r w:rsidR="001915FC">
        <w:rPr>
          <w:rFonts w:ascii="Arial" w:hAnsi="Arial" w:cs="Arial"/>
          <w:lang w:val="it-IT"/>
        </w:rPr>
        <w:t>+</w:t>
      </w:r>
      <w:r w:rsidR="00906792">
        <w:rPr>
          <w:rFonts w:ascii="Arial" w:hAnsi="Arial" w:cs="Arial"/>
          <w:lang w:val="it-IT"/>
        </w:rPr>
        <w:t>30</w:t>
      </w:r>
      <w:r w:rsidR="00B424AA">
        <w:rPr>
          <w:rFonts w:ascii="Arial" w:hAnsi="Arial" w:cs="Arial"/>
          <w:lang w:val="it-IT"/>
        </w:rPr>
        <w:t>,</w:t>
      </w:r>
      <w:r w:rsidR="001915FC">
        <w:rPr>
          <w:rFonts w:ascii="Arial" w:hAnsi="Arial" w:cs="Arial"/>
          <w:lang w:val="it-IT"/>
        </w:rPr>
        <w:t>8</w:t>
      </w:r>
      <w:r w:rsidR="00906792">
        <w:rPr>
          <w:rFonts w:ascii="Arial" w:hAnsi="Arial" w:cs="Arial"/>
          <w:lang w:val="it-IT"/>
        </w:rPr>
        <w:t>8</w:t>
      </w:r>
      <w:r w:rsidR="00B424AA">
        <w:rPr>
          <w:rFonts w:ascii="Arial" w:hAnsi="Arial" w:cs="Arial"/>
          <w:lang w:val="it-IT"/>
        </w:rPr>
        <w:t xml:space="preserve">%) </w:t>
      </w:r>
      <w:r w:rsidR="00B424AA" w:rsidRPr="00BA7A3C">
        <w:rPr>
          <w:rFonts w:ascii="Arial" w:hAnsi="Arial" w:cs="Arial"/>
          <w:lang w:val="it-IT"/>
        </w:rPr>
        <w:t xml:space="preserve">de la precedenta cartare, </w:t>
      </w:r>
      <w:r w:rsidR="001915FC">
        <w:rPr>
          <w:rFonts w:ascii="Arial" w:hAnsi="Arial" w:cs="Arial"/>
          <w:lang w:val="it-IT"/>
        </w:rPr>
        <w:t xml:space="preserve">însă </w:t>
      </w:r>
      <w:r w:rsidR="009A7CF7">
        <w:rPr>
          <w:rFonts w:ascii="Arial" w:hAnsi="Arial" w:cs="Arial"/>
          <w:lang w:val="it-IT"/>
        </w:rPr>
        <w:t xml:space="preserve">nu </w:t>
      </w:r>
      <w:r w:rsidR="00906792">
        <w:rPr>
          <w:rFonts w:ascii="Arial" w:hAnsi="Arial" w:cs="Arial"/>
          <w:lang w:val="it-IT"/>
        </w:rPr>
        <w:t xml:space="preserve">mai </w:t>
      </w:r>
      <w:r w:rsidR="009A7CF7">
        <w:rPr>
          <w:rFonts w:ascii="Arial" w:hAnsi="Arial" w:cs="Arial"/>
          <w:lang w:val="it-IT"/>
        </w:rPr>
        <w:t>există persoane expuse pentru valori mai mari de</w:t>
      </w:r>
      <w:r w:rsidR="00D40F1A" w:rsidRPr="00442D3E">
        <w:rPr>
          <w:rFonts w:ascii="Arial" w:hAnsi="Arial" w:cs="Arial"/>
          <w:lang w:val="ro-RO"/>
        </w:rPr>
        <w:t xml:space="preserve"> </w:t>
      </w:r>
      <w:r w:rsidR="00906792">
        <w:rPr>
          <w:rFonts w:ascii="Arial" w:hAnsi="Arial" w:cs="Arial"/>
          <w:lang w:val="ro-RO"/>
        </w:rPr>
        <w:t>5</w:t>
      </w:r>
      <w:r w:rsidR="001915FC">
        <w:rPr>
          <w:rFonts w:ascii="Arial" w:hAnsi="Arial" w:cs="Arial"/>
          <w:lang w:val="ro-RO"/>
        </w:rPr>
        <w:t>0</w:t>
      </w:r>
      <w:r w:rsidR="009A7CF7">
        <w:rPr>
          <w:rFonts w:ascii="Arial" w:hAnsi="Arial" w:cs="Arial"/>
          <w:lang w:val="ro-RO"/>
        </w:rPr>
        <w:t xml:space="preserve"> dB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6C70582D" w14:textId="77777777" w:rsidR="00BF22CA" w:rsidRPr="004B4930" w:rsidRDefault="00BF22CA">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906792" w:rsidRPr="00BD3863" w14:paraId="3EA8D95A" w14:textId="77777777" w:rsidTr="0036306E">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4868DD6A" w14:textId="77777777" w:rsidR="00906792" w:rsidRPr="00BD3863" w:rsidRDefault="00906792" w:rsidP="0036306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7A02F7C8" w14:textId="77777777" w:rsidR="00906792" w:rsidRPr="00BD3863" w:rsidRDefault="00906792" w:rsidP="0036306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5EE8B069" w14:textId="77777777" w:rsidR="00906792" w:rsidRPr="00BD3863" w:rsidRDefault="00906792" w:rsidP="0036306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1FC4969F" w14:textId="77777777" w:rsidR="00906792" w:rsidRPr="00BD3863" w:rsidRDefault="00906792" w:rsidP="0036306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53D30982" w14:textId="77777777" w:rsidR="00906792" w:rsidRPr="008537F4" w:rsidRDefault="00906792" w:rsidP="0036306E">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62209F75" w14:textId="77777777" w:rsidR="00906792" w:rsidRPr="008537F4" w:rsidRDefault="00906792" w:rsidP="0036306E">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1892468A" w14:textId="77777777" w:rsidR="00906792" w:rsidRPr="008537F4" w:rsidRDefault="00906792" w:rsidP="0036306E">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906792" w:rsidRPr="00BD3863" w14:paraId="6C76540C" w14:textId="77777777" w:rsidTr="0036306E">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6EA71487" w14:textId="77777777" w:rsidR="00906792" w:rsidRPr="00BD3863" w:rsidRDefault="00906792" w:rsidP="0036306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1ACB8026" w14:textId="77777777" w:rsidR="00906792" w:rsidRPr="00313645" w:rsidRDefault="00906792" w:rsidP="0036306E">
            <w:pPr>
              <w:suppressAutoHyphens w:val="0"/>
              <w:jc w:val="center"/>
              <w:rPr>
                <w:rFonts w:ascii="Arial" w:hAnsi="Arial" w:cs="Arial"/>
                <w:color w:val="000000"/>
                <w:sz w:val="20"/>
                <w:szCs w:val="20"/>
                <w:lang w:val="ro-RO" w:eastAsia="ro-RO"/>
              </w:rPr>
            </w:pPr>
            <w:r>
              <w:rPr>
                <w:rFonts w:ascii="Arial" w:hAnsi="Arial" w:cs="Arial"/>
                <w:color w:val="000000"/>
                <w:sz w:val="20"/>
                <w:szCs w:val="20"/>
              </w:rPr>
              <w:t>47</w:t>
            </w:r>
          </w:p>
        </w:tc>
        <w:tc>
          <w:tcPr>
            <w:tcW w:w="1117" w:type="dxa"/>
            <w:tcBorders>
              <w:top w:val="nil"/>
              <w:left w:val="nil"/>
              <w:bottom w:val="single" w:sz="4" w:space="0" w:color="auto"/>
              <w:right w:val="single" w:sz="4" w:space="0" w:color="auto"/>
            </w:tcBorders>
            <w:vAlign w:val="center"/>
          </w:tcPr>
          <w:p w14:paraId="0BFFE416" w14:textId="77777777" w:rsidR="00906792" w:rsidRPr="00313645" w:rsidRDefault="00906792" w:rsidP="0036306E">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134" w:type="dxa"/>
            <w:tcBorders>
              <w:top w:val="nil"/>
              <w:left w:val="nil"/>
              <w:bottom w:val="single" w:sz="4" w:space="0" w:color="auto"/>
              <w:right w:val="single" w:sz="4" w:space="0" w:color="auto"/>
            </w:tcBorders>
            <w:vAlign w:val="center"/>
          </w:tcPr>
          <w:p w14:paraId="72DDCEE5" w14:textId="77777777" w:rsidR="00906792" w:rsidRPr="00313645" w:rsidRDefault="00906792" w:rsidP="0036306E">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134" w:type="dxa"/>
            <w:tcBorders>
              <w:top w:val="nil"/>
              <w:left w:val="nil"/>
              <w:bottom w:val="single" w:sz="4" w:space="0" w:color="auto"/>
              <w:right w:val="single" w:sz="4" w:space="0" w:color="auto"/>
            </w:tcBorders>
            <w:vAlign w:val="center"/>
          </w:tcPr>
          <w:p w14:paraId="42571C28" w14:textId="77777777" w:rsidR="00906792" w:rsidRPr="008537F4" w:rsidRDefault="00906792" w:rsidP="0036306E">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22" w:type="dxa"/>
            <w:tcBorders>
              <w:top w:val="nil"/>
              <w:left w:val="nil"/>
              <w:bottom w:val="single" w:sz="4" w:space="0" w:color="auto"/>
              <w:right w:val="single" w:sz="4" w:space="0" w:color="auto"/>
            </w:tcBorders>
            <w:vAlign w:val="center"/>
          </w:tcPr>
          <w:p w14:paraId="22DFF2D7" w14:textId="77777777" w:rsidR="00906792" w:rsidRPr="008537F4" w:rsidRDefault="00906792" w:rsidP="0036306E">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0473E073" w14:textId="77777777" w:rsidR="00906792" w:rsidRPr="008537F4" w:rsidRDefault="00906792" w:rsidP="0036306E">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47</w:t>
            </w:r>
          </w:p>
        </w:tc>
      </w:tr>
      <w:tr w:rsidR="00906792" w:rsidRPr="00BD3863" w14:paraId="714D67AC" w14:textId="77777777" w:rsidTr="0036306E">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12833A03" w14:textId="77777777" w:rsidR="00906792" w:rsidRPr="00BD3863" w:rsidRDefault="00906792" w:rsidP="0036306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4F553D10" w14:textId="77777777" w:rsidR="00906792" w:rsidRPr="00313645" w:rsidRDefault="00906792" w:rsidP="0036306E">
            <w:pPr>
              <w:suppressAutoHyphens w:val="0"/>
              <w:jc w:val="center"/>
              <w:rPr>
                <w:rFonts w:ascii="Arial" w:hAnsi="Arial" w:cs="Arial"/>
                <w:color w:val="000000"/>
                <w:sz w:val="20"/>
                <w:szCs w:val="20"/>
                <w:lang w:val="ro-RO" w:eastAsia="ro-RO"/>
              </w:rPr>
            </w:pPr>
            <w:r>
              <w:rPr>
                <w:rFonts w:ascii="Arial" w:hAnsi="Arial" w:cs="Arial"/>
                <w:color w:val="000000"/>
                <w:sz w:val="20"/>
                <w:szCs w:val="20"/>
              </w:rPr>
              <w:t>21</w:t>
            </w:r>
          </w:p>
        </w:tc>
        <w:tc>
          <w:tcPr>
            <w:tcW w:w="1117" w:type="dxa"/>
            <w:tcBorders>
              <w:top w:val="nil"/>
              <w:left w:val="nil"/>
              <w:bottom w:val="single" w:sz="4" w:space="0" w:color="auto"/>
              <w:right w:val="single" w:sz="4" w:space="0" w:color="auto"/>
            </w:tcBorders>
            <w:vAlign w:val="center"/>
          </w:tcPr>
          <w:p w14:paraId="14145C97" w14:textId="77777777" w:rsidR="00906792" w:rsidRPr="00313645" w:rsidRDefault="00906792" w:rsidP="0036306E">
            <w:pPr>
              <w:suppressAutoHyphens w:val="0"/>
              <w:jc w:val="center"/>
              <w:rPr>
                <w:rFonts w:ascii="Arial" w:hAnsi="Arial" w:cs="Arial"/>
                <w:color w:val="000000"/>
                <w:sz w:val="20"/>
                <w:szCs w:val="20"/>
                <w:lang w:val="ro-RO" w:eastAsia="ro-RO"/>
              </w:rPr>
            </w:pPr>
            <w:r>
              <w:rPr>
                <w:rFonts w:ascii="Arial" w:hAnsi="Arial" w:cs="Arial"/>
                <w:color w:val="000000"/>
                <w:sz w:val="20"/>
                <w:szCs w:val="20"/>
              </w:rPr>
              <w:t>8</w:t>
            </w:r>
          </w:p>
        </w:tc>
        <w:tc>
          <w:tcPr>
            <w:tcW w:w="1134" w:type="dxa"/>
            <w:tcBorders>
              <w:top w:val="nil"/>
              <w:left w:val="nil"/>
              <w:bottom w:val="single" w:sz="4" w:space="0" w:color="auto"/>
              <w:right w:val="single" w:sz="4" w:space="0" w:color="auto"/>
            </w:tcBorders>
            <w:vAlign w:val="center"/>
          </w:tcPr>
          <w:p w14:paraId="6C30D529" w14:textId="77777777" w:rsidR="00906792" w:rsidRPr="00313645" w:rsidRDefault="00906792" w:rsidP="0036306E">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134" w:type="dxa"/>
            <w:tcBorders>
              <w:top w:val="nil"/>
              <w:left w:val="nil"/>
              <w:bottom w:val="single" w:sz="4" w:space="0" w:color="auto"/>
              <w:right w:val="single" w:sz="4" w:space="0" w:color="auto"/>
            </w:tcBorders>
            <w:vAlign w:val="center"/>
          </w:tcPr>
          <w:p w14:paraId="286E6A9A" w14:textId="77777777" w:rsidR="00906792" w:rsidRPr="008537F4" w:rsidRDefault="00906792" w:rsidP="0036306E">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22" w:type="dxa"/>
            <w:tcBorders>
              <w:top w:val="nil"/>
              <w:left w:val="nil"/>
              <w:bottom w:val="single" w:sz="4" w:space="0" w:color="auto"/>
              <w:right w:val="single" w:sz="4" w:space="0" w:color="auto"/>
            </w:tcBorders>
            <w:vAlign w:val="center"/>
          </w:tcPr>
          <w:p w14:paraId="2EFC4E38" w14:textId="77777777" w:rsidR="00906792" w:rsidRPr="008537F4" w:rsidRDefault="00906792" w:rsidP="0036306E">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20517DA2" w14:textId="77777777" w:rsidR="00906792" w:rsidRPr="008537F4" w:rsidRDefault="00906792" w:rsidP="0036306E">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29</w:t>
            </w:r>
          </w:p>
        </w:tc>
      </w:tr>
      <w:tr w:rsidR="00906792" w:rsidRPr="00BD3863" w14:paraId="34C52C87" w14:textId="77777777" w:rsidTr="0036306E">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418F17B0" w14:textId="77777777" w:rsidR="00906792" w:rsidRPr="00BD3863" w:rsidRDefault="00906792" w:rsidP="0036306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298C8B7D" w14:textId="77777777" w:rsidR="00906792" w:rsidRPr="00313645" w:rsidRDefault="00906792" w:rsidP="0036306E">
            <w:pPr>
              <w:suppressAutoHyphens w:val="0"/>
              <w:jc w:val="center"/>
              <w:rPr>
                <w:rFonts w:ascii="Arial" w:hAnsi="Arial" w:cs="Arial"/>
                <w:color w:val="000000"/>
                <w:sz w:val="20"/>
                <w:szCs w:val="20"/>
                <w:lang w:val="ro-RO" w:eastAsia="ro-RO"/>
              </w:rPr>
            </w:pPr>
            <w:r>
              <w:rPr>
                <w:rFonts w:ascii="Arial" w:hAnsi="Arial" w:cs="Arial"/>
                <w:color w:val="000000"/>
                <w:sz w:val="20"/>
                <w:szCs w:val="20"/>
              </w:rPr>
              <w:t>26</w:t>
            </w:r>
          </w:p>
        </w:tc>
        <w:tc>
          <w:tcPr>
            <w:tcW w:w="1117" w:type="dxa"/>
            <w:tcBorders>
              <w:top w:val="nil"/>
              <w:left w:val="nil"/>
              <w:bottom w:val="single" w:sz="4" w:space="0" w:color="auto"/>
              <w:right w:val="single" w:sz="4" w:space="0" w:color="auto"/>
            </w:tcBorders>
            <w:vAlign w:val="center"/>
          </w:tcPr>
          <w:p w14:paraId="0FCFF801" w14:textId="77777777" w:rsidR="00906792" w:rsidRPr="00313645" w:rsidRDefault="00906792" w:rsidP="0036306E">
            <w:pPr>
              <w:suppressAutoHyphens w:val="0"/>
              <w:jc w:val="center"/>
              <w:rPr>
                <w:rFonts w:ascii="Arial" w:hAnsi="Arial" w:cs="Arial"/>
                <w:color w:val="000000"/>
                <w:sz w:val="20"/>
                <w:szCs w:val="20"/>
                <w:lang w:val="ro-RO" w:eastAsia="ro-RO"/>
              </w:rPr>
            </w:pPr>
            <w:r>
              <w:rPr>
                <w:rFonts w:ascii="Arial" w:hAnsi="Arial" w:cs="Arial"/>
                <w:color w:val="000000"/>
                <w:sz w:val="20"/>
                <w:szCs w:val="20"/>
              </w:rPr>
              <w:t>-8</w:t>
            </w:r>
          </w:p>
        </w:tc>
        <w:tc>
          <w:tcPr>
            <w:tcW w:w="1134" w:type="dxa"/>
            <w:tcBorders>
              <w:top w:val="nil"/>
              <w:left w:val="nil"/>
              <w:bottom w:val="single" w:sz="4" w:space="0" w:color="auto"/>
              <w:right w:val="single" w:sz="4" w:space="0" w:color="auto"/>
            </w:tcBorders>
            <w:vAlign w:val="center"/>
          </w:tcPr>
          <w:p w14:paraId="3869FDAE" w14:textId="77777777" w:rsidR="00906792" w:rsidRPr="00313645" w:rsidRDefault="00906792" w:rsidP="0036306E">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134" w:type="dxa"/>
            <w:tcBorders>
              <w:top w:val="nil"/>
              <w:left w:val="nil"/>
              <w:bottom w:val="single" w:sz="4" w:space="0" w:color="auto"/>
              <w:right w:val="single" w:sz="4" w:space="0" w:color="auto"/>
            </w:tcBorders>
            <w:vAlign w:val="center"/>
          </w:tcPr>
          <w:p w14:paraId="5535C258" w14:textId="77777777" w:rsidR="00906792" w:rsidRPr="008537F4" w:rsidRDefault="00906792" w:rsidP="0036306E">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22" w:type="dxa"/>
            <w:tcBorders>
              <w:top w:val="nil"/>
              <w:left w:val="nil"/>
              <w:bottom w:val="single" w:sz="4" w:space="0" w:color="auto"/>
              <w:right w:val="single" w:sz="4" w:space="0" w:color="auto"/>
            </w:tcBorders>
            <w:vAlign w:val="center"/>
          </w:tcPr>
          <w:p w14:paraId="0A6D8469" w14:textId="77777777" w:rsidR="00906792" w:rsidRPr="008537F4" w:rsidRDefault="00906792" w:rsidP="0036306E">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vAlign w:val="center"/>
          </w:tcPr>
          <w:p w14:paraId="267D6CD7" w14:textId="77777777" w:rsidR="00906792" w:rsidRPr="008537F4" w:rsidRDefault="00906792" w:rsidP="0036306E">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18</w:t>
            </w:r>
          </w:p>
        </w:tc>
      </w:tr>
      <w:tr w:rsidR="00906792" w:rsidRPr="00BD3863" w14:paraId="0D2E9FCB" w14:textId="77777777" w:rsidTr="0036306E">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0B4A0845" w14:textId="77777777" w:rsidR="00906792" w:rsidRPr="00BD3863" w:rsidRDefault="00906792" w:rsidP="0036306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322BEEA6" w14:textId="77777777" w:rsidR="00906792" w:rsidRPr="00313645" w:rsidRDefault="00906792" w:rsidP="0036306E">
            <w:pPr>
              <w:suppressAutoHyphens w:val="0"/>
              <w:jc w:val="center"/>
              <w:rPr>
                <w:rFonts w:ascii="Arial" w:hAnsi="Arial" w:cs="Arial"/>
                <w:color w:val="000000"/>
                <w:sz w:val="20"/>
                <w:szCs w:val="20"/>
                <w:lang w:val="ro-RO" w:eastAsia="ro-RO"/>
              </w:rPr>
            </w:pPr>
            <w:r>
              <w:rPr>
                <w:rFonts w:ascii="Arial" w:hAnsi="Arial" w:cs="Arial"/>
                <w:color w:val="000000"/>
                <w:sz w:val="20"/>
                <w:szCs w:val="20"/>
              </w:rPr>
              <w:t>123,81%</w:t>
            </w:r>
          </w:p>
        </w:tc>
        <w:tc>
          <w:tcPr>
            <w:tcW w:w="1117" w:type="dxa"/>
            <w:tcBorders>
              <w:top w:val="nil"/>
              <w:left w:val="nil"/>
              <w:bottom w:val="single" w:sz="4" w:space="0" w:color="auto"/>
              <w:right w:val="single" w:sz="4" w:space="0" w:color="auto"/>
            </w:tcBorders>
            <w:vAlign w:val="center"/>
          </w:tcPr>
          <w:p w14:paraId="5A6F16E4" w14:textId="77777777" w:rsidR="00906792" w:rsidRPr="00313645" w:rsidRDefault="00906792" w:rsidP="0036306E">
            <w:pPr>
              <w:suppressAutoHyphens w:val="0"/>
              <w:jc w:val="center"/>
              <w:rPr>
                <w:rFonts w:ascii="Arial" w:hAnsi="Arial" w:cs="Arial"/>
                <w:color w:val="000000"/>
                <w:sz w:val="20"/>
                <w:szCs w:val="20"/>
                <w:lang w:val="ro-RO" w:eastAsia="ro-RO"/>
              </w:rPr>
            </w:pPr>
            <w:r>
              <w:rPr>
                <w:rFonts w:ascii="Arial" w:hAnsi="Arial" w:cs="Arial"/>
                <w:color w:val="000000"/>
                <w:sz w:val="20"/>
                <w:szCs w:val="20"/>
              </w:rPr>
              <w:t>-100,00%</w:t>
            </w:r>
          </w:p>
        </w:tc>
        <w:tc>
          <w:tcPr>
            <w:tcW w:w="1134" w:type="dxa"/>
            <w:tcBorders>
              <w:top w:val="nil"/>
              <w:left w:val="nil"/>
              <w:bottom w:val="single" w:sz="4" w:space="0" w:color="auto"/>
              <w:right w:val="single" w:sz="4" w:space="0" w:color="auto"/>
            </w:tcBorders>
            <w:vAlign w:val="center"/>
          </w:tcPr>
          <w:p w14:paraId="72CE18B1" w14:textId="77777777" w:rsidR="00906792" w:rsidRPr="00313645" w:rsidRDefault="00906792" w:rsidP="0036306E">
            <w:pPr>
              <w:suppressAutoHyphens w:val="0"/>
              <w:jc w:val="center"/>
              <w:rPr>
                <w:rFonts w:ascii="Arial" w:hAnsi="Arial" w:cs="Arial"/>
                <w:color w:val="000000"/>
                <w:sz w:val="20"/>
                <w:szCs w:val="20"/>
                <w:lang w:val="ro-RO" w:eastAsia="ro-RO"/>
              </w:rPr>
            </w:pPr>
            <w:r>
              <w:rPr>
                <w:rFonts w:ascii="Arial" w:hAnsi="Arial" w:cs="Arial"/>
                <w:color w:val="000000"/>
                <w:sz w:val="20"/>
                <w:szCs w:val="20"/>
              </w:rPr>
              <w:t>-</w:t>
            </w:r>
          </w:p>
        </w:tc>
        <w:tc>
          <w:tcPr>
            <w:tcW w:w="1134" w:type="dxa"/>
            <w:tcBorders>
              <w:top w:val="nil"/>
              <w:left w:val="nil"/>
              <w:bottom w:val="single" w:sz="4" w:space="0" w:color="auto"/>
              <w:right w:val="single" w:sz="4" w:space="0" w:color="auto"/>
            </w:tcBorders>
            <w:vAlign w:val="center"/>
          </w:tcPr>
          <w:p w14:paraId="679645C5" w14:textId="77777777" w:rsidR="00906792" w:rsidRPr="008537F4" w:rsidRDefault="00906792" w:rsidP="0036306E">
            <w:pPr>
              <w:suppressAutoHyphens w:val="0"/>
              <w:jc w:val="center"/>
              <w:rPr>
                <w:rFonts w:ascii="Arial" w:hAnsi="Arial" w:cs="Arial"/>
                <w:color w:val="000000"/>
                <w:sz w:val="20"/>
                <w:szCs w:val="20"/>
                <w:lang w:val="ro-RO" w:eastAsia="ro-RO"/>
              </w:rPr>
            </w:pPr>
            <w:r>
              <w:rPr>
                <w:rFonts w:ascii="Arial" w:hAnsi="Arial" w:cs="Arial"/>
                <w:color w:val="000000"/>
                <w:sz w:val="20"/>
                <w:szCs w:val="20"/>
              </w:rPr>
              <w:t>-</w:t>
            </w:r>
          </w:p>
        </w:tc>
        <w:tc>
          <w:tcPr>
            <w:tcW w:w="1022" w:type="dxa"/>
            <w:tcBorders>
              <w:top w:val="nil"/>
              <w:left w:val="nil"/>
              <w:bottom w:val="single" w:sz="4" w:space="0" w:color="auto"/>
              <w:right w:val="single" w:sz="4" w:space="0" w:color="auto"/>
            </w:tcBorders>
            <w:vAlign w:val="center"/>
          </w:tcPr>
          <w:p w14:paraId="0AFF7FFE" w14:textId="77777777" w:rsidR="00906792" w:rsidRPr="008537F4" w:rsidRDefault="00906792" w:rsidP="0036306E">
            <w:pPr>
              <w:suppressAutoHyphens w:val="0"/>
              <w:jc w:val="center"/>
              <w:rPr>
                <w:rFonts w:ascii="Arial" w:hAnsi="Arial" w:cs="Arial"/>
                <w:color w:val="000000"/>
                <w:sz w:val="20"/>
                <w:szCs w:val="20"/>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06DDFC8F" w14:textId="77777777" w:rsidR="00906792" w:rsidRPr="008537F4" w:rsidRDefault="00906792" w:rsidP="0036306E">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62,07%</w:t>
            </w:r>
          </w:p>
        </w:tc>
      </w:tr>
    </w:tbl>
    <w:p w14:paraId="076FF0B6" w14:textId="77777777" w:rsidR="00680D5E" w:rsidRPr="004B4930" w:rsidRDefault="00680D5E" w:rsidP="004B4930">
      <w:pPr>
        <w:autoSpaceDE w:val="0"/>
        <w:jc w:val="both"/>
        <w:rPr>
          <w:sz w:val="16"/>
          <w:szCs w:val="16"/>
          <w:highlight w:val="yellow"/>
          <w:lang w:val="ro-RO"/>
        </w:rPr>
      </w:pPr>
    </w:p>
    <w:p w14:paraId="5C9279AF" w14:textId="4E817890"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80"/>
        <w:gridCol w:w="1022"/>
        <w:gridCol w:w="1117"/>
        <w:gridCol w:w="1080"/>
        <w:gridCol w:w="1165"/>
        <w:gridCol w:w="1113"/>
        <w:gridCol w:w="806"/>
        <w:gridCol w:w="1006"/>
      </w:tblGrid>
      <w:tr w:rsidR="00906792" w:rsidRPr="00BD3863" w14:paraId="7315451D" w14:textId="77777777" w:rsidTr="0036306E">
        <w:trPr>
          <w:trHeight w:val="288"/>
        </w:trPr>
        <w:tc>
          <w:tcPr>
            <w:tcW w:w="2980" w:type="dxa"/>
            <w:tcBorders>
              <w:top w:val="single" w:sz="4" w:space="0" w:color="auto"/>
              <w:left w:val="single" w:sz="4" w:space="0" w:color="auto"/>
              <w:bottom w:val="single" w:sz="4" w:space="0" w:color="auto"/>
              <w:right w:val="single" w:sz="4" w:space="0" w:color="auto"/>
            </w:tcBorders>
            <w:vAlign w:val="center"/>
            <w:hideMark/>
          </w:tcPr>
          <w:p w14:paraId="5B8AA815" w14:textId="77777777" w:rsidR="00906792" w:rsidRPr="00BD3863" w:rsidRDefault="00906792" w:rsidP="0036306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2" w:type="dxa"/>
            <w:tcBorders>
              <w:top w:val="single" w:sz="4" w:space="0" w:color="auto"/>
              <w:left w:val="nil"/>
              <w:bottom w:val="single" w:sz="4" w:space="0" w:color="auto"/>
              <w:right w:val="single" w:sz="4" w:space="0" w:color="auto"/>
            </w:tcBorders>
            <w:vAlign w:val="center"/>
            <w:hideMark/>
          </w:tcPr>
          <w:p w14:paraId="715F031F" w14:textId="77777777" w:rsidR="00906792" w:rsidRPr="00BD3863" w:rsidRDefault="00906792" w:rsidP="0036306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17" w:type="dxa"/>
            <w:tcBorders>
              <w:top w:val="single" w:sz="4" w:space="0" w:color="auto"/>
              <w:left w:val="nil"/>
              <w:bottom w:val="single" w:sz="4" w:space="0" w:color="auto"/>
              <w:right w:val="single" w:sz="4" w:space="0" w:color="auto"/>
            </w:tcBorders>
            <w:vAlign w:val="center"/>
            <w:hideMark/>
          </w:tcPr>
          <w:p w14:paraId="65079FC4" w14:textId="77777777" w:rsidR="00906792" w:rsidRPr="00BD3863" w:rsidRDefault="00906792" w:rsidP="0036306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80" w:type="dxa"/>
            <w:tcBorders>
              <w:top w:val="single" w:sz="4" w:space="0" w:color="auto"/>
              <w:left w:val="nil"/>
              <w:bottom w:val="single" w:sz="4" w:space="0" w:color="auto"/>
              <w:right w:val="single" w:sz="4" w:space="0" w:color="auto"/>
            </w:tcBorders>
            <w:vAlign w:val="center"/>
            <w:hideMark/>
          </w:tcPr>
          <w:p w14:paraId="7089046E" w14:textId="77777777" w:rsidR="00906792" w:rsidRPr="00BD3863" w:rsidRDefault="00906792" w:rsidP="0036306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65" w:type="dxa"/>
            <w:tcBorders>
              <w:top w:val="single" w:sz="4" w:space="0" w:color="auto"/>
              <w:left w:val="nil"/>
              <w:bottom w:val="single" w:sz="4" w:space="0" w:color="auto"/>
              <w:right w:val="single" w:sz="4" w:space="0" w:color="auto"/>
            </w:tcBorders>
            <w:vAlign w:val="center"/>
            <w:hideMark/>
          </w:tcPr>
          <w:p w14:paraId="537BF52F" w14:textId="77777777" w:rsidR="00906792" w:rsidRPr="00BD3863" w:rsidRDefault="00906792" w:rsidP="0036306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13" w:type="dxa"/>
            <w:tcBorders>
              <w:top w:val="single" w:sz="4" w:space="0" w:color="auto"/>
              <w:left w:val="nil"/>
              <w:bottom w:val="single" w:sz="4" w:space="0" w:color="auto"/>
              <w:right w:val="single" w:sz="4" w:space="0" w:color="auto"/>
            </w:tcBorders>
            <w:vAlign w:val="center"/>
            <w:hideMark/>
          </w:tcPr>
          <w:p w14:paraId="5579E46A" w14:textId="77777777" w:rsidR="00906792" w:rsidRPr="00BD3863" w:rsidRDefault="00906792" w:rsidP="0036306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806" w:type="dxa"/>
            <w:tcBorders>
              <w:top w:val="single" w:sz="4" w:space="0" w:color="auto"/>
              <w:left w:val="nil"/>
              <w:bottom w:val="single" w:sz="4" w:space="0" w:color="auto"/>
              <w:right w:val="single" w:sz="4" w:space="0" w:color="auto"/>
            </w:tcBorders>
            <w:vAlign w:val="center"/>
            <w:hideMark/>
          </w:tcPr>
          <w:p w14:paraId="403C9644" w14:textId="77777777" w:rsidR="00906792" w:rsidRPr="00BD3863" w:rsidRDefault="00906792" w:rsidP="0036306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6F5D8DC9" w14:textId="77777777" w:rsidR="00906792" w:rsidRPr="00BD3863" w:rsidRDefault="00906792" w:rsidP="0036306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906792" w:rsidRPr="00BD3863" w14:paraId="4543FFF1" w14:textId="77777777" w:rsidTr="0036306E">
        <w:trPr>
          <w:trHeight w:val="288"/>
        </w:trPr>
        <w:tc>
          <w:tcPr>
            <w:tcW w:w="2980" w:type="dxa"/>
            <w:tcBorders>
              <w:top w:val="nil"/>
              <w:left w:val="single" w:sz="4" w:space="0" w:color="auto"/>
              <w:bottom w:val="single" w:sz="4" w:space="0" w:color="auto"/>
              <w:right w:val="single" w:sz="4" w:space="0" w:color="auto"/>
            </w:tcBorders>
            <w:vAlign w:val="center"/>
            <w:hideMark/>
          </w:tcPr>
          <w:p w14:paraId="1209555C" w14:textId="77777777" w:rsidR="00906792" w:rsidRPr="00BD3863" w:rsidRDefault="00906792" w:rsidP="0036306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2" w:type="dxa"/>
            <w:tcBorders>
              <w:top w:val="nil"/>
              <w:left w:val="nil"/>
              <w:bottom w:val="single" w:sz="4" w:space="0" w:color="auto"/>
              <w:right w:val="single" w:sz="4" w:space="0" w:color="auto"/>
            </w:tcBorders>
            <w:vAlign w:val="center"/>
          </w:tcPr>
          <w:p w14:paraId="0B1C6C96" w14:textId="77777777" w:rsidR="00906792" w:rsidRPr="00BA7A3C" w:rsidRDefault="00906792" w:rsidP="0036306E">
            <w:pPr>
              <w:suppressAutoHyphens w:val="0"/>
              <w:jc w:val="center"/>
              <w:rPr>
                <w:rFonts w:ascii="Arial" w:hAnsi="Arial" w:cs="Arial"/>
                <w:color w:val="000000"/>
                <w:sz w:val="18"/>
                <w:szCs w:val="18"/>
                <w:lang w:val="ro-RO" w:eastAsia="ro-RO"/>
              </w:rPr>
            </w:pPr>
            <w:r>
              <w:rPr>
                <w:rFonts w:ascii="Arial" w:hAnsi="Arial" w:cs="Arial"/>
                <w:color w:val="000000"/>
                <w:sz w:val="20"/>
                <w:szCs w:val="20"/>
              </w:rPr>
              <w:t>89</w:t>
            </w:r>
          </w:p>
        </w:tc>
        <w:tc>
          <w:tcPr>
            <w:tcW w:w="1117" w:type="dxa"/>
            <w:tcBorders>
              <w:top w:val="nil"/>
              <w:left w:val="nil"/>
              <w:bottom w:val="single" w:sz="4" w:space="0" w:color="auto"/>
              <w:right w:val="single" w:sz="4" w:space="0" w:color="auto"/>
            </w:tcBorders>
            <w:vAlign w:val="center"/>
          </w:tcPr>
          <w:p w14:paraId="5C7E78E1" w14:textId="77777777" w:rsidR="00906792" w:rsidRPr="00BA7A3C" w:rsidRDefault="00906792" w:rsidP="0036306E">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80" w:type="dxa"/>
            <w:tcBorders>
              <w:top w:val="nil"/>
              <w:left w:val="nil"/>
              <w:bottom w:val="single" w:sz="4" w:space="0" w:color="auto"/>
              <w:right w:val="single" w:sz="4" w:space="0" w:color="auto"/>
            </w:tcBorders>
            <w:vAlign w:val="center"/>
          </w:tcPr>
          <w:p w14:paraId="7AF02707" w14:textId="77777777" w:rsidR="00906792" w:rsidRPr="00BA7A3C" w:rsidRDefault="00906792" w:rsidP="0036306E">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165" w:type="dxa"/>
            <w:tcBorders>
              <w:top w:val="nil"/>
              <w:left w:val="nil"/>
              <w:bottom w:val="single" w:sz="4" w:space="0" w:color="auto"/>
              <w:right w:val="single" w:sz="4" w:space="0" w:color="auto"/>
            </w:tcBorders>
            <w:vAlign w:val="center"/>
          </w:tcPr>
          <w:p w14:paraId="6A1628D5" w14:textId="77777777" w:rsidR="00906792" w:rsidRPr="00BA7A3C" w:rsidRDefault="00906792" w:rsidP="0036306E">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113" w:type="dxa"/>
            <w:tcBorders>
              <w:top w:val="nil"/>
              <w:left w:val="nil"/>
              <w:bottom w:val="single" w:sz="4" w:space="0" w:color="auto"/>
              <w:right w:val="single" w:sz="4" w:space="0" w:color="auto"/>
            </w:tcBorders>
            <w:vAlign w:val="center"/>
          </w:tcPr>
          <w:p w14:paraId="6F2965CB" w14:textId="77777777" w:rsidR="00906792" w:rsidRPr="00BA7A3C" w:rsidRDefault="00906792" w:rsidP="0036306E">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806" w:type="dxa"/>
            <w:tcBorders>
              <w:top w:val="nil"/>
              <w:left w:val="nil"/>
              <w:bottom w:val="single" w:sz="4" w:space="0" w:color="auto"/>
              <w:right w:val="single" w:sz="4" w:space="0" w:color="auto"/>
            </w:tcBorders>
            <w:vAlign w:val="center"/>
          </w:tcPr>
          <w:p w14:paraId="22330499" w14:textId="77777777" w:rsidR="00906792" w:rsidRPr="00BA7A3C" w:rsidRDefault="00906792" w:rsidP="0036306E">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1A443222" w14:textId="77777777" w:rsidR="00906792" w:rsidRPr="00BA7A3C" w:rsidRDefault="00906792" w:rsidP="0036306E">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89</w:t>
            </w:r>
          </w:p>
        </w:tc>
      </w:tr>
      <w:tr w:rsidR="00906792" w:rsidRPr="00BD3863" w14:paraId="66481185" w14:textId="77777777" w:rsidTr="0036306E">
        <w:trPr>
          <w:trHeight w:val="288"/>
        </w:trPr>
        <w:tc>
          <w:tcPr>
            <w:tcW w:w="2980" w:type="dxa"/>
            <w:tcBorders>
              <w:top w:val="nil"/>
              <w:left w:val="single" w:sz="4" w:space="0" w:color="auto"/>
              <w:bottom w:val="single" w:sz="4" w:space="0" w:color="auto"/>
              <w:right w:val="single" w:sz="4" w:space="0" w:color="auto"/>
            </w:tcBorders>
            <w:vAlign w:val="center"/>
            <w:hideMark/>
          </w:tcPr>
          <w:p w14:paraId="5CBEA63A" w14:textId="77777777" w:rsidR="00906792" w:rsidRPr="00BD3863" w:rsidRDefault="00906792" w:rsidP="0036306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2" w:type="dxa"/>
            <w:tcBorders>
              <w:top w:val="nil"/>
              <w:left w:val="nil"/>
              <w:bottom w:val="single" w:sz="4" w:space="0" w:color="auto"/>
              <w:right w:val="single" w:sz="4" w:space="0" w:color="auto"/>
            </w:tcBorders>
            <w:vAlign w:val="center"/>
          </w:tcPr>
          <w:p w14:paraId="18FBEB92" w14:textId="77777777" w:rsidR="00906792" w:rsidRPr="00BA7A3C" w:rsidRDefault="00906792" w:rsidP="0036306E">
            <w:pPr>
              <w:suppressAutoHyphens w:val="0"/>
              <w:jc w:val="center"/>
              <w:rPr>
                <w:rFonts w:ascii="Arial" w:hAnsi="Arial" w:cs="Arial"/>
                <w:color w:val="000000"/>
                <w:sz w:val="18"/>
                <w:szCs w:val="18"/>
                <w:lang w:val="ro-RO" w:eastAsia="ro-RO"/>
              </w:rPr>
            </w:pPr>
            <w:r>
              <w:rPr>
                <w:rFonts w:ascii="Arial" w:hAnsi="Arial" w:cs="Arial"/>
                <w:color w:val="000000"/>
                <w:sz w:val="20"/>
                <w:szCs w:val="20"/>
              </w:rPr>
              <w:t>53</w:t>
            </w:r>
          </w:p>
        </w:tc>
        <w:tc>
          <w:tcPr>
            <w:tcW w:w="1117" w:type="dxa"/>
            <w:tcBorders>
              <w:top w:val="nil"/>
              <w:left w:val="nil"/>
              <w:bottom w:val="single" w:sz="4" w:space="0" w:color="auto"/>
              <w:right w:val="single" w:sz="4" w:space="0" w:color="auto"/>
            </w:tcBorders>
            <w:vAlign w:val="center"/>
          </w:tcPr>
          <w:p w14:paraId="1388F41E" w14:textId="77777777" w:rsidR="00906792" w:rsidRPr="00BA7A3C" w:rsidRDefault="00906792" w:rsidP="0036306E">
            <w:pPr>
              <w:suppressAutoHyphens w:val="0"/>
              <w:jc w:val="center"/>
              <w:rPr>
                <w:rFonts w:ascii="Arial" w:hAnsi="Arial" w:cs="Arial"/>
                <w:color w:val="000000"/>
                <w:sz w:val="18"/>
                <w:szCs w:val="18"/>
                <w:lang w:val="ro-RO" w:eastAsia="ro-RO"/>
              </w:rPr>
            </w:pPr>
            <w:r>
              <w:rPr>
                <w:rFonts w:ascii="Arial" w:hAnsi="Arial" w:cs="Arial"/>
                <w:color w:val="000000"/>
                <w:sz w:val="20"/>
                <w:szCs w:val="20"/>
              </w:rPr>
              <w:t>15</w:t>
            </w:r>
          </w:p>
        </w:tc>
        <w:tc>
          <w:tcPr>
            <w:tcW w:w="1080" w:type="dxa"/>
            <w:tcBorders>
              <w:top w:val="nil"/>
              <w:left w:val="nil"/>
              <w:bottom w:val="single" w:sz="4" w:space="0" w:color="auto"/>
              <w:right w:val="single" w:sz="4" w:space="0" w:color="auto"/>
            </w:tcBorders>
            <w:vAlign w:val="center"/>
          </w:tcPr>
          <w:p w14:paraId="0809DF98" w14:textId="77777777" w:rsidR="00906792" w:rsidRPr="00BA7A3C" w:rsidRDefault="00906792" w:rsidP="0036306E">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165" w:type="dxa"/>
            <w:tcBorders>
              <w:top w:val="nil"/>
              <w:left w:val="nil"/>
              <w:bottom w:val="single" w:sz="4" w:space="0" w:color="auto"/>
              <w:right w:val="single" w:sz="4" w:space="0" w:color="auto"/>
            </w:tcBorders>
            <w:vAlign w:val="center"/>
          </w:tcPr>
          <w:p w14:paraId="7DD382A3" w14:textId="77777777" w:rsidR="00906792" w:rsidRPr="00BA7A3C" w:rsidRDefault="00906792" w:rsidP="0036306E">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113" w:type="dxa"/>
            <w:tcBorders>
              <w:top w:val="nil"/>
              <w:left w:val="nil"/>
              <w:bottom w:val="single" w:sz="4" w:space="0" w:color="auto"/>
              <w:right w:val="single" w:sz="4" w:space="0" w:color="auto"/>
            </w:tcBorders>
            <w:vAlign w:val="center"/>
          </w:tcPr>
          <w:p w14:paraId="36479ECD" w14:textId="77777777" w:rsidR="00906792" w:rsidRPr="00BA7A3C" w:rsidRDefault="00906792" w:rsidP="0036306E">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806" w:type="dxa"/>
            <w:tcBorders>
              <w:top w:val="nil"/>
              <w:left w:val="nil"/>
              <w:bottom w:val="single" w:sz="4" w:space="0" w:color="auto"/>
              <w:right w:val="single" w:sz="4" w:space="0" w:color="auto"/>
            </w:tcBorders>
            <w:vAlign w:val="center"/>
          </w:tcPr>
          <w:p w14:paraId="74A3F46A" w14:textId="77777777" w:rsidR="00906792" w:rsidRPr="00BA7A3C" w:rsidRDefault="00906792" w:rsidP="0036306E">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50E46D75" w14:textId="77777777" w:rsidR="00906792" w:rsidRPr="00BA7A3C" w:rsidRDefault="00906792" w:rsidP="0036306E">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68</w:t>
            </w:r>
          </w:p>
        </w:tc>
      </w:tr>
      <w:tr w:rsidR="00906792" w:rsidRPr="00BD3863" w14:paraId="34817B86" w14:textId="77777777" w:rsidTr="0036306E">
        <w:trPr>
          <w:trHeight w:val="288"/>
        </w:trPr>
        <w:tc>
          <w:tcPr>
            <w:tcW w:w="2980" w:type="dxa"/>
            <w:tcBorders>
              <w:top w:val="nil"/>
              <w:left w:val="single" w:sz="4" w:space="0" w:color="auto"/>
              <w:bottom w:val="single" w:sz="4" w:space="0" w:color="auto"/>
              <w:right w:val="single" w:sz="4" w:space="0" w:color="auto"/>
            </w:tcBorders>
            <w:vAlign w:val="center"/>
            <w:hideMark/>
          </w:tcPr>
          <w:p w14:paraId="75D50A5B" w14:textId="77777777" w:rsidR="00906792" w:rsidRPr="00BD3863" w:rsidRDefault="00906792" w:rsidP="0036306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08FB4C9C" w14:textId="77777777" w:rsidR="00906792" w:rsidRPr="00BA7A3C" w:rsidRDefault="00906792" w:rsidP="0036306E">
            <w:pPr>
              <w:suppressAutoHyphens w:val="0"/>
              <w:jc w:val="center"/>
              <w:rPr>
                <w:rFonts w:ascii="Arial" w:hAnsi="Arial" w:cs="Arial"/>
                <w:color w:val="000000"/>
                <w:sz w:val="18"/>
                <w:szCs w:val="18"/>
                <w:lang w:val="ro-RO" w:eastAsia="ro-RO"/>
              </w:rPr>
            </w:pPr>
            <w:r>
              <w:rPr>
                <w:rFonts w:ascii="Arial" w:hAnsi="Arial" w:cs="Arial"/>
                <w:color w:val="000000"/>
                <w:sz w:val="20"/>
                <w:szCs w:val="20"/>
              </w:rPr>
              <w:t>36</w:t>
            </w:r>
          </w:p>
        </w:tc>
        <w:tc>
          <w:tcPr>
            <w:tcW w:w="1117" w:type="dxa"/>
            <w:tcBorders>
              <w:top w:val="nil"/>
              <w:left w:val="nil"/>
              <w:bottom w:val="single" w:sz="4" w:space="0" w:color="auto"/>
              <w:right w:val="single" w:sz="4" w:space="0" w:color="auto"/>
            </w:tcBorders>
            <w:vAlign w:val="center"/>
          </w:tcPr>
          <w:p w14:paraId="2BB6A06A" w14:textId="77777777" w:rsidR="00906792" w:rsidRPr="00BA7A3C" w:rsidRDefault="00906792" w:rsidP="0036306E">
            <w:pPr>
              <w:suppressAutoHyphens w:val="0"/>
              <w:jc w:val="center"/>
              <w:rPr>
                <w:rFonts w:ascii="Arial" w:hAnsi="Arial" w:cs="Arial"/>
                <w:color w:val="000000"/>
                <w:sz w:val="18"/>
                <w:szCs w:val="18"/>
                <w:lang w:val="ro-RO" w:eastAsia="ro-RO"/>
              </w:rPr>
            </w:pPr>
            <w:r>
              <w:rPr>
                <w:rFonts w:ascii="Arial" w:hAnsi="Arial" w:cs="Arial"/>
                <w:color w:val="000000"/>
                <w:sz w:val="20"/>
                <w:szCs w:val="20"/>
              </w:rPr>
              <w:t>-15</w:t>
            </w:r>
          </w:p>
        </w:tc>
        <w:tc>
          <w:tcPr>
            <w:tcW w:w="1080" w:type="dxa"/>
            <w:tcBorders>
              <w:top w:val="nil"/>
              <w:left w:val="nil"/>
              <w:bottom w:val="single" w:sz="4" w:space="0" w:color="auto"/>
              <w:right w:val="single" w:sz="4" w:space="0" w:color="auto"/>
            </w:tcBorders>
            <w:vAlign w:val="center"/>
          </w:tcPr>
          <w:p w14:paraId="1834CEA3" w14:textId="77777777" w:rsidR="00906792" w:rsidRPr="00BA7A3C" w:rsidRDefault="00906792" w:rsidP="0036306E">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165" w:type="dxa"/>
            <w:tcBorders>
              <w:top w:val="nil"/>
              <w:left w:val="nil"/>
              <w:bottom w:val="single" w:sz="4" w:space="0" w:color="auto"/>
              <w:right w:val="single" w:sz="4" w:space="0" w:color="auto"/>
            </w:tcBorders>
            <w:vAlign w:val="center"/>
          </w:tcPr>
          <w:p w14:paraId="3CE80BAC" w14:textId="77777777" w:rsidR="00906792" w:rsidRPr="00BA7A3C" w:rsidRDefault="00906792" w:rsidP="0036306E">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113" w:type="dxa"/>
            <w:tcBorders>
              <w:top w:val="nil"/>
              <w:left w:val="nil"/>
              <w:bottom w:val="single" w:sz="4" w:space="0" w:color="auto"/>
              <w:right w:val="single" w:sz="4" w:space="0" w:color="auto"/>
            </w:tcBorders>
            <w:vAlign w:val="center"/>
          </w:tcPr>
          <w:p w14:paraId="2D1491C3" w14:textId="77777777" w:rsidR="00906792" w:rsidRPr="00BA7A3C" w:rsidRDefault="00906792" w:rsidP="0036306E">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806" w:type="dxa"/>
            <w:tcBorders>
              <w:top w:val="nil"/>
              <w:left w:val="nil"/>
              <w:bottom w:val="single" w:sz="4" w:space="0" w:color="auto"/>
              <w:right w:val="single" w:sz="4" w:space="0" w:color="auto"/>
            </w:tcBorders>
            <w:vAlign w:val="center"/>
          </w:tcPr>
          <w:p w14:paraId="0928BC3C" w14:textId="77777777" w:rsidR="00906792" w:rsidRPr="00BA7A3C" w:rsidRDefault="00906792" w:rsidP="0036306E">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vAlign w:val="center"/>
          </w:tcPr>
          <w:p w14:paraId="7ACA0DD4" w14:textId="77777777" w:rsidR="00906792" w:rsidRPr="00BA7A3C" w:rsidRDefault="00906792" w:rsidP="0036306E">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21</w:t>
            </w:r>
          </w:p>
        </w:tc>
      </w:tr>
      <w:tr w:rsidR="00906792" w:rsidRPr="00BD3863" w14:paraId="06D30781" w14:textId="77777777" w:rsidTr="0036306E">
        <w:trPr>
          <w:trHeight w:val="288"/>
        </w:trPr>
        <w:tc>
          <w:tcPr>
            <w:tcW w:w="2980" w:type="dxa"/>
            <w:tcBorders>
              <w:top w:val="nil"/>
              <w:left w:val="single" w:sz="4" w:space="0" w:color="auto"/>
              <w:bottom w:val="single" w:sz="4" w:space="0" w:color="auto"/>
              <w:right w:val="single" w:sz="4" w:space="0" w:color="auto"/>
            </w:tcBorders>
            <w:vAlign w:val="center"/>
            <w:hideMark/>
          </w:tcPr>
          <w:p w14:paraId="666C80BF" w14:textId="77777777" w:rsidR="00906792" w:rsidRPr="00BD3863" w:rsidRDefault="00906792" w:rsidP="0036306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6B93FAA6" w14:textId="77777777" w:rsidR="00906792" w:rsidRPr="00BA7A3C" w:rsidRDefault="00906792" w:rsidP="0036306E">
            <w:pPr>
              <w:suppressAutoHyphens w:val="0"/>
              <w:jc w:val="center"/>
              <w:rPr>
                <w:rFonts w:ascii="Arial" w:hAnsi="Arial" w:cs="Arial"/>
                <w:color w:val="000000"/>
                <w:sz w:val="18"/>
                <w:szCs w:val="18"/>
                <w:lang w:val="ro-RO" w:eastAsia="ro-RO"/>
              </w:rPr>
            </w:pPr>
            <w:r>
              <w:rPr>
                <w:rFonts w:ascii="Arial" w:hAnsi="Arial" w:cs="Arial"/>
                <w:color w:val="000000"/>
                <w:sz w:val="20"/>
                <w:szCs w:val="20"/>
              </w:rPr>
              <w:t>67,92%</w:t>
            </w:r>
          </w:p>
        </w:tc>
        <w:tc>
          <w:tcPr>
            <w:tcW w:w="1117" w:type="dxa"/>
            <w:tcBorders>
              <w:top w:val="nil"/>
              <w:left w:val="nil"/>
              <w:bottom w:val="single" w:sz="4" w:space="0" w:color="auto"/>
              <w:right w:val="single" w:sz="4" w:space="0" w:color="auto"/>
            </w:tcBorders>
            <w:vAlign w:val="center"/>
          </w:tcPr>
          <w:p w14:paraId="27039549" w14:textId="77777777" w:rsidR="00906792" w:rsidRPr="00BA7A3C" w:rsidRDefault="00906792" w:rsidP="0036306E">
            <w:pPr>
              <w:suppressAutoHyphens w:val="0"/>
              <w:jc w:val="center"/>
              <w:rPr>
                <w:rFonts w:ascii="Arial" w:hAnsi="Arial" w:cs="Arial"/>
                <w:color w:val="000000"/>
                <w:sz w:val="18"/>
                <w:szCs w:val="18"/>
                <w:lang w:val="ro-RO" w:eastAsia="ro-RO"/>
              </w:rPr>
            </w:pPr>
            <w:r>
              <w:rPr>
                <w:rFonts w:ascii="Arial" w:hAnsi="Arial" w:cs="Arial"/>
                <w:color w:val="000000"/>
                <w:sz w:val="20"/>
                <w:szCs w:val="20"/>
              </w:rPr>
              <w:t>-100,00%</w:t>
            </w:r>
          </w:p>
        </w:tc>
        <w:tc>
          <w:tcPr>
            <w:tcW w:w="1080" w:type="dxa"/>
            <w:tcBorders>
              <w:top w:val="nil"/>
              <w:left w:val="nil"/>
              <w:bottom w:val="single" w:sz="4" w:space="0" w:color="auto"/>
              <w:right w:val="single" w:sz="4" w:space="0" w:color="auto"/>
            </w:tcBorders>
            <w:vAlign w:val="center"/>
          </w:tcPr>
          <w:p w14:paraId="4F82E969" w14:textId="77777777" w:rsidR="00906792" w:rsidRPr="00BA7A3C" w:rsidRDefault="00906792" w:rsidP="0036306E">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165" w:type="dxa"/>
            <w:tcBorders>
              <w:top w:val="nil"/>
              <w:left w:val="nil"/>
              <w:bottom w:val="single" w:sz="4" w:space="0" w:color="auto"/>
              <w:right w:val="single" w:sz="4" w:space="0" w:color="auto"/>
            </w:tcBorders>
            <w:vAlign w:val="center"/>
          </w:tcPr>
          <w:p w14:paraId="6C413D74" w14:textId="77777777" w:rsidR="00906792" w:rsidRPr="00BA7A3C" w:rsidRDefault="00906792" w:rsidP="0036306E">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113" w:type="dxa"/>
            <w:tcBorders>
              <w:top w:val="nil"/>
              <w:left w:val="nil"/>
              <w:bottom w:val="single" w:sz="4" w:space="0" w:color="auto"/>
              <w:right w:val="single" w:sz="4" w:space="0" w:color="auto"/>
            </w:tcBorders>
            <w:vAlign w:val="center"/>
          </w:tcPr>
          <w:p w14:paraId="1DDF82F4" w14:textId="77777777" w:rsidR="00906792" w:rsidRPr="00BA7A3C" w:rsidRDefault="00906792" w:rsidP="0036306E">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806" w:type="dxa"/>
            <w:tcBorders>
              <w:top w:val="nil"/>
              <w:left w:val="nil"/>
              <w:bottom w:val="single" w:sz="4" w:space="0" w:color="auto"/>
              <w:right w:val="single" w:sz="4" w:space="0" w:color="auto"/>
            </w:tcBorders>
            <w:vAlign w:val="center"/>
          </w:tcPr>
          <w:p w14:paraId="22AF8F34" w14:textId="77777777" w:rsidR="00906792" w:rsidRPr="00BA7A3C" w:rsidRDefault="00906792" w:rsidP="0036306E">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44157916" w14:textId="77777777" w:rsidR="00906792" w:rsidRPr="00BA7A3C" w:rsidRDefault="00906792" w:rsidP="0036306E">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30,88%</w:t>
            </w:r>
          </w:p>
        </w:tc>
      </w:tr>
    </w:tbl>
    <w:p w14:paraId="6348205A" w14:textId="77777777" w:rsidR="005268D7" w:rsidRDefault="005268D7" w:rsidP="00B14280">
      <w:pPr>
        <w:autoSpaceDE w:val="0"/>
        <w:jc w:val="center"/>
        <w:rPr>
          <w:rFonts w:ascii="Arial" w:hAnsi="Arial" w:cs="Arial"/>
          <w:lang w:val="ro-RO"/>
        </w:rPr>
      </w:pPr>
    </w:p>
    <w:p w14:paraId="1F00EC4B" w14:textId="6FBB2C7B" w:rsidR="00EA46A4" w:rsidRPr="00514532" w:rsidRDefault="00A05E96" w:rsidP="00A05E96">
      <w:pPr>
        <w:pStyle w:val="Heading2"/>
      </w:pPr>
      <w:bookmarkStart w:id="11" w:name="_Toc230788364"/>
      <w:r>
        <w:t xml:space="preserve">2.7. </w:t>
      </w:r>
      <w:r w:rsidR="00EA46A4" w:rsidRPr="00514532">
        <w:t xml:space="preserve">Efectele </w:t>
      </w:r>
      <w:r w:rsidR="00A916B9" w:rsidRPr="00514532">
        <w:t>dăunătoare</w:t>
      </w:r>
      <w:r w:rsidR="00EA46A4" w:rsidRPr="00514532">
        <w:t xml:space="preserve"> al</w:t>
      </w:r>
      <w:r w:rsidR="00A916B9" w:rsidRPr="00514532">
        <w:t>e</w:t>
      </w:r>
      <w:r w:rsidR="00EA46A4" w:rsidRPr="00514532">
        <w:t xml:space="preserve"> zgomotului</w:t>
      </w:r>
      <w:bookmarkEnd w:id="11"/>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lang w:eastAsia="en-US"/>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lang w:eastAsia="en-US"/>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lang w:eastAsia="en-US"/>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lang w:eastAsia="en-US"/>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lang w:eastAsia="en-US"/>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lang w:eastAsia="en-US"/>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73B0316A"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lastRenderedPageBreak/>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1F4915" w:rsidRPr="00D02C64">
        <w:rPr>
          <w:rFonts w:ascii="Arial" w:hAnsi="Arial" w:cs="Arial"/>
          <w:bCs/>
          <w:lang w:val="pt-BR"/>
        </w:rPr>
        <w:t>A1_km</w:t>
      </w:r>
      <w:r w:rsidR="001F4915">
        <w:rPr>
          <w:rFonts w:ascii="Arial" w:hAnsi="Arial" w:cs="Arial"/>
          <w:bCs/>
          <w:lang w:val="pt-BR"/>
        </w:rPr>
        <w:t>309</w:t>
      </w:r>
      <w:r w:rsidR="001F4915" w:rsidRPr="00D02C64">
        <w:rPr>
          <w:rFonts w:ascii="Arial" w:hAnsi="Arial" w:cs="Arial"/>
          <w:bCs/>
          <w:lang w:val="pt-BR"/>
        </w:rPr>
        <w:t>+</w:t>
      </w:r>
      <w:r w:rsidR="001F4915">
        <w:rPr>
          <w:rFonts w:ascii="Arial" w:hAnsi="Arial" w:cs="Arial"/>
          <w:bCs/>
          <w:lang w:val="pt-BR"/>
        </w:rPr>
        <w:t>235</w:t>
      </w:r>
      <w:r w:rsidR="001F4915" w:rsidRPr="00D02C64">
        <w:rPr>
          <w:rFonts w:ascii="Arial" w:hAnsi="Arial" w:cs="Arial"/>
          <w:bCs/>
          <w:lang w:val="pt-BR"/>
        </w:rPr>
        <w:t>-km3</w:t>
      </w:r>
      <w:r w:rsidR="001F4915">
        <w:rPr>
          <w:rFonts w:ascii="Arial" w:hAnsi="Arial" w:cs="Arial"/>
          <w:bCs/>
          <w:lang w:val="pt-BR"/>
        </w:rPr>
        <w:t>12</w:t>
      </w:r>
      <w:r w:rsidR="001F4915" w:rsidRPr="00D02C64">
        <w:rPr>
          <w:rFonts w:ascii="Arial" w:hAnsi="Arial" w:cs="Arial"/>
          <w:bCs/>
          <w:lang w:val="pt-BR"/>
        </w:rPr>
        <w:t>+</w:t>
      </w:r>
      <w:r w:rsidR="001F4915">
        <w:rPr>
          <w:rFonts w:ascii="Arial" w:hAnsi="Arial" w:cs="Arial"/>
          <w:bCs/>
          <w:lang w:val="pt-BR"/>
        </w:rPr>
        <w:t>246</w:t>
      </w:r>
      <w:r w:rsidR="005268D7" w:rsidRPr="00FD1C6E">
        <w:rPr>
          <w:rFonts w:ascii="Arial" w:hAnsi="Arial" w:cs="Arial"/>
          <w:lang w:val="it-IT"/>
        </w:rPr>
        <w:t>, cod identificare RD_RO_00_2</w:t>
      </w:r>
      <w:r w:rsidR="00F1543E">
        <w:rPr>
          <w:rFonts w:ascii="Arial" w:hAnsi="Arial" w:cs="Arial"/>
          <w:lang w:val="it-IT"/>
        </w:rPr>
        <w:t>5</w:t>
      </w:r>
      <w:r w:rsidR="001F4915">
        <w:rPr>
          <w:rFonts w:ascii="Arial" w:hAnsi="Arial" w:cs="Arial"/>
          <w:lang w:val="it-IT"/>
        </w:rPr>
        <w:t>5</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572F2FEB" w14:textId="77777777" w:rsidR="001915FC" w:rsidRDefault="001915FC" w:rsidP="00FD4BCA">
      <w:pPr>
        <w:pStyle w:val="ListParagraph"/>
        <w:shd w:val="clear" w:color="auto" w:fill="FFFFFF"/>
        <w:suppressAutoHyphens w:val="0"/>
        <w:jc w:val="center"/>
        <w:rPr>
          <w:rFonts w:ascii="Arial" w:hAnsi="Arial" w:cs="Arial"/>
          <w:lang w:val="ro-RO" w:eastAsia="ro-RO"/>
        </w:rPr>
      </w:pPr>
    </w:p>
    <w:p w14:paraId="6284555D" w14:textId="58E7FF04"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914CF8" w:rsidRPr="00263F2C" w14:paraId="39D19EB4" w14:textId="77777777" w:rsidTr="00263F2C">
        <w:trPr>
          <w:jc w:val="center"/>
        </w:trPr>
        <w:tc>
          <w:tcPr>
            <w:tcW w:w="2795" w:type="dxa"/>
          </w:tcPr>
          <w:p w14:paraId="17EA5709" w14:textId="61CA3FBD" w:rsidR="00914CF8" w:rsidRPr="00914CF8" w:rsidRDefault="009A7CF7"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Alba</w:t>
            </w:r>
          </w:p>
        </w:tc>
        <w:tc>
          <w:tcPr>
            <w:tcW w:w="4426" w:type="dxa"/>
          </w:tcPr>
          <w:p w14:paraId="1419B8C2" w14:textId="70840576" w:rsidR="00914CF8" w:rsidRPr="00914CF8" w:rsidRDefault="009A7CF7"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1334</w:t>
            </w:r>
            <w:r w:rsidR="00D40F1A">
              <w:rPr>
                <w:rFonts w:ascii="Arial" w:hAnsi="Arial" w:cs="Arial"/>
                <w:kern w:val="0"/>
                <w:sz w:val="20"/>
                <w:szCs w:val="20"/>
                <w:lang w:val="ro-RO" w:eastAsia="ro-RO"/>
              </w:rPr>
              <w:t>,</w:t>
            </w:r>
            <w:r>
              <w:rPr>
                <w:rFonts w:ascii="Arial" w:hAnsi="Arial" w:cs="Arial"/>
                <w:kern w:val="0"/>
                <w:sz w:val="20"/>
                <w:szCs w:val="20"/>
                <w:lang w:val="ro-RO" w:eastAsia="ro-RO"/>
              </w:rPr>
              <w:t>7</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lang w:eastAsia="en-US"/>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4519F7D2"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A448D9">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EC7548">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3A0E4AC0" w14:textId="5FAEC01E" w:rsidR="00C82D5F" w:rsidRPr="004C1428" w:rsidRDefault="009A7CF7" w:rsidP="00914CF8">
      <w:pPr>
        <w:suppressAutoHyphens w:val="0"/>
        <w:spacing w:before="100" w:beforeAutospacing="1" w:after="100" w:afterAutospacing="1"/>
        <w:jc w:val="center"/>
        <w:rPr>
          <w:rFonts w:ascii="Arial" w:hAnsi="Arial" w:cs="Arial"/>
          <w:bCs/>
          <w:lang w:val="ro-RO"/>
        </w:rPr>
      </w:pPr>
      <w:r>
        <w:rPr>
          <w:noProof/>
          <w:lang w:eastAsia="en-US"/>
        </w:rPr>
        <w:drawing>
          <wp:inline distT="0" distB="0" distL="0" distR="0" wp14:anchorId="4E0D1956" wp14:editId="6791DB4C">
            <wp:extent cx="4904762" cy="759996"/>
            <wp:effectExtent l="0" t="0" r="0" b="2540"/>
            <wp:docPr id="1842484443" name="Kép 1">
              <a:extLst xmlns:a="http://schemas.openxmlformats.org/drawingml/2006/main">
                <a:ext uri="{FF2B5EF4-FFF2-40B4-BE49-F238E27FC236}">
                  <a16:creationId xmlns:a16="http://schemas.microsoft.com/office/drawing/2014/main" id="{7D711BFE-5B41-BB5A-229C-AE86D3BF1CD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ép 1">
                      <a:extLst>
                        <a:ext uri="{FF2B5EF4-FFF2-40B4-BE49-F238E27FC236}">
                          <a16:creationId xmlns:a16="http://schemas.microsoft.com/office/drawing/2014/main" id="{7D711BFE-5B41-BB5A-229C-AE86D3BF1CDA}"/>
                        </a:ext>
                      </a:extLst>
                    </pic:cNvPr>
                    <pic:cNvPicPr>
                      <a:picLocks noChangeAspect="1"/>
                    </pic:cNvPicPr>
                  </pic:nvPicPr>
                  <pic:blipFill>
                    <a:blip r:embed="rId17"/>
                    <a:stretch>
                      <a:fillRect/>
                    </a:stretch>
                  </pic:blipFill>
                  <pic:spPr>
                    <a:xfrm>
                      <a:off x="0" y="0"/>
                      <a:ext cx="4904762" cy="759996"/>
                    </a:xfrm>
                    <a:prstGeom prst="rect">
                      <a:avLst/>
                    </a:prstGeom>
                  </pic:spPr>
                </pic:pic>
              </a:graphicData>
            </a:graphic>
          </wp:inline>
        </w:drawing>
      </w:r>
    </w:p>
    <w:p w14:paraId="7848E35D" w14:textId="1F47686A" w:rsidR="001915FC" w:rsidRDefault="001915FC">
      <w:pPr>
        <w:suppressAutoHyphens w:val="0"/>
        <w:rPr>
          <w:rFonts w:ascii="Arial" w:eastAsia="Arial Unicode MS" w:hAnsi="Arial" w:cs="Arial"/>
          <w:bCs/>
          <w:i/>
          <w:color w:val="000000"/>
          <w:lang w:val="ro-RO"/>
        </w:rPr>
      </w:pPr>
      <w:r>
        <w:rPr>
          <w:rFonts w:ascii="Arial" w:hAnsi="Arial" w:cs="Arial"/>
          <w:b/>
          <w:i/>
          <w:color w:val="000000"/>
          <w:lang w:val="ro-RO"/>
        </w:rPr>
        <w:br w:type="page"/>
      </w:r>
    </w:p>
    <w:p w14:paraId="117D6747" w14:textId="77777777" w:rsidR="001915FC" w:rsidRDefault="001915FC" w:rsidP="00D6126F">
      <w:pPr>
        <w:pStyle w:val="BodyTextIndent"/>
        <w:ind w:left="0" w:firstLine="0"/>
        <w:jc w:val="center"/>
        <w:rPr>
          <w:rFonts w:ascii="Arial" w:hAnsi="Arial" w:cs="Arial"/>
          <w:b w:val="0"/>
          <w:i/>
          <w:color w:val="000000"/>
          <w:sz w:val="24"/>
          <w:szCs w:val="24"/>
          <w:lang w:val="ro-RO"/>
        </w:rPr>
      </w:pPr>
    </w:p>
    <w:p w14:paraId="186DBDB5" w14:textId="484E20B0"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3860" w:type="dxa"/>
        <w:jc w:val="center"/>
        <w:tblLook w:val="04A0" w:firstRow="1" w:lastRow="0" w:firstColumn="1" w:lastColumn="0" w:noHBand="0" w:noVBand="1"/>
      </w:tblPr>
      <w:tblGrid>
        <w:gridCol w:w="860"/>
        <w:gridCol w:w="500"/>
        <w:gridCol w:w="500"/>
        <w:gridCol w:w="500"/>
        <w:gridCol w:w="500"/>
        <w:gridCol w:w="500"/>
        <w:gridCol w:w="500"/>
      </w:tblGrid>
      <w:tr w:rsidR="005E2749" w:rsidRPr="005E2749" w14:paraId="7C1CEFD9" w14:textId="77777777" w:rsidTr="005E2749">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4CA65244" w14:textId="77777777" w:rsidR="005E2749" w:rsidRPr="005E2749" w:rsidRDefault="005E2749" w:rsidP="005E2749">
            <w:pPr>
              <w:suppressAutoHyphens w:val="0"/>
              <w:jc w:val="center"/>
              <w:rPr>
                <w:rFonts w:ascii="Calibri" w:hAnsi="Calibri" w:cs="Calibri"/>
                <w:b/>
                <w:bCs/>
                <w:color w:val="000000"/>
                <w:kern w:val="0"/>
                <w:sz w:val="16"/>
                <w:szCs w:val="16"/>
                <w:lang w:eastAsia="en-US"/>
              </w:rPr>
            </w:pPr>
            <w:r w:rsidRPr="005E2749">
              <w:rPr>
                <w:rFonts w:ascii="Calibri" w:hAnsi="Calibri" w:cs="Calibri"/>
                <w:b/>
                <w:bCs/>
                <w:color w:val="000000"/>
                <w:kern w:val="0"/>
                <w:sz w:val="16"/>
                <w:szCs w:val="16"/>
                <w:lang w:val="ro-RO" w:eastAsia="en-US"/>
              </w:rPr>
              <w:t>Banda de zgomot</w:t>
            </w:r>
          </w:p>
        </w:tc>
        <w:tc>
          <w:tcPr>
            <w:tcW w:w="1500" w:type="dxa"/>
            <w:gridSpan w:val="3"/>
            <w:tcBorders>
              <w:top w:val="single" w:sz="8" w:space="0" w:color="auto"/>
              <w:left w:val="nil"/>
              <w:bottom w:val="single" w:sz="8" w:space="0" w:color="auto"/>
              <w:right w:val="single" w:sz="8" w:space="0" w:color="000000"/>
            </w:tcBorders>
            <w:vAlign w:val="center"/>
            <w:hideMark/>
          </w:tcPr>
          <w:p w14:paraId="23AEE9E6" w14:textId="77777777" w:rsidR="005E2749" w:rsidRPr="005E2749" w:rsidRDefault="005E2749" w:rsidP="005E2749">
            <w:pPr>
              <w:suppressAutoHyphens w:val="0"/>
              <w:jc w:val="center"/>
              <w:rPr>
                <w:rFonts w:ascii="Calibri" w:hAnsi="Calibri" w:cs="Calibri"/>
                <w:b/>
                <w:bCs/>
                <w:color w:val="000000"/>
                <w:kern w:val="0"/>
                <w:sz w:val="16"/>
                <w:szCs w:val="16"/>
                <w:lang w:eastAsia="en-US"/>
              </w:rPr>
            </w:pPr>
            <w:proofErr w:type="spellStart"/>
            <w:r w:rsidRPr="005E2749">
              <w:rPr>
                <w:rFonts w:ascii="Calibri" w:hAnsi="Calibri" w:cs="Calibri"/>
                <w:b/>
                <w:bCs/>
                <w:color w:val="000000"/>
                <w:kern w:val="0"/>
                <w:sz w:val="16"/>
                <w:szCs w:val="16"/>
                <w:lang w:eastAsia="en-US"/>
              </w:rPr>
              <w:t>Sebeș</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84FE550" w14:textId="77777777" w:rsidR="005E2749" w:rsidRPr="005E2749" w:rsidRDefault="005E2749" w:rsidP="005E2749">
            <w:pPr>
              <w:suppressAutoHyphens w:val="0"/>
              <w:jc w:val="center"/>
              <w:rPr>
                <w:rFonts w:ascii="Calibri" w:hAnsi="Calibri" w:cs="Calibri"/>
                <w:b/>
                <w:bCs/>
                <w:color w:val="000000"/>
                <w:kern w:val="0"/>
                <w:sz w:val="16"/>
                <w:szCs w:val="16"/>
                <w:lang w:eastAsia="en-US"/>
              </w:rPr>
            </w:pPr>
            <w:r w:rsidRPr="005E2749">
              <w:rPr>
                <w:rFonts w:ascii="Calibri" w:hAnsi="Calibri" w:cs="Calibri"/>
                <w:b/>
                <w:bCs/>
                <w:color w:val="000000"/>
                <w:kern w:val="0"/>
                <w:sz w:val="16"/>
                <w:szCs w:val="16"/>
                <w:lang w:val="ro-RO" w:eastAsia="en-US"/>
              </w:rPr>
              <w:t>TOTAL</w:t>
            </w:r>
          </w:p>
        </w:tc>
      </w:tr>
      <w:tr w:rsidR="005E2749" w:rsidRPr="005E2749" w14:paraId="5930EF9A" w14:textId="77777777" w:rsidTr="005E2749">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7D2A441A" w14:textId="77777777" w:rsidR="005E2749" w:rsidRPr="005E2749" w:rsidRDefault="005E2749" w:rsidP="005E2749">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5983856A" w14:textId="77777777" w:rsidR="005E2749" w:rsidRPr="005E2749" w:rsidRDefault="005E2749" w:rsidP="005E2749">
            <w:pPr>
              <w:suppressAutoHyphens w:val="0"/>
              <w:jc w:val="center"/>
              <w:rPr>
                <w:rFonts w:ascii="Calibri" w:hAnsi="Calibri" w:cs="Calibri"/>
                <w:b/>
                <w:bCs/>
                <w:color w:val="000000"/>
                <w:kern w:val="0"/>
                <w:sz w:val="16"/>
                <w:szCs w:val="16"/>
                <w:lang w:eastAsia="en-US"/>
              </w:rPr>
            </w:pPr>
            <w:r w:rsidRPr="005E2749">
              <w:rPr>
                <w:rFonts w:ascii="Calibri" w:hAnsi="Calibri" w:cs="Calibri"/>
                <w:b/>
                <w:bCs/>
                <w:color w:val="000000"/>
                <w:kern w:val="0"/>
                <w:sz w:val="16"/>
                <w:szCs w:val="16"/>
                <w:lang w:val="ro-RO" w:eastAsia="en-US"/>
              </w:rPr>
              <w:t>Efect dăunător</w:t>
            </w:r>
          </w:p>
        </w:tc>
        <w:tc>
          <w:tcPr>
            <w:tcW w:w="1500" w:type="dxa"/>
            <w:gridSpan w:val="3"/>
            <w:tcBorders>
              <w:top w:val="single" w:sz="8" w:space="0" w:color="auto"/>
              <w:left w:val="nil"/>
              <w:bottom w:val="single" w:sz="8" w:space="0" w:color="auto"/>
              <w:right w:val="single" w:sz="8" w:space="0" w:color="000000"/>
            </w:tcBorders>
            <w:vAlign w:val="center"/>
            <w:hideMark/>
          </w:tcPr>
          <w:p w14:paraId="25A229F9" w14:textId="77777777" w:rsidR="005E2749" w:rsidRPr="005E2749" w:rsidRDefault="005E2749" w:rsidP="005E2749">
            <w:pPr>
              <w:suppressAutoHyphens w:val="0"/>
              <w:jc w:val="center"/>
              <w:rPr>
                <w:rFonts w:ascii="Calibri" w:hAnsi="Calibri" w:cs="Calibri"/>
                <w:b/>
                <w:bCs/>
                <w:color w:val="000000"/>
                <w:kern w:val="0"/>
                <w:sz w:val="16"/>
                <w:szCs w:val="16"/>
                <w:lang w:eastAsia="en-US"/>
              </w:rPr>
            </w:pPr>
            <w:r w:rsidRPr="005E2749">
              <w:rPr>
                <w:rFonts w:ascii="Calibri" w:hAnsi="Calibri" w:cs="Calibri"/>
                <w:b/>
                <w:bCs/>
                <w:color w:val="000000"/>
                <w:kern w:val="0"/>
                <w:sz w:val="16"/>
                <w:szCs w:val="16"/>
                <w:lang w:val="ro-RO" w:eastAsia="en-US"/>
              </w:rPr>
              <w:t>Efect dăunător</w:t>
            </w:r>
          </w:p>
        </w:tc>
      </w:tr>
      <w:tr w:rsidR="005E2749" w:rsidRPr="005E2749" w14:paraId="2EB9CEBE" w14:textId="77777777" w:rsidTr="005E2749">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4564BEFC" w14:textId="77777777" w:rsidR="005E2749" w:rsidRPr="005E2749" w:rsidRDefault="005E2749" w:rsidP="005E2749">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44FFB3CC" w14:textId="77777777" w:rsidR="005E2749" w:rsidRPr="005E2749" w:rsidRDefault="005E2749" w:rsidP="005E2749">
            <w:pPr>
              <w:suppressAutoHyphens w:val="0"/>
              <w:jc w:val="center"/>
              <w:rPr>
                <w:rFonts w:ascii="Calibri" w:hAnsi="Calibri" w:cs="Calibri"/>
                <w:b/>
                <w:bCs/>
                <w:color w:val="000000"/>
                <w:kern w:val="0"/>
                <w:sz w:val="16"/>
                <w:szCs w:val="16"/>
                <w:lang w:eastAsia="en-US"/>
              </w:rPr>
            </w:pPr>
            <w:r w:rsidRPr="005E2749">
              <w:rPr>
                <w:rFonts w:ascii="Calibri" w:hAnsi="Calibri" w:cs="Calibri"/>
                <w:b/>
                <w:bCs/>
                <w:color w:val="000000"/>
                <w:kern w:val="0"/>
                <w:sz w:val="16"/>
                <w:szCs w:val="16"/>
                <w:lang w:val="ro-RO" w:eastAsia="en-US"/>
              </w:rPr>
              <w:t>IHD</w:t>
            </w:r>
          </w:p>
        </w:tc>
        <w:tc>
          <w:tcPr>
            <w:tcW w:w="500" w:type="dxa"/>
            <w:tcBorders>
              <w:top w:val="nil"/>
              <w:left w:val="nil"/>
              <w:bottom w:val="single" w:sz="8" w:space="0" w:color="auto"/>
              <w:right w:val="single" w:sz="8" w:space="0" w:color="auto"/>
            </w:tcBorders>
            <w:vAlign w:val="center"/>
            <w:hideMark/>
          </w:tcPr>
          <w:p w14:paraId="20A16251" w14:textId="77777777" w:rsidR="005E2749" w:rsidRPr="005E2749" w:rsidRDefault="005E2749" w:rsidP="005E2749">
            <w:pPr>
              <w:suppressAutoHyphens w:val="0"/>
              <w:jc w:val="center"/>
              <w:rPr>
                <w:rFonts w:ascii="Calibri" w:hAnsi="Calibri" w:cs="Calibri"/>
                <w:b/>
                <w:bCs/>
                <w:color w:val="000000"/>
                <w:kern w:val="0"/>
                <w:sz w:val="16"/>
                <w:szCs w:val="16"/>
                <w:lang w:eastAsia="en-US"/>
              </w:rPr>
            </w:pPr>
            <w:r w:rsidRPr="005E2749">
              <w:rPr>
                <w:rFonts w:ascii="Calibri" w:hAnsi="Calibri" w:cs="Calibri"/>
                <w:b/>
                <w:bCs/>
                <w:color w:val="000000"/>
                <w:kern w:val="0"/>
                <w:sz w:val="16"/>
                <w:szCs w:val="16"/>
                <w:lang w:val="ro-RO" w:eastAsia="en-US"/>
              </w:rPr>
              <w:t>HA</w:t>
            </w:r>
          </w:p>
        </w:tc>
        <w:tc>
          <w:tcPr>
            <w:tcW w:w="500" w:type="dxa"/>
            <w:tcBorders>
              <w:top w:val="nil"/>
              <w:left w:val="nil"/>
              <w:bottom w:val="single" w:sz="8" w:space="0" w:color="auto"/>
              <w:right w:val="single" w:sz="8" w:space="0" w:color="auto"/>
            </w:tcBorders>
            <w:vAlign w:val="center"/>
            <w:hideMark/>
          </w:tcPr>
          <w:p w14:paraId="6A4582A8" w14:textId="77777777" w:rsidR="005E2749" w:rsidRPr="005E2749" w:rsidRDefault="005E2749" w:rsidP="005E2749">
            <w:pPr>
              <w:suppressAutoHyphens w:val="0"/>
              <w:jc w:val="center"/>
              <w:rPr>
                <w:rFonts w:ascii="Calibri" w:hAnsi="Calibri" w:cs="Calibri"/>
                <w:b/>
                <w:bCs/>
                <w:color w:val="000000"/>
                <w:kern w:val="0"/>
                <w:sz w:val="16"/>
                <w:szCs w:val="16"/>
                <w:lang w:eastAsia="en-US"/>
              </w:rPr>
            </w:pPr>
            <w:r w:rsidRPr="005E2749">
              <w:rPr>
                <w:rFonts w:ascii="Calibri" w:hAnsi="Calibri" w:cs="Calibri"/>
                <w:b/>
                <w:bCs/>
                <w:color w:val="000000"/>
                <w:kern w:val="0"/>
                <w:sz w:val="16"/>
                <w:szCs w:val="16"/>
                <w:lang w:val="ro-RO" w:eastAsia="en-US"/>
              </w:rPr>
              <w:t>HSD</w:t>
            </w:r>
          </w:p>
        </w:tc>
        <w:tc>
          <w:tcPr>
            <w:tcW w:w="500" w:type="dxa"/>
            <w:tcBorders>
              <w:top w:val="nil"/>
              <w:left w:val="nil"/>
              <w:bottom w:val="single" w:sz="8" w:space="0" w:color="auto"/>
              <w:right w:val="single" w:sz="8" w:space="0" w:color="auto"/>
            </w:tcBorders>
            <w:vAlign w:val="center"/>
            <w:hideMark/>
          </w:tcPr>
          <w:p w14:paraId="07B260F1" w14:textId="77777777" w:rsidR="005E2749" w:rsidRPr="005E2749" w:rsidRDefault="005E2749" w:rsidP="005E2749">
            <w:pPr>
              <w:suppressAutoHyphens w:val="0"/>
              <w:jc w:val="center"/>
              <w:rPr>
                <w:rFonts w:ascii="Calibri" w:hAnsi="Calibri" w:cs="Calibri"/>
                <w:b/>
                <w:bCs/>
                <w:color w:val="000000"/>
                <w:kern w:val="0"/>
                <w:sz w:val="16"/>
                <w:szCs w:val="16"/>
                <w:lang w:eastAsia="en-US"/>
              </w:rPr>
            </w:pPr>
            <w:r w:rsidRPr="005E2749">
              <w:rPr>
                <w:rFonts w:ascii="Calibri" w:hAnsi="Calibri" w:cs="Calibri"/>
                <w:b/>
                <w:bCs/>
                <w:color w:val="000000"/>
                <w:kern w:val="0"/>
                <w:sz w:val="16"/>
                <w:szCs w:val="16"/>
                <w:lang w:val="ro-RO" w:eastAsia="en-US"/>
              </w:rPr>
              <w:t>IHD</w:t>
            </w:r>
          </w:p>
        </w:tc>
        <w:tc>
          <w:tcPr>
            <w:tcW w:w="500" w:type="dxa"/>
            <w:tcBorders>
              <w:top w:val="nil"/>
              <w:left w:val="nil"/>
              <w:bottom w:val="single" w:sz="8" w:space="0" w:color="auto"/>
              <w:right w:val="single" w:sz="8" w:space="0" w:color="auto"/>
            </w:tcBorders>
            <w:vAlign w:val="center"/>
            <w:hideMark/>
          </w:tcPr>
          <w:p w14:paraId="613DC555" w14:textId="77777777" w:rsidR="005E2749" w:rsidRPr="005E2749" w:rsidRDefault="005E2749" w:rsidP="005E2749">
            <w:pPr>
              <w:suppressAutoHyphens w:val="0"/>
              <w:jc w:val="center"/>
              <w:rPr>
                <w:rFonts w:ascii="Calibri" w:hAnsi="Calibri" w:cs="Calibri"/>
                <w:b/>
                <w:bCs/>
                <w:color w:val="000000"/>
                <w:kern w:val="0"/>
                <w:sz w:val="16"/>
                <w:szCs w:val="16"/>
                <w:lang w:eastAsia="en-US"/>
              </w:rPr>
            </w:pPr>
            <w:r w:rsidRPr="005E2749">
              <w:rPr>
                <w:rFonts w:ascii="Calibri" w:hAnsi="Calibri" w:cs="Calibri"/>
                <w:b/>
                <w:bCs/>
                <w:color w:val="000000"/>
                <w:kern w:val="0"/>
                <w:sz w:val="16"/>
                <w:szCs w:val="16"/>
                <w:lang w:val="ro-RO" w:eastAsia="en-US"/>
              </w:rPr>
              <w:t>HA</w:t>
            </w:r>
          </w:p>
        </w:tc>
        <w:tc>
          <w:tcPr>
            <w:tcW w:w="500" w:type="dxa"/>
            <w:tcBorders>
              <w:top w:val="nil"/>
              <w:left w:val="nil"/>
              <w:bottom w:val="single" w:sz="8" w:space="0" w:color="auto"/>
              <w:right w:val="single" w:sz="8" w:space="0" w:color="auto"/>
            </w:tcBorders>
            <w:vAlign w:val="center"/>
            <w:hideMark/>
          </w:tcPr>
          <w:p w14:paraId="19C8282C" w14:textId="77777777" w:rsidR="005E2749" w:rsidRPr="005E2749" w:rsidRDefault="005E2749" w:rsidP="005E2749">
            <w:pPr>
              <w:suppressAutoHyphens w:val="0"/>
              <w:jc w:val="center"/>
              <w:rPr>
                <w:rFonts w:ascii="Calibri" w:hAnsi="Calibri" w:cs="Calibri"/>
                <w:b/>
                <w:bCs/>
                <w:color w:val="000000"/>
                <w:kern w:val="0"/>
                <w:sz w:val="16"/>
                <w:szCs w:val="16"/>
                <w:lang w:eastAsia="en-US"/>
              </w:rPr>
            </w:pPr>
            <w:r w:rsidRPr="005E2749">
              <w:rPr>
                <w:rFonts w:ascii="Calibri" w:hAnsi="Calibri" w:cs="Calibri"/>
                <w:b/>
                <w:bCs/>
                <w:color w:val="000000"/>
                <w:kern w:val="0"/>
                <w:sz w:val="16"/>
                <w:szCs w:val="16"/>
                <w:lang w:val="ro-RO" w:eastAsia="en-US"/>
              </w:rPr>
              <w:t>HSD</w:t>
            </w:r>
          </w:p>
        </w:tc>
      </w:tr>
      <w:tr w:rsidR="005E2749" w:rsidRPr="005E2749" w14:paraId="6A83841C" w14:textId="77777777" w:rsidTr="005E274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93D0FB0"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ro-RO" w:eastAsia="en-US"/>
              </w:rPr>
              <w:t>50-51</w:t>
            </w:r>
          </w:p>
        </w:tc>
        <w:tc>
          <w:tcPr>
            <w:tcW w:w="500" w:type="dxa"/>
            <w:tcBorders>
              <w:top w:val="nil"/>
              <w:left w:val="nil"/>
              <w:bottom w:val="single" w:sz="8" w:space="0" w:color="auto"/>
              <w:right w:val="single" w:sz="8" w:space="0" w:color="auto"/>
            </w:tcBorders>
            <w:vAlign w:val="center"/>
            <w:hideMark/>
          </w:tcPr>
          <w:p w14:paraId="268FA36A"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7CD021"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2496BCA"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B8EA23"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51FB450A"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ro-RO" w:eastAsia="en-US"/>
              </w:rPr>
              <w:t>1</w:t>
            </w:r>
          </w:p>
        </w:tc>
        <w:tc>
          <w:tcPr>
            <w:tcW w:w="500" w:type="dxa"/>
            <w:tcBorders>
              <w:top w:val="nil"/>
              <w:left w:val="nil"/>
              <w:bottom w:val="single" w:sz="8" w:space="0" w:color="auto"/>
              <w:right w:val="single" w:sz="8" w:space="0" w:color="auto"/>
            </w:tcBorders>
            <w:vAlign w:val="center"/>
            <w:hideMark/>
          </w:tcPr>
          <w:p w14:paraId="2F946215"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ro-RO" w:eastAsia="en-US"/>
              </w:rPr>
              <w:t>0</w:t>
            </w:r>
          </w:p>
        </w:tc>
      </w:tr>
      <w:tr w:rsidR="005E2749" w:rsidRPr="005E2749" w14:paraId="3797B483" w14:textId="77777777" w:rsidTr="005E274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270271F"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ro-RO" w:eastAsia="en-US"/>
              </w:rPr>
              <w:t>51-52</w:t>
            </w:r>
          </w:p>
        </w:tc>
        <w:tc>
          <w:tcPr>
            <w:tcW w:w="500" w:type="dxa"/>
            <w:tcBorders>
              <w:top w:val="nil"/>
              <w:left w:val="nil"/>
              <w:bottom w:val="single" w:sz="8" w:space="0" w:color="auto"/>
              <w:right w:val="single" w:sz="8" w:space="0" w:color="auto"/>
            </w:tcBorders>
            <w:vAlign w:val="center"/>
            <w:hideMark/>
          </w:tcPr>
          <w:p w14:paraId="3399C141"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97B128"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2741D81"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9CACC3"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549C98F1"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ro-RO" w:eastAsia="en-US"/>
              </w:rPr>
              <w:t>1</w:t>
            </w:r>
          </w:p>
        </w:tc>
        <w:tc>
          <w:tcPr>
            <w:tcW w:w="500" w:type="dxa"/>
            <w:tcBorders>
              <w:top w:val="nil"/>
              <w:left w:val="nil"/>
              <w:bottom w:val="single" w:sz="8" w:space="0" w:color="auto"/>
              <w:right w:val="single" w:sz="8" w:space="0" w:color="auto"/>
            </w:tcBorders>
            <w:vAlign w:val="center"/>
            <w:hideMark/>
          </w:tcPr>
          <w:p w14:paraId="16A4492B"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ro-RO" w:eastAsia="en-US"/>
              </w:rPr>
              <w:t>0</w:t>
            </w:r>
          </w:p>
        </w:tc>
      </w:tr>
      <w:tr w:rsidR="005E2749" w:rsidRPr="005E2749" w14:paraId="40139C1F" w14:textId="77777777" w:rsidTr="005E274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1F4E0C7"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ro-RO" w:eastAsia="en-US"/>
              </w:rPr>
              <w:t>52-53</w:t>
            </w:r>
          </w:p>
        </w:tc>
        <w:tc>
          <w:tcPr>
            <w:tcW w:w="500" w:type="dxa"/>
            <w:tcBorders>
              <w:top w:val="nil"/>
              <w:left w:val="nil"/>
              <w:bottom w:val="single" w:sz="8" w:space="0" w:color="auto"/>
              <w:right w:val="single" w:sz="8" w:space="0" w:color="auto"/>
            </w:tcBorders>
            <w:vAlign w:val="center"/>
            <w:hideMark/>
          </w:tcPr>
          <w:p w14:paraId="3A600E4E"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11A247"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98B2C66"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331E24"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73184A27"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ro-RO" w:eastAsia="en-US"/>
              </w:rPr>
              <w:t>1</w:t>
            </w:r>
          </w:p>
        </w:tc>
        <w:tc>
          <w:tcPr>
            <w:tcW w:w="500" w:type="dxa"/>
            <w:tcBorders>
              <w:top w:val="nil"/>
              <w:left w:val="nil"/>
              <w:bottom w:val="single" w:sz="8" w:space="0" w:color="auto"/>
              <w:right w:val="single" w:sz="8" w:space="0" w:color="auto"/>
            </w:tcBorders>
            <w:vAlign w:val="center"/>
            <w:hideMark/>
          </w:tcPr>
          <w:p w14:paraId="05E1BCC6"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ro-RO" w:eastAsia="en-US"/>
              </w:rPr>
              <w:t>0</w:t>
            </w:r>
          </w:p>
        </w:tc>
      </w:tr>
      <w:tr w:rsidR="005E2749" w:rsidRPr="005E2749" w14:paraId="09BCEC2C" w14:textId="77777777" w:rsidTr="005E274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B5920D6"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ro-RO" w:eastAsia="en-US"/>
              </w:rPr>
              <w:t>53-54</w:t>
            </w:r>
          </w:p>
        </w:tc>
        <w:tc>
          <w:tcPr>
            <w:tcW w:w="500" w:type="dxa"/>
            <w:tcBorders>
              <w:top w:val="nil"/>
              <w:left w:val="nil"/>
              <w:bottom w:val="single" w:sz="8" w:space="0" w:color="auto"/>
              <w:right w:val="single" w:sz="8" w:space="0" w:color="auto"/>
            </w:tcBorders>
            <w:vAlign w:val="center"/>
            <w:hideMark/>
          </w:tcPr>
          <w:p w14:paraId="354D87D6"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60EB44"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32E7753"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A4B372"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418505D7"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ro-RO" w:eastAsia="en-US"/>
              </w:rPr>
              <w:t>1</w:t>
            </w:r>
          </w:p>
        </w:tc>
        <w:tc>
          <w:tcPr>
            <w:tcW w:w="500" w:type="dxa"/>
            <w:tcBorders>
              <w:top w:val="nil"/>
              <w:left w:val="nil"/>
              <w:bottom w:val="single" w:sz="8" w:space="0" w:color="auto"/>
              <w:right w:val="single" w:sz="8" w:space="0" w:color="auto"/>
            </w:tcBorders>
            <w:vAlign w:val="center"/>
            <w:hideMark/>
          </w:tcPr>
          <w:p w14:paraId="273DD263"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ro-RO" w:eastAsia="en-US"/>
              </w:rPr>
              <w:t>0</w:t>
            </w:r>
          </w:p>
        </w:tc>
      </w:tr>
      <w:tr w:rsidR="005E2749" w:rsidRPr="005E2749" w14:paraId="727876B4" w14:textId="77777777" w:rsidTr="005E274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FBCFD0C"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ro-RO" w:eastAsia="en-US"/>
              </w:rPr>
              <w:t>54-55</w:t>
            </w:r>
          </w:p>
        </w:tc>
        <w:tc>
          <w:tcPr>
            <w:tcW w:w="500" w:type="dxa"/>
            <w:tcBorders>
              <w:top w:val="nil"/>
              <w:left w:val="nil"/>
              <w:bottom w:val="single" w:sz="8" w:space="0" w:color="auto"/>
              <w:right w:val="single" w:sz="8" w:space="0" w:color="auto"/>
            </w:tcBorders>
            <w:vAlign w:val="center"/>
            <w:hideMark/>
          </w:tcPr>
          <w:p w14:paraId="00447D85"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9007B8"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68504B9"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12FE21"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1BAC186C"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ro-RO" w:eastAsia="en-US"/>
              </w:rPr>
              <w:t>3</w:t>
            </w:r>
          </w:p>
        </w:tc>
        <w:tc>
          <w:tcPr>
            <w:tcW w:w="500" w:type="dxa"/>
            <w:tcBorders>
              <w:top w:val="nil"/>
              <w:left w:val="nil"/>
              <w:bottom w:val="single" w:sz="8" w:space="0" w:color="auto"/>
              <w:right w:val="single" w:sz="8" w:space="0" w:color="auto"/>
            </w:tcBorders>
            <w:vAlign w:val="center"/>
            <w:hideMark/>
          </w:tcPr>
          <w:p w14:paraId="3431B84F"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ro-RO" w:eastAsia="en-US"/>
              </w:rPr>
              <w:t>0</w:t>
            </w:r>
          </w:p>
        </w:tc>
      </w:tr>
      <w:tr w:rsidR="005E2749" w:rsidRPr="005E2749" w14:paraId="26A96F55" w14:textId="77777777" w:rsidTr="005E274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26EC696"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ro-RO" w:eastAsia="en-US"/>
              </w:rPr>
              <w:t>55-56</w:t>
            </w:r>
          </w:p>
        </w:tc>
        <w:tc>
          <w:tcPr>
            <w:tcW w:w="500" w:type="dxa"/>
            <w:tcBorders>
              <w:top w:val="nil"/>
              <w:left w:val="nil"/>
              <w:bottom w:val="single" w:sz="8" w:space="0" w:color="auto"/>
              <w:right w:val="single" w:sz="8" w:space="0" w:color="auto"/>
            </w:tcBorders>
            <w:vAlign w:val="center"/>
            <w:hideMark/>
          </w:tcPr>
          <w:p w14:paraId="3EC5313F"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FF260A"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063138B"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F18107"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42EFD8F6"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ro-RO" w:eastAsia="en-US"/>
              </w:rPr>
              <w:t>4</w:t>
            </w:r>
          </w:p>
        </w:tc>
        <w:tc>
          <w:tcPr>
            <w:tcW w:w="500" w:type="dxa"/>
            <w:tcBorders>
              <w:top w:val="nil"/>
              <w:left w:val="nil"/>
              <w:bottom w:val="single" w:sz="8" w:space="0" w:color="auto"/>
              <w:right w:val="single" w:sz="8" w:space="0" w:color="auto"/>
            </w:tcBorders>
            <w:vAlign w:val="center"/>
            <w:hideMark/>
          </w:tcPr>
          <w:p w14:paraId="06633308"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ro-RO" w:eastAsia="en-US"/>
              </w:rPr>
              <w:t>0</w:t>
            </w:r>
          </w:p>
        </w:tc>
      </w:tr>
      <w:tr w:rsidR="005E2749" w:rsidRPr="005E2749" w14:paraId="1EA6448A" w14:textId="77777777" w:rsidTr="005E274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D20D6E9"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ro-RO" w:eastAsia="en-US"/>
              </w:rPr>
              <w:t>56-57</w:t>
            </w:r>
          </w:p>
        </w:tc>
        <w:tc>
          <w:tcPr>
            <w:tcW w:w="500" w:type="dxa"/>
            <w:tcBorders>
              <w:top w:val="nil"/>
              <w:left w:val="nil"/>
              <w:bottom w:val="single" w:sz="8" w:space="0" w:color="auto"/>
              <w:right w:val="single" w:sz="8" w:space="0" w:color="auto"/>
            </w:tcBorders>
            <w:vAlign w:val="center"/>
            <w:hideMark/>
          </w:tcPr>
          <w:p w14:paraId="7FE189F9"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7713CA"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53EE974"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8EBC0B"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63D0AE9C"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ro-RO" w:eastAsia="en-US"/>
              </w:rPr>
              <w:t>1</w:t>
            </w:r>
          </w:p>
        </w:tc>
        <w:tc>
          <w:tcPr>
            <w:tcW w:w="500" w:type="dxa"/>
            <w:tcBorders>
              <w:top w:val="nil"/>
              <w:left w:val="nil"/>
              <w:bottom w:val="single" w:sz="8" w:space="0" w:color="auto"/>
              <w:right w:val="single" w:sz="8" w:space="0" w:color="auto"/>
            </w:tcBorders>
            <w:vAlign w:val="center"/>
            <w:hideMark/>
          </w:tcPr>
          <w:p w14:paraId="57C794DA"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ro-RO" w:eastAsia="en-US"/>
              </w:rPr>
              <w:t>0</w:t>
            </w:r>
          </w:p>
        </w:tc>
      </w:tr>
      <w:tr w:rsidR="005E2749" w:rsidRPr="005E2749" w14:paraId="16A089A5" w14:textId="77777777" w:rsidTr="005E274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BA037B3"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ro-RO" w:eastAsia="en-US"/>
              </w:rPr>
              <w:t>57-58</w:t>
            </w:r>
          </w:p>
        </w:tc>
        <w:tc>
          <w:tcPr>
            <w:tcW w:w="500" w:type="dxa"/>
            <w:tcBorders>
              <w:top w:val="nil"/>
              <w:left w:val="nil"/>
              <w:bottom w:val="single" w:sz="8" w:space="0" w:color="auto"/>
              <w:right w:val="single" w:sz="8" w:space="0" w:color="auto"/>
            </w:tcBorders>
            <w:vAlign w:val="center"/>
            <w:hideMark/>
          </w:tcPr>
          <w:p w14:paraId="7C85B87F"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03E4B0"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68F3D9"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5FC9B6"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7BCA2AF2"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15DE9255"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ro-RO" w:eastAsia="en-US"/>
              </w:rPr>
              <w:t>0</w:t>
            </w:r>
          </w:p>
        </w:tc>
      </w:tr>
      <w:tr w:rsidR="005E2749" w:rsidRPr="005E2749" w14:paraId="656B7257" w14:textId="77777777" w:rsidTr="005E274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7CD2C5A"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ro-RO" w:eastAsia="en-US"/>
              </w:rPr>
              <w:t>58-59</w:t>
            </w:r>
          </w:p>
        </w:tc>
        <w:tc>
          <w:tcPr>
            <w:tcW w:w="500" w:type="dxa"/>
            <w:tcBorders>
              <w:top w:val="nil"/>
              <w:left w:val="nil"/>
              <w:bottom w:val="single" w:sz="8" w:space="0" w:color="auto"/>
              <w:right w:val="single" w:sz="8" w:space="0" w:color="auto"/>
            </w:tcBorders>
            <w:vAlign w:val="center"/>
            <w:hideMark/>
          </w:tcPr>
          <w:p w14:paraId="052B2F06"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B7A0BD"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9E6F43"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1F602B"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6EB90ACA"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4BDFD7ED"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ro-RO" w:eastAsia="en-US"/>
              </w:rPr>
              <w:t>0</w:t>
            </w:r>
          </w:p>
        </w:tc>
      </w:tr>
      <w:tr w:rsidR="005E2749" w:rsidRPr="005E2749" w14:paraId="7CBD08CD" w14:textId="77777777" w:rsidTr="005E274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60E6C3D"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ro-RO" w:eastAsia="en-US"/>
              </w:rPr>
              <w:t>59-60</w:t>
            </w:r>
          </w:p>
        </w:tc>
        <w:tc>
          <w:tcPr>
            <w:tcW w:w="500" w:type="dxa"/>
            <w:tcBorders>
              <w:top w:val="nil"/>
              <w:left w:val="nil"/>
              <w:bottom w:val="single" w:sz="8" w:space="0" w:color="auto"/>
              <w:right w:val="single" w:sz="8" w:space="0" w:color="auto"/>
            </w:tcBorders>
            <w:vAlign w:val="center"/>
            <w:hideMark/>
          </w:tcPr>
          <w:p w14:paraId="525B4AEF"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568672"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709229"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A42B6C"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2B22CA3E"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70B577AD"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ro-RO" w:eastAsia="en-US"/>
              </w:rPr>
              <w:t>0</w:t>
            </w:r>
          </w:p>
        </w:tc>
      </w:tr>
      <w:tr w:rsidR="005E2749" w:rsidRPr="005E2749" w14:paraId="07C6A2F7" w14:textId="77777777" w:rsidTr="005E274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B07A278"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ro-RO" w:eastAsia="en-US"/>
              </w:rPr>
              <w:t>60-61</w:t>
            </w:r>
          </w:p>
        </w:tc>
        <w:tc>
          <w:tcPr>
            <w:tcW w:w="500" w:type="dxa"/>
            <w:tcBorders>
              <w:top w:val="nil"/>
              <w:left w:val="nil"/>
              <w:bottom w:val="single" w:sz="8" w:space="0" w:color="auto"/>
              <w:right w:val="single" w:sz="8" w:space="0" w:color="auto"/>
            </w:tcBorders>
            <w:vAlign w:val="center"/>
            <w:hideMark/>
          </w:tcPr>
          <w:p w14:paraId="6EF0DB7D"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213B07"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E255AE"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FDE1C1"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41CA9888"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144A7712"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ro-RO" w:eastAsia="en-US"/>
              </w:rPr>
              <w:t>0</w:t>
            </w:r>
          </w:p>
        </w:tc>
      </w:tr>
      <w:tr w:rsidR="005E2749" w:rsidRPr="005E2749" w14:paraId="66E66D6B" w14:textId="77777777" w:rsidTr="005E274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A66A4C3"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ro-RO" w:eastAsia="en-US"/>
              </w:rPr>
              <w:t>61-62</w:t>
            </w:r>
          </w:p>
        </w:tc>
        <w:tc>
          <w:tcPr>
            <w:tcW w:w="500" w:type="dxa"/>
            <w:tcBorders>
              <w:top w:val="nil"/>
              <w:left w:val="nil"/>
              <w:bottom w:val="single" w:sz="8" w:space="0" w:color="auto"/>
              <w:right w:val="single" w:sz="8" w:space="0" w:color="auto"/>
            </w:tcBorders>
            <w:vAlign w:val="center"/>
            <w:hideMark/>
          </w:tcPr>
          <w:p w14:paraId="7ECBAE2B"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E5A5F3"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1C3EB6"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9E8104"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04C85970"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151BCF25"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ro-RO" w:eastAsia="en-US"/>
              </w:rPr>
              <w:t>0</w:t>
            </w:r>
          </w:p>
        </w:tc>
      </w:tr>
      <w:tr w:rsidR="005E2749" w:rsidRPr="005E2749" w14:paraId="6F06B537" w14:textId="77777777" w:rsidTr="005E274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1009DCE"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ro-RO" w:eastAsia="en-US"/>
              </w:rPr>
              <w:t>62-63</w:t>
            </w:r>
          </w:p>
        </w:tc>
        <w:tc>
          <w:tcPr>
            <w:tcW w:w="500" w:type="dxa"/>
            <w:tcBorders>
              <w:top w:val="nil"/>
              <w:left w:val="nil"/>
              <w:bottom w:val="single" w:sz="8" w:space="0" w:color="auto"/>
              <w:right w:val="single" w:sz="8" w:space="0" w:color="auto"/>
            </w:tcBorders>
            <w:vAlign w:val="center"/>
            <w:hideMark/>
          </w:tcPr>
          <w:p w14:paraId="7FB2ABF1"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7B4107"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7A626B"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1E512C"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0F1D0EEE"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68D2835F"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ro-RO" w:eastAsia="en-US"/>
              </w:rPr>
              <w:t>0</w:t>
            </w:r>
          </w:p>
        </w:tc>
      </w:tr>
      <w:tr w:rsidR="005E2749" w:rsidRPr="005E2749" w14:paraId="4F60FDDC" w14:textId="77777777" w:rsidTr="005E274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F62F9C9"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ro-RO" w:eastAsia="en-US"/>
              </w:rPr>
              <w:t>63-64</w:t>
            </w:r>
          </w:p>
        </w:tc>
        <w:tc>
          <w:tcPr>
            <w:tcW w:w="500" w:type="dxa"/>
            <w:tcBorders>
              <w:top w:val="nil"/>
              <w:left w:val="nil"/>
              <w:bottom w:val="single" w:sz="8" w:space="0" w:color="auto"/>
              <w:right w:val="single" w:sz="8" w:space="0" w:color="auto"/>
            </w:tcBorders>
            <w:vAlign w:val="center"/>
            <w:hideMark/>
          </w:tcPr>
          <w:p w14:paraId="43158922"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3AB398"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08AAAE"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88B498"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3D850DD3"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347032FE"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ro-RO" w:eastAsia="en-US"/>
              </w:rPr>
              <w:t>0</w:t>
            </w:r>
          </w:p>
        </w:tc>
      </w:tr>
      <w:tr w:rsidR="005E2749" w:rsidRPr="005E2749" w14:paraId="07002015" w14:textId="77777777" w:rsidTr="005E274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6F7B49E"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ro-RO" w:eastAsia="en-US"/>
              </w:rPr>
              <w:t>64-65</w:t>
            </w:r>
          </w:p>
        </w:tc>
        <w:tc>
          <w:tcPr>
            <w:tcW w:w="500" w:type="dxa"/>
            <w:tcBorders>
              <w:top w:val="nil"/>
              <w:left w:val="nil"/>
              <w:bottom w:val="single" w:sz="8" w:space="0" w:color="auto"/>
              <w:right w:val="single" w:sz="8" w:space="0" w:color="auto"/>
            </w:tcBorders>
            <w:vAlign w:val="center"/>
            <w:hideMark/>
          </w:tcPr>
          <w:p w14:paraId="77D8E71D"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273BF2"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3388DC"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162083"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7EEA0B17"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73B878D3"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ro-RO" w:eastAsia="en-US"/>
              </w:rPr>
              <w:t>0</w:t>
            </w:r>
          </w:p>
        </w:tc>
      </w:tr>
      <w:tr w:rsidR="005E2749" w:rsidRPr="005E2749" w14:paraId="775D9647" w14:textId="77777777" w:rsidTr="005E274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ADB689F"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ro-RO" w:eastAsia="en-US"/>
              </w:rPr>
              <w:t>65-66</w:t>
            </w:r>
          </w:p>
        </w:tc>
        <w:tc>
          <w:tcPr>
            <w:tcW w:w="500" w:type="dxa"/>
            <w:tcBorders>
              <w:top w:val="nil"/>
              <w:left w:val="nil"/>
              <w:bottom w:val="single" w:sz="8" w:space="0" w:color="auto"/>
              <w:right w:val="single" w:sz="8" w:space="0" w:color="auto"/>
            </w:tcBorders>
            <w:vAlign w:val="center"/>
            <w:hideMark/>
          </w:tcPr>
          <w:p w14:paraId="3E496EEF"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319221"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BFC484"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E2F58F"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2AF36796"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56D9AA0D"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ro-RO" w:eastAsia="en-US"/>
              </w:rPr>
              <w:t>0</w:t>
            </w:r>
          </w:p>
        </w:tc>
      </w:tr>
      <w:tr w:rsidR="005E2749" w:rsidRPr="005E2749" w14:paraId="153CF61A" w14:textId="77777777" w:rsidTr="005E274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C5B0EAA"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ro-RO" w:eastAsia="en-US"/>
              </w:rPr>
              <w:t>66-67</w:t>
            </w:r>
          </w:p>
        </w:tc>
        <w:tc>
          <w:tcPr>
            <w:tcW w:w="500" w:type="dxa"/>
            <w:tcBorders>
              <w:top w:val="nil"/>
              <w:left w:val="nil"/>
              <w:bottom w:val="single" w:sz="8" w:space="0" w:color="auto"/>
              <w:right w:val="single" w:sz="8" w:space="0" w:color="auto"/>
            </w:tcBorders>
            <w:vAlign w:val="center"/>
            <w:hideMark/>
          </w:tcPr>
          <w:p w14:paraId="2C4E66C0"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C8A92B"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0EB328"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FBEBE2"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34951BBD"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5755E4F2"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ro-RO" w:eastAsia="en-US"/>
              </w:rPr>
              <w:t>0</w:t>
            </w:r>
          </w:p>
        </w:tc>
      </w:tr>
      <w:tr w:rsidR="005E2749" w:rsidRPr="005E2749" w14:paraId="257ECE13" w14:textId="77777777" w:rsidTr="005E274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EBA0348"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ro-RO" w:eastAsia="en-US"/>
              </w:rPr>
              <w:t>67-68</w:t>
            </w:r>
          </w:p>
        </w:tc>
        <w:tc>
          <w:tcPr>
            <w:tcW w:w="500" w:type="dxa"/>
            <w:tcBorders>
              <w:top w:val="nil"/>
              <w:left w:val="nil"/>
              <w:bottom w:val="single" w:sz="8" w:space="0" w:color="auto"/>
              <w:right w:val="single" w:sz="8" w:space="0" w:color="auto"/>
            </w:tcBorders>
            <w:vAlign w:val="center"/>
            <w:hideMark/>
          </w:tcPr>
          <w:p w14:paraId="211CD812"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99E821"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6B1FAB"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AAA942"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0B2BFD0E"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3197BEC8"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ro-RO" w:eastAsia="en-US"/>
              </w:rPr>
              <w:t>0</w:t>
            </w:r>
          </w:p>
        </w:tc>
      </w:tr>
      <w:tr w:rsidR="005E2749" w:rsidRPr="005E2749" w14:paraId="0C4A0F69" w14:textId="77777777" w:rsidTr="005E274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CB467D0"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ro-RO" w:eastAsia="en-US"/>
              </w:rPr>
              <w:t>68-69</w:t>
            </w:r>
          </w:p>
        </w:tc>
        <w:tc>
          <w:tcPr>
            <w:tcW w:w="500" w:type="dxa"/>
            <w:tcBorders>
              <w:top w:val="nil"/>
              <w:left w:val="nil"/>
              <w:bottom w:val="single" w:sz="8" w:space="0" w:color="auto"/>
              <w:right w:val="single" w:sz="8" w:space="0" w:color="auto"/>
            </w:tcBorders>
            <w:vAlign w:val="center"/>
            <w:hideMark/>
          </w:tcPr>
          <w:p w14:paraId="7FFF5B88"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67651C"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9EA63B"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5C1515"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4FA18378"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023D7F52"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ro-RO" w:eastAsia="en-US"/>
              </w:rPr>
              <w:t>0</w:t>
            </w:r>
          </w:p>
        </w:tc>
      </w:tr>
      <w:tr w:rsidR="005E2749" w:rsidRPr="005E2749" w14:paraId="6FC9CE35" w14:textId="77777777" w:rsidTr="005E274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03DDF7B"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ro-RO" w:eastAsia="en-US"/>
              </w:rPr>
              <w:t>69-70</w:t>
            </w:r>
          </w:p>
        </w:tc>
        <w:tc>
          <w:tcPr>
            <w:tcW w:w="500" w:type="dxa"/>
            <w:tcBorders>
              <w:top w:val="nil"/>
              <w:left w:val="nil"/>
              <w:bottom w:val="single" w:sz="8" w:space="0" w:color="auto"/>
              <w:right w:val="single" w:sz="8" w:space="0" w:color="auto"/>
            </w:tcBorders>
            <w:vAlign w:val="center"/>
            <w:hideMark/>
          </w:tcPr>
          <w:p w14:paraId="30B31BDC"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409BA0"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9F435E"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E8676E"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41D4D196"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1C792D41"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ro-RO" w:eastAsia="en-US"/>
              </w:rPr>
              <w:t>0</w:t>
            </w:r>
          </w:p>
        </w:tc>
      </w:tr>
      <w:tr w:rsidR="005E2749" w:rsidRPr="005E2749" w14:paraId="3502B721" w14:textId="77777777" w:rsidTr="005E274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BF8BEEA"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ro-RO" w:eastAsia="en-US"/>
              </w:rPr>
              <w:t>70-71</w:t>
            </w:r>
          </w:p>
        </w:tc>
        <w:tc>
          <w:tcPr>
            <w:tcW w:w="500" w:type="dxa"/>
            <w:tcBorders>
              <w:top w:val="nil"/>
              <w:left w:val="nil"/>
              <w:bottom w:val="single" w:sz="8" w:space="0" w:color="auto"/>
              <w:right w:val="single" w:sz="8" w:space="0" w:color="auto"/>
            </w:tcBorders>
            <w:vAlign w:val="center"/>
            <w:hideMark/>
          </w:tcPr>
          <w:p w14:paraId="00C0F3FF"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5D4113"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963BA9"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7BABDA"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567CA289"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06744188"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ro-RO" w:eastAsia="en-US"/>
              </w:rPr>
              <w:t>0</w:t>
            </w:r>
          </w:p>
        </w:tc>
      </w:tr>
      <w:tr w:rsidR="005E2749" w:rsidRPr="005E2749" w14:paraId="69CC34E8" w14:textId="77777777" w:rsidTr="005E274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43833B8"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ro-RO" w:eastAsia="en-US"/>
              </w:rPr>
              <w:t>71-72</w:t>
            </w:r>
          </w:p>
        </w:tc>
        <w:tc>
          <w:tcPr>
            <w:tcW w:w="500" w:type="dxa"/>
            <w:tcBorders>
              <w:top w:val="nil"/>
              <w:left w:val="nil"/>
              <w:bottom w:val="single" w:sz="8" w:space="0" w:color="auto"/>
              <w:right w:val="single" w:sz="8" w:space="0" w:color="auto"/>
            </w:tcBorders>
            <w:vAlign w:val="center"/>
            <w:hideMark/>
          </w:tcPr>
          <w:p w14:paraId="3B2505AB"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573336"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545A09"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0EE6B0"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33B49221"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3156CB91"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ro-RO" w:eastAsia="en-US"/>
              </w:rPr>
              <w:t>0</w:t>
            </w:r>
          </w:p>
        </w:tc>
      </w:tr>
      <w:tr w:rsidR="005E2749" w:rsidRPr="005E2749" w14:paraId="336603D7" w14:textId="77777777" w:rsidTr="005E274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A168574"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ro-RO" w:eastAsia="en-US"/>
              </w:rPr>
              <w:t>72-73</w:t>
            </w:r>
          </w:p>
        </w:tc>
        <w:tc>
          <w:tcPr>
            <w:tcW w:w="500" w:type="dxa"/>
            <w:tcBorders>
              <w:top w:val="nil"/>
              <w:left w:val="nil"/>
              <w:bottom w:val="single" w:sz="8" w:space="0" w:color="auto"/>
              <w:right w:val="single" w:sz="8" w:space="0" w:color="auto"/>
            </w:tcBorders>
            <w:vAlign w:val="center"/>
            <w:hideMark/>
          </w:tcPr>
          <w:p w14:paraId="2D0A9B24"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EE926B"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73BA48"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BE4AD3"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2E49656F"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50C51290"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ro-RO" w:eastAsia="en-US"/>
              </w:rPr>
              <w:t>0</w:t>
            </w:r>
          </w:p>
        </w:tc>
      </w:tr>
      <w:tr w:rsidR="005E2749" w:rsidRPr="005E2749" w14:paraId="6A23C80F" w14:textId="77777777" w:rsidTr="005E274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BAE2DAA"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ro-RO" w:eastAsia="en-US"/>
              </w:rPr>
              <w:t>73-74</w:t>
            </w:r>
          </w:p>
        </w:tc>
        <w:tc>
          <w:tcPr>
            <w:tcW w:w="500" w:type="dxa"/>
            <w:tcBorders>
              <w:top w:val="nil"/>
              <w:left w:val="nil"/>
              <w:bottom w:val="single" w:sz="8" w:space="0" w:color="auto"/>
              <w:right w:val="single" w:sz="8" w:space="0" w:color="auto"/>
            </w:tcBorders>
            <w:vAlign w:val="center"/>
            <w:hideMark/>
          </w:tcPr>
          <w:p w14:paraId="141AB571"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AF6C11"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D1B4F8"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188467"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0E9C5C5B"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1F8FC921"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ro-RO" w:eastAsia="en-US"/>
              </w:rPr>
              <w:t>0</w:t>
            </w:r>
          </w:p>
        </w:tc>
      </w:tr>
      <w:tr w:rsidR="005E2749" w:rsidRPr="005E2749" w14:paraId="109B93D1" w14:textId="77777777" w:rsidTr="005E274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9BED5D1"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ro-RO" w:eastAsia="en-US"/>
              </w:rPr>
              <w:t>74-75</w:t>
            </w:r>
          </w:p>
        </w:tc>
        <w:tc>
          <w:tcPr>
            <w:tcW w:w="500" w:type="dxa"/>
            <w:tcBorders>
              <w:top w:val="nil"/>
              <w:left w:val="nil"/>
              <w:bottom w:val="single" w:sz="8" w:space="0" w:color="auto"/>
              <w:right w:val="single" w:sz="8" w:space="0" w:color="auto"/>
            </w:tcBorders>
            <w:vAlign w:val="center"/>
            <w:hideMark/>
          </w:tcPr>
          <w:p w14:paraId="291DA21F"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E14804"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94A99B"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3B655E"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50AC9A9E"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08B48694"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ro-RO" w:eastAsia="en-US"/>
              </w:rPr>
              <w:t>0</w:t>
            </w:r>
          </w:p>
        </w:tc>
      </w:tr>
      <w:tr w:rsidR="005E2749" w:rsidRPr="005E2749" w14:paraId="3D6CEC16" w14:textId="77777777" w:rsidTr="005E274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B82674F"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ro-RO" w:eastAsia="en-US"/>
              </w:rPr>
              <w:t>peste 75</w:t>
            </w:r>
          </w:p>
        </w:tc>
        <w:tc>
          <w:tcPr>
            <w:tcW w:w="500" w:type="dxa"/>
            <w:tcBorders>
              <w:top w:val="nil"/>
              <w:left w:val="nil"/>
              <w:bottom w:val="single" w:sz="8" w:space="0" w:color="auto"/>
              <w:right w:val="single" w:sz="8" w:space="0" w:color="auto"/>
            </w:tcBorders>
            <w:vAlign w:val="center"/>
            <w:hideMark/>
          </w:tcPr>
          <w:p w14:paraId="14C205E3"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68942D"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0983D3"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130AB2"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568E2EB9"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27A343CE" w14:textId="77777777" w:rsidR="005E2749" w:rsidRPr="005E2749" w:rsidRDefault="005E2749" w:rsidP="005E2749">
            <w:pPr>
              <w:suppressAutoHyphens w:val="0"/>
              <w:jc w:val="center"/>
              <w:rPr>
                <w:rFonts w:ascii="Calibri" w:hAnsi="Calibri" w:cs="Calibri"/>
                <w:color w:val="000000"/>
                <w:kern w:val="0"/>
                <w:sz w:val="16"/>
                <w:szCs w:val="16"/>
                <w:lang w:eastAsia="en-US"/>
              </w:rPr>
            </w:pPr>
            <w:r w:rsidRPr="005E2749">
              <w:rPr>
                <w:rFonts w:ascii="Calibri" w:hAnsi="Calibri" w:cs="Calibri"/>
                <w:color w:val="000000"/>
                <w:kern w:val="0"/>
                <w:sz w:val="16"/>
                <w:szCs w:val="16"/>
                <w:lang w:val="ro-RO" w:eastAsia="en-US"/>
              </w:rPr>
              <w:t>0</w:t>
            </w:r>
          </w:p>
        </w:tc>
      </w:tr>
      <w:tr w:rsidR="005E2749" w:rsidRPr="005E2749" w14:paraId="46A23642" w14:textId="77777777" w:rsidTr="005E274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6A9CEF4" w14:textId="77777777" w:rsidR="005E2749" w:rsidRPr="005E2749" w:rsidRDefault="005E2749" w:rsidP="005E2749">
            <w:pPr>
              <w:suppressAutoHyphens w:val="0"/>
              <w:jc w:val="center"/>
              <w:rPr>
                <w:rFonts w:ascii="Calibri" w:hAnsi="Calibri" w:cs="Calibri"/>
                <w:b/>
                <w:bCs/>
                <w:color w:val="000000"/>
                <w:kern w:val="0"/>
                <w:sz w:val="16"/>
                <w:szCs w:val="16"/>
                <w:lang w:eastAsia="en-US"/>
              </w:rPr>
            </w:pPr>
            <w:r w:rsidRPr="005E2749">
              <w:rPr>
                <w:rFonts w:ascii="Calibri" w:hAnsi="Calibri" w:cs="Calibri"/>
                <w:b/>
                <w:bCs/>
                <w:color w:val="000000"/>
                <w:kern w:val="0"/>
                <w:sz w:val="16"/>
                <w:szCs w:val="16"/>
                <w:lang w:val="ro-RO" w:eastAsia="en-US"/>
              </w:rPr>
              <w:t>TOTAL</w:t>
            </w:r>
          </w:p>
        </w:tc>
        <w:tc>
          <w:tcPr>
            <w:tcW w:w="500" w:type="dxa"/>
            <w:tcBorders>
              <w:top w:val="nil"/>
              <w:left w:val="nil"/>
              <w:bottom w:val="single" w:sz="8" w:space="0" w:color="auto"/>
              <w:right w:val="single" w:sz="8" w:space="0" w:color="auto"/>
            </w:tcBorders>
            <w:vAlign w:val="center"/>
            <w:hideMark/>
          </w:tcPr>
          <w:p w14:paraId="0B751AA5" w14:textId="77777777" w:rsidR="005E2749" w:rsidRPr="005E2749" w:rsidRDefault="005E2749" w:rsidP="005E2749">
            <w:pPr>
              <w:suppressAutoHyphens w:val="0"/>
              <w:jc w:val="center"/>
              <w:rPr>
                <w:rFonts w:ascii="Calibri" w:hAnsi="Calibri" w:cs="Calibri"/>
                <w:b/>
                <w:bCs/>
                <w:color w:val="000000"/>
                <w:kern w:val="0"/>
                <w:sz w:val="16"/>
                <w:szCs w:val="16"/>
                <w:lang w:eastAsia="en-US"/>
              </w:rPr>
            </w:pPr>
            <w:r w:rsidRPr="005E2749">
              <w:rPr>
                <w:rFonts w:ascii="Calibri" w:hAnsi="Calibri" w:cs="Calibri"/>
                <w:b/>
                <w:bCs/>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268BE1AB" w14:textId="77777777" w:rsidR="005E2749" w:rsidRPr="005E2749" w:rsidRDefault="005E2749" w:rsidP="005E2749">
            <w:pPr>
              <w:suppressAutoHyphens w:val="0"/>
              <w:jc w:val="center"/>
              <w:rPr>
                <w:rFonts w:ascii="Calibri" w:hAnsi="Calibri" w:cs="Calibri"/>
                <w:b/>
                <w:bCs/>
                <w:color w:val="000000"/>
                <w:kern w:val="0"/>
                <w:sz w:val="16"/>
                <w:szCs w:val="16"/>
                <w:lang w:eastAsia="en-US"/>
              </w:rPr>
            </w:pPr>
            <w:r w:rsidRPr="005E2749">
              <w:rPr>
                <w:rFonts w:ascii="Calibri" w:hAnsi="Calibri" w:cs="Calibri"/>
                <w:b/>
                <w:bCs/>
                <w:color w:val="000000"/>
                <w:kern w:val="0"/>
                <w:sz w:val="16"/>
                <w:szCs w:val="16"/>
                <w:lang w:val="ro-RO" w:eastAsia="en-US"/>
              </w:rPr>
              <w:t>12</w:t>
            </w:r>
          </w:p>
        </w:tc>
        <w:tc>
          <w:tcPr>
            <w:tcW w:w="500" w:type="dxa"/>
            <w:tcBorders>
              <w:top w:val="nil"/>
              <w:left w:val="nil"/>
              <w:bottom w:val="single" w:sz="8" w:space="0" w:color="auto"/>
              <w:right w:val="single" w:sz="8" w:space="0" w:color="auto"/>
            </w:tcBorders>
            <w:vAlign w:val="center"/>
            <w:hideMark/>
          </w:tcPr>
          <w:p w14:paraId="5F5D19A9" w14:textId="77777777" w:rsidR="005E2749" w:rsidRPr="005E2749" w:rsidRDefault="005E2749" w:rsidP="005E2749">
            <w:pPr>
              <w:suppressAutoHyphens w:val="0"/>
              <w:jc w:val="center"/>
              <w:rPr>
                <w:rFonts w:ascii="Calibri" w:hAnsi="Calibri" w:cs="Calibri"/>
                <w:b/>
                <w:bCs/>
                <w:color w:val="000000"/>
                <w:kern w:val="0"/>
                <w:sz w:val="16"/>
                <w:szCs w:val="16"/>
                <w:lang w:eastAsia="en-US"/>
              </w:rPr>
            </w:pPr>
            <w:r w:rsidRPr="005E2749">
              <w:rPr>
                <w:rFonts w:ascii="Calibri" w:hAnsi="Calibri" w:cs="Calibri"/>
                <w:b/>
                <w:bCs/>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11AE5F9C" w14:textId="77777777" w:rsidR="005E2749" w:rsidRPr="005E2749" w:rsidRDefault="005E2749" w:rsidP="005E2749">
            <w:pPr>
              <w:suppressAutoHyphens w:val="0"/>
              <w:jc w:val="center"/>
              <w:rPr>
                <w:rFonts w:ascii="Calibri" w:hAnsi="Calibri" w:cs="Calibri"/>
                <w:b/>
                <w:bCs/>
                <w:color w:val="000000"/>
                <w:kern w:val="0"/>
                <w:sz w:val="16"/>
                <w:szCs w:val="16"/>
                <w:lang w:eastAsia="en-US"/>
              </w:rPr>
            </w:pPr>
            <w:r w:rsidRPr="005E2749">
              <w:rPr>
                <w:rFonts w:ascii="Calibri" w:hAnsi="Calibri" w:cs="Calibri"/>
                <w:b/>
                <w:bCs/>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699696C5" w14:textId="77777777" w:rsidR="005E2749" w:rsidRPr="005E2749" w:rsidRDefault="005E2749" w:rsidP="005E2749">
            <w:pPr>
              <w:suppressAutoHyphens w:val="0"/>
              <w:jc w:val="center"/>
              <w:rPr>
                <w:rFonts w:ascii="Calibri" w:hAnsi="Calibri" w:cs="Calibri"/>
                <w:b/>
                <w:bCs/>
                <w:color w:val="000000"/>
                <w:kern w:val="0"/>
                <w:sz w:val="16"/>
                <w:szCs w:val="16"/>
                <w:lang w:eastAsia="en-US"/>
              </w:rPr>
            </w:pPr>
            <w:r w:rsidRPr="005E2749">
              <w:rPr>
                <w:rFonts w:ascii="Calibri" w:hAnsi="Calibri" w:cs="Calibri"/>
                <w:b/>
                <w:bCs/>
                <w:color w:val="000000"/>
                <w:kern w:val="0"/>
                <w:sz w:val="16"/>
                <w:szCs w:val="16"/>
                <w:lang w:val="ro-RO" w:eastAsia="en-US"/>
              </w:rPr>
              <w:t>12</w:t>
            </w:r>
          </w:p>
        </w:tc>
        <w:tc>
          <w:tcPr>
            <w:tcW w:w="500" w:type="dxa"/>
            <w:tcBorders>
              <w:top w:val="nil"/>
              <w:left w:val="nil"/>
              <w:bottom w:val="single" w:sz="8" w:space="0" w:color="auto"/>
              <w:right w:val="single" w:sz="8" w:space="0" w:color="auto"/>
            </w:tcBorders>
            <w:vAlign w:val="center"/>
            <w:hideMark/>
          </w:tcPr>
          <w:p w14:paraId="5122FF1F" w14:textId="77777777" w:rsidR="005E2749" w:rsidRPr="005E2749" w:rsidRDefault="005E2749" w:rsidP="005E2749">
            <w:pPr>
              <w:suppressAutoHyphens w:val="0"/>
              <w:jc w:val="center"/>
              <w:rPr>
                <w:rFonts w:ascii="Calibri" w:hAnsi="Calibri" w:cs="Calibri"/>
                <w:b/>
                <w:bCs/>
                <w:color w:val="000000"/>
                <w:kern w:val="0"/>
                <w:sz w:val="16"/>
                <w:szCs w:val="16"/>
                <w:lang w:eastAsia="en-US"/>
              </w:rPr>
            </w:pPr>
            <w:r w:rsidRPr="005E2749">
              <w:rPr>
                <w:rFonts w:ascii="Calibri" w:hAnsi="Calibri" w:cs="Calibri"/>
                <w:b/>
                <w:bCs/>
                <w:color w:val="000000"/>
                <w:kern w:val="0"/>
                <w:sz w:val="16"/>
                <w:szCs w:val="16"/>
                <w:lang w:val="ro-RO" w:eastAsia="en-US"/>
              </w:rPr>
              <w:t>0</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73C3F618"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un număr de </w:t>
      </w:r>
      <w:r w:rsidR="005E2749">
        <w:rPr>
          <w:rFonts w:ascii="Arial" w:hAnsi="Arial" w:cs="Arial"/>
          <w:iCs/>
          <w:color w:val="000000"/>
          <w:lang w:val="ro-RO"/>
        </w:rPr>
        <w:t>12</w:t>
      </w:r>
      <w:r>
        <w:rPr>
          <w:rFonts w:ascii="Arial" w:hAnsi="Arial" w:cs="Arial"/>
          <w:iCs/>
          <w:color w:val="000000"/>
          <w:lang w:val="ro-RO"/>
        </w:rPr>
        <w:t xml:space="preserve"> persoane expuse la diferite niveluri ale zgomotului cauzat de traficul rutier prezintă un grad ridicat de disconfort.</w:t>
      </w:r>
    </w:p>
    <w:p w14:paraId="2E7DC8F7" w14:textId="77777777" w:rsidR="00AB4A90" w:rsidRDefault="00AB4A90" w:rsidP="00D6126F">
      <w:pPr>
        <w:autoSpaceDE w:val="0"/>
        <w:rPr>
          <w:rFonts w:ascii="Arial" w:hAnsi="Arial" w:cs="Arial"/>
          <w:b/>
          <w:lang w:val="ro-RO"/>
        </w:rPr>
      </w:pPr>
    </w:p>
    <w:p w14:paraId="786104BE" w14:textId="77777777" w:rsidR="00AB4A90" w:rsidRDefault="00AB4A90" w:rsidP="00D6126F">
      <w:pPr>
        <w:autoSpaceDE w:val="0"/>
        <w:rPr>
          <w:rFonts w:ascii="Arial" w:hAnsi="Arial" w:cs="Arial"/>
          <w:b/>
          <w:lang w:val="ro-RO"/>
        </w:rPr>
      </w:pPr>
    </w:p>
    <w:p w14:paraId="0BF0AB1A" w14:textId="2A9384F9" w:rsidR="00BF22CA" w:rsidRPr="00CC511B" w:rsidRDefault="00125C33" w:rsidP="00A05E96">
      <w:pPr>
        <w:pStyle w:val="Heading2"/>
      </w:pPr>
      <w:bookmarkStart w:id="12" w:name="_Toc230788365"/>
      <w:r w:rsidRPr="00BA25F1">
        <w:t>2.</w:t>
      </w:r>
      <w:r w:rsidR="00514532" w:rsidRPr="00BA25F1">
        <w:t>8</w:t>
      </w:r>
      <w:r w:rsidRPr="00BA25F1">
        <w:t xml:space="preserve">. </w:t>
      </w:r>
      <w:r w:rsidR="00D6126F" w:rsidRPr="00BA25F1">
        <w:t>Sinteza oficială a consultărilor publice organizate potrivit prevederilor art. 36 și art.37 din Legea 121/2019</w:t>
      </w:r>
      <w:r w:rsidR="006B2F3D" w:rsidRPr="00BA25F1">
        <w:t>, cu modificările și completările ulterioare</w:t>
      </w:r>
      <w:bookmarkEnd w:id="12"/>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54EC02ED"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lastRenderedPageBreak/>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A95609">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6053B606"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 xml:space="preserve">a se vedea Anexa </w:t>
      </w:r>
      <w:r w:rsidR="00FE2C8A">
        <w:rPr>
          <w:rFonts w:ascii="Arial" w:hAnsi="Arial" w:cs="Arial"/>
          <w:lang w:val="ro-RO"/>
        </w:rPr>
        <w:t>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A95609">
        <w:rPr>
          <w:rFonts w:ascii="Arial" w:hAnsi="Arial" w:cs="Arial"/>
          <w:lang w:val="ro-RO"/>
        </w:rPr>
        <w:t>10</w:t>
      </w:r>
      <w:r w:rsidRPr="00016430">
        <w:rPr>
          <w:rFonts w:ascii="Arial" w:hAnsi="Arial" w:cs="Arial"/>
          <w:lang w:val="ro-RO"/>
        </w:rPr>
        <w:t>.</w:t>
      </w:r>
    </w:p>
    <w:p w14:paraId="31AD8D47" w14:textId="77777777" w:rsidR="00131133" w:rsidRPr="00CC511B" w:rsidRDefault="00131133" w:rsidP="00131133">
      <w:pPr>
        <w:autoSpaceDE w:val="0"/>
        <w:jc w:val="both"/>
        <w:rPr>
          <w:rFonts w:ascii="Arial" w:hAnsi="Arial" w:cs="Arial"/>
          <w:highlight w:val="yellow"/>
          <w:lang w:val="ro-RO"/>
        </w:rPr>
      </w:pPr>
    </w:p>
    <w:p w14:paraId="40D261FA" w14:textId="3E044BA7" w:rsidR="00BF22CA" w:rsidRPr="00CC511B" w:rsidRDefault="00125C33" w:rsidP="00A05E96">
      <w:pPr>
        <w:pStyle w:val="Heading2"/>
      </w:pPr>
      <w:bookmarkStart w:id="13" w:name="_Toc230788366"/>
      <w:r w:rsidRPr="00CC511B">
        <w:t>2.</w:t>
      </w:r>
      <w:r w:rsidR="00514532">
        <w:t>9</w:t>
      </w:r>
      <w:r w:rsidRPr="00CC511B">
        <w:t>. Măsuri de reducere a zgomotului deja în vigoare şi proiecte în curs de elaborare</w:t>
      </w:r>
      <w:bookmarkEnd w:id="13"/>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2010B2CC" w14:textId="2EC2EA20" w:rsidR="00BF22CA" w:rsidRPr="00CC511B" w:rsidRDefault="00D40F1A" w:rsidP="00A34F16">
      <w:pPr>
        <w:pStyle w:val="BodyTextIndent"/>
        <w:tabs>
          <w:tab w:val="left" w:pos="0"/>
        </w:tabs>
        <w:ind w:left="0" w:firstLine="0"/>
        <w:rPr>
          <w:rFonts w:ascii="Arial" w:hAnsi="Arial" w:cs="Arial"/>
          <w:color w:val="000000"/>
          <w:lang w:val="ro-RO"/>
        </w:rPr>
      </w:pPr>
      <w:r>
        <w:rPr>
          <w:rFonts w:ascii="Arial" w:hAnsi="Arial" w:cs="Arial"/>
          <w:b w:val="0"/>
          <w:color w:val="000000"/>
          <w:sz w:val="24"/>
          <w:szCs w:val="24"/>
          <w:lang w:val="ro-RO"/>
        </w:rPr>
        <w:t>Î</w:t>
      </w:r>
      <w:r w:rsidR="001E35C3">
        <w:rPr>
          <w:rFonts w:ascii="Arial" w:hAnsi="Arial" w:cs="Arial"/>
          <w:b w:val="0"/>
          <w:color w:val="000000"/>
          <w:sz w:val="24"/>
          <w:szCs w:val="24"/>
          <w:lang w:val="ro-RO"/>
        </w:rPr>
        <w:t>n planul de acțiune precedent</w:t>
      </w:r>
      <w:r w:rsidR="00A34F16">
        <w:rPr>
          <w:rFonts w:ascii="Arial" w:hAnsi="Arial" w:cs="Arial"/>
          <w:b w:val="0"/>
          <w:color w:val="000000"/>
          <w:sz w:val="24"/>
          <w:szCs w:val="24"/>
          <w:lang w:val="ro-RO"/>
        </w:rPr>
        <w:t xml:space="preserve"> nu au fost prevăzute măsuri pentru reducerea zgomotul pe acest sector de autostradă</w:t>
      </w:r>
      <w:r w:rsidR="00125C33" w:rsidRPr="00CC511B">
        <w:rPr>
          <w:rFonts w:ascii="Arial" w:hAnsi="Arial" w:cs="Arial"/>
          <w:b w:val="0"/>
          <w:color w:val="000000"/>
          <w:sz w:val="24"/>
          <w:szCs w:val="24"/>
          <w:lang w:val="ro-RO"/>
        </w:rPr>
        <w:t xml:space="preserve">. </w:t>
      </w:r>
    </w:p>
    <w:p w14:paraId="735E7F4A" w14:textId="77777777" w:rsidR="00166343" w:rsidRDefault="00166343">
      <w:pPr>
        <w:autoSpaceDE w:val="0"/>
        <w:jc w:val="both"/>
        <w:rPr>
          <w:rFonts w:ascii="Arial" w:hAnsi="Arial" w:cs="Arial"/>
          <w:b/>
          <w:color w:val="000000"/>
          <w:lang w:val="ro-RO"/>
        </w:rPr>
      </w:pPr>
    </w:p>
    <w:p w14:paraId="3BA80970" w14:textId="0B464088" w:rsidR="00BF22CA" w:rsidRPr="00CC511B" w:rsidRDefault="00125C33" w:rsidP="00A05E96">
      <w:pPr>
        <w:pStyle w:val="Heading2"/>
      </w:pPr>
      <w:bookmarkStart w:id="14" w:name="_Toc230788367"/>
      <w:r w:rsidRPr="00CC511B">
        <w:t>2.</w:t>
      </w:r>
      <w:r w:rsidR="00514532">
        <w:t>10</w:t>
      </w:r>
      <w:r w:rsidRPr="00CC511B">
        <w:t xml:space="preserve">. </w:t>
      </w:r>
      <w:r w:rsidR="00AF4361" w:rsidRPr="00CC511B">
        <w:t>Acţiuni pe care autorităţile competente intenţioneaz</w:t>
      </w:r>
      <w:r w:rsidR="00AF4361">
        <w:t>ă</w:t>
      </w:r>
      <w:r w:rsidR="00AF4361" w:rsidRPr="00CC511B">
        <w:t xml:space="preserve"> să le ia </w:t>
      </w:r>
      <w:r w:rsidR="00AF4361">
        <w:t>până la data de 18 iulie 2028 (5 ani de la termenul prevăzut în Legea 121/2019)</w:t>
      </w:r>
      <w:r w:rsidR="00AF4361" w:rsidRPr="00CC511B">
        <w:t xml:space="preserve">, inclusiv măsurile de </w:t>
      </w:r>
      <w:r w:rsidR="00AF4361">
        <w:t>protejare</w:t>
      </w:r>
      <w:r w:rsidR="00AF4361" w:rsidRPr="00CC511B">
        <w:t xml:space="preserve"> a zonelor liniştite</w:t>
      </w:r>
      <w:bookmarkEnd w:id="14"/>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4293C0B3" w14:textId="66A2A122" w:rsidR="0083510E" w:rsidRDefault="0083510E">
      <w:pPr>
        <w:autoSpaceDE w:val="0"/>
        <w:jc w:val="both"/>
        <w:rPr>
          <w:rFonts w:ascii="Arial" w:hAnsi="Arial" w:cs="Arial"/>
          <w:color w:val="000000"/>
          <w:lang w:val="ro-RO"/>
        </w:rPr>
      </w:pPr>
      <w:r>
        <w:rPr>
          <w:rFonts w:ascii="Arial" w:hAnsi="Arial" w:cs="Arial"/>
          <w:color w:val="000000"/>
          <w:lang w:val="ro-RO"/>
        </w:rPr>
        <w:t>Nu există persoane expuse la valori ale zgomotului provenite din sursa de trafic rutier mai mari de valorile de prag.</w:t>
      </w:r>
    </w:p>
    <w:p w14:paraId="3A922FAE" w14:textId="77777777" w:rsidR="0083510E" w:rsidRDefault="0083510E">
      <w:pPr>
        <w:autoSpaceDE w:val="0"/>
        <w:jc w:val="both"/>
        <w:rPr>
          <w:rFonts w:ascii="Arial" w:hAnsi="Arial" w:cs="Arial"/>
          <w:color w:val="000000"/>
          <w:lang w:val="ro-RO"/>
        </w:rPr>
      </w:pPr>
    </w:p>
    <w:p w14:paraId="10B44882" w14:textId="77777777" w:rsidR="0083510E" w:rsidRPr="00F87E3E" w:rsidRDefault="0083510E" w:rsidP="0083510E">
      <w:pPr>
        <w:autoSpaceDE w:val="0"/>
        <w:jc w:val="both"/>
        <w:rPr>
          <w:rFonts w:ascii="Arial" w:hAnsi="Arial" w:cs="Arial"/>
          <w:b/>
          <w:color w:val="000000"/>
          <w:lang w:val="ro-RO"/>
        </w:rPr>
      </w:pPr>
      <w:r w:rsidRPr="00F87E3E">
        <w:rPr>
          <w:rFonts w:ascii="Arial" w:hAnsi="Arial" w:cs="Arial"/>
          <w:b/>
          <w:color w:val="000000"/>
          <w:lang w:val="ro-RO"/>
        </w:rPr>
        <w:t>2.</w:t>
      </w:r>
      <w:r>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6F4E5E31" w14:textId="77777777" w:rsidR="0083510E" w:rsidRPr="00CC511B" w:rsidRDefault="0083510E" w:rsidP="0083510E">
      <w:pPr>
        <w:autoSpaceDE w:val="0"/>
        <w:jc w:val="both"/>
        <w:rPr>
          <w:rFonts w:ascii="Arial" w:hAnsi="Arial" w:cs="Arial"/>
          <w:lang w:val="ro-RO"/>
        </w:rPr>
      </w:pPr>
      <w:r>
        <w:rPr>
          <w:rFonts w:ascii="Arial" w:hAnsi="Arial" w:cs="Arial"/>
          <w:color w:val="000000"/>
          <w:lang w:val="ro-RO"/>
        </w:rPr>
        <w:t xml:space="preserve">Strategia pe termen lung a CNAIR SA în ceea ce privește poluarea fonică trebuie să fie încadrarea în limitele admisibile pentru sursa de zgomot trafic rutier. Atenția autorității publice trebuie să se îndrepte către un mai bun management al traficului rutier, dar în colaborare cu autoritățile publice locale 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 situate de-a lungul sectorului de drum principal. </w:t>
      </w:r>
    </w:p>
    <w:p w14:paraId="3A6D5DCD" w14:textId="77777777" w:rsidR="0083510E" w:rsidRDefault="0083510E">
      <w:pPr>
        <w:autoSpaceDE w:val="0"/>
        <w:jc w:val="both"/>
        <w:rPr>
          <w:rFonts w:ascii="Arial" w:hAnsi="Arial" w:cs="Arial"/>
          <w:color w:val="000000"/>
          <w:lang w:val="ro-RO"/>
        </w:rPr>
      </w:pPr>
    </w:p>
    <w:p w14:paraId="261C2F7C" w14:textId="153C03E0"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lastRenderedPageBreak/>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1F4915" w:rsidRPr="00D02C64">
        <w:rPr>
          <w:rFonts w:ascii="Arial" w:hAnsi="Arial" w:cs="Arial"/>
          <w:bCs/>
          <w:lang w:val="pt-BR"/>
        </w:rPr>
        <w:t>A1_km</w:t>
      </w:r>
      <w:r w:rsidR="001F4915">
        <w:rPr>
          <w:rFonts w:ascii="Arial" w:hAnsi="Arial" w:cs="Arial"/>
          <w:bCs/>
          <w:lang w:val="pt-BR"/>
        </w:rPr>
        <w:t>309</w:t>
      </w:r>
      <w:r w:rsidR="001F4915" w:rsidRPr="00D02C64">
        <w:rPr>
          <w:rFonts w:ascii="Arial" w:hAnsi="Arial" w:cs="Arial"/>
          <w:bCs/>
          <w:lang w:val="pt-BR"/>
        </w:rPr>
        <w:t>+</w:t>
      </w:r>
      <w:r w:rsidR="001F4915">
        <w:rPr>
          <w:rFonts w:ascii="Arial" w:hAnsi="Arial" w:cs="Arial"/>
          <w:bCs/>
          <w:lang w:val="pt-BR"/>
        </w:rPr>
        <w:t>235</w:t>
      </w:r>
      <w:r w:rsidR="001F4915" w:rsidRPr="00D02C64">
        <w:rPr>
          <w:rFonts w:ascii="Arial" w:hAnsi="Arial" w:cs="Arial"/>
          <w:bCs/>
          <w:lang w:val="pt-BR"/>
        </w:rPr>
        <w:t>-km3</w:t>
      </w:r>
      <w:r w:rsidR="001F4915">
        <w:rPr>
          <w:rFonts w:ascii="Arial" w:hAnsi="Arial" w:cs="Arial"/>
          <w:bCs/>
          <w:lang w:val="pt-BR"/>
        </w:rPr>
        <w:t>12</w:t>
      </w:r>
      <w:r w:rsidR="001F4915" w:rsidRPr="00D02C64">
        <w:rPr>
          <w:rFonts w:ascii="Arial" w:hAnsi="Arial" w:cs="Arial"/>
          <w:bCs/>
          <w:lang w:val="pt-BR"/>
        </w:rPr>
        <w:t>+</w:t>
      </w:r>
      <w:r w:rsidR="001F4915">
        <w:rPr>
          <w:rFonts w:ascii="Arial" w:hAnsi="Arial" w:cs="Arial"/>
          <w:bCs/>
          <w:lang w:val="pt-BR"/>
        </w:rPr>
        <w:t>246</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RD_RO_00_2</w:t>
      </w:r>
      <w:r w:rsidR="00F1543E">
        <w:rPr>
          <w:rFonts w:ascii="Arial" w:hAnsi="Arial" w:cs="Arial"/>
          <w:lang w:val="it-IT"/>
        </w:rPr>
        <w:t>5</w:t>
      </w:r>
      <w:r w:rsidR="001F4915">
        <w:rPr>
          <w:rFonts w:ascii="Arial" w:hAnsi="Arial" w:cs="Arial"/>
          <w:lang w:val="it-IT"/>
        </w:rPr>
        <w:t>5</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32A360F7" w:rsidR="00BF22CA" w:rsidRPr="00CC511B" w:rsidRDefault="00125C33">
      <w:pPr>
        <w:pStyle w:val="BodyTextIndent"/>
        <w:tabs>
          <w:tab w:val="left" w:pos="0"/>
        </w:tabs>
        <w:ind w:left="0" w:firstLine="0"/>
        <w:rPr>
          <w:rFonts w:ascii="Arial" w:hAnsi="Arial" w:cs="Arial"/>
          <w:b w:val="0"/>
          <w:color w:val="000000"/>
          <w:sz w:val="24"/>
          <w:szCs w:val="24"/>
          <w:lang w:val="ro-RO"/>
        </w:rPr>
      </w:pPr>
      <w:r w:rsidRPr="008626EA">
        <w:rPr>
          <w:rFonts w:ascii="Arial" w:hAnsi="Arial" w:cs="Arial"/>
          <w:b w:val="0"/>
          <w:color w:val="auto"/>
          <w:sz w:val="24"/>
          <w:szCs w:val="24"/>
          <w:lang w:val="ro-RO"/>
        </w:rPr>
        <w:t xml:space="preserve">Pentru </w:t>
      </w:r>
      <w:r w:rsidR="00506A16" w:rsidRPr="008626EA">
        <w:rPr>
          <w:rFonts w:ascii="Arial" w:hAnsi="Arial" w:cs="Arial"/>
          <w:b w:val="0"/>
          <w:color w:val="auto"/>
          <w:sz w:val="24"/>
          <w:szCs w:val="24"/>
          <w:lang w:val="ro-RO"/>
        </w:rPr>
        <w:t>drumul principal</w:t>
      </w:r>
      <w:r w:rsidR="00506A16" w:rsidRPr="001F4915">
        <w:rPr>
          <w:rFonts w:ascii="Arial" w:hAnsi="Arial" w:cs="Arial"/>
          <w:b w:val="0"/>
          <w:color w:val="auto"/>
          <w:sz w:val="24"/>
          <w:szCs w:val="24"/>
          <w:lang w:val="ro-RO"/>
        </w:rPr>
        <w:t xml:space="preserve"> </w:t>
      </w:r>
      <w:r w:rsidR="001F4915" w:rsidRPr="001F4915">
        <w:rPr>
          <w:rFonts w:ascii="Arial" w:hAnsi="Arial" w:cs="Arial"/>
          <w:b w:val="0"/>
          <w:color w:val="auto"/>
          <w:sz w:val="24"/>
          <w:szCs w:val="24"/>
          <w:lang w:val="pt-BR"/>
        </w:rPr>
        <w:t>A1_km309+235-km312+246</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RD_RO_00_2</w:t>
      </w:r>
      <w:r w:rsidR="00F1543E">
        <w:rPr>
          <w:rFonts w:ascii="Arial" w:hAnsi="Arial" w:cs="Arial"/>
          <w:b w:val="0"/>
          <w:bCs w:val="0"/>
          <w:color w:val="auto"/>
          <w:sz w:val="24"/>
          <w:szCs w:val="24"/>
        </w:rPr>
        <w:t>5</w:t>
      </w:r>
      <w:r w:rsidR="001F4915">
        <w:rPr>
          <w:rFonts w:ascii="Arial" w:hAnsi="Arial" w:cs="Arial"/>
          <w:b w:val="0"/>
          <w:bCs w:val="0"/>
          <w:color w:val="auto"/>
          <w:sz w:val="24"/>
          <w:szCs w:val="24"/>
        </w:rPr>
        <w:t>5</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lastRenderedPageBreak/>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85CC4F1"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83510E" w:rsidRPr="00CC511B">
        <w:rPr>
          <w:rFonts w:ascii="Arial" w:hAnsi="Arial" w:cs="Arial"/>
          <w:lang w:val="ro-RO"/>
        </w:rPr>
        <w:t xml:space="preserve">Volumul traficului rutier </w:t>
      </w:r>
      <w:r w:rsidR="0083510E">
        <w:rPr>
          <w:rFonts w:ascii="Arial" w:hAnsi="Arial" w:cs="Arial"/>
          <w:lang w:val="ro-RO"/>
        </w:rPr>
        <w:t>de pe drumul principal</w:t>
      </w:r>
      <w:r w:rsidR="0083510E" w:rsidRPr="00CC511B">
        <w:rPr>
          <w:rFonts w:ascii="Arial" w:hAnsi="Arial" w:cs="Arial"/>
          <w:b/>
          <w:color w:val="000000"/>
          <w:lang w:val="ro-RO"/>
        </w:rPr>
        <w:t xml:space="preserve"> </w:t>
      </w:r>
      <w:r w:rsidR="0083510E">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19"/>
          <w:headerReference w:type="default" r:id="rId20"/>
          <w:footerReference w:type="even" r:id="rId21"/>
          <w:footerReference w:type="default" r:id="rId22"/>
          <w:headerReference w:type="first" r:id="rId23"/>
          <w:footerReference w:type="first" r:id="rId24"/>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9A20E0">
        <w:rPr>
          <w:rFonts w:ascii="Arial" w:hAnsi="Arial" w:cs="Arial"/>
          <w:bCs/>
          <w:lang w:val="ro-RO"/>
        </w:rPr>
        <w:t xml:space="preserve">Tab. </w:t>
      </w:r>
      <w:r w:rsidR="00E20A7E" w:rsidRPr="009A20E0">
        <w:rPr>
          <w:rFonts w:ascii="Arial" w:hAnsi="Arial" w:cs="Arial"/>
          <w:bCs/>
          <w:lang w:val="ro-RO"/>
        </w:rPr>
        <w:t>12</w:t>
      </w:r>
      <w:r w:rsidRPr="009A20E0">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5"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531E043D"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B7647D">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F86D3D" w:rsidRPr="0038617C" w14:paraId="3BD4BB99" w14:textId="77777777" w:rsidTr="00F86D3D">
        <w:trPr>
          <w:trHeight w:val="456"/>
        </w:trPr>
        <w:tc>
          <w:tcPr>
            <w:tcW w:w="3200" w:type="dxa"/>
            <w:tcBorders>
              <w:top w:val="nil"/>
              <w:left w:val="single" w:sz="4" w:space="0" w:color="auto"/>
              <w:bottom w:val="single" w:sz="4" w:space="0" w:color="auto"/>
              <w:right w:val="single" w:sz="4" w:space="0" w:color="auto"/>
            </w:tcBorders>
            <w:vAlign w:val="center"/>
          </w:tcPr>
          <w:p w14:paraId="2FB4E71F" w14:textId="7363D847" w:rsidR="00F86D3D" w:rsidRPr="0038617C" w:rsidRDefault="00F86D3D" w:rsidP="0038617C">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tcPr>
          <w:p w14:paraId="4A135E43" w14:textId="586D19AC" w:rsidR="00F86D3D" w:rsidRPr="0038617C" w:rsidRDefault="00F86D3D" w:rsidP="0038617C">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Sebeș</w:t>
            </w:r>
          </w:p>
        </w:tc>
        <w:tc>
          <w:tcPr>
            <w:tcW w:w="1760" w:type="dxa"/>
            <w:tcBorders>
              <w:top w:val="nil"/>
              <w:left w:val="nil"/>
              <w:bottom w:val="single" w:sz="4" w:space="0" w:color="auto"/>
              <w:right w:val="single" w:sz="4" w:space="0" w:color="auto"/>
            </w:tcBorders>
            <w:vAlign w:val="center"/>
          </w:tcPr>
          <w:p w14:paraId="64140D8C" w14:textId="6C7EBB51" w:rsidR="00F86D3D" w:rsidRPr="0038617C" w:rsidRDefault="00F86D3D" w:rsidP="0038617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tcPr>
          <w:p w14:paraId="7058B28F" w14:textId="7FF98B78" w:rsidR="00F86D3D" w:rsidRPr="0038617C" w:rsidRDefault="00F86D3D" w:rsidP="00F86D3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tcPr>
          <w:p w14:paraId="6F1D4971" w14:textId="77777777" w:rsidR="00F86D3D" w:rsidRDefault="00F86D3D" w:rsidP="00747C1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Sebeș</w:t>
            </w:r>
          </w:p>
          <w:p w14:paraId="15C71E13" w14:textId="51976E2F" w:rsidR="00F86D3D" w:rsidRPr="0038617C" w:rsidRDefault="00F86D3D" w:rsidP="0038617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tcPr>
          <w:p w14:paraId="12D977C7" w14:textId="79C2E6D3" w:rsidR="00F86D3D" w:rsidRPr="0038617C" w:rsidRDefault="008F3744" w:rsidP="0038617C">
            <w:pPr>
              <w:suppressAutoHyphens w:val="0"/>
              <w:jc w:val="center"/>
              <w:rPr>
                <w:rFonts w:ascii="Arial" w:hAnsi="Arial" w:cs="Arial"/>
                <w:color w:val="000000"/>
                <w:kern w:val="0"/>
                <w:sz w:val="18"/>
                <w:szCs w:val="18"/>
                <w:lang w:val="ro-RO" w:eastAsia="ro-RO"/>
              </w:rPr>
            </w:pPr>
            <w:proofErr w:type="spellStart"/>
            <w:r w:rsidRPr="008F3744">
              <w:rPr>
                <w:rFonts w:ascii="Arial" w:hAnsi="Arial" w:cs="Arial"/>
                <w:color w:val="000000"/>
                <w:kern w:val="0"/>
                <w:sz w:val="18"/>
                <w:szCs w:val="18"/>
                <w:lang w:eastAsia="ro-RO"/>
              </w:rPr>
              <w:t>venituri</w:t>
            </w:r>
            <w:proofErr w:type="spellEnd"/>
            <w:r w:rsidRPr="008F3744">
              <w:rPr>
                <w:rFonts w:ascii="Arial" w:hAnsi="Arial" w:cs="Arial"/>
                <w:color w:val="000000"/>
                <w:kern w:val="0"/>
                <w:sz w:val="18"/>
                <w:szCs w:val="18"/>
                <w:lang w:eastAsia="ro-RO"/>
              </w:rPr>
              <w:t xml:space="preserve"> </w:t>
            </w:r>
            <w:proofErr w:type="spellStart"/>
            <w:r w:rsidRPr="008F3744">
              <w:rPr>
                <w:rFonts w:ascii="Arial" w:hAnsi="Arial" w:cs="Arial"/>
                <w:color w:val="000000"/>
                <w:kern w:val="0"/>
                <w:sz w:val="18"/>
                <w:szCs w:val="18"/>
                <w:lang w:eastAsia="ro-RO"/>
              </w:rPr>
              <w:t>proprii</w:t>
            </w:r>
            <w:proofErr w:type="spellEnd"/>
            <w:r w:rsidRPr="008F3744">
              <w:rPr>
                <w:rFonts w:ascii="Arial" w:hAnsi="Arial" w:cs="Arial"/>
                <w:color w:val="000000"/>
                <w:kern w:val="0"/>
                <w:sz w:val="18"/>
                <w:szCs w:val="18"/>
                <w:lang w:eastAsia="ro-RO"/>
              </w:rPr>
              <w:t>/</w:t>
            </w:r>
            <w:proofErr w:type="spellStart"/>
            <w:r w:rsidRPr="008F3744">
              <w:rPr>
                <w:rFonts w:ascii="Arial" w:hAnsi="Arial" w:cs="Arial"/>
                <w:color w:val="000000"/>
                <w:kern w:val="0"/>
                <w:sz w:val="18"/>
                <w:szCs w:val="18"/>
                <w:lang w:eastAsia="ro-RO"/>
              </w:rPr>
              <w:t>buget</w:t>
            </w:r>
            <w:proofErr w:type="spellEnd"/>
            <w:r w:rsidRPr="008F3744">
              <w:rPr>
                <w:rFonts w:ascii="Arial" w:hAnsi="Arial" w:cs="Arial"/>
                <w:color w:val="000000"/>
                <w:kern w:val="0"/>
                <w:sz w:val="18"/>
                <w:szCs w:val="18"/>
                <w:lang w:eastAsia="ro-RO"/>
              </w:rPr>
              <w:t xml:space="preserve"> de stat/</w:t>
            </w:r>
            <w:proofErr w:type="spellStart"/>
            <w:r w:rsidRPr="008F3744">
              <w:rPr>
                <w:rFonts w:ascii="Arial" w:hAnsi="Arial" w:cs="Arial"/>
                <w:color w:val="000000"/>
                <w:kern w:val="0"/>
                <w:sz w:val="18"/>
                <w:szCs w:val="18"/>
                <w:lang w:eastAsia="ro-RO"/>
              </w:rPr>
              <w:t>fonduri</w:t>
            </w:r>
            <w:proofErr w:type="spellEnd"/>
            <w:r w:rsidRPr="008F3744">
              <w:rPr>
                <w:rFonts w:ascii="Arial" w:hAnsi="Arial" w:cs="Arial"/>
                <w:color w:val="000000"/>
                <w:kern w:val="0"/>
                <w:sz w:val="18"/>
                <w:szCs w:val="18"/>
                <w:lang w:eastAsia="ro-RO"/>
              </w:rPr>
              <w:t xml:space="preserve"> </w:t>
            </w:r>
            <w:proofErr w:type="spellStart"/>
            <w:r w:rsidRPr="008F3744">
              <w:rPr>
                <w:rFonts w:ascii="Arial" w:hAnsi="Arial" w:cs="Arial"/>
                <w:color w:val="000000"/>
                <w:kern w:val="0"/>
                <w:sz w:val="18"/>
                <w:szCs w:val="18"/>
                <w:lang w:eastAsia="ro-RO"/>
              </w:rPr>
              <w:t>europene</w:t>
            </w:r>
            <w:proofErr w:type="spellEnd"/>
            <w:r w:rsidRPr="008F3744">
              <w:rPr>
                <w:rFonts w:ascii="Arial" w:hAnsi="Arial" w:cs="Arial"/>
                <w:color w:val="000000"/>
                <w:kern w:val="0"/>
                <w:sz w:val="18"/>
                <w:szCs w:val="18"/>
                <w:lang w:eastAsia="ro-RO"/>
              </w:rPr>
              <w:t>/</w:t>
            </w:r>
            <w:proofErr w:type="spellStart"/>
            <w:r w:rsidRPr="008F3744">
              <w:rPr>
                <w:rFonts w:ascii="Arial" w:hAnsi="Arial" w:cs="Arial"/>
                <w:color w:val="000000"/>
                <w:kern w:val="0"/>
                <w:sz w:val="18"/>
                <w:szCs w:val="18"/>
                <w:lang w:eastAsia="ro-RO"/>
              </w:rPr>
              <w:t>alte</w:t>
            </w:r>
            <w:proofErr w:type="spellEnd"/>
            <w:r w:rsidRPr="008F3744">
              <w:rPr>
                <w:rFonts w:ascii="Arial" w:hAnsi="Arial" w:cs="Arial"/>
                <w:color w:val="000000"/>
                <w:kern w:val="0"/>
                <w:sz w:val="18"/>
                <w:szCs w:val="18"/>
                <w:lang w:eastAsia="ro-RO"/>
              </w:rPr>
              <w:t xml:space="preserve"> </w:t>
            </w:r>
            <w:proofErr w:type="spellStart"/>
            <w:r w:rsidRPr="008F3744">
              <w:rPr>
                <w:rFonts w:ascii="Arial" w:hAnsi="Arial" w:cs="Arial"/>
                <w:color w:val="000000"/>
                <w:kern w:val="0"/>
                <w:sz w:val="18"/>
                <w:szCs w:val="18"/>
                <w:lang w:eastAsia="ro-RO"/>
              </w:rPr>
              <w:t>surse</w:t>
            </w:r>
            <w:proofErr w:type="spellEnd"/>
          </w:p>
        </w:tc>
      </w:tr>
    </w:tbl>
    <w:p w14:paraId="60DE67E8" w14:textId="400F7F4C"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5"/>
    <w:p w14:paraId="2E82F28B" w14:textId="77777777" w:rsidR="008C450D" w:rsidRPr="00CC511B" w:rsidRDefault="008C450D">
      <w:pPr>
        <w:autoSpaceDE w:val="0"/>
        <w:jc w:val="both"/>
        <w:rPr>
          <w:rFonts w:ascii="Arial" w:hAnsi="Arial" w:cs="Arial"/>
          <w:color w:val="000000"/>
          <w:lang w:val="ro-RO"/>
        </w:rPr>
      </w:pPr>
    </w:p>
    <w:p w14:paraId="709F85D3" w14:textId="61FDE9AD" w:rsidR="00BF22CA" w:rsidRPr="00CC511B" w:rsidRDefault="00125C33">
      <w:pPr>
        <w:autoSpaceDE w:val="0"/>
        <w:jc w:val="both"/>
        <w:rPr>
          <w:rFonts w:ascii="Arial" w:hAnsi="Arial" w:cs="Arial"/>
          <w:lang w:val="ro-RO"/>
        </w:rPr>
      </w:pPr>
      <w:r w:rsidRPr="008A3F1D">
        <w:rPr>
          <w:rFonts w:ascii="Arial" w:hAnsi="Arial" w:cs="Arial"/>
          <w:lang w:val="ro-RO"/>
        </w:rPr>
        <w:t xml:space="preserve">Aplicarea combinată a </w:t>
      </w:r>
      <w:r w:rsidR="003E2CED" w:rsidRPr="008A3F1D">
        <w:rPr>
          <w:rFonts w:ascii="Arial" w:hAnsi="Arial" w:cs="Arial"/>
          <w:lang w:val="ro-RO"/>
        </w:rPr>
        <w:t>acestor m</w:t>
      </w:r>
      <w:r w:rsidR="003E2CED" w:rsidRPr="008A3F1D">
        <w:rPr>
          <w:rFonts w:ascii="Arial" w:hAnsi="Arial" w:cs="Arial"/>
          <w:color w:val="000000"/>
          <w:lang w:val="ro-RO"/>
        </w:rPr>
        <w:t>ă</w:t>
      </w:r>
      <w:r w:rsidR="003E2CED" w:rsidRPr="008A3F1D">
        <w:rPr>
          <w:rFonts w:ascii="Arial" w:hAnsi="Arial" w:cs="Arial"/>
          <w:lang w:val="ro-RO"/>
        </w:rPr>
        <w:t>suri şi proiecte</w:t>
      </w:r>
      <w:r w:rsidRPr="008A3F1D">
        <w:rPr>
          <w:rFonts w:ascii="Arial" w:hAnsi="Arial" w:cs="Arial"/>
          <w:lang w:val="ro-RO"/>
        </w:rPr>
        <w:t xml:space="preserve"> propuse reprezintă varianta recomandată de către elaboratorul acestui </w:t>
      </w:r>
      <w:r w:rsidR="003E2CED" w:rsidRPr="008A3F1D">
        <w:rPr>
          <w:rFonts w:ascii="Arial" w:hAnsi="Arial" w:cs="Arial"/>
          <w:lang w:val="ro-RO"/>
        </w:rPr>
        <w:t>plan de acţiune</w:t>
      </w:r>
      <w:r w:rsidRPr="008A3F1D">
        <w:rPr>
          <w:rFonts w:ascii="Arial" w:hAnsi="Arial" w:cs="Arial"/>
          <w:color w:val="000000"/>
          <w:lang w:val="ro-RO"/>
        </w:rPr>
        <w:t xml:space="preserve"> pentru maximizarea efectelor de reducere a zgomotului </w:t>
      </w:r>
      <w:r w:rsidR="0038617C" w:rsidRPr="008A3F1D">
        <w:rPr>
          <w:rFonts w:ascii="Arial" w:hAnsi="Arial" w:cs="Arial"/>
          <w:color w:val="000000"/>
          <w:lang w:val="ro-RO"/>
        </w:rPr>
        <w:t xml:space="preserve">pentru sectorul de drum principal </w:t>
      </w:r>
      <w:r w:rsidR="001F4915" w:rsidRPr="00D02C64">
        <w:rPr>
          <w:rFonts w:ascii="Arial" w:hAnsi="Arial" w:cs="Arial"/>
          <w:bCs/>
          <w:lang w:val="pt-BR"/>
        </w:rPr>
        <w:t>A1_km</w:t>
      </w:r>
      <w:r w:rsidR="001F4915">
        <w:rPr>
          <w:rFonts w:ascii="Arial" w:hAnsi="Arial" w:cs="Arial"/>
          <w:bCs/>
          <w:lang w:val="pt-BR"/>
        </w:rPr>
        <w:t>309</w:t>
      </w:r>
      <w:r w:rsidR="001F4915" w:rsidRPr="00D02C64">
        <w:rPr>
          <w:rFonts w:ascii="Arial" w:hAnsi="Arial" w:cs="Arial"/>
          <w:bCs/>
          <w:lang w:val="pt-BR"/>
        </w:rPr>
        <w:t>+</w:t>
      </w:r>
      <w:r w:rsidR="001F4915">
        <w:rPr>
          <w:rFonts w:ascii="Arial" w:hAnsi="Arial" w:cs="Arial"/>
          <w:bCs/>
          <w:lang w:val="pt-BR"/>
        </w:rPr>
        <w:t>235</w:t>
      </w:r>
      <w:r w:rsidR="001F4915" w:rsidRPr="00D02C64">
        <w:rPr>
          <w:rFonts w:ascii="Arial" w:hAnsi="Arial" w:cs="Arial"/>
          <w:bCs/>
          <w:lang w:val="pt-BR"/>
        </w:rPr>
        <w:t>-km3</w:t>
      </w:r>
      <w:r w:rsidR="001F4915">
        <w:rPr>
          <w:rFonts w:ascii="Arial" w:hAnsi="Arial" w:cs="Arial"/>
          <w:bCs/>
          <w:lang w:val="pt-BR"/>
        </w:rPr>
        <w:t>12</w:t>
      </w:r>
      <w:r w:rsidR="001F4915" w:rsidRPr="00D02C64">
        <w:rPr>
          <w:rFonts w:ascii="Arial" w:hAnsi="Arial" w:cs="Arial"/>
          <w:bCs/>
          <w:lang w:val="pt-BR"/>
        </w:rPr>
        <w:t>+</w:t>
      </w:r>
      <w:r w:rsidR="001F4915">
        <w:rPr>
          <w:rFonts w:ascii="Arial" w:hAnsi="Arial" w:cs="Arial"/>
          <w:bCs/>
          <w:lang w:val="pt-BR"/>
        </w:rPr>
        <w:t>246</w:t>
      </w:r>
      <w:r w:rsidRPr="008A3F1D">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B36B07"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B36B07" w:rsidRPr="00CC511B" w:rsidRDefault="00B36B07">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0D8122AC" w:rsidR="00B36B07" w:rsidRPr="00CC511B" w:rsidRDefault="00B36B07">
            <w:pPr>
              <w:jc w:val="center"/>
              <w:rPr>
                <w:rFonts w:ascii="Arial" w:hAnsi="Arial" w:cs="Arial"/>
                <w:b/>
                <w:bCs/>
                <w:sz w:val="20"/>
                <w:szCs w:val="20"/>
                <w:lang w:val="ro-RO"/>
              </w:rPr>
            </w:pPr>
            <w:r w:rsidRPr="00CC511B">
              <w:rPr>
                <w:rFonts w:ascii="Arial" w:hAnsi="Arial" w:cs="Arial"/>
                <w:b/>
                <w:bCs/>
                <w:sz w:val="20"/>
                <w:szCs w:val="20"/>
                <w:lang w:val="ro-RO"/>
              </w:rPr>
              <w:t>55-</w:t>
            </w:r>
            <w:r w:rsidR="00EB478E">
              <w:rPr>
                <w:rFonts w:ascii="Arial" w:hAnsi="Arial" w:cs="Arial"/>
                <w:b/>
                <w:bCs/>
                <w:sz w:val="20"/>
                <w:szCs w:val="20"/>
                <w:lang w:val="ro-RO"/>
              </w:rPr>
              <w:t>59</w:t>
            </w:r>
          </w:p>
        </w:tc>
        <w:tc>
          <w:tcPr>
            <w:tcW w:w="1077" w:type="dxa"/>
            <w:tcBorders>
              <w:top w:val="single" w:sz="4" w:space="0" w:color="000000"/>
              <w:left w:val="single" w:sz="4" w:space="0" w:color="000000"/>
              <w:bottom w:val="single" w:sz="4" w:space="0" w:color="000000"/>
              <w:right w:val="single" w:sz="4" w:space="0" w:color="000000"/>
            </w:tcBorders>
          </w:tcPr>
          <w:p w14:paraId="47CA35AB" w14:textId="65FEC922" w:rsidR="00B36B07" w:rsidRPr="00CC511B" w:rsidRDefault="00B36B07">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7ACACB1E" w:rsidR="00B36B07" w:rsidRPr="00CC511B" w:rsidRDefault="00B36B07">
            <w:pPr>
              <w:jc w:val="center"/>
              <w:rPr>
                <w:rFonts w:ascii="Arial" w:hAnsi="Arial" w:cs="Arial"/>
                <w:b/>
                <w:bCs/>
                <w:sz w:val="20"/>
                <w:szCs w:val="20"/>
                <w:lang w:val="ro-RO"/>
              </w:rPr>
            </w:pPr>
            <w:r w:rsidRPr="00CC511B">
              <w:rPr>
                <w:rFonts w:ascii="Arial" w:hAnsi="Arial" w:cs="Arial"/>
                <w:b/>
                <w:bCs/>
                <w:sz w:val="20"/>
                <w:szCs w:val="20"/>
                <w:lang w:val="ro-RO"/>
              </w:rPr>
              <w:t>60-6</w:t>
            </w:r>
            <w:r w:rsidR="00EB478E">
              <w:rPr>
                <w:rFonts w:ascii="Arial" w:hAnsi="Arial" w:cs="Arial"/>
                <w:b/>
                <w:bCs/>
                <w:sz w:val="20"/>
                <w:szCs w:val="20"/>
                <w:lang w:val="ro-RO"/>
              </w:rPr>
              <w:t>4</w:t>
            </w:r>
          </w:p>
        </w:tc>
        <w:tc>
          <w:tcPr>
            <w:tcW w:w="1078" w:type="dxa"/>
            <w:tcBorders>
              <w:top w:val="single" w:sz="4" w:space="0" w:color="000000"/>
              <w:left w:val="single" w:sz="4" w:space="0" w:color="000000"/>
              <w:bottom w:val="single" w:sz="4" w:space="0" w:color="000000"/>
            </w:tcBorders>
            <w:vAlign w:val="bottom"/>
          </w:tcPr>
          <w:p w14:paraId="2450A15D" w14:textId="48B0F321" w:rsidR="00B36B07" w:rsidRPr="00CC511B" w:rsidRDefault="00B36B07">
            <w:pPr>
              <w:jc w:val="center"/>
              <w:rPr>
                <w:rFonts w:ascii="Arial" w:hAnsi="Arial" w:cs="Arial"/>
                <w:b/>
                <w:bCs/>
                <w:sz w:val="20"/>
                <w:szCs w:val="20"/>
                <w:lang w:val="ro-RO"/>
              </w:rPr>
            </w:pPr>
            <w:r w:rsidRPr="00CC511B">
              <w:rPr>
                <w:rFonts w:ascii="Arial" w:hAnsi="Arial" w:cs="Arial"/>
                <w:b/>
                <w:bCs/>
                <w:sz w:val="20"/>
                <w:szCs w:val="20"/>
                <w:lang w:val="ro-RO"/>
              </w:rPr>
              <w:t>65-</w:t>
            </w:r>
            <w:r w:rsidR="00EB478E">
              <w:rPr>
                <w:rFonts w:ascii="Arial" w:hAnsi="Arial" w:cs="Arial"/>
                <w:b/>
                <w:bCs/>
                <w:sz w:val="20"/>
                <w:szCs w:val="20"/>
                <w:lang w:val="ro-RO"/>
              </w:rPr>
              <w:t>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17F2E280" w:rsidR="00B36B07" w:rsidRPr="00CC511B" w:rsidRDefault="00B36B07">
            <w:pPr>
              <w:jc w:val="center"/>
              <w:rPr>
                <w:rFonts w:ascii="Arial" w:hAnsi="Arial" w:cs="Arial"/>
                <w:b/>
                <w:bCs/>
                <w:sz w:val="20"/>
                <w:szCs w:val="20"/>
                <w:lang w:val="ro-RO"/>
              </w:rPr>
            </w:pPr>
            <w:r w:rsidRPr="00CC511B">
              <w:rPr>
                <w:rFonts w:ascii="Arial" w:hAnsi="Arial" w:cs="Arial"/>
                <w:b/>
                <w:bCs/>
                <w:sz w:val="20"/>
                <w:szCs w:val="20"/>
                <w:lang w:val="ro-RO"/>
              </w:rPr>
              <w:t>70-7</w:t>
            </w:r>
            <w:r w:rsidR="00EB478E">
              <w:rPr>
                <w:rFonts w:ascii="Arial" w:hAnsi="Arial" w:cs="Arial"/>
                <w:b/>
                <w:bCs/>
                <w:sz w:val="20"/>
                <w:szCs w:val="20"/>
                <w:lang w:val="ro-RO"/>
              </w:rPr>
              <w:t>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77777777" w:rsidR="00B36B07" w:rsidRPr="00CC511B" w:rsidRDefault="00B36B07">
            <w:pPr>
              <w:jc w:val="center"/>
              <w:rPr>
                <w:lang w:val="ro-RO"/>
              </w:rPr>
            </w:pPr>
            <w:r w:rsidRPr="00CC511B">
              <w:rPr>
                <w:rFonts w:ascii="Arial" w:hAnsi="Arial" w:cs="Arial"/>
                <w:b/>
                <w:bCs/>
                <w:sz w:val="20"/>
                <w:szCs w:val="20"/>
                <w:lang w:val="ro-RO"/>
              </w:rPr>
              <w:t>&gt; 75</w:t>
            </w:r>
          </w:p>
        </w:tc>
      </w:tr>
      <w:tr w:rsidR="008A3F1D"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8A3F1D" w:rsidRPr="00CC511B" w:rsidRDefault="008A3F1D" w:rsidP="008A3F1D">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3C921BF2" w:rsidR="008A3F1D" w:rsidRPr="00CC511B" w:rsidRDefault="008A3F1D" w:rsidP="008A3F1D">
            <w:pPr>
              <w:jc w:val="center"/>
              <w:rPr>
                <w:rFonts w:ascii="Arial" w:hAnsi="Arial" w:cs="Arial"/>
                <w:sz w:val="20"/>
                <w:szCs w:val="20"/>
                <w:lang w:val="ro-RO"/>
              </w:rPr>
            </w:pPr>
            <w:r>
              <w:rPr>
                <w:rFonts w:ascii="Arial" w:hAnsi="Arial" w:cs="Arial"/>
                <w:color w:val="000000"/>
                <w:sz w:val="20"/>
                <w:szCs w:val="20"/>
              </w:rPr>
              <w:t>0</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4C46F8F7" w:rsidR="008A3F1D" w:rsidRDefault="008A3F1D" w:rsidP="008A3F1D">
            <w:pPr>
              <w:jc w:val="center"/>
              <w:rPr>
                <w:rFonts w:ascii="Arial" w:hAnsi="Arial" w:cs="Arial"/>
                <w:sz w:val="20"/>
                <w:szCs w:val="20"/>
                <w:lang w:val="ro-RO"/>
              </w:rPr>
            </w:pPr>
            <w:r>
              <w:rPr>
                <w:rFonts w:ascii="Arial" w:hAnsi="Arial" w:cs="Arial"/>
                <w:color w:val="000000"/>
                <w:sz w:val="20"/>
                <w:szCs w:val="20"/>
              </w:rPr>
              <w:t>0</w:t>
            </w:r>
          </w:p>
        </w:tc>
        <w:tc>
          <w:tcPr>
            <w:tcW w:w="1077" w:type="dxa"/>
            <w:tcBorders>
              <w:top w:val="single" w:sz="4" w:space="0" w:color="000000"/>
              <w:left w:val="single" w:sz="4" w:space="0" w:color="000000"/>
              <w:bottom w:val="single" w:sz="4" w:space="0" w:color="000000"/>
            </w:tcBorders>
            <w:vAlign w:val="center"/>
          </w:tcPr>
          <w:p w14:paraId="3A44181F" w14:textId="59CA04B4" w:rsidR="008A3F1D" w:rsidRPr="00CC511B" w:rsidRDefault="008A3F1D" w:rsidP="008A3F1D">
            <w:pPr>
              <w:jc w:val="center"/>
              <w:rPr>
                <w:rFonts w:ascii="Arial" w:hAnsi="Arial" w:cs="Arial"/>
                <w:sz w:val="20"/>
                <w:szCs w:val="20"/>
                <w:lang w:val="ro-RO"/>
              </w:rPr>
            </w:pPr>
            <w:r>
              <w:rPr>
                <w:rFonts w:ascii="Arial" w:hAnsi="Arial" w:cs="Arial"/>
                <w:color w:val="000000"/>
                <w:sz w:val="20"/>
                <w:szCs w:val="20"/>
              </w:rPr>
              <w:t>0</w:t>
            </w:r>
          </w:p>
        </w:tc>
        <w:tc>
          <w:tcPr>
            <w:tcW w:w="1078" w:type="dxa"/>
            <w:tcBorders>
              <w:top w:val="single" w:sz="4" w:space="0" w:color="000000"/>
              <w:left w:val="single" w:sz="4" w:space="0" w:color="000000"/>
              <w:bottom w:val="single" w:sz="4" w:space="0" w:color="000000"/>
            </w:tcBorders>
            <w:vAlign w:val="center"/>
          </w:tcPr>
          <w:p w14:paraId="615E341A" w14:textId="36235997" w:rsidR="008A3F1D" w:rsidRPr="00CC511B" w:rsidRDefault="008A3F1D" w:rsidP="008A3F1D">
            <w:pPr>
              <w:jc w:val="center"/>
              <w:rPr>
                <w:rFonts w:ascii="Arial" w:hAnsi="Arial" w:cs="Arial"/>
                <w:sz w:val="20"/>
                <w:szCs w:val="20"/>
                <w:lang w:val="ro-RO"/>
              </w:rPr>
            </w:pPr>
            <w:r>
              <w:rPr>
                <w:rFonts w:ascii="Arial" w:hAnsi="Arial" w:cs="Arial"/>
                <w:color w:val="000000"/>
                <w:sz w:val="20"/>
                <w:szCs w:val="20"/>
              </w:rPr>
              <w:t>0</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0530B46D" w:rsidR="008A3F1D" w:rsidRPr="00CC511B" w:rsidRDefault="008A3F1D" w:rsidP="008A3F1D">
            <w:pPr>
              <w:jc w:val="center"/>
              <w:rPr>
                <w:rFonts w:ascii="Arial" w:hAnsi="Arial" w:cs="Arial"/>
                <w:sz w:val="20"/>
                <w:szCs w:val="20"/>
                <w:lang w:val="ro-RO"/>
              </w:rPr>
            </w:pPr>
            <w:r>
              <w:rPr>
                <w:rFonts w:ascii="Arial" w:hAnsi="Arial" w:cs="Arial"/>
                <w:color w:val="000000"/>
                <w:sz w:val="20"/>
                <w:szCs w:val="20"/>
              </w:rPr>
              <w:t>0</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38866069" w:rsidR="008A3F1D" w:rsidRPr="00CC511B" w:rsidRDefault="008A3F1D" w:rsidP="008A3F1D">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BF22CA" w:rsidRPr="00CC511B" w14:paraId="3A0A6C2B" w14:textId="77777777" w:rsidTr="0038617C">
        <w:trPr>
          <w:jc w:val="center"/>
        </w:trPr>
        <w:tc>
          <w:tcPr>
            <w:tcW w:w="2088" w:type="dxa"/>
            <w:tcBorders>
              <w:top w:val="single" w:sz="4" w:space="0" w:color="000000"/>
              <w:left w:val="single" w:sz="4" w:space="0" w:color="000000"/>
              <w:bottom w:val="single" w:sz="4" w:space="0" w:color="000000"/>
            </w:tcBorders>
          </w:tcPr>
          <w:p w14:paraId="70B5B6C4" w14:textId="77777777" w:rsidR="00BF22CA" w:rsidRPr="00CC511B" w:rsidRDefault="00125C33">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tcPr>
          <w:p w14:paraId="06317983" w14:textId="32D7329C" w:rsidR="00BF22CA" w:rsidRPr="00CC511B" w:rsidRDefault="00125C33">
            <w:pPr>
              <w:jc w:val="center"/>
              <w:rPr>
                <w:rFonts w:ascii="Arial" w:hAnsi="Arial" w:cs="Arial"/>
                <w:b/>
                <w:bCs/>
                <w:sz w:val="20"/>
                <w:szCs w:val="20"/>
                <w:lang w:val="ro-RO"/>
              </w:rPr>
            </w:pPr>
            <w:r w:rsidRPr="00CC511B">
              <w:rPr>
                <w:rFonts w:ascii="Arial" w:hAnsi="Arial" w:cs="Arial"/>
                <w:b/>
                <w:bCs/>
                <w:sz w:val="20"/>
                <w:szCs w:val="20"/>
                <w:lang w:val="ro-RO"/>
              </w:rPr>
              <w:t>45-</w:t>
            </w:r>
            <w:r w:rsidR="00EB478E">
              <w:rPr>
                <w:rFonts w:ascii="Arial" w:hAnsi="Arial" w:cs="Arial"/>
                <w:b/>
                <w:bCs/>
                <w:sz w:val="20"/>
                <w:szCs w:val="20"/>
                <w:lang w:val="ro-RO"/>
              </w:rPr>
              <w:t>49</w:t>
            </w:r>
          </w:p>
        </w:tc>
        <w:tc>
          <w:tcPr>
            <w:tcW w:w="1077" w:type="dxa"/>
            <w:tcBorders>
              <w:top w:val="single" w:sz="4" w:space="0" w:color="000000"/>
              <w:left w:val="single" w:sz="4" w:space="0" w:color="000000"/>
              <w:bottom w:val="single" w:sz="4" w:space="0" w:color="000000"/>
            </w:tcBorders>
            <w:vAlign w:val="bottom"/>
          </w:tcPr>
          <w:p w14:paraId="330F5741" w14:textId="71B17CA7" w:rsidR="00BF22CA" w:rsidRPr="00CC511B" w:rsidRDefault="00125C33">
            <w:pPr>
              <w:jc w:val="center"/>
              <w:rPr>
                <w:rFonts w:ascii="Arial" w:hAnsi="Arial" w:cs="Arial"/>
                <w:b/>
                <w:bCs/>
                <w:sz w:val="20"/>
                <w:szCs w:val="20"/>
                <w:lang w:val="ro-RO"/>
              </w:rPr>
            </w:pPr>
            <w:r w:rsidRPr="00CC511B">
              <w:rPr>
                <w:rFonts w:ascii="Arial" w:hAnsi="Arial" w:cs="Arial"/>
                <w:b/>
                <w:bCs/>
                <w:sz w:val="20"/>
                <w:szCs w:val="20"/>
                <w:lang w:val="ro-RO"/>
              </w:rPr>
              <w:t>50-5</w:t>
            </w:r>
            <w:r w:rsidR="00EB478E">
              <w:rPr>
                <w:rFonts w:ascii="Arial" w:hAnsi="Arial" w:cs="Arial"/>
                <w:b/>
                <w:bCs/>
                <w:sz w:val="20"/>
                <w:szCs w:val="20"/>
                <w:lang w:val="ro-RO"/>
              </w:rPr>
              <w:t>4</w:t>
            </w:r>
          </w:p>
        </w:tc>
        <w:tc>
          <w:tcPr>
            <w:tcW w:w="1076" w:type="dxa"/>
            <w:tcBorders>
              <w:top w:val="single" w:sz="4" w:space="0" w:color="000000"/>
              <w:left w:val="single" w:sz="4" w:space="0" w:color="000000"/>
              <w:bottom w:val="single" w:sz="4" w:space="0" w:color="000000"/>
            </w:tcBorders>
            <w:vAlign w:val="bottom"/>
          </w:tcPr>
          <w:p w14:paraId="6E932915" w14:textId="6BCBEEC6" w:rsidR="00BF22CA" w:rsidRPr="00CC511B" w:rsidRDefault="00125C33">
            <w:pPr>
              <w:jc w:val="center"/>
              <w:rPr>
                <w:rFonts w:ascii="Arial" w:hAnsi="Arial" w:cs="Arial"/>
                <w:b/>
                <w:bCs/>
                <w:sz w:val="20"/>
                <w:szCs w:val="20"/>
                <w:lang w:val="ro-RO"/>
              </w:rPr>
            </w:pPr>
            <w:r w:rsidRPr="00CC511B">
              <w:rPr>
                <w:rFonts w:ascii="Arial" w:hAnsi="Arial" w:cs="Arial"/>
                <w:b/>
                <w:bCs/>
                <w:sz w:val="20"/>
                <w:szCs w:val="20"/>
                <w:lang w:val="ro-RO"/>
              </w:rPr>
              <w:t>55-</w:t>
            </w:r>
            <w:r w:rsidR="00EB478E">
              <w:rPr>
                <w:rFonts w:ascii="Arial" w:hAnsi="Arial" w:cs="Arial"/>
                <w:b/>
                <w:bCs/>
                <w:sz w:val="20"/>
                <w:szCs w:val="20"/>
                <w:lang w:val="ro-RO"/>
              </w:rPr>
              <w:t>59</w:t>
            </w:r>
          </w:p>
        </w:tc>
        <w:tc>
          <w:tcPr>
            <w:tcW w:w="1076" w:type="dxa"/>
            <w:tcBorders>
              <w:top w:val="single" w:sz="4" w:space="0" w:color="000000"/>
              <w:left w:val="single" w:sz="4" w:space="0" w:color="000000"/>
              <w:bottom w:val="single" w:sz="4" w:space="0" w:color="000000"/>
            </w:tcBorders>
            <w:shd w:val="clear" w:color="auto" w:fill="FF0000"/>
            <w:vAlign w:val="bottom"/>
          </w:tcPr>
          <w:p w14:paraId="1E9C0DFB" w14:textId="1002E5BA" w:rsidR="00BF22CA" w:rsidRPr="00CC511B" w:rsidRDefault="00125C33">
            <w:pPr>
              <w:jc w:val="center"/>
              <w:rPr>
                <w:rFonts w:ascii="Arial" w:hAnsi="Arial" w:cs="Arial"/>
                <w:b/>
                <w:bCs/>
                <w:sz w:val="20"/>
                <w:szCs w:val="20"/>
                <w:lang w:val="ro-RO"/>
              </w:rPr>
            </w:pPr>
            <w:r w:rsidRPr="00CC511B">
              <w:rPr>
                <w:rFonts w:ascii="Arial" w:hAnsi="Arial" w:cs="Arial"/>
                <w:b/>
                <w:bCs/>
                <w:sz w:val="20"/>
                <w:szCs w:val="20"/>
                <w:lang w:val="ro-RO"/>
              </w:rPr>
              <w:t>60-6</w:t>
            </w:r>
            <w:r w:rsidR="00EB478E">
              <w:rPr>
                <w:rFonts w:ascii="Arial" w:hAnsi="Arial" w:cs="Arial"/>
                <w:b/>
                <w:bCs/>
                <w:sz w:val="20"/>
                <w:szCs w:val="20"/>
                <w:lang w:val="ro-RO"/>
              </w:rPr>
              <w:t>4</w:t>
            </w:r>
          </w:p>
        </w:tc>
        <w:tc>
          <w:tcPr>
            <w:tcW w:w="1076" w:type="dxa"/>
            <w:tcBorders>
              <w:top w:val="single" w:sz="4" w:space="0" w:color="000000"/>
              <w:left w:val="single" w:sz="4" w:space="0" w:color="000000"/>
              <w:bottom w:val="single" w:sz="4" w:space="0" w:color="000000"/>
            </w:tcBorders>
            <w:shd w:val="clear" w:color="auto" w:fill="FF0000"/>
            <w:vAlign w:val="bottom"/>
          </w:tcPr>
          <w:p w14:paraId="63D119B1" w14:textId="59316EB8" w:rsidR="00BF22CA" w:rsidRPr="00CC511B" w:rsidRDefault="00125C33">
            <w:pPr>
              <w:jc w:val="center"/>
              <w:rPr>
                <w:rFonts w:ascii="Arial" w:hAnsi="Arial" w:cs="Arial"/>
                <w:b/>
                <w:bCs/>
                <w:sz w:val="20"/>
                <w:szCs w:val="20"/>
                <w:lang w:val="ro-RO"/>
              </w:rPr>
            </w:pPr>
            <w:r w:rsidRPr="00CC511B">
              <w:rPr>
                <w:rFonts w:ascii="Arial" w:hAnsi="Arial" w:cs="Arial"/>
                <w:b/>
                <w:bCs/>
                <w:sz w:val="20"/>
                <w:szCs w:val="20"/>
                <w:lang w:val="ro-RO"/>
              </w:rPr>
              <w:t>65-</w:t>
            </w:r>
            <w:r w:rsidR="00EB478E">
              <w:rPr>
                <w:rFonts w:ascii="Arial" w:hAnsi="Arial" w:cs="Arial"/>
                <w:b/>
                <w:bCs/>
                <w:sz w:val="20"/>
                <w:szCs w:val="20"/>
                <w:lang w:val="ro-RO"/>
              </w:rPr>
              <w:t>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7D38E63" w14:textId="77777777" w:rsidR="00BF22CA" w:rsidRPr="00CC511B" w:rsidRDefault="00125C33">
            <w:pPr>
              <w:jc w:val="center"/>
              <w:rPr>
                <w:lang w:val="ro-RO"/>
              </w:rPr>
            </w:pPr>
            <w:r w:rsidRPr="00CC511B">
              <w:rPr>
                <w:rFonts w:ascii="Arial" w:hAnsi="Arial" w:cs="Arial"/>
                <w:b/>
                <w:bCs/>
                <w:sz w:val="20"/>
                <w:szCs w:val="20"/>
                <w:lang w:val="ro-RO"/>
              </w:rPr>
              <w:t>&gt; 70</w:t>
            </w:r>
          </w:p>
        </w:tc>
      </w:tr>
      <w:tr w:rsidR="008A3F1D"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8A3F1D" w:rsidRPr="00CC511B" w:rsidRDefault="008A3F1D" w:rsidP="008A3F1D">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5F089DD7" w:rsidR="008A3F1D" w:rsidRPr="00CC511B" w:rsidRDefault="008A3F1D" w:rsidP="008A3F1D">
            <w:pPr>
              <w:snapToGrid w:val="0"/>
              <w:jc w:val="center"/>
              <w:rPr>
                <w:rFonts w:ascii="Arial" w:hAnsi="Arial" w:cs="Arial"/>
                <w:sz w:val="20"/>
                <w:szCs w:val="20"/>
                <w:lang w:val="ro-RO"/>
              </w:rPr>
            </w:pPr>
            <w:r>
              <w:rPr>
                <w:rFonts w:ascii="Arial" w:hAnsi="Arial" w:cs="Arial"/>
                <w:color w:val="000000"/>
                <w:sz w:val="20"/>
                <w:szCs w:val="20"/>
              </w:rPr>
              <w:t>17</w:t>
            </w:r>
          </w:p>
        </w:tc>
        <w:tc>
          <w:tcPr>
            <w:tcW w:w="1077" w:type="dxa"/>
            <w:tcBorders>
              <w:top w:val="single" w:sz="4" w:space="0" w:color="000000"/>
              <w:left w:val="single" w:sz="4" w:space="0" w:color="000000"/>
              <w:bottom w:val="single" w:sz="4" w:space="0" w:color="000000"/>
            </w:tcBorders>
            <w:vAlign w:val="center"/>
          </w:tcPr>
          <w:p w14:paraId="4853F071" w14:textId="689C219C" w:rsidR="008A3F1D" w:rsidRPr="00CC511B" w:rsidRDefault="008A3F1D" w:rsidP="008A3F1D">
            <w:pPr>
              <w:snapToGrid w:val="0"/>
              <w:jc w:val="center"/>
              <w:rPr>
                <w:rFonts w:ascii="Arial" w:hAnsi="Arial" w:cs="Arial"/>
                <w:sz w:val="20"/>
                <w:szCs w:val="20"/>
                <w:lang w:val="ro-RO"/>
              </w:rPr>
            </w:pPr>
            <w:r>
              <w:rPr>
                <w:rFonts w:ascii="Arial" w:hAnsi="Arial" w:cs="Arial"/>
                <w:color w:val="000000"/>
                <w:sz w:val="20"/>
                <w:szCs w:val="20"/>
              </w:rPr>
              <w:t>0</w:t>
            </w:r>
          </w:p>
        </w:tc>
        <w:tc>
          <w:tcPr>
            <w:tcW w:w="1076" w:type="dxa"/>
            <w:tcBorders>
              <w:top w:val="single" w:sz="4" w:space="0" w:color="000000"/>
              <w:left w:val="single" w:sz="4" w:space="0" w:color="000000"/>
              <w:bottom w:val="single" w:sz="4" w:space="0" w:color="000000"/>
            </w:tcBorders>
            <w:vAlign w:val="center"/>
          </w:tcPr>
          <w:p w14:paraId="573BEACD" w14:textId="48C25C13" w:rsidR="008A3F1D" w:rsidRPr="00CC511B" w:rsidRDefault="008A3F1D" w:rsidP="008A3F1D">
            <w:pPr>
              <w:snapToGrid w:val="0"/>
              <w:jc w:val="center"/>
              <w:rPr>
                <w:rFonts w:ascii="Arial" w:hAnsi="Arial" w:cs="Arial"/>
                <w:sz w:val="20"/>
                <w:szCs w:val="20"/>
                <w:lang w:val="ro-RO"/>
              </w:rPr>
            </w:pPr>
            <w:r>
              <w:rPr>
                <w:rFonts w:ascii="Arial" w:hAnsi="Arial" w:cs="Arial"/>
                <w:color w:val="000000"/>
                <w:sz w:val="20"/>
                <w:szCs w:val="20"/>
              </w:rPr>
              <w:t>0</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63532F26" w:rsidR="008A3F1D" w:rsidRPr="00CC511B" w:rsidRDefault="008A3F1D" w:rsidP="008A3F1D">
            <w:pPr>
              <w:snapToGrid w:val="0"/>
              <w:jc w:val="center"/>
              <w:rPr>
                <w:rFonts w:ascii="Arial" w:hAnsi="Arial" w:cs="Arial"/>
                <w:sz w:val="20"/>
                <w:szCs w:val="20"/>
                <w:lang w:val="ro-RO"/>
              </w:rPr>
            </w:pPr>
            <w:r>
              <w:rPr>
                <w:rFonts w:ascii="Arial" w:hAnsi="Arial" w:cs="Arial"/>
                <w:color w:val="000000"/>
                <w:sz w:val="20"/>
                <w:szCs w:val="20"/>
              </w:rPr>
              <w:t>0</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0944B460" w:rsidR="008A3F1D" w:rsidRPr="00CC511B" w:rsidRDefault="008A3F1D" w:rsidP="008A3F1D">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2BC88C1C" w:rsidR="008A3F1D" w:rsidRPr="00CC511B" w:rsidRDefault="008A3F1D" w:rsidP="008A3F1D">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38617C"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38617C" w:rsidRPr="00CC511B" w:rsidRDefault="0038617C" w:rsidP="0038617C">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2CFB003D" w:rsidR="0038617C" w:rsidRPr="00115A57" w:rsidRDefault="001F4915" w:rsidP="0038617C">
            <w:pPr>
              <w:suppressAutoHyphens w:val="0"/>
              <w:jc w:val="center"/>
              <w:rPr>
                <w:rFonts w:ascii="Arial" w:hAnsi="Arial" w:cs="Arial"/>
                <w:kern w:val="0"/>
                <w:sz w:val="20"/>
                <w:szCs w:val="20"/>
                <w:lang w:eastAsia="ro-RO"/>
              </w:rPr>
            </w:pPr>
            <w:r>
              <w:rPr>
                <w:rFonts w:ascii="Arial" w:hAnsi="Arial" w:cs="Arial"/>
                <w:color w:val="000000"/>
                <w:sz w:val="20"/>
                <w:szCs w:val="20"/>
              </w:rPr>
              <w:t>47</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78F3A7CA" w:rsidR="0038617C" w:rsidRDefault="001F4915" w:rsidP="0038617C">
            <w:pPr>
              <w:suppressAutoHyphens w:val="0"/>
              <w:jc w:val="center"/>
              <w:rPr>
                <w:rFonts w:ascii="Arial" w:hAnsi="Arial" w:cs="Arial"/>
                <w:color w:val="000000"/>
                <w:sz w:val="18"/>
                <w:szCs w:val="18"/>
              </w:rPr>
            </w:pPr>
            <w:r>
              <w:rPr>
                <w:rFonts w:ascii="Arial" w:hAnsi="Arial" w:cs="Arial"/>
                <w:color w:val="000000"/>
                <w:sz w:val="18"/>
                <w:szCs w:val="18"/>
              </w:rPr>
              <w:t>4</w:t>
            </w:r>
          </w:p>
        </w:tc>
        <w:tc>
          <w:tcPr>
            <w:tcW w:w="990" w:type="dxa"/>
            <w:tcBorders>
              <w:top w:val="single" w:sz="4" w:space="0" w:color="000000"/>
              <w:left w:val="single" w:sz="4" w:space="0" w:color="000000"/>
              <w:bottom w:val="single" w:sz="4" w:space="0" w:color="000000"/>
            </w:tcBorders>
            <w:vAlign w:val="center"/>
          </w:tcPr>
          <w:p w14:paraId="134D008D" w14:textId="518CC8D1" w:rsidR="0038617C" w:rsidRPr="00115A57" w:rsidRDefault="001F4915" w:rsidP="0038617C">
            <w:pPr>
              <w:suppressAutoHyphens w:val="0"/>
              <w:jc w:val="center"/>
              <w:rPr>
                <w:rFonts w:ascii="Arial" w:hAnsi="Arial" w:cs="Arial"/>
                <w:kern w:val="0"/>
                <w:sz w:val="20"/>
                <w:szCs w:val="20"/>
                <w:lang w:eastAsia="ro-RO"/>
              </w:rPr>
            </w:pPr>
            <w:r>
              <w:rPr>
                <w:rFonts w:ascii="Arial" w:hAnsi="Arial" w:cs="Arial"/>
                <w:color w:val="000000"/>
                <w:sz w:val="20"/>
                <w:szCs w:val="20"/>
              </w:rPr>
              <w:t>0</w:t>
            </w:r>
          </w:p>
        </w:tc>
        <w:tc>
          <w:tcPr>
            <w:tcW w:w="990" w:type="dxa"/>
            <w:tcBorders>
              <w:top w:val="single" w:sz="4" w:space="0" w:color="000000"/>
              <w:left w:val="single" w:sz="4" w:space="0" w:color="000000"/>
              <w:bottom w:val="single" w:sz="4" w:space="0" w:color="000000"/>
            </w:tcBorders>
            <w:vAlign w:val="center"/>
          </w:tcPr>
          <w:p w14:paraId="0C1ACFE8" w14:textId="044EF182" w:rsidR="0038617C" w:rsidRPr="00115A57" w:rsidRDefault="009A7CF7" w:rsidP="0038617C">
            <w:pPr>
              <w:suppressAutoHyphens w:val="0"/>
              <w:jc w:val="center"/>
              <w:rPr>
                <w:rFonts w:ascii="Arial" w:hAnsi="Arial" w:cs="Arial"/>
                <w:kern w:val="0"/>
                <w:sz w:val="20"/>
                <w:szCs w:val="20"/>
                <w:lang w:eastAsia="ro-RO"/>
              </w:rPr>
            </w:pPr>
            <w:r>
              <w:rPr>
                <w:rFonts w:ascii="Arial" w:hAnsi="Arial" w:cs="Arial"/>
                <w:color w:val="000000"/>
                <w:sz w:val="20"/>
                <w:szCs w:val="20"/>
              </w:rPr>
              <w:t>0</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36105481" w:rsidR="0038617C" w:rsidRPr="00115A57" w:rsidRDefault="009A7CF7" w:rsidP="0038617C">
            <w:pPr>
              <w:suppressAutoHyphens w:val="0"/>
              <w:jc w:val="center"/>
              <w:rPr>
                <w:rFonts w:ascii="Arial" w:hAnsi="Arial" w:cs="Arial"/>
                <w:kern w:val="0"/>
                <w:sz w:val="20"/>
                <w:szCs w:val="20"/>
                <w:lang w:eastAsia="ro-RO"/>
              </w:rPr>
            </w:pPr>
            <w:r>
              <w:rPr>
                <w:rFonts w:ascii="Arial" w:hAnsi="Arial" w:cs="Arial"/>
                <w:color w:val="000000"/>
                <w:sz w:val="20"/>
                <w:szCs w:val="20"/>
              </w:rPr>
              <w:t>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0F367E9D" w:rsidR="0038617C" w:rsidRPr="00115A57" w:rsidRDefault="00EC7548" w:rsidP="0038617C">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8A3F1D" w:rsidRPr="00CC511B" w14:paraId="090BDDDD" w14:textId="77777777" w:rsidTr="007A71F7">
        <w:trPr>
          <w:jc w:val="center"/>
        </w:trPr>
        <w:tc>
          <w:tcPr>
            <w:tcW w:w="4101" w:type="dxa"/>
            <w:tcBorders>
              <w:top w:val="single" w:sz="4" w:space="0" w:color="000000"/>
              <w:left w:val="single" w:sz="4" w:space="0" w:color="000000"/>
              <w:bottom w:val="single" w:sz="4" w:space="0" w:color="000000"/>
            </w:tcBorders>
          </w:tcPr>
          <w:p w14:paraId="5D7D0217" w14:textId="23CFA7D2" w:rsidR="008A3F1D" w:rsidRPr="00CC511B" w:rsidRDefault="008A3F1D" w:rsidP="008A3F1D">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66FBBF8C" w:rsidR="008A3F1D" w:rsidRPr="00CC511B" w:rsidRDefault="008A3F1D" w:rsidP="008A3F1D">
            <w:pPr>
              <w:jc w:val="center"/>
              <w:rPr>
                <w:rFonts w:ascii="Arial" w:hAnsi="Arial" w:cs="Arial"/>
                <w:sz w:val="20"/>
                <w:szCs w:val="20"/>
                <w:lang w:val="ro-RO"/>
              </w:rPr>
            </w:pPr>
            <w:r>
              <w:rPr>
                <w:rFonts w:ascii="Arial" w:hAnsi="Arial" w:cs="Arial"/>
                <w:color w:val="000000"/>
                <w:sz w:val="20"/>
                <w:szCs w:val="20"/>
              </w:rPr>
              <w:t>0</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62F05CDC" w:rsidR="008A3F1D" w:rsidRDefault="008A3F1D" w:rsidP="008A3F1D">
            <w:pPr>
              <w:jc w:val="center"/>
              <w:rPr>
                <w:rFonts w:ascii="Arial" w:hAnsi="Arial" w:cs="Arial"/>
                <w:color w:val="000000"/>
                <w:sz w:val="18"/>
                <w:szCs w:val="18"/>
              </w:rPr>
            </w:pPr>
            <w:r>
              <w:rPr>
                <w:rFonts w:ascii="Arial" w:hAnsi="Arial" w:cs="Arial"/>
                <w:color w:val="000000"/>
                <w:sz w:val="20"/>
                <w:szCs w:val="20"/>
              </w:rPr>
              <w:t>0</w:t>
            </w:r>
          </w:p>
        </w:tc>
        <w:tc>
          <w:tcPr>
            <w:tcW w:w="990" w:type="dxa"/>
            <w:tcBorders>
              <w:top w:val="single" w:sz="4" w:space="0" w:color="000000"/>
              <w:left w:val="single" w:sz="4" w:space="0" w:color="000000"/>
              <w:bottom w:val="single" w:sz="4" w:space="0" w:color="000000"/>
            </w:tcBorders>
            <w:vAlign w:val="center"/>
          </w:tcPr>
          <w:p w14:paraId="0A5E840C" w14:textId="3A275F8E" w:rsidR="008A3F1D" w:rsidRPr="00CC511B" w:rsidRDefault="008A3F1D" w:rsidP="008A3F1D">
            <w:pPr>
              <w:jc w:val="center"/>
              <w:rPr>
                <w:rFonts w:ascii="Arial" w:hAnsi="Arial" w:cs="Arial"/>
                <w:sz w:val="20"/>
                <w:szCs w:val="20"/>
                <w:lang w:val="ro-RO"/>
              </w:rPr>
            </w:pPr>
            <w:r>
              <w:rPr>
                <w:rFonts w:ascii="Arial" w:hAnsi="Arial" w:cs="Arial"/>
                <w:color w:val="000000"/>
                <w:sz w:val="20"/>
                <w:szCs w:val="20"/>
              </w:rPr>
              <w:t>0</w:t>
            </w:r>
          </w:p>
        </w:tc>
        <w:tc>
          <w:tcPr>
            <w:tcW w:w="990" w:type="dxa"/>
            <w:tcBorders>
              <w:top w:val="single" w:sz="4" w:space="0" w:color="000000"/>
              <w:left w:val="single" w:sz="4" w:space="0" w:color="000000"/>
              <w:bottom w:val="single" w:sz="4" w:space="0" w:color="000000"/>
            </w:tcBorders>
            <w:vAlign w:val="center"/>
          </w:tcPr>
          <w:p w14:paraId="66FC7961" w14:textId="13899930" w:rsidR="008A3F1D" w:rsidRPr="00CC511B" w:rsidRDefault="008A3F1D" w:rsidP="008A3F1D">
            <w:pPr>
              <w:jc w:val="center"/>
              <w:rPr>
                <w:rFonts w:ascii="Arial" w:hAnsi="Arial" w:cs="Arial"/>
                <w:sz w:val="20"/>
                <w:szCs w:val="20"/>
                <w:lang w:val="ro-RO"/>
              </w:rPr>
            </w:pPr>
            <w:r>
              <w:rPr>
                <w:rFonts w:ascii="Arial" w:hAnsi="Arial" w:cs="Arial"/>
                <w:color w:val="000000"/>
                <w:sz w:val="20"/>
                <w:szCs w:val="20"/>
              </w:rPr>
              <w:t>0</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20C68EAC" w:rsidR="008A3F1D" w:rsidRPr="00CC511B" w:rsidRDefault="008A3F1D" w:rsidP="008A3F1D">
            <w:pPr>
              <w:jc w:val="center"/>
              <w:rPr>
                <w:rFonts w:ascii="Arial" w:hAnsi="Arial" w:cs="Arial"/>
                <w:sz w:val="20"/>
                <w:szCs w:val="20"/>
                <w:lang w:val="ro-RO"/>
              </w:rPr>
            </w:pPr>
            <w:r>
              <w:rPr>
                <w:rFonts w:ascii="Arial" w:hAnsi="Arial" w:cs="Arial"/>
                <w:color w:val="000000"/>
                <w:sz w:val="20"/>
                <w:szCs w:val="20"/>
              </w:rPr>
              <w:t>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7C5C13DA" w:rsidR="008A3F1D" w:rsidRPr="00CC511B" w:rsidRDefault="008A3F1D" w:rsidP="008A3F1D">
            <w:pPr>
              <w:jc w:val="center"/>
              <w:rPr>
                <w:rFonts w:ascii="Arial" w:hAnsi="Arial" w:cs="Arial"/>
                <w:sz w:val="20"/>
                <w:szCs w:val="20"/>
                <w:lang w:val="ro-RO"/>
              </w:rPr>
            </w:pPr>
            <w:r>
              <w:rPr>
                <w:rFonts w:ascii="Arial" w:hAnsi="Arial" w:cs="Arial"/>
                <w:color w:val="000000"/>
                <w:sz w:val="20"/>
                <w:szCs w:val="20"/>
              </w:rPr>
              <w:t>0</w:t>
            </w:r>
          </w:p>
        </w:tc>
      </w:tr>
      <w:tr w:rsidR="008A3F1D" w:rsidRPr="00CC511B" w14:paraId="1D1A56FD" w14:textId="77777777" w:rsidTr="007A71F7">
        <w:trPr>
          <w:jc w:val="center"/>
        </w:trPr>
        <w:tc>
          <w:tcPr>
            <w:tcW w:w="4101" w:type="dxa"/>
            <w:tcBorders>
              <w:top w:val="single" w:sz="4" w:space="0" w:color="000000"/>
              <w:left w:val="single" w:sz="4" w:space="0" w:color="000000"/>
              <w:bottom w:val="single" w:sz="4" w:space="0" w:color="000000"/>
            </w:tcBorders>
          </w:tcPr>
          <w:p w14:paraId="274B1B96" w14:textId="6F92AAA6" w:rsidR="008A3F1D" w:rsidRPr="00CC511B" w:rsidRDefault="008A3F1D" w:rsidP="008A3F1D">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w:t>
            </w:r>
            <w:r w:rsidR="00A37E1A" w:rsidRPr="00CC511B">
              <w:rPr>
                <w:rFonts w:ascii="Arial" w:hAnsi="Arial" w:cs="Arial"/>
                <w:color w:val="000000"/>
                <w:sz w:val="20"/>
                <w:szCs w:val="20"/>
                <w:lang w:val="ro-RO"/>
              </w:rPr>
              <w:t xml:space="preserve">estimat PA </w:t>
            </w:r>
            <w:r w:rsidRPr="00CC511B">
              <w:rPr>
                <w:rFonts w:ascii="Arial" w:hAnsi="Arial" w:cs="Arial"/>
                <w:color w:val="000000"/>
                <w:sz w:val="20"/>
                <w:szCs w:val="20"/>
                <w:lang w:val="ro-RO"/>
              </w:rPr>
              <w:t>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73729B50" w:rsidR="008A3F1D" w:rsidRPr="00CC511B" w:rsidRDefault="008A3F1D" w:rsidP="008A3F1D">
            <w:pPr>
              <w:jc w:val="center"/>
              <w:rPr>
                <w:rFonts w:ascii="Arial" w:hAnsi="Arial" w:cs="Arial"/>
                <w:sz w:val="20"/>
                <w:szCs w:val="20"/>
                <w:lang w:val="ro-RO"/>
              </w:rPr>
            </w:pPr>
            <w:r>
              <w:rPr>
                <w:rFonts w:ascii="Arial" w:hAnsi="Arial" w:cs="Arial"/>
                <w:color w:val="000000"/>
                <w:sz w:val="20"/>
                <w:szCs w:val="20"/>
              </w:rPr>
              <w:t>-47</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0EBD357D" w:rsidR="008A3F1D" w:rsidRDefault="008A3F1D" w:rsidP="008A3F1D">
            <w:pPr>
              <w:jc w:val="center"/>
              <w:rPr>
                <w:rFonts w:ascii="Arial" w:hAnsi="Arial" w:cs="Arial"/>
                <w:color w:val="000000"/>
                <w:sz w:val="18"/>
                <w:szCs w:val="18"/>
              </w:rPr>
            </w:pPr>
            <w:r>
              <w:rPr>
                <w:rFonts w:ascii="Arial" w:hAnsi="Arial" w:cs="Arial"/>
                <w:color w:val="000000"/>
                <w:sz w:val="20"/>
                <w:szCs w:val="20"/>
              </w:rPr>
              <w:t>-4</w:t>
            </w:r>
          </w:p>
        </w:tc>
        <w:tc>
          <w:tcPr>
            <w:tcW w:w="990" w:type="dxa"/>
            <w:tcBorders>
              <w:top w:val="single" w:sz="4" w:space="0" w:color="000000"/>
              <w:left w:val="single" w:sz="4" w:space="0" w:color="000000"/>
              <w:bottom w:val="single" w:sz="4" w:space="0" w:color="000000"/>
            </w:tcBorders>
            <w:vAlign w:val="center"/>
          </w:tcPr>
          <w:p w14:paraId="261213C7" w14:textId="0BB9C5C5" w:rsidR="008A3F1D" w:rsidRPr="00CC511B" w:rsidRDefault="008A3F1D" w:rsidP="008A3F1D">
            <w:pPr>
              <w:jc w:val="center"/>
              <w:rPr>
                <w:rFonts w:ascii="Arial" w:hAnsi="Arial" w:cs="Arial"/>
                <w:sz w:val="20"/>
                <w:szCs w:val="20"/>
                <w:lang w:val="ro-RO"/>
              </w:rPr>
            </w:pPr>
            <w:r>
              <w:rPr>
                <w:rFonts w:ascii="Arial" w:hAnsi="Arial" w:cs="Arial"/>
                <w:color w:val="000000"/>
                <w:sz w:val="20"/>
                <w:szCs w:val="20"/>
              </w:rPr>
              <w:t>0</w:t>
            </w:r>
          </w:p>
        </w:tc>
        <w:tc>
          <w:tcPr>
            <w:tcW w:w="990" w:type="dxa"/>
            <w:tcBorders>
              <w:top w:val="single" w:sz="4" w:space="0" w:color="000000"/>
              <w:left w:val="single" w:sz="4" w:space="0" w:color="000000"/>
              <w:bottom w:val="single" w:sz="4" w:space="0" w:color="000000"/>
            </w:tcBorders>
            <w:vAlign w:val="center"/>
          </w:tcPr>
          <w:p w14:paraId="1E8D8BA4" w14:textId="70E4C35F" w:rsidR="008A3F1D" w:rsidRPr="00CC511B" w:rsidRDefault="008A3F1D" w:rsidP="008A3F1D">
            <w:pPr>
              <w:jc w:val="center"/>
              <w:rPr>
                <w:rFonts w:ascii="Arial" w:hAnsi="Arial" w:cs="Arial"/>
                <w:sz w:val="20"/>
                <w:szCs w:val="20"/>
                <w:lang w:val="ro-RO"/>
              </w:rPr>
            </w:pPr>
            <w:r>
              <w:rPr>
                <w:rFonts w:ascii="Arial" w:hAnsi="Arial" w:cs="Arial"/>
                <w:color w:val="000000"/>
                <w:sz w:val="20"/>
                <w:szCs w:val="20"/>
              </w:rPr>
              <w:t>0</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1328052E" w:rsidR="008A3F1D" w:rsidRPr="00CC511B" w:rsidRDefault="008A3F1D" w:rsidP="008A3F1D">
            <w:pPr>
              <w:jc w:val="center"/>
              <w:rPr>
                <w:rFonts w:ascii="Arial" w:hAnsi="Arial" w:cs="Arial"/>
                <w:sz w:val="20"/>
                <w:szCs w:val="20"/>
                <w:lang w:val="ro-RO"/>
              </w:rPr>
            </w:pPr>
            <w:r>
              <w:rPr>
                <w:rFonts w:ascii="Arial" w:hAnsi="Arial" w:cs="Arial"/>
                <w:color w:val="000000"/>
                <w:sz w:val="20"/>
                <w:szCs w:val="20"/>
              </w:rPr>
              <w:t>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015B7E52" w:rsidR="008A3F1D" w:rsidRPr="00CC511B" w:rsidRDefault="008A3F1D" w:rsidP="008A3F1D">
            <w:pPr>
              <w:jc w:val="center"/>
              <w:rPr>
                <w:rFonts w:ascii="Arial" w:hAnsi="Arial" w:cs="Arial"/>
                <w:sz w:val="20"/>
                <w:szCs w:val="20"/>
                <w:lang w:val="ro-RO"/>
              </w:rPr>
            </w:pPr>
            <w:r>
              <w:rPr>
                <w:rFonts w:ascii="Arial" w:hAnsi="Arial" w:cs="Arial"/>
                <w:color w:val="000000"/>
                <w:sz w:val="20"/>
                <w:szCs w:val="20"/>
              </w:rPr>
              <w:t>0</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4B1090" w:rsidRPr="00CC511B" w14:paraId="732248B8" w14:textId="77777777" w:rsidTr="00456568">
        <w:trPr>
          <w:jc w:val="center"/>
        </w:trPr>
        <w:tc>
          <w:tcPr>
            <w:tcW w:w="2974" w:type="dxa"/>
            <w:tcBorders>
              <w:top w:val="single" w:sz="4" w:space="0" w:color="auto"/>
              <w:left w:val="single" w:sz="4" w:space="0" w:color="auto"/>
              <w:bottom w:val="single" w:sz="4" w:space="0" w:color="000000"/>
            </w:tcBorders>
          </w:tcPr>
          <w:p w14:paraId="2BE99539"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6686611" w14:textId="77777777" w:rsidR="004B109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07CB5F55" w14:textId="77777777" w:rsidTr="00456568">
        <w:trPr>
          <w:jc w:val="center"/>
        </w:trPr>
        <w:tc>
          <w:tcPr>
            <w:tcW w:w="2974" w:type="dxa"/>
            <w:tcBorders>
              <w:top w:val="single" w:sz="4" w:space="0" w:color="000000"/>
              <w:left w:val="single" w:sz="4" w:space="0" w:color="auto"/>
              <w:bottom w:val="single" w:sz="4" w:space="0" w:color="000000"/>
            </w:tcBorders>
          </w:tcPr>
          <w:p w14:paraId="054CC0F8"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76DFB265" w14:textId="77777777" w:rsidR="004B109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432BDC8F" w14:textId="77777777" w:rsidTr="00456568">
        <w:trPr>
          <w:jc w:val="center"/>
        </w:trPr>
        <w:tc>
          <w:tcPr>
            <w:tcW w:w="2974" w:type="dxa"/>
            <w:tcBorders>
              <w:top w:val="single" w:sz="4" w:space="0" w:color="000000"/>
              <w:left w:val="single" w:sz="4" w:space="0" w:color="auto"/>
              <w:bottom w:val="single" w:sz="4" w:space="0" w:color="000000"/>
            </w:tcBorders>
          </w:tcPr>
          <w:p w14:paraId="2014E220"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77777777" w:rsidR="004B1090" w:rsidRPr="000F20C0" w:rsidRDefault="004B1090" w:rsidP="00456568">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4293AB78" w14:textId="77777777" w:rsidR="004B109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4B1090" w:rsidRPr="00CC511B" w14:paraId="0B84CE20" w14:textId="77777777" w:rsidTr="00456568">
        <w:trPr>
          <w:jc w:val="center"/>
        </w:trPr>
        <w:tc>
          <w:tcPr>
            <w:tcW w:w="2974" w:type="dxa"/>
            <w:tcBorders>
              <w:top w:val="single" w:sz="4" w:space="0" w:color="000000"/>
              <w:left w:val="single" w:sz="4" w:space="0" w:color="auto"/>
              <w:bottom w:val="single" w:sz="4" w:space="0" w:color="000000"/>
            </w:tcBorders>
          </w:tcPr>
          <w:p w14:paraId="04B92328"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B2084C0" w14:textId="77777777" w:rsidR="004B109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737739C8"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FF094AF"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2553169E" w14:textId="77777777" w:rsidTr="00456568">
        <w:trPr>
          <w:jc w:val="center"/>
        </w:trPr>
        <w:tc>
          <w:tcPr>
            <w:tcW w:w="2974" w:type="dxa"/>
            <w:tcBorders>
              <w:top w:val="single" w:sz="4" w:space="0" w:color="000000"/>
              <w:left w:val="single" w:sz="4" w:space="0" w:color="auto"/>
              <w:bottom w:val="single" w:sz="4" w:space="0" w:color="000000"/>
            </w:tcBorders>
          </w:tcPr>
          <w:p w14:paraId="00E45F38"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43776787" w14:textId="77777777" w:rsidR="004B109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6EC67B7"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653BBAA"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10343082" w14:textId="77777777" w:rsidTr="00456568">
        <w:trPr>
          <w:jc w:val="center"/>
        </w:trPr>
        <w:tc>
          <w:tcPr>
            <w:tcW w:w="2974" w:type="dxa"/>
            <w:tcBorders>
              <w:top w:val="single" w:sz="4" w:space="0" w:color="000000"/>
              <w:left w:val="single" w:sz="4" w:space="0" w:color="auto"/>
              <w:bottom w:val="single" w:sz="4" w:space="0" w:color="000000"/>
            </w:tcBorders>
          </w:tcPr>
          <w:p w14:paraId="7F97652A"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77777777" w:rsidR="004B1090" w:rsidRPr="000F20C0" w:rsidRDefault="004B1090" w:rsidP="00456568">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1CF429B8" w14:textId="77777777" w:rsidR="004B109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8D848D1"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C6E5809"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1F4915"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1F4915" w:rsidRPr="00CC511B" w:rsidRDefault="001F4915" w:rsidP="001F4915">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3BDC089A" w:rsidR="001F4915" w:rsidRPr="00115A57" w:rsidRDefault="001F4915" w:rsidP="001F4915">
            <w:pPr>
              <w:suppressAutoHyphens w:val="0"/>
              <w:jc w:val="center"/>
              <w:rPr>
                <w:rFonts w:ascii="Arial" w:hAnsi="Arial" w:cs="Arial"/>
                <w:kern w:val="0"/>
                <w:sz w:val="20"/>
                <w:szCs w:val="20"/>
                <w:lang w:eastAsia="ro-RO"/>
              </w:rPr>
            </w:pPr>
            <w:r>
              <w:rPr>
                <w:rFonts w:ascii="Arial" w:hAnsi="Arial" w:cs="Arial"/>
                <w:color w:val="000000"/>
                <w:sz w:val="20"/>
                <w:szCs w:val="20"/>
              </w:rPr>
              <w:t>89</w:t>
            </w:r>
          </w:p>
        </w:tc>
        <w:tc>
          <w:tcPr>
            <w:tcW w:w="810" w:type="dxa"/>
            <w:tcBorders>
              <w:top w:val="single" w:sz="4" w:space="0" w:color="000000"/>
              <w:left w:val="single" w:sz="4" w:space="0" w:color="000000"/>
              <w:bottom w:val="single" w:sz="4" w:space="0" w:color="000000"/>
            </w:tcBorders>
            <w:vAlign w:val="center"/>
          </w:tcPr>
          <w:p w14:paraId="4A774667" w14:textId="328C9A2C" w:rsidR="001F4915" w:rsidRPr="00115A57" w:rsidRDefault="001F4915" w:rsidP="001F4915">
            <w:pPr>
              <w:suppressAutoHyphens w:val="0"/>
              <w:jc w:val="center"/>
              <w:rPr>
                <w:rFonts w:ascii="Arial" w:hAnsi="Arial" w:cs="Arial"/>
                <w:kern w:val="0"/>
                <w:sz w:val="20"/>
                <w:szCs w:val="20"/>
                <w:lang w:eastAsia="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vAlign w:val="center"/>
          </w:tcPr>
          <w:p w14:paraId="5CD4B169" w14:textId="35DD7810" w:rsidR="001F4915" w:rsidRPr="00115A57" w:rsidRDefault="001F4915" w:rsidP="001F4915">
            <w:pPr>
              <w:suppressAutoHyphens w:val="0"/>
              <w:jc w:val="center"/>
              <w:rPr>
                <w:rFonts w:ascii="Arial" w:hAnsi="Arial" w:cs="Arial"/>
                <w:kern w:val="0"/>
                <w:sz w:val="20"/>
                <w:szCs w:val="20"/>
                <w:lang w:eastAsia="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0842AACF" w:rsidR="001F4915" w:rsidRPr="00115A57" w:rsidRDefault="001F4915" w:rsidP="001F4915">
            <w:pPr>
              <w:suppressAutoHyphens w:val="0"/>
              <w:jc w:val="center"/>
              <w:rPr>
                <w:rFonts w:ascii="Arial" w:hAnsi="Arial" w:cs="Arial"/>
                <w:kern w:val="0"/>
                <w:sz w:val="20"/>
                <w:szCs w:val="20"/>
                <w:lang w:eastAsia="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009C9740" w:rsidR="001F4915" w:rsidRPr="00115A57" w:rsidRDefault="001F4915" w:rsidP="001F4915">
            <w:pPr>
              <w:suppressAutoHyphens w:val="0"/>
              <w:jc w:val="center"/>
              <w:rPr>
                <w:rFonts w:ascii="Arial" w:hAnsi="Arial" w:cs="Arial"/>
                <w:kern w:val="0"/>
                <w:sz w:val="20"/>
                <w:szCs w:val="20"/>
                <w:lang w:eastAsia="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7E3889EE" w:rsidR="001F4915" w:rsidRPr="00115A57" w:rsidRDefault="001F4915" w:rsidP="001F4915">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8A3F1D"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8A3F1D" w:rsidRPr="00CC511B" w:rsidRDefault="008A3F1D" w:rsidP="008A3F1D">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590A59DF" w:rsidR="008A3F1D" w:rsidRPr="00CC511B" w:rsidRDefault="008A3F1D" w:rsidP="008A3F1D">
            <w:pPr>
              <w:snapToGrid w:val="0"/>
              <w:jc w:val="center"/>
              <w:rPr>
                <w:rFonts w:ascii="Arial" w:hAnsi="Arial" w:cs="Arial"/>
                <w:sz w:val="20"/>
                <w:szCs w:val="20"/>
                <w:lang w:val="ro-RO"/>
              </w:rPr>
            </w:pPr>
            <w:r>
              <w:rPr>
                <w:rFonts w:ascii="Arial" w:hAnsi="Arial" w:cs="Arial"/>
                <w:color w:val="000000"/>
                <w:sz w:val="20"/>
                <w:szCs w:val="20"/>
              </w:rPr>
              <w:t>17</w:t>
            </w:r>
          </w:p>
        </w:tc>
        <w:tc>
          <w:tcPr>
            <w:tcW w:w="810" w:type="dxa"/>
            <w:tcBorders>
              <w:top w:val="single" w:sz="4" w:space="0" w:color="000000"/>
              <w:left w:val="single" w:sz="4" w:space="0" w:color="000000"/>
              <w:bottom w:val="single" w:sz="4" w:space="0" w:color="000000"/>
            </w:tcBorders>
            <w:vAlign w:val="center"/>
          </w:tcPr>
          <w:p w14:paraId="5E704DB5" w14:textId="7D26A576" w:rsidR="008A3F1D" w:rsidRPr="00CC511B" w:rsidRDefault="008A3F1D" w:rsidP="008A3F1D">
            <w:pPr>
              <w:snapToGrid w:val="0"/>
              <w:jc w:val="center"/>
              <w:rPr>
                <w:rFonts w:ascii="Arial" w:hAnsi="Arial" w:cs="Arial"/>
                <w:sz w:val="20"/>
                <w:szCs w:val="20"/>
                <w:lang w:val="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vAlign w:val="center"/>
          </w:tcPr>
          <w:p w14:paraId="156200E8" w14:textId="4EA69DD2" w:rsidR="008A3F1D" w:rsidRPr="00CC511B" w:rsidRDefault="008A3F1D" w:rsidP="008A3F1D">
            <w:pPr>
              <w:snapToGrid w:val="0"/>
              <w:jc w:val="center"/>
              <w:rPr>
                <w:rFonts w:ascii="Arial" w:hAnsi="Arial" w:cs="Arial"/>
                <w:sz w:val="20"/>
                <w:szCs w:val="20"/>
                <w:lang w:val="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6901682A" w:rsidR="008A3F1D" w:rsidRPr="00CC511B" w:rsidRDefault="008A3F1D" w:rsidP="008A3F1D">
            <w:pPr>
              <w:snapToGrid w:val="0"/>
              <w:jc w:val="center"/>
              <w:rPr>
                <w:rFonts w:ascii="Arial" w:hAnsi="Arial" w:cs="Arial"/>
                <w:sz w:val="20"/>
                <w:szCs w:val="20"/>
                <w:lang w:val="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7605FC28" w:rsidR="008A3F1D" w:rsidRPr="00CC511B" w:rsidRDefault="008A3F1D" w:rsidP="008A3F1D">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5EA76FC2" w:rsidR="008A3F1D" w:rsidRPr="00CC511B" w:rsidRDefault="008A3F1D" w:rsidP="008A3F1D">
            <w:pPr>
              <w:snapToGrid w:val="0"/>
              <w:jc w:val="center"/>
              <w:rPr>
                <w:lang w:val="ro-RO"/>
              </w:rPr>
            </w:pPr>
            <w:r>
              <w:rPr>
                <w:rFonts w:ascii="Arial" w:hAnsi="Arial" w:cs="Arial"/>
                <w:color w:val="000000"/>
                <w:sz w:val="20"/>
                <w:szCs w:val="20"/>
              </w:rPr>
              <w:t>0</w:t>
            </w:r>
          </w:p>
        </w:tc>
      </w:tr>
      <w:tr w:rsidR="008A3F1D"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6857CF1C" w:rsidR="008A3F1D" w:rsidRPr="00CC511B" w:rsidRDefault="008A3F1D" w:rsidP="008A3F1D">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w:t>
            </w:r>
            <w:r w:rsidR="00A37E1A" w:rsidRPr="00CC511B">
              <w:rPr>
                <w:rFonts w:ascii="Arial" w:hAnsi="Arial" w:cs="Arial"/>
                <w:color w:val="000000"/>
                <w:sz w:val="20"/>
                <w:szCs w:val="20"/>
                <w:lang w:val="ro-RO"/>
              </w:rPr>
              <w:t xml:space="preserve">estimat PA </w:t>
            </w:r>
            <w:r w:rsidRPr="00CC511B">
              <w:rPr>
                <w:rFonts w:ascii="Arial" w:hAnsi="Arial" w:cs="Arial"/>
                <w:color w:val="000000"/>
                <w:sz w:val="20"/>
                <w:szCs w:val="20"/>
                <w:lang w:val="ro-RO"/>
              </w:rPr>
              <w:t>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58774E9A" w:rsidR="008A3F1D" w:rsidRPr="00CC511B" w:rsidRDefault="008A3F1D" w:rsidP="008A3F1D">
            <w:pPr>
              <w:jc w:val="center"/>
              <w:rPr>
                <w:rFonts w:ascii="Arial" w:hAnsi="Arial" w:cs="Arial"/>
                <w:sz w:val="20"/>
                <w:szCs w:val="20"/>
                <w:lang w:val="ro-RO"/>
              </w:rPr>
            </w:pPr>
            <w:r>
              <w:rPr>
                <w:rFonts w:ascii="Arial" w:hAnsi="Arial" w:cs="Arial"/>
                <w:color w:val="000000"/>
                <w:sz w:val="20"/>
                <w:szCs w:val="20"/>
              </w:rPr>
              <w:t>-72</w:t>
            </w:r>
          </w:p>
        </w:tc>
        <w:tc>
          <w:tcPr>
            <w:tcW w:w="810" w:type="dxa"/>
            <w:tcBorders>
              <w:top w:val="single" w:sz="4" w:space="0" w:color="000000"/>
              <w:left w:val="single" w:sz="4" w:space="0" w:color="000000"/>
              <w:bottom w:val="single" w:sz="4" w:space="0" w:color="000000"/>
            </w:tcBorders>
            <w:vAlign w:val="center"/>
          </w:tcPr>
          <w:p w14:paraId="7988002F" w14:textId="740F3DB6" w:rsidR="008A3F1D" w:rsidRPr="00CC511B" w:rsidRDefault="008A3F1D" w:rsidP="008A3F1D">
            <w:pPr>
              <w:jc w:val="center"/>
              <w:rPr>
                <w:rFonts w:ascii="Arial" w:hAnsi="Arial" w:cs="Arial"/>
                <w:sz w:val="20"/>
                <w:szCs w:val="20"/>
                <w:lang w:val="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vAlign w:val="center"/>
          </w:tcPr>
          <w:p w14:paraId="717C0967" w14:textId="07BF722C" w:rsidR="008A3F1D" w:rsidRPr="00CC511B" w:rsidRDefault="008A3F1D" w:rsidP="008A3F1D">
            <w:pPr>
              <w:jc w:val="center"/>
              <w:rPr>
                <w:rFonts w:ascii="Arial" w:hAnsi="Arial" w:cs="Arial"/>
                <w:sz w:val="20"/>
                <w:szCs w:val="20"/>
                <w:lang w:val="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568BA99F" w:rsidR="008A3F1D" w:rsidRPr="00CC511B" w:rsidRDefault="008A3F1D" w:rsidP="008A3F1D">
            <w:pPr>
              <w:jc w:val="center"/>
              <w:rPr>
                <w:rFonts w:ascii="Arial" w:hAnsi="Arial" w:cs="Arial"/>
                <w:sz w:val="20"/>
                <w:szCs w:val="20"/>
                <w:lang w:val="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46F715F9" w:rsidR="008A3F1D" w:rsidRPr="00CC511B" w:rsidRDefault="008A3F1D" w:rsidP="008A3F1D">
            <w:pPr>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1012C9CD" w:rsidR="008A3F1D" w:rsidRPr="00CC511B" w:rsidRDefault="008A3F1D" w:rsidP="008A3F1D">
            <w:pPr>
              <w:jc w:val="center"/>
              <w:rPr>
                <w:rFonts w:ascii="Arial" w:hAnsi="Arial" w:cs="Arial"/>
                <w:sz w:val="20"/>
                <w:szCs w:val="20"/>
                <w:lang w:val="ro-RO"/>
              </w:rPr>
            </w:pPr>
            <w:r>
              <w:rPr>
                <w:rFonts w:ascii="Arial" w:hAnsi="Arial" w:cs="Arial"/>
                <w:color w:val="000000"/>
                <w:sz w:val="20"/>
                <w:szCs w:val="20"/>
              </w:rPr>
              <w:t>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4B1090" w:rsidRPr="00CC511B" w14:paraId="51C28BEB" w14:textId="77777777" w:rsidTr="004B1090">
        <w:trPr>
          <w:jc w:val="center"/>
        </w:trPr>
        <w:tc>
          <w:tcPr>
            <w:tcW w:w="2974" w:type="dxa"/>
            <w:tcBorders>
              <w:top w:val="single" w:sz="4" w:space="0" w:color="auto"/>
              <w:left w:val="single" w:sz="4" w:space="0" w:color="auto"/>
              <w:bottom w:val="single" w:sz="4" w:space="0" w:color="000000"/>
            </w:tcBorders>
          </w:tcPr>
          <w:p w14:paraId="71120BAE"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10090543" w14:textId="77777777" w:rsidR="004B109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105FD961" w14:textId="77777777" w:rsidTr="004B1090">
        <w:trPr>
          <w:jc w:val="center"/>
        </w:trPr>
        <w:tc>
          <w:tcPr>
            <w:tcW w:w="2974" w:type="dxa"/>
            <w:tcBorders>
              <w:top w:val="single" w:sz="4" w:space="0" w:color="000000"/>
              <w:left w:val="single" w:sz="4" w:space="0" w:color="auto"/>
              <w:bottom w:val="single" w:sz="4" w:space="0" w:color="000000"/>
            </w:tcBorders>
          </w:tcPr>
          <w:p w14:paraId="2F7E948F"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2E9A2EF" w14:textId="77777777" w:rsidR="004B109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94E4791"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31F20931" w14:textId="77777777" w:rsidTr="004B1090">
        <w:trPr>
          <w:jc w:val="center"/>
        </w:trPr>
        <w:tc>
          <w:tcPr>
            <w:tcW w:w="2974" w:type="dxa"/>
            <w:tcBorders>
              <w:top w:val="single" w:sz="4" w:space="0" w:color="000000"/>
              <w:left w:val="single" w:sz="4" w:space="0" w:color="auto"/>
              <w:bottom w:val="single" w:sz="4" w:space="0" w:color="000000"/>
            </w:tcBorders>
          </w:tcPr>
          <w:p w14:paraId="482316CF"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77777777" w:rsidR="004B1090" w:rsidRPr="000F20C0" w:rsidRDefault="004B1090" w:rsidP="00456568">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72AEB11F" w14:textId="77777777" w:rsidR="004B109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23618510"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4B1090" w:rsidRPr="00CC511B" w14:paraId="12F23D78" w14:textId="77777777" w:rsidTr="004B1090">
        <w:trPr>
          <w:jc w:val="center"/>
        </w:trPr>
        <w:tc>
          <w:tcPr>
            <w:tcW w:w="2974" w:type="dxa"/>
            <w:tcBorders>
              <w:top w:val="single" w:sz="4" w:space="0" w:color="000000"/>
              <w:left w:val="single" w:sz="4" w:space="0" w:color="auto"/>
              <w:bottom w:val="single" w:sz="4" w:space="0" w:color="000000"/>
            </w:tcBorders>
          </w:tcPr>
          <w:p w14:paraId="2D575AC5"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7C21E84F" w14:textId="77777777" w:rsidR="004B109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255401A4"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11ACABFA" w14:textId="77777777" w:rsidTr="004B1090">
        <w:trPr>
          <w:jc w:val="center"/>
        </w:trPr>
        <w:tc>
          <w:tcPr>
            <w:tcW w:w="2974" w:type="dxa"/>
            <w:tcBorders>
              <w:top w:val="single" w:sz="4" w:space="0" w:color="000000"/>
              <w:left w:val="single" w:sz="4" w:space="0" w:color="auto"/>
              <w:bottom w:val="single" w:sz="4" w:space="0" w:color="000000"/>
            </w:tcBorders>
          </w:tcPr>
          <w:p w14:paraId="722CD4C5"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1E349F8" w14:textId="77777777" w:rsidR="004B109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2CE5645"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0D049D1"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5D823C05" w14:textId="77777777" w:rsidTr="004B1090">
        <w:trPr>
          <w:jc w:val="center"/>
        </w:trPr>
        <w:tc>
          <w:tcPr>
            <w:tcW w:w="2974" w:type="dxa"/>
            <w:tcBorders>
              <w:top w:val="single" w:sz="4" w:space="0" w:color="000000"/>
              <w:left w:val="single" w:sz="4" w:space="0" w:color="auto"/>
              <w:bottom w:val="single" w:sz="4" w:space="0" w:color="000000"/>
            </w:tcBorders>
          </w:tcPr>
          <w:p w14:paraId="284E4028"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77777777" w:rsidR="004B1090" w:rsidRPr="000F20C0" w:rsidRDefault="004B1090" w:rsidP="00456568">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658EBEE2" w14:textId="77777777" w:rsidR="004B109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4895BDC7"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39E5DD3"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5F94F124"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w:t>
      </w:r>
      <w:r w:rsidR="008A3F1D">
        <w:rPr>
          <w:rFonts w:ascii="Arial" w:hAnsi="Arial" w:cs="Arial"/>
          <w:lang w:val="ro-RO"/>
        </w:rPr>
        <w:t xml:space="preserve">nu mai există </w:t>
      </w:r>
      <w:r w:rsidRPr="007251A3">
        <w:rPr>
          <w:rFonts w:ascii="Arial" w:hAnsi="Arial" w:cs="Arial"/>
          <w:lang w:val="ro-RO"/>
        </w:rPr>
        <w:t xml:space="preserve">persoane expuse la zgomot peste </w:t>
      </w:r>
      <w:r w:rsidR="006B3A43">
        <w:rPr>
          <w:rFonts w:ascii="Arial" w:hAnsi="Arial" w:cs="Arial"/>
          <w:lang w:val="ro-RO"/>
        </w:rPr>
        <w:t xml:space="preserve">limitele admisibile </w:t>
      </w:r>
      <w:r w:rsidR="008A3F1D">
        <w:rPr>
          <w:rFonts w:ascii="Arial" w:hAnsi="Arial" w:cs="Arial"/>
          <w:lang w:val="ro-RO"/>
        </w:rPr>
        <w:t>nici</w:t>
      </w:r>
      <w:r w:rsidR="006B3A43">
        <w:rPr>
          <w:rFonts w:ascii="Arial" w:hAnsi="Arial" w:cs="Arial"/>
          <w:lang w:val="ro-RO"/>
        </w:rPr>
        <w:t xml:space="preserve"> pentru L</w:t>
      </w:r>
      <w:r w:rsidR="006B3A43">
        <w:rPr>
          <w:rFonts w:ascii="Arial" w:hAnsi="Arial" w:cs="Arial"/>
          <w:vertAlign w:val="subscript"/>
          <w:lang w:val="ro-RO"/>
        </w:rPr>
        <w:t>zsn</w:t>
      </w:r>
      <w:r w:rsidR="006B3A43">
        <w:rPr>
          <w:rFonts w:ascii="Arial" w:hAnsi="Arial" w:cs="Arial"/>
          <w:lang w:val="ro-RO"/>
        </w:rPr>
        <w:t xml:space="preserve">, </w:t>
      </w:r>
      <w:r w:rsidR="008A3F1D">
        <w:rPr>
          <w:rFonts w:ascii="Arial" w:hAnsi="Arial" w:cs="Arial"/>
          <w:lang w:val="ro-RO"/>
        </w:rPr>
        <w:t>nici</w:t>
      </w:r>
      <w:r w:rsidR="006B3A43">
        <w:rPr>
          <w:rFonts w:ascii="Arial" w:hAnsi="Arial" w:cs="Arial"/>
          <w:lang w:val="ro-RO"/>
        </w:rPr>
        <w:t xml:space="preserv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3940" w:type="dxa"/>
        <w:jc w:val="center"/>
        <w:tblLook w:val="04A0" w:firstRow="1" w:lastRow="0" w:firstColumn="1" w:lastColumn="0" w:noHBand="0" w:noVBand="1"/>
      </w:tblPr>
      <w:tblGrid>
        <w:gridCol w:w="860"/>
        <w:gridCol w:w="500"/>
        <w:gridCol w:w="500"/>
        <w:gridCol w:w="580"/>
        <w:gridCol w:w="500"/>
        <w:gridCol w:w="500"/>
        <w:gridCol w:w="500"/>
      </w:tblGrid>
      <w:tr w:rsidR="00F15317" w:rsidRPr="00F15317" w14:paraId="7D1DB53B" w14:textId="77777777" w:rsidTr="00F15317">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70467268" w14:textId="77777777" w:rsidR="00F15317" w:rsidRPr="00F15317" w:rsidRDefault="00F15317" w:rsidP="00F15317">
            <w:pPr>
              <w:suppressAutoHyphens w:val="0"/>
              <w:jc w:val="center"/>
              <w:rPr>
                <w:rFonts w:ascii="Calibri" w:hAnsi="Calibri" w:cs="Calibri"/>
                <w:b/>
                <w:bCs/>
                <w:color w:val="000000"/>
                <w:kern w:val="0"/>
                <w:sz w:val="16"/>
                <w:szCs w:val="16"/>
                <w:lang w:eastAsia="en-US"/>
              </w:rPr>
            </w:pPr>
            <w:r w:rsidRPr="00F15317">
              <w:rPr>
                <w:rFonts w:ascii="Calibri" w:hAnsi="Calibri" w:cs="Calibri"/>
                <w:b/>
                <w:bCs/>
                <w:color w:val="000000"/>
                <w:kern w:val="0"/>
                <w:sz w:val="16"/>
                <w:szCs w:val="16"/>
                <w:lang w:eastAsia="en-US"/>
              </w:rPr>
              <w:t xml:space="preserve">Banda de </w:t>
            </w:r>
            <w:proofErr w:type="spellStart"/>
            <w:r w:rsidRPr="00F15317">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599FE648" w14:textId="77777777" w:rsidR="00F15317" w:rsidRPr="00F15317" w:rsidRDefault="00F15317" w:rsidP="00F15317">
            <w:pPr>
              <w:suppressAutoHyphens w:val="0"/>
              <w:jc w:val="center"/>
              <w:rPr>
                <w:rFonts w:ascii="Calibri" w:hAnsi="Calibri" w:cs="Calibri"/>
                <w:b/>
                <w:bCs/>
                <w:color w:val="000000"/>
                <w:kern w:val="0"/>
                <w:sz w:val="16"/>
                <w:szCs w:val="16"/>
                <w:lang w:eastAsia="en-US"/>
              </w:rPr>
            </w:pPr>
            <w:proofErr w:type="spellStart"/>
            <w:r w:rsidRPr="00F15317">
              <w:rPr>
                <w:rFonts w:ascii="Calibri" w:hAnsi="Calibri" w:cs="Calibri"/>
                <w:b/>
                <w:bCs/>
                <w:color w:val="000000"/>
                <w:kern w:val="0"/>
                <w:sz w:val="16"/>
                <w:szCs w:val="16"/>
                <w:lang w:eastAsia="en-US"/>
              </w:rPr>
              <w:t>Sebeș</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6524493" w14:textId="77777777" w:rsidR="00F15317" w:rsidRPr="00F15317" w:rsidRDefault="00F15317" w:rsidP="00F15317">
            <w:pPr>
              <w:suppressAutoHyphens w:val="0"/>
              <w:jc w:val="center"/>
              <w:rPr>
                <w:rFonts w:ascii="Calibri" w:hAnsi="Calibri" w:cs="Calibri"/>
                <w:b/>
                <w:bCs/>
                <w:color w:val="000000"/>
                <w:kern w:val="0"/>
                <w:sz w:val="16"/>
                <w:szCs w:val="16"/>
                <w:lang w:eastAsia="en-US"/>
              </w:rPr>
            </w:pPr>
            <w:r w:rsidRPr="00F15317">
              <w:rPr>
                <w:rFonts w:ascii="Calibri" w:hAnsi="Calibri" w:cs="Calibri"/>
                <w:b/>
                <w:bCs/>
                <w:color w:val="000000"/>
                <w:kern w:val="0"/>
                <w:sz w:val="16"/>
                <w:szCs w:val="16"/>
                <w:lang w:eastAsia="en-US"/>
              </w:rPr>
              <w:t>TOTAL</w:t>
            </w:r>
          </w:p>
        </w:tc>
      </w:tr>
      <w:tr w:rsidR="00F15317" w:rsidRPr="00F15317" w14:paraId="3FD79CA3" w14:textId="77777777" w:rsidTr="00F15317">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77BEA5F8" w14:textId="77777777" w:rsidR="00F15317" w:rsidRPr="00F15317" w:rsidRDefault="00F15317" w:rsidP="00F15317">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67F21FF1" w14:textId="77777777" w:rsidR="00F15317" w:rsidRPr="00F15317" w:rsidRDefault="00F15317" w:rsidP="00F15317">
            <w:pPr>
              <w:suppressAutoHyphens w:val="0"/>
              <w:jc w:val="center"/>
              <w:rPr>
                <w:rFonts w:ascii="Calibri" w:hAnsi="Calibri" w:cs="Calibri"/>
                <w:b/>
                <w:bCs/>
                <w:color w:val="000000"/>
                <w:kern w:val="0"/>
                <w:sz w:val="16"/>
                <w:szCs w:val="16"/>
                <w:lang w:eastAsia="en-US"/>
              </w:rPr>
            </w:pPr>
            <w:proofErr w:type="spellStart"/>
            <w:r w:rsidRPr="00F15317">
              <w:rPr>
                <w:rFonts w:ascii="Calibri" w:hAnsi="Calibri" w:cs="Calibri"/>
                <w:b/>
                <w:bCs/>
                <w:color w:val="000000"/>
                <w:kern w:val="0"/>
                <w:sz w:val="16"/>
                <w:szCs w:val="16"/>
                <w:lang w:eastAsia="en-US"/>
              </w:rPr>
              <w:t>Efect</w:t>
            </w:r>
            <w:proofErr w:type="spellEnd"/>
            <w:r w:rsidRPr="00F15317">
              <w:rPr>
                <w:rFonts w:ascii="Calibri" w:hAnsi="Calibri" w:cs="Calibri"/>
                <w:b/>
                <w:bCs/>
                <w:color w:val="000000"/>
                <w:kern w:val="0"/>
                <w:sz w:val="16"/>
                <w:szCs w:val="16"/>
                <w:lang w:eastAsia="en-US"/>
              </w:rPr>
              <w:t xml:space="preserve"> </w:t>
            </w:r>
            <w:proofErr w:type="spellStart"/>
            <w:r w:rsidRPr="00F15317">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EC03C56" w14:textId="77777777" w:rsidR="00F15317" w:rsidRPr="00F15317" w:rsidRDefault="00F15317" w:rsidP="00F15317">
            <w:pPr>
              <w:suppressAutoHyphens w:val="0"/>
              <w:jc w:val="center"/>
              <w:rPr>
                <w:rFonts w:ascii="Calibri" w:hAnsi="Calibri" w:cs="Calibri"/>
                <w:b/>
                <w:bCs/>
                <w:color w:val="000000"/>
                <w:kern w:val="0"/>
                <w:sz w:val="16"/>
                <w:szCs w:val="16"/>
                <w:lang w:eastAsia="en-US"/>
              </w:rPr>
            </w:pPr>
            <w:proofErr w:type="spellStart"/>
            <w:r w:rsidRPr="00F15317">
              <w:rPr>
                <w:rFonts w:ascii="Calibri" w:hAnsi="Calibri" w:cs="Calibri"/>
                <w:b/>
                <w:bCs/>
                <w:color w:val="000000"/>
                <w:kern w:val="0"/>
                <w:sz w:val="16"/>
                <w:szCs w:val="16"/>
                <w:lang w:eastAsia="en-US"/>
              </w:rPr>
              <w:t>Efect</w:t>
            </w:r>
            <w:proofErr w:type="spellEnd"/>
            <w:r w:rsidRPr="00F15317">
              <w:rPr>
                <w:rFonts w:ascii="Calibri" w:hAnsi="Calibri" w:cs="Calibri"/>
                <w:b/>
                <w:bCs/>
                <w:color w:val="000000"/>
                <w:kern w:val="0"/>
                <w:sz w:val="16"/>
                <w:szCs w:val="16"/>
                <w:lang w:eastAsia="en-US"/>
              </w:rPr>
              <w:t xml:space="preserve"> </w:t>
            </w:r>
            <w:proofErr w:type="spellStart"/>
            <w:r w:rsidRPr="00F15317">
              <w:rPr>
                <w:rFonts w:ascii="Calibri" w:hAnsi="Calibri" w:cs="Calibri"/>
                <w:b/>
                <w:bCs/>
                <w:color w:val="000000"/>
                <w:kern w:val="0"/>
                <w:sz w:val="16"/>
                <w:szCs w:val="16"/>
                <w:lang w:eastAsia="en-US"/>
              </w:rPr>
              <w:t>dăunător</w:t>
            </w:r>
            <w:proofErr w:type="spellEnd"/>
          </w:p>
        </w:tc>
      </w:tr>
      <w:tr w:rsidR="00F15317" w:rsidRPr="00F15317" w14:paraId="7A44FBF0" w14:textId="77777777" w:rsidTr="00F15317">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4DA0FA8C" w14:textId="77777777" w:rsidR="00F15317" w:rsidRPr="00F15317" w:rsidRDefault="00F15317" w:rsidP="00F15317">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33B8A4D4" w14:textId="77777777" w:rsidR="00F15317" w:rsidRPr="00F15317" w:rsidRDefault="00F15317" w:rsidP="00F15317">
            <w:pPr>
              <w:suppressAutoHyphens w:val="0"/>
              <w:jc w:val="center"/>
              <w:rPr>
                <w:rFonts w:ascii="Calibri" w:hAnsi="Calibri" w:cs="Calibri"/>
                <w:b/>
                <w:bCs/>
                <w:color w:val="000000"/>
                <w:kern w:val="0"/>
                <w:sz w:val="16"/>
                <w:szCs w:val="16"/>
                <w:lang w:eastAsia="en-US"/>
              </w:rPr>
            </w:pPr>
            <w:r w:rsidRPr="00F15317">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D9815EF" w14:textId="77777777" w:rsidR="00F15317" w:rsidRPr="00F15317" w:rsidRDefault="00F15317" w:rsidP="00F15317">
            <w:pPr>
              <w:suppressAutoHyphens w:val="0"/>
              <w:jc w:val="center"/>
              <w:rPr>
                <w:rFonts w:ascii="Calibri" w:hAnsi="Calibri" w:cs="Calibri"/>
                <w:b/>
                <w:bCs/>
                <w:color w:val="000000"/>
                <w:kern w:val="0"/>
                <w:sz w:val="16"/>
                <w:szCs w:val="16"/>
                <w:lang w:eastAsia="en-US"/>
              </w:rPr>
            </w:pPr>
            <w:r w:rsidRPr="00F15317">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5E8E3F26" w14:textId="77777777" w:rsidR="00F15317" w:rsidRPr="00F15317" w:rsidRDefault="00F15317" w:rsidP="00F15317">
            <w:pPr>
              <w:suppressAutoHyphens w:val="0"/>
              <w:jc w:val="center"/>
              <w:rPr>
                <w:rFonts w:ascii="Calibri" w:hAnsi="Calibri" w:cs="Calibri"/>
                <w:b/>
                <w:bCs/>
                <w:color w:val="000000"/>
                <w:kern w:val="0"/>
                <w:sz w:val="16"/>
                <w:szCs w:val="16"/>
                <w:lang w:eastAsia="en-US"/>
              </w:rPr>
            </w:pPr>
            <w:r w:rsidRPr="00F15317">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12198008" w14:textId="77777777" w:rsidR="00F15317" w:rsidRPr="00F15317" w:rsidRDefault="00F15317" w:rsidP="00F15317">
            <w:pPr>
              <w:suppressAutoHyphens w:val="0"/>
              <w:jc w:val="center"/>
              <w:rPr>
                <w:rFonts w:ascii="Calibri" w:hAnsi="Calibri" w:cs="Calibri"/>
                <w:b/>
                <w:bCs/>
                <w:color w:val="000000"/>
                <w:kern w:val="0"/>
                <w:sz w:val="16"/>
                <w:szCs w:val="16"/>
                <w:lang w:eastAsia="en-US"/>
              </w:rPr>
            </w:pPr>
            <w:r w:rsidRPr="00F15317">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751639B" w14:textId="77777777" w:rsidR="00F15317" w:rsidRPr="00F15317" w:rsidRDefault="00F15317" w:rsidP="00F15317">
            <w:pPr>
              <w:suppressAutoHyphens w:val="0"/>
              <w:jc w:val="center"/>
              <w:rPr>
                <w:rFonts w:ascii="Calibri" w:hAnsi="Calibri" w:cs="Calibri"/>
                <w:b/>
                <w:bCs/>
                <w:color w:val="000000"/>
                <w:kern w:val="0"/>
                <w:sz w:val="16"/>
                <w:szCs w:val="16"/>
                <w:lang w:eastAsia="en-US"/>
              </w:rPr>
            </w:pPr>
            <w:r w:rsidRPr="00F15317">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8673410" w14:textId="77777777" w:rsidR="00F15317" w:rsidRPr="00F15317" w:rsidRDefault="00F15317" w:rsidP="00F15317">
            <w:pPr>
              <w:suppressAutoHyphens w:val="0"/>
              <w:jc w:val="center"/>
              <w:rPr>
                <w:rFonts w:ascii="Calibri" w:hAnsi="Calibri" w:cs="Calibri"/>
                <w:b/>
                <w:bCs/>
                <w:color w:val="000000"/>
                <w:kern w:val="0"/>
                <w:sz w:val="16"/>
                <w:szCs w:val="16"/>
                <w:lang w:eastAsia="en-US"/>
              </w:rPr>
            </w:pPr>
            <w:r w:rsidRPr="00F15317">
              <w:rPr>
                <w:rFonts w:ascii="Calibri" w:hAnsi="Calibri" w:cs="Calibri"/>
                <w:b/>
                <w:bCs/>
                <w:color w:val="000000"/>
                <w:kern w:val="0"/>
                <w:sz w:val="16"/>
                <w:szCs w:val="16"/>
                <w:lang w:eastAsia="en-US"/>
              </w:rPr>
              <w:t>HSD</w:t>
            </w:r>
          </w:p>
        </w:tc>
      </w:tr>
      <w:tr w:rsidR="00F15317" w:rsidRPr="00F15317" w14:paraId="4124DA46" w14:textId="77777777" w:rsidTr="00F1531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38213E2"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70419BF1"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085A66"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7B80B99E"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5DD5F1"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EE5359F"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6A470201"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eastAsia="en-US"/>
              </w:rPr>
              <w:t>0</w:t>
            </w:r>
          </w:p>
        </w:tc>
      </w:tr>
      <w:tr w:rsidR="00F15317" w:rsidRPr="00F15317" w14:paraId="0333A441" w14:textId="77777777" w:rsidTr="00F1531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DD67736"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67A82CE7"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CF9567"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6BA35114"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6A6319"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368B995"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73A45A93"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eastAsia="en-US"/>
              </w:rPr>
              <w:t>0</w:t>
            </w:r>
          </w:p>
        </w:tc>
      </w:tr>
      <w:tr w:rsidR="00F15317" w:rsidRPr="00F15317" w14:paraId="73D20B5E" w14:textId="77777777" w:rsidTr="00F1531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F3105FC"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46BF937A"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8994B3"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3F1A67A7"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073639"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6B830A0"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132E5726"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eastAsia="en-US"/>
              </w:rPr>
              <w:t>0</w:t>
            </w:r>
          </w:p>
        </w:tc>
      </w:tr>
      <w:tr w:rsidR="00F15317" w:rsidRPr="00F15317" w14:paraId="52400C18" w14:textId="77777777" w:rsidTr="00F1531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C0B08B0"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2E592560"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FB9AC2"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B6CD7DF"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A26639"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63854E0"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A1CE9BE"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eastAsia="en-US"/>
              </w:rPr>
              <w:t>0</w:t>
            </w:r>
          </w:p>
        </w:tc>
      </w:tr>
      <w:tr w:rsidR="00F15317" w:rsidRPr="00F15317" w14:paraId="0A9DBEBD" w14:textId="77777777" w:rsidTr="00F1531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E1CC809"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313300E0"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B551BE"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30D9AA0"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F1B33B"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275C6BB"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B55EE24"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eastAsia="en-US"/>
              </w:rPr>
              <w:t>0</w:t>
            </w:r>
          </w:p>
        </w:tc>
      </w:tr>
      <w:tr w:rsidR="00F15317" w:rsidRPr="00F15317" w14:paraId="7E1C6BBB" w14:textId="77777777" w:rsidTr="00F1531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0AAFC19"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1A964811"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5766C1"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E0DC4E4"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47434F"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5EDF76E"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53A069C"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eastAsia="en-US"/>
              </w:rPr>
              <w:t>0</w:t>
            </w:r>
          </w:p>
        </w:tc>
      </w:tr>
      <w:tr w:rsidR="00F15317" w:rsidRPr="00F15317" w14:paraId="7B544037" w14:textId="77777777" w:rsidTr="00F1531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35DD5B4"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61DC1C1A"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2EF6BF"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8BCED68"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EC7775"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4AFCB0C"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70D7BD4"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eastAsia="en-US"/>
              </w:rPr>
              <w:t>0</w:t>
            </w:r>
          </w:p>
        </w:tc>
      </w:tr>
      <w:tr w:rsidR="00F15317" w:rsidRPr="00F15317" w14:paraId="63D82F73" w14:textId="77777777" w:rsidTr="00F1531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A3073C4"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5FD614B9"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E5D3FA"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601DE56"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BB4BC8"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C56F686"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F3C355F"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eastAsia="en-US"/>
              </w:rPr>
              <w:t>0</w:t>
            </w:r>
          </w:p>
        </w:tc>
      </w:tr>
      <w:tr w:rsidR="00F15317" w:rsidRPr="00F15317" w14:paraId="22F21BFA" w14:textId="77777777" w:rsidTr="00F1531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7A13E3B"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7FDD51B8"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94FC73"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6A5A451"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9D776B"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2FAFBFE"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1A21AFC"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eastAsia="en-US"/>
              </w:rPr>
              <w:t>0</w:t>
            </w:r>
          </w:p>
        </w:tc>
      </w:tr>
      <w:tr w:rsidR="00F15317" w:rsidRPr="00F15317" w14:paraId="78A3C7B8" w14:textId="77777777" w:rsidTr="00F1531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D2804E9"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4351363C"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9A829A"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B910983"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26CFF1"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A0412DC"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954789C"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eastAsia="en-US"/>
              </w:rPr>
              <w:t>0</w:t>
            </w:r>
          </w:p>
        </w:tc>
      </w:tr>
      <w:tr w:rsidR="00F15317" w:rsidRPr="00F15317" w14:paraId="587049F0" w14:textId="77777777" w:rsidTr="00F1531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E31CFE3"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1800FCA0"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E852B3"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3B98F4C"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BB0A3D"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2847F68"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01889EE"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eastAsia="en-US"/>
              </w:rPr>
              <w:t>0</w:t>
            </w:r>
          </w:p>
        </w:tc>
      </w:tr>
      <w:tr w:rsidR="00F15317" w:rsidRPr="00F15317" w14:paraId="0848D81F" w14:textId="77777777" w:rsidTr="00F1531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6D14F81"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06E40778"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FF46E1"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04F201A"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8F2A62"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D59E07F"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C0649C5"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eastAsia="en-US"/>
              </w:rPr>
              <w:t>0</w:t>
            </w:r>
          </w:p>
        </w:tc>
      </w:tr>
      <w:tr w:rsidR="00F15317" w:rsidRPr="00F15317" w14:paraId="49D8C75B" w14:textId="77777777" w:rsidTr="00F1531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D97D0A9"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742CD475"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DF9073"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9B58708"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0A3677"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6D8571C"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492ABE2"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eastAsia="en-US"/>
              </w:rPr>
              <w:t>0</w:t>
            </w:r>
          </w:p>
        </w:tc>
      </w:tr>
      <w:tr w:rsidR="00F15317" w:rsidRPr="00F15317" w14:paraId="7565A3FC" w14:textId="77777777" w:rsidTr="00F1531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C64C820"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615E33D6"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F78C21"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4C7C3B4"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AB91A7"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6FF9586"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6181836"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eastAsia="en-US"/>
              </w:rPr>
              <w:t>0</w:t>
            </w:r>
          </w:p>
        </w:tc>
      </w:tr>
      <w:tr w:rsidR="00F15317" w:rsidRPr="00F15317" w14:paraId="273C27DE" w14:textId="77777777" w:rsidTr="00F1531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750E89E"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55F8C8CB"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3BF3F4"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B0ABA2C"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94FE5A"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FEEB0C3"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3002299"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eastAsia="en-US"/>
              </w:rPr>
              <w:t>0</w:t>
            </w:r>
          </w:p>
        </w:tc>
      </w:tr>
      <w:tr w:rsidR="00F15317" w:rsidRPr="00F15317" w14:paraId="38D01BF6" w14:textId="77777777" w:rsidTr="00F1531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9D232C9"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1FF31945"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1D3426"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766659B"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54AFF1"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1EE9914"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97356A7"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eastAsia="en-US"/>
              </w:rPr>
              <w:t>0</w:t>
            </w:r>
          </w:p>
        </w:tc>
      </w:tr>
      <w:tr w:rsidR="00F15317" w:rsidRPr="00F15317" w14:paraId="5F89FEED" w14:textId="77777777" w:rsidTr="00F1531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2CD774C"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3F666AA9"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16BD3E"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E66EA4A"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36C889"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9B81DB0"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757D4C2"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eastAsia="en-US"/>
              </w:rPr>
              <w:t>0</w:t>
            </w:r>
          </w:p>
        </w:tc>
      </w:tr>
      <w:tr w:rsidR="00F15317" w:rsidRPr="00F15317" w14:paraId="3EC1B3D5" w14:textId="77777777" w:rsidTr="00F1531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C05ABE1"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109FB227"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824CB8"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6C624C7"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7DE2C0"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A70AE5A"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FDD7AEE"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eastAsia="en-US"/>
              </w:rPr>
              <w:t>0</w:t>
            </w:r>
          </w:p>
        </w:tc>
      </w:tr>
      <w:tr w:rsidR="00F15317" w:rsidRPr="00F15317" w14:paraId="7F9E77B7" w14:textId="77777777" w:rsidTr="00F1531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81CD523"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7529629F"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B975D5"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8EA40D3"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C5AD53"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3973EB7"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C4DCC2B"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eastAsia="en-US"/>
              </w:rPr>
              <w:t>0</w:t>
            </w:r>
          </w:p>
        </w:tc>
      </w:tr>
      <w:tr w:rsidR="00F15317" w:rsidRPr="00F15317" w14:paraId="0AD8EA25" w14:textId="77777777" w:rsidTr="00F1531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D63AF79"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744FA8DE"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0E4CDA"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2A718F1"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74B5E8"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B7375BF"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77912F4"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eastAsia="en-US"/>
              </w:rPr>
              <w:t>0</w:t>
            </w:r>
          </w:p>
        </w:tc>
      </w:tr>
      <w:tr w:rsidR="00F15317" w:rsidRPr="00F15317" w14:paraId="10736DAF" w14:textId="77777777" w:rsidTr="00F1531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E9B3634"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637B3B89"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A7DE06"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7FD4B33"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3A8DCA"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05E42F2"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B3AF91C"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eastAsia="en-US"/>
              </w:rPr>
              <w:t>0</w:t>
            </w:r>
          </w:p>
        </w:tc>
      </w:tr>
      <w:tr w:rsidR="00F15317" w:rsidRPr="00F15317" w14:paraId="64F4D79E" w14:textId="77777777" w:rsidTr="00F1531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7438321"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340A5770"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C94459"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34FC9F2"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032AEB"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F9269AF"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EED697E"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eastAsia="en-US"/>
              </w:rPr>
              <w:t>0</w:t>
            </w:r>
          </w:p>
        </w:tc>
      </w:tr>
      <w:tr w:rsidR="00F15317" w:rsidRPr="00F15317" w14:paraId="3799C76D" w14:textId="77777777" w:rsidTr="00F1531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000C83A"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590E2E43"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11AE56"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159E599"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C9D594"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A13750C"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77DFE82"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eastAsia="en-US"/>
              </w:rPr>
              <w:t>0</w:t>
            </w:r>
          </w:p>
        </w:tc>
      </w:tr>
      <w:tr w:rsidR="00F15317" w:rsidRPr="00F15317" w14:paraId="20E88EB9" w14:textId="77777777" w:rsidTr="00F1531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184605D"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6E71995D"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156CDD"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BFE194D"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1D6F98"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A4F0524"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48517A3"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eastAsia="en-US"/>
              </w:rPr>
              <w:t>0</w:t>
            </w:r>
          </w:p>
        </w:tc>
      </w:tr>
      <w:tr w:rsidR="00F15317" w:rsidRPr="00F15317" w14:paraId="75070E6C" w14:textId="77777777" w:rsidTr="00F1531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4B82620"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779B6812"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F48190"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21B3115"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3695D8"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11F678D"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CD43BCC"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eastAsia="en-US"/>
              </w:rPr>
              <w:t>0</w:t>
            </w:r>
          </w:p>
        </w:tc>
      </w:tr>
      <w:tr w:rsidR="00F15317" w:rsidRPr="00F15317" w14:paraId="4E134882" w14:textId="77777777" w:rsidTr="00F1531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AC13541" w14:textId="77777777" w:rsidR="00F15317" w:rsidRPr="00F15317" w:rsidRDefault="00F15317" w:rsidP="00F15317">
            <w:pPr>
              <w:suppressAutoHyphens w:val="0"/>
              <w:jc w:val="center"/>
              <w:rPr>
                <w:rFonts w:ascii="Calibri" w:hAnsi="Calibri" w:cs="Calibri"/>
                <w:color w:val="000000"/>
                <w:kern w:val="0"/>
                <w:sz w:val="16"/>
                <w:szCs w:val="16"/>
                <w:lang w:eastAsia="en-US"/>
              </w:rPr>
            </w:pPr>
            <w:proofErr w:type="spellStart"/>
            <w:r w:rsidRPr="00F15317">
              <w:rPr>
                <w:rFonts w:ascii="Calibri" w:hAnsi="Calibri" w:cs="Calibri"/>
                <w:color w:val="000000"/>
                <w:kern w:val="0"/>
                <w:sz w:val="16"/>
                <w:szCs w:val="16"/>
                <w:lang w:eastAsia="en-US"/>
              </w:rPr>
              <w:t>peste</w:t>
            </w:r>
            <w:proofErr w:type="spellEnd"/>
            <w:r w:rsidRPr="00F15317">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5124C75E"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01494D"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B65D4E1"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A4A7A3"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3BFE144"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331F1BB" w14:textId="77777777" w:rsidR="00F15317" w:rsidRPr="00F15317" w:rsidRDefault="00F15317" w:rsidP="00F15317">
            <w:pPr>
              <w:suppressAutoHyphens w:val="0"/>
              <w:jc w:val="center"/>
              <w:rPr>
                <w:rFonts w:ascii="Calibri" w:hAnsi="Calibri" w:cs="Calibri"/>
                <w:color w:val="000000"/>
                <w:kern w:val="0"/>
                <w:sz w:val="16"/>
                <w:szCs w:val="16"/>
                <w:lang w:eastAsia="en-US"/>
              </w:rPr>
            </w:pPr>
            <w:r w:rsidRPr="00F15317">
              <w:rPr>
                <w:rFonts w:ascii="Calibri" w:hAnsi="Calibri" w:cs="Calibri"/>
                <w:color w:val="000000"/>
                <w:kern w:val="0"/>
                <w:sz w:val="16"/>
                <w:szCs w:val="16"/>
                <w:lang w:eastAsia="en-US"/>
              </w:rPr>
              <w:t>0</w:t>
            </w:r>
          </w:p>
        </w:tc>
      </w:tr>
      <w:tr w:rsidR="00F15317" w:rsidRPr="00F15317" w14:paraId="1BC0F50D" w14:textId="77777777" w:rsidTr="00F1531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4D17832" w14:textId="77777777" w:rsidR="00F15317" w:rsidRPr="00F15317" w:rsidRDefault="00F15317" w:rsidP="00F15317">
            <w:pPr>
              <w:suppressAutoHyphens w:val="0"/>
              <w:jc w:val="center"/>
              <w:rPr>
                <w:rFonts w:ascii="Calibri" w:hAnsi="Calibri" w:cs="Calibri"/>
                <w:b/>
                <w:bCs/>
                <w:color w:val="000000"/>
                <w:kern w:val="0"/>
                <w:sz w:val="16"/>
                <w:szCs w:val="16"/>
                <w:lang w:eastAsia="en-US"/>
              </w:rPr>
            </w:pPr>
            <w:r w:rsidRPr="00F15317">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02FCEF42" w14:textId="77777777" w:rsidR="00F15317" w:rsidRPr="00F15317" w:rsidRDefault="00F15317" w:rsidP="00F15317">
            <w:pPr>
              <w:suppressAutoHyphens w:val="0"/>
              <w:jc w:val="center"/>
              <w:rPr>
                <w:rFonts w:ascii="Calibri" w:hAnsi="Calibri" w:cs="Calibri"/>
                <w:b/>
                <w:bCs/>
                <w:color w:val="000000"/>
                <w:kern w:val="0"/>
                <w:sz w:val="16"/>
                <w:szCs w:val="16"/>
                <w:lang w:eastAsia="en-US"/>
              </w:rPr>
            </w:pPr>
            <w:r w:rsidRPr="00F15317">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C736954" w14:textId="77777777" w:rsidR="00F15317" w:rsidRPr="00F15317" w:rsidRDefault="00F15317" w:rsidP="00F15317">
            <w:pPr>
              <w:suppressAutoHyphens w:val="0"/>
              <w:jc w:val="center"/>
              <w:rPr>
                <w:rFonts w:ascii="Calibri" w:hAnsi="Calibri" w:cs="Calibri"/>
                <w:b/>
                <w:bCs/>
                <w:color w:val="000000"/>
                <w:kern w:val="0"/>
                <w:sz w:val="16"/>
                <w:szCs w:val="16"/>
                <w:lang w:eastAsia="en-US"/>
              </w:rPr>
            </w:pPr>
            <w:r w:rsidRPr="00F15317">
              <w:rPr>
                <w:rFonts w:ascii="Calibri" w:hAnsi="Calibri" w:cs="Calibri"/>
                <w:b/>
                <w:bCs/>
                <w:color w:val="000000"/>
                <w:kern w:val="0"/>
                <w:sz w:val="16"/>
                <w:szCs w:val="16"/>
                <w:lang w:eastAsia="en-US"/>
              </w:rPr>
              <w:t>6</w:t>
            </w:r>
          </w:p>
        </w:tc>
        <w:tc>
          <w:tcPr>
            <w:tcW w:w="580" w:type="dxa"/>
            <w:tcBorders>
              <w:top w:val="nil"/>
              <w:left w:val="nil"/>
              <w:bottom w:val="single" w:sz="8" w:space="0" w:color="auto"/>
              <w:right w:val="single" w:sz="8" w:space="0" w:color="auto"/>
            </w:tcBorders>
            <w:vAlign w:val="center"/>
            <w:hideMark/>
          </w:tcPr>
          <w:p w14:paraId="329C97C1" w14:textId="77777777" w:rsidR="00F15317" w:rsidRPr="00F15317" w:rsidRDefault="00F15317" w:rsidP="00F15317">
            <w:pPr>
              <w:suppressAutoHyphens w:val="0"/>
              <w:jc w:val="center"/>
              <w:rPr>
                <w:rFonts w:ascii="Calibri" w:hAnsi="Calibri" w:cs="Calibri"/>
                <w:b/>
                <w:bCs/>
                <w:color w:val="000000"/>
                <w:kern w:val="0"/>
                <w:sz w:val="16"/>
                <w:szCs w:val="16"/>
                <w:lang w:eastAsia="en-US"/>
              </w:rPr>
            </w:pPr>
            <w:r w:rsidRPr="00F15317">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C76A898" w14:textId="77777777" w:rsidR="00F15317" w:rsidRPr="00F15317" w:rsidRDefault="00F15317" w:rsidP="00F15317">
            <w:pPr>
              <w:suppressAutoHyphens w:val="0"/>
              <w:jc w:val="center"/>
              <w:rPr>
                <w:rFonts w:ascii="Calibri" w:hAnsi="Calibri" w:cs="Calibri"/>
                <w:b/>
                <w:bCs/>
                <w:color w:val="000000"/>
                <w:kern w:val="0"/>
                <w:sz w:val="16"/>
                <w:szCs w:val="16"/>
                <w:lang w:eastAsia="en-US"/>
              </w:rPr>
            </w:pPr>
            <w:r w:rsidRPr="00F15317">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F2EB51F" w14:textId="77777777" w:rsidR="00F15317" w:rsidRPr="00F15317" w:rsidRDefault="00F15317" w:rsidP="00F15317">
            <w:pPr>
              <w:suppressAutoHyphens w:val="0"/>
              <w:jc w:val="center"/>
              <w:rPr>
                <w:rFonts w:ascii="Calibri" w:hAnsi="Calibri" w:cs="Calibri"/>
                <w:b/>
                <w:bCs/>
                <w:color w:val="000000"/>
                <w:kern w:val="0"/>
                <w:sz w:val="16"/>
                <w:szCs w:val="16"/>
                <w:lang w:eastAsia="en-US"/>
              </w:rPr>
            </w:pPr>
            <w:r w:rsidRPr="00F15317">
              <w:rPr>
                <w:rFonts w:ascii="Calibri" w:hAnsi="Calibri" w:cs="Calibri"/>
                <w:b/>
                <w:bCs/>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2DE7414D" w14:textId="77777777" w:rsidR="00F15317" w:rsidRPr="00F15317" w:rsidRDefault="00F15317" w:rsidP="00F15317">
            <w:pPr>
              <w:suppressAutoHyphens w:val="0"/>
              <w:jc w:val="center"/>
              <w:rPr>
                <w:rFonts w:ascii="Calibri" w:hAnsi="Calibri" w:cs="Calibri"/>
                <w:b/>
                <w:bCs/>
                <w:color w:val="000000"/>
                <w:kern w:val="0"/>
                <w:sz w:val="16"/>
                <w:szCs w:val="16"/>
                <w:lang w:eastAsia="en-US"/>
              </w:rPr>
            </w:pPr>
            <w:r w:rsidRPr="00F15317">
              <w:rPr>
                <w:rFonts w:ascii="Calibri" w:hAnsi="Calibri" w:cs="Calibri"/>
                <w:b/>
                <w:bCs/>
                <w:color w:val="000000"/>
                <w:kern w:val="0"/>
                <w:sz w:val="16"/>
                <w:szCs w:val="16"/>
                <w:lang w:eastAsia="en-US"/>
              </w:rPr>
              <w:t>0</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rsidP="00A05E96">
      <w:pPr>
        <w:pStyle w:val="Heading2"/>
      </w:pPr>
      <w:bookmarkStart w:id="16" w:name="_Toc230788368"/>
      <w:r w:rsidRPr="00C13506">
        <w:t>2.1</w:t>
      </w:r>
      <w:r w:rsidR="00B66ACE">
        <w:t>1</w:t>
      </w:r>
      <w:r w:rsidRPr="00C13506">
        <w:t>. Strategii pe termen lung</w:t>
      </w:r>
      <w:bookmarkEnd w:id="16"/>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5B449A71"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r w:rsidR="008A3F1D">
        <w:rPr>
          <w:rFonts w:ascii="Arial" w:hAnsi="Arial" w:cs="Arial"/>
          <w:b w:val="0"/>
          <w:color w:val="000000"/>
          <w:sz w:val="24"/>
          <w:szCs w:val="24"/>
          <w:lang w:val="ro-RO"/>
        </w:rPr>
        <w:t xml:space="preserve"> Acestea vor trebui puse în practică doar dacă la viitoarea cartare a zgomotului se va constata că vor exista persoane expuse peste limitele admisibile.</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8A3F1D">
        <w:rPr>
          <w:rFonts w:ascii="Arial" w:hAnsi="Arial" w:cs="Arial"/>
          <w:b w:val="0"/>
          <w:i/>
          <w:iCs/>
          <w:color w:val="000000"/>
          <w:sz w:val="24"/>
          <w:szCs w:val="24"/>
          <w:lang w:val="ro-RO"/>
        </w:rPr>
        <w:lastRenderedPageBreak/>
        <w:t xml:space="preserve">Tab. </w:t>
      </w:r>
      <w:r w:rsidR="00077C13" w:rsidRPr="008A3F1D">
        <w:rPr>
          <w:rFonts w:ascii="Arial" w:hAnsi="Arial" w:cs="Arial"/>
          <w:b w:val="0"/>
          <w:i/>
          <w:iCs/>
          <w:color w:val="000000"/>
          <w:sz w:val="24"/>
          <w:szCs w:val="24"/>
          <w:lang w:val="ro-RO"/>
        </w:rPr>
        <w:t>20</w:t>
      </w:r>
      <w:r w:rsidRPr="008A3F1D">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4AA34D15"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B7647D">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8A3F1D" w:rsidRPr="0038617C" w14:paraId="42534517" w14:textId="77777777" w:rsidTr="00F30290">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6C1D5A81" w14:textId="77777777" w:rsidR="008A3F1D" w:rsidRPr="0038617C" w:rsidRDefault="008A3F1D" w:rsidP="008A3F1D">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3D25FD66" w14:textId="77777777" w:rsidR="008A3F1D" w:rsidRPr="0038617C" w:rsidRDefault="008A3F1D" w:rsidP="008A3F1D">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Sebeș</w:t>
            </w:r>
          </w:p>
        </w:tc>
        <w:tc>
          <w:tcPr>
            <w:tcW w:w="1760" w:type="dxa"/>
            <w:tcBorders>
              <w:top w:val="nil"/>
              <w:left w:val="nil"/>
              <w:bottom w:val="single" w:sz="4" w:space="0" w:color="auto"/>
              <w:right w:val="single" w:sz="4" w:space="0" w:color="auto"/>
            </w:tcBorders>
            <w:noWrap/>
            <w:vAlign w:val="center"/>
            <w:hideMark/>
          </w:tcPr>
          <w:p w14:paraId="757719AD" w14:textId="7BE71E61" w:rsidR="008A3F1D" w:rsidRPr="0038617C" w:rsidRDefault="008A3F1D" w:rsidP="008A3F1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75210A10" w14:textId="6C855C2E" w:rsidR="008A3F1D" w:rsidRPr="0038617C" w:rsidRDefault="008A3F1D" w:rsidP="008A3F1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0F8C10B6" w14:textId="77777777" w:rsidR="008A3F1D" w:rsidRDefault="008A3F1D" w:rsidP="008A3F1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Sebeș</w:t>
            </w:r>
          </w:p>
          <w:p w14:paraId="0B69C434" w14:textId="77777777" w:rsidR="008A3F1D" w:rsidRPr="0038617C" w:rsidRDefault="008A3F1D" w:rsidP="008A3F1D">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7398A733" w14:textId="7C1E0448" w:rsidR="008A3F1D" w:rsidRPr="0038617C" w:rsidRDefault="008F3744" w:rsidP="008A3F1D">
            <w:pPr>
              <w:suppressAutoHyphens w:val="0"/>
              <w:jc w:val="center"/>
              <w:rPr>
                <w:rFonts w:ascii="Arial" w:hAnsi="Arial" w:cs="Arial"/>
                <w:color w:val="000000"/>
                <w:kern w:val="0"/>
                <w:sz w:val="18"/>
                <w:szCs w:val="18"/>
                <w:lang w:val="ro-RO" w:eastAsia="ro-RO"/>
              </w:rPr>
            </w:pPr>
            <w:proofErr w:type="spellStart"/>
            <w:r w:rsidRPr="008F3744">
              <w:rPr>
                <w:rFonts w:ascii="Arial" w:hAnsi="Arial" w:cs="Arial"/>
                <w:color w:val="000000"/>
                <w:kern w:val="0"/>
                <w:sz w:val="18"/>
                <w:szCs w:val="18"/>
                <w:lang w:eastAsia="ro-RO"/>
              </w:rPr>
              <w:t>venituri</w:t>
            </w:r>
            <w:proofErr w:type="spellEnd"/>
            <w:r w:rsidRPr="008F3744">
              <w:rPr>
                <w:rFonts w:ascii="Arial" w:hAnsi="Arial" w:cs="Arial"/>
                <w:color w:val="000000"/>
                <w:kern w:val="0"/>
                <w:sz w:val="18"/>
                <w:szCs w:val="18"/>
                <w:lang w:eastAsia="ro-RO"/>
              </w:rPr>
              <w:t xml:space="preserve"> </w:t>
            </w:r>
            <w:proofErr w:type="spellStart"/>
            <w:r w:rsidRPr="008F3744">
              <w:rPr>
                <w:rFonts w:ascii="Arial" w:hAnsi="Arial" w:cs="Arial"/>
                <w:color w:val="000000"/>
                <w:kern w:val="0"/>
                <w:sz w:val="18"/>
                <w:szCs w:val="18"/>
                <w:lang w:eastAsia="ro-RO"/>
              </w:rPr>
              <w:t>proprii</w:t>
            </w:r>
            <w:proofErr w:type="spellEnd"/>
            <w:r w:rsidRPr="008F3744">
              <w:rPr>
                <w:rFonts w:ascii="Arial" w:hAnsi="Arial" w:cs="Arial"/>
                <w:color w:val="000000"/>
                <w:kern w:val="0"/>
                <w:sz w:val="18"/>
                <w:szCs w:val="18"/>
                <w:lang w:eastAsia="ro-RO"/>
              </w:rPr>
              <w:t>/</w:t>
            </w:r>
            <w:proofErr w:type="spellStart"/>
            <w:r w:rsidRPr="008F3744">
              <w:rPr>
                <w:rFonts w:ascii="Arial" w:hAnsi="Arial" w:cs="Arial"/>
                <w:color w:val="000000"/>
                <w:kern w:val="0"/>
                <w:sz w:val="18"/>
                <w:szCs w:val="18"/>
                <w:lang w:eastAsia="ro-RO"/>
              </w:rPr>
              <w:t>buget</w:t>
            </w:r>
            <w:proofErr w:type="spellEnd"/>
            <w:r w:rsidRPr="008F3744">
              <w:rPr>
                <w:rFonts w:ascii="Arial" w:hAnsi="Arial" w:cs="Arial"/>
                <w:color w:val="000000"/>
                <w:kern w:val="0"/>
                <w:sz w:val="18"/>
                <w:szCs w:val="18"/>
                <w:lang w:eastAsia="ro-RO"/>
              </w:rPr>
              <w:t xml:space="preserve"> de stat/</w:t>
            </w:r>
            <w:proofErr w:type="spellStart"/>
            <w:r w:rsidRPr="008F3744">
              <w:rPr>
                <w:rFonts w:ascii="Arial" w:hAnsi="Arial" w:cs="Arial"/>
                <w:color w:val="000000"/>
                <w:kern w:val="0"/>
                <w:sz w:val="18"/>
                <w:szCs w:val="18"/>
                <w:lang w:eastAsia="ro-RO"/>
              </w:rPr>
              <w:t>fonduri</w:t>
            </w:r>
            <w:proofErr w:type="spellEnd"/>
            <w:r w:rsidRPr="008F3744">
              <w:rPr>
                <w:rFonts w:ascii="Arial" w:hAnsi="Arial" w:cs="Arial"/>
                <w:color w:val="000000"/>
                <w:kern w:val="0"/>
                <w:sz w:val="18"/>
                <w:szCs w:val="18"/>
                <w:lang w:eastAsia="ro-RO"/>
              </w:rPr>
              <w:t xml:space="preserve"> </w:t>
            </w:r>
            <w:proofErr w:type="spellStart"/>
            <w:r w:rsidRPr="008F3744">
              <w:rPr>
                <w:rFonts w:ascii="Arial" w:hAnsi="Arial" w:cs="Arial"/>
                <w:color w:val="000000"/>
                <w:kern w:val="0"/>
                <w:sz w:val="18"/>
                <w:szCs w:val="18"/>
                <w:lang w:eastAsia="ro-RO"/>
              </w:rPr>
              <w:t>europene</w:t>
            </w:r>
            <w:proofErr w:type="spellEnd"/>
            <w:r w:rsidRPr="008F3744">
              <w:rPr>
                <w:rFonts w:ascii="Arial" w:hAnsi="Arial" w:cs="Arial"/>
                <w:color w:val="000000"/>
                <w:kern w:val="0"/>
                <w:sz w:val="18"/>
                <w:szCs w:val="18"/>
                <w:lang w:eastAsia="ro-RO"/>
              </w:rPr>
              <w:t>/</w:t>
            </w:r>
            <w:proofErr w:type="spellStart"/>
            <w:r w:rsidRPr="008F3744">
              <w:rPr>
                <w:rFonts w:ascii="Arial" w:hAnsi="Arial" w:cs="Arial"/>
                <w:color w:val="000000"/>
                <w:kern w:val="0"/>
                <w:sz w:val="18"/>
                <w:szCs w:val="18"/>
                <w:lang w:eastAsia="ro-RO"/>
              </w:rPr>
              <w:t>alte</w:t>
            </w:r>
            <w:proofErr w:type="spellEnd"/>
            <w:r w:rsidRPr="008F3744">
              <w:rPr>
                <w:rFonts w:ascii="Arial" w:hAnsi="Arial" w:cs="Arial"/>
                <w:color w:val="000000"/>
                <w:kern w:val="0"/>
                <w:sz w:val="18"/>
                <w:szCs w:val="18"/>
                <w:lang w:eastAsia="ro-RO"/>
              </w:rPr>
              <w:t xml:space="preserve"> </w:t>
            </w:r>
            <w:proofErr w:type="spellStart"/>
            <w:r w:rsidRPr="008F3744">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rsidP="00A05E96">
      <w:pPr>
        <w:pStyle w:val="Heading2"/>
      </w:pPr>
      <w:bookmarkStart w:id="17" w:name="_Toc230788369"/>
      <w:r w:rsidRPr="00FC6703">
        <w:t>2.1</w:t>
      </w:r>
      <w:r w:rsidR="00C528FB">
        <w:t>2</w:t>
      </w:r>
      <w:r w:rsidRPr="00FC6703">
        <w:t xml:space="preserve">. Informaţii financiare (dacă sunt disponibile): bugete, evaluarea </w:t>
      </w:r>
      <w:r w:rsidR="00C25988" w:rsidRPr="00FC6703">
        <w:t>cost-</w:t>
      </w:r>
      <w:r w:rsidRPr="00FC6703">
        <w:t>eficienţ</w:t>
      </w:r>
      <w:r w:rsidR="00C25988" w:rsidRPr="00FC6703">
        <w:t>ă</w:t>
      </w:r>
      <w:r w:rsidRPr="00FC6703">
        <w:t>, evaluare cost-</w:t>
      </w:r>
      <w:r w:rsidR="00C25988" w:rsidRPr="00FC6703">
        <w:t>profit</w:t>
      </w:r>
      <w:bookmarkEnd w:id="17"/>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08CE28B7"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B7647D">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67FCA2C9"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 xml:space="preserve">Izolarea fonică a clădirilor </w:t>
            </w:r>
          </w:p>
        </w:tc>
        <w:tc>
          <w:tcPr>
            <w:tcW w:w="2250" w:type="dxa"/>
            <w:tcBorders>
              <w:left w:val="single" w:sz="4" w:space="0" w:color="000000"/>
              <w:bottom w:val="single" w:sz="4" w:space="0" w:color="000000"/>
              <w:right w:val="single" w:sz="4" w:space="0" w:color="auto"/>
            </w:tcBorders>
            <w:vAlign w:val="center"/>
          </w:tcPr>
          <w:p w14:paraId="03CADE98" w14:textId="0178881C" w:rsidR="00760B50" w:rsidRPr="006117FF" w:rsidRDefault="008F3744" w:rsidP="002E2900">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18CA2E69" w14:textId="66EEE059" w:rsidR="00760B50" w:rsidRDefault="008A3F1D"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33CB7648" w:rsidR="00760B50" w:rsidRPr="002E2900" w:rsidRDefault="008F3744" w:rsidP="001A0771">
            <w:pPr>
              <w:jc w:val="center"/>
              <w:rPr>
                <w:rFonts w:ascii="Arial" w:hAnsi="Arial" w:cs="Arial"/>
                <w:b/>
                <w:bCs/>
                <w:sz w:val="20"/>
                <w:szCs w:val="20"/>
                <w:lang w:val="ro-RO"/>
              </w:rPr>
            </w:pPr>
            <w:r>
              <w:rPr>
                <w:rFonts w:ascii="Arial" w:hAnsi="Arial" w:cs="Arial"/>
                <w:b/>
                <w:bCs/>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66D9E5E6" w14:textId="28B42FC5" w:rsidR="00760B50" w:rsidRPr="002E2900" w:rsidRDefault="008A3F1D"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5E1CD9C" w14:textId="77777777" w:rsidR="00701891" w:rsidRDefault="00701891" w:rsidP="006C6389">
      <w:pPr>
        <w:jc w:val="both"/>
        <w:rPr>
          <w:rFonts w:ascii="Arial" w:hAnsi="Arial" w:cs="Arial"/>
          <w:lang w:val="ro-RO"/>
        </w:rPr>
      </w:pPr>
    </w:p>
    <w:p w14:paraId="5740291E" w14:textId="0EB9E737"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F15317">
        <w:rPr>
          <w:rFonts w:ascii="Arial" w:hAnsi="Arial" w:cs="Arial"/>
          <w:lang w:val="ro-RO"/>
        </w:rPr>
        <w:t>6.</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3CAF8243" w:rsidR="0067234B" w:rsidRDefault="0067234B">
      <w:pPr>
        <w:suppressAutoHyphens w:val="0"/>
        <w:rPr>
          <w:rFonts w:ascii="Arial" w:hAnsi="Arial" w:cs="Arial"/>
          <w:color w:val="FF0000"/>
          <w:lang w:val="ro-RO"/>
        </w:rPr>
      </w:pPr>
      <w:r>
        <w:rPr>
          <w:rFonts w:ascii="Arial" w:hAnsi="Arial" w:cs="Arial"/>
          <w:color w:val="FF0000"/>
          <w:lang w:val="ro-RO"/>
        </w:rPr>
        <w:br w:type="page"/>
      </w:r>
    </w:p>
    <w:p w14:paraId="34251AA9"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5E2749">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5E2749">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5E2749">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F15317" w:rsidRPr="008A78C6" w14:paraId="61A947D4" w14:textId="118C673D" w:rsidTr="005E2749">
        <w:trPr>
          <w:jc w:val="center"/>
        </w:trPr>
        <w:tc>
          <w:tcPr>
            <w:tcW w:w="1178" w:type="dxa"/>
            <w:shd w:val="clear" w:color="auto" w:fill="D9D9D9" w:themeFill="background1" w:themeFillShade="D9"/>
          </w:tcPr>
          <w:p w14:paraId="2550DF8E" w14:textId="77777777" w:rsidR="00F15317" w:rsidRPr="008A78C6" w:rsidRDefault="00F15317" w:rsidP="00F1531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2CAF6D50" w:rsidR="00F15317" w:rsidRPr="005E2749" w:rsidRDefault="00F15317" w:rsidP="00F15317">
            <w:pPr>
              <w:pStyle w:val="BodyTextIndent"/>
              <w:ind w:left="0" w:firstLine="0"/>
              <w:jc w:val="center"/>
              <w:rPr>
                <w:rFonts w:ascii="Arial" w:hAnsi="Arial" w:cs="Arial"/>
                <w:b w:val="0"/>
                <w:bCs w:val="0"/>
                <w:iCs/>
                <w:color w:val="000000"/>
                <w:sz w:val="20"/>
                <w:szCs w:val="20"/>
                <w:lang w:val="ro-RO"/>
              </w:rPr>
            </w:pPr>
            <w:r w:rsidRPr="005E2749">
              <w:rPr>
                <w:rFonts w:ascii="Arial" w:hAnsi="Arial" w:cs="Arial"/>
                <w:b w:val="0"/>
                <w:bCs w:val="0"/>
                <w:color w:val="000000"/>
                <w:sz w:val="20"/>
                <w:szCs w:val="20"/>
                <w:lang w:val="ro-RO"/>
              </w:rPr>
              <w:t>0</w:t>
            </w:r>
          </w:p>
        </w:tc>
        <w:tc>
          <w:tcPr>
            <w:tcW w:w="960" w:type="dxa"/>
            <w:shd w:val="clear" w:color="auto" w:fill="FF0000"/>
            <w:vAlign w:val="center"/>
          </w:tcPr>
          <w:p w14:paraId="65E5054C" w14:textId="61016902" w:rsidR="00F15317" w:rsidRPr="005E2749" w:rsidRDefault="00F15317" w:rsidP="00F15317">
            <w:pPr>
              <w:pStyle w:val="BodyTextIndent"/>
              <w:ind w:left="0" w:firstLine="0"/>
              <w:jc w:val="center"/>
              <w:rPr>
                <w:rFonts w:ascii="Arial" w:hAnsi="Arial" w:cs="Arial"/>
                <w:b w:val="0"/>
                <w:bCs w:val="0"/>
                <w:iCs/>
                <w:color w:val="000000"/>
                <w:sz w:val="20"/>
                <w:szCs w:val="20"/>
                <w:lang w:val="ro-RO"/>
              </w:rPr>
            </w:pPr>
            <w:r w:rsidRPr="005E2749">
              <w:rPr>
                <w:rFonts w:ascii="Arial" w:hAnsi="Arial" w:cs="Arial"/>
                <w:b w:val="0"/>
                <w:bCs w:val="0"/>
                <w:color w:val="000000"/>
                <w:sz w:val="20"/>
                <w:szCs w:val="20"/>
                <w:lang w:val="ro-RO"/>
              </w:rPr>
              <w:t>1</w:t>
            </w:r>
          </w:p>
        </w:tc>
        <w:tc>
          <w:tcPr>
            <w:tcW w:w="920" w:type="dxa"/>
            <w:shd w:val="clear" w:color="auto" w:fill="FF0000"/>
            <w:vAlign w:val="center"/>
          </w:tcPr>
          <w:p w14:paraId="03AE00DA" w14:textId="0E264E7E" w:rsidR="00F15317" w:rsidRPr="005E2749" w:rsidRDefault="00F15317" w:rsidP="00F15317">
            <w:pPr>
              <w:pStyle w:val="BodyTextIndent"/>
              <w:ind w:left="0" w:firstLine="0"/>
              <w:jc w:val="center"/>
              <w:rPr>
                <w:rFonts w:ascii="Arial" w:hAnsi="Arial" w:cs="Arial"/>
                <w:b w:val="0"/>
                <w:bCs w:val="0"/>
                <w:iCs/>
                <w:color w:val="000000"/>
                <w:sz w:val="20"/>
                <w:szCs w:val="20"/>
                <w:lang w:val="ro-RO"/>
              </w:rPr>
            </w:pPr>
            <w:r w:rsidRPr="005E2749">
              <w:rPr>
                <w:rFonts w:ascii="Arial" w:hAnsi="Arial" w:cs="Arial"/>
                <w:b w:val="0"/>
                <w:bCs w:val="0"/>
                <w:color w:val="000000"/>
                <w:sz w:val="20"/>
                <w:szCs w:val="20"/>
                <w:lang w:val="ro-RO"/>
              </w:rPr>
              <w:t>0</w:t>
            </w:r>
          </w:p>
        </w:tc>
        <w:tc>
          <w:tcPr>
            <w:tcW w:w="917" w:type="dxa"/>
            <w:shd w:val="clear" w:color="auto" w:fill="00B0F0"/>
            <w:vAlign w:val="center"/>
          </w:tcPr>
          <w:p w14:paraId="51C8F20A" w14:textId="7B0C972E" w:rsidR="00F15317" w:rsidRPr="00F15317" w:rsidRDefault="00F15317" w:rsidP="00F15317">
            <w:pPr>
              <w:pStyle w:val="BodyTextIndent"/>
              <w:ind w:left="0" w:firstLine="0"/>
              <w:jc w:val="center"/>
              <w:rPr>
                <w:rFonts w:ascii="Arial" w:hAnsi="Arial" w:cs="Arial"/>
                <w:b w:val="0"/>
                <w:bCs w:val="0"/>
                <w:iCs/>
                <w:color w:val="000000"/>
                <w:sz w:val="20"/>
                <w:szCs w:val="20"/>
                <w:lang w:val="ro-RO"/>
              </w:rPr>
            </w:pPr>
            <w:r w:rsidRPr="00F15317">
              <w:rPr>
                <w:rFonts w:ascii="Arial" w:hAnsi="Arial" w:cs="Arial"/>
                <w:b w:val="0"/>
                <w:bCs w:val="0"/>
                <w:color w:val="000000"/>
                <w:sz w:val="20"/>
                <w:szCs w:val="20"/>
              </w:rPr>
              <w:t>0</w:t>
            </w:r>
          </w:p>
        </w:tc>
        <w:tc>
          <w:tcPr>
            <w:tcW w:w="913" w:type="dxa"/>
            <w:shd w:val="clear" w:color="auto" w:fill="00B0F0"/>
            <w:vAlign w:val="center"/>
          </w:tcPr>
          <w:p w14:paraId="402C77A0" w14:textId="2D10C130" w:rsidR="00F15317" w:rsidRPr="00F15317" w:rsidRDefault="00F15317" w:rsidP="00F15317">
            <w:pPr>
              <w:pStyle w:val="BodyTextIndent"/>
              <w:ind w:left="0" w:firstLine="0"/>
              <w:jc w:val="center"/>
              <w:rPr>
                <w:rFonts w:ascii="Arial" w:hAnsi="Arial" w:cs="Arial"/>
                <w:b w:val="0"/>
                <w:bCs w:val="0"/>
                <w:iCs/>
                <w:color w:val="000000"/>
                <w:sz w:val="20"/>
                <w:szCs w:val="20"/>
                <w:lang w:val="ro-RO"/>
              </w:rPr>
            </w:pPr>
            <w:r w:rsidRPr="00F15317">
              <w:rPr>
                <w:rFonts w:ascii="Arial" w:hAnsi="Arial" w:cs="Arial"/>
                <w:b w:val="0"/>
                <w:bCs w:val="0"/>
                <w:color w:val="000000"/>
                <w:sz w:val="20"/>
                <w:szCs w:val="20"/>
              </w:rPr>
              <w:t>2</w:t>
            </w:r>
          </w:p>
        </w:tc>
        <w:tc>
          <w:tcPr>
            <w:tcW w:w="923" w:type="dxa"/>
            <w:shd w:val="clear" w:color="auto" w:fill="00B0F0"/>
            <w:vAlign w:val="center"/>
          </w:tcPr>
          <w:p w14:paraId="1E0930FE" w14:textId="76D0237A" w:rsidR="00F15317" w:rsidRPr="00F15317" w:rsidRDefault="00F15317" w:rsidP="00F15317">
            <w:pPr>
              <w:pStyle w:val="BodyTextIndent"/>
              <w:ind w:left="0" w:firstLine="0"/>
              <w:jc w:val="center"/>
              <w:rPr>
                <w:rFonts w:ascii="Arial" w:hAnsi="Arial" w:cs="Arial"/>
                <w:b w:val="0"/>
                <w:bCs w:val="0"/>
                <w:iCs/>
                <w:color w:val="000000"/>
                <w:sz w:val="20"/>
                <w:szCs w:val="20"/>
                <w:lang w:val="ro-RO"/>
              </w:rPr>
            </w:pPr>
            <w:r w:rsidRPr="00F15317">
              <w:rPr>
                <w:rFonts w:ascii="Arial" w:hAnsi="Arial" w:cs="Arial"/>
                <w:b w:val="0"/>
                <w:bCs w:val="0"/>
                <w:color w:val="000000"/>
                <w:sz w:val="20"/>
                <w:szCs w:val="20"/>
              </w:rPr>
              <w:t>0</w:t>
            </w:r>
          </w:p>
        </w:tc>
        <w:tc>
          <w:tcPr>
            <w:tcW w:w="924" w:type="dxa"/>
            <w:shd w:val="clear" w:color="auto" w:fill="00B050"/>
            <w:vAlign w:val="center"/>
          </w:tcPr>
          <w:p w14:paraId="178FDEA5" w14:textId="29EE05BE" w:rsidR="00F15317" w:rsidRPr="00F15317" w:rsidRDefault="00F15317" w:rsidP="00F15317">
            <w:pPr>
              <w:pStyle w:val="BodyTextIndent"/>
              <w:ind w:left="0" w:firstLine="0"/>
              <w:jc w:val="center"/>
              <w:rPr>
                <w:rFonts w:ascii="Arial" w:hAnsi="Arial" w:cs="Arial"/>
                <w:b w:val="0"/>
                <w:bCs w:val="0"/>
                <w:iCs/>
                <w:color w:val="000000"/>
                <w:sz w:val="20"/>
                <w:szCs w:val="20"/>
                <w:lang w:val="ro-RO"/>
              </w:rPr>
            </w:pPr>
            <w:r w:rsidRPr="00F15317">
              <w:rPr>
                <w:rFonts w:ascii="Arial" w:hAnsi="Arial" w:cs="Arial"/>
                <w:b w:val="0"/>
                <w:bCs w:val="0"/>
                <w:color w:val="000000"/>
                <w:sz w:val="20"/>
                <w:szCs w:val="20"/>
              </w:rPr>
              <w:t>0</w:t>
            </w:r>
          </w:p>
        </w:tc>
        <w:tc>
          <w:tcPr>
            <w:tcW w:w="921" w:type="dxa"/>
            <w:shd w:val="clear" w:color="auto" w:fill="00B050"/>
            <w:vAlign w:val="center"/>
          </w:tcPr>
          <w:p w14:paraId="7F655E4F" w14:textId="2B5F1EC5" w:rsidR="00F15317" w:rsidRPr="00F15317" w:rsidRDefault="00F15317" w:rsidP="00F15317">
            <w:pPr>
              <w:pStyle w:val="BodyTextIndent"/>
              <w:ind w:left="0" w:firstLine="0"/>
              <w:jc w:val="center"/>
              <w:rPr>
                <w:rFonts w:ascii="Arial" w:hAnsi="Arial" w:cs="Arial"/>
                <w:b w:val="0"/>
                <w:bCs w:val="0"/>
                <w:iCs/>
                <w:color w:val="000000"/>
                <w:sz w:val="20"/>
                <w:szCs w:val="20"/>
                <w:lang w:val="ro-RO"/>
              </w:rPr>
            </w:pPr>
            <w:r w:rsidRPr="00F15317">
              <w:rPr>
                <w:rFonts w:ascii="Arial" w:hAnsi="Arial" w:cs="Arial"/>
                <w:b w:val="0"/>
                <w:bCs w:val="0"/>
                <w:color w:val="000000"/>
                <w:sz w:val="20"/>
                <w:szCs w:val="20"/>
              </w:rPr>
              <w:t>-1</w:t>
            </w:r>
          </w:p>
        </w:tc>
        <w:tc>
          <w:tcPr>
            <w:tcW w:w="930" w:type="dxa"/>
            <w:shd w:val="clear" w:color="auto" w:fill="00B050"/>
            <w:vAlign w:val="center"/>
          </w:tcPr>
          <w:p w14:paraId="526143D5" w14:textId="7B2C2FBF" w:rsidR="00F15317" w:rsidRPr="00F15317" w:rsidRDefault="00F15317" w:rsidP="00F15317">
            <w:pPr>
              <w:pStyle w:val="BodyTextIndent"/>
              <w:ind w:left="0" w:firstLine="0"/>
              <w:jc w:val="center"/>
              <w:rPr>
                <w:rFonts w:ascii="Arial" w:hAnsi="Arial" w:cs="Arial"/>
                <w:b w:val="0"/>
                <w:bCs w:val="0"/>
                <w:iCs/>
                <w:color w:val="000000"/>
                <w:sz w:val="20"/>
                <w:szCs w:val="20"/>
                <w:lang w:val="ro-RO"/>
              </w:rPr>
            </w:pPr>
            <w:r w:rsidRPr="00F15317">
              <w:rPr>
                <w:rFonts w:ascii="Arial" w:hAnsi="Arial" w:cs="Arial"/>
                <w:b w:val="0"/>
                <w:bCs w:val="0"/>
                <w:color w:val="000000"/>
                <w:sz w:val="20"/>
                <w:szCs w:val="20"/>
              </w:rPr>
              <w:t>0</w:t>
            </w:r>
          </w:p>
        </w:tc>
      </w:tr>
      <w:tr w:rsidR="00F15317" w:rsidRPr="008A78C6" w14:paraId="408FE8AE" w14:textId="787436D0" w:rsidTr="005E2749">
        <w:trPr>
          <w:jc w:val="center"/>
        </w:trPr>
        <w:tc>
          <w:tcPr>
            <w:tcW w:w="1178" w:type="dxa"/>
            <w:shd w:val="clear" w:color="auto" w:fill="D9D9D9" w:themeFill="background1" w:themeFillShade="D9"/>
          </w:tcPr>
          <w:p w14:paraId="36357BC3" w14:textId="77777777" w:rsidR="00F15317" w:rsidRPr="008A78C6" w:rsidRDefault="00F15317" w:rsidP="00F1531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6E9DE64D" w:rsidR="00F15317" w:rsidRPr="005E2749" w:rsidRDefault="00F15317" w:rsidP="00F15317">
            <w:pPr>
              <w:pStyle w:val="BodyTextIndent"/>
              <w:ind w:left="0" w:firstLine="0"/>
              <w:jc w:val="center"/>
              <w:rPr>
                <w:rFonts w:ascii="Arial" w:hAnsi="Arial" w:cs="Arial"/>
                <w:b w:val="0"/>
                <w:bCs w:val="0"/>
                <w:iCs/>
                <w:color w:val="000000"/>
                <w:sz w:val="20"/>
                <w:szCs w:val="20"/>
                <w:lang w:val="ro-RO"/>
              </w:rPr>
            </w:pPr>
            <w:r w:rsidRPr="005E2749">
              <w:rPr>
                <w:rFonts w:ascii="Arial" w:hAnsi="Arial" w:cs="Arial"/>
                <w:b w:val="0"/>
                <w:bCs w:val="0"/>
                <w:color w:val="000000"/>
                <w:sz w:val="20"/>
                <w:szCs w:val="20"/>
                <w:lang w:val="ro-RO"/>
              </w:rPr>
              <w:t>0</w:t>
            </w:r>
          </w:p>
        </w:tc>
        <w:tc>
          <w:tcPr>
            <w:tcW w:w="960" w:type="dxa"/>
            <w:shd w:val="clear" w:color="auto" w:fill="FF0000"/>
            <w:vAlign w:val="center"/>
          </w:tcPr>
          <w:p w14:paraId="0A0D34B2" w14:textId="3A991075" w:rsidR="00F15317" w:rsidRPr="005E2749" w:rsidRDefault="00F15317" w:rsidP="00F15317">
            <w:pPr>
              <w:pStyle w:val="BodyTextIndent"/>
              <w:ind w:left="0" w:firstLine="0"/>
              <w:jc w:val="center"/>
              <w:rPr>
                <w:rFonts w:ascii="Arial" w:hAnsi="Arial" w:cs="Arial"/>
                <w:b w:val="0"/>
                <w:bCs w:val="0"/>
                <w:iCs/>
                <w:color w:val="000000"/>
                <w:sz w:val="20"/>
                <w:szCs w:val="20"/>
                <w:lang w:val="ro-RO"/>
              </w:rPr>
            </w:pPr>
            <w:r w:rsidRPr="005E2749">
              <w:rPr>
                <w:rFonts w:ascii="Arial" w:hAnsi="Arial" w:cs="Arial"/>
                <w:b w:val="0"/>
                <w:bCs w:val="0"/>
                <w:color w:val="000000"/>
                <w:sz w:val="20"/>
                <w:szCs w:val="20"/>
                <w:lang w:val="ro-RO"/>
              </w:rPr>
              <w:t>1</w:t>
            </w:r>
          </w:p>
        </w:tc>
        <w:tc>
          <w:tcPr>
            <w:tcW w:w="920" w:type="dxa"/>
            <w:shd w:val="clear" w:color="auto" w:fill="FF0000"/>
            <w:vAlign w:val="center"/>
          </w:tcPr>
          <w:p w14:paraId="1075DB2F" w14:textId="1D193558" w:rsidR="00F15317" w:rsidRPr="005E2749" w:rsidRDefault="00F15317" w:rsidP="00F15317">
            <w:pPr>
              <w:pStyle w:val="BodyTextIndent"/>
              <w:ind w:left="0" w:firstLine="0"/>
              <w:jc w:val="center"/>
              <w:rPr>
                <w:rFonts w:ascii="Arial" w:hAnsi="Arial" w:cs="Arial"/>
                <w:b w:val="0"/>
                <w:bCs w:val="0"/>
                <w:iCs/>
                <w:color w:val="000000"/>
                <w:sz w:val="20"/>
                <w:szCs w:val="20"/>
                <w:lang w:val="ro-RO"/>
              </w:rPr>
            </w:pPr>
            <w:r w:rsidRPr="005E2749">
              <w:rPr>
                <w:rFonts w:ascii="Arial" w:hAnsi="Arial" w:cs="Arial"/>
                <w:b w:val="0"/>
                <w:bCs w:val="0"/>
                <w:color w:val="000000"/>
                <w:sz w:val="20"/>
                <w:szCs w:val="20"/>
                <w:lang w:val="ro-RO"/>
              </w:rPr>
              <w:t>0</w:t>
            </w:r>
          </w:p>
        </w:tc>
        <w:tc>
          <w:tcPr>
            <w:tcW w:w="917" w:type="dxa"/>
            <w:shd w:val="clear" w:color="auto" w:fill="00B0F0"/>
            <w:vAlign w:val="center"/>
          </w:tcPr>
          <w:p w14:paraId="319EF7C0" w14:textId="6930BDD3" w:rsidR="00F15317" w:rsidRPr="00F15317" w:rsidRDefault="00F15317" w:rsidP="00F15317">
            <w:pPr>
              <w:pStyle w:val="BodyTextIndent"/>
              <w:ind w:left="0" w:firstLine="0"/>
              <w:jc w:val="center"/>
              <w:rPr>
                <w:rFonts w:ascii="Arial" w:hAnsi="Arial" w:cs="Arial"/>
                <w:b w:val="0"/>
                <w:bCs w:val="0"/>
                <w:iCs/>
                <w:color w:val="000000"/>
                <w:sz w:val="20"/>
                <w:szCs w:val="20"/>
                <w:lang w:val="ro-RO"/>
              </w:rPr>
            </w:pPr>
            <w:r w:rsidRPr="00F15317">
              <w:rPr>
                <w:rFonts w:ascii="Arial" w:hAnsi="Arial" w:cs="Arial"/>
                <w:b w:val="0"/>
                <w:bCs w:val="0"/>
                <w:color w:val="000000"/>
                <w:sz w:val="20"/>
                <w:szCs w:val="20"/>
              </w:rPr>
              <w:t>0</w:t>
            </w:r>
          </w:p>
        </w:tc>
        <w:tc>
          <w:tcPr>
            <w:tcW w:w="913" w:type="dxa"/>
            <w:shd w:val="clear" w:color="auto" w:fill="00B0F0"/>
            <w:vAlign w:val="center"/>
          </w:tcPr>
          <w:p w14:paraId="6C980332" w14:textId="0DEF4935" w:rsidR="00F15317" w:rsidRPr="00F15317" w:rsidRDefault="00F15317" w:rsidP="00F15317">
            <w:pPr>
              <w:pStyle w:val="BodyTextIndent"/>
              <w:ind w:left="0" w:firstLine="0"/>
              <w:jc w:val="center"/>
              <w:rPr>
                <w:rFonts w:ascii="Arial" w:hAnsi="Arial" w:cs="Arial"/>
                <w:b w:val="0"/>
                <w:bCs w:val="0"/>
                <w:iCs/>
                <w:color w:val="000000"/>
                <w:sz w:val="20"/>
                <w:szCs w:val="20"/>
                <w:lang w:val="ro-RO"/>
              </w:rPr>
            </w:pPr>
            <w:r w:rsidRPr="00F15317">
              <w:rPr>
                <w:rFonts w:ascii="Arial" w:hAnsi="Arial" w:cs="Arial"/>
                <w:b w:val="0"/>
                <w:bCs w:val="0"/>
                <w:color w:val="000000"/>
                <w:sz w:val="20"/>
                <w:szCs w:val="20"/>
              </w:rPr>
              <w:t>2</w:t>
            </w:r>
          </w:p>
        </w:tc>
        <w:tc>
          <w:tcPr>
            <w:tcW w:w="923" w:type="dxa"/>
            <w:shd w:val="clear" w:color="auto" w:fill="00B0F0"/>
            <w:vAlign w:val="center"/>
          </w:tcPr>
          <w:p w14:paraId="37AB4557" w14:textId="2FD82BE7" w:rsidR="00F15317" w:rsidRPr="00F15317" w:rsidRDefault="00F15317" w:rsidP="00F15317">
            <w:pPr>
              <w:pStyle w:val="BodyTextIndent"/>
              <w:ind w:left="0" w:firstLine="0"/>
              <w:jc w:val="center"/>
              <w:rPr>
                <w:rFonts w:ascii="Arial" w:hAnsi="Arial" w:cs="Arial"/>
                <w:b w:val="0"/>
                <w:bCs w:val="0"/>
                <w:iCs/>
                <w:color w:val="000000"/>
                <w:sz w:val="20"/>
                <w:szCs w:val="20"/>
                <w:lang w:val="ro-RO"/>
              </w:rPr>
            </w:pPr>
            <w:r w:rsidRPr="00F15317">
              <w:rPr>
                <w:rFonts w:ascii="Arial" w:hAnsi="Arial" w:cs="Arial"/>
                <w:b w:val="0"/>
                <w:bCs w:val="0"/>
                <w:color w:val="000000"/>
                <w:sz w:val="20"/>
                <w:szCs w:val="20"/>
              </w:rPr>
              <w:t>0</w:t>
            </w:r>
          </w:p>
        </w:tc>
        <w:tc>
          <w:tcPr>
            <w:tcW w:w="924" w:type="dxa"/>
            <w:shd w:val="clear" w:color="auto" w:fill="00B050"/>
            <w:vAlign w:val="center"/>
          </w:tcPr>
          <w:p w14:paraId="5F799923" w14:textId="131918DC" w:rsidR="00F15317" w:rsidRPr="00F15317" w:rsidRDefault="00F15317" w:rsidP="00F15317">
            <w:pPr>
              <w:pStyle w:val="BodyTextIndent"/>
              <w:ind w:left="0" w:firstLine="0"/>
              <w:jc w:val="center"/>
              <w:rPr>
                <w:rFonts w:ascii="Arial" w:hAnsi="Arial" w:cs="Arial"/>
                <w:b w:val="0"/>
                <w:bCs w:val="0"/>
                <w:iCs/>
                <w:color w:val="000000"/>
                <w:sz w:val="20"/>
                <w:szCs w:val="20"/>
                <w:lang w:val="ro-RO"/>
              </w:rPr>
            </w:pPr>
            <w:r w:rsidRPr="00F15317">
              <w:rPr>
                <w:rFonts w:ascii="Arial" w:hAnsi="Arial" w:cs="Arial"/>
                <w:b w:val="0"/>
                <w:bCs w:val="0"/>
                <w:color w:val="000000"/>
                <w:sz w:val="20"/>
                <w:szCs w:val="20"/>
              </w:rPr>
              <w:t>0</w:t>
            </w:r>
          </w:p>
        </w:tc>
        <w:tc>
          <w:tcPr>
            <w:tcW w:w="921" w:type="dxa"/>
            <w:shd w:val="clear" w:color="auto" w:fill="00B050"/>
            <w:vAlign w:val="center"/>
          </w:tcPr>
          <w:p w14:paraId="200D51A7" w14:textId="44DB5E87" w:rsidR="00F15317" w:rsidRPr="00F15317" w:rsidRDefault="00F15317" w:rsidP="00F15317">
            <w:pPr>
              <w:pStyle w:val="BodyTextIndent"/>
              <w:ind w:left="0" w:firstLine="0"/>
              <w:jc w:val="center"/>
              <w:rPr>
                <w:rFonts w:ascii="Arial" w:hAnsi="Arial" w:cs="Arial"/>
                <w:b w:val="0"/>
                <w:bCs w:val="0"/>
                <w:iCs/>
                <w:color w:val="000000"/>
                <w:sz w:val="20"/>
                <w:szCs w:val="20"/>
                <w:lang w:val="ro-RO"/>
              </w:rPr>
            </w:pPr>
            <w:r w:rsidRPr="00F15317">
              <w:rPr>
                <w:rFonts w:ascii="Arial" w:hAnsi="Arial" w:cs="Arial"/>
                <w:b w:val="0"/>
                <w:bCs w:val="0"/>
                <w:color w:val="000000"/>
                <w:sz w:val="20"/>
                <w:szCs w:val="20"/>
              </w:rPr>
              <w:t>-1</w:t>
            </w:r>
          </w:p>
        </w:tc>
        <w:tc>
          <w:tcPr>
            <w:tcW w:w="930" w:type="dxa"/>
            <w:shd w:val="clear" w:color="auto" w:fill="00B050"/>
            <w:vAlign w:val="center"/>
          </w:tcPr>
          <w:p w14:paraId="1D67D41B" w14:textId="2EC63A22" w:rsidR="00F15317" w:rsidRPr="00F15317" w:rsidRDefault="00F15317" w:rsidP="00F15317">
            <w:pPr>
              <w:pStyle w:val="BodyTextIndent"/>
              <w:ind w:left="0" w:firstLine="0"/>
              <w:jc w:val="center"/>
              <w:rPr>
                <w:rFonts w:ascii="Arial" w:hAnsi="Arial" w:cs="Arial"/>
                <w:b w:val="0"/>
                <w:bCs w:val="0"/>
                <w:iCs/>
                <w:color w:val="000000"/>
                <w:sz w:val="20"/>
                <w:szCs w:val="20"/>
                <w:lang w:val="ro-RO"/>
              </w:rPr>
            </w:pPr>
            <w:r w:rsidRPr="00F15317">
              <w:rPr>
                <w:rFonts w:ascii="Arial" w:hAnsi="Arial" w:cs="Arial"/>
                <w:b w:val="0"/>
                <w:bCs w:val="0"/>
                <w:color w:val="000000"/>
                <w:sz w:val="20"/>
                <w:szCs w:val="20"/>
              </w:rPr>
              <w:t>0</w:t>
            </w:r>
          </w:p>
        </w:tc>
      </w:tr>
      <w:tr w:rsidR="00F15317" w:rsidRPr="008A78C6" w14:paraId="0AE9F23C" w14:textId="3340E41B" w:rsidTr="005E2749">
        <w:trPr>
          <w:jc w:val="center"/>
        </w:trPr>
        <w:tc>
          <w:tcPr>
            <w:tcW w:w="1178" w:type="dxa"/>
            <w:shd w:val="clear" w:color="auto" w:fill="D9D9D9" w:themeFill="background1" w:themeFillShade="D9"/>
          </w:tcPr>
          <w:p w14:paraId="6BDE3F63" w14:textId="77777777" w:rsidR="00F15317" w:rsidRPr="008A78C6" w:rsidRDefault="00F15317" w:rsidP="00F1531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6B202677" w:rsidR="00F15317" w:rsidRPr="005E2749" w:rsidRDefault="00F15317" w:rsidP="00F15317">
            <w:pPr>
              <w:pStyle w:val="BodyTextIndent"/>
              <w:ind w:left="0" w:firstLine="0"/>
              <w:jc w:val="center"/>
              <w:rPr>
                <w:rFonts w:ascii="Arial" w:hAnsi="Arial" w:cs="Arial"/>
                <w:b w:val="0"/>
                <w:bCs w:val="0"/>
                <w:iCs/>
                <w:color w:val="000000"/>
                <w:sz w:val="20"/>
                <w:szCs w:val="20"/>
                <w:lang w:val="ro-RO"/>
              </w:rPr>
            </w:pPr>
            <w:r w:rsidRPr="005E2749">
              <w:rPr>
                <w:rFonts w:ascii="Arial" w:hAnsi="Arial" w:cs="Arial"/>
                <w:b w:val="0"/>
                <w:bCs w:val="0"/>
                <w:color w:val="000000"/>
                <w:sz w:val="20"/>
                <w:szCs w:val="20"/>
                <w:lang w:val="ro-RO"/>
              </w:rPr>
              <w:t>0</w:t>
            </w:r>
          </w:p>
        </w:tc>
        <w:tc>
          <w:tcPr>
            <w:tcW w:w="960" w:type="dxa"/>
            <w:shd w:val="clear" w:color="auto" w:fill="FF0000"/>
            <w:vAlign w:val="center"/>
          </w:tcPr>
          <w:p w14:paraId="5C1EE1FE" w14:textId="4B709798" w:rsidR="00F15317" w:rsidRPr="005E2749" w:rsidRDefault="00F15317" w:rsidP="00F15317">
            <w:pPr>
              <w:pStyle w:val="BodyTextIndent"/>
              <w:ind w:left="0" w:firstLine="0"/>
              <w:jc w:val="center"/>
              <w:rPr>
                <w:rFonts w:ascii="Arial" w:hAnsi="Arial" w:cs="Arial"/>
                <w:b w:val="0"/>
                <w:bCs w:val="0"/>
                <w:iCs/>
                <w:color w:val="000000"/>
                <w:sz w:val="20"/>
                <w:szCs w:val="20"/>
                <w:lang w:val="ro-RO"/>
              </w:rPr>
            </w:pPr>
            <w:r w:rsidRPr="005E2749">
              <w:rPr>
                <w:rFonts w:ascii="Arial" w:hAnsi="Arial" w:cs="Arial"/>
                <w:b w:val="0"/>
                <w:bCs w:val="0"/>
                <w:color w:val="000000"/>
                <w:sz w:val="20"/>
                <w:szCs w:val="20"/>
                <w:lang w:val="ro-RO"/>
              </w:rPr>
              <w:t>1</w:t>
            </w:r>
          </w:p>
        </w:tc>
        <w:tc>
          <w:tcPr>
            <w:tcW w:w="920" w:type="dxa"/>
            <w:shd w:val="clear" w:color="auto" w:fill="FF0000"/>
            <w:vAlign w:val="center"/>
          </w:tcPr>
          <w:p w14:paraId="36B3A9A0" w14:textId="39747F81" w:rsidR="00F15317" w:rsidRPr="005E2749" w:rsidRDefault="00F15317" w:rsidP="00F15317">
            <w:pPr>
              <w:pStyle w:val="BodyTextIndent"/>
              <w:ind w:left="0" w:firstLine="0"/>
              <w:jc w:val="center"/>
              <w:rPr>
                <w:rFonts w:ascii="Arial" w:hAnsi="Arial" w:cs="Arial"/>
                <w:b w:val="0"/>
                <w:bCs w:val="0"/>
                <w:iCs/>
                <w:color w:val="000000"/>
                <w:sz w:val="20"/>
                <w:szCs w:val="20"/>
                <w:lang w:val="ro-RO"/>
              </w:rPr>
            </w:pPr>
            <w:r w:rsidRPr="005E2749">
              <w:rPr>
                <w:rFonts w:ascii="Arial" w:hAnsi="Arial" w:cs="Arial"/>
                <w:b w:val="0"/>
                <w:bCs w:val="0"/>
                <w:color w:val="000000"/>
                <w:sz w:val="20"/>
                <w:szCs w:val="20"/>
                <w:lang w:val="ro-RO"/>
              </w:rPr>
              <w:t>0</w:t>
            </w:r>
          </w:p>
        </w:tc>
        <w:tc>
          <w:tcPr>
            <w:tcW w:w="917" w:type="dxa"/>
            <w:shd w:val="clear" w:color="auto" w:fill="00B0F0"/>
            <w:vAlign w:val="center"/>
          </w:tcPr>
          <w:p w14:paraId="3E07D291" w14:textId="05B10312" w:rsidR="00F15317" w:rsidRPr="00F15317" w:rsidRDefault="00F15317" w:rsidP="00F15317">
            <w:pPr>
              <w:pStyle w:val="BodyTextIndent"/>
              <w:ind w:left="0" w:firstLine="0"/>
              <w:jc w:val="center"/>
              <w:rPr>
                <w:rFonts w:ascii="Arial" w:hAnsi="Arial" w:cs="Arial"/>
                <w:b w:val="0"/>
                <w:bCs w:val="0"/>
                <w:iCs/>
                <w:color w:val="000000"/>
                <w:sz w:val="20"/>
                <w:szCs w:val="20"/>
                <w:lang w:val="ro-RO"/>
              </w:rPr>
            </w:pPr>
            <w:r w:rsidRPr="00F15317">
              <w:rPr>
                <w:rFonts w:ascii="Arial" w:hAnsi="Arial" w:cs="Arial"/>
                <w:b w:val="0"/>
                <w:bCs w:val="0"/>
                <w:color w:val="000000"/>
                <w:sz w:val="20"/>
                <w:szCs w:val="20"/>
              </w:rPr>
              <w:t>0</w:t>
            </w:r>
          </w:p>
        </w:tc>
        <w:tc>
          <w:tcPr>
            <w:tcW w:w="913" w:type="dxa"/>
            <w:shd w:val="clear" w:color="auto" w:fill="00B0F0"/>
            <w:vAlign w:val="center"/>
          </w:tcPr>
          <w:p w14:paraId="3567D931" w14:textId="72CF7F69" w:rsidR="00F15317" w:rsidRPr="00F15317" w:rsidRDefault="00F15317" w:rsidP="00F15317">
            <w:pPr>
              <w:pStyle w:val="BodyTextIndent"/>
              <w:ind w:left="0" w:firstLine="0"/>
              <w:jc w:val="center"/>
              <w:rPr>
                <w:rFonts w:ascii="Arial" w:hAnsi="Arial" w:cs="Arial"/>
                <w:b w:val="0"/>
                <w:bCs w:val="0"/>
                <w:iCs/>
                <w:color w:val="000000"/>
                <w:sz w:val="20"/>
                <w:szCs w:val="20"/>
                <w:lang w:val="ro-RO"/>
              </w:rPr>
            </w:pPr>
            <w:r w:rsidRPr="00F15317">
              <w:rPr>
                <w:rFonts w:ascii="Arial" w:hAnsi="Arial" w:cs="Arial"/>
                <w:b w:val="0"/>
                <w:bCs w:val="0"/>
                <w:color w:val="000000"/>
                <w:sz w:val="20"/>
                <w:szCs w:val="20"/>
              </w:rPr>
              <w:t>2</w:t>
            </w:r>
          </w:p>
        </w:tc>
        <w:tc>
          <w:tcPr>
            <w:tcW w:w="923" w:type="dxa"/>
            <w:shd w:val="clear" w:color="auto" w:fill="00B0F0"/>
            <w:vAlign w:val="center"/>
          </w:tcPr>
          <w:p w14:paraId="27D0A8D6" w14:textId="1D57CFFD" w:rsidR="00F15317" w:rsidRPr="00F15317" w:rsidRDefault="00F15317" w:rsidP="00F15317">
            <w:pPr>
              <w:pStyle w:val="BodyTextIndent"/>
              <w:ind w:left="0" w:firstLine="0"/>
              <w:jc w:val="center"/>
              <w:rPr>
                <w:rFonts w:ascii="Arial" w:hAnsi="Arial" w:cs="Arial"/>
                <w:b w:val="0"/>
                <w:bCs w:val="0"/>
                <w:iCs/>
                <w:color w:val="000000"/>
                <w:sz w:val="20"/>
                <w:szCs w:val="20"/>
                <w:lang w:val="ro-RO"/>
              </w:rPr>
            </w:pPr>
            <w:r w:rsidRPr="00F15317">
              <w:rPr>
                <w:rFonts w:ascii="Arial" w:hAnsi="Arial" w:cs="Arial"/>
                <w:b w:val="0"/>
                <w:bCs w:val="0"/>
                <w:color w:val="000000"/>
                <w:sz w:val="20"/>
                <w:szCs w:val="20"/>
              </w:rPr>
              <w:t>0</w:t>
            </w:r>
          </w:p>
        </w:tc>
        <w:tc>
          <w:tcPr>
            <w:tcW w:w="924" w:type="dxa"/>
            <w:shd w:val="clear" w:color="auto" w:fill="00B050"/>
            <w:vAlign w:val="center"/>
          </w:tcPr>
          <w:p w14:paraId="03BB91E0" w14:textId="4CD2E5AA" w:rsidR="00F15317" w:rsidRPr="00F15317" w:rsidRDefault="00F15317" w:rsidP="00F15317">
            <w:pPr>
              <w:pStyle w:val="BodyTextIndent"/>
              <w:ind w:left="0" w:firstLine="0"/>
              <w:jc w:val="center"/>
              <w:rPr>
                <w:rFonts w:ascii="Arial" w:hAnsi="Arial" w:cs="Arial"/>
                <w:b w:val="0"/>
                <w:bCs w:val="0"/>
                <w:iCs/>
                <w:color w:val="000000"/>
                <w:sz w:val="20"/>
                <w:szCs w:val="20"/>
                <w:lang w:val="ro-RO"/>
              </w:rPr>
            </w:pPr>
            <w:r w:rsidRPr="00F15317">
              <w:rPr>
                <w:rFonts w:ascii="Arial" w:hAnsi="Arial" w:cs="Arial"/>
                <w:b w:val="0"/>
                <w:bCs w:val="0"/>
                <w:color w:val="000000"/>
                <w:sz w:val="20"/>
                <w:szCs w:val="20"/>
              </w:rPr>
              <w:t>0</w:t>
            </w:r>
          </w:p>
        </w:tc>
        <w:tc>
          <w:tcPr>
            <w:tcW w:w="921" w:type="dxa"/>
            <w:shd w:val="clear" w:color="auto" w:fill="00B050"/>
            <w:vAlign w:val="center"/>
          </w:tcPr>
          <w:p w14:paraId="0222AB68" w14:textId="51C192E8" w:rsidR="00F15317" w:rsidRPr="00F15317" w:rsidRDefault="00F15317" w:rsidP="00F15317">
            <w:pPr>
              <w:pStyle w:val="BodyTextIndent"/>
              <w:ind w:left="0" w:firstLine="0"/>
              <w:jc w:val="center"/>
              <w:rPr>
                <w:rFonts w:ascii="Arial" w:hAnsi="Arial" w:cs="Arial"/>
                <w:b w:val="0"/>
                <w:bCs w:val="0"/>
                <w:iCs/>
                <w:color w:val="000000"/>
                <w:sz w:val="20"/>
                <w:szCs w:val="20"/>
                <w:lang w:val="ro-RO"/>
              </w:rPr>
            </w:pPr>
            <w:r w:rsidRPr="00F15317">
              <w:rPr>
                <w:rFonts w:ascii="Arial" w:hAnsi="Arial" w:cs="Arial"/>
                <w:b w:val="0"/>
                <w:bCs w:val="0"/>
                <w:color w:val="000000"/>
                <w:sz w:val="20"/>
                <w:szCs w:val="20"/>
              </w:rPr>
              <w:t>-1</w:t>
            </w:r>
          </w:p>
        </w:tc>
        <w:tc>
          <w:tcPr>
            <w:tcW w:w="930" w:type="dxa"/>
            <w:shd w:val="clear" w:color="auto" w:fill="00B050"/>
            <w:vAlign w:val="center"/>
          </w:tcPr>
          <w:p w14:paraId="5B7BA08C" w14:textId="0A2DBA8E" w:rsidR="00F15317" w:rsidRPr="00F15317" w:rsidRDefault="00F15317" w:rsidP="00F15317">
            <w:pPr>
              <w:pStyle w:val="BodyTextIndent"/>
              <w:ind w:left="0" w:firstLine="0"/>
              <w:jc w:val="center"/>
              <w:rPr>
                <w:rFonts w:ascii="Arial" w:hAnsi="Arial" w:cs="Arial"/>
                <w:b w:val="0"/>
                <w:bCs w:val="0"/>
                <w:iCs/>
                <w:color w:val="000000"/>
                <w:sz w:val="20"/>
                <w:szCs w:val="20"/>
                <w:lang w:val="ro-RO"/>
              </w:rPr>
            </w:pPr>
            <w:r w:rsidRPr="00F15317">
              <w:rPr>
                <w:rFonts w:ascii="Arial" w:hAnsi="Arial" w:cs="Arial"/>
                <w:b w:val="0"/>
                <w:bCs w:val="0"/>
                <w:color w:val="000000"/>
                <w:sz w:val="20"/>
                <w:szCs w:val="20"/>
              </w:rPr>
              <w:t>0</w:t>
            </w:r>
          </w:p>
        </w:tc>
      </w:tr>
      <w:tr w:rsidR="00F15317" w:rsidRPr="008A78C6" w14:paraId="13E92DA2" w14:textId="30CAF24D" w:rsidTr="005E2749">
        <w:trPr>
          <w:jc w:val="center"/>
        </w:trPr>
        <w:tc>
          <w:tcPr>
            <w:tcW w:w="1178" w:type="dxa"/>
            <w:shd w:val="clear" w:color="auto" w:fill="D9D9D9" w:themeFill="background1" w:themeFillShade="D9"/>
          </w:tcPr>
          <w:p w14:paraId="4BFEAF21" w14:textId="77777777" w:rsidR="00F15317" w:rsidRPr="008A78C6" w:rsidRDefault="00F15317" w:rsidP="00F1531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454C572C" w:rsidR="00F15317" w:rsidRPr="005E2749" w:rsidRDefault="00F15317" w:rsidP="00F15317">
            <w:pPr>
              <w:pStyle w:val="BodyTextIndent"/>
              <w:ind w:left="0" w:firstLine="0"/>
              <w:jc w:val="center"/>
              <w:rPr>
                <w:rFonts w:ascii="Arial" w:hAnsi="Arial" w:cs="Arial"/>
                <w:b w:val="0"/>
                <w:bCs w:val="0"/>
                <w:iCs/>
                <w:color w:val="000000"/>
                <w:sz w:val="20"/>
                <w:szCs w:val="20"/>
                <w:lang w:val="ro-RO"/>
              </w:rPr>
            </w:pPr>
            <w:r w:rsidRPr="005E2749">
              <w:rPr>
                <w:rFonts w:ascii="Arial" w:hAnsi="Arial" w:cs="Arial"/>
                <w:b w:val="0"/>
                <w:bCs w:val="0"/>
                <w:color w:val="000000"/>
                <w:sz w:val="20"/>
                <w:szCs w:val="20"/>
                <w:lang w:val="ro-RO"/>
              </w:rPr>
              <w:t>0</w:t>
            </w:r>
          </w:p>
        </w:tc>
        <w:tc>
          <w:tcPr>
            <w:tcW w:w="960" w:type="dxa"/>
            <w:shd w:val="clear" w:color="auto" w:fill="FF0000"/>
            <w:vAlign w:val="center"/>
          </w:tcPr>
          <w:p w14:paraId="577CC1DC" w14:textId="1CB90EA0" w:rsidR="00F15317" w:rsidRPr="005E2749" w:rsidRDefault="00F15317" w:rsidP="00F15317">
            <w:pPr>
              <w:pStyle w:val="BodyTextIndent"/>
              <w:ind w:left="0" w:firstLine="0"/>
              <w:jc w:val="center"/>
              <w:rPr>
                <w:rFonts w:ascii="Arial" w:hAnsi="Arial" w:cs="Arial"/>
                <w:b w:val="0"/>
                <w:bCs w:val="0"/>
                <w:iCs/>
                <w:color w:val="000000"/>
                <w:sz w:val="20"/>
                <w:szCs w:val="20"/>
                <w:lang w:val="ro-RO"/>
              </w:rPr>
            </w:pPr>
            <w:r w:rsidRPr="005E2749">
              <w:rPr>
                <w:rFonts w:ascii="Arial" w:hAnsi="Arial" w:cs="Arial"/>
                <w:b w:val="0"/>
                <w:bCs w:val="0"/>
                <w:color w:val="000000"/>
                <w:sz w:val="20"/>
                <w:szCs w:val="20"/>
                <w:lang w:val="ro-RO"/>
              </w:rPr>
              <w:t>1</w:t>
            </w:r>
          </w:p>
        </w:tc>
        <w:tc>
          <w:tcPr>
            <w:tcW w:w="920" w:type="dxa"/>
            <w:shd w:val="clear" w:color="auto" w:fill="FF0000"/>
            <w:vAlign w:val="center"/>
          </w:tcPr>
          <w:p w14:paraId="19F8ED17" w14:textId="0272C939" w:rsidR="00F15317" w:rsidRPr="005E2749" w:rsidRDefault="00F15317" w:rsidP="00F15317">
            <w:pPr>
              <w:pStyle w:val="BodyTextIndent"/>
              <w:ind w:left="0" w:firstLine="0"/>
              <w:jc w:val="center"/>
              <w:rPr>
                <w:rFonts w:ascii="Arial" w:hAnsi="Arial" w:cs="Arial"/>
                <w:b w:val="0"/>
                <w:bCs w:val="0"/>
                <w:iCs/>
                <w:color w:val="000000"/>
                <w:sz w:val="20"/>
                <w:szCs w:val="20"/>
                <w:lang w:val="ro-RO"/>
              </w:rPr>
            </w:pPr>
            <w:r w:rsidRPr="005E2749">
              <w:rPr>
                <w:rFonts w:ascii="Arial" w:hAnsi="Arial" w:cs="Arial"/>
                <w:b w:val="0"/>
                <w:bCs w:val="0"/>
                <w:color w:val="000000"/>
                <w:sz w:val="20"/>
                <w:szCs w:val="20"/>
                <w:lang w:val="ro-RO"/>
              </w:rPr>
              <w:t>0</w:t>
            </w:r>
          </w:p>
        </w:tc>
        <w:tc>
          <w:tcPr>
            <w:tcW w:w="917" w:type="dxa"/>
            <w:shd w:val="clear" w:color="auto" w:fill="00B0F0"/>
            <w:vAlign w:val="center"/>
          </w:tcPr>
          <w:p w14:paraId="4229705D" w14:textId="175A9F1F" w:rsidR="00F15317" w:rsidRPr="00F15317" w:rsidRDefault="00F15317" w:rsidP="00F15317">
            <w:pPr>
              <w:pStyle w:val="BodyTextIndent"/>
              <w:ind w:left="0" w:firstLine="0"/>
              <w:jc w:val="center"/>
              <w:rPr>
                <w:rFonts w:ascii="Arial" w:hAnsi="Arial" w:cs="Arial"/>
                <w:b w:val="0"/>
                <w:bCs w:val="0"/>
                <w:iCs/>
                <w:color w:val="000000"/>
                <w:sz w:val="20"/>
                <w:szCs w:val="20"/>
                <w:lang w:val="ro-RO"/>
              </w:rPr>
            </w:pPr>
            <w:r w:rsidRPr="00F15317">
              <w:rPr>
                <w:rFonts w:ascii="Arial" w:hAnsi="Arial" w:cs="Arial"/>
                <w:b w:val="0"/>
                <w:bCs w:val="0"/>
                <w:color w:val="000000"/>
                <w:sz w:val="20"/>
                <w:szCs w:val="20"/>
              </w:rPr>
              <w:t>0</w:t>
            </w:r>
          </w:p>
        </w:tc>
        <w:tc>
          <w:tcPr>
            <w:tcW w:w="913" w:type="dxa"/>
            <w:shd w:val="clear" w:color="auto" w:fill="00B0F0"/>
            <w:vAlign w:val="center"/>
          </w:tcPr>
          <w:p w14:paraId="6FCD86C7" w14:textId="0A973152" w:rsidR="00F15317" w:rsidRPr="00F15317" w:rsidRDefault="00F15317" w:rsidP="00F15317">
            <w:pPr>
              <w:pStyle w:val="BodyTextIndent"/>
              <w:ind w:left="0" w:firstLine="0"/>
              <w:jc w:val="center"/>
              <w:rPr>
                <w:rFonts w:ascii="Arial" w:hAnsi="Arial" w:cs="Arial"/>
                <w:b w:val="0"/>
                <w:bCs w:val="0"/>
                <w:iCs/>
                <w:color w:val="000000"/>
                <w:sz w:val="20"/>
                <w:szCs w:val="20"/>
                <w:lang w:val="ro-RO"/>
              </w:rPr>
            </w:pPr>
            <w:r w:rsidRPr="00F15317">
              <w:rPr>
                <w:rFonts w:ascii="Arial" w:hAnsi="Arial" w:cs="Arial"/>
                <w:b w:val="0"/>
                <w:bCs w:val="0"/>
                <w:color w:val="000000"/>
                <w:sz w:val="20"/>
                <w:szCs w:val="20"/>
              </w:rPr>
              <w:t>0</w:t>
            </w:r>
          </w:p>
        </w:tc>
        <w:tc>
          <w:tcPr>
            <w:tcW w:w="923" w:type="dxa"/>
            <w:shd w:val="clear" w:color="auto" w:fill="00B0F0"/>
            <w:vAlign w:val="center"/>
          </w:tcPr>
          <w:p w14:paraId="6825F9B3" w14:textId="654BCE16" w:rsidR="00F15317" w:rsidRPr="00F15317" w:rsidRDefault="00F15317" w:rsidP="00F15317">
            <w:pPr>
              <w:pStyle w:val="BodyTextIndent"/>
              <w:ind w:left="0" w:firstLine="0"/>
              <w:jc w:val="center"/>
              <w:rPr>
                <w:rFonts w:ascii="Arial" w:hAnsi="Arial" w:cs="Arial"/>
                <w:b w:val="0"/>
                <w:bCs w:val="0"/>
                <w:iCs/>
                <w:color w:val="000000"/>
                <w:sz w:val="20"/>
                <w:szCs w:val="20"/>
                <w:lang w:val="ro-RO"/>
              </w:rPr>
            </w:pPr>
            <w:r w:rsidRPr="00F15317">
              <w:rPr>
                <w:rFonts w:ascii="Arial" w:hAnsi="Arial" w:cs="Arial"/>
                <w:b w:val="0"/>
                <w:bCs w:val="0"/>
                <w:color w:val="000000"/>
                <w:sz w:val="20"/>
                <w:szCs w:val="20"/>
              </w:rPr>
              <w:t>0</w:t>
            </w:r>
          </w:p>
        </w:tc>
        <w:tc>
          <w:tcPr>
            <w:tcW w:w="924" w:type="dxa"/>
            <w:shd w:val="clear" w:color="auto" w:fill="00B050"/>
            <w:vAlign w:val="center"/>
          </w:tcPr>
          <w:p w14:paraId="6E7A7FFB" w14:textId="282DFDC8" w:rsidR="00F15317" w:rsidRPr="00F15317" w:rsidRDefault="00F15317" w:rsidP="00F15317">
            <w:pPr>
              <w:pStyle w:val="BodyTextIndent"/>
              <w:ind w:left="0" w:firstLine="0"/>
              <w:jc w:val="center"/>
              <w:rPr>
                <w:rFonts w:ascii="Arial" w:hAnsi="Arial" w:cs="Arial"/>
                <w:b w:val="0"/>
                <w:bCs w:val="0"/>
                <w:iCs/>
                <w:color w:val="000000"/>
                <w:sz w:val="20"/>
                <w:szCs w:val="20"/>
                <w:lang w:val="ro-RO"/>
              </w:rPr>
            </w:pPr>
            <w:r w:rsidRPr="00F15317">
              <w:rPr>
                <w:rFonts w:ascii="Arial" w:hAnsi="Arial" w:cs="Arial"/>
                <w:b w:val="0"/>
                <w:bCs w:val="0"/>
                <w:color w:val="000000"/>
                <w:sz w:val="20"/>
                <w:szCs w:val="20"/>
              </w:rPr>
              <w:t>0</w:t>
            </w:r>
          </w:p>
        </w:tc>
        <w:tc>
          <w:tcPr>
            <w:tcW w:w="921" w:type="dxa"/>
            <w:shd w:val="clear" w:color="auto" w:fill="00B050"/>
            <w:vAlign w:val="center"/>
          </w:tcPr>
          <w:p w14:paraId="02797458" w14:textId="076DA8B1" w:rsidR="00F15317" w:rsidRPr="00F15317" w:rsidRDefault="00F15317" w:rsidP="00F15317">
            <w:pPr>
              <w:pStyle w:val="BodyTextIndent"/>
              <w:ind w:left="0" w:firstLine="0"/>
              <w:jc w:val="center"/>
              <w:rPr>
                <w:rFonts w:ascii="Arial" w:hAnsi="Arial" w:cs="Arial"/>
                <w:b w:val="0"/>
                <w:bCs w:val="0"/>
                <w:iCs/>
                <w:color w:val="000000"/>
                <w:sz w:val="20"/>
                <w:szCs w:val="20"/>
                <w:lang w:val="ro-RO"/>
              </w:rPr>
            </w:pPr>
            <w:r w:rsidRPr="00F15317">
              <w:rPr>
                <w:rFonts w:ascii="Arial" w:hAnsi="Arial" w:cs="Arial"/>
                <w:b w:val="0"/>
                <w:bCs w:val="0"/>
                <w:color w:val="000000"/>
                <w:sz w:val="20"/>
                <w:szCs w:val="20"/>
              </w:rPr>
              <w:t>1</w:t>
            </w:r>
          </w:p>
        </w:tc>
        <w:tc>
          <w:tcPr>
            <w:tcW w:w="930" w:type="dxa"/>
            <w:shd w:val="clear" w:color="auto" w:fill="00B050"/>
            <w:vAlign w:val="center"/>
          </w:tcPr>
          <w:p w14:paraId="74BE4CD6" w14:textId="14ED4946" w:rsidR="00F15317" w:rsidRPr="00F15317" w:rsidRDefault="00F15317" w:rsidP="00F15317">
            <w:pPr>
              <w:pStyle w:val="BodyTextIndent"/>
              <w:ind w:left="0" w:firstLine="0"/>
              <w:jc w:val="center"/>
              <w:rPr>
                <w:rFonts w:ascii="Arial" w:hAnsi="Arial" w:cs="Arial"/>
                <w:b w:val="0"/>
                <w:bCs w:val="0"/>
                <w:iCs/>
                <w:color w:val="000000"/>
                <w:sz w:val="20"/>
                <w:szCs w:val="20"/>
                <w:lang w:val="ro-RO"/>
              </w:rPr>
            </w:pPr>
            <w:r w:rsidRPr="00F15317">
              <w:rPr>
                <w:rFonts w:ascii="Arial" w:hAnsi="Arial" w:cs="Arial"/>
                <w:b w:val="0"/>
                <w:bCs w:val="0"/>
                <w:color w:val="000000"/>
                <w:sz w:val="20"/>
                <w:szCs w:val="20"/>
              </w:rPr>
              <w:t>0</w:t>
            </w:r>
          </w:p>
        </w:tc>
      </w:tr>
      <w:tr w:rsidR="00F15317" w:rsidRPr="008A78C6" w14:paraId="2737339F" w14:textId="439697EA" w:rsidTr="005E2749">
        <w:trPr>
          <w:jc w:val="center"/>
        </w:trPr>
        <w:tc>
          <w:tcPr>
            <w:tcW w:w="1178" w:type="dxa"/>
            <w:shd w:val="clear" w:color="auto" w:fill="D9D9D9" w:themeFill="background1" w:themeFillShade="D9"/>
          </w:tcPr>
          <w:p w14:paraId="73885F03" w14:textId="77777777" w:rsidR="00F15317" w:rsidRDefault="00F15317" w:rsidP="00F1531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089E52EC" w:rsidR="00F15317" w:rsidRPr="005E2749" w:rsidRDefault="00F15317" w:rsidP="00F15317">
            <w:pPr>
              <w:pStyle w:val="BodyTextIndent"/>
              <w:ind w:left="0" w:firstLine="0"/>
              <w:jc w:val="center"/>
              <w:rPr>
                <w:rFonts w:ascii="Arial" w:hAnsi="Arial" w:cs="Arial"/>
                <w:b w:val="0"/>
                <w:bCs w:val="0"/>
                <w:iCs/>
                <w:color w:val="000000"/>
                <w:sz w:val="20"/>
                <w:szCs w:val="20"/>
                <w:lang w:val="ro-RO"/>
              </w:rPr>
            </w:pPr>
            <w:r w:rsidRPr="005E2749">
              <w:rPr>
                <w:rFonts w:ascii="Arial" w:hAnsi="Arial" w:cs="Arial"/>
                <w:b w:val="0"/>
                <w:bCs w:val="0"/>
                <w:color w:val="000000"/>
                <w:sz w:val="20"/>
                <w:szCs w:val="20"/>
                <w:lang w:val="ro-RO"/>
              </w:rPr>
              <w:t>0</w:t>
            </w:r>
          </w:p>
        </w:tc>
        <w:tc>
          <w:tcPr>
            <w:tcW w:w="960" w:type="dxa"/>
            <w:shd w:val="clear" w:color="auto" w:fill="FF0000"/>
            <w:vAlign w:val="center"/>
          </w:tcPr>
          <w:p w14:paraId="33F784EC" w14:textId="3CDFD897" w:rsidR="00F15317" w:rsidRPr="005E2749" w:rsidRDefault="00F15317" w:rsidP="00F15317">
            <w:pPr>
              <w:pStyle w:val="BodyTextIndent"/>
              <w:ind w:left="0" w:firstLine="0"/>
              <w:jc w:val="center"/>
              <w:rPr>
                <w:rFonts w:ascii="Arial" w:hAnsi="Arial" w:cs="Arial"/>
                <w:b w:val="0"/>
                <w:bCs w:val="0"/>
                <w:iCs/>
                <w:color w:val="000000"/>
                <w:sz w:val="20"/>
                <w:szCs w:val="20"/>
                <w:lang w:val="ro-RO"/>
              </w:rPr>
            </w:pPr>
            <w:r w:rsidRPr="005E2749">
              <w:rPr>
                <w:rFonts w:ascii="Arial" w:hAnsi="Arial" w:cs="Arial"/>
                <w:b w:val="0"/>
                <w:bCs w:val="0"/>
                <w:color w:val="000000"/>
                <w:sz w:val="20"/>
                <w:szCs w:val="20"/>
                <w:lang w:val="ro-RO"/>
              </w:rPr>
              <w:t>3</w:t>
            </w:r>
          </w:p>
        </w:tc>
        <w:tc>
          <w:tcPr>
            <w:tcW w:w="920" w:type="dxa"/>
            <w:shd w:val="clear" w:color="auto" w:fill="FF0000"/>
            <w:vAlign w:val="center"/>
          </w:tcPr>
          <w:p w14:paraId="55B68EBF" w14:textId="7284F3CE" w:rsidR="00F15317" w:rsidRPr="005E2749" w:rsidRDefault="00F15317" w:rsidP="00F15317">
            <w:pPr>
              <w:pStyle w:val="BodyTextIndent"/>
              <w:ind w:left="0" w:firstLine="0"/>
              <w:jc w:val="center"/>
              <w:rPr>
                <w:rFonts w:ascii="Arial" w:hAnsi="Arial" w:cs="Arial"/>
                <w:b w:val="0"/>
                <w:bCs w:val="0"/>
                <w:iCs/>
                <w:color w:val="000000"/>
                <w:sz w:val="20"/>
                <w:szCs w:val="20"/>
                <w:lang w:val="ro-RO"/>
              </w:rPr>
            </w:pPr>
            <w:r w:rsidRPr="005E2749">
              <w:rPr>
                <w:rFonts w:ascii="Arial" w:hAnsi="Arial" w:cs="Arial"/>
                <w:b w:val="0"/>
                <w:bCs w:val="0"/>
                <w:color w:val="000000"/>
                <w:sz w:val="20"/>
                <w:szCs w:val="20"/>
                <w:lang w:val="ro-RO"/>
              </w:rPr>
              <w:t>0</w:t>
            </w:r>
          </w:p>
        </w:tc>
        <w:tc>
          <w:tcPr>
            <w:tcW w:w="917" w:type="dxa"/>
            <w:shd w:val="clear" w:color="auto" w:fill="00B0F0"/>
            <w:vAlign w:val="center"/>
          </w:tcPr>
          <w:p w14:paraId="09BAAC1C" w14:textId="6E20B408" w:rsidR="00F15317" w:rsidRPr="00F15317" w:rsidRDefault="00F15317" w:rsidP="00F15317">
            <w:pPr>
              <w:pStyle w:val="BodyTextIndent"/>
              <w:ind w:left="0" w:firstLine="0"/>
              <w:jc w:val="center"/>
              <w:rPr>
                <w:rFonts w:ascii="Arial" w:hAnsi="Arial" w:cs="Arial"/>
                <w:b w:val="0"/>
                <w:bCs w:val="0"/>
                <w:iCs/>
                <w:color w:val="000000"/>
                <w:sz w:val="20"/>
                <w:szCs w:val="20"/>
                <w:lang w:val="ro-RO"/>
              </w:rPr>
            </w:pPr>
            <w:r w:rsidRPr="00F15317">
              <w:rPr>
                <w:rFonts w:ascii="Arial" w:hAnsi="Arial" w:cs="Arial"/>
                <w:b w:val="0"/>
                <w:bCs w:val="0"/>
                <w:color w:val="000000"/>
                <w:sz w:val="20"/>
                <w:szCs w:val="20"/>
              </w:rPr>
              <w:t>0</w:t>
            </w:r>
          </w:p>
        </w:tc>
        <w:tc>
          <w:tcPr>
            <w:tcW w:w="913" w:type="dxa"/>
            <w:shd w:val="clear" w:color="auto" w:fill="00B0F0"/>
            <w:vAlign w:val="center"/>
          </w:tcPr>
          <w:p w14:paraId="4E9D0E21" w14:textId="77A77A2F" w:rsidR="00F15317" w:rsidRPr="00F15317" w:rsidRDefault="00F15317" w:rsidP="00F15317">
            <w:pPr>
              <w:pStyle w:val="BodyTextIndent"/>
              <w:ind w:left="0" w:firstLine="0"/>
              <w:jc w:val="center"/>
              <w:rPr>
                <w:rFonts w:ascii="Arial" w:hAnsi="Arial" w:cs="Arial"/>
                <w:b w:val="0"/>
                <w:bCs w:val="0"/>
                <w:iCs/>
                <w:color w:val="000000"/>
                <w:sz w:val="20"/>
                <w:szCs w:val="20"/>
                <w:lang w:val="ro-RO"/>
              </w:rPr>
            </w:pPr>
            <w:r w:rsidRPr="00F15317">
              <w:rPr>
                <w:rFonts w:ascii="Arial" w:hAnsi="Arial" w:cs="Arial"/>
                <w:b w:val="0"/>
                <w:bCs w:val="0"/>
                <w:color w:val="000000"/>
                <w:sz w:val="20"/>
                <w:szCs w:val="20"/>
              </w:rPr>
              <w:t>0</w:t>
            </w:r>
          </w:p>
        </w:tc>
        <w:tc>
          <w:tcPr>
            <w:tcW w:w="923" w:type="dxa"/>
            <w:shd w:val="clear" w:color="auto" w:fill="00B0F0"/>
            <w:vAlign w:val="center"/>
          </w:tcPr>
          <w:p w14:paraId="39B31B9D" w14:textId="6F0750D6" w:rsidR="00F15317" w:rsidRPr="00F15317" w:rsidRDefault="00F15317" w:rsidP="00F15317">
            <w:pPr>
              <w:pStyle w:val="BodyTextIndent"/>
              <w:ind w:left="0" w:firstLine="0"/>
              <w:jc w:val="center"/>
              <w:rPr>
                <w:rFonts w:ascii="Arial" w:hAnsi="Arial" w:cs="Arial"/>
                <w:b w:val="0"/>
                <w:bCs w:val="0"/>
                <w:iCs/>
                <w:color w:val="000000"/>
                <w:sz w:val="20"/>
                <w:szCs w:val="20"/>
                <w:lang w:val="ro-RO"/>
              </w:rPr>
            </w:pPr>
            <w:r w:rsidRPr="00F15317">
              <w:rPr>
                <w:rFonts w:ascii="Arial" w:hAnsi="Arial" w:cs="Arial"/>
                <w:b w:val="0"/>
                <w:bCs w:val="0"/>
                <w:color w:val="000000"/>
                <w:sz w:val="20"/>
                <w:szCs w:val="20"/>
              </w:rPr>
              <w:t>0</w:t>
            </w:r>
          </w:p>
        </w:tc>
        <w:tc>
          <w:tcPr>
            <w:tcW w:w="924" w:type="dxa"/>
            <w:shd w:val="clear" w:color="auto" w:fill="00B050"/>
            <w:vAlign w:val="center"/>
          </w:tcPr>
          <w:p w14:paraId="6B0BB255" w14:textId="06B51403" w:rsidR="00F15317" w:rsidRPr="00F15317" w:rsidRDefault="00F15317" w:rsidP="00F15317">
            <w:pPr>
              <w:pStyle w:val="BodyTextIndent"/>
              <w:ind w:left="0" w:firstLine="0"/>
              <w:jc w:val="center"/>
              <w:rPr>
                <w:rFonts w:ascii="Arial" w:hAnsi="Arial" w:cs="Arial"/>
                <w:b w:val="0"/>
                <w:bCs w:val="0"/>
                <w:iCs/>
                <w:color w:val="000000"/>
                <w:sz w:val="20"/>
                <w:szCs w:val="20"/>
                <w:lang w:val="ro-RO"/>
              </w:rPr>
            </w:pPr>
            <w:r w:rsidRPr="00F15317">
              <w:rPr>
                <w:rFonts w:ascii="Arial" w:hAnsi="Arial" w:cs="Arial"/>
                <w:b w:val="0"/>
                <w:bCs w:val="0"/>
                <w:color w:val="000000"/>
                <w:sz w:val="20"/>
                <w:szCs w:val="20"/>
              </w:rPr>
              <w:t>0</w:t>
            </w:r>
          </w:p>
        </w:tc>
        <w:tc>
          <w:tcPr>
            <w:tcW w:w="921" w:type="dxa"/>
            <w:shd w:val="clear" w:color="auto" w:fill="00B050"/>
            <w:vAlign w:val="center"/>
          </w:tcPr>
          <w:p w14:paraId="725F7FCD" w14:textId="6BCD6AB7" w:rsidR="00F15317" w:rsidRPr="00F15317" w:rsidRDefault="00F15317" w:rsidP="00F15317">
            <w:pPr>
              <w:pStyle w:val="BodyTextIndent"/>
              <w:ind w:left="0" w:firstLine="0"/>
              <w:jc w:val="center"/>
              <w:rPr>
                <w:rFonts w:ascii="Arial" w:hAnsi="Arial" w:cs="Arial"/>
                <w:b w:val="0"/>
                <w:bCs w:val="0"/>
                <w:iCs/>
                <w:color w:val="000000"/>
                <w:sz w:val="20"/>
                <w:szCs w:val="20"/>
                <w:lang w:val="ro-RO"/>
              </w:rPr>
            </w:pPr>
            <w:r w:rsidRPr="00F15317">
              <w:rPr>
                <w:rFonts w:ascii="Arial" w:hAnsi="Arial" w:cs="Arial"/>
                <w:b w:val="0"/>
                <w:bCs w:val="0"/>
                <w:color w:val="000000"/>
                <w:sz w:val="20"/>
                <w:szCs w:val="20"/>
              </w:rPr>
              <w:t>3</w:t>
            </w:r>
          </w:p>
        </w:tc>
        <w:tc>
          <w:tcPr>
            <w:tcW w:w="930" w:type="dxa"/>
            <w:shd w:val="clear" w:color="auto" w:fill="00B050"/>
            <w:vAlign w:val="center"/>
          </w:tcPr>
          <w:p w14:paraId="034ED4B0" w14:textId="4283CE17" w:rsidR="00F15317" w:rsidRPr="00F15317" w:rsidRDefault="00F15317" w:rsidP="00F15317">
            <w:pPr>
              <w:pStyle w:val="BodyTextIndent"/>
              <w:ind w:left="0" w:firstLine="0"/>
              <w:jc w:val="center"/>
              <w:rPr>
                <w:rFonts w:ascii="Arial" w:hAnsi="Arial" w:cs="Arial"/>
                <w:b w:val="0"/>
                <w:bCs w:val="0"/>
                <w:iCs/>
                <w:color w:val="000000"/>
                <w:sz w:val="20"/>
                <w:szCs w:val="20"/>
                <w:lang w:val="ro-RO"/>
              </w:rPr>
            </w:pPr>
            <w:r w:rsidRPr="00F15317">
              <w:rPr>
                <w:rFonts w:ascii="Arial" w:hAnsi="Arial" w:cs="Arial"/>
                <w:b w:val="0"/>
                <w:bCs w:val="0"/>
                <w:color w:val="000000"/>
                <w:sz w:val="20"/>
                <w:szCs w:val="20"/>
              </w:rPr>
              <w:t>0</w:t>
            </w:r>
          </w:p>
        </w:tc>
      </w:tr>
      <w:tr w:rsidR="00F15317" w:rsidRPr="008A78C6" w14:paraId="40D4E717" w14:textId="02420DE7" w:rsidTr="005E2749">
        <w:trPr>
          <w:jc w:val="center"/>
        </w:trPr>
        <w:tc>
          <w:tcPr>
            <w:tcW w:w="1178" w:type="dxa"/>
            <w:shd w:val="clear" w:color="auto" w:fill="D9D9D9" w:themeFill="background1" w:themeFillShade="D9"/>
          </w:tcPr>
          <w:p w14:paraId="0BC42F96" w14:textId="77777777" w:rsidR="00F15317" w:rsidRDefault="00F15317" w:rsidP="00F1531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718A2A62" w:rsidR="00F15317" w:rsidRPr="005E2749" w:rsidRDefault="00F15317" w:rsidP="00F15317">
            <w:pPr>
              <w:pStyle w:val="BodyTextIndent"/>
              <w:ind w:left="0" w:firstLine="0"/>
              <w:jc w:val="center"/>
              <w:rPr>
                <w:rFonts w:ascii="Arial" w:hAnsi="Arial" w:cs="Arial"/>
                <w:b w:val="0"/>
                <w:bCs w:val="0"/>
                <w:iCs/>
                <w:color w:val="000000"/>
                <w:sz w:val="20"/>
                <w:szCs w:val="20"/>
                <w:lang w:val="ro-RO"/>
              </w:rPr>
            </w:pPr>
            <w:r w:rsidRPr="005E2749">
              <w:rPr>
                <w:rFonts w:ascii="Arial" w:hAnsi="Arial" w:cs="Arial"/>
                <w:b w:val="0"/>
                <w:bCs w:val="0"/>
                <w:color w:val="000000"/>
                <w:sz w:val="20"/>
                <w:szCs w:val="20"/>
                <w:lang w:val="ro-RO"/>
              </w:rPr>
              <w:t>0</w:t>
            </w:r>
          </w:p>
        </w:tc>
        <w:tc>
          <w:tcPr>
            <w:tcW w:w="960" w:type="dxa"/>
            <w:shd w:val="clear" w:color="auto" w:fill="FF0000"/>
            <w:vAlign w:val="center"/>
          </w:tcPr>
          <w:p w14:paraId="522FD51D" w14:textId="5C88D7E1" w:rsidR="00F15317" w:rsidRPr="005E2749" w:rsidRDefault="00F15317" w:rsidP="00F15317">
            <w:pPr>
              <w:pStyle w:val="BodyTextIndent"/>
              <w:ind w:left="0" w:firstLine="0"/>
              <w:jc w:val="center"/>
              <w:rPr>
                <w:rFonts w:ascii="Arial" w:hAnsi="Arial" w:cs="Arial"/>
                <w:b w:val="0"/>
                <w:bCs w:val="0"/>
                <w:iCs/>
                <w:color w:val="000000"/>
                <w:sz w:val="20"/>
                <w:szCs w:val="20"/>
                <w:lang w:val="ro-RO"/>
              </w:rPr>
            </w:pPr>
            <w:r w:rsidRPr="005E2749">
              <w:rPr>
                <w:rFonts w:ascii="Arial" w:hAnsi="Arial" w:cs="Arial"/>
                <w:b w:val="0"/>
                <w:bCs w:val="0"/>
                <w:color w:val="000000"/>
                <w:sz w:val="20"/>
                <w:szCs w:val="20"/>
                <w:lang w:val="ro-RO"/>
              </w:rPr>
              <w:t>4</w:t>
            </w:r>
          </w:p>
        </w:tc>
        <w:tc>
          <w:tcPr>
            <w:tcW w:w="920" w:type="dxa"/>
            <w:shd w:val="clear" w:color="auto" w:fill="FF0000"/>
            <w:vAlign w:val="center"/>
          </w:tcPr>
          <w:p w14:paraId="26FFED78" w14:textId="08CEAA55" w:rsidR="00F15317" w:rsidRPr="005E2749" w:rsidRDefault="00F15317" w:rsidP="00F15317">
            <w:pPr>
              <w:pStyle w:val="BodyTextIndent"/>
              <w:ind w:left="0" w:firstLine="0"/>
              <w:jc w:val="center"/>
              <w:rPr>
                <w:rFonts w:ascii="Arial" w:hAnsi="Arial" w:cs="Arial"/>
                <w:b w:val="0"/>
                <w:bCs w:val="0"/>
                <w:iCs/>
                <w:color w:val="000000"/>
                <w:sz w:val="20"/>
                <w:szCs w:val="20"/>
                <w:lang w:val="ro-RO"/>
              </w:rPr>
            </w:pPr>
            <w:r w:rsidRPr="005E2749">
              <w:rPr>
                <w:rFonts w:ascii="Arial" w:hAnsi="Arial" w:cs="Arial"/>
                <w:b w:val="0"/>
                <w:bCs w:val="0"/>
                <w:color w:val="000000"/>
                <w:sz w:val="20"/>
                <w:szCs w:val="20"/>
                <w:lang w:val="ro-RO"/>
              </w:rPr>
              <w:t>0</w:t>
            </w:r>
          </w:p>
        </w:tc>
        <w:tc>
          <w:tcPr>
            <w:tcW w:w="917" w:type="dxa"/>
            <w:shd w:val="clear" w:color="auto" w:fill="00B0F0"/>
            <w:vAlign w:val="center"/>
          </w:tcPr>
          <w:p w14:paraId="39AEBC2B" w14:textId="55861980" w:rsidR="00F15317" w:rsidRPr="00F15317" w:rsidRDefault="00F15317" w:rsidP="00F15317">
            <w:pPr>
              <w:pStyle w:val="BodyTextIndent"/>
              <w:ind w:left="0" w:firstLine="0"/>
              <w:jc w:val="center"/>
              <w:rPr>
                <w:rFonts w:ascii="Arial" w:hAnsi="Arial" w:cs="Arial"/>
                <w:b w:val="0"/>
                <w:bCs w:val="0"/>
                <w:iCs/>
                <w:color w:val="000000"/>
                <w:sz w:val="20"/>
                <w:szCs w:val="20"/>
                <w:lang w:val="ro-RO"/>
              </w:rPr>
            </w:pPr>
            <w:r w:rsidRPr="00F15317">
              <w:rPr>
                <w:rFonts w:ascii="Arial" w:hAnsi="Arial" w:cs="Arial"/>
                <w:b w:val="0"/>
                <w:bCs w:val="0"/>
                <w:color w:val="000000"/>
                <w:sz w:val="20"/>
                <w:szCs w:val="20"/>
              </w:rPr>
              <w:t>0</w:t>
            </w:r>
          </w:p>
        </w:tc>
        <w:tc>
          <w:tcPr>
            <w:tcW w:w="913" w:type="dxa"/>
            <w:shd w:val="clear" w:color="auto" w:fill="00B0F0"/>
            <w:vAlign w:val="center"/>
          </w:tcPr>
          <w:p w14:paraId="36AFCE0E" w14:textId="148D38D7" w:rsidR="00F15317" w:rsidRPr="00F15317" w:rsidRDefault="00F15317" w:rsidP="00F15317">
            <w:pPr>
              <w:pStyle w:val="BodyTextIndent"/>
              <w:ind w:left="0" w:firstLine="0"/>
              <w:jc w:val="center"/>
              <w:rPr>
                <w:rFonts w:ascii="Arial" w:hAnsi="Arial" w:cs="Arial"/>
                <w:b w:val="0"/>
                <w:bCs w:val="0"/>
                <w:iCs/>
                <w:color w:val="000000"/>
                <w:sz w:val="20"/>
                <w:szCs w:val="20"/>
                <w:lang w:val="ro-RO"/>
              </w:rPr>
            </w:pPr>
            <w:r w:rsidRPr="00F15317">
              <w:rPr>
                <w:rFonts w:ascii="Arial" w:hAnsi="Arial" w:cs="Arial"/>
                <w:b w:val="0"/>
                <w:bCs w:val="0"/>
                <w:color w:val="000000"/>
                <w:sz w:val="20"/>
                <w:szCs w:val="20"/>
              </w:rPr>
              <w:t>0</w:t>
            </w:r>
          </w:p>
        </w:tc>
        <w:tc>
          <w:tcPr>
            <w:tcW w:w="923" w:type="dxa"/>
            <w:shd w:val="clear" w:color="auto" w:fill="00B0F0"/>
            <w:vAlign w:val="center"/>
          </w:tcPr>
          <w:p w14:paraId="100F9507" w14:textId="08CA54D2" w:rsidR="00F15317" w:rsidRPr="00F15317" w:rsidRDefault="00F15317" w:rsidP="00F15317">
            <w:pPr>
              <w:pStyle w:val="BodyTextIndent"/>
              <w:ind w:left="0" w:firstLine="0"/>
              <w:jc w:val="center"/>
              <w:rPr>
                <w:rFonts w:ascii="Arial" w:hAnsi="Arial" w:cs="Arial"/>
                <w:b w:val="0"/>
                <w:bCs w:val="0"/>
                <w:iCs/>
                <w:color w:val="000000"/>
                <w:sz w:val="20"/>
                <w:szCs w:val="20"/>
                <w:lang w:val="ro-RO"/>
              </w:rPr>
            </w:pPr>
            <w:r w:rsidRPr="00F15317">
              <w:rPr>
                <w:rFonts w:ascii="Arial" w:hAnsi="Arial" w:cs="Arial"/>
                <w:b w:val="0"/>
                <w:bCs w:val="0"/>
                <w:color w:val="000000"/>
                <w:sz w:val="20"/>
                <w:szCs w:val="20"/>
              </w:rPr>
              <w:t>0</w:t>
            </w:r>
          </w:p>
        </w:tc>
        <w:tc>
          <w:tcPr>
            <w:tcW w:w="924" w:type="dxa"/>
            <w:shd w:val="clear" w:color="auto" w:fill="00B050"/>
            <w:vAlign w:val="center"/>
          </w:tcPr>
          <w:p w14:paraId="404FF68D" w14:textId="55249F0E" w:rsidR="00F15317" w:rsidRPr="00F15317" w:rsidRDefault="00F15317" w:rsidP="00F15317">
            <w:pPr>
              <w:pStyle w:val="BodyTextIndent"/>
              <w:ind w:left="0" w:firstLine="0"/>
              <w:jc w:val="center"/>
              <w:rPr>
                <w:rFonts w:ascii="Arial" w:hAnsi="Arial" w:cs="Arial"/>
                <w:b w:val="0"/>
                <w:bCs w:val="0"/>
                <w:iCs/>
                <w:color w:val="000000"/>
                <w:sz w:val="20"/>
                <w:szCs w:val="20"/>
                <w:lang w:val="ro-RO"/>
              </w:rPr>
            </w:pPr>
            <w:r w:rsidRPr="00F15317">
              <w:rPr>
                <w:rFonts w:ascii="Arial" w:hAnsi="Arial" w:cs="Arial"/>
                <w:b w:val="0"/>
                <w:bCs w:val="0"/>
                <w:color w:val="000000"/>
                <w:sz w:val="20"/>
                <w:szCs w:val="20"/>
              </w:rPr>
              <w:t>0</w:t>
            </w:r>
          </w:p>
        </w:tc>
        <w:tc>
          <w:tcPr>
            <w:tcW w:w="921" w:type="dxa"/>
            <w:shd w:val="clear" w:color="auto" w:fill="00B050"/>
            <w:vAlign w:val="center"/>
          </w:tcPr>
          <w:p w14:paraId="04D68401" w14:textId="78F6C0B6" w:rsidR="00F15317" w:rsidRPr="00F15317" w:rsidRDefault="00F15317" w:rsidP="00F15317">
            <w:pPr>
              <w:pStyle w:val="BodyTextIndent"/>
              <w:ind w:left="0" w:firstLine="0"/>
              <w:jc w:val="center"/>
              <w:rPr>
                <w:rFonts w:ascii="Arial" w:hAnsi="Arial" w:cs="Arial"/>
                <w:b w:val="0"/>
                <w:bCs w:val="0"/>
                <w:iCs/>
                <w:color w:val="000000"/>
                <w:sz w:val="20"/>
                <w:szCs w:val="20"/>
                <w:lang w:val="ro-RO"/>
              </w:rPr>
            </w:pPr>
            <w:r w:rsidRPr="00F15317">
              <w:rPr>
                <w:rFonts w:ascii="Arial" w:hAnsi="Arial" w:cs="Arial"/>
                <w:b w:val="0"/>
                <w:bCs w:val="0"/>
                <w:color w:val="000000"/>
                <w:sz w:val="20"/>
                <w:szCs w:val="20"/>
              </w:rPr>
              <w:t>4</w:t>
            </w:r>
          </w:p>
        </w:tc>
        <w:tc>
          <w:tcPr>
            <w:tcW w:w="930" w:type="dxa"/>
            <w:shd w:val="clear" w:color="auto" w:fill="00B050"/>
            <w:vAlign w:val="center"/>
          </w:tcPr>
          <w:p w14:paraId="3B1BFF9B" w14:textId="2D4C0426" w:rsidR="00F15317" w:rsidRPr="00F15317" w:rsidRDefault="00F15317" w:rsidP="00F15317">
            <w:pPr>
              <w:pStyle w:val="BodyTextIndent"/>
              <w:ind w:left="0" w:firstLine="0"/>
              <w:jc w:val="center"/>
              <w:rPr>
                <w:rFonts w:ascii="Arial" w:hAnsi="Arial" w:cs="Arial"/>
                <w:b w:val="0"/>
                <w:bCs w:val="0"/>
                <w:iCs/>
                <w:color w:val="000000"/>
                <w:sz w:val="20"/>
                <w:szCs w:val="20"/>
                <w:lang w:val="ro-RO"/>
              </w:rPr>
            </w:pPr>
            <w:r w:rsidRPr="00F15317">
              <w:rPr>
                <w:rFonts w:ascii="Arial" w:hAnsi="Arial" w:cs="Arial"/>
                <w:b w:val="0"/>
                <w:bCs w:val="0"/>
                <w:color w:val="000000"/>
                <w:sz w:val="20"/>
                <w:szCs w:val="20"/>
              </w:rPr>
              <w:t>0</w:t>
            </w:r>
          </w:p>
        </w:tc>
      </w:tr>
      <w:tr w:rsidR="00F15317" w:rsidRPr="008A78C6" w14:paraId="56711E0E" w14:textId="3C29BFFC" w:rsidTr="005E2749">
        <w:trPr>
          <w:jc w:val="center"/>
        </w:trPr>
        <w:tc>
          <w:tcPr>
            <w:tcW w:w="1178" w:type="dxa"/>
            <w:shd w:val="clear" w:color="auto" w:fill="D9D9D9" w:themeFill="background1" w:themeFillShade="D9"/>
          </w:tcPr>
          <w:p w14:paraId="42B22403" w14:textId="77777777" w:rsidR="00F15317" w:rsidRDefault="00F15317" w:rsidP="00F1531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7B693F50" w:rsidR="00F15317" w:rsidRPr="005E2749" w:rsidRDefault="00F15317" w:rsidP="00F15317">
            <w:pPr>
              <w:pStyle w:val="BodyTextIndent"/>
              <w:ind w:left="0" w:firstLine="0"/>
              <w:jc w:val="center"/>
              <w:rPr>
                <w:rFonts w:ascii="Arial" w:hAnsi="Arial" w:cs="Arial"/>
                <w:b w:val="0"/>
                <w:bCs w:val="0"/>
                <w:iCs/>
                <w:color w:val="000000"/>
                <w:sz w:val="20"/>
                <w:szCs w:val="20"/>
                <w:lang w:val="ro-RO"/>
              </w:rPr>
            </w:pPr>
            <w:r w:rsidRPr="005E2749">
              <w:rPr>
                <w:rFonts w:ascii="Arial" w:hAnsi="Arial" w:cs="Arial"/>
                <w:b w:val="0"/>
                <w:bCs w:val="0"/>
                <w:color w:val="000000"/>
                <w:sz w:val="20"/>
                <w:szCs w:val="20"/>
                <w:lang w:val="ro-RO"/>
              </w:rPr>
              <w:t>0</w:t>
            </w:r>
          </w:p>
        </w:tc>
        <w:tc>
          <w:tcPr>
            <w:tcW w:w="960" w:type="dxa"/>
            <w:shd w:val="clear" w:color="auto" w:fill="FF0000"/>
            <w:vAlign w:val="center"/>
          </w:tcPr>
          <w:p w14:paraId="2865E920" w14:textId="0FAEE85C" w:rsidR="00F15317" w:rsidRPr="005E2749" w:rsidRDefault="00F15317" w:rsidP="00F15317">
            <w:pPr>
              <w:pStyle w:val="BodyTextIndent"/>
              <w:ind w:left="0" w:firstLine="0"/>
              <w:jc w:val="center"/>
              <w:rPr>
                <w:rFonts w:ascii="Arial" w:hAnsi="Arial" w:cs="Arial"/>
                <w:b w:val="0"/>
                <w:bCs w:val="0"/>
                <w:iCs/>
                <w:color w:val="000000"/>
                <w:sz w:val="20"/>
                <w:szCs w:val="20"/>
                <w:lang w:val="ro-RO"/>
              </w:rPr>
            </w:pPr>
            <w:r w:rsidRPr="005E2749">
              <w:rPr>
                <w:rFonts w:ascii="Arial" w:hAnsi="Arial" w:cs="Arial"/>
                <w:b w:val="0"/>
                <w:bCs w:val="0"/>
                <w:color w:val="000000"/>
                <w:sz w:val="20"/>
                <w:szCs w:val="20"/>
                <w:lang w:val="ro-RO"/>
              </w:rPr>
              <w:t>1</w:t>
            </w:r>
          </w:p>
        </w:tc>
        <w:tc>
          <w:tcPr>
            <w:tcW w:w="920" w:type="dxa"/>
            <w:shd w:val="clear" w:color="auto" w:fill="FF0000"/>
            <w:vAlign w:val="center"/>
          </w:tcPr>
          <w:p w14:paraId="67BFE4B5" w14:textId="4414D47C" w:rsidR="00F15317" w:rsidRPr="005E2749" w:rsidRDefault="00F15317" w:rsidP="00F15317">
            <w:pPr>
              <w:pStyle w:val="BodyTextIndent"/>
              <w:ind w:left="0" w:firstLine="0"/>
              <w:jc w:val="center"/>
              <w:rPr>
                <w:rFonts w:ascii="Arial" w:hAnsi="Arial" w:cs="Arial"/>
                <w:b w:val="0"/>
                <w:bCs w:val="0"/>
                <w:iCs/>
                <w:color w:val="000000"/>
                <w:sz w:val="20"/>
                <w:szCs w:val="20"/>
                <w:lang w:val="ro-RO"/>
              </w:rPr>
            </w:pPr>
            <w:r w:rsidRPr="005E2749">
              <w:rPr>
                <w:rFonts w:ascii="Arial" w:hAnsi="Arial" w:cs="Arial"/>
                <w:b w:val="0"/>
                <w:bCs w:val="0"/>
                <w:color w:val="000000"/>
                <w:sz w:val="20"/>
                <w:szCs w:val="20"/>
                <w:lang w:val="ro-RO"/>
              </w:rPr>
              <w:t>0</w:t>
            </w:r>
          </w:p>
        </w:tc>
        <w:tc>
          <w:tcPr>
            <w:tcW w:w="917" w:type="dxa"/>
            <w:shd w:val="clear" w:color="auto" w:fill="00B0F0"/>
            <w:vAlign w:val="center"/>
          </w:tcPr>
          <w:p w14:paraId="5CEFDF29" w14:textId="5847ED5C" w:rsidR="00F15317" w:rsidRPr="00F15317" w:rsidRDefault="00F15317" w:rsidP="00F15317">
            <w:pPr>
              <w:pStyle w:val="BodyTextIndent"/>
              <w:ind w:left="0" w:firstLine="0"/>
              <w:jc w:val="center"/>
              <w:rPr>
                <w:rFonts w:ascii="Arial" w:hAnsi="Arial" w:cs="Arial"/>
                <w:b w:val="0"/>
                <w:bCs w:val="0"/>
                <w:iCs/>
                <w:color w:val="000000"/>
                <w:sz w:val="20"/>
                <w:szCs w:val="20"/>
                <w:lang w:val="ro-RO"/>
              </w:rPr>
            </w:pPr>
            <w:r w:rsidRPr="00F15317">
              <w:rPr>
                <w:rFonts w:ascii="Arial" w:hAnsi="Arial" w:cs="Arial"/>
                <w:b w:val="0"/>
                <w:bCs w:val="0"/>
                <w:color w:val="000000"/>
                <w:sz w:val="20"/>
                <w:szCs w:val="20"/>
              </w:rPr>
              <w:t>0</w:t>
            </w:r>
          </w:p>
        </w:tc>
        <w:tc>
          <w:tcPr>
            <w:tcW w:w="913" w:type="dxa"/>
            <w:shd w:val="clear" w:color="auto" w:fill="00B0F0"/>
            <w:vAlign w:val="center"/>
          </w:tcPr>
          <w:p w14:paraId="131C4F9F" w14:textId="5A69CE2B" w:rsidR="00F15317" w:rsidRPr="00F15317" w:rsidRDefault="00F15317" w:rsidP="00F15317">
            <w:pPr>
              <w:pStyle w:val="BodyTextIndent"/>
              <w:ind w:left="0" w:firstLine="0"/>
              <w:jc w:val="center"/>
              <w:rPr>
                <w:rFonts w:ascii="Arial" w:hAnsi="Arial" w:cs="Arial"/>
                <w:b w:val="0"/>
                <w:bCs w:val="0"/>
                <w:iCs/>
                <w:color w:val="000000"/>
                <w:sz w:val="20"/>
                <w:szCs w:val="20"/>
                <w:lang w:val="ro-RO"/>
              </w:rPr>
            </w:pPr>
            <w:r w:rsidRPr="00F15317">
              <w:rPr>
                <w:rFonts w:ascii="Arial" w:hAnsi="Arial" w:cs="Arial"/>
                <w:b w:val="0"/>
                <w:bCs w:val="0"/>
                <w:color w:val="000000"/>
                <w:sz w:val="20"/>
                <w:szCs w:val="20"/>
              </w:rPr>
              <w:t>0</w:t>
            </w:r>
          </w:p>
        </w:tc>
        <w:tc>
          <w:tcPr>
            <w:tcW w:w="923" w:type="dxa"/>
            <w:shd w:val="clear" w:color="auto" w:fill="00B0F0"/>
            <w:vAlign w:val="center"/>
          </w:tcPr>
          <w:p w14:paraId="68AD2BAB" w14:textId="2817291B" w:rsidR="00F15317" w:rsidRPr="00F15317" w:rsidRDefault="00F15317" w:rsidP="00F15317">
            <w:pPr>
              <w:pStyle w:val="BodyTextIndent"/>
              <w:ind w:left="0" w:firstLine="0"/>
              <w:jc w:val="center"/>
              <w:rPr>
                <w:rFonts w:ascii="Arial" w:hAnsi="Arial" w:cs="Arial"/>
                <w:b w:val="0"/>
                <w:bCs w:val="0"/>
                <w:iCs/>
                <w:color w:val="000000"/>
                <w:sz w:val="20"/>
                <w:szCs w:val="20"/>
                <w:lang w:val="ro-RO"/>
              </w:rPr>
            </w:pPr>
            <w:r w:rsidRPr="00F15317">
              <w:rPr>
                <w:rFonts w:ascii="Arial" w:hAnsi="Arial" w:cs="Arial"/>
                <w:b w:val="0"/>
                <w:bCs w:val="0"/>
                <w:color w:val="000000"/>
                <w:sz w:val="20"/>
                <w:szCs w:val="20"/>
              </w:rPr>
              <w:t>0</w:t>
            </w:r>
          </w:p>
        </w:tc>
        <w:tc>
          <w:tcPr>
            <w:tcW w:w="924" w:type="dxa"/>
            <w:shd w:val="clear" w:color="auto" w:fill="00B050"/>
            <w:vAlign w:val="center"/>
          </w:tcPr>
          <w:p w14:paraId="12A53146" w14:textId="1B90B05A" w:rsidR="00F15317" w:rsidRPr="00F15317" w:rsidRDefault="00F15317" w:rsidP="00F15317">
            <w:pPr>
              <w:pStyle w:val="BodyTextIndent"/>
              <w:ind w:left="0" w:firstLine="0"/>
              <w:jc w:val="center"/>
              <w:rPr>
                <w:rFonts w:ascii="Arial" w:hAnsi="Arial" w:cs="Arial"/>
                <w:b w:val="0"/>
                <w:bCs w:val="0"/>
                <w:iCs/>
                <w:color w:val="000000"/>
                <w:sz w:val="20"/>
                <w:szCs w:val="20"/>
                <w:lang w:val="ro-RO"/>
              </w:rPr>
            </w:pPr>
            <w:r w:rsidRPr="00F15317">
              <w:rPr>
                <w:rFonts w:ascii="Arial" w:hAnsi="Arial" w:cs="Arial"/>
                <w:b w:val="0"/>
                <w:bCs w:val="0"/>
                <w:color w:val="000000"/>
                <w:sz w:val="20"/>
                <w:szCs w:val="20"/>
              </w:rPr>
              <w:t>0</w:t>
            </w:r>
          </w:p>
        </w:tc>
        <w:tc>
          <w:tcPr>
            <w:tcW w:w="921" w:type="dxa"/>
            <w:shd w:val="clear" w:color="auto" w:fill="00B050"/>
            <w:vAlign w:val="center"/>
          </w:tcPr>
          <w:p w14:paraId="7FE3D7C8" w14:textId="18CA215F" w:rsidR="00F15317" w:rsidRPr="00F15317" w:rsidRDefault="00F15317" w:rsidP="00F15317">
            <w:pPr>
              <w:pStyle w:val="BodyTextIndent"/>
              <w:ind w:left="0" w:firstLine="0"/>
              <w:jc w:val="center"/>
              <w:rPr>
                <w:rFonts w:ascii="Arial" w:hAnsi="Arial" w:cs="Arial"/>
                <w:b w:val="0"/>
                <w:bCs w:val="0"/>
                <w:iCs/>
                <w:color w:val="000000"/>
                <w:sz w:val="20"/>
                <w:szCs w:val="20"/>
                <w:lang w:val="ro-RO"/>
              </w:rPr>
            </w:pPr>
            <w:r w:rsidRPr="00F15317">
              <w:rPr>
                <w:rFonts w:ascii="Arial" w:hAnsi="Arial" w:cs="Arial"/>
                <w:b w:val="0"/>
                <w:bCs w:val="0"/>
                <w:color w:val="000000"/>
                <w:sz w:val="20"/>
                <w:szCs w:val="20"/>
              </w:rPr>
              <w:t>1</w:t>
            </w:r>
          </w:p>
        </w:tc>
        <w:tc>
          <w:tcPr>
            <w:tcW w:w="930" w:type="dxa"/>
            <w:shd w:val="clear" w:color="auto" w:fill="00B050"/>
            <w:vAlign w:val="center"/>
          </w:tcPr>
          <w:p w14:paraId="28B70136" w14:textId="1D6F0797" w:rsidR="00F15317" w:rsidRPr="00F15317" w:rsidRDefault="00F15317" w:rsidP="00F15317">
            <w:pPr>
              <w:pStyle w:val="BodyTextIndent"/>
              <w:ind w:left="0" w:firstLine="0"/>
              <w:jc w:val="center"/>
              <w:rPr>
                <w:rFonts w:ascii="Arial" w:hAnsi="Arial" w:cs="Arial"/>
                <w:b w:val="0"/>
                <w:bCs w:val="0"/>
                <w:iCs/>
                <w:color w:val="000000"/>
                <w:sz w:val="20"/>
                <w:szCs w:val="20"/>
                <w:lang w:val="ro-RO"/>
              </w:rPr>
            </w:pPr>
            <w:r w:rsidRPr="00F15317">
              <w:rPr>
                <w:rFonts w:ascii="Arial" w:hAnsi="Arial" w:cs="Arial"/>
                <w:b w:val="0"/>
                <w:bCs w:val="0"/>
                <w:color w:val="000000"/>
                <w:sz w:val="20"/>
                <w:szCs w:val="20"/>
              </w:rPr>
              <w:t>0</w:t>
            </w:r>
          </w:p>
        </w:tc>
      </w:tr>
      <w:tr w:rsidR="00F15317" w:rsidRPr="008A78C6" w14:paraId="1AC27E63" w14:textId="0FB64638" w:rsidTr="005E2749">
        <w:trPr>
          <w:jc w:val="center"/>
        </w:trPr>
        <w:tc>
          <w:tcPr>
            <w:tcW w:w="1178" w:type="dxa"/>
            <w:shd w:val="clear" w:color="auto" w:fill="D9D9D9" w:themeFill="background1" w:themeFillShade="D9"/>
          </w:tcPr>
          <w:p w14:paraId="4C9ADE3F" w14:textId="77777777" w:rsidR="00F15317" w:rsidRDefault="00F15317" w:rsidP="00F1531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6E286253" w:rsidR="00F15317" w:rsidRPr="005E2749" w:rsidRDefault="00F15317" w:rsidP="00F15317">
            <w:pPr>
              <w:pStyle w:val="BodyTextIndent"/>
              <w:ind w:left="0" w:firstLine="0"/>
              <w:jc w:val="center"/>
              <w:rPr>
                <w:rFonts w:ascii="Arial" w:hAnsi="Arial" w:cs="Arial"/>
                <w:b w:val="0"/>
                <w:bCs w:val="0"/>
                <w:iCs/>
                <w:color w:val="000000"/>
                <w:sz w:val="20"/>
                <w:szCs w:val="20"/>
                <w:lang w:val="ro-RO"/>
              </w:rPr>
            </w:pPr>
            <w:r w:rsidRPr="005E2749">
              <w:rPr>
                <w:rFonts w:ascii="Arial" w:hAnsi="Arial" w:cs="Arial"/>
                <w:b w:val="0"/>
                <w:bCs w:val="0"/>
                <w:color w:val="000000"/>
                <w:sz w:val="20"/>
                <w:szCs w:val="20"/>
                <w:lang w:val="ro-RO"/>
              </w:rPr>
              <w:t>0</w:t>
            </w:r>
          </w:p>
        </w:tc>
        <w:tc>
          <w:tcPr>
            <w:tcW w:w="960" w:type="dxa"/>
            <w:shd w:val="clear" w:color="auto" w:fill="FF0000"/>
            <w:vAlign w:val="center"/>
          </w:tcPr>
          <w:p w14:paraId="5CEA3631" w14:textId="1E50FCB8" w:rsidR="00F15317" w:rsidRPr="005E2749" w:rsidRDefault="00F15317" w:rsidP="00F15317">
            <w:pPr>
              <w:pStyle w:val="BodyTextIndent"/>
              <w:ind w:left="0" w:firstLine="0"/>
              <w:jc w:val="center"/>
              <w:rPr>
                <w:rFonts w:ascii="Arial" w:hAnsi="Arial" w:cs="Arial"/>
                <w:b w:val="0"/>
                <w:bCs w:val="0"/>
                <w:iCs/>
                <w:color w:val="000000"/>
                <w:sz w:val="20"/>
                <w:szCs w:val="20"/>
                <w:lang w:val="ro-RO"/>
              </w:rPr>
            </w:pPr>
            <w:r w:rsidRPr="005E2749">
              <w:rPr>
                <w:rFonts w:ascii="Arial" w:hAnsi="Arial" w:cs="Arial"/>
                <w:b w:val="0"/>
                <w:bCs w:val="0"/>
                <w:color w:val="000000"/>
                <w:sz w:val="20"/>
                <w:szCs w:val="20"/>
                <w:lang w:val="ro-RO"/>
              </w:rPr>
              <w:t>0</w:t>
            </w:r>
          </w:p>
        </w:tc>
        <w:tc>
          <w:tcPr>
            <w:tcW w:w="920" w:type="dxa"/>
            <w:shd w:val="clear" w:color="auto" w:fill="FF0000"/>
            <w:vAlign w:val="center"/>
          </w:tcPr>
          <w:p w14:paraId="28F85FB7" w14:textId="23FBEE58" w:rsidR="00F15317" w:rsidRPr="005E2749" w:rsidRDefault="00F15317" w:rsidP="00F15317">
            <w:pPr>
              <w:pStyle w:val="BodyTextIndent"/>
              <w:ind w:left="0" w:firstLine="0"/>
              <w:jc w:val="center"/>
              <w:rPr>
                <w:rFonts w:ascii="Arial" w:hAnsi="Arial" w:cs="Arial"/>
                <w:b w:val="0"/>
                <w:bCs w:val="0"/>
                <w:iCs/>
                <w:color w:val="000000"/>
                <w:sz w:val="20"/>
                <w:szCs w:val="20"/>
                <w:lang w:val="ro-RO"/>
              </w:rPr>
            </w:pPr>
            <w:r w:rsidRPr="005E2749">
              <w:rPr>
                <w:rFonts w:ascii="Arial" w:hAnsi="Arial" w:cs="Arial"/>
                <w:b w:val="0"/>
                <w:bCs w:val="0"/>
                <w:color w:val="000000"/>
                <w:sz w:val="20"/>
                <w:szCs w:val="20"/>
                <w:lang w:val="ro-RO"/>
              </w:rPr>
              <w:t>0</w:t>
            </w:r>
          </w:p>
        </w:tc>
        <w:tc>
          <w:tcPr>
            <w:tcW w:w="917" w:type="dxa"/>
            <w:shd w:val="clear" w:color="auto" w:fill="00B0F0"/>
            <w:vAlign w:val="center"/>
          </w:tcPr>
          <w:p w14:paraId="33BC5AF8" w14:textId="4782E9AC" w:rsidR="00F15317" w:rsidRPr="00F15317" w:rsidRDefault="00F15317" w:rsidP="00F15317">
            <w:pPr>
              <w:pStyle w:val="BodyTextIndent"/>
              <w:ind w:left="0" w:firstLine="0"/>
              <w:jc w:val="center"/>
              <w:rPr>
                <w:rFonts w:ascii="Arial" w:hAnsi="Arial" w:cs="Arial"/>
                <w:b w:val="0"/>
                <w:bCs w:val="0"/>
                <w:iCs/>
                <w:color w:val="000000"/>
                <w:sz w:val="20"/>
                <w:szCs w:val="20"/>
                <w:lang w:val="ro-RO"/>
              </w:rPr>
            </w:pPr>
            <w:r w:rsidRPr="00F15317">
              <w:rPr>
                <w:rFonts w:ascii="Arial" w:hAnsi="Arial" w:cs="Arial"/>
                <w:b w:val="0"/>
                <w:bCs w:val="0"/>
                <w:color w:val="000000"/>
                <w:sz w:val="20"/>
                <w:szCs w:val="20"/>
              </w:rPr>
              <w:t>0</w:t>
            </w:r>
          </w:p>
        </w:tc>
        <w:tc>
          <w:tcPr>
            <w:tcW w:w="913" w:type="dxa"/>
            <w:shd w:val="clear" w:color="auto" w:fill="00B0F0"/>
            <w:vAlign w:val="center"/>
          </w:tcPr>
          <w:p w14:paraId="3ADE143F" w14:textId="044B3FB5" w:rsidR="00F15317" w:rsidRPr="00F15317" w:rsidRDefault="00F15317" w:rsidP="00F15317">
            <w:pPr>
              <w:pStyle w:val="BodyTextIndent"/>
              <w:ind w:left="0" w:firstLine="0"/>
              <w:jc w:val="center"/>
              <w:rPr>
                <w:rFonts w:ascii="Arial" w:hAnsi="Arial" w:cs="Arial"/>
                <w:b w:val="0"/>
                <w:bCs w:val="0"/>
                <w:iCs/>
                <w:color w:val="000000"/>
                <w:sz w:val="20"/>
                <w:szCs w:val="20"/>
                <w:lang w:val="ro-RO"/>
              </w:rPr>
            </w:pPr>
            <w:r w:rsidRPr="00F15317">
              <w:rPr>
                <w:rFonts w:ascii="Arial" w:hAnsi="Arial" w:cs="Arial"/>
                <w:b w:val="0"/>
                <w:bCs w:val="0"/>
                <w:color w:val="000000"/>
                <w:sz w:val="20"/>
                <w:szCs w:val="20"/>
              </w:rPr>
              <w:t>0</w:t>
            </w:r>
          </w:p>
        </w:tc>
        <w:tc>
          <w:tcPr>
            <w:tcW w:w="923" w:type="dxa"/>
            <w:shd w:val="clear" w:color="auto" w:fill="00B0F0"/>
            <w:vAlign w:val="center"/>
          </w:tcPr>
          <w:p w14:paraId="202DDEA1" w14:textId="55D7BC86" w:rsidR="00F15317" w:rsidRPr="00F15317" w:rsidRDefault="00F15317" w:rsidP="00F15317">
            <w:pPr>
              <w:pStyle w:val="BodyTextIndent"/>
              <w:ind w:left="0" w:firstLine="0"/>
              <w:jc w:val="center"/>
              <w:rPr>
                <w:rFonts w:ascii="Arial" w:hAnsi="Arial" w:cs="Arial"/>
                <w:b w:val="0"/>
                <w:bCs w:val="0"/>
                <w:iCs/>
                <w:color w:val="000000"/>
                <w:sz w:val="20"/>
                <w:szCs w:val="20"/>
                <w:lang w:val="ro-RO"/>
              </w:rPr>
            </w:pPr>
            <w:r w:rsidRPr="00F15317">
              <w:rPr>
                <w:rFonts w:ascii="Arial" w:hAnsi="Arial" w:cs="Arial"/>
                <w:b w:val="0"/>
                <w:bCs w:val="0"/>
                <w:color w:val="000000"/>
                <w:sz w:val="20"/>
                <w:szCs w:val="20"/>
              </w:rPr>
              <w:t>0</w:t>
            </w:r>
          </w:p>
        </w:tc>
        <w:tc>
          <w:tcPr>
            <w:tcW w:w="924" w:type="dxa"/>
            <w:shd w:val="clear" w:color="auto" w:fill="00B050"/>
            <w:vAlign w:val="center"/>
          </w:tcPr>
          <w:p w14:paraId="0B65E16A" w14:textId="50683C3E" w:rsidR="00F15317" w:rsidRPr="00F15317" w:rsidRDefault="00F15317" w:rsidP="00F15317">
            <w:pPr>
              <w:pStyle w:val="BodyTextIndent"/>
              <w:ind w:left="0" w:firstLine="0"/>
              <w:jc w:val="center"/>
              <w:rPr>
                <w:rFonts w:ascii="Arial" w:hAnsi="Arial" w:cs="Arial"/>
                <w:b w:val="0"/>
                <w:bCs w:val="0"/>
                <w:iCs/>
                <w:color w:val="000000"/>
                <w:sz w:val="20"/>
                <w:szCs w:val="20"/>
                <w:lang w:val="ro-RO"/>
              </w:rPr>
            </w:pPr>
            <w:r w:rsidRPr="00F15317">
              <w:rPr>
                <w:rFonts w:ascii="Arial" w:hAnsi="Arial" w:cs="Arial"/>
                <w:b w:val="0"/>
                <w:bCs w:val="0"/>
                <w:color w:val="000000"/>
                <w:sz w:val="20"/>
                <w:szCs w:val="20"/>
              </w:rPr>
              <w:t>0</w:t>
            </w:r>
          </w:p>
        </w:tc>
        <w:tc>
          <w:tcPr>
            <w:tcW w:w="921" w:type="dxa"/>
            <w:shd w:val="clear" w:color="auto" w:fill="00B050"/>
            <w:vAlign w:val="center"/>
          </w:tcPr>
          <w:p w14:paraId="6266DA2F" w14:textId="49DBEF03" w:rsidR="00F15317" w:rsidRPr="00F15317" w:rsidRDefault="00F15317" w:rsidP="00F15317">
            <w:pPr>
              <w:pStyle w:val="BodyTextIndent"/>
              <w:ind w:left="0" w:firstLine="0"/>
              <w:jc w:val="center"/>
              <w:rPr>
                <w:rFonts w:ascii="Arial" w:hAnsi="Arial" w:cs="Arial"/>
                <w:b w:val="0"/>
                <w:bCs w:val="0"/>
                <w:iCs/>
                <w:color w:val="000000"/>
                <w:sz w:val="20"/>
                <w:szCs w:val="20"/>
                <w:lang w:val="ro-RO"/>
              </w:rPr>
            </w:pPr>
            <w:r w:rsidRPr="00F15317">
              <w:rPr>
                <w:rFonts w:ascii="Arial" w:hAnsi="Arial" w:cs="Arial"/>
                <w:b w:val="0"/>
                <w:bCs w:val="0"/>
                <w:color w:val="000000"/>
                <w:sz w:val="20"/>
                <w:szCs w:val="20"/>
              </w:rPr>
              <w:t>0</w:t>
            </w:r>
          </w:p>
        </w:tc>
        <w:tc>
          <w:tcPr>
            <w:tcW w:w="930" w:type="dxa"/>
            <w:shd w:val="clear" w:color="auto" w:fill="00B050"/>
            <w:vAlign w:val="center"/>
          </w:tcPr>
          <w:p w14:paraId="5EB07E66" w14:textId="156D33CA" w:rsidR="00F15317" w:rsidRPr="00F15317" w:rsidRDefault="00F15317" w:rsidP="00F15317">
            <w:pPr>
              <w:pStyle w:val="BodyTextIndent"/>
              <w:ind w:left="0" w:firstLine="0"/>
              <w:jc w:val="center"/>
              <w:rPr>
                <w:rFonts w:ascii="Arial" w:hAnsi="Arial" w:cs="Arial"/>
                <w:b w:val="0"/>
                <w:bCs w:val="0"/>
                <w:iCs/>
                <w:color w:val="000000"/>
                <w:sz w:val="20"/>
                <w:szCs w:val="20"/>
                <w:lang w:val="ro-RO"/>
              </w:rPr>
            </w:pPr>
            <w:r w:rsidRPr="00F15317">
              <w:rPr>
                <w:rFonts w:ascii="Arial" w:hAnsi="Arial" w:cs="Arial"/>
                <w:b w:val="0"/>
                <w:bCs w:val="0"/>
                <w:color w:val="000000"/>
                <w:sz w:val="20"/>
                <w:szCs w:val="20"/>
              </w:rPr>
              <w:t>0</w:t>
            </w:r>
          </w:p>
        </w:tc>
      </w:tr>
      <w:tr w:rsidR="00F15317" w:rsidRPr="008A78C6" w14:paraId="416BAE27" w14:textId="33EE07C4" w:rsidTr="005E2749">
        <w:trPr>
          <w:jc w:val="center"/>
        </w:trPr>
        <w:tc>
          <w:tcPr>
            <w:tcW w:w="1178" w:type="dxa"/>
            <w:shd w:val="clear" w:color="auto" w:fill="D9D9D9" w:themeFill="background1" w:themeFillShade="D9"/>
          </w:tcPr>
          <w:p w14:paraId="327762C6" w14:textId="77777777" w:rsidR="00F15317" w:rsidRDefault="00F15317" w:rsidP="00F1531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12F37519" w:rsidR="00F15317" w:rsidRPr="005E2749" w:rsidRDefault="00F15317" w:rsidP="00F15317">
            <w:pPr>
              <w:pStyle w:val="BodyTextIndent"/>
              <w:ind w:left="0" w:firstLine="0"/>
              <w:jc w:val="center"/>
              <w:rPr>
                <w:rFonts w:ascii="Arial" w:hAnsi="Arial" w:cs="Arial"/>
                <w:b w:val="0"/>
                <w:bCs w:val="0"/>
                <w:iCs/>
                <w:color w:val="000000"/>
                <w:sz w:val="20"/>
                <w:szCs w:val="20"/>
                <w:lang w:val="ro-RO"/>
              </w:rPr>
            </w:pPr>
            <w:r w:rsidRPr="005E2749">
              <w:rPr>
                <w:rFonts w:ascii="Arial" w:hAnsi="Arial" w:cs="Arial"/>
                <w:b w:val="0"/>
                <w:bCs w:val="0"/>
                <w:color w:val="000000"/>
                <w:sz w:val="20"/>
                <w:szCs w:val="20"/>
                <w:lang w:val="ro-RO"/>
              </w:rPr>
              <w:t>0</w:t>
            </w:r>
          </w:p>
        </w:tc>
        <w:tc>
          <w:tcPr>
            <w:tcW w:w="960" w:type="dxa"/>
            <w:shd w:val="clear" w:color="auto" w:fill="FF0000"/>
            <w:vAlign w:val="center"/>
          </w:tcPr>
          <w:p w14:paraId="286E1164" w14:textId="20DFEC5E" w:rsidR="00F15317" w:rsidRPr="005E2749" w:rsidRDefault="00F15317" w:rsidP="00F15317">
            <w:pPr>
              <w:pStyle w:val="BodyTextIndent"/>
              <w:ind w:left="0" w:firstLine="0"/>
              <w:jc w:val="center"/>
              <w:rPr>
                <w:rFonts w:ascii="Arial" w:hAnsi="Arial" w:cs="Arial"/>
                <w:b w:val="0"/>
                <w:bCs w:val="0"/>
                <w:iCs/>
                <w:color w:val="000000"/>
                <w:sz w:val="20"/>
                <w:szCs w:val="20"/>
                <w:lang w:val="ro-RO"/>
              </w:rPr>
            </w:pPr>
            <w:r w:rsidRPr="005E2749">
              <w:rPr>
                <w:rFonts w:ascii="Arial" w:hAnsi="Arial" w:cs="Arial"/>
                <w:b w:val="0"/>
                <w:bCs w:val="0"/>
                <w:color w:val="000000"/>
                <w:sz w:val="20"/>
                <w:szCs w:val="20"/>
                <w:lang w:val="ro-RO"/>
              </w:rPr>
              <w:t>0</w:t>
            </w:r>
          </w:p>
        </w:tc>
        <w:tc>
          <w:tcPr>
            <w:tcW w:w="920" w:type="dxa"/>
            <w:shd w:val="clear" w:color="auto" w:fill="FF0000"/>
            <w:vAlign w:val="center"/>
          </w:tcPr>
          <w:p w14:paraId="594A8E3E" w14:textId="497B9309" w:rsidR="00F15317" w:rsidRPr="005E2749" w:rsidRDefault="00F15317" w:rsidP="00F15317">
            <w:pPr>
              <w:pStyle w:val="BodyTextIndent"/>
              <w:ind w:left="0" w:firstLine="0"/>
              <w:jc w:val="center"/>
              <w:rPr>
                <w:rFonts w:ascii="Arial" w:hAnsi="Arial" w:cs="Arial"/>
                <w:b w:val="0"/>
                <w:bCs w:val="0"/>
                <w:iCs/>
                <w:color w:val="000000"/>
                <w:sz w:val="20"/>
                <w:szCs w:val="20"/>
                <w:lang w:val="ro-RO"/>
              </w:rPr>
            </w:pPr>
            <w:r w:rsidRPr="005E2749">
              <w:rPr>
                <w:rFonts w:ascii="Arial" w:hAnsi="Arial" w:cs="Arial"/>
                <w:b w:val="0"/>
                <w:bCs w:val="0"/>
                <w:color w:val="000000"/>
                <w:sz w:val="20"/>
                <w:szCs w:val="20"/>
                <w:lang w:val="ro-RO"/>
              </w:rPr>
              <w:t>0</w:t>
            </w:r>
          </w:p>
        </w:tc>
        <w:tc>
          <w:tcPr>
            <w:tcW w:w="917" w:type="dxa"/>
            <w:shd w:val="clear" w:color="auto" w:fill="00B0F0"/>
            <w:vAlign w:val="center"/>
          </w:tcPr>
          <w:p w14:paraId="3C16E404" w14:textId="19687CDD" w:rsidR="00F15317" w:rsidRPr="00F15317" w:rsidRDefault="00F15317" w:rsidP="00F15317">
            <w:pPr>
              <w:pStyle w:val="BodyTextIndent"/>
              <w:ind w:left="0" w:firstLine="0"/>
              <w:jc w:val="center"/>
              <w:rPr>
                <w:rFonts w:ascii="Arial" w:hAnsi="Arial" w:cs="Arial"/>
                <w:b w:val="0"/>
                <w:bCs w:val="0"/>
                <w:iCs/>
                <w:color w:val="000000"/>
                <w:sz w:val="20"/>
                <w:szCs w:val="20"/>
                <w:lang w:val="ro-RO"/>
              </w:rPr>
            </w:pPr>
            <w:r w:rsidRPr="00F15317">
              <w:rPr>
                <w:rFonts w:ascii="Arial" w:hAnsi="Arial" w:cs="Arial"/>
                <w:b w:val="0"/>
                <w:bCs w:val="0"/>
                <w:color w:val="000000"/>
                <w:sz w:val="20"/>
                <w:szCs w:val="20"/>
              </w:rPr>
              <w:t>0</w:t>
            </w:r>
          </w:p>
        </w:tc>
        <w:tc>
          <w:tcPr>
            <w:tcW w:w="913" w:type="dxa"/>
            <w:shd w:val="clear" w:color="auto" w:fill="00B0F0"/>
            <w:vAlign w:val="center"/>
          </w:tcPr>
          <w:p w14:paraId="5C19F353" w14:textId="588AF1C4" w:rsidR="00F15317" w:rsidRPr="00F15317" w:rsidRDefault="00F15317" w:rsidP="00F15317">
            <w:pPr>
              <w:pStyle w:val="BodyTextIndent"/>
              <w:ind w:left="0" w:firstLine="0"/>
              <w:jc w:val="center"/>
              <w:rPr>
                <w:rFonts w:ascii="Arial" w:hAnsi="Arial" w:cs="Arial"/>
                <w:b w:val="0"/>
                <w:bCs w:val="0"/>
                <w:iCs/>
                <w:color w:val="000000"/>
                <w:sz w:val="20"/>
                <w:szCs w:val="20"/>
                <w:lang w:val="ro-RO"/>
              </w:rPr>
            </w:pPr>
            <w:r w:rsidRPr="00F15317">
              <w:rPr>
                <w:rFonts w:ascii="Arial" w:hAnsi="Arial" w:cs="Arial"/>
                <w:b w:val="0"/>
                <w:bCs w:val="0"/>
                <w:color w:val="000000"/>
                <w:sz w:val="20"/>
                <w:szCs w:val="20"/>
              </w:rPr>
              <w:t>0</w:t>
            </w:r>
          </w:p>
        </w:tc>
        <w:tc>
          <w:tcPr>
            <w:tcW w:w="923" w:type="dxa"/>
            <w:shd w:val="clear" w:color="auto" w:fill="00B0F0"/>
            <w:vAlign w:val="center"/>
          </w:tcPr>
          <w:p w14:paraId="219DE520" w14:textId="6569D0FB" w:rsidR="00F15317" w:rsidRPr="00F15317" w:rsidRDefault="00F15317" w:rsidP="00F15317">
            <w:pPr>
              <w:pStyle w:val="BodyTextIndent"/>
              <w:ind w:left="0" w:firstLine="0"/>
              <w:jc w:val="center"/>
              <w:rPr>
                <w:rFonts w:ascii="Arial" w:hAnsi="Arial" w:cs="Arial"/>
                <w:b w:val="0"/>
                <w:bCs w:val="0"/>
                <w:iCs/>
                <w:color w:val="000000"/>
                <w:sz w:val="20"/>
                <w:szCs w:val="20"/>
                <w:lang w:val="ro-RO"/>
              </w:rPr>
            </w:pPr>
            <w:r w:rsidRPr="00F15317">
              <w:rPr>
                <w:rFonts w:ascii="Arial" w:hAnsi="Arial" w:cs="Arial"/>
                <w:b w:val="0"/>
                <w:bCs w:val="0"/>
                <w:color w:val="000000"/>
                <w:sz w:val="20"/>
                <w:szCs w:val="20"/>
              </w:rPr>
              <w:t>0</w:t>
            </w:r>
          </w:p>
        </w:tc>
        <w:tc>
          <w:tcPr>
            <w:tcW w:w="924" w:type="dxa"/>
            <w:shd w:val="clear" w:color="auto" w:fill="00B050"/>
            <w:vAlign w:val="center"/>
          </w:tcPr>
          <w:p w14:paraId="3BF87D48" w14:textId="278312CA" w:rsidR="00F15317" w:rsidRPr="00F15317" w:rsidRDefault="00F15317" w:rsidP="00F15317">
            <w:pPr>
              <w:pStyle w:val="BodyTextIndent"/>
              <w:ind w:left="0" w:firstLine="0"/>
              <w:jc w:val="center"/>
              <w:rPr>
                <w:rFonts w:ascii="Arial" w:hAnsi="Arial" w:cs="Arial"/>
                <w:b w:val="0"/>
                <w:bCs w:val="0"/>
                <w:iCs/>
                <w:color w:val="000000"/>
                <w:sz w:val="20"/>
                <w:szCs w:val="20"/>
                <w:lang w:val="ro-RO"/>
              </w:rPr>
            </w:pPr>
            <w:r w:rsidRPr="00F15317">
              <w:rPr>
                <w:rFonts w:ascii="Arial" w:hAnsi="Arial" w:cs="Arial"/>
                <w:b w:val="0"/>
                <w:bCs w:val="0"/>
                <w:color w:val="000000"/>
                <w:sz w:val="20"/>
                <w:szCs w:val="20"/>
              </w:rPr>
              <w:t>0</w:t>
            </w:r>
          </w:p>
        </w:tc>
        <w:tc>
          <w:tcPr>
            <w:tcW w:w="921" w:type="dxa"/>
            <w:shd w:val="clear" w:color="auto" w:fill="00B050"/>
            <w:vAlign w:val="center"/>
          </w:tcPr>
          <w:p w14:paraId="3E1173E0" w14:textId="6A748E8C" w:rsidR="00F15317" w:rsidRPr="00F15317" w:rsidRDefault="00F15317" w:rsidP="00F15317">
            <w:pPr>
              <w:pStyle w:val="BodyTextIndent"/>
              <w:ind w:left="0" w:firstLine="0"/>
              <w:jc w:val="center"/>
              <w:rPr>
                <w:rFonts w:ascii="Arial" w:hAnsi="Arial" w:cs="Arial"/>
                <w:b w:val="0"/>
                <w:bCs w:val="0"/>
                <w:iCs/>
                <w:color w:val="000000"/>
                <w:sz w:val="20"/>
                <w:szCs w:val="20"/>
                <w:lang w:val="ro-RO"/>
              </w:rPr>
            </w:pPr>
            <w:r w:rsidRPr="00F15317">
              <w:rPr>
                <w:rFonts w:ascii="Arial" w:hAnsi="Arial" w:cs="Arial"/>
                <w:b w:val="0"/>
                <w:bCs w:val="0"/>
                <w:color w:val="000000"/>
                <w:sz w:val="20"/>
                <w:szCs w:val="20"/>
              </w:rPr>
              <w:t>0</w:t>
            </w:r>
          </w:p>
        </w:tc>
        <w:tc>
          <w:tcPr>
            <w:tcW w:w="930" w:type="dxa"/>
            <w:shd w:val="clear" w:color="auto" w:fill="00B050"/>
            <w:vAlign w:val="center"/>
          </w:tcPr>
          <w:p w14:paraId="4DACB595" w14:textId="148D6F6C" w:rsidR="00F15317" w:rsidRPr="00F15317" w:rsidRDefault="00F15317" w:rsidP="00F15317">
            <w:pPr>
              <w:pStyle w:val="BodyTextIndent"/>
              <w:ind w:left="0" w:firstLine="0"/>
              <w:jc w:val="center"/>
              <w:rPr>
                <w:rFonts w:ascii="Arial" w:hAnsi="Arial" w:cs="Arial"/>
                <w:b w:val="0"/>
                <w:bCs w:val="0"/>
                <w:iCs/>
                <w:color w:val="000000"/>
                <w:sz w:val="20"/>
                <w:szCs w:val="20"/>
                <w:lang w:val="ro-RO"/>
              </w:rPr>
            </w:pPr>
            <w:r w:rsidRPr="00F15317">
              <w:rPr>
                <w:rFonts w:ascii="Arial" w:hAnsi="Arial" w:cs="Arial"/>
                <w:b w:val="0"/>
                <w:bCs w:val="0"/>
                <w:color w:val="000000"/>
                <w:sz w:val="20"/>
                <w:szCs w:val="20"/>
              </w:rPr>
              <w:t>0</w:t>
            </w:r>
          </w:p>
        </w:tc>
      </w:tr>
      <w:tr w:rsidR="00F15317" w:rsidRPr="008A78C6" w14:paraId="74AA4981" w14:textId="75BEE4A0" w:rsidTr="005E2749">
        <w:trPr>
          <w:jc w:val="center"/>
        </w:trPr>
        <w:tc>
          <w:tcPr>
            <w:tcW w:w="1178" w:type="dxa"/>
            <w:shd w:val="clear" w:color="auto" w:fill="D9D9D9" w:themeFill="background1" w:themeFillShade="D9"/>
          </w:tcPr>
          <w:p w14:paraId="5B04EA7A" w14:textId="77777777" w:rsidR="00F15317" w:rsidRDefault="00F15317" w:rsidP="00F1531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24C4A5A6" w:rsidR="00F15317" w:rsidRPr="005E2749" w:rsidRDefault="00F15317" w:rsidP="00F15317">
            <w:pPr>
              <w:pStyle w:val="BodyTextIndent"/>
              <w:ind w:left="0" w:firstLine="0"/>
              <w:jc w:val="center"/>
              <w:rPr>
                <w:rFonts w:ascii="Arial" w:hAnsi="Arial" w:cs="Arial"/>
                <w:b w:val="0"/>
                <w:bCs w:val="0"/>
                <w:iCs/>
                <w:color w:val="000000"/>
                <w:sz w:val="20"/>
                <w:szCs w:val="20"/>
                <w:lang w:val="ro-RO"/>
              </w:rPr>
            </w:pPr>
            <w:r w:rsidRPr="005E2749">
              <w:rPr>
                <w:rFonts w:ascii="Arial" w:hAnsi="Arial" w:cs="Arial"/>
                <w:b w:val="0"/>
                <w:bCs w:val="0"/>
                <w:color w:val="000000"/>
                <w:sz w:val="20"/>
                <w:szCs w:val="20"/>
                <w:lang w:val="ro-RO"/>
              </w:rPr>
              <w:t>0</w:t>
            </w:r>
          </w:p>
        </w:tc>
        <w:tc>
          <w:tcPr>
            <w:tcW w:w="960" w:type="dxa"/>
            <w:shd w:val="clear" w:color="auto" w:fill="FF0000"/>
            <w:vAlign w:val="center"/>
          </w:tcPr>
          <w:p w14:paraId="4689D6D6" w14:textId="2713A1EE" w:rsidR="00F15317" w:rsidRPr="005E2749" w:rsidRDefault="00F15317" w:rsidP="00F15317">
            <w:pPr>
              <w:pStyle w:val="BodyTextIndent"/>
              <w:ind w:left="0" w:firstLine="0"/>
              <w:jc w:val="center"/>
              <w:rPr>
                <w:rFonts w:ascii="Arial" w:hAnsi="Arial" w:cs="Arial"/>
                <w:b w:val="0"/>
                <w:bCs w:val="0"/>
                <w:iCs/>
                <w:color w:val="000000"/>
                <w:sz w:val="20"/>
                <w:szCs w:val="20"/>
                <w:lang w:val="ro-RO"/>
              </w:rPr>
            </w:pPr>
            <w:r w:rsidRPr="005E2749">
              <w:rPr>
                <w:rFonts w:ascii="Arial" w:hAnsi="Arial" w:cs="Arial"/>
                <w:b w:val="0"/>
                <w:bCs w:val="0"/>
                <w:color w:val="000000"/>
                <w:sz w:val="20"/>
                <w:szCs w:val="20"/>
                <w:lang w:val="ro-RO"/>
              </w:rPr>
              <w:t>0</w:t>
            </w:r>
          </w:p>
        </w:tc>
        <w:tc>
          <w:tcPr>
            <w:tcW w:w="920" w:type="dxa"/>
            <w:shd w:val="clear" w:color="auto" w:fill="FF0000"/>
            <w:vAlign w:val="center"/>
          </w:tcPr>
          <w:p w14:paraId="53F4526C" w14:textId="3737EC05" w:rsidR="00F15317" w:rsidRPr="005E2749" w:rsidRDefault="00F15317" w:rsidP="00F15317">
            <w:pPr>
              <w:pStyle w:val="BodyTextIndent"/>
              <w:ind w:left="0" w:firstLine="0"/>
              <w:jc w:val="center"/>
              <w:rPr>
                <w:rFonts w:ascii="Arial" w:hAnsi="Arial" w:cs="Arial"/>
                <w:b w:val="0"/>
                <w:bCs w:val="0"/>
                <w:iCs/>
                <w:color w:val="000000"/>
                <w:sz w:val="20"/>
                <w:szCs w:val="20"/>
                <w:lang w:val="ro-RO"/>
              </w:rPr>
            </w:pPr>
            <w:r w:rsidRPr="005E2749">
              <w:rPr>
                <w:rFonts w:ascii="Arial" w:hAnsi="Arial" w:cs="Arial"/>
                <w:b w:val="0"/>
                <w:bCs w:val="0"/>
                <w:color w:val="000000"/>
                <w:sz w:val="20"/>
                <w:szCs w:val="20"/>
                <w:lang w:val="ro-RO"/>
              </w:rPr>
              <w:t>0</w:t>
            </w:r>
          </w:p>
        </w:tc>
        <w:tc>
          <w:tcPr>
            <w:tcW w:w="917" w:type="dxa"/>
            <w:shd w:val="clear" w:color="auto" w:fill="00B0F0"/>
            <w:vAlign w:val="center"/>
          </w:tcPr>
          <w:p w14:paraId="1B014076" w14:textId="10F83E8E" w:rsidR="00F15317" w:rsidRPr="00F15317" w:rsidRDefault="00F15317" w:rsidP="00F15317">
            <w:pPr>
              <w:pStyle w:val="BodyTextIndent"/>
              <w:ind w:left="0" w:firstLine="0"/>
              <w:jc w:val="center"/>
              <w:rPr>
                <w:rFonts w:ascii="Arial" w:hAnsi="Arial" w:cs="Arial"/>
                <w:b w:val="0"/>
                <w:bCs w:val="0"/>
                <w:iCs/>
                <w:color w:val="000000"/>
                <w:sz w:val="20"/>
                <w:szCs w:val="20"/>
                <w:lang w:val="ro-RO"/>
              </w:rPr>
            </w:pPr>
            <w:r w:rsidRPr="00F15317">
              <w:rPr>
                <w:rFonts w:ascii="Arial" w:hAnsi="Arial" w:cs="Arial"/>
                <w:b w:val="0"/>
                <w:bCs w:val="0"/>
                <w:color w:val="000000"/>
                <w:sz w:val="20"/>
                <w:szCs w:val="20"/>
              </w:rPr>
              <w:t>0</w:t>
            </w:r>
          </w:p>
        </w:tc>
        <w:tc>
          <w:tcPr>
            <w:tcW w:w="913" w:type="dxa"/>
            <w:shd w:val="clear" w:color="auto" w:fill="00B0F0"/>
            <w:vAlign w:val="center"/>
          </w:tcPr>
          <w:p w14:paraId="7C8E9475" w14:textId="1E848988" w:rsidR="00F15317" w:rsidRPr="00F15317" w:rsidRDefault="00F15317" w:rsidP="00F15317">
            <w:pPr>
              <w:pStyle w:val="BodyTextIndent"/>
              <w:ind w:left="0" w:firstLine="0"/>
              <w:jc w:val="center"/>
              <w:rPr>
                <w:rFonts w:ascii="Arial" w:hAnsi="Arial" w:cs="Arial"/>
                <w:b w:val="0"/>
                <w:bCs w:val="0"/>
                <w:iCs/>
                <w:color w:val="000000"/>
                <w:sz w:val="20"/>
                <w:szCs w:val="20"/>
                <w:lang w:val="ro-RO"/>
              </w:rPr>
            </w:pPr>
            <w:r w:rsidRPr="00F15317">
              <w:rPr>
                <w:rFonts w:ascii="Arial" w:hAnsi="Arial" w:cs="Arial"/>
                <w:b w:val="0"/>
                <w:bCs w:val="0"/>
                <w:color w:val="000000"/>
                <w:sz w:val="20"/>
                <w:szCs w:val="20"/>
              </w:rPr>
              <w:t>0</w:t>
            </w:r>
          </w:p>
        </w:tc>
        <w:tc>
          <w:tcPr>
            <w:tcW w:w="923" w:type="dxa"/>
            <w:shd w:val="clear" w:color="auto" w:fill="00B0F0"/>
            <w:vAlign w:val="center"/>
          </w:tcPr>
          <w:p w14:paraId="3103AA55" w14:textId="5D9CE5DE" w:rsidR="00F15317" w:rsidRPr="00F15317" w:rsidRDefault="00F15317" w:rsidP="00F15317">
            <w:pPr>
              <w:pStyle w:val="BodyTextIndent"/>
              <w:ind w:left="0" w:firstLine="0"/>
              <w:jc w:val="center"/>
              <w:rPr>
                <w:rFonts w:ascii="Arial" w:hAnsi="Arial" w:cs="Arial"/>
                <w:b w:val="0"/>
                <w:bCs w:val="0"/>
                <w:iCs/>
                <w:color w:val="000000"/>
                <w:sz w:val="20"/>
                <w:szCs w:val="20"/>
                <w:lang w:val="ro-RO"/>
              </w:rPr>
            </w:pPr>
            <w:r w:rsidRPr="00F15317">
              <w:rPr>
                <w:rFonts w:ascii="Arial" w:hAnsi="Arial" w:cs="Arial"/>
                <w:b w:val="0"/>
                <w:bCs w:val="0"/>
                <w:color w:val="000000"/>
                <w:sz w:val="20"/>
                <w:szCs w:val="20"/>
              </w:rPr>
              <w:t>0</w:t>
            </w:r>
          </w:p>
        </w:tc>
        <w:tc>
          <w:tcPr>
            <w:tcW w:w="924" w:type="dxa"/>
            <w:shd w:val="clear" w:color="auto" w:fill="00B050"/>
            <w:vAlign w:val="center"/>
          </w:tcPr>
          <w:p w14:paraId="3EC96D90" w14:textId="672B7014" w:rsidR="00F15317" w:rsidRPr="00F15317" w:rsidRDefault="00F15317" w:rsidP="00F15317">
            <w:pPr>
              <w:pStyle w:val="BodyTextIndent"/>
              <w:ind w:left="0" w:firstLine="0"/>
              <w:jc w:val="center"/>
              <w:rPr>
                <w:rFonts w:ascii="Arial" w:hAnsi="Arial" w:cs="Arial"/>
                <w:b w:val="0"/>
                <w:bCs w:val="0"/>
                <w:iCs/>
                <w:color w:val="000000"/>
                <w:sz w:val="20"/>
                <w:szCs w:val="20"/>
                <w:lang w:val="ro-RO"/>
              </w:rPr>
            </w:pPr>
            <w:r w:rsidRPr="00F15317">
              <w:rPr>
                <w:rFonts w:ascii="Arial" w:hAnsi="Arial" w:cs="Arial"/>
                <w:b w:val="0"/>
                <w:bCs w:val="0"/>
                <w:color w:val="000000"/>
                <w:sz w:val="20"/>
                <w:szCs w:val="20"/>
              </w:rPr>
              <w:t>0</w:t>
            </w:r>
          </w:p>
        </w:tc>
        <w:tc>
          <w:tcPr>
            <w:tcW w:w="921" w:type="dxa"/>
            <w:shd w:val="clear" w:color="auto" w:fill="00B050"/>
            <w:vAlign w:val="center"/>
          </w:tcPr>
          <w:p w14:paraId="4B76823E" w14:textId="0877A7D4" w:rsidR="00F15317" w:rsidRPr="00F15317" w:rsidRDefault="00F15317" w:rsidP="00F15317">
            <w:pPr>
              <w:pStyle w:val="BodyTextIndent"/>
              <w:ind w:left="0" w:firstLine="0"/>
              <w:jc w:val="center"/>
              <w:rPr>
                <w:rFonts w:ascii="Arial" w:hAnsi="Arial" w:cs="Arial"/>
                <w:b w:val="0"/>
                <w:bCs w:val="0"/>
                <w:iCs/>
                <w:color w:val="000000"/>
                <w:sz w:val="20"/>
                <w:szCs w:val="20"/>
                <w:lang w:val="ro-RO"/>
              </w:rPr>
            </w:pPr>
            <w:r w:rsidRPr="00F15317">
              <w:rPr>
                <w:rFonts w:ascii="Arial" w:hAnsi="Arial" w:cs="Arial"/>
                <w:b w:val="0"/>
                <w:bCs w:val="0"/>
                <w:color w:val="000000"/>
                <w:sz w:val="20"/>
                <w:szCs w:val="20"/>
              </w:rPr>
              <w:t>0</w:t>
            </w:r>
          </w:p>
        </w:tc>
        <w:tc>
          <w:tcPr>
            <w:tcW w:w="930" w:type="dxa"/>
            <w:shd w:val="clear" w:color="auto" w:fill="00B050"/>
            <w:vAlign w:val="center"/>
          </w:tcPr>
          <w:p w14:paraId="3755C39D" w14:textId="716E2D74" w:rsidR="00F15317" w:rsidRPr="00F15317" w:rsidRDefault="00F15317" w:rsidP="00F15317">
            <w:pPr>
              <w:pStyle w:val="BodyTextIndent"/>
              <w:ind w:left="0" w:firstLine="0"/>
              <w:jc w:val="center"/>
              <w:rPr>
                <w:rFonts w:ascii="Arial" w:hAnsi="Arial" w:cs="Arial"/>
                <w:b w:val="0"/>
                <w:bCs w:val="0"/>
                <w:iCs/>
                <w:color w:val="000000"/>
                <w:sz w:val="20"/>
                <w:szCs w:val="20"/>
                <w:lang w:val="ro-RO"/>
              </w:rPr>
            </w:pPr>
            <w:r w:rsidRPr="00F15317">
              <w:rPr>
                <w:rFonts w:ascii="Arial" w:hAnsi="Arial" w:cs="Arial"/>
                <w:b w:val="0"/>
                <w:bCs w:val="0"/>
                <w:color w:val="000000"/>
                <w:sz w:val="20"/>
                <w:szCs w:val="20"/>
              </w:rPr>
              <w:t>0</w:t>
            </w:r>
          </w:p>
        </w:tc>
      </w:tr>
      <w:tr w:rsidR="00F15317" w:rsidRPr="008A78C6" w14:paraId="177C798C" w14:textId="703E30AE" w:rsidTr="005E2749">
        <w:trPr>
          <w:jc w:val="center"/>
        </w:trPr>
        <w:tc>
          <w:tcPr>
            <w:tcW w:w="1178" w:type="dxa"/>
            <w:shd w:val="clear" w:color="auto" w:fill="D9D9D9" w:themeFill="background1" w:themeFillShade="D9"/>
          </w:tcPr>
          <w:p w14:paraId="43D2D6C5" w14:textId="77777777" w:rsidR="00F15317" w:rsidRDefault="00F15317" w:rsidP="00F1531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77665D5F" w:rsidR="00F15317" w:rsidRPr="005E2749" w:rsidRDefault="00F15317" w:rsidP="00F15317">
            <w:pPr>
              <w:pStyle w:val="BodyTextIndent"/>
              <w:ind w:left="0" w:firstLine="0"/>
              <w:jc w:val="center"/>
              <w:rPr>
                <w:rFonts w:ascii="Arial" w:hAnsi="Arial" w:cs="Arial"/>
                <w:b w:val="0"/>
                <w:bCs w:val="0"/>
                <w:iCs/>
                <w:color w:val="000000"/>
                <w:sz w:val="20"/>
                <w:szCs w:val="20"/>
                <w:lang w:val="ro-RO"/>
              </w:rPr>
            </w:pPr>
            <w:r w:rsidRPr="005E2749">
              <w:rPr>
                <w:rFonts w:ascii="Arial" w:hAnsi="Arial" w:cs="Arial"/>
                <w:b w:val="0"/>
                <w:bCs w:val="0"/>
                <w:color w:val="000000"/>
                <w:sz w:val="20"/>
                <w:szCs w:val="20"/>
                <w:lang w:val="ro-RO"/>
              </w:rPr>
              <w:t>0</w:t>
            </w:r>
          </w:p>
        </w:tc>
        <w:tc>
          <w:tcPr>
            <w:tcW w:w="960" w:type="dxa"/>
            <w:shd w:val="clear" w:color="auto" w:fill="FF0000"/>
            <w:vAlign w:val="center"/>
          </w:tcPr>
          <w:p w14:paraId="54F7FDE7" w14:textId="2D18F262" w:rsidR="00F15317" w:rsidRPr="005E2749" w:rsidRDefault="00F15317" w:rsidP="00F15317">
            <w:pPr>
              <w:pStyle w:val="BodyTextIndent"/>
              <w:ind w:left="0" w:firstLine="0"/>
              <w:jc w:val="center"/>
              <w:rPr>
                <w:rFonts w:ascii="Arial" w:hAnsi="Arial" w:cs="Arial"/>
                <w:b w:val="0"/>
                <w:bCs w:val="0"/>
                <w:iCs/>
                <w:color w:val="000000"/>
                <w:sz w:val="20"/>
                <w:szCs w:val="20"/>
                <w:lang w:val="ro-RO"/>
              </w:rPr>
            </w:pPr>
            <w:r w:rsidRPr="005E2749">
              <w:rPr>
                <w:rFonts w:ascii="Arial" w:hAnsi="Arial" w:cs="Arial"/>
                <w:b w:val="0"/>
                <w:bCs w:val="0"/>
                <w:color w:val="000000"/>
                <w:sz w:val="20"/>
                <w:szCs w:val="20"/>
                <w:lang w:val="ro-RO"/>
              </w:rPr>
              <w:t>0</w:t>
            </w:r>
          </w:p>
        </w:tc>
        <w:tc>
          <w:tcPr>
            <w:tcW w:w="920" w:type="dxa"/>
            <w:shd w:val="clear" w:color="auto" w:fill="FF0000"/>
            <w:vAlign w:val="center"/>
          </w:tcPr>
          <w:p w14:paraId="3E0E090A" w14:textId="31177098" w:rsidR="00F15317" w:rsidRPr="005E2749" w:rsidRDefault="00F15317" w:rsidP="00F15317">
            <w:pPr>
              <w:pStyle w:val="BodyTextIndent"/>
              <w:ind w:left="0" w:firstLine="0"/>
              <w:jc w:val="center"/>
              <w:rPr>
                <w:rFonts w:ascii="Arial" w:hAnsi="Arial" w:cs="Arial"/>
                <w:b w:val="0"/>
                <w:bCs w:val="0"/>
                <w:iCs/>
                <w:color w:val="000000"/>
                <w:sz w:val="20"/>
                <w:szCs w:val="20"/>
                <w:lang w:val="ro-RO"/>
              </w:rPr>
            </w:pPr>
            <w:r w:rsidRPr="005E2749">
              <w:rPr>
                <w:rFonts w:ascii="Arial" w:hAnsi="Arial" w:cs="Arial"/>
                <w:b w:val="0"/>
                <w:bCs w:val="0"/>
                <w:color w:val="000000"/>
                <w:sz w:val="20"/>
                <w:szCs w:val="20"/>
                <w:lang w:val="ro-RO"/>
              </w:rPr>
              <w:t>0</w:t>
            </w:r>
          </w:p>
        </w:tc>
        <w:tc>
          <w:tcPr>
            <w:tcW w:w="917" w:type="dxa"/>
            <w:shd w:val="clear" w:color="auto" w:fill="00B0F0"/>
            <w:vAlign w:val="center"/>
          </w:tcPr>
          <w:p w14:paraId="57EADBA4" w14:textId="2AD2B93F" w:rsidR="00F15317" w:rsidRPr="00F15317" w:rsidRDefault="00F15317" w:rsidP="00F15317">
            <w:pPr>
              <w:pStyle w:val="BodyTextIndent"/>
              <w:ind w:left="0" w:firstLine="0"/>
              <w:jc w:val="center"/>
              <w:rPr>
                <w:rFonts w:ascii="Arial" w:hAnsi="Arial" w:cs="Arial"/>
                <w:b w:val="0"/>
                <w:bCs w:val="0"/>
                <w:iCs/>
                <w:color w:val="000000"/>
                <w:sz w:val="20"/>
                <w:szCs w:val="20"/>
                <w:lang w:val="ro-RO"/>
              </w:rPr>
            </w:pPr>
            <w:r w:rsidRPr="00F15317">
              <w:rPr>
                <w:rFonts w:ascii="Arial" w:hAnsi="Arial" w:cs="Arial"/>
                <w:b w:val="0"/>
                <w:bCs w:val="0"/>
                <w:color w:val="000000"/>
                <w:sz w:val="20"/>
                <w:szCs w:val="20"/>
              </w:rPr>
              <w:t>0</w:t>
            </w:r>
          </w:p>
        </w:tc>
        <w:tc>
          <w:tcPr>
            <w:tcW w:w="913" w:type="dxa"/>
            <w:shd w:val="clear" w:color="auto" w:fill="00B0F0"/>
            <w:vAlign w:val="center"/>
          </w:tcPr>
          <w:p w14:paraId="75BFEEDD" w14:textId="71197455" w:rsidR="00F15317" w:rsidRPr="00F15317" w:rsidRDefault="00F15317" w:rsidP="00F15317">
            <w:pPr>
              <w:pStyle w:val="BodyTextIndent"/>
              <w:ind w:left="0" w:firstLine="0"/>
              <w:jc w:val="center"/>
              <w:rPr>
                <w:rFonts w:ascii="Arial" w:hAnsi="Arial" w:cs="Arial"/>
                <w:b w:val="0"/>
                <w:bCs w:val="0"/>
                <w:iCs/>
                <w:color w:val="000000"/>
                <w:sz w:val="20"/>
                <w:szCs w:val="20"/>
                <w:lang w:val="ro-RO"/>
              </w:rPr>
            </w:pPr>
            <w:r w:rsidRPr="00F15317">
              <w:rPr>
                <w:rFonts w:ascii="Arial" w:hAnsi="Arial" w:cs="Arial"/>
                <w:b w:val="0"/>
                <w:bCs w:val="0"/>
                <w:color w:val="000000"/>
                <w:sz w:val="20"/>
                <w:szCs w:val="20"/>
              </w:rPr>
              <w:t>0</w:t>
            </w:r>
          </w:p>
        </w:tc>
        <w:tc>
          <w:tcPr>
            <w:tcW w:w="923" w:type="dxa"/>
            <w:shd w:val="clear" w:color="auto" w:fill="00B0F0"/>
            <w:vAlign w:val="center"/>
          </w:tcPr>
          <w:p w14:paraId="48D466E7" w14:textId="7890E7E6" w:rsidR="00F15317" w:rsidRPr="00F15317" w:rsidRDefault="00F15317" w:rsidP="00F15317">
            <w:pPr>
              <w:pStyle w:val="BodyTextIndent"/>
              <w:ind w:left="0" w:firstLine="0"/>
              <w:jc w:val="center"/>
              <w:rPr>
                <w:rFonts w:ascii="Arial" w:hAnsi="Arial" w:cs="Arial"/>
                <w:b w:val="0"/>
                <w:bCs w:val="0"/>
                <w:iCs/>
                <w:color w:val="000000"/>
                <w:sz w:val="20"/>
                <w:szCs w:val="20"/>
                <w:lang w:val="ro-RO"/>
              </w:rPr>
            </w:pPr>
            <w:r w:rsidRPr="00F15317">
              <w:rPr>
                <w:rFonts w:ascii="Arial" w:hAnsi="Arial" w:cs="Arial"/>
                <w:b w:val="0"/>
                <w:bCs w:val="0"/>
                <w:color w:val="000000"/>
                <w:sz w:val="20"/>
                <w:szCs w:val="20"/>
              </w:rPr>
              <w:t>0</w:t>
            </w:r>
          </w:p>
        </w:tc>
        <w:tc>
          <w:tcPr>
            <w:tcW w:w="924" w:type="dxa"/>
            <w:shd w:val="clear" w:color="auto" w:fill="00B050"/>
            <w:vAlign w:val="center"/>
          </w:tcPr>
          <w:p w14:paraId="6900C3E5" w14:textId="6A1D48AE" w:rsidR="00F15317" w:rsidRPr="00F15317" w:rsidRDefault="00F15317" w:rsidP="00F15317">
            <w:pPr>
              <w:pStyle w:val="BodyTextIndent"/>
              <w:ind w:left="0" w:firstLine="0"/>
              <w:jc w:val="center"/>
              <w:rPr>
                <w:rFonts w:ascii="Arial" w:hAnsi="Arial" w:cs="Arial"/>
                <w:b w:val="0"/>
                <w:bCs w:val="0"/>
                <w:iCs/>
                <w:color w:val="000000"/>
                <w:sz w:val="20"/>
                <w:szCs w:val="20"/>
                <w:lang w:val="ro-RO"/>
              </w:rPr>
            </w:pPr>
            <w:r w:rsidRPr="00F15317">
              <w:rPr>
                <w:rFonts w:ascii="Arial" w:hAnsi="Arial" w:cs="Arial"/>
                <w:b w:val="0"/>
                <w:bCs w:val="0"/>
                <w:color w:val="000000"/>
                <w:sz w:val="20"/>
                <w:szCs w:val="20"/>
              </w:rPr>
              <w:t>0</w:t>
            </w:r>
          </w:p>
        </w:tc>
        <w:tc>
          <w:tcPr>
            <w:tcW w:w="921" w:type="dxa"/>
            <w:shd w:val="clear" w:color="auto" w:fill="00B050"/>
            <w:vAlign w:val="center"/>
          </w:tcPr>
          <w:p w14:paraId="7AA5E35F" w14:textId="007A2B3C" w:rsidR="00F15317" w:rsidRPr="00F15317" w:rsidRDefault="00F15317" w:rsidP="00F15317">
            <w:pPr>
              <w:pStyle w:val="BodyTextIndent"/>
              <w:ind w:left="0" w:firstLine="0"/>
              <w:jc w:val="center"/>
              <w:rPr>
                <w:rFonts w:ascii="Arial" w:hAnsi="Arial" w:cs="Arial"/>
                <w:b w:val="0"/>
                <w:bCs w:val="0"/>
                <w:iCs/>
                <w:color w:val="000000"/>
                <w:sz w:val="20"/>
                <w:szCs w:val="20"/>
                <w:lang w:val="ro-RO"/>
              </w:rPr>
            </w:pPr>
            <w:r w:rsidRPr="00F15317">
              <w:rPr>
                <w:rFonts w:ascii="Arial" w:hAnsi="Arial" w:cs="Arial"/>
                <w:b w:val="0"/>
                <w:bCs w:val="0"/>
                <w:color w:val="000000"/>
                <w:sz w:val="20"/>
                <w:szCs w:val="20"/>
              </w:rPr>
              <w:t>0</w:t>
            </w:r>
          </w:p>
        </w:tc>
        <w:tc>
          <w:tcPr>
            <w:tcW w:w="930" w:type="dxa"/>
            <w:shd w:val="clear" w:color="auto" w:fill="00B050"/>
            <w:vAlign w:val="center"/>
          </w:tcPr>
          <w:p w14:paraId="1CDE6A77" w14:textId="69D93F1D" w:rsidR="00F15317" w:rsidRPr="00F15317" w:rsidRDefault="00F15317" w:rsidP="00F15317">
            <w:pPr>
              <w:pStyle w:val="BodyTextIndent"/>
              <w:ind w:left="0" w:firstLine="0"/>
              <w:jc w:val="center"/>
              <w:rPr>
                <w:rFonts w:ascii="Arial" w:hAnsi="Arial" w:cs="Arial"/>
                <w:b w:val="0"/>
                <w:bCs w:val="0"/>
                <w:iCs/>
                <w:color w:val="000000"/>
                <w:sz w:val="20"/>
                <w:szCs w:val="20"/>
                <w:lang w:val="ro-RO"/>
              </w:rPr>
            </w:pPr>
            <w:r w:rsidRPr="00F15317">
              <w:rPr>
                <w:rFonts w:ascii="Arial" w:hAnsi="Arial" w:cs="Arial"/>
                <w:b w:val="0"/>
                <w:bCs w:val="0"/>
                <w:color w:val="000000"/>
                <w:sz w:val="20"/>
                <w:szCs w:val="20"/>
              </w:rPr>
              <w:t>0</w:t>
            </w:r>
          </w:p>
        </w:tc>
      </w:tr>
      <w:tr w:rsidR="00F15317" w:rsidRPr="008A78C6" w14:paraId="209DA7DC" w14:textId="1BA71666" w:rsidTr="005E2749">
        <w:trPr>
          <w:jc w:val="center"/>
        </w:trPr>
        <w:tc>
          <w:tcPr>
            <w:tcW w:w="1178" w:type="dxa"/>
            <w:shd w:val="clear" w:color="auto" w:fill="D9D9D9" w:themeFill="background1" w:themeFillShade="D9"/>
          </w:tcPr>
          <w:p w14:paraId="1D4FAA3B" w14:textId="77777777" w:rsidR="00F15317" w:rsidRDefault="00F15317" w:rsidP="00F1531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6B474CA2" w:rsidR="00F15317" w:rsidRPr="005E2749" w:rsidRDefault="00F15317" w:rsidP="00F15317">
            <w:pPr>
              <w:pStyle w:val="BodyTextIndent"/>
              <w:ind w:left="0" w:firstLine="0"/>
              <w:jc w:val="center"/>
              <w:rPr>
                <w:rFonts w:ascii="Arial" w:hAnsi="Arial" w:cs="Arial"/>
                <w:b w:val="0"/>
                <w:bCs w:val="0"/>
                <w:iCs/>
                <w:color w:val="000000"/>
                <w:sz w:val="20"/>
                <w:szCs w:val="20"/>
                <w:lang w:val="ro-RO"/>
              </w:rPr>
            </w:pPr>
            <w:r w:rsidRPr="005E2749">
              <w:rPr>
                <w:rFonts w:ascii="Arial" w:hAnsi="Arial" w:cs="Arial"/>
                <w:b w:val="0"/>
                <w:bCs w:val="0"/>
                <w:color w:val="000000"/>
                <w:sz w:val="20"/>
                <w:szCs w:val="20"/>
                <w:lang w:val="ro-RO"/>
              </w:rPr>
              <w:t>0</w:t>
            </w:r>
          </w:p>
        </w:tc>
        <w:tc>
          <w:tcPr>
            <w:tcW w:w="960" w:type="dxa"/>
            <w:shd w:val="clear" w:color="auto" w:fill="FF0000"/>
            <w:vAlign w:val="center"/>
          </w:tcPr>
          <w:p w14:paraId="516A5756" w14:textId="2953E5C1" w:rsidR="00F15317" w:rsidRPr="005E2749" w:rsidRDefault="00F15317" w:rsidP="00F15317">
            <w:pPr>
              <w:pStyle w:val="BodyTextIndent"/>
              <w:ind w:left="0" w:firstLine="0"/>
              <w:jc w:val="center"/>
              <w:rPr>
                <w:rFonts w:ascii="Arial" w:hAnsi="Arial" w:cs="Arial"/>
                <w:b w:val="0"/>
                <w:bCs w:val="0"/>
                <w:iCs/>
                <w:color w:val="000000"/>
                <w:sz w:val="20"/>
                <w:szCs w:val="20"/>
                <w:lang w:val="ro-RO"/>
              </w:rPr>
            </w:pPr>
            <w:r w:rsidRPr="005E2749">
              <w:rPr>
                <w:rFonts w:ascii="Arial" w:hAnsi="Arial" w:cs="Arial"/>
                <w:b w:val="0"/>
                <w:bCs w:val="0"/>
                <w:color w:val="000000"/>
                <w:sz w:val="20"/>
                <w:szCs w:val="20"/>
                <w:lang w:val="ro-RO"/>
              </w:rPr>
              <w:t>0</w:t>
            </w:r>
          </w:p>
        </w:tc>
        <w:tc>
          <w:tcPr>
            <w:tcW w:w="920" w:type="dxa"/>
            <w:shd w:val="clear" w:color="auto" w:fill="FF0000"/>
            <w:vAlign w:val="center"/>
          </w:tcPr>
          <w:p w14:paraId="5C9FE05A" w14:textId="12A1DD2E" w:rsidR="00F15317" w:rsidRPr="005E2749" w:rsidRDefault="00F15317" w:rsidP="00F15317">
            <w:pPr>
              <w:pStyle w:val="BodyTextIndent"/>
              <w:ind w:left="0" w:firstLine="0"/>
              <w:jc w:val="center"/>
              <w:rPr>
                <w:rFonts w:ascii="Arial" w:hAnsi="Arial" w:cs="Arial"/>
                <w:b w:val="0"/>
                <w:bCs w:val="0"/>
                <w:iCs/>
                <w:color w:val="000000"/>
                <w:sz w:val="20"/>
                <w:szCs w:val="20"/>
                <w:lang w:val="ro-RO"/>
              </w:rPr>
            </w:pPr>
            <w:r w:rsidRPr="005E2749">
              <w:rPr>
                <w:rFonts w:ascii="Arial" w:hAnsi="Arial" w:cs="Arial"/>
                <w:b w:val="0"/>
                <w:bCs w:val="0"/>
                <w:color w:val="000000"/>
                <w:sz w:val="20"/>
                <w:szCs w:val="20"/>
                <w:lang w:val="ro-RO"/>
              </w:rPr>
              <w:t>0</w:t>
            </w:r>
          </w:p>
        </w:tc>
        <w:tc>
          <w:tcPr>
            <w:tcW w:w="917" w:type="dxa"/>
            <w:shd w:val="clear" w:color="auto" w:fill="00B0F0"/>
            <w:vAlign w:val="center"/>
          </w:tcPr>
          <w:p w14:paraId="55E72751" w14:textId="4E571CB8" w:rsidR="00F15317" w:rsidRPr="00F15317" w:rsidRDefault="00F15317" w:rsidP="00F15317">
            <w:pPr>
              <w:pStyle w:val="BodyTextIndent"/>
              <w:ind w:left="0" w:firstLine="0"/>
              <w:jc w:val="center"/>
              <w:rPr>
                <w:rFonts w:ascii="Arial" w:hAnsi="Arial" w:cs="Arial"/>
                <w:b w:val="0"/>
                <w:bCs w:val="0"/>
                <w:iCs/>
                <w:color w:val="000000"/>
                <w:sz w:val="20"/>
                <w:szCs w:val="20"/>
                <w:lang w:val="ro-RO"/>
              </w:rPr>
            </w:pPr>
            <w:r w:rsidRPr="00F15317">
              <w:rPr>
                <w:rFonts w:ascii="Arial" w:hAnsi="Arial" w:cs="Arial"/>
                <w:b w:val="0"/>
                <w:bCs w:val="0"/>
                <w:color w:val="000000"/>
                <w:sz w:val="20"/>
                <w:szCs w:val="20"/>
              </w:rPr>
              <w:t>0</w:t>
            </w:r>
          </w:p>
        </w:tc>
        <w:tc>
          <w:tcPr>
            <w:tcW w:w="913" w:type="dxa"/>
            <w:shd w:val="clear" w:color="auto" w:fill="00B0F0"/>
            <w:vAlign w:val="center"/>
          </w:tcPr>
          <w:p w14:paraId="0B12B8B7" w14:textId="7EF59455" w:rsidR="00F15317" w:rsidRPr="00F15317" w:rsidRDefault="00F15317" w:rsidP="00F15317">
            <w:pPr>
              <w:pStyle w:val="BodyTextIndent"/>
              <w:ind w:left="0" w:firstLine="0"/>
              <w:jc w:val="center"/>
              <w:rPr>
                <w:rFonts w:ascii="Arial" w:hAnsi="Arial" w:cs="Arial"/>
                <w:b w:val="0"/>
                <w:bCs w:val="0"/>
                <w:iCs/>
                <w:color w:val="000000"/>
                <w:sz w:val="20"/>
                <w:szCs w:val="20"/>
                <w:lang w:val="ro-RO"/>
              </w:rPr>
            </w:pPr>
            <w:r w:rsidRPr="00F15317">
              <w:rPr>
                <w:rFonts w:ascii="Arial" w:hAnsi="Arial" w:cs="Arial"/>
                <w:b w:val="0"/>
                <w:bCs w:val="0"/>
                <w:color w:val="000000"/>
                <w:sz w:val="20"/>
                <w:szCs w:val="20"/>
              </w:rPr>
              <w:t>0</w:t>
            </w:r>
          </w:p>
        </w:tc>
        <w:tc>
          <w:tcPr>
            <w:tcW w:w="923" w:type="dxa"/>
            <w:shd w:val="clear" w:color="auto" w:fill="00B0F0"/>
            <w:vAlign w:val="center"/>
          </w:tcPr>
          <w:p w14:paraId="77A56EEE" w14:textId="2E488AC0" w:rsidR="00F15317" w:rsidRPr="00F15317" w:rsidRDefault="00F15317" w:rsidP="00F15317">
            <w:pPr>
              <w:pStyle w:val="BodyTextIndent"/>
              <w:ind w:left="0" w:firstLine="0"/>
              <w:jc w:val="center"/>
              <w:rPr>
                <w:rFonts w:ascii="Arial" w:hAnsi="Arial" w:cs="Arial"/>
                <w:b w:val="0"/>
                <w:bCs w:val="0"/>
                <w:iCs/>
                <w:color w:val="000000"/>
                <w:sz w:val="20"/>
                <w:szCs w:val="20"/>
                <w:lang w:val="ro-RO"/>
              </w:rPr>
            </w:pPr>
            <w:r w:rsidRPr="00F15317">
              <w:rPr>
                <w:rFonts w:ascii="Arial" w:hAnsi="Arial" w:cs="Arial"/>
                <w:b w:val="0"/>
                <w:bCs w:val="0"/>
                <w:color w:val="000000"/>
                <w:sz w:val="20"/>
                <w:szCs w:val="20"/>
              </w:rPr>
              <w:t>0</w:t>
            </w:r>
          </w:p>
        </w:tc>
        <w:tc>
          <w:tcPr>
            <w:tcW w:w="924" w:type="dxa"/>
            <w:shd w:val="clear" w:color="auto" w:fill="00B050"/>
            <w:vAlign w:val="center"/>
          </w:tcPr>
          <w:p w14:paraId="7F66E1EC" w14:textId="2FFFA39E" w:rsidR="00F15317" w:rsidRPr="00F15317" w:rsidRDefault="00F15317" w:rsidP="00F15317">
            <w:pPr>
              <w:pStyle w:val="BodyTextIndent"/>
              <w:ind w:left="0" w:firstLine="0"/>
              <w:jc w:val="center"/>
              <w:rPr>
                <w:rFonts w:ascii="Arial" w:hAnsi="Arial" w:cs="Arial"/>
                <w:b w:val="0"/>
                <w:bCs w:val="0"/>
                <w:iCs/>
                <w:color w:val="000000"/>
                <w:sz w:val="20"/>
                <w:szCs w:val="20"/>
                <w:lang w:val="ro-RO"/>
              </w:rPr>
            </w:pPr>
            <w:r w:rsidRPr="00F15317">
              <w:rPr>
                <w:rFonts w:ascii="Arial" w:hAnsi="Arial" w:cs="Arial"/>
                <w:b w:val="0"/>
                <w:bCs w:val="0"/>
                <w:color w:val="000000"/>
                <w:sz w:val="20"/>
                <w:szCs w:val="20"/>
              </w:rPr>
              <w:t>0</w:t>
            </w:r>
          </w:p>
        </w:tc>
        <w:tc>
          <w:tcPr>
            <w:tcW w:w="921" w:type="dxa"/>
            <w:shd w:val="clear" w:color="auto" w:fill="00B050"/>
            <w:vAlign w:val="center"/>
          </w:tcPr>
          <w:p w14:paraId="20E523FE" w14:textId="7D34C341" w:rsidR="00F15317" w:rsidRPr="00F15317" w:rsidRDefault="00F15317" w:rsidP="00F15317">
            <w:pPr>
              <w:pStyle w:val="BodyTextIndent"/>
              <w:ind w:left="0" w:firstLine="0"/>
              <w:jc w:val="center"/>
              <w:rPr>
                <w:rFonts w:ascii="Arial" w:hAnsi="Arial" w:cs="Arial"/>
                <w:b w:val="0"/>
                <w:bCs w:val="0"/>
                <w:iCs/>
                <w:color w:val="000000"/>
                <w:sz w:val="20"/>
                <w:szCs w:val="20"/>
                <w:lang w:val="ro-RO"/>
              </w:rPr>
            </w:pPr>
            <w:r w:rsidRPr="00F15317">
              <w:rPr>
                <w:rFonts w:ascii="Arial" w:hAnsi="Arial" w:cs="Arial"/>
                <w:b w:val="0"/>
                <w:bCs w:val="0"/>
                <w:color w:val="000000"/>
                <w:sz w:val="20"/>
                <w:szCs w:val="20"/>
              </w:rPr>
              <w:t>0</w:t>
            </w:r>
          </w:p>
        </w:tc>
        <w:tc>
          <w:tcPr>
            <w:tcW w:w="930" w:type="dxa"/>
            <w:shd w:val="clear" w:color="auto" w:fill="00B050"/>
            <w:vAlign w:val="center"/>
          </w:tcPr>
          <w:p w14:paraId="7412FF40" w14:textId="6C33932A" w:rsidR="00F15317" w:rsidRPr="00F15317" w:rsidRDefault="00F15317" w:rsidP="00F15317">
            <w:pPr>
              <w:pStyle w:val="BodyTextIndent"/>
              <w:ind w:left="0" w:firstLine="0"/>
              <w:jc w:val="center"/>
              <w:rPr>
                <w:rFonts w:ascii="Arial" w:hAnsi="Arial" w:cs="Arial"/>
                <w:b w:val="0"/>
                <w:bCs w:val="0"/>
                <w:iCs/>
                <w:color w:val="000000"/>
                <w:sz w:val="20"/>
                <w:szCs w:val="20"/>
                <w:lang w:val="ro-RO"/>
              </w:rPr>
            </w:pPr>
            <w:r w:rsidRPr="00F15317">
              <w:rPr>
                <w:rFonts w:ascii="Arial" w:hAnsi="Arial" w:cs="Arial"/>
                <w:b w:val="0"/>
                <w:bCs w:val="0"/>
                <w:color w:val="000000"/>
                <w:sz w:val="20"/>
                <w:szCs w:val="20"/>
              </w:rPr>
              <w:t>0</w:t>
            </w:r>
          </w:p>
        </w:tc>
      </w:tr>
      <w:tr w:rsidR="00F15317" w:rsidRPr="008A78C6" w14:paraId="5BCC78C6" w14:textId="17D71CEF" w:rsidTr="005E2749">
        <w:trPr>
          <w:jc w:val="center"/>
        </w:trPr>
        <w:tc>
          <w:tcPr>
            <w:tcW w:w="1178" w:type="dxa"/>
            <w:shd w:val="clear" w:color="auto" w:fill="D9D9D9" w:themeFill="background1" w:themeFillShade="D9"/>
          </w:tcPr>
          <w:p w14:paraId="5B3D5F17" w14:textId="77777777" w:rsidR="00F15317" w:rsidRDefault="00F15317" w:rsidP="00F1531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66AEECCC" w:rsidR="00F15317" w:rsidRPr="005E2749" w:rsidRDefault="00F15317" w:rsidP="00F15317">
            <w:pPr>
              <w:pStyle w:val="BodyTextIndent"/>
              <w:ind w:left="0" w:firstLine="0"/>
              <w:jc w:val="center"/>
              <w:rPr>
                <w:rFonts w:ascii="Arial" w:hAnsi="Arial" w:cs="Arial"/>
                <w:b w:val="0"/>
                <w:bCs w:val="0"/>
                <w:iCs/>
                <w:color w:val="000000"/>
                <w:sz w:val="20"/>
                <w:szCs w:val="20"/>
                <w:lang w:val="ro-RO"/>
              </w:rPr>
            </w:pPr>
            <w:r w:rsidRPr="005E2749">
              <w:rPr>
                <w:rFonts w:ascii="Arial" w:hAnsi="Arial" w:cs="Arial"/>
                <w:b w:val="0"/>
                <w:bCs w:val="0"/>
                <w:color w:val="000000"/>
                <w:sz w:val="20"/>
                <w:szCs w:val="20"/>
                <w:lang w:val="ro-RO"/>
              </w:rPr>
              <w:t>0</w:t>
            </w:r>
          </w:p>
        </w:tc>
        <w:tc>
          <w:tcPr>
            <w:tcW w:w="960" w:type="dxa"/>
            <w:shd w:val="clear" w:color="auto" w:fill="FF0000"/>
            <w:vAlign w:val="center"/>
          </w:tcPr>
          <w:p w14:paraId="2DC8AC47" w14:textId="5FBF4C10" w:rsidR="00F15317" w:rsidRPr="005E2749" w:rsidRDefault="00F15317" w:rsidP="00F15317">
            <w:pPr>
              <w:pStyle w:val="BodyTextIndent"/>
              <w:ind w:left="0" w:firstLine="0"/>
              <w:jc w:val="center"/>
              <w:rPr>
                <w:rFonts w:ascii="Arial" w:hAnsi="Arial" w:cs="Arial"/>
                <w:b w:val="0"/>
                <w:bCs w:val="0"/>
                <w:iCs/>
                <w:color w:val="000000"/>
                <w:sz w:val="20"/>
                <w:szCs w:val="20"/>
                <w:lang w:val="ro-RO"/>
              </w:rPr>
            </w:pPr>
            <w:r w:rsidRPr="005E2749">
              <w:rPr>
                <w:rFonts w:ascii="Arial" w:hAnsi="Arial" w:cs="Arial"/>
                <w:b w:val="0"/>
                <w:bCs w:val="0"/>
                <w:color w:val="000000"/>
                <w:sz w:val="20"/>
                <w:szCs w:val="20"/>
                <w:lang w:val="ro-RO"/>
              </w:rPr>
              <w:t>0</w:t>
            </w:r>
          </w:p>
        </w:tc>
        <w:tc>
          <w:tcPr>
            <w:tcW w:w="920" w:type="dxa"/>
            <w:shd w:val="clear" w:color="auto" w:fill="FF0000"/>
            <w:vAlign w:val="center"/>
          </w:tcPr>
          <w:p w14:paraId="41AA916B" w14:textId="48D5E89D" w:rsidR="00F15317" w:rsidRPr="005E2749" w:rsidRDefault="00F15317" w:rsidP="00F15317">
            <w:pPr>
              <w:pStyle w:val="BodyTextIndent"/>
              <w:ind w:left="0" w:firstLine="0"/>
              <w:jc w:val="center"/>
              <w:rPr>
                <w:rFonts w:ascii="Arial" w:hAnsi="Arial" w:cs="Arial"/>
                <w:b w:val="0"/>
                <w:bCs w:val="0"/>
                <w:iCs/>
                <w:color w:val="000000"/>
                <w:sz w:val="20"/>
                <w:szCs w:val="20"/>
                <w:lang w:val="ro-RO"/>
              </w:rPr>
            </w:pPr>
            <w:r w:rsidRPr="005E2749">
              <w:rPr>
                <w:rFonts w:ascii="Arial" w:hAnsi="Arial" w:cs="Arial"/>
                <w:b w:val="0"/>
                <w:bCs w:val="0"/>
                <w:color w:val="000000"/>
                <w:sz w:val="20"/>
                <w:szCs w:val="20"/>
                <w:lang w:val="ro-RO"/>
              </w:rPr>
              <w:t>0</w:t>
            </w:r>
          </w:p>
        </w:tc>
        <w:tc>
          <w:tcPr>
            <w:tcW w:w="917" w:type="dxa"/>
            <w:shd w:val="clear" w:color="auto" w:fill="00B0F0"/>
            <w:vAlign w:val="center"/>
          </w:tcPr>
          <w:p w14:paraId="5FA4E079" w14:textId="11A1AA85" w:rsidR="00F15317" w:rsidRPr="00F15317" w:rsidRDefault="00F15317" w:rsidP="00F15317">
            <w:pPr>
              <w:pStyle w:val="BodyTextIndent"/>
              <w:ind w:left="0" w:firstLine="0"/>
              <w:jc w:val="center"/>
              <w:rPr>
                <w:rFonts w:ascii="Arial" w:hAnsi="Arial" w:cs="Arial"/>
                <w:b w:val="0"/>
                <w:bCs w:val="0"/>
                <w:iCs/>
                <w:color w:val="000000"/>
                <w:sz w:val="20"/>
                <w:szCs w:val="20"/>
                <w:lang w:val="ro-RO"/>
              </w:rPr>
            </w:pPr>
            <w:r w:rsidRPr="00F15317">
              <w:rPr>
                <w:rFonts w:ascii="Arial" w:hAnsi="Arial" w:cs="Arial"/>
                <w:b w:val="0"/>
                <w:bCs w:val="0"/>
                <w:color w:val="000000"/>
                <w:sz w:val="20"/>
                <w:szCs w:val="20"/>
              </w:rPr>
              <w:t>0</w:t>
            </w:r>
          </w:p>
        </w:tc>
        <w:tc>
          <w:tcPr>
            <w:tcW w:w="913" w:type="dxa"/>
            <w:shd w:val="clear" w:color="auto" w:fill="00B0F0"/>
            <w:vAlign w:val="center"/>
          </w:tcPr>
          <w:p w14:paraId="3AC94E14" w14:textId="02177854" w:rsidR="00F15317" w:rsidRPr="00F15317" w:rsidRDefault="00F15317" w:rsidP="00F15317">
            <w:pPr>
              <w:pStyle w:val="BodyTextIndent"/>
              <w:ind w:left="0" w:firstLine="0"/>
              <w:jc w:val="center"/>
              <w:rPr>
                <w:rFonts w:ascii="Arial" w:hAnsi="Arial" w:cs="Arial"/>
                <w:b w:val="0"/>
                <w:bCs w:val="0"/>
                <w:iCs/>
                <w:color w:val="000000"/>
                <w:sz w:val="20"/>
                <w:szCs w:val="20"/>
                <w:lang w:val="ro-RO"/>
              </w:rPr>
            </w:pPr>
            <w:r w:rsidRPr="00F15317">
              <w:rPr>
                <w:rFonts w:ascii="Arial" w:hAnsi="Arial" w:cs="Arial"/>
                <w:b w:val="0"/>
                <w:bCs w:val="0"/>
                <w:color w:val="000000"/>
                <w:sz w:val="20"/>
                <w:szCs w:val="20"/>
              </w:rPr>
              <w:t>0</w:t>
            </w:r>
          </w:p>
        </w:tc>
        <w:tc>
          <w:tcPr>
            <w:tcW w:w="923" w:type="dxa"/>
            <w:shd w:val="clear" w:color="auto" w:fill="00B0F0"/>
            <w:vAlign w:val="center"/>
          </w:tcPr>
          <w:p w14:paraId="0685F31E" w14:textId="596FD0FB" w:rsidR="00F15317" w:rsidRPr="00F15317" w:rsidRDefault="00F15317" w:rsidP="00F15317">
            <w:pPr>
              <w:pStyle w:val="BodyTextIndent"/>
              <w:ind w:left="0" w:firstLine="0"/>
              <w:jc w:val="center"/>
              <w:rPr>
                <w:rFonts w:ascii="Arial" w:hAnsi="Arial" w:cs="Arial"/>
                <w:b w:val="0"/>
                <w:bCs w:val="0"/>
                <w:iCs/>
                <w:color w:val="000000"/>
                <w:sz w:val="20"/>
                <w:szCs w:val="20"/>
                <w:lang w:val="ro-RO"/>
              </w:rPr>
            </w:pPr>
            <w:r w:rsidRPr="00F15317">
              <w:rPr>
                <w:rFonts w:ascii="Arial" w:hAnsi="Arial" w:cs="Arial"/>
                <w:b w:val="0"/>
                <w:bCs w:val="0"/>
                <w:color w:val="000000"/>
                <w:sz w:val="20"/>
                <w:szCs w:val="20"/>
              </w:rPr>
              <w:t>0</w:t>
            </w:r>
          </w:p>
        </w:tc>
        <w:tc>
          <w:tcPr>
            <w:tcW w:w="924" w:type="dxa"/>
            <w:shd w:val="clear" w:color="auto" w:fill="00B050"/>
            <w:vAlign w:val="center"/>
          </w:tcPr>
          <w:p w14:paraId="02327502" w14:textId="31B11C4E" w:rsidR="00F15317" w:rsidRPr="00F15317" w:rsidRDefault="00F15317" w:rsidP="00F15317">
            <w:pPr>
              <w:pStyle w:val="BodyTextIndent"/>
              <w:ind w:left="0" w:firstLine="0"/>
              <w:jc w:val="center"/>
              <w:rPr>
                <w:rFonts w:ascii="Arial" w:hAnsi="Arial" w:cs="Arial"/>
                <w:b w:val="0"/>
                <w:bCs w:val="0"/>
                <w:iCs/>
                <w:color w:val="000000"/>
                <w:sz w:val="20"/>
                <w:szCs w:val="20"/>
                <w:lang w:val="ro-RO"/>
              </w:rPr>
            </w:pPr>
            <w:r w:rsidRPr="00F15317">
              <w:rPr>
                <w:rFonts w:ascii="Arial" w:hAnsi="Arial" w:cs="Arial"/>
                <w:b w:val="0"/>
                <w:bCs w:val="0"/>
                <w:color w:val="000000"/>
                <w:sz w:val="20"/>
                <w:szCs w:val="20"/>
              </w:rPr>
              <w:t>0</w:t>
            </w:r>
          </w:p>
        </w:tc>
        <w:tc>
          <w:tcPr>
            <w:tcW w:w="921" w:type="dxa"/>
            <w:shd w:val="clear" w:color="auto" w:fill="00B050"/>
            <w:vAlign w:val="center"/>
          </w:tcPr>
          <w:p w14:paraId="216B8800" w14:textId="7297B520" w:rsidR="00F15317" w:rsidRPr="00F15317" w:rsidRDefault="00F15317" w:rsidP="00F15317">
            <w:pPr>
              <w:pStyle w:val="BodyTextIndent"/>
              <w:ind w:left="0" w:firstLine="0"/>
              <w:jc w:val="center"/>
              <w:rPr>
                <w:rFonts w:ascii="Arial" w:hAnsi="Arial" w:cs="Arial"/>
                <w:b w:val="0"/>
                <w:bCs w:val="0"/>
                <w:iCs/>
                <w:color w:val="000000"/>
                <w:sz w:val="20"/>
                <w:szCs w:val="20"/>
                <w:lang w:val="ro-RO"/>
              </w:rPr>
            </w:pPr>
            <w:r w:rsidRPr="00F15317">
              <w:rPr>
                <w:rFonts w:ascii="Arial" w:hAnsi="Arial" w:cs="Arial"/>
                <w:b w:val="0"/>
                <w:bCs w:val="0"/>
                <w:color w:val="000000"/>
                <w:sz w:val="20"/>
                <w:szCs w:val="20"/>
              </w:rPr>
              <w:t>0</w:t>
            </w:r>
          </w:p>
        </w:tc>
        <w:tc>
          <w:tcPr>
            <w:tcW w:w="930" w:type="dxa"/>
            <w:shd w:val="clear" w:color="auto" w:fill="00B050"/>
            <w:vAlign w:val="center"/>
          </w:tcPr>
          <w:p w14:paraId="327DB8D8" w14:textId="410C6FD5" w:rsidR="00F15317" w:rsidRPr="00F15317" w:rsidRDefault="00F15317" w:rsidP="00F15317">
            <w:pPr>
              <w:pStyle w:val="BodyTextIndent"/>
              <w:ind w:left="0" w:firstLine="0"/>
              <w:jc w:val="center"/>
              <w:rPr>
                <w:rFonts w:ascii="Arial" w:hAnsi="Arial" w:cs="Arial"/>
                <w:b w:val="0"/>
                <w:bCs w:val="0"/>
                <w:iCs/>
                <w:color w:val="000000"/>
                <w:sz w:val="20"/>
                <w:szCs w:val="20"/>
                <w:lang w:val="ro-RO"/>
              </w:rPr>
            </w:pPr>
            <w:r w:rsidRPr="00F15317">
              <w:rPr>
                <w:rFonts w:ascii="Arial" w:hAnsi="Arial" w:cs="Arial"/>
                <w:b w:val="0"/>
                <w:bCs w:val="0"/>
                <w:color w:val="000000"/>
                <w:sz w:val="20"/>
                <w:szCs w:val="20"/>
              </w:rPr>
              <w:t>0</w:t>
            </w:r>
          </w:p>
        </w:tc>
      </w:tr>
      <w:tr w:rsidR="00F15317" w:rsidRPr="008A78C6" w14:paraId="1ED8BBA1" w14:textId="1C28FCE7" w:rsidTr="005E2749">
        <w:trPr>
          <w:jc w:val="center"/>
        </w:trPr>
        <w:tc>
          <w:tcPr>
            <w:tcW w:w="1178" w:type="dxa"/>
            <w:shd w:val="clear" w:color="auto" w:fill="D9D9D9" w:themeFill="background1" w:themeFillShade="D9"/>
          </w:tcPr>
          <w:p w14:paraId="4E422A95" w14:textId="77777777" w:rsidR="00F15317" w:rsidRDefault="00F15317" w:rsidP="00F1531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5149B0F7" w:rsidR="00F15317" w:rsidRPr="005E2749" w:rsidRDefault="00F15317" w:rsidP="00F15317">
            <w:pPr>
              <w:pStyle w:val="BodyTextIndent"/>
              <w:ind w:left="0" w:firstLine="0"/>
              <w:jc w:val="center"/>
              <w:rPr>
                <w:rFonts w:ascii="Arial" w:hAnsi="Arial" w:cs="Arial"/>
                <w:b w:val="0"/>
                <w:bCs w:val="0"/>
                <w:iCs/>
                <w:color w:val="000000"/>
                <w:sz w:val="20"/>
                <w:szCs w:val="20"/>
                <w:lang w:val="ro-RO"/>
              </w:rPr>
            </w:pPr>
            <w:r w:rsidRPr="005E2749">
              <w:rPr>
                <w:rFonts w:ascii="Arial" w:hAnsi="Arial" w:cs="Arial"/>
                <w:b w:val="0"/>
                <w:bCs w:val="0"/>
                <w:color w:val="000000"/>
                <w:sz w:val="20"/>
                <w:szCs w:val="20"/>
                <w:lang w:val="ro-RO"/>
              </w:rPr>
              <w:t>0</w:t>
            </w:r>
          </w:p>
        </w:tc>
        <w:tc>
          <w:tcPr>
            <w:tcW w:w="960" w:type="dxa"/>
            <w:shd w:val="clear" w:color="auto" w:fill="FF0000"/>
            <w:vAlign w:val="center"/>
          </w:tcPr>
          <w:p w14:paraId="4FBC18DA" w14:textId="1316DD15" w:rsidR="00F15317" w:rsidRPr="005E2749" w:rsidRDefault="00F15317" w:rsidP="00F15317">
            <w:pPr>
              <w:pStyle w:val="BodyTextIndent"/>
              <w:ind w:left="0" w:firstLine="0"/>
              <w:jc w:val="center"/>
              <w:rPr>
                <w:rFonts w:ascii="Arial" w:hAnsi="Arial" w:cs="Arial"/>
                <w:b w:val="0"/>
                <w:bCs w:val="0"/>
                <w:iCs/>
                <w:color w:val="000000"/>
                <w:sz w:val="20"/>
                <w:szCs w:val="20"/>
                <w:lang w:val="ro-RO"/>
              </w:rPr>
            </w:pPr>
            <w:r w:rsidRPr="005E2749">
              <w:rPr>
                <w:rFonts w:ascii="Arial" w:hAnsi="Arial" w:cs="Arial"/>
                <w:b w:val="0"/>
                <w:bCs w:val="0"/>
                <w:color w:val="000000"/>
                <w:sz w:val="20"/>
                <w:szCs w:val="20"/>
                <w:lang w:val="ro-RO"/>
              </w:rPr>
              <w:t>0</w:t>
            </w:r>
          </w:p>
        </w:tc>
        <w:tc>
          <w:tcPr>
            <w:tcW w:w="920" w:type="dxa"/>
            <w:shd w:val="clear" w:color="auto" w:fill="FF0000"/>
            <w:vAlign w:val="center"/>
          </w:tcPr>
          <w:p w14:paraId="6B80EFE3" w14:textId="6F2C30F0" w:rsidR="00F15317" w:rsidRPr="005E2749" w:rsidRDefault="00F15317" w:rsidP="00F15317">
            <w:pPr>
              <w:pStyle w:val="BodyTextIndent"/>
              <w:ind w:left="0" w:firstLine="0"/>
              <w:jc w:val="center"/>
              <w:rPr>
                <w:rFonts w:ascii="Arial" w:hAnsi="Arial" w:cs="Arial"/>
                <w:b w:val="0"/>
                <w:bCs w:val="0"/>
                <w:iCs/>
                <w:color w:val="000000"/>
                <w:sz w:val="20"/>
                <w:szCs w:val="20"/>
                <w:lang w:val="ro-RO"/>
              </w:rPr>
            </w:pPr>
            <w:r w:rsidRPr="005E2749">
              <w:rPr>
                <w:rFonts w:ascii="Arial" w:hAnsi="Arial" w:cs="Arial"/>
                <w:b w:val="0"/>
                <w:bCs w:val="0"/>
                <w:color w:val="000000"/>
                <w:sz w:val="20"/>
                <w:szCs w:val="20"/>
                <w:lang w:val="ro-RO"/>
              </w:rPr>
              <w:t>0</w:t>
            </w:r>
          </w:p>
        </w:tc>
        <w:tc>
          <w:tcPr>
            <w:tcW w:w="917" w:type="dxa"/>
            <w:shd w:val="clear" w:color="auto" w:fill="00B0F0"/>
            <w:vAlign w:val="center"/>
          </w:tcPr>
          <w:p w14:paraId="0190A6A1" w14:textId="152B04BD" w:rsidR="00F15317" w:rsidRPr="00F15317" w:rsidRDefault="00F15317" w:rsidP="00F15317">
            <w:pPr>
              <w:pStyle w:val="BodyTextIndent"/>
              <w:ind w:left="0" w:firstLine="0"/>
              <w:jc w:val="center"/>
              <w:rPr>
                <w:rFonts w:ascii="Arial" w:hAnsi="Arial" w:cs="Arial"/>
                <w:b w:val="0"/>
                <w:bCs w:val="0"/>
                <w:iCs/>
                <w:color w:val="000000"/>
                <w:sz w:val="20"/>
                <w:szCs w:val="20"/>
                <w:lang w:val="ro-RO"/>
              </w:rPr>
            </w:pPr>
            <w:r w:rsidRPr="00F15317">
              <w:rPr>
                <w:rFonts w:ascii="Arial" w:hAnsi="Arial" w:cs="Arial"/>
                <w:b w:val="0"/>
                <w:bCs w:val="0"/>
                <w:color w:val="000000"/>
                <w:sz w:val="20"/>
                <w:szCs w:val="20"/>
              </w:rPr>
              <w:t>0</w:t>
            </w:r>
          </w:p>
        </w:tc>
        <w:tc>
          <w:tcPr>
            <w:tcW w:w="913" w:type="dxa"/>
            <w:shd w:val="clear" w:color="auto" w:fill="00B0F0"/>
            <w:vAlign w:val="center"/>
          </w:tcPr>
          <w:p w14:paraId="42F4CD3F" w14:textId="2E618FA4" w:rsidR="00F15317" w:rsidRPr="00F15317" w:rsidRDefault="00F15317" w:rsidP="00F15317">
            <w:pPr>
              <w:pStyle w:val="BodyTextIndent"/>
              <w:ind w:left="0" w:firstLine="0"/>
              <w:jc w:val="center"/>
              <w:rPr>
                <w:rFonts w:ascii="Arial" w:hAnsi="Arial" w:cs="Arial"/>
                <w:b w:val="0"/>
                <w:bCs w:val="0"/>
                <w:iCs/>
                <w:color w:val="000000"/>
                <w:sz w:val="20"/>
                <w:szCs w:val="20"/>
                <w:lang w:val="ro-RO"/>
              </w:rPr>
            </w:pPr>
            <w:r w:rsidRPr="00F15317">
              <w:rPr>
                <w:rFonts w:ascii="Arial" w:hAnsi="Arial" w:cs="Arial"/>
                <w:b w:val="0"/>
                <w:bCs w:val="0"/>
                <w:color w:val="000000"/>
                <w:sz w:val="20"/>
                <w:szCs w:val="20"/>
              </w:rPr>
              <w:t>0</w:t>
            </w:r>
          </w:p>
        </w:tc>
        <w:tc>
          <w:tcPr>
            <w:tcW w:w="923" w:type="dxa"/>
            <w:shd w:val="clear" w:color="auto" w:fill="00B0F0"/>
            <w:vAlign w:val="center"/>
          </w:tcPr>
          <w:p w14:paraId="7E124B1E" w14:textId="6FD05D44" w:rsidR="00F15317" w:rsidRPr="00F15317" w:rsidRDefault="00F15317" w:rsidP="00F15317">
            <w:pPr>
              <w:pStyle w:val="BodyTextIndent"/>
              <w:ind w:left="0" w:firstLine="0"/>
              <w:jc w:val="center"/>
              <w:rPr>
                <w:rFonts w:ascii="Arial" w:hAnsi="Arial" w:cs="Arial"/>
                <w:b w:val="0"/>
                <w:bCs w:val="0"/>
                <w:iCs/>
                <w:color w:val="000000"/>
                <w:sz w:val="20"/>
                <w:szCs w:val="20"/>
                <w:lang w:val="ro-RO"/>
              </w:rPr>
            </w:pPr>
            <w:r w:rsidRPr="00F15317">
              <w:rPr>
                <w:rFonts w:ascii="Arial" w:hAnsi="Arial" w:cs="Arial"/>
                <w:b w:val="0"/>
                <w:bCs w:val="0"/>
                <w:color w:val="000000"/>
                <w:sz w:val="20"/>
                <w:szCs w:val="20"/>
              </w:rPr>
              <w:t>0</w:t>
            </w:r>
          </w:p>
        </w:tc>
        <w:tc>
          <w:tcPr>
            <w:tcW w:w="924" w:type="dxa"/>
            <w:shd w:val="clear" w:color="auto" w:fill="00B050"/>
            <w:vAlign w:val="center"/>
          </w:tcPr>
          <w:p w14:paraId="21791D51" w14:textId="2796FFFA" w:rsidR="00F15317" w:rsidRPr="00F15317" w:rsidRDefault="00F15317" w:rsidP="00F15317">
            <w:pPr>
              <w:pStyle w:val="BodyTextIndent"/>
              <w:ind w:left="0" w:firstLine="0"/>
              <w:jc w:val="center"/>
              <w:rPr>
                <w:rFonts w:ascii="Arial" w:hAnsi="Arial" w:cs="Arial"/>
                <w:b w:val="0"/>
                <w:bCs w:val="0"/>
                <w:iCs/>
                <w:color w:val="000000"/>
                <w:sz w:val="20"/>
                <w:szCs w:val="20"/>
                <w:lang w:val="ro-RO"/>
              </w:rPr>
            </w:pPr>
            <w:r w:rsidRPr="00F15317">
              <w:rPr>
                <w:rFonts w:ascii="Arial" w:hAnsi="Arial" w:cs="Arial"/>
                <w:b w:val="0"/>
                <w:bCs w:val="0"/>
                <w:color w:val="000000"/>
                <w:sz w:val="20"/>
                <w:szCs w:val="20"/>
              </w:rPr>
              <w:t>0</w:t>
            </w:r>
          </w:p>
        </w:tc>
        <w:tc>
          <w:tcPr>
            <w:tcW w:w="921" w:type="dxa"/>
            <w:shd w:val="clear" w:color="auto" w:fill="00B050"/>
            <w:vAlign w:val="center"/>
          </w:tcPr>
          <w:p w14:paraId="6EC71394" w14:textId="66E6E07A" w:rsidR="00F15317" w:rsidRPr="00F15317" w:rsidRDefault="00F15317" w:rsidP="00F15317">
            <w:pPr>
              <w:pStyle w:val="BodyTextIndent"/>
              <w:ind w:left="0" w:firstLine="0"/>
              <w:jc w:val="center"/>
              <w:rPr>
                <w:rFonts w:ascii="Arial" w:hAnsi="Arial" w:cs="Arial"/>
                <w:b w:val="0"/>
                <w:bCs w:val="0"/>
                <w:iCs/>
                <w:color w:val="000000"/>
                <w:sz w:val="20"/>
                <w:szCs w:val="20"/>
                <w:lang w:val="ro-RO"/>
              </w:rPr>
            </w:pPr>
            <w:r w:rsidRPr="00F15317">
              <w:rPr>
                <w:rFonts w:ascii="Arial" w:hAnsi="Arial" w:cs="Arial"/>
                <w:b w:val="0"/>
                <w:bCs w:val="0"/>
                <w:color w:val="000000"/>
                <w:sz w:val="20"/>
                <w:szCs w:val="20"/>
              </w:rPr>
              <w:t>0</w:t>
            </w:r>
          </w:p>
        </w:tc>
        <w:tc>
          <w:tcPr>
            <w:tcW w:w="930" w:type="dxa"/>
            <w:shd w:val="clear" w:color="auto" w:fill="00B050"/>
            <w:vAlign w:val="center"/>
          </w:tcPr>
          <w:p w14:paraId="6B7AF9DD" w14:textId="423E8D2D" w:rsidR="00F15317" w:rsidRPr="00F15317" w:rsidRDefault="00F15317" w:rsidP="00F15317">
            <w:pPr>
              <w:pStyle w:val="BodyTextIndent"/>
              <w:ind w:left="0" w:firstLine="0"/>
              <w:jc w:val="center"/>
              <w:rPr>
                <w:rFonts w:ascii="Arial" w:hAnsi="Arial" w:cs="Arial"/>
                <w:b w:val="0"/>
                <w:bCs w:val="0"/>
                <w:iCs/>
                <w:color w:val="000000"/>
                <w:sz w:val="20"/>
                <w:szCs w:val="20"/>
                <w:lang w:val="ro-RO"/>
              </w:rPr>
            </w:pPr>
            <w:r w:rsidRPr="00F15317">
              <w:rPr>
                <w:rFonts w:ascii="Arial" w:hAnsi="Arial" w:cs="Arial"/>
                <w:b w:val="0"/>
                <w:bCs w:val="0"/>
                <w:color w:val="000000"/>
                <w:sz w:val="20"/>
                <w:szCs w:val="20"/>
              </w:rPr>
              <w:t>0</w:t>
            </w:r>
          </w:p>
        </w:tc>
      </w:tr>
      <w:tr w:rsidR="00F15317" w:rsidRPr="008A78C6" w14:paraId="7BEAEDAE" w14:textId="67D08C38" w:rsidTr="005E2749">
        <w:trPr>
          <w:jc w:val="center"/>
        </w:trPr>
        <w:tc>
          <w:tcPr>
            <w:tcW w:w="1178" w:type="dxa"/>
            <w:shd w:val="clear" w:color="auto" w:fill="D9D9D9" w:themeFill="background1" w:themeFillShade="D9"/>
          </w:tcPr>
          <w:p w14:paraId="7BA2E188" w14:textId="77777777" w:rsidR="00F15317" w:rsidRDefault="00F15317" w:rsidP="00F1531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0D5E5DE1" w:rsidR="00F15317" w:rsidRPr="005E2749" w:rsidRDefault="00F15317" w:rsidP="00F15317">
            <w:pPr>
              <w:pStyle w:val="BodyTextIndent"/>
              <w:ind w:left="0" w:firstLine="0"/>
              <w:jc w:val="center"/>
              <w:rPr>
                <w:rFonts w:ascii="Arial" w:hAnsi="Arial" w:cs="Arial"/>
                <w:b w:val="0"/>
                <w:bCs w:val="0"/>
                <w:iCs/>
                <w:color w:val="000000"/>
                <w:sz w:val="20"/>
                <w:szCs w:val="20"/>
                <w:lang w:val="ro-RO"/>
              </w:rPr>
            </w:pPr>
            <w:r w:rsidRPr="005E2749">
              <w:rPr>
                <w:rFonts w:ascii="Arial" w:hAnsi="Arial" w:cs="Arial"/>
                <w:b w:val="0"/>
                <w:bCs w:val="0"/>
                <w:color w:val="000000"/>
                <w:sz w:val="20"/>
                <w:szCs w:val="20"/>
                <w:lang w:val="ro-RO"/>
              </w:rPr>
              <w:t>0</w:t>
            </w:r>
          </w:p>
        </w:tc>
        <w:tc>
          <w:tcPr>
            <w:tcW w:w="960" w:type="dxa"/>
            <w:shd w:val="clear" w:color="auto" w:fill="FF0000"/>
            <w:vAlign w:val="center"/>
          </w:tcPr>
          <w:p w14:paraId="1C11BF5A" w14:textId="7844296C" w:rsidR="00F15317" w:rsidRPr="005E2749" w:rsidRDefault="00F15317" w:rsidP="00F15317">
            <w:pPr>
              <w:pStyle w:val="BodyTextIndent"/>
              <w:ind w:left="0" w:firstLine="0"/>
              <w:jc w:val="center"/>
              <w:rPr>
                <w:rFonts w:ascii="Arial" w:hAnsi="Arial" w:cs="Arial"/>
                <w:b w:val="0"/>
                <w:bCs w:val="0"/>
                <w:iCs/>
                <w:color w:val="000000"/>
                <w:sz w:val="20"/>
                <w:szCs w:val="20"/>
                <w:lang w:val="ro-RO"/>
              </w:rPr>
            </w:pPr>
            <w:r w:rsidRPr="005E2749">
              <w:rPr>
                <w:rFonts w:ascii="Arial" w:hAnsi="Arial" w:cs="Arial"/>
                <w:b w:val="0"/>
                <w:bCs w:val="0"/>
                <w:color w:val="000000"/>
                <w:sz w:val="20"/>
                <w:szCs w:val="20"/>
                <w:lang w:val="ro-RO"/>
              </w:rPr>
              <w:t>0</w:t>
            </w:r>
          </w:p>
        </w:tc>
        <w:tc>
          <w:tcPr>
            <w:tcW w:w="920" w:type="dxa"/>
            <w:shd w:val="clear" w:color="auto" w:fill="FF0000"/>
            <w:vAlign w:val="center"/>
          </w:tcPr>
          <w:p w14:paraId="5D766467" w14:textId="69F60646" w:rsidR="00F15317" w:rsidRPr="005E2749" w:rsidRDefault="00F15317" w:rsidP="00F15317">
            <w:pPr>
              <w:pStyle w:val="BodyTextIndent"/>
              <w:ind w:left="0" w:firstLine="0"/>
              <w:jc w:val="center"/>
              <w:rPr>
                <w:rFonts w:ascii="Arial" w:hAnsi="Arial" w:cs="Arial"/>
                <w:b w:val="0"/>
                <w:bCs w:val="0"/>
                <w:iCs/>
                <w:color w:val="000000"/>
                <w:sz w:val="20"/>
                <w:szCs w:val="20"/>
                <w:lang w:val="ro-RO"/>
              </w:rPr>
            </w:pPr>
            <w:r w:rsidRPr="005E2749">
              <w:rPr>
                <w:rFonts w:ascii="Arial" w:hAnsi="Arial" w:cs="Arial"/>
                <w:b w:val="0"/>
                <w:bCs w:val="0"/>
                <w:color w:val="000000"/>
                <w:sz w:val="20"/>
                <w:szCs w:val="20"/>
                <w:lang w:val="ro-RO"/>
              </w:rPr>
              <w:t>0</w:t>
            </w:r>
          </w:p>
        </w:tc>
        <w:tc>
          <w:tcPr>
            <w:tcW w:w="917" w:type="dxa"/>
            <w:shd w:val="clear" w:color="auto" w:fill="00B0F0"/>
            <w:vAlign w:val="center"/>
          </w:tcPr>
          <w:p w14:paraId="4D63D9A5" w14:textId="74BABD8D" w:rsidR="00F15317" w:rsidRPr="00F15317" w:rsidRDefault="00F15317" w:rsidP="00F15317">
            <w:pPr>
              <w:pStyle w:val="BodyTextIndent"/>
              <w:ind w:left="0" w:firstLine="0"/>
              <w:jc w:val="center"/>
              <w:rPr>
                <w:rFonts w:ascii="Arial" w:hAnsi="Arial" w:cs="Arial"/>
                <w:b w:val="0"/>
                <w:bCs w:val="0"/>
                <w:iCs/>
                <w:color w:val="000000"/>
                <w:sz w:val="20"/>
                <w:szCs w:val="20"/>
                <w:lang w:val="ro-RO"/>
              </w:rPr>
            </w:pPr>
            <w:r w:rsidRPr="00F15317">
              <w:rPr>
                <w:rFonts w:ascii="Arial" w:hAnsi="Arial" w:cs="Arial"/>
                <w:b w:val="0"/>
                <w:bCs w:val="0"/>
                <w:color w:val="000000"/>
                <w:sz w:val="20"/>
                <w:szCs w:val="20"/>
              </w:rPr>
              <w:t>0</w:t>
            </w:r>
          </w:p>
        </w:tc>
        <w:tc>
          <w:tcPr>
            <w:tcW w:w="913" w:type="dxa"/>
            <w:shd w:val="clear" w:color="auto" w:fill="00B0F0"/>
            <w:vAlign w:val="center"/>
          </w:tcPr>
          <w:p w14:paraId="03891433" w14:textId="3B06D1FE" w:rsidR="00F15317" w:rsidRPr="00F15317" w:rsidRDefault="00F15317" w:rsidP="00F15317">
            <w:pPr>
              <w:pStyle w:val="BodyTextIndent"/>
              <w:ind w:left="0" w:firstLine="0"/>
              <w:jc w:val="center"/>
              <w:rPr>
                <w:rFonts w:ascii="Arial" w:hAnsi="Arial" w:cs="Arial"/>
                <w:b w:val="0"/>
                <w:bCs w:val="0"/>
                <w:iCs/>
                <w:color w:val="000000"/>
                <w:sz w:val="20"/>
                <w:szCs w:val="20"/>
                <w:lang w:val="ro-RO"/>
              </w:rPr>
            </w:pPr>
            <w:r w:rsidRPr="00F15317">
              <w:rPr>
                <w:rFonts w:ascii="Arial" w:hAnsi="Arial" w:cs="Arial"/>
                <w:b w:val="0"/>
                <w:bCs w:val="0"/>
                <w:color w:val="000000"/>
                <w:sz w:val="20"/>
                <w:szCs w:val="20"/>
              </w:rPr>
              <w:t>0</w:t>
            </w:r>
          </w:p>
        </w:tc>
        <w:tc>
          <w:tcPr>
            <w:tcW w:w="923" w:type="dxa"/>
            <w:shd w:val="clear" w:color="auto" w:fill="00B0F0"/>
            <w:vAlign w:val="center"/>
          </w:tcPr>
          <w:p w14:paraId="6FE694E4" w14:textId="0FB2DC36" w:rsidR="00F15317" w:rsidRPr="00F15317" w:rsidRDefault="00F15317" w:rsidP="00F15317">
            <w:pPr>
              <w:pStyle w:val="BodyTextIndent"/>
              <w:ind w:left="0" w:firstLine="0"/>
              <w:jc w:val="center"/>
              <w:rPr>
                <w:rFonts w:ascii="Arial" w:hAnsi="Arial" w:cs="Arial"/>
                <w:b w:val="0"/>
                <w:bCs w:val="0"/>
                <w:iCs/>
                <w:color w:val="000000"/>
                <w:sz w:val="20"/>
                <w:szCs w:val="20"/>
                <w:lang w:val="ro-RO"/>
              </w:rPr>
            </w:pPr>
            <w:r w:rsidRPr="00F15317">
              <w:rPr>
                <w:rFonts w:ascii="Arial" w:hAnsi="Arial" w:cs="Arial"/>
                <w:b w:val="0"/>
                <w:bCs w:val="0"/>
                <w:color w:val="000000"/>
                <w:sz w:val="20"/>
                <w:szCs w:val="20"/>
              </w:rPr>
              <w:t>0</w:t>
            </w:r>
          </w:p>
        </w:tc>
        <w:tc>
          <w:tcPr>
            <w:tcW w:w="924" w:type="dxa"/>
            <w:shd w:val="clear" w:color="auto" w:fill="00B050"/>
            <w:vAlign w:val="center"/>
          </w:tcPr>
          <w:p w14:paraId="7C84C407" w14:textId="5BB6BC69" w:rsidR="00F15317" w:rsidRPr="00F15317" w:rsidRDefault="00F15317" w:rsidP="00F15317">
            <w:pPr>
              <w:pStyle w:val="BodyTextIndent"/>
              <w:ind w:left="0" w:firstLine="0"/>
              <w:jc w:val="center"/>
              <w:rPr>
                <w:rFonts w:ascii="Arial" w:hAnsi="Arial" w:cs="Arial"/>
                <w:b w:val="0"/>
                <w:bCs w:val="0"/>
                <w:iCs/>
                <w:color w:val="000000"/>
                <w:sz w:val="20"/>
                <w:szCs w:val="20"/>
                <w:lang w:val="ro-RO"/>
              </w:rPr>
            </w:pPr>
            <w:r w:rsidRPr="00F15317">
              <w:rPr>
                <w:rFonts w:ascii="Arial" w:hAnsi="Arial" w:cs="Arial"/>
                <w:b w:val="0"/>
                <w:bCs w:val="0"/>
                <w:color w:val="000000"/>
                <w:sz w:val="20"/>
                <w:szCs w:val="20"/>
              </w:rPr>
              <w:t>0</w:t>
            </w:r>
          </w:p>
        </w:tc>
        <w:tc>
          <w:tcPr>
            <w:tcW w:w="921" w:type="dxa"/>
            <w:shd w:val="clear" w:color="auto" w:fill="00B050"/>
            <w:vAlign w:val="center"/>
          </w:tcPr>
          <w:p w14:paraId="4DD178E0" w14:textId="0C66FC36" w:rsidR="00F15317" w:rsidRPr="00F15317" w:rsidRDefault="00F15317" w:rsidP="00F15317">
            <w:pPr>
              <w:pStyle w:val="BodyTextIndent"/>
              <w:ind w:left="0" w:firstLine="0"/>
              <w:jc w:val="center"/>
              <w:rPr>
                <w:rFonts w:ascii="Arial" w:hAnsi="Arial" w:cs="Arial"/>
                <w:b w:val="0"/>
                <w:bCs w:val="0"/>
                <w:iCs/>
                <w:color w:val="000000"/>
                <w:sz w:val="20"/>
                <w:szCs w:val="20"/>
                <w:lang w:val="ro-RO"/>
              </w:rPr>
            </w:pPr>
            <w:r w:rsidRPr="00F15317">
              <w:rPr>
                <w:rFonts w:ascii="Arial" w:hAnsi="Arial" w:cs="Arial"/>
                <w:b w:val="0"/>
                <w:bCs w:val="0"/>
                <w:color w:val="000000"/>
                <w:sz w:val="20"/>
                <w:szCs w:val="20"/>
              </w:rPr>
              <w:t>0</w:t>
            </w:r>
          </w:p>
        </w:tc>
        <w:tc>
          <w:tcPr>
            <w:tcW w:w="930" w:type="dxa"/>
            <w:shd w:val="clear" w:color="auto" w:fill="00B050"/>
            <w:vAlign w:val="center"/>
          </w:tcPr>
          <w:p w14:paraId="46A020C7" w14:textId="65E664F4" w:rsidR="00F15317" w:rsidRPr="00F15317" w:rsidRDefault="00F15317" w:rsidP="00F15317">
            <w:pPr>
              <w:pStyle w:val="BodyTextIndent"/>
              <w:ind w:left="0" w:firstLine="0"/>
              <w:jc w:val="center"/>
              <w:rPr>
                <w:rFonts w:ascii="Arial" w:hAnsi="Arial" w:cs="Arial"/>
                <w:b w:val="0"/>
                <w:bCs w:val="0"/>
                <w:iCs/>
                <w:color w:val="000000"/>
                <w:sz w:val="20"/>
                <w:szCs w:val="20"/>
                <w:lang w:val="ro-RO"/>
              </w:rPr>
            </w:pPr>
            <w:r w:rsidRPr="00F15317">
              <w:rPr>
                <w:rFonts w:ascii="Arial" w:hAnsi="Arial" w:cs="Arial"/>
                <w:b w:val="0"/>
                <w:bCs w:val="0"/>
                <w:color w:val="000000"/>
                <w:sz w:val="20"/>
                <w:szCs w:val="20"/>
              </w:rPr>
              <w:t>0</w:t>
            </w:r>
          </w:p>
        </w:tc>
      </w:tr>
      <w:tr w:rsidR="00F15317" w:rsidRPr="008A78C6" w14:paraId="7DD7FC8E" w14:textId="0816435E" w:rsidTr="005E2749">
        <w:trPr>
          <w:jc w:val="center"/>
        </w:trPr>
        <w:tc>
          <w:tcPr>
            <w:tcW w:w="1178" w:type="dxa"/>
            <w:shd w:val="clear" w:color="auto" w:fill="D9D9D9" w:themeFill="background1" w:themeFillShade="D9"/>
          </w:tcPr>
          <w:p w14:paraId="7EAD19FA" w14:textId="77777777" w:rsidR="00F15317" w:rsidRDefault="00F15317" w:rsidP="00F1531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1E5B96F4" w:rsidR="00F15317" w:rsidRPr="005E2749" w:rsidRDefault="00F15317" w:rsidP="00F15317">
            <w:pPr>
              <w:pStyle w:val="BodyTextIndent"/>
              <w:ind w:left="0" w:firstLine="0"/>
              <w:jc w:val="center"/>
              <w:rPr>
                <w:rFonts w:ascii="Arial" w:hAnsi="Arial" w:cs="Arial"/>
                <w:b w:val="0"/>
                <w:bCs w:val="0"/>
                <w:iCs/>
                <w:color w:val="000000"/>
                <w:sz w:val="20"/>
                <w:szCs w:val="20"/>
                <w:lang w:val="ro-RO"/>
              </w:rPr>
            </w:pPr>
            <w:r w:rsidRPr="005E2749">
              <w:rPr>
                <w:rFonts w:ascii="Arial" w:hAnsi="Arial" w:cs="Arial"/>
                <w:b w:val="0"/>
                <w:bCs w:val="0"/>
                <w:color w:val="000000"/>
                <w:sz w:val="20"/>
                <w:szCs w:val="20"/>
                <w:lang w:val="ro-RO"/>
              </w:rPr>
              <w:t>0</w:t>
            </w:r>
          </w:p>
        </w:tc>
        <w:tc>
          <w:tcPr>
            <w:tcW w:w="960" w:type="dxa"/>
            <w:shd w:val="clear" w:color="auto" w:fill="FF0000"/>
            <w:vAlign w:val="center"/>
          </w:tcPr>
          <w:p w14:paraId="6305CCF1" w14:textId="3ABADB38" w:rsidR="00F15317" w:rsidRPr="005E2749" w:rsidRDefault="00F15317" w:rsidP="00F15317">
            <w:pPr>
              <w:pStyle w:val="BodyTextIndent"/>
              <w:ind w:left="0" w:firstLine="0"/>
              <w:jc w:val="center"/>
              <w:rPr>
                <w:rFonts w:ascii="Arial" w:hAnsi="Arial" w:cs="Arial"/>
                <w:b w:val="0"/>
                <w:bCs w:val="0"/>
                <w:iCs/>
                <w:color w:val="000000"/>
                <w:sz w:val="20"/>
                <w:szCs w:val="20"/>
                <w:lang w:val="ro-RO"/>
              </w:rPr>
            </w:pPr>
            <w:r w:rsidRPr="005E2749">
              <w:rPr>
                <w:rFonts w:ascii="Arial" w:hAnsi="Arial" w:cs="Arial"/>
                <w:b w:val="0"/>
                <w:bCs w:val="0"/>
                <w:color w:val="000000"/>
                <w:sz w:val="20"/>
                <w:szCs w:val="20"/>
                <w:lang w:val="ro-RO"/>
              </w:rPr>
              <w:t>0</w:t>
            </w:r>
          </w:p>
        </w:tc>
        <w:tc>
          <w:tcPr>
            <w:tcW w:w="920" w:type="dxa"/>
            <w:shd w:val="clear" w:color="auto" w:fill="FF0000"/>
            <w:vAlign w:val="center"/>
          </w:tcPr>
          <w:p w14:paraId="11206EEE" w14:textId="2D78BF3F" w:rsidR="00F15317" w:rsidRPr="005E2749" w:rsidRDefault="00F15317" w:rsidP="00F15317">
            <w:pPr>
              <w:pStyle w:val="BodyTextIndent"/>
              <w:ind w:left="0" w:firstLine="0"/>
              <w:jc w:val="center"/>
              <w:rPr>
                <w:rFonts w:ascii="Arial" w:hAnsi="Arial" w:cs="Arial"/>
                <w:b w:val="0"/>
                <w:bCs w:val="0"/>
                <w:iCs/>
                <w:color w:val="000000"/>
                <w:sz w:val="20"/>
                <w:szCs w:val="20"/>
                <w:lang w:val="ro-RO"/>
              </w:rPr>
            </w:pPr>
            <w:r w:rsidRPr="005E2749">
              <w:rPr>
                <w:rFonts w:ascii="Arial" w:hAnsi="Arial" w:cs="Arial"/>
                <w:b w:val="0"/>
                <w:bCs w:val="0"/>
                <w:color w:val="000000"/>
                <w:sz w:val="20"/>
                <w:szCs w:val="20"/>
                <w:lang w:val="ro-RO"/>
              </w:rPr>
              <w:t>0</w:t>
            </w:r>
          </w:p>
        </w:tc>
        <w:tc>
          <w:tcPr>
            <w:tcW w:w="917" w:type="dxa"/>
            <w:shd w:val="clear" w:color="auto" w:fill="00B0F0"/>
            <w:vAlign w:val="center"/>
          </w:tcPr>
          <w:p w14:paraId="6EFC8E41" w14:textId="52BBCD77" w:rsidR="00F15317" w:rsidRPr="00F15317" w:rsidRDefault="00F15317" w:rsidP="00F15317">
            <w:pPr>
              <w:pStyle w:val="BodyTextIndent"/>
              <w:ind w:left="0" w:firstLine="0"/>
              <w:jc w:val="center"/>
              <w:rPr>
                <w:rFonts w:ascii="Arial" w:hAnsi="Arial" w:cs="Arial"/>
                <w:b w:val="0"/>
                <w:bCs w:val="0"/>
                <w:iCs/>
                <w:color w:val="000000"/>
                <w:sz w:val="20"/>
                <w:szCs w:val="20"/>
                <w:lang w:val="ro-RO"/>
              </w:rPr>
            </w:pPr>
            <w:r w:rsidRPr="00F15317">
              <w:rPr>
                <w:rFonts w:ascii="Arial" w:hAnsi="Arial" w:cs="Arial"/>
                <w:b w:val="0"/>
                <w:bCs w:val="0"/>
                <w:color w:val="000000"/>
                <w:sz w:val="20"/>
                <w:szCs w:val="20"/>
              </w:rPr>
              <w:t>0</w:t>
            </w:r>
          </w:p>
        </w:tc>
        <w:tc>
          <w:tcPr>
            <w:tcW w:w="913" w:type="dxa"/>
            <w:shd w:val="clear" w:color="auto" w:fill="00B0F0"/>
            <w:vAlign w:val="center"/>
          </w:tcPr>
          <w:p w14:paraId="5ED6EDA9" w14:textId="09C62C7E" w:rsidR="00F15317" w:rsidRPr="00F15317" w:rsidRDefault="00F15317" w:rsidP="00F15317">
            <w:pPr>
              <w:pStyle w:val="BodyTextIndent"/>
              <w:ind w:left="0" w:firstLine="0"/>
              <w:jc w:val="center"/>
              <w:rPr>
                <w:rFonts w:ascii="Arial" w:hAnsi="Arial" w:cs="Arial"/>
                <w:b w:val="0"/>
                <w:bCs w:val="0"/>
                <w:iCs/>
                <w:color w:val="000000"/>
                <w:sz w:val="20"/>
                <w:szCs w:val="20"/>
                <w:lang w:val="ro-RO"/>
              </w:rPr>
            </w:pPr>
            <w:r w:rsidRPr="00F15317">
              <w:rPr>
                <w:rFonts w:ascii="Arial" w:hAnsi="Arial" w:cs="Arial"/>
                <w:b w:val="0"/>
                <w:bCs w:val="0"/>
                <w:color w:val="000000"/>
                <w:sz w:val="20"/>
                <w:szCs w:val="20"/>
              </w:rPr>
              <w:t>0</w:t>
            </w:r>
          </w:p>
        </w:tc>
        <w:tc>
          <w:tcPr>
            <w:tcW w:w="923" w:type="dxa"/>
            <w:shd w:val="clear" w:color="auto" w:fill="00B0F0"/>
            <w:vAlign w:val="center"/>
          </w:tcPr>
          <w:p w14:paraId="7094218C" w14:textId="12A5A495" w:rsidR="00F15317" w:rsidRPr="00F15317" w:rsidRDefault="00F15317" w:rsidP="00F15317">
            <w:pPr>
              <w:pStyle w:val="BodyTextIndent"/>
              <w:ind w:left="0" w:firstLine="0"/>
              <w:jc w:val="center"/>
              <w:rPr>
                <w:rFonts w:ascii="Arial" w:hAnsi="Arial" w:cs="Arial"/>
                <w:b w:val="0"/>
                <w:bCs w:val="0"/>
                <w:iCs/>
                <w:color w:val="000000"/>
                <w:sz w:val="20"/>
                <w:szCs w:val="20"/>
                <w:lang w:val="ro-RO"/>
              </w:rPr>
            </w:pPr>
            <w:r w:rsidRPr="00F15317">
              <w:rPr>
                <w:rFonts w:ascii="Arial" w:hAnsi="Arial" w:cs="Arial"/>
                <w:b w:val="0"/>
                <w:bCs w:val="0"/>
                <w:color w:val="000000"/>
                <w:sz w:val="20"/>
                <w:szCs w:val="20"/>
              </w:rPr>
              <w:t>0</w:t>
            </w:r>
          </w:p>
        </w:tc>
        <w:tc>
          <w:tcPr>
            <w:tcW w:w="924" w:type="dxa"/>
            <w:shd w:val="clear" w:color="auto" w:fill="00B050"/>
            <w:vAlign w:val="center"/>
          </w:tcPr>
          <w:p w14:paraId="0BCF5C30" w14:textId="77A7B48D" w:rsidR="00F15317" w:rsidRPr="00F15317" w:rsidRDefault="00F15317" w:rsidP="00F15317">
            <w:pPr>
              <w:pStyle w:val="BodyTextIndent"/>
              <w:ind w:left="0" w:firstLine="0"/>
              <w:jc w:val="center"/>
              <w:rPr>
                <w:rFonts w:ascii="Arial" w:hAnsi="Arial" w:cs="Arial"/>
                <w:b w:val="0"/>
                <w:bCs w:val="0"/>
                <w:iCs/>
                <w:color w:val="000000"/>
                <w:sz w:val="20"/>
                <w:szCs w:val="20"/>
                <w:lang w:val="ro-RO"/>
              </w:rPr>
            </w:pPr>
            <w:r w:rsidRPr="00F15317">
              <w:rPr>
                <w:rFonts w:ascii="Arial" w:hAnsi="Arial" w:cs="Arial"/>
                <w:b w:val="0"/>
                <w:bCs w:val="0"/>
                <w:color w:val="000000"/>
                <w:sz w:val="20"/>
                <w:szCs w:val="20"/>
              </w:rPr>
              <w:t>0</w:t>
            </w:r>
          </w:p>
        </w:tc>
        <w:tc>
          <w:tcPr>
            <w:tcW w:w="921" w:type="dxa"/>
            <w:shd w:val="clear" w:color="auto" w:fill="00B050"/>
            <w:vAlign w:val="center"/>
          </w:tcPr>
          <w:p w14:paraId="265EC118" w14:textId="77C68FE9" w:rsidR="00F15317" w:rsidRPr="00F15317" w:rsidRDefault="00F15317" w:rsidP="00F15317">
            <w:pPr>
              <w:pStyle w:val="BodyTextIndent"/>
              <w:ind w:left="0" w:firstLine="0"/>
              <w:jc w:val="center"/>
              <w:rPr>
                <w:rFonts w:ascii="Arial" w:hAnsi="Arial" w:cs="Arial"/>
                <w:b w:val="0"/>
                <w:bCs w:val="0"/>
                <w:iCs/>
                <w:color w:val="000000"/>
                <w:sz w:val="20"/>
                <w:szCs w:val="20"/>
                <w:lang w:val="ro-RO"/>
              </w:rPr>
            </w:pPr>
            <w:r w:rsidRPr="00F15317">
              <w:rPr>
                <w:rFonts w:ascii="Arial" w:hAnsi="Arial" w:cs="Arial"/>
                <w:b w:val="0"/>
                <w:bCs w:val="0"/>
                <w:color w:val="000000"/>
                <w:sz w:val="20"/>
                <w:szCs w:val="20"/>
              </w:rPr>
              <w:t>0</w:t>
            </w:r>
          </w:p>
        </w:tc>
        <w:tc>
          <w:tcPr>
            <w:tcW w:w="930" w:type="dxa"/>
            <w:shd w:val="clear" w:color="auto" w:fill="00B050"/>
            <w:vAlign w:val="center"/>
          </w:tcPr>
          <w:p w14:paraId="59233527" w14:textId="178BE63E" w:rsidR="00F15317" w:rsidRPr="00F15317" w:rsidRDefault="00F15317" w:rsidP="00F15317">
            <w:pPr>
              <w:pStyle w:val="BodyTextIndent"/>
              <w:ind w:left="0" w:firstLine="0"/>
              <w:jc w:val="center"/>
              <w:rPr>
                <w:rFonts w:ascii="Arial" w:hAnsi="Arial" w:cs="Arial"/>
                <w:b w:val="0"/>
                <w:bCs w:val="0"/>
                <w:iCs/>
                <w:color w:val="000000"/>
                <w:sz w:val="20"/>
                <w:szCs w:val="20"/>
                <w:lang w:val="ro-RO"/>
              </w:rPr>
            </w:pPr>
            <w:r w:rsidRPr="00F15317">
              <w:rPr>
                <w:rFonts w:ascii="Arial" w:hAnsi="Arial" w:cs="Arial"/>
                <w:b w:val="0"/>
                <w:bCs w:val="0"/>
                <w:color w:val="000000"/>
                <w:sz w:val="20"/>
                <w:szCs w:val="20"/>
              </w:rPr>
              <w:t>0</w:t>
            </w:r>
          </w:p>
        </w:tc>
      </w:tr>
      <w:tr w:rsidR="00F15317" w:rsidRPr="008A78C6" w14:paraId="253D31DA" w14:textId="36BB085D" w:rsidTr="005E2749">
        <w:trPr>
          <w:jc w:val="center"/>
        </w:trPr>
        <w:tc>
          <w:tcPr>
            <w:tcW w:w="1178" w:type="dxa"/>
            <w:shd w:val="clear" w:color="auto" w:fill="D9D9D9" w:themeFill="background1" w:themeFillShade="D9"/>
          </w:tcPr>
          <w:p w14:paraId="6200C7CC" w14:textId="77777777" w:rsidR="00F15317" w:rsidRDefault="00F15317" w:rsidP="00F1531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0C4DADCE" w:rsidR="00F15317" w:rsidRPr="005E2749" w:rsidRDefault="00F15317" w:rsidP="00F15317">
            <w:pPr>
              <w:pStyle w:val="BodyTextIndent"/>
              <w:ind w:left="0" w:firstLine="0"/>
              <w:jc w:val="center"/>
              <w:rPr>
                <w:rFonts w:ascii="Arial" w:hAnsi="Arial" w:cs="Arial"/>
                <w:b w:val="0"/>
                <w:bCs w:val="0"/>
                <w:iCs/>
                <w:color w:val="000000"/>
                <w:sz w:val="20"/>
                <w:szCs w:val="20"/>
                <w:lang w:val="ro-RO"/>
              </w:rPr>
            </w:pPr>
            <w:r w:rsidRPr="005E2749">
              <w:rPr>
                <w:rFonts w:ascii="Arial" w:hAnsi="Arial" w:cs="Arial"/>
                <w:b w:val="0"/>
                <w:bCs w:val="0"/>
                <w:color w:val="000000"/>
                <w:sz w:val="20"/>
                <w:szCs w:val="20"/>
                <w:lang w:val="ro-RO"/>
              </w:rPr>
              <w:t>0</w:t>
            </w:r>
          </w:p>
        </w:tc>
        <w:tc>
          <w:tcPr>
            <w:tcW w:w="960" w:type="dxa"/>
            <w:shd w:val="clear" w:color="auto" w:fill="FF0000"/>
            <w:vAlign w:val="center"/>
          </w:tcPr>
          <w:p w14:paraId="6E8DA9D6" w14:textId="1B116A1E" w:rsidR="00F15317" w:rsidRPr="005E2749" w:rsidRDefault="00F15317" w:rsidP="00F15317">
            <w:pPr>
              <w:pStyle w:val="BodyTextIndent"/>
              <w:ind w:left="0" w:firstLine="0"/>
              <w:jc w:val="center"/>
              <w:rPr>
                <w:rFonts w:ascii="Arial" w:hAnsi="Arial" w:cs="Arial"/>
                <w:b w:val="0"/>
                <w:bCs w:val="0"/>
                <w:iCs/>
                <w:color w:val="000000"/>
                <w:sz w:val="20"/>
                <w:szCs w:val="20"/>
                <w:lang w:val="ro-RO"/>
              </w:rPr>
            </w:pPr>
            <w:r w:rsidRPr="005E2749">
              <w:rPr>
                <w:rFonts w:ascii="Arial" w:hAnsi="Arial" w:cs="Arial"/>
                <w:b w:val="0"/>
                <w:bCs w:val="0"/>
                <w:color w:val="000000"/>
                <w:sz w:val="20"/>
                <w:szCs w:val="20"/>
                <w:lang w:val="ro-RO"/>
              </w:rPr>
              <w:t>0</w:t>
            </w:r>
          </w:p>
        </w:tc>
        <w:tc>
          <w:tcPr>
            <w:tcW w:w="920" w:type="dxa"/>
            <w:shd w:val="clear" w:color="auto" w:fill="FF0000"/>
            <w:vAlign w:val="center"/>
          </w:tcPr>
          <w:p w14:paraId="213F78B6" w14:textId="0620AFCF" w:rsidR="00F15317" w:rsidRPr="005E2749" w:rsidRDefault="00F15317" w:rsidP="00F15317">
            <w:pPr>
              <w:pStyle w:val="BodyTextIndent"/>
              <w:ind w:left="0" w:firstLine="0"/>
              <w:jc w:val="center"/>
              <w:rPr>
                <w:rFonts w:ascii="Arial" w:hAnsi="Arial" w:cs="Arial"/>
                <w:b w:val="0"/>
                <w:bCs w:val="0"/>
                <w:iCs/>
                <w:color w:val="000000"/>
                <w:sz w:val="20"/>
                <w:szCs w:val="20"/>
                <w:lang w:val="ro-RO"/>
              </w:rPr>
            </w:pPr>
            <w:r w:rsidRPr="005E2749">
              <w:rPr>
                <w:rFonts w:ascii="Arial" w:hAnsi="Arial" w:cs="Arial"/>
                <w:b w:val="0"/>
                <w:bCs w:val="0"/>
                <w:color w:val="000000"/>
                <w:sz w:val="20"/>
                <w:szCs w:val="20"/>
                <w:lang w:val="ro-RO"/>
              </w:rPr>
              <w:t>0</w:t>
            </w:r>
          </w:p>
        </w:tc>
        <w:tc>
          <w:tcPr>
            <w:tcW w:w="917" w:type="dxa"/>
            <w:shd w:val="clear" w:color="auto" w:fill="00B0F0"/>
            <w:vAlign w:val="center"/>
          </w:tcPr>
          <w:p w14:paraId="5A06740E" w14:textId="6D0C9118" w:rsidR="00F15317" w:rsidRPr="00F15317" w:rsidRDefault="00F15317" w:rsidP="00F15317">
            <w:pPr>
              <w:pStyle w:val="BodyTextIndent"/>
              <w:ind w:left="0" w:firstLine="0"/>
              <w:jc w:val="center"/>
              <w:rPr>
                <w:rFonts w:ascii="Arial" w:hAnsi="Arial" w:cs="Arial"/>
                <w:b w:val="0"/>
                <w:bCs w:val="0"/>
                <w:iCs/>
                <w:color w:val="000000"/>
                <w:sz w:val="20"/>
                <w:szCs w:val="20"/>
                <w:lang w:val="ro-RO"/>
              </w:rPr>
            </w:pPr>
            <w:r w:rsidRPr="00F15317">
              <w:rPr>
                <w:rFonts w:ascii="Arial" w:hAnsi="Arial" w:cs="Arial"/>
                <w:b w:val="0"/>
                <w:bCs w:val="0"/>
                <w:color w:val="000000"/>
                <w:sz w:val="20"/>
                <w:szCs w:val="20"/>
              </w:rPr>
              <w:t>0</w:t>
            </w:r>
          </w:p>
        </w:tc>
        <w:tc>
          <w:tcPr>
            <w:tcW w:w="913" w:type="dxa"/>
            <w:shd w:val="clear" w:color="auto" w:fill="00B0F0"/>
            <w:vAlign w:val="center"/>
          </w:tcPr>
          <w:p w14:paraId="1BAE42B3" w14:textId="162724E1" w:rsidR="00F15317" w:rsidRPr="00F15317" w:rsidRDefault="00F15317" w:rsidP="00F15317">
            <w:pPr>
              <w:pStyle w:val="BodyTextIndent"/>
              <w:ind w:left="0" w:firstLine="0"/>
              <w:jc w:val="center"/>
              <w:rPr>
                <w:rFonts w:ascii="Arial" w:hAnsi="Arial" w:cs="Arial"/>
                <w:b w:val="0"/>
                <w:bCs w:val="0"/>
                <w:iCs/>
                <w:color w:val="000000"/>
                <w:sz w:val="20"/>
                <w:szCs w:val="20"/>
                <w:lang w:val="ro-RO"/>
              </w:rPr>
            </w:pPr>
            <w:r w:rsidRPr="00F15317">
              <w:rPr>
                <w:rFonts w:ascii="Arial" w:hAnsi="Arial" w:cs="Arial"/>
                <w:b w:val="0"/>
                <w:bCs w:val="0"/>
                <w:color w:val="000000"/>
                <w:sz w:val="20"/>
                <w:szCs w:val="20"/>
              </w:rPr>
              <w:t>0</w:t>
            </w:r>
          </w:p>
        </w:tc>
        <w:tc>
          <w:tcPr>
            <w:tcW w:w="923" w:type="dxa"/>
            <w:shd w:val="clear" w:color="auto" w:fill="00B0F0"/>
            <w:vAlign w:val="center"/>
          </w:tcPr>
          <w:p w14:paraId="4BB977FE" w14:textId="76BE9996" w:rsidR="00F15317" w:rsidRPr="00F15317" w:rsidRDefault="00F15317" w:rsidP="00F15317">
            <w:pPr>
              <w:pStyle w:val="BodyTextIndent"/>
              <w:ind w:left="0" w:firstLine="0"/>
              <w:jc w:val="center"/>
              <w:rPr>
                <w:rFonts w:ascii="Arial" w:hAnsi="Arial" w:cs="Arial"/>
                <w:b w:val="0"/>
                <w:bCs w:val="0"/>
                <w:iCs/>
                <w:color w:val="000000"/>
                <w:sz w:val="20"/>
                <w:szCs w:val="20"/>
                <w:lang w:val="ro-RO"/>
              </w:rPr>
            </w:pPr>
            <w:r w:rsidRPr="00F15317">
              <w:rPr>
                <w:rFonts w:ascii="Arial" w:hAnsi="Arial" w:cs="Arial"/>
                <w:b w:val="0"/>
                <w:bCs w:val="0"/>
                <w:color w:val="000000"/>
                <w:sz w:val="20"/>
                <w:szCs w:val="20"/>
              </w:rPr>
              <w:t>0</w:t>
            </w:r>
          </w:p>
        </w:tc>
        <w:tc>
          <w:tcPr>
            <w:tcW w:w="924" w:type="dxa"/>
            <w:shd w:val="clear" w:color="auto" w:fill="00B050"/>
            <w:vAlign w:val="center"/>
          </w:tcPr>
          <w:p w14:paraId="64A6E211" w14:textId="09170522" w:rsidR="00F15317" w:rsidRPr="00F15317" w:rsidRDefault="00F15317" w:rsidP="00F15317">
            <w:pPr>
              <w:pStyle w:val="BodyTextIndent"/>
              <w:ind w:left="0" w:firstLine="0"/>
              <w:jc w:val="center"/>
              <w:rPr>
                <w:rFonts w:ascii="Arial" w:hAnsi="Arial" w:cs="Arial"/>
                <w:b w:val="0"/>
                <w:bCs w:val="0"/>
                <w:iCs/>
                <w:color w:val="000000"/>
                <w:sz w:val="20"/>
                <w:szCs w:val="20"/>
                <w:lang w:val="ro-RO"/>
              </w:rPr>
            </w:pPr>
            <w:r w:rsidRPr="00F15317">
              <w:rPr>
                <w:rFonts w:ascii="Arial" w:hAnsi="Arial" w:cs="Arial"/>
                <w:b w:val="0"/>
                <w:bCs w:val="0"/>
                <w:color w:val="000000"/>
                <w:sz w:val="20"/>
                <w:szCs w:val="20"/>
              </w:rPr>
              <w:t>0</w:t>
            </w:r>
          </w:p>
        </w:tc>
        <w:tc>
          <w:tcPr>
            <w:tcW w:w="921" w:type="dxa"/>
            <w:shd w:val="clear" w:color="auto" w:fill="00B050"/>
            <w:vAlign w:val="center"/>
          </w:tcPr>
          <w:p w14:paraId="714C9C43" w14:textId="532CA3B8" w:rsidR="00F15317" w:rsidRPr="00F15317" w:rsidRDefault="00F15317" w:rsidP="00F15317">
            <w:pPr>
              <w:pStyle w:val="BodyTextIndent"/>
              <w:ind w:left="0" w:firstLine="0"/>
              <w:jc w:val="center"/>
              <w:rPr>
                <w:rFonts w:ascii="Arial" w:hAnsi="Arial" w:cs="Arial"/>
                <w:b w:val="0"/>
                <w:bCs w:val="0"/>
                <w:iCs/>
                <w:color w:val="000000"/>
                <w:sz w:val="20"/>
                <w:szCs w:val="20"/>
                <w:lang w:val="ro-RO"/>
              </w:rPr>
            </w:pPr>
            <w:r w:rsidRPr="00F15317">
              <w:rPr>
                <w:rFonts w:ascii="Arial" w:hAnsi="Arial" w:cs="Arial"/>
                <w:b w:val="0"/>
                <w:bCs w:val="0"/>
                <w:color w:val="000000"/>
                <w:sz w:val="20"/>
                <w:szCs w:val="20"/>
              </w:rPr>
              <w:t>0</w:t>
            </w:r>
          </w:p>
        </w:tc>
        <w:tc>
          <w:tcPr>
            <w:tcW w:w="930" w:type="dxa"/>
            <w:shd w:val="clear" w:color="auto" w:fill="00B050"/>
            <w:vAlign w:val="center"/>
          </w:tcPr>
          <w:p w14:paraId="403CA08A" w14:textId="7291B6C9" w:rsidR="00F15317" w:rsidRPr="00F15317" w:rsidRDefault="00F15317" w:rsidP="00F15317">
            <w:pPr>
              <w:pStyle w:val="BodyTextIndent"/>
              <w:ind w:left="0" w:firstLine="0"/>
              <w:jc w:val="center"/>
              <w:rPr>
                <w:rFonts w:ascii="Arial" w:hAnsi="Arial" w:cs="Arial"/>
                <w:b w:val="0"/>
                <w:bCs w:val="0"/>
                <w:iCs/>
                <w:color w:val="000000"/>
                <w:sz w:val="20"/>
                <w:szCs w:val="20"/>
                <w:lang w:val="ro-RO"/>
              </w:rPr>
            </w:pPr>
            <w:r w:rsidRPr="00F15317">
              <w:rPr>
                <w:rFonts w:ascii="Arial" w:hAnsi="Arial" w:cs="Arial"/>
                <w:b w:val="0"/>
                <w:bCs w:val="0"/>
                <w:color w:val="000000"/>
                <w:sz w:val="20"/>
                <w:szCs w:val="20"/>
              </w:rPr>
              <w:t>0</w:t>
            </w:r>
          </w:p>
        </w:tc>
      </w:tr>
      <w:tr w:rsidR="00F15317" w:rsidRPr="008A78C6" w14:paraId="68D70B05" w14:textId="70E7B648" w:rsidTr="005E2749">
        <w:trPr>
          <w:jc w:val="center"/>
        </w:trPr>
        <w:tc>
          <w:tcPr>
            <w:tcW w:w="1178" w:type="dxa"/>
            <w:shd w:val="clear" w:color="auto" w:fill="D9D9D9" w:themeFill="background1" w:themeFillShade="D9"/>
          </w:tcPr>
          <w:p w14:paraId="37AE4539" w14:textId="77777777" w:rsidR="00F15317" w:rsidRDefault="00F15317" w:rsidP="00F1531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2F054070" w:rsidR="00F15317" w:rsidRPr="005E2749" w:rsidRDefault="00F15317" w:rsidP="00F15317">
            <w:pPr>
              <w:pStyle w:val="BodyTextIndent"/>
              <w:ind w:left="0" w:firstLine="0"/>
              <w:jc w:val="center"/>
              <w:rPr>
                <w:rFonts w:ascii="Arial" w:hAnsi="Arial" w:cs="Arial"/>
                <w:b w:val="0"/>
                <w:bCs w:val="0"/>
                <w:iCs/>
                <w:color w:val="000000"/>
                <w:sz w:val="20"/>
                <w:szCs w:val="20"/>
                <w:lang w:val="ro-RO"/>
              </w:rPr>
            </w:pPr>
            <w:r w:rsidRPr="005E2749">
              <w:rPr>
                <w:rFonts w:ascii="Arial" w:hAnsi="Arial" w:cs="Arial"/>
                <w:b w:val="0"/>
                <w:bCs w:val="0"/>
                <w:color w:val="000000"/>
                <w:sz w:val="20"/>
                <w:szCs w:val="20"/>
                <w:lang w:val="ro-RO"/>
              </w:rPr>
              <w:t>0</w:t>
            </w:r>
          </w:p>
        </w:tc>
        <w:tc>
          <w:tcPr>
            <w:tcW w:w="960" w:type="dxa"/>
            <w:shd w:val="clear" w:color="auto" w:fill="FF0000"/>
            <w:vAlign w:val="center"/>
          </w:tcPr>
          <w:p w14:paraId="78F1DFA2" w14:textId="7785D0EA" w:rsidR="00F15317" w:rsidRPr="005E2749" w:rsidRDefault="00F15317" w:rsidP="00F15317">
            <w:pPr>
              <w:pStyle w:val="BodyTextIndent"/>
              <w:ind w:left="0" w:firstLine="0"/>
              <w:jc w:val="center"/>
              <w:rPr>
                <w:rFonts w:ascii="Arial" w:hAnsi="Arial" w:cs="Arial"/>
                <w:b w:val="0"/>
                <w:bCs w:val="0"/>
                <w:iCs/>
                <w:color w:val="000000"/>
                <w:sz w:val="20"/>
                <w:szCs w:val="20"/>
                <w:lang w:val="ro-RO"/>
              </w:rPr>
            </w:pPr>
            <w:r w:rsidRPr="005E2749">
              <w:rPr>
                <w:rFonts w:ascii="Arial" w:hAnsi="Arial" w:cs="Arial"/>
                <w:b w:val="0"/>
                <w:bCs w:val="0"/>
                <w:color w:val="000000"/>
                <w:sz w:val="20"/>
                <w:szCs w:val="20"/>
                <w:lang w:val="ro-RO"/>
              </w:rPr>
              <w:t>0</w:t>
            </w:r>
          </w:p>
        </w:tc>
        <w:tc>
          <w:tcPr>
            <w:tcW w:w="920" w:type="dxa"/>
            <w:shd w:val="clear" w:color="auto" w:fill="FF0000"/>
            <w:vAlign w:val="center"/>
          </w:tcPr>
          <w:p w14:paraId="6A6A7395" w14:textId="63ACA51B" w:rsidR="00F15317" w:rsidRPr="005E2749" w:rsidRDefault="00F15317" w:rsidP="00F15317">
            <w:pPr>
              <w:pStyle w:val="BodyTextIndent"/>
              <w:ind w:left="0" w:firstLine="0"/>
              <w:jc w:val="center"/>
              <w:rPr>
                <w:rFonts w:ascii="Arial" w:hAnsi="Arial" w:cs="Arial"/>
                <w:b w:val="0"/>
                <w:bCs w:val="0"/>
                <w:iCs/>
                <w:color w:val="000000"/>
                <w:sz w:val="20"/>
                <w:szCs w:val="20"/>
                <w:lang w:val="ro-RO"/>
              </w:rPr>
            </w:pPr>
            <w:r w:rsidRPr="005E2749">
              <w:rPr>
                <w:rFonts w:ascii="Arial" w:hAnsi="Arial" w:cs="Arial"/>
                <w:b w:val="0"/>
                <w:bCs w:val="0"/>
                <w:color w:val="000000"/>
                <w:sz w:val="20"/>
                <w:szCs w:val="20"/>
                <w:lang w:val="ro-RO"/>
              </w:rPr>
              <w:t>0</w:t>
            </w:r>
          </w:p>
        </w:tc>
        <w:tc>
          <w:tcPr>
            <w:tcW w:w="917" w:type="dxa"/>
            <w:shd w:val="clear" w:color="auto" w:fill="00B0F0"/>
            <w:vAlign w:val="center"/>
          </w:tcPr>
          <w:p w14:paraId="29614FB0" w14:textId="5B1E4144" w:rsidR="00F15317" w:rsidRPr="00F15317" w:rsidRDefault="00F15317" w:rsidP="00F15317">
            <w:pPr>
              <w:pStyle w:val="BodyTextIndent"/>
              <w:ind w:left="0" w:firstLine="0"/>
              <w:jc w:val="center"/>
              <w:rPr>
                <w:rFonts w:ascii="Arial" w:hAnsi="Arial" w:cs="Arial"/>
                <w:b w:val="0"/>
                <w:bCs w:val="0"/>
                <w:iCs/>
                <w:color w:val="000000"/>
                <w:sz w:val="20"/>
                <w:szCs w:val="20"/>
                <w:lang w:val="ro-RO"/>
              </w:rPr>
            </w:pPr>
            <w:r w:rsidRPr="00F15317">
              <w:rPr>
                <w:rFonts w:ascii="Arial" w:hAnsi="Arial" w:cs="Arial"/>
                <w:b w:val="0"/>
                <w:bCs w:val="0"/>
                <w:color w:val="000000"/>
                <w:sz w:val="20"/>
                <w:szCs w:val="20"/>
              </w:rPr>
              <w:t>0</w:t>
            </w:r>
          </w:p>
        </w:tc>
        <w:tc>
          <w:tcPr>
            <w:tcW w:w="913" w:type="dxa"/>
            <w:shd w:val="clear" w:color="auto" w:fill="00B0F0"/>
            <w:vAlign w:val="center"/>
          </w:tcPr>
          <w:p w14:paraId="7B41349D" w14:textId="32BABE79" w:rsidR="00F15317" w:rsidRPr="00F15317" w:rsidRDefault="00F15317" w:rsidP="00F15317">
            <w:pPr>
              <w:pStyle w:val="BodyTextIndent"/>
              <w:ind w:left="0" w:firstLine="0"/>
              <w:jc w:val="center"/>
              <w:rPr>
                <w:rFonts w:ascii="Arial" w:hAnsi="Arial" w:cs="Arial"/>
                <w:b w:val="0"/>
                <w:bCs w:val="0"/>
                <w:iCs/>
                <w:color w:val="000000"/>
                <w:sz w:val="20"/>
                <w:szCs w:val="20"/>
                <w:lang w:val="ro-RO"/>
              </w:rPr>
            </w:pPr>
            <w:r w:rsidRPr="00F15317">
              <w:rPr>
                <w:rFonts w:ascii="Arial" w:hAnsi="Arial" w:cs="Arial"/>
                <w:b w:val="0"/>
                <w:bCs w:val="0"/>
                <w:color w:val="000000"/>
                <w:sz w:val="20"/>
                <w:szCs w:val="20"/>
              </w:rPr>
              <w:t>0</w:t>
            </w:r>
          </w:p>
        </w:tc>
        <w:tc>
          <w:tcPr>
            <w:tcW w:w="923" w:type="dxa"/>
            <w:shd w:val="clear" w:color="auto" w:fill="00B0F0"/>
            <w:vAlign w:val="center"/>
          </w:tcPr>
          <w:p w14:paraId="721D4B1A" w14:textId="4129E998" w:rsidR="00F15317" w:rsidRPr="00F15317" w:rsidRDefault="00F15317" w:rsidP="00F15317">
            <w:pPr>
              <w:pStyle w:val="BodyTextIndent"/>
              <w:ind w:left="0" w:firstLine="0"/>
              <w:jc w:val="center"/>
              <w:rPr>
                <w:rFonts w:ascii="Arial" w:hAnsi="Arial" w:cs="Arial"/>
                <w:b w:val="0"/>
                <w:bCs w:val="0"/>
                <w:iCs/>
                <w:color w:val="000000"/>
                <w:sz w:val="20"/>
                <w:szCs w:val="20"/>
                <w:lang w:val="ro-RO"/>
              </w:rPr>
            </w:pPr>
            <w:r w:rsidRPr="00F15317">
              <w:rPr>
                <w:rFonts w:ascii="Arial" w:hAnsi="Arial" w:cs="Arial"/>
                <w:b w:val="0"/>
                <w:bCs w:val="0"/>
                <w:color w:val="000000"/>
                <w:sz w:val="20"/>
                <w:szCs w:val="20"/>
              </w:rPr>
              <w:t>0</w:t>
            </w:r>
          </w:p>
        </w:tc>
        <w:tc>
          <w:tcPr>
            <w:tcW w:w="924" w:type="dxa"/>
            <w:shd w:val="clear" w:color="auto" w:fill="00B050"/>
            <w:vAlign w:val="center"/>
          </w:tcPr>
          <w:p w14:paraId="171A580B" w14:textId="7FF34A8D" w:rsidR="00F15317" w:rsidRPr="00F15317" w:rsidRDefault="00F15317" w:rsidP="00F15317">
            <w:pPr>
              <w:pStyle w:val="BodyTextIndent"/>
              <w:ind w:left="0" w:firstLine="0"/>
              <w:jc w:val="center"/>
              <w:rPr>
                <w:rFonts w:ascii="Arial" w:hAnsi="Arial" w:cs="Arial"/>
                <w:b w:val="0"/>
                <w:bCs w:val="0"/>
                <w:iCs/>
                <w:color w:val="000000"/>
                <w:sz w:val="20"/>
                <w:szCs w:val="20"/>
                <w:lang w:val="ro-RO"/>
              </w:rPr>
            </w:pPr>
            <w:r w:rsidRPr="00F15317">
              <w:rPr>
                <w:rFonts w:ascii="Arial" w:hAnsi="Arial" w:cs="Arial"/>
                <w:b w:val="0"/>
                <w:bCs w:val="0"/>
                <w:color w:val="000000"/>
                <w:sz w:val="20"/>
                <w:szCs w:val="20"/>
              </w:rPr>
              <w:t>0</w:t>
            </w:r>
          </w:p>
        </w:tc>
        <w:tc>
          <w:tcPr>
            <w:tcW w:w="921" w:type="dxa"/>
            <w:shd w:val="clear" w:color="auto" w:fill="00B050"/>
            <w:vAlign w:val="center"/>
          </w:tcPr>
          <w:p w14:paraId="43E1E02D" w14:textId="337FF75D" w:rsidR="00F15317" w:rsidRPr="00F15317" w:rsidRDefault="00F15317" w:rsidP="00F15317">
            <w:pPr>
              <w:pStyle w:val="BodyTextIndent"/>
              <w:ind w:left="0" w:firstLine="0"/>
              <w:jc w:val="center"/>
              <w:rPr>
                <w:rFonts w:ascii="Arial" w:hAnsi="Arial" w:cs="Arial"/>
                <w:b w:val="0"/>
                <w:bCs w:val="0"/>
                <w:iCs/>
                <w:color w:val="000000"/>
                <w:sz w:val="20"/>
                <w:szCs w:val="20"/>
                <w:lang w:val="ro-RO"/>
              </w:rPr>
            </w:pPr>
            <w:r w:rsidRPr="00F15317">
              <w:rPr>
                <w:rFonts w:ascii="Arial" w:hAnsi="Arial" w:cs="Arial"/>
                <w:b w:val="0"/>
                <w:bCs w:val="0"/>
                <w:color w:val="000000"/>
                <w:sz w:val="20"/>
                <w:szCs w:val="20"/>
              </w:rPr>
              <w:t>0</w:t>
            </w:r>
          </w:p>
        </w:tc>
        <w:tc>
          <w:tcPr>
            <w:tcW w:w="930" w:type="dxa"/>
            <w:shd w:val="clear" w:color="auto" w:fill="00B050"/>
            <w:vAlign w:val="center"/>
          </w:tcPr>
          <w:p w14:paraId="0448D46E" w14:textId="4F41733D" w:rsidR="00F15317" w:rsidRPr="00F15317" w:rsidRDefault="00F15317" w:rsidP="00F15317">
            <w:pPr>
              <w:pStyle w:val="BodyTextIndent"/>
              <w:ind w:left="0" w:firstLine="0"/>
              <w:jc w:val="center"/>
              <w:rPr>
                <w:rFonts w:ascii="Arial" w:hAnsi="Arial" w:cs="Arial"/>
                <w:b w:val="0"/>
                <w:bCs w:val="0"/>
                <w:iCs/>
                <w:color w:val="000000"/>
                <w:sz w:val="20"/>
                <w:szCs w:val="20"/>
                <w:lang w:val="ro-RO"/>
              </w:rPr>
            </w:pPr>
            <w:r w:rsidRPr="00F15317">
              <w:rPr>
                <w:rFonts w:ascii="Arial" w:hAnsi="Arial" w:cs="Arial"/>
                <w:b w:val="0"/>
                <w:bCs w:val="0"/>
                <w:color w:val="000000"/>
                <w:sz w:val="20"/>
                <w:szCs w:val="20"/>
              </w:rPr>
              <w:t>0</w:t>
            </w:r>
          </w:p>
        </w:tc>
      </w:tr>
      <w:tr w:rsidR="00F15317" w:rsidRPr="008A78C6" w14:paraId="484A4033" w14:textId="790A4591" w:rsidTr="005E2749">
        <w:trPr>
          <w:jc w:val="center"/>
        </w:trPr>
        <w:tc>
          <w:tcPr>
            <w:tcW w:w="1178" w:type="dxa"/>
            <w:shd w:val="clear" w:color="auto" w:fill="D9D9D9" w:themeFill="background1" w:themeFillShade="D9"/>
          </w:tcPr>
          <w:p w14:paraId="1CCEB249" w14:textId="77777777" w:rsidR="00F15317" w:rsidRDefault="00F15317" w:rsidP="00F1531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7146DFA3" w:rsidR="00F15317" w:rsidRPr="005E2749" w:rsidRDefault="00F15317" w:rsidP="00F15317">
            <w:pPr>
              <w:pStyle w:val="BodyTextIndent"/>
              <w:ind w:left="0" w:firstLine="0"/>
              <w:jc w:val="center"/>
              <w:rPr>
                <w:rFonts w:ascii="Arial" w:hAnsi="Arial" w:cs="Arial"/>
                <w:b w:val="0"/>
                <w:bCs w:val="0"/>
                <w:iCs/>
                <w:color w:val="000000"/>
                <w:sz w:val="20"/>
                <w:szCs w:val="20"/>
                <w:lang w:val="ro-RO"/>
              </w:rPr>
            </w:pPr>
            <w:r w:rsidRPr="005E2749">
              <w:rPr>
                <w:rFonts w:ascii="Arial" w:hAnsi="Arial" w:cs="Arial"/>
                <w:b w:val="0"/>
                <w:bCs w:val="0"/>
                <w:color w:val="000000"/>
                <w:sz w:val="20"/>
                <w:szCs w:val="20"/>
                <w:lang w:val="ro-RO"/>
              </w:rPr>
              <w:t>0</w:t>
            </w:r>
          </w:p>
        </w:tc>
        <w:tc>
          <w:tcPr>
            <w:tcW w:w="960" w:type="dxa"/>
            <w:shd w:val="clear" w:color="auto" w:fill="FF0000"/>
            <w:vAlign w:val="center"/>
          </w:tcPr>
          <w:p w14:paraId="7A27E762" w14:textId="46FE6075" w:rsidR="00F15317" w:rsidRPr="005E2749" w:rsidRDefault="00F15317" w:rsidP="00F15317">
            <w:pPr>
              <w:pStyle w:val="BodyTextIndent"/>
              <w:ind w:left="0" w:firstLine="0"/>
              <w:jc w:val="center"/>
              <w:rPr>
                <w:rFonts w:ascii="Arial" w:hAnsi="Arial" w:cs="Arial"/>
                <w:b w:val="0"/>
                <w:bCs w:val="0"/>
                <w:iCs/>
                <w:color w:val="000000"/>
                <w:sz w:val="20"/>
                <w:szCs w:val="20"/>
                <w:lang w:val="ro-RO"/>
              </w:rPr>
            </w:pPr>
            <w:r w:rsidRPr="005E2749">
              <w:rPr>
                <w:rFonts w:ascii="Arial" w:hAnsi="Arial" w:cs="Arial"/>
                <w:b w:val="0"/>
                <w:bCs w:val="0"/>
                <w:color w:val="000000"/>
                <w:sz w:val="20"/>
                <w:szCs w:val="20"/>
                <w:lang w:val="ro-RO"/>
              </w:rPr>
              <w:t>0</w:t>
            </w:r>
          </w:p>
        </w:tc>
        <w:tc>
          <w:tcPr>
            <w:tcW w:w="920" w:type="dxa"/>
            <w:shd w:val="clear" w:color="auto" w:fill="FF0000"/>
            <w:vAlign w:val="center"/>
          </w:tcPr>
          <w:p w14:paraId="224AB272" w14:textId="27C7463E" w:rsidR="00F15317" w:rsidRPr="005E2749" w:rsidRDefault="00F15317" w:rsidP="00F15317">
            <w:pPr>
              <w:pStyle w:val="BodyTextIndent"/>
              <w:ind w:left="0" w:firstLine="0"/>
              <w:jc w:val="center"/>
              <w:rPr>
                <w:rFonts w:ascii="Arial" w:hAnsi="Arial" w:cs="Arial"/>
                <w:b w:val="0"/>
                <w:bCs w:val="0"/>
                <w:iCs/>
                <w:color w:val="000000"/>
                <w:sz w:val="20"/>
                <w:szCs w:val="20"/>
                <w:lang w:val="ro-RO"/>
              </w:rPr>
            </w:pPr>
            <w:r w:rsidRPr="005E2749">
              <w:rPr>
                <w:rFonts w:ascii="Arial" w:hAnsi="Arial" w:cs="Arial"/>
                <w:b w:val="0"/>
                <w:bCs w:val="0"/>
                <w:color w:val="000000"/>
                <w:sz w:val="20"/>
                <w:szCs w:val="20"/>
                <w:lang w:val="ro-RO"/>
              </w:rPr>
              <w:t>0</w:t>
            </w:r>
          </w:p>
        </w:tc>
        <w:tc>
          <w:tcPr>
            <w:tcW w:w="917" w:type="dxa"/>
            <w:shd w:val="clear" w:color="auto" w:fill="00B0F0"/>
            <w:vAlign w:val="center"/>
          </w:tcPr>
          <w:p w14:paraId="10B43ECE" w14:textId="1CEEDDCE" w:rsidR="00F15317" w:rsidRPr="00F15317" w:rsidRDefault="00F15317" w:rsidP="00F15317">
            <w:pPr>
              <w:pStyle w:val="BodyTextIndent"/>
              <w:ind w:left="0" w:firstLine="0"/>
              <w:jc w:val="center"/>
              <w:rPr>
                <w:rFonts w:ascii="Arial" w:hAnsi="Arial" w:cs="Arial"/>
                <w:b w:val="0"/>
                <w:bCs w:val="0"/>
                <w:iCs/>
                <w:color w:val="000000"/>
                <w:sz w:val="20"/>
                <w:szCs w:val="20"/>
                <w:lang w:val="ro-RO"/>
              </w:rPr>
            </w:pPr>
            <w:r w:rsidRPr="00F15317">
              <w:rPr>
                <w:rFonts w:ascii="Arial" w:hAnsi="Arial" w:cs="Arial"/>
                <w:b w:val="0"/>
                <w:bCs w:val="0"/>
                <w:color w:val="000000"/>
                <w:sz w:val="20"/>
                <w:szCs w:val="20"/>
              </w:rPr>
              <w:t>0</w:t>
            </w:r>
          </w:p>
        </w:tc>
        <w:tc>
          <w:tcPr>
            <w:tcW w:w="913" w:type="dxa"/>
            <w:shd w:val="clear" w:color="auto" w:fill="00B0F0"/>
            <w:vAlign w:val="center"/>
          </w:tcPr>
          <w:p w14:paraId="163D7477" w14:textId="12BFD7DE" w:rsidR="00F15317" w:rsidRPr="00F15317" w:rsidRDefault="00F15317" w:rsidP="00F15317">
            <w:pPr>
              <w:pStyle w:val="BodyTextIndent"/>
              <w:ind w:left="0" w:firstLine="0"/>
              <w:jc w:val="center"/>
              <w:rPr>
                <w:rFonts w:ascii="Arial" w:hAnsi="Arial" w:cs="Arial"/>
                <w:b w:val="0"/>
                <w:bCs w:val="0"/>
                <w:iCs/>
                <w:color w:val="000000"/>
                <w:sz w:val="20"/>
                <w:szCs w:val="20"/>
                <w:lang w:val="ro-RO"/>
              </w:rPr>
            </w:pPr>
            <w:r w:rsidRPr="00F15317">
              <w:rPr>
                <w:rFonts w:ascii="Arial" w:hAnsi="Arial" w:cs="Arial"/>
                <w:b w:val="0"/>
                <w:bCs w:val="0"/>
                <w:color w:val="000000"/>
                <w:sz w:val="20"/>
                <w:szCs w:val="20"/>
              </w:rPr>
              <w:t>0</w:t>
            </w:r>
          </w:p>
        </w:tc>
        <w:tc>
          <w:tcPr>
            <w:tcW w:w="923" w:type="dxa"/>
            <w:shd w:val="clear" w:color="auto" w:fill="00B0F0"/>
            <w:vAlign w:val="center"/>
          </w:tcPr>
          <w:p w14:paraId="67E49C3A" w14:textId="64C923AE" w:rsidR="00F15317" w:rsidRPr="00F15317" w:rsidRDefault="00F15317" w:rsidP="00F15317">
            <w:pPr>
              <w:pStyle w:val="BodyTextIndent"/>
              <w:ind w:left="0" w:firstLine="0"/>
              <w:jc w:val="center"/>
              <w:rPr>
                <w:rFonts w:ascii="Arial" w:hAnsi="Arial" w:cs="Arial"/>
                <w:b w:val="0"/>
                <w:bCs w:val="0"/>
                <w:iCs/>
                <w:color w:val="000000"/>
                <w:sz w:val="20"/>
                <w:szCs w:val="20"/>
                <w:lang w:val="ro-RO"/>
              </w:rPr>
            </w:pPr>
            <w:r w:rsidRPr="00F15317">
              <w:rPr>
                <w:rFonts w:ascii="Arial" w:hAnsi="Arial" w:cs="Arial"/>
                <w:b w:val="0"/>
                <w:bCs w:val="0"/>
                <w:color w:val="000000"/>
                <w:sz w:val="20"/>
                <w:szCs w:val="20"/>
              </w:rPr>
              <w:t>0</w:t>
            </w:r>
          </w:p>
        </w:tc>
        <w:tc>
          <w:tcPr>
            <w:tcW w:w="924" w:type="dxa"/>
            <w:shd w:val="clear" w:color="auto" w:fill="00B050"/>
            <w:vAlign w:val="center"/>
          </w:tcPr>
          <w:p w14:paraId="52687BA4" w14:textId="136AC7B8" w:rsidR="00F15317" w:rsidRPr="00F15317" w:rsidRDefault="00F15317" w:rsidP="00F15317">
            <w:pPr>
              <w:pStyle w:val="BodyTextIndent"/>
              <w:ind w:left="0" w:firstLine="0"/>
              <w:jc w:val="center"/>
              <w:rPr>
                <w:rFonts w:ascii="Arial" w:hAnsi="Arial" w:cs="Arial"/>
                <w:b w:val="0"/>
                <w:bCs w:val="0"/>
                <w:iCs/>
                <w:color w:val="000000"/>
                <w:sz w:val="20"/>
                <w:szCs w:val="20"/>
                <w:lang w:val="ro-RO"/>
              </w:rPr>
            </w:pPr>
            <w:r w:rsidRPr="00F15317">
              <w:rPr>
                <w:rFonts w:ascii="Arial" w:hAnsi="Arial" w:cs="Arial"/>
                <w:b w:val="0"/>
                <w:bCs w:val="0"/>
                <w:color w:val="000000"/>
                <w:sz w:val="20"/>
                <w:szCs w:val="20"/>
              </w:rPr>
              <w:t>0</w:t>
            </w:r>
          </w:p>
        </w:tc>
        <w:tc>
          <w:tcPr>
            <w:tcW w:w="921" w:type="dxa"/>
            <w:shd w:val="clear" w:color="auto" w:fill="00B050"/>
            <w:vAlign w:val="center"/>
          </w:tcPr>
          <w:p w14:paraId="0AA02269" w14:textId="027C9AD7" w:rsidR="00F15317" w:rsidRPr="00F15317" w:rsidRDefault="00F15317" w:rsidP="00F15317">
            <w:pPr>
              <w:pStyle w:val="BodyTextIndent"/>
              <w:ind w:left="0" w:firstLine="0"/>
              <w:jc w:val="center"/>
              <w:rPr>
                <w:rFonts w:ascii="Arial" w:hAnsi="Arial" w:cs="Arial"/>
                <w:b w:val="0"/>
                <w:bCs w:val="0"/>
                <w:iCs/>
                <w:color w:val="000000"/>
                <w:sz w:val="20"/>
                <w:szCs w:val="20"/>
                <w:lang w:val="ro-RO"/>
              </w:rPr>
            </w:pPr>
            <w:r w:rsidRPr="00F15317">
              <w:rPr>
                <w:rFonts w:ascii="Arial" w:hAnsi="Arial" w:cs="Arial"/>
                <w:b w:val="0"/>
                <w:bCs w:val="0"/>
                <w:color w:val="000000"/>
                <w:sz w:val="20"/>
                <w:szCs w:val="20"/>
              </w:rPr>
              <w:t>0</w:t>
            </w:r>
          </w:p>
        </w:tc>
        <w:tc>
          <w:tcPr>
            <w:tcW w:w="930" w:type="dxa"/>
            <w:shd w:val="clear" w:color="auto" w:fill="00B050"/>
            <w:vAlign w:val="center"/>
          </w:tcPr>
          <w:p w14:paraId="1A1BC211" w14:textId="014CD80A" w:rsidR="00F15317" w:rsidRPr="00F15317" w:rsidRDefault="00F15317" w:rsidP="00F15317">
            <w:pPr>
              <w:pStyle w:val="BodyTextIndent"/>
              <w:ind w:left="0" w:firstLine="0"/>
              <w:jc w:val="center"/>
              <w:rPr>
                <w:rFonts w:ascii="Arial" w:hAnsi="Arial" w:cs="Arial"/>
                <w:b w:val="0"/>
                <w:bCs w:val="0"/>
                <w:iCs/>
                <w:color w:val="000000"/>
                <w:sz w:val="20"/>
                <w:szCs w:val="20"/>
                <w:lang w:val="ro-RO"/>
              </w:rPr>
            </w:pPr>
            <w:r w:rsidRPr="00F15317">
              <w:rPr>
                <w:rFonts w:ascii="Arial" w:hAnsi="Arial" w:cs="Arial"/>
                <w:b w:val="0"/>
                <w:bCs w:val="0"/>
                <w:color w:val="000000"/>
                <w:sz w:val="20"/>
                <w:szCs w:val="20"/>
              </w:rPr>
              <w:t>0</w:t>
            </w:r>
          </w:p>
        </w:tc>
      </w:tr>
      <w:tr w:rsidR="00F15317" w:rsidRPr="008A78C6" w14:paraId="574A4F1C" w14:textId="35F0B95A" w:rsidTr="005E2749">
        <w:trPr>
          <w:jc w:val="center"/>
        </w:trPr>
        <w:tc>
          <w:tcPr>
            <w:tcW w:w="1178" w:type="dxa"/>
            <w:shd w:val="clear" w:color="auto" w:fill="D9D9D9" w:themeFill="background1" w:themeFillShade="D9"/>
          </w:tcPr>
          <w:p w14:paraId="638DCA47" w14:textId="77777777" w:rsidR="00F15317" w:rsidRDefault="00F15317" w:rsidP="00F1531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22DE74EB" w:rsidR="00F15317" w:rsidRPr="005E2749" w:rsidRDefault="00F15317" w:rsidP="00F15317">
            <w:pPr>
              <w:pStyle w:val="BodyTextIndent"/>
              <w:ind w:left="0" w:firstLine="0"/>
              <w:jc w:val="center"/>
              <w:rPr>
                <w:rFonts w:ascii="Arial" w:hAnsi="Arial" w:cs="Arial"/>
                <w:b w:val="0"/>
                <w:bCs w:val="0"/>
                <w:iCs/>
                <w:color w:val="000000"/>
                <w:sz w:val="20"/>
                <w:szCs w:val="20"/>
                <w:lang w:val="ro-RO"/>
              </w:rPr>
            </w:pPr>
            <w:r w:rsidRPr="005E2749">
              <w:rPr>
                <w:rFonts w:ascii="Arial" w:hAnsi="Arial" w:cs="Arial"/>
                <w:b w:val="0"/>
                <w:bCs w:val="0"/>
                <w:color w:val="000000"/>
                <w:sz w:val="20"/>
                <w:szCs w:val="20"/>
                <w:lang w:val="ro-RO"/>
              </w:rPr>
              <w:t>0</w:t>
            </w:r>
          </w:p>
        </w:tc>
        <w:tc>
          <w:tcPr>
            <w:tcW w:w="960" w:type="dxa"/>
            <w:shd w:val="clear" w:color="auto" w:fill="FF0000"/>
            <w:vAlign w:val="center"/>
          </w:tcPr>
          <w:p w14:paraId="01882F4C" w14:textId="4B381E48" w:rsidR="00F15317" w:rsidRPr="005E2749" w:rsidRDefault="00F15317" w:rsidP="00F15317">
            <w:pPr>
              <w:pStyle w:val="BodyTextIndent"/>
              <w:ind w:left="0" w:firstLine="0"/>
              <w:jc w:val="center"/>
              <w:rPr>
                <w:rFonts w:ascii="Arial" w:hAnsi="Arial" w:cs="Arial"/>
                <w:b w:val="0"/>
                <w:bCs w:val="0"/>
                <w:iCs/>
                <w:color w:val="000000"/>
                <w:sz w:val="20"/>
                <w:szCs w:val="20"/>
                <w:lang w:val="ro-RO"/>
              </w:rPr>
            </w:pPr>
            <w:r w:rsidRPr="005E2749">
              <w:rPr>
                <w:rFonts w:ascii="Arial" w:hAnsi="Arial" w:cs="Arial"/>
                <w:b w:val="0"/>
                <w:bCs w:val="0"/>
                <w:color w:val="000000"/>
                <w:sz w:val="20"/>
                <w:szCs w:val="20"/>
                <w:lang w:val="ro-RO"/>
              </w:rPr>
              <w:t>0</w:t>
            </w:r>
          </w:p>
        </w:tc>
        <w:tc>
          <w:tcPr>
            <w:tcW w:w="920" w:type="dxa"/>
            <w:shd w:val="clear" w:color="auto" w:fill="FF0000"/>
            <w:vAlign w:val="center"/>
          </w:tcPr>
          <w:p w14:paraId="46100954" w14:textId="42EE91DD" w:rsidR="00F15317" w:rsidRPr="005E2749" w:rsidRDefault="00F15317" w:rsidP="00F15317">
            <w:pPr>
              <w:pStyle w:val="BodyTextIndent"/>
              <w:ind w:left="0" w:firstLine="0"/>
              <w:jc w:val="center"/>
              <w:rPr>
                <w:rFonts w:ascii="Arial" w:hAnsi="Arial" w:cs="Arial"/>
                <w:b w:val="0"/>
                <w:bCs w:val="0"/>
                <w:iCs/>
                <w:color w:val="000000"/>
                <w:sz w:val="20"/>
                <w:szCs w:val="20"/>
                <w:lang w:val="ro-RO"/>
              </w:rPr>
            </w:pPr>
            <w:r w:rsidRPr="005E2749">
              <w:rPr>
                <w:rFonts w:ascii="Arial" w:hAnsi="Arial" w:cs="Arial"/>
                <w:b w:val="0"/>
                <w:bCs w:val="0"/>
                <w:color w:val="000000"/>
                <w:sz w:val="20"/>
                <w:szCs w:val="20"/>
                <w:lang w:val="ro-RO"/>
              </w:rPr>
              <w:t>0</w:t>
            </w:r>
          </w:p>
        </w:tc>
        <w:tc>
          <w:tcPr>
            <w:tcW w:w="917" w:type="dxa"/>
            <w:shd w:val="clear" w:color="auto" w:fill="00B0F0"/>
            <w:vAlign w:val="center"/>
          </w:tcPr>
          <w:p w14:paraId="6303254F" w14:textId="7C08B85F" w:rsidR="00F15317" w:rsidRPr="00F15317" w:rsidRDefault="00F15317" w:rsidP="00F15317">
            <w:pPr>
              <w:pStyle w:val="BodyTextIndent"/>
              <w:ind w:left="0" w:firstLine="0"/>
              <w:jc w:val="center"/>
              <w:rPr>
                <w:rFonts w:ascii="Arial" w:hAnsi="Arial" w:cs="Arial"/>
                <w:b w:val="0"/>
                <w:bCs w:val="0"/>
                <w:iCs/>
                <w:color w:val="000000"/>
                <w:sz w:val="20"/>
                <w:szCs w:val="20"/>
                <w:lang w:val="ro-RO"/>
              </w:rPr>
            </w:pPr>
            <w:r w:rsidRPr="00F15317">
              <w:rPr>
                <w:rFonts w:ascii="Arial" w:hAnsi="Arial" w:cs="Arial"/>
                <w:b w:val="0"/>
                <w:bCs w:val="0"/>
                <w:color w:val="000000"/>
                <w:sz w:val="20"/>
                <w:szCs w:val="20"/>
              </w:rPr>
              <w:t>0</w:t>
            </w:r>
          </w:p>
        </w:tc>
        <w:tc>
          <w:tcPr>
            <w:tcW w:w="913" w:type="dxa"/>
            <w:shd w:val="clear" w:color="auto" w:fill="00B0F0"/>
            <w:vAlign w:val="center"/>
          </w:tcPr>
          <w:p w14:paraId="6083F435" w14:textId="759602F2" w:rsidR="00F15317" w:rsidRPr="00F15317" w:rsidRDefault="00F15317" w:rsidP="00F15317">
            <w:pPr>
              <w:pStyle w:val="BodyTextIndent"/>
              <w:ind w:left="0" w:firstLine="0"/>
              <w:jc w:val="center"/>
              <w:rPr>
                <w:rFonts w:ascii="Arial" w:hAnsi="Arial" w:cs="Arial"/>
                <w:b w:val="0"/>
                <w:bCs w:val="0"/>
                <w:iCs/>
                <w:color w:val="000000"/>
                <w:sz w:val="20"/>
                <w:szCs w:val="20"/>
                <w:lang w:val="ro-RO"/>
              </w:rPr>
            </w:pPr>
            <w:r w:rsidRPr="00F15317">
              <w:rPr>
                <w:rFonts w:ascii="Arial" w:hAnsi="Arial" w:cs="Arial"/>
                <w:b w:val="0"/>
                <w:bCs w:val="0"/>
                <w:color w:val="000000"/>
                <w:sz w:val="20"/>
                <w:szCs w:val="20"/>
              </w:rPr>
              <w:t>0</w:t>
            </w:r>
          </w:p>
        </w:tc>
        <w:tc>
          <w:tcPr>
            <w:tcW w:w="923" w:type="dxa"/>
            <w:shd w:val="clear" w:color="auto" w:fill="00B0F0"/>
            <w:vAlign w:val="center"/>
          </w:tcPr>
          <w:p w14:paraId="608B33AD" w14:textId="16FC0769" w:rsidR="00F15317" w:rsidRPr="00F15317" w:rsidRDefault="00F15317" w:rsidP="00F15317">
            <w:pPr>
              <w:pStyle w:val="BodyTextIndent"/>
              <w:ind w:left="0" w:firstLine="0"/>
              <w:jc w:val="center"/>
              <w:rPr>
                <w:rFonts w:ascii="Arial" w:hAnsi="Arial" w:cs="Arial"/>
                <w:b w:val="0"/>
                <w:bCs w:val="0"/>
                <w:iCs/>
                <w:color w:val="000000"/>
                <w:sz w:val="20"/>
                <w:szCs w:val="20"/>
                <w:lang w:val="ro-RO"/>
              </w:rPr>
            </w:pPr>
            <w:r w:rsidRPr="00F15317">
              <w:rPr>
                <w:rFonts w:ascii="Arial" w:hAnsi="Arial" w:cs="Arial"/>
                <w:b w:val="0"/>
                <w:bCs w:val="0"/>
                <w:color w:val="000000"/>
                <w:sz w:val="20"/>
                <w:szCs w:val="20"/>
              </w:rPr>
              <w:t>0</w:t>
            </w:r>
          </w:p>
        </w:tc>
        <w:tc>
          <w:tcPr>
            <w:tcW w:w="924" w:type="dxa"/>
            <w:shd w:val="clear" w:color="auto" w:fill="00B050"/>
            <w:vAlign w:val="center"/>
          </w:tcPr>
          <w:p w14:paraId="2341F4F5" w14:textId="5DB5069B" w:rsidR="00F15317" w:rsidRPr="00F15317" w:rsidRDefault="00F15317" w:rsidP="00F15317">
            <w:pPr>
              <w:pStyle w:val="BodyTextIndent"/>
              <w:ind w:left="0" w:firstLine="0"/>
              <w:jc w:val="center"/>
              <w:rPr>
                <w:rFonts w:ascii="Arial" w:hAnsi="Arial" w:cs="Arial"/>
                <w:b w:val="0"/>
                <w:bCs w:val="0"/>
                <w:iCs/>
                <w:color w:val="000000"/>
                <w:sz w:val="20"/>
                <w:szCs w:val="20"/>
                <w:lang w:val="ro-RO"/>
              </w:rPr>
            </w:pPr>
            <w:r w:rsidRPr="00F15317">
              <w:rPr>
                <w:rFonts w:ascii="Arial" w:hAnsi="Arial" w:cs="Arial"/>
                <w:b w:val="0"/>
                <w:bCs w:val="0"/>
                <w:color w:val="000000"/>
                <w:sz w:val="20"/>
                <w:szCs w:val="20"/>
              </w:rPr>
              <w:t>0</w:t>
            </w:r>
          </w:p>
        </w:tc>
        <w:tc>
          <w:tcPr>
            <w:tcW w:w="921" w:type="dxa"/>
            <w:shd w:val="clear" w:color="auto" w:fill="00B050"/>
            <w:vAlign w:val="center"/>
          </w:tcPr>
          <w:p w14:paraId="1E7C6B45" w14:textId="04CB62BF" w:rsidR="00F15317" w:rsidRPr="00F15317" w:rsidRDefault="00F15317" w:rsidP="00F15317">
            <w:pPr>
              <w:pStyle w:val="BodyTextIndent"/>
              <w:ind w:left="0" w:firstLine="0"/>
              <w:jc w:val="center"/>
              <w:rPr>
                <w:rFonts w:ascii="Arial" w:hAnsi="Arial" w:cs="Arial"/>
                <w:b w:val="0"/>
                <w:bCs w:val="0"/>
                <w:iCs/>
                <w:color w:val="000000"/>
                <w:sz w:val="20"/>
                <w:szCs w:val="20"/>
                <w:lang w:val="ro-RO"/>
              </w:rPr>
            </w:pPr>
            <w:r w:rsidRPr="00F15317">
              <w:rPr>
                <w:rFonts w:ascii="Arial" w:hAnsi="Arial" w:cs="Arial"/>
                <w:b w:val="0"/>
                <w:bCs w:val="0"/>
                <w:color w:val="000000"/>
                <w:sz w:val="20"/>
                <w:szCs w:val="20"/>
              </w:rPr>
              <w:t>0</w:t>
            </w:r>
          </w:p>
        </w:tc>
        <w:tc>
          <w:tcPr>
            <w:tcW w:w="930" w:type="dxa"/>
            <w:shd w:val="clear" w:color="auto" w:fill="00B050"/>
            <w:vAlign w:val="center"/>
          </w:tcPr>
          <w:p w14:paraId="6F038DDB" w14:textId="0997E539" w:rsidR="00F15317" w:rsidRPr="00F15317" w:rsidRDefault="00F15317" w:rsidP="00F15317">
            <w:pPr>
              <w:pStyle w:val="BodyTextIndent"/>
              <w:ind w:left="0" w:firstLine="0"/>
              <w:jc w:val="center"/>
              <w:rPr>
                <w:rFonts w:ascii="Arial" w:hAnsi="Arial" w:cs="Arial"/>
                <w:b w:val="0"/>
                <w:bCs w:val="0"/>
                <w:iCs/>
                <w:color w:val="000000"/>
                <w:sz w:val="20"/>
                <w:szCs w:val="20"/>
                <w:lang w:val="ro-RO"/>
              </w:rPr>
            </w:pPr>
            <w:r w:rsidRPr="00F15317">
              <w:rPr>
                <w:rFonts w:ascii="Arial" w:hAnsi="Arial" w:cs="Arial"/>
                <w:b w:val="0"/>
                <w:bCs w:val="0"/>
                <w:color w:val="000000"/>
                <w:sz w:val="20"/>
                <w:szCs w:val="20"/>
              </w:rPr>
              <w:t>0</w:t>
            </w:r>
          </w:p>
        </w:tc>
      </w:tr>
      <w:tr w:rsidR="00F15317" w:rsidRPr="008A78C6" w14:paraId="118ACFA0" w14:textId="7665F46E" w:rsidTr="005E2749">
        <w:trPr>
          <w:jc w:val="center"/>
        </w:trPr>
        <w:tc>
          <w:tcPr>
            <w:tcW w:w="1178" w:type="dxa"/>
            <w:shd w:val="clear" w:color="auto" w:fill="D9D9D9" w:themeFill="background1" w:themeFillShade="D9"/>
          </w:tcPr>
          <w:p w14:paraId="58C9D39D" w14:textId="77777777" w:rsidR="00F15317" w:rsidRDefault="00F15317" w:rsidP="00F1531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555E9FBA" w:rsidR="00F15317" w:rsidRPr="005E2749" w:rsidRDefault="00F15317" w:rsidP="00F15317">
            <w:pPr>
              <w:pStyle w:val="BodyTextIndent"/>
              <w:ind w:left="0" w:firstLine="0"/>
              <w:jc w:val="center"/>
              <w:rPr>
                <w:rFonts w:ascii="Arial" w:hAnsi="Arial" w:cs="Arial"/>
                <w:b w:val="0"/>
                <w:bCs w:val="0"/>
                <w:iCs/>
                <w:color w:val="000000"/>
                <w:sz w:val="20"/>
                <w:szCs w:val="20"/>
                <w:lang w:val="ro-RO"/>
              </w:rPr>
            </w:pPr>
            <w:r w:rsidRPr="005E2749">
              <w:rPr>
                <w:rFonts w:ascii="Arial" w:hAnsi="Arial" w:cs="Arial"/>
                <w:b w:val="0"/>
                <w:bCs w:val="0"/>
                <w:color w:val="000000"/>
                <w:sz w:val="20"/>
                <w:szCs w:val="20"/>
                <w:lang w:val="ro-RO"/>
              </w:rPr>
              <w:t>0</w:t>
            </w:r>
          </w:p>
        </w:tc>
        <w:tc>
          <w:tcPr>
            <w:tcW w:w="960" w:type="dxa"/>
            <w:shd w:val="clear" w:color="auto" w:fill="FF0000"/>
            <w:vAlign w:val="center"/>
          </w:tcPr>
          <w:p w14:paraId="06217D2A" w14:textId="2A22979C" w:rsidR="00F15317" w:rsidRPr="005E2749" w:rsidRDefault="00F15317" w:rsidP="00F15317">
            <w:pPr>
              <w:pStyle w:val="BodyTextIndent"/>
              <w:ind w:left="0" w:firstLine="0"/>
              <w:jc w:val="center"/>
              <w:rPr>
                <w:rFonts w:ascii="Arial" w:hAnsi="Arial" w:cs="Arial"/>
                <w:b w:val="0"/>
                <w:bCs w:val="0"/>
                <w:iCs/>
                <w:color w:val="000000"/>
                <w:sz w:val="20"/>
                <w:szCs w:val="20"/>
                <w:lang w:val="ro-RO"/>
              </w:rPr>
            </w:pPr>
            <w:r w:rsidRPr="005E2749">
              <w:rPr>
                <w:rFonts w:ascii="Arial" w:hAnsi="Arial" w:cs="Arial"/>
                <w:b w:val="0"/>
                <w:bCs w:val="0"/>
                <w:color w:val="000000"/>
                <w:sz w:val="20"/>
                <w:szCs w:val="20"/>
                <w:lang w:val="ro-RO"/>
              </w:rPr>
              <w:t>0</w:t>
            </w:r>
          </w:p>
        </w:tc>
        <w:tc>
          <w:tcPr>
            <w:tcW w:w="920" w:type="dxa"/>
            <w:shd w:val="clear" w:color="auto" w:fill="FF0000"/>
            <w:vAlign w:val="center"/>
          </w:tcPr>
          <w:p w14:paraId="4B39C9F6" w14:textId="0C1F0AE0" w:rsidR="00F15317" w:rsidRPr="005E2749" w:rsidRDefault="00F15317" w:rsidP="00F15317">
            <w:pPr>
              <w:pStyle w:val="BodyTextIndent"/>
              <w:ind w:left="0" w:firstLine="0"/>
              <w:jc w:val="center"/>
              <w:rPr>
                <w:rFonts w:ascii="Arial" w:hAnsi="Arial" w:cs="Arial"/>
                <w:b w:val="0"/>
                <w:bCs w:val="0"/>
                <w:iCs/>
                <w:color w:val="000000"/>
                <w:sz w:val="20"/>
                <w:szCs w:val="20"/>
                <w:lang w:val="ro-RO"/>
              </w:rPr>
            </w:pPr>
            <w:r w:rsidRPr="005E2749">
              <w:rPr>
                <w:rFonts w:ascii="Arial" w:hAnsi="Arial" w:cs="Arial"/>
                <w:b w:val="0"/>
                <w:bCs w:val="0"/>
                <w:color w:val="000000"/>
                <w:sz w:val="20"/>
                <w:szCs w:val="20"/>
                <w:lang w:val="ro-RO"/>
              </w:rPr>
              <w:t>0</w:t>
            </w:r>
          </w:p>
        </w:tc>
        <w:tc>
          <w:tcPr>
            <w:tcW w:w="917" w:type="dxa"/>
            <w:shd w:val="clear" w:color="auto" w:fill="00B0F0"/>
            <w:vAlign w:val="center"/>
          </w:tcPr>
          <w:p w14:paraId="4CA88743" w14:textId="23417926" w:rsidR="00F15317" w:rsidRPr="00F15317" w:rsidRDefault="00F15317" w:rsidP="00F15317">
            <w:pPr>
              <w:pStyle w:val="BodyTextIndent"/>
              <w:ind w:left="0" w:firstLine="0"/>
              <w:jc w:val="center"/>
              <w:rPr>
                <w:rFonts w:ascii="Arial" w:hAnsi="Arial" w:cs="Arial"/>
                <w:b w:val="0"/>
                <w:bCs w:val="0"/>
                <w:iCs/>
                <w:color w:val="000000"/>
                <w:sz w:val="20"/>
                <w:szCs w:val="20"/>
                <w:lang w:val="ro-RO"/>
              </w:rPr>
            </w:pPr>
            <w:r w:rsidRPr="00F15317">
              <w:rPr>
                <w:rFonts w:ascii="Arial" w:hAnsi="Arial" w:cs="Arial"/>
                <w:b w:val="0"/>
                <w:bCs w:val="0"/>
                <w:color w:val="000000"/>
                <w:sz w:val="20"/>
                <w:szCs w:val="20"/>
              </w:rPr>
              <w:t>0</w:t>
            </w:r>
          </w:p>
        </w:tc>
        <w:tc>
          <w:tcPr>
            <w:tcW w:w="913" w:type="dxa"/>
            <w:shd w:val="clear" w:color="auto" w:fill="00B0F0"/>
            <w:vAlign w:val="center"/>
          </w:tcPr>
          <w:p w14:paraId="46BB1AAD" w14:textId="21D17E8C" w:rsidR="00F15317" w:rsidRPr="00F15317" w:rsidRDefault="00F15317" w:rsidP="00F15317">
            <w:pPr>
              <w:pStyle w:val="BodyTextIndent"/>
              <w:ind w:left="0" w:firstLine="0"/>
              <w:jc w:val="center"/>
              <w:rPr>
                <w:rFonts w:ascii="Arial" w:hAnsi="Arial" w:cs="Arial"/>
                <w:b w:val="0"/>
                <w:bCs w:val="0"/>
                <w:iCs/>
                <w:color w:val="000000"/>
                <w:sz w:val="20"/>
                <w:szCs w:val="20"/>
                <w:lang w:val="ro-RO"/>
              </w:rPr>
            </w:pPr>
            <w:r w:rsidRPr="00F15317">
              <w:rPr>
                <w:rFonts w:ascii="Arial" w:hAnsi="Arial" w:cs="Arial"/>
                <w:b w:val="0"/>
                <w:bCs w:val="0"/>
                <w:color w:val="000000"/>
                <w:sz w:val="20"/>
                <w:szCs w:val="20"/>
              </w:rPr>
              <w:t>0</w:t>
            </w:r>
          </w:p>
        </w:tc>
        <w:tc>
          <w:tcPr>
            <w:tcW w:w="923" w:type="dxa"/>
            <w:shd w:val="clear" w:color="auto" w:fill="00B0F0"/>
            <w:vAlign w:val="center"/>
          </w:tcPr>
          <w:p w14:paraId="4DCB766B" w14:textId="7CF08F3B" w:rsidR="00F15317" w:rsidRPr="00F15317" w:rsidRDefault="00F15317" w:rsidP="00F15317">
            <w:pPr>
              <w:pStyle w:val="BodyTextIndent"/>
              <w:ind w:left="0" w:firstLine="0"/>
              <w:jc w:val="center"/>
              <w:rPr>
                <w:rFonts w:ascii="Arial" w:hAnsi="Arial" w:cs="Arial"/>
                <w:b w:val="0"/>
                <w:bCs w:val="0"/>
                <w:iCs/>
                <w:color w:val="000000"/>
                <w:sz w:val="20"/>
                <w:szCs w:val="20"/>
                <w:lang w:val="ro-RO"/>
              </w:rPr>
            </w:pPr>
            <w:r w:rsidRPr="00F15317">
              <w:rPr>
                <w:rFonts w:ascii="Arial" w:hAnsi="Arial" w:cs="Arial"/>
                <w:b w:val="0"/>
                <w:bCs w:val="0"/>
                <w:color w:val="000000"/>
                <w:sz w:val="20"/>
                <w:szCs w:val="20"/>
              </w:rPr>
              <w:t>0</w:t>
            </w:r>
          </w:p>
        </w:tc>
        <w:tc>
          <w:tcPr>
            <w:tcW w:w="924" w:type="dxa"/>
            <w:shd w:val="clear" w:color="auto" w:fill="00B050"/>
            <w:vAlign w:val="center"/>
          </w:tcPr>
          <w:p w14:paraId="3FE8FD44" w14:textId="33B3CA7D" w:rsidR="00F15317" w:rsidRPr="00F15317" w:rsidRDefault="00F15317" w:rsidP="00F15317">
            <w:pPr>
              <w:pStyle w:val="BodyTextIndent"/>
              <w:ind w:left="0" w:firstLine="0"/>
              <w:jc w:val="center"/>
              <w:rPr>
                <w:rFonts w:ascii="Arial" w:hAnsi="Arial" w:cs="Arial"/>
                <w:b w:val="0"/>
                <w:bCs w:val="0"/>
                <w:iCs/>
                <w:color w:val="000000"/>
                <w:sz w:val="20"/>
                <w:szCs w:val="20"/>
                <w:lang w:val="ro-RO"/>
              </w:rPr>
            </w:pPr>
            <w:r w:rsidRPr="00F15317">
              <w:rPr>
                <w:rFonts w:ascii="Arial" w:hAnsi="Arial" w:cs="Arial"/>
                <w:b w:val="0"/>
                <w:bCs w:val="0"/>
                <w:color w:val="000000"/>
                <w:sz w:val="20"/>
                <w:szCs w:val="20"/>
              </w:rPr>
              <w:t>0</w:t>
            </w:r>
          </w:p>
        </w:tc>
        <w:tc>
          <w:tcPr>
            <w:tcW w:w="921" w:type="dxa"/>
            <w:shd w:val="clear" w:color="auto" w:fill="00B050"/>
            <w:vAlign w:val="center"/>
          </w:tcPr>
          <w:p w14:paraId="7E3DE492" w14:textId="136BE139" w:rsidR="00F15317" w:rsidRPr="00F15317" w:rsidRDefault="00F15317" w:rsidP="00F15317">
            <w:pPr>
              <w:pStyle w:val="BodyTextIndent"/>
              <w:ind w:left="0" w:firstLine="0"/>
              <w:jc w:val="center"/>
              <w:rPr>
                <w:rFonts w:ascii="Arial" w:hAnsi="Arial" w:cs="Arial"/>
                <w:b w:val="0"/>
                <w:bCs w:val="0"/>
                <w:iCs/>
                <w:color w:val="000000"/>
                <w:sz w:val="20"/>
                <w:szCs w:val="20"/>
                <w:lang w:val="ro-RO"/>
              </w:rPr>
            </w:pPr>
            <w:r w:rsidRPr="00F15317">
              <w:rPr>
                <w:rFonts w:ascii="Arial" w:hAnsi="Arial" w:cs="Arial"/>
                <w:b w:val="0"/>
                <w:bCs w:val="0"/>
                <w:color w:val="000000"/>
                <w:sz w:val="20"/>
                <w:szCs w:val="20"/>
              </w:rPr>
              <w:t>0</w:t>
            </w:r>
          </w:p>
        </w:tc>
        <w:tc>
          <w:tcPr>
            <w:tcW w:w="930" w:type="dxa"/>
            <w:shd w:val="clear" w:color="auto" w:fill="00B050"/>
            <w:vAlign w:val="center"/>
          </w:tcPr>
          <w:p w14:paraId="405F1320" w14:textId="2CAC09F2" w:rsidR="00F15317" w:rsidRPr="00F15317" w:rsidRDefault="00F15317" w:rsidP="00F15317">
            <w:pPr>
              <w:pStyle w:val="BodyTextIndent"/>
              <w:ind w:left="0" w:firstLine="0"/>
              <w:jc w:val="center"/>
              <w:rPr>
                <w:rFonts w:ascii="Arial" w:hAnsi="Arial" w:cs="Arial"/>
                <w:b w:val="0"/>
                <w:bCs w:val="0"/>
                <w:iCs/>
                <w:color w:val="000000"/>
                <w:sz w:val="20"/>
                <w:szCs w:val="20"/>
                <w:lang w:val="ro-RO"/>
              </w:rPr>
            </w:pPr>
            <w:r w:rsidRPr="00F15317">
              <w:rPr>
                <w:rFonts w:ascii="Arial" w:hAnsi="Arial" w:cs="Arial"/>
                <w:b w:val="0"/>
                <w:bCs w:val="0"/>
                <w:color w:val="000000"/>
                <w:sz w:val="20"/>
                <w:szCs w:val="20"/>
              </w:rPr>
              <w:t>0</w:t>
            </w:r>
          </w:p>
        </w:tc>
      </w:tr>
      <w:tr w:rsidR="00F15317" w:rsidRPr="008A78C6" w14:paraId="798807E1" w14:textId="1A6D9383" w:rsidTr="005E2749">
        <w:trPr>
          <w:jc w:val="center"/>
        </w:trPr>
        <w:tc>
          <w:tcPr>
            <w:tcW w:w="1178" w:type="dxa"/>
            <w:shd w:val="clear" w:color="auto" w:fill="D9D9D9" w:themeFill="background1" w:themeFillShade="D9"/>
          </w:tcPr>
          <w:p w14:paraId="154BDE0E" w14:textId="77777777" w:rsidR="00F15317" w:rsidRDefault="00F15317" w:rsidP="00F1531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1DF0E6A1" w:rsidR="00F15317" w:rsidRPr="005E2749" w:rsidRDefault="00F15317" w:rsidP="00F15317">
            <w:pPr>
              <w:pStyle w:val="BodyTextIndent"/>
              <w:ind w:left="0" w:firstLine="0"/>
              <w:jc w:val="center"/>
              <w:rPr>
                <w:rFonts w:ascii="Arial" w:hAnsi="Arial" w:cs="Arial"/>
                <w:b w:val="0"/>
                <w:bCs w:val="0"/>
                <w:iCs/>
                <w:color w:val="000000"/>
                <w:sz w:val="20"/>
                <w:szCs w:val="20"/>
                <w:lang w:val="ro-RO"/>
              </w:rPr>
            </w:pPr>
            <w:r w:rsidRPr="005E2749">
              <w:rPr>
                <w:rFonts w:ascii="Arial" w:hAnsi="Arial" w:cs="Arial"/>
                <w:b w:val="0"/>
                <w:bCs w:val="0"/>
                <w:color w:val="000000"/>
                <w:sz w:val="20"/>
                <w:szCs w:val="20"/>
                <w:lang w:val="ro-RO"/>
              </w:rPr>
              <w:t>0</w:t>
            </w:r>
          </w:p>
        </w:tc>
        <w:tc>
          <w:tcPr>
            <w:tcW w:w="960" w:type="dxa"/>
            <w:shd w:val="clear" w:color="auto" w:fill="FF0000"/>
            <w:vAlign w:val="center"/>
          </w:tcPr>
          <w:p w14:paraId="02C58782" w14:textId="3DCC6B41" w:rsidR="00F15317" w:rsidRPr="005E2749" w:rsidRDefault="00F15317" w:rsidP="00F15317">
            <w:pPr>
              <w:pStyle w:val="BodyTextIndent"/>
              <w:ind w:left="0" w:firstLine="0"/>
              <w:jc w:val="center"/>
              <w:rPr>
                <w:rFonts w:ascii="Arial" w:hAnsi="Arial" w:cs="Arial"/>
                <w:b w:val="0"/>
                <w:bCs w:val="0"/>
                <w:iCs/>
                <w:color w:val="000000"/>
                <w:sz w:val="20"/>
                <w:szCs w:val="20"/>
                <w:lang w:val="ro-RO"/>
              </w:rPr>
            </w:pPr>
            <w:r w:rsidRPr="005E2749">
              <w:rPr>
                <w:rFonts w:ascii="Arial" w:hAnsi="Arial" w:cs="Arial"/>
                <w:b w:val="0"/>
                <w:bCs w:val="0"/>
                <w:color w:val="000000"/>
                <w:sz w:val="20"/>
                <w:szCs w:val="20"/>
                <w:lang w:val="ro-RO"/>
              </w:rPr>
              <w:t>0</w:t>
            </w:r>
          </w:p>
        </w:tc>
        <w:tc>
          <w:tcPr>
            <w:tcW w:w="920" w:type="dxa"/>
            <w:shd w:val="clear" w:color="auto" w:fill="FF0000"/>
            <w:vAlign w:val="center"/>
          </w:tcPr>
          <w:p w14:paraId="0F4E40B4" w14:textId="663B825D" w:rsidR="00F15317" w:rsidRPr="005E2749" w:rsidRDefault="00F15317" w:rsidP="00F15317">
            <w:pPr>
              <w:pStyle w:val="BodyTextIndent"/>
              <w:ind w:left="0" w:firstLine="0"/>
              <w:jc w:val="center"/>
              <w:rPr>
                <w:rFonts w:ascii="Arial" w:hAnsi="Arial" w:cs="Arial"/>
                <w:b w:val="0"/>
                <w:bCs w:val="0"/>
                <w:iCs/>
                <w:color w:val="000000"/>
                <w:sz w:val="20"/>
                <w:szCs w:val="20"/>
                <w:lang w:val="ro-RO"/>
              </w:rPr>
            </w:pPr>
            <w:r w:rsidRPr="005E2749">
              <w:rPr>
                <w:rFonts w:ascii="Arial" w:hAnsi="Arial" w:cs="Arial"/>
                <w:b w:val="0"/>
                <w:bCs w:val="0"/>
                <w:color w:val="000000"/>
                <w:sz w:val="20"/>
                <w:szCs w:val="20"/>
                <w:lang w:val="ro-RO"/>
              </w:rPr>
              <w:t>0</w:t>
            </w:r>
          </w:p>
        </w:tc>
        <w:tc>
          <w:tcPr>
            <w:tcW w:w="917" w:type="dxa"/>
            <w:shd w:val="clear" w:color="auto" w:fill="00B0F0"/>
            <w:vAlign w:val="center"/>
          </w:tcPr>
          <w:p w14:paraId="3030673E" w14:textId="5F065244" w:rsidR="00F15317" w:rsidRPr="00F15317" w:rsidRDefault="00F15317" w:rsidP="00F15317">
            <w:pPr>
              <w:pStyle w:val="BodyTextIndent"/>
              <w:ind w:left="0" w:firstLine="0"/>
              <w:jc w:val="center"/>
              <w:rPr>
                <w:rFonts w:ascii="Arial" w:hAnsi="Arial" w:cs="Arial"/>
                <w:b w:val="0"/>
                <w:bCs w:val="0"/>
                <w:iCs/>
                <w:color w:val="000000"/>
                <w:sz w:val="20"/>
                <w:szCs w:val="20"/>
                <w:lang w:val="ro-RO"/>
              </w:rPr>
            </w:pPr>
            <w:r w:rsidRPr="00F15317">
              <w:rPr>
                <w:rFonts w:ascii="Arial" w:hAnsi="Arial" w:cs="Arial"/>
                <w:b w:val="0"/>
                <w:bCs w:val="0"/>
                <w:color w:val="000000"/>
                <w:sz w:val="20"/>
                <w:szCs w:val="20"/>
              </w:rPr>
              <w:t>0</w:t>
            </w:r>
          </w:p>
        </w:tc>
        <w:tc>
          <w:tcPr>
            <w:tcW w:w="913" w:type="dxa"/>
            <w:shd w:val="clear" w:color="auto" w:fill="00B0F0"/>
            <w:vAlign w:val="center"/>
          </w:tcPr>
          <w:p w14:paraId="4930BB54" w14:textId="108EF43D" w:rsidR="00F15317" w:rsidRPr="00F15317" w:rsidRDefault="00F15317" w:rsidP="00F15317">
            <w:pPr>
              <w:pStyle w:val="BodyTextIndent"/>
              <w:ind w:left="0" w:firstLine="0"/>
              <w:jc w:val="center"/>
              <w:rPr>
                <w:rFonts w:ascii="Arial" w:hAnsi="Arial" w:cs="Arial"/>
                <w:b w:val="0"/>
                <w:bCs w:val="0"/>
                <w:iCs/>
                <w:color w:val="000000"/>
                <w:sz w:val="20"/>
                <w:szCs w:val="20"/>
                <w:lang w:val="ro-RO"/>
              </w:rPr>
            </w:pPr>
            <w:r w:rsidRPr="00F15317">
              <w:rPr>
                <w:rFonts w:ascii="Arial" w:hAnsi="Arial" w:cs="Arial"/>
                <w:b w:val="0"/>
                <w:bCs w:val="0"/>
                <w:color w:val="000000"/>
                <w:sz w:val="20"/>
                <w:szCs w:val="20"/>
              </w:rPr>
              <w:t>0</w:t>
            </w:r>
          </w:p>
        </w:tc>
        <w:tc>
          <w:tcPr>
            <w:tcW w:w="923" w:type="dxa"/>
            <w:shd w:val="clear" w:color="auto" w:fill="00B0F0"/>
            <w:vAlign w:val="center"/>
          </w:tcPr>
          <w:p w14:paraId="6EEC47B6" w14:textId="573C9376" w:rsidR="00F15317" w:rsidRPr="00F15317" w:rsidRDefault="00F15317" w:rsidP="00F15317">
            <w:pPr>
              <w:pStyle w:val="BodyTextIndent"/>
              <w:ind w:left="0" w:firstLine="0"/>
              <w:jc w:val="center"/>
              <w:rPr>
                <w:rFonts w:ascii="Arial" w:hAnsi="Arial" w:cs="Arial"/>
                <w:b w:val="0"/>
                <w:bCs w:val="0"/>
                <w:iCs/>
                <w:color w:val="000000"/>
                <w:sz w:val="20"/>
                <w:szCs w:val="20"/>
                <w:lang w:val="ro-RO"/>
              </w:rPr>
            </w:pPr>
            <w:r w:rsidRPr="00F15317">
              <w:rPr>
                <w:rFonts w:ascii="Arial" w:hAnsi="Arial" w:cs="Arial"/>
                <w:b w:val="0"/>
                <w:bCs w:val="0"/>
                <w:color w:val="000000"/>
                <w:sz w:val="20"/>
                <w:szCs w:val="20"/>
              </w:rPr>
              <w:t>0</w:t>
            </w:r>
          </w:p>
        </w:tc>
        <w:tc>
          <w:tcPr>
            <w:tcW w:w="924" w:type="dxa"/>
            <w:shd w:val="clear" w:color="auto" w:fill="00B050"/>
            <w:vAlign w:val="center"/>
          </w:tcPr>
          <w:p w14:paraId="528E6357" w14:textId="49F204C3" w:rsidR="00F15317" w:rsidRPr="00F15317" w:rsidRDefault="00F15317" w:rsidP="00F15317">
            <w:pPr>
              <w:pStyle w:val="BodyTextIndent"/>
              <w:ind w:left="0" w:firstLine="0"/>
              <w:jc w:val="center"/>
              <w:rPr>
                <w:rFonts w:ascii="Arial" w:hAnsi="Arial" w:cs="Arial"/>
                <w:b w:val="0"/>
                <w:bCs w:val="0"/>
                <w:iCs/>
                <w:color w:val="000000"/>
                <w:sz w:val="20"/>
                <w:szCs w:val="20"/>
                <w:lang w:val="ro-RO"/>
              </w:rPr>
            </w:pPr>
            <w:r w:rsidRPr="00F15317">
              <w:rPr>
                <w:rFonts w:ascii="Arial" w:hAnsi="Arial" w:cs="Arial"/>
                <w:b w:val="0"/>
                <w:bCs w:val="0"/>
                <w:color w:val="000000"/>
                <w:sz w:val="20"/>
                <w:szCs w:val="20"/>
              </w:rPr>
              <w:t>0</w:t>
            </w:r>
          </w:p>
        </w:tc>
        <w:tc>
          <w:tcPr>
            <w:tcW w:w="921" w:type="dxa"/>
            <w:shd w:val="clear" w:color="auto" w:fill="00B050"/>
            <w:vAlign w:val="center"/>
          </w:tcPr>
          <w:p w14:paraId="0D425DA9" w14:textId="64AD8015" w:rsidR="00F15317" w:rsidRPr="00F15317" w:rsidRDefault="00F15317" w:rsidP="00F15317">
            <w:pPr>
              <w:pStyle w:val="BodyTextIndent"/>
              <w:ind w:left="0" w:firstLine="0"/>
              <w:jc w:val="center"/>
              <w:rPr>
                <w:rFonts w:ascii="Arial" w:hAnsi="Arial" w:cs="Arial"/>
                <w:b w:val="0"/>
                <w:bCs w:val="0"/>
                <w:iCs/>
                <w:color w:val="000000"/>
                <w:sz w:val="20"/>
                <w:szCs w:val="20"/>
                <w:lang w:val="ro-RO"/>
              </w:rPr>
            </w:pPr>
            <w:r w:rsidRPr="00F15317">
              <w:rPr>
                <w:rFonts w:ascii="Arial" w:hAnsi="Arial" w:cs="Arial"/>
                <w:b w:val="0"/>
                <w:bCs w:val="0"/>
                <w:color w:val="000000"/>
                <w:sz w:val="20"/>
                <w:szCs w:val="20"/>
              </w:rPr>
              <w:t>0</w:t>
            </w:r>
          </w:p>
        </w:tc>
        <w:tc>
          <w:tcPr>
            <w:tcW w:w="930" w:type="dxa"/>
            <w:shd w:val="clear" w:color="auto" w:fill="00B050"/>
            <w:vAlign w:val="center"/>
          </w:tcPr>
          <w:p w14:paraId="78C0B6BE" w14:textId="6F179E43" w:rsidR="00F15317" w:rsidRPr="00F15317" w:rsidRDefault="00F15317" w:rsidP="00F15317">
            <w:pPr>
              <w:pStyle w:val="BodyTextIndent"/>
              <w:ind w:left="0" w:firstLine="0"/>
              <w:jc w:val="center"/>
              <w:rPr>
                <w:rFonts w:ascii="Arial" w:hAnsi="Arial" w:cs="Arial"/>
                <w:b w:val="0"/>
                <w:bCs w:val="0"/>
                <w:iCs/>
                <w:color w:val="000000"/>
                <w:sz w:val="20"/>
                <w:szCs w:val="20"/>
                <w:lang w:val="ro-RO"/>
              </w:rPr>
            </w:pPr>
            <w:r w:rsidRPr="00F15317">
              <w:rPr>
                <w:rFonts w:ascii="Arial" w:hAnsi="Arial" w:cs="Arial"/>
                <w:b w:val="0"/>
                <w:bCs w:val="0"/>
                <w:color w:val="000000"/>
                <w:sz w:val="20"/>
                <w:szCs w:val="20"/>
              </w:rPr>
              <w:t>0</w:t>
            </w:r>
          </w:p>
        </w:tc>
      </w:tr>
      <w:tr w:rsidR="00F15317" w:rsidRPr="008A78C6" w14:paraId="26EB27F4" w14:textId="142F9308" w:rsidTr="005E2749">
        <w:trPr>
          <w:jc w:val="center"/>
        </w:trPr>
        <w:tc>
          <w:tcPr>
            <w:tcW w:w="1178" w:type="dxa"/>
            <w:shd w:val="clear" w:color="auto" w:fill="D9D9D9" w:themeFill="background1" w:themeFillShade="D9"/>
          </w:tcPr>
          <w:p w14:paraId="72A32FC2" w14:textId="77777777" w:rsidR="00F15317" w:rsidRDefault="00F15317" w:rsidP="00F1531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14051D41" w:rsidR="00F15317" w:rsidRPr="005E2749" w:rsidRDefault="00F15317" w:rsidP="00F15317">
            <w:pPr>
              <w:pStyle w:val="BodyTextIndent"/>
              <w:ind w:left="0" w:firstLine="0"/>
              <w:jc w:val="center"/>
              <w:rPr>
                <w:rFonts w:ascii="Arial" w:hAnsi="Arial" w:cs="Arial"/>
                <w:b w:val="0"/>
                <w:bCs w:val="0"/>
                <w:iCs/>
                <w:color w:val="000000"/>
                <w:sz w:val="20"/>
                <w:szCs w:val="20"/>
                <w:lang w:val="ro-RO"/>
              </w:rPr>
            </w:pPr>
            <w:r w:rsidRPr="005E2749">
              <w:rPr>
                <w:rFonts w:ascii="Arial" w:hAnsi="Arial" w:cs="Arial"/>
                <w:b w:val="0"/>
                <w:bCs w:val="0"/>
                <w:color w:val="000000"/>
                <w:sz w:val="20"/>
                <w:szCs w:val="20"/>
                <w:lang w:val="ro-RO"/>
              </w:rPr>
              <w:t>0</w:t>
            </w:r>
          </w:p>
        </w:tc>
        <w:tc>
          <w:tcPr>
            <w:tcW w:w="960" w:type="dxa"/>
            <w:shd w:val="clear" w:color="auto" w:fill="FF0000"/>
            <w:vAlign w:val="center"/>
          </w:tcPr>
          <w:p w14:paraId="40D80508" w14:textId="233FF692" w:rsidR="00F15317" w:rsidRPr="005E2749" w:rsidRDefault="00F15317" w:rsidP="00F15317">
            <w:pPr>
              <w:pStyle w:val="BodyTextIndent"/>
              <w:ind w:left="0" w:firstLine="0"/>
              <w:jc w:val="center"/>
              <w:rPr>
                <w:rFonts w:ascii="Arial" w:hAnsi="Arial" w:cs="Arial"/>
                <w:b w:val="0"/>
                <w:bCs w:val="0"/>
                <w:iCs/>
                <w:color w:val="000000"/>
                <w:sz w:val="20"/>
                <w:szCs w:val="20"/>
                <w:lang w:val="ro-RO"/>
              </w:rPr>
            </w:pPr>
            <w:r w:rsidRPr="005E2749">
              <w:rPr>
                <w:rFonts w:ascii="Arial" w:hAnsi="Arial" w:cs="Arial"/>
                <w:b w:val="0"/>
                <w:bCs w:val="0"/>
                <w:color w:val="000000"/>
                <w:sz w:val="20"/>
                <w:szCs w:val="20"/>
                <w:lang w:val="ro-RO"/>
              </w:rPr>
              <w:t>0</w:t>
            </w:r>
          </w:p>
        </w:tc>
        <w:tc>
          <w:tcPr>
            <w:tcW w:w="920" w:type="dxa"/>
            <w:shd w:val="clear" w:color="auto" w:fill="FF0000"/>
            <w:vAlign w:val="center"/>
          </w:tcPr>
          <w:p w14:paraId="66CCDDF1" w14:textId="67E2FC1A" w:rsidR="00F15317" w:rsidRPr="005E2749" w:rsidRDefault="00F15317" w:rsidP="00F15317">
            <w:pPr>
              <w:pStyle w:val="BodyTextIndent"/>
              <w:ind w:left="0" w:firstLine="0"/>
              <w:jc w:val="center"/>
              <w:rPr>
                <w:rFonts w:ascii="Arial" w:hAnsi="Arial" w:cs="Arial"/>
                <w:b w:val="0"/>
                <w:bCs w:val="0"/>
                <w:iCs/>
                <w:color w:val="000000"/>
                <w:sz w:val="20"/>
                <w:szCs w:val="20"/>
                <w:lang w:val="ro-RO"/>
              </w:rPr>
            </w:pPr>
            <w:r w:rsidRPr="005E2749">
              <w:rPr>
                <w:rFonts w:ascii="Arial" w:hAnsi="Arial" w:cs="Arial"/>
                <w:b w:val="0"/>
                <w:bCs w:val="0"/>
                <w:color w:val="000000"/>
                <w:sz w:val="20"/>
                <w:szCs w:val="20"/>
                <w:lang w:val="ro-RO"/>
              </w:rPr>
              <w:t>0</w:t>
            </w:r>
          </w:p>
        </w:tc>
        <w:tc>
          <w:tcPr>
            <w:tcW w:w="917" w:type="dxa"/>
            <w:shd w:val="clear" w:color="auto" w:fill="00B0F0"/>
            <w:vAlign w:val="center"/>
          </w:tcPr>
          <w:p w14:paraId="246D4CC6" w14:textId="781F5B1C" w:rsidR="00F15317" w:rsidRPr="00F15317" w:rsidRDefault="00F15317" w:rsidP="00F15317">
            <w:pPr>
              <w:pStyle w:val="BodyTextIndent"/>
              <w:ind w:left="0" w:firstLine="0"/>
              <w:jc w:val="center"/>
              <w:rPr>
                <w:rFonts w:ascii="Arial" w:hAnsi="Arial" w:cs="Arial"/>
                <w:b w:val="0"/>
                <w:bCs w:val="0"/>
                <w:iCs/>
                <w:color w:val="000000"/>
                <w:sz w:val="20"/>
                <w:szCs w:val="20"/>
                <w:lang w:val="ro-RO"/>
              </w:rPr>
            </w:pPr>
            <w:r w:rsidRPr="00F15317">
              <w:rPr>
                <w:rFonts w:ascii="Arial" w:hAnsi="Arial" w:cs="Arial"/>
                <w:b w:val="0"/>
                <w:bCs w:val="0"/>
                <w:color w:val="000000"/>
                <w:sz w:val="20"/>
                <w:szCs w:val="20"/>
              </w:rPr>
              <w:t>0</w:t>
            </w:r>
          </w:p>
        </w:tc>
        <w:tc>
          <w:tcPr>
            <w:tcW w:w="913" w:type="dxa"/>
            <w:shd w:val="clear" w:color="auto" w:fill="00B0F0"/>
            <w:vAlign w:val="center"/>
          </w:tcPr>
          <w:p w14:paraId="2E97EB43" w14:textId="65F73B3A" w:rsidR="00F15317" w:rsidRPr="00F15317" w:rsidRDefault="00F15317" w:rsidP="00F15317">
            <w:pPr>
              <w:pStyle w:val="BodyTextIndent"/>
              <w:ind w:left="0" w:firstLine="0"/>
              <w:jc w:val="center"/>
              <w:rPr>
                <w:rFonts w:ascii="Arial" w:hAnsi="Arial" w:cs="Arial"/>
                <w:b w:val="0"/>
                <w:bCs w:val="0"/>
                <w:iCs/>
                <w:color w:val="000000"/>
                <w:sz w:val="20"/>
                <w:szCs w:val="20"/>
                <w:lang w:val="ro-RO"/>
              </w:rPr>
            </w:pPr>
            <w:r w:rsidRPr="00F15317">
              <w:rPr>
                <w:rFonts w:ascii="Arial" w:hAnsi="Arial" w:cs="Arial"/>
                <w:b w:val="0"/>
                <w:bCs w:val="0"/>
                <w:color w:val="000000"/>
                <w:sz w:val="20"/>
                <w:szCs w:val="20"/>
              </w:rPr>
              <w:t>0</w:t>
            </w:r>
          </w:p>
        </w:tc>
        <w:tc>
          <w:tcPr>
            <w:tcW w:w="923" w:type="dxa"/>
            <w:shd w:val="clear" w:color="auto" w:fill="00B0F0"/>
            <w:vAlign w:val="center"/>
          </w:tcPr>
          <w:p w14:paraId="3A45E83C" w14:textId="58A81C3A" w:rsidR="00F15317" w:rsidRPr="00F15317" w:rsidRDefault="00F15317" w:rsidP="00F15317">
            <w:pPr>
              <w:pStyle w:val="BodyTextIndent"/>
              <w:ind w:left="0" w:firstLine="0"/>
              <w:jc w:val="center"/>
              <w:rPr>
                <w:rFonts w:ascii="Arial" w:hAnsi="Arial" w:cs="Arial"/>
                <w:b w:val="0"/>
                <w:bCs w:val="0"/>
                <w:iCs/>
                <w:color w:val="000000"/>
                <w:sz w:val="20"/>
                <w:szCs w:val="20"/>
                <w:lang w:val="ro-RO"/>
              </w:rPr>
            </w:pPr>
            <w:r w:rsidRPr="00F15317">
              <w:rPr>
                <w:rFonts w:ascii="Arial" w:hAnsi="Arial" w:cs="Arial"/>
                <w:b w:val="0"/>
                <w:bCs w:val="0"/>
                <w:color w:val="000000"/>
                <w:sz w:val="20"/>
                <w:szCs w:val="20"/>
              </w:rPr>
              <w:t>0</w:t>
            </w:r>
          </w:p>
        </w:tc>
        <w:tc>
          <w:tcPr>
            <w:tcW w:w="924" w:type="dxa"/>
            <w:shd w:val="clear" w:color="auto" w:fill="00B050"/>
            <w:vAlign w:val="center"/>
          </w:tcPr>
          <w:p w14:paraId="181764BA" w14:textId="444FB616" w:rsidR="00F15317" w:rsidRPr="00F15317" w:rsidRDefault="00F15317" w:rsidP="00F15317">
            <w:pPr>
              <w:pStyle w:val="BodyTextIndent"/>
              <w:ind w:left="0" w:firstLine="0"/>
              <w:jc w:val="center"/>
              <w:rPr>
                <w:rFonts w:ascii="Arial" w:hAnsi="Arial" w:cs="Arial"/>
                <w:b w:val="0"/>
                <w:bCs w:val="0"/>
                <w:iCs/>
                <w:color w:val="000000"/>
                <w:sz w:val="20"/>
                <w:szCs w:val="20"/>
                <w:lang w:val="ro-RO"/>
              </w:rPr>
            </w:pPr>
            <w:r w:rsidRPr="00F15317">
              <w:rPr>
                <w:rFonts w:ascii="Arial" w:hAnsi="Arial" w:cs="Arial"/>
                <w:b w:val="0"/>
                <w:bCs w:val="0"/>
                <w:color w:val="000000"/>
                <w:sz w:val="20"/>
                <w:szCs w:val="20"/>
              </w:rPr>
              <w:t>0</w:t>
            </w:r>
          </w:p>
        </w:tc>
        <w:tc>
          <w:tcPr>
            <w:tcW w:w="921" w:type="dxa"/>
            <w:shd w:val="clear" w:color="auto" w:fill="00B050"/>
            <w:vAlign w:val="center"/>
          </w:tcPr>
          <w:p w14:paraId="675E92EA" w14:textId="41093BBD" w:rsidR="00F15317" w:rsidRPr="00F15317" w:rsidRDefault="00F15317" w:rsidP="00F15317">
            <w:pPr>
              <w:pStyle w:val="BodyTextIndent"/>
              <w:ind w:left="0" w:firstLine="0"/>
              <w:jc w:val="center"/>
              <w:rPr>
                <w:rFonts w:ascii="Arial" w:hAnsi="Arial" w:cs="Arial"/>
                <w:b w:val="0"/>
                <w:bCs w:val="0"/>
                <w:iCs/>
                <w:color w:val="000000"/>
                <w:sz w:val="20"/>
                <w:szCs w:val="20"/>
                <w:lang w:val="ro-RO"/>
              </w:rPr>
            </w:pPr>
            <w:r w:rsidRPr="00F15317">
              <w:rPr>
                <w:rFonts w:ascii="Arial" w:hAnsi="Arial" w:cs="Arial"/>
                <w:b w:val="0"/>
                <w:bCs w:val="0"/>
                <w:color w:val="000000"/>
                <w:sz w:val="20"/>
                <w:szCs w:val="20"/>
              </w:rPr>
              <w:t>0</w:t>
            </w:r>
          </w:p>
        </w:tc>
        <w:tc>
          <w:tcPr>
            <w:tcW w:w="930" w:type="dxa"/>
            <w:shd w:val="clear" w:color="auto" w:fill="00B050"/>
            <w:vAlign w:val="center"/>
          </w:tcPr>
          <w:p w14:paraId="00286510" w14:textId="1A45A205" w:rsidR="00F15317" w:rsidRPr="00F15317" w:rsidRDefault="00F15317" w:rsidP="00F15317">
            <w:pPr>
              <w:pStyle w:val="BodyTextIndent"/>
              <w:ind w:left="0" w:firstLine="0"/>
              <w:jc w:val="center"/>
              <w:rPr>
                <w:rFonts w:ascii="Arial" w:hAnsi="Arial" w:cs="Arial"/>
                <w:b w:val="0"/>
                <w:bCs w:val="0"/>
                <w:iCs/>
                <w:color w:val="000000"/>
                <w:sz w:val="20"/>
                <w:szCs w:val="20"/>
                <w:lang w:val="ro-RO"/>
              </w:rPr>
            </w:pPr>
            <w:r w:rsidRPr="00F15317">
              <w:rPr>
                <w:rFonts w:ascii="Arial" w:hAnsi="Arial" w:cs="Arial"/>
                <w:b w:val="0"/>
                <w:bCs w:val="0"/>
                <w:color w:val="000000"/>
                <w:sz w:val="20"/>
                <w:szCs w:val="20"/>
              </w:rPr>
              <w:t>0</w:t>
            </w:r>
          </w:p>
        </w:tc>
      </w:tr>
      <w:tr w:rsidR="00F15317" w:rsidRPr="008A78C6" w14:paraId="5864F5AC" w14:textId="28B9D168" w:rsidTr="005E2749">
        <w:trPr>
          <w:jc w:val="center"/>
        </w:trPr>
        <w:tc>
          <w:tcPr>
            <w:tcW w:w="1178" w:type="dxa"/>
            <w:shd w:val="clear" w:color="auto" w:fill="D9D9D9" w:themeFill="background1" w:themeFillShade="D9"/>
          </w:tcPr>
          <w:p w14:paraId="26689389" w14:textId="77777777" w:rsidR="00F15317" w:rsidRDefault="00F15317" w:rsidP="00F1531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09EE7313" w:rsidR="00F15317" w:rsidRPr="005E2749" w:rsidRDefault="00F15317" w:rsidP="00F15317">
            <w:pPr>
              <w:pStyle w:val="BodyTextIndent"/>
              <w:ind w:left="0" w:firstLine="0"/>
              <w:jc w:val="center"/>
              <w:rPr>
                <w:rFonts w:ascii="Arial" w:hAnsi="Arial" w:cs="Arial"/>
                <w:b w:val="0"/>
                <w:bCs w:val="0"/>
                <w:iCs/>
                <w:color w:val="000000"/>
                <w:sz w:val="20"/>
                <w:szCs w:val="20"/>
                <w:lang w:val="ro-RO"/>
              </w:rPr>
            </w:pPr>
            <w:r w:rsidRPr="005E2749">
              <w:rPr>
                <w:rFonts w:ascii="Arial" w:hAnsi="Arial" w:cs="Arial"/>
                <w:b w:val="0"/>
                <w:bCs w:val="0"/>
                <w:color w:val="000000"/>
                <w:sz w:val="20"/>
                <w:szCs w:val="20"/>
                <w:lang w:val="ro-RO"/>
              </w:rPr>
              <w:t>0</w:t>
            </w:r>
          </w:p>
        </w:tc>
        <w:tc>
          <w:tcPr>
            <w:tcW w:w="960" w:type="dxa"/>
            <w:shd w:val="clear" w:color="auto" w:fill="FF0000"/>
            <w:vAlign w:val="center"/>
          </w:tcPr>
          <w:p w14:paraId="6EEBF84A" w14:textId="1BC15C86" w:rsidR="00F15317" w:rsidRPr="005E2749" w:rsidRDefault="00F15317" w:rsidP="00F15317">
            <w:pPr>
              <w:pStyle w:val="BodyTextIndent"/>
              <w:ind w:left="0" w:firstLine="0"/>
              <w:jc w:val="center"/>
              <w:rPr>
                <w:rFonts w:ascii="Arial" w:hAnsi="Arial" w:cs="Arial"/>
                <w:b w:val="0"/>
                <w:bCs w:val="0"/>
                <w:iCs/>
                <w:color w:val="000000"/>
                <w:sz w:val="20"/>
                <w:szCs w:val="20"/>
                <w:lang w:val="ro-RO"/>
              </w:rPr>
            </w:pPr>
            <w:r w:rsidRPr="005E2749">
              <w:rPr>
                <w:rFonts w:ascii="Arial" w:hAnsi="Arial" w:cs="Arial"/>
                <w:b w:val="0"/>
                <w:bCs w:val="0"/>
                <w:color w:val="000000"/>
                <w:sz w:val="20"/>
                <w:szCs w:val="20"/>
                <w:lang w:val="ro-RO"/>
              </w:rPr>
              <w:t>0</w:t>
            </w:r>
          </w:p>
        </w:tc>
        <w:tc>
          <w:tcPr>
            <w:tcW w:w="920" w:type="dxa"/>
            <w:shd w:val="clear" w:color="auto" w:fill="FF0000"/>
            <w:vAlign w:val="center"/>
          </w:tcPr>
          <w:p w14:paraId="1B49DA37" w14:textId="64073221" w:rsidR="00F15317" w:rsidRPr="005E2749" w:rsidRDefault="00F15317" w:rsidP="00F15317">
            <w:pPr>
              <w:pStyle w:val="BodyTextIndent"/>
              <w:ind w:left="0" w:firstLine="0"/>
              <w:jc w:val="center"/>
              <w:rPr>
                <w:rFonts w:ascii="Arial" w:hAnsi="Arial" w:cs="Arial"/>
                <w:b w:val="0"/>
                <w:bCs w:val="0"/>
                <w:iCs/>
                <w:color w:val="000000"/>
                <w:sz w:val="20"/>
                <w:szCs w:val="20"/>
                <w:lang w:val="ro-RO"/>
              </w:rPr>
            </w:pPr>
            <w:r w:rsidRPr="005E2749">
              <w:rPr>
                <w:rFonts w:ascii="Arial" w:hAnsi="Arial" w:cs="Arial"/>
                <w:b w:val="0"/>
                <w:bCs w:val="0"/>
                <w:color w:val="000000"/>
                <w:sz w:val="20"/>
                <w:szCs w:val="20"/>
                <w:lang w:val="ro-RO"/>
              </w:rPr>
              <w:t>0</w:t>
            </w:r>
          </w:p>
        </w:tc>
        <w:tc>
          <w:tcPr>
            <w:tcW w:w="917" w:type="dxa"/>
            <w:shd w:val="clear" w:color="auto" w:fill="00B0F0"/>
            <w:vAlign w:val="center"/>
          </w:tcPr>
          <w:p w14:paraId="4395CA4C" w14:textId="7C6563EB" w:rsidR="00F15317" w:rsidRPr="00F15317" w:rsidRDefault="00F15317" w:rsidP="00F15317">
            <w:pPr>
              <w:pStyle w:val="BodyTextIndent"/>
              <w:ind w:left="0" w:firstLine="0"/>
              <w:jc w:val="center"/>
              <w:rPr>
                <w:rFonts w:ascii="Arial" w:hAnsi="Arial" w:cs="Arial"/>
                <w:b w:val="0"/>
                <w:bCs w:val="0"/>
                <w:iCs/>
                <w:color w:val="000000"/>
                <w:sz w:val="20"/>
                <w:szCs w:val="20"/>
                <w:lang w:val="ro-RO"/>
              </w:rPr>
            </w:pPr>
            <w:r w:rsidRPr="00F15317">
              <w:rPr>
                <w:rFonts w:ascii="Arial" w:hAnsi="Arial" w:cs="Arial"/>
                <w:b w:val="0"/>
                <w:bCs w:val="0"/>
                <w:color w:val="000000"/>
                <w:sz w:val="20"/>
                <w:szCs w:val="20"/>
              </w:rPr>
              <w:t>0</w:t>
            </w:r>
          </w:p>
        </w:tc>
        <w:tc>
          <w:tcPr>
            <w:tcW w:w="913" w:type="dxa"/>
            <w:shd w:val="clear" w:color="auto" w:fill="00B0F0"/>
            <w:vAlign w:val="center"/>
          </w:tcPr>
          <w:p w14:paraId="6679C1A1" w14:textId="58B720DC" w:rsidR="00F15317" w:rsidRPr="00F15317" w:rsidRDefault="00F15317" w:rsidP="00F15317">
            <w:pPr>
              <w:pStyle w:val="BodyTextIndent"/>
              <w:ind w:left="0" w:firstLine="0"/>
              <w:jc w:val="center"/>
              <w:rPr>
                <w:rFonts w:ascii="Arial" w:hAnsi="Arial" w:cs="Arial"/>
                <w:b w:val="0"/>
                <w:bCs w:val="0"/>
                <w:iCs/>
                <w:color w:val="000000"/>
                <w:sz w:val="20"/>
                <w:szCs w:val="20"/>
                <w:lang w:val="ro-RO"/>
              </w:rPr>
            </w:pPr>
            <w:r w:rsidRPr="00F15317">
              <w:rPr>
                <w:rFonts w:ascii="Arial" w:hAnsi="Arial" w:cs="Arial"/>
                <w:b w:val="0"/>
                <w:bCs w:val="0"/>
                <w:color w:val="000000"/>
                <w:sz w:val="20"/>
                <w:szCs w:val="20"/>
              </w:rPr>
              <w:t>0</w:t>
            </w:r>
          </w:p>
        </w:tc>
        <w:tc>
          <w:tcPr>
            <w:tcW w:w="923" w:type="dxa"/>
            <w:shd w:val="clear" w:color="auto" w:fill="00B0F0"/>
            <w:vAlign w:val="center"/>
          </w:tcPr>
          <w:p w14:paraId="6DA119BA" w14:textId="047486BF" w:rsidR="00F15317" w:rsidRPr="00F15317" w:rsidRDefault="00F15317" w:rsidP="00F15317">
            <w:pPr>
              <w:pStyle w:val="BodyTextIndent"/>
              <w:ind w:left="0" w:firstLine="0"/>
              <w:jc w:val="center"/>
              <w:rPr>
                <w:rFonts w:ascii="Arial" w:hAnsi="Arial" w:cs="Arial"/>
                <w:b w:val="0"/>
                <w:bCs w:val="0"/>
                <w:iCs/>
                <w:color w:val="000000"/>
                <w:sz w:val="20"/>
                <w:szCs w:val="20"/>
                <w:lang w:val="ro-RO"/>
              </w:rPr>
            </w:pPr>
            <w:r w:rsidRPr="00F15317">
              <w:rPr>
                <w:rFonts w:ascii="Arial" w:hAnsi="Arial" w:cs="Arial"/>
                <w:b w:val="0"/>
                <w:bCs w:val="0"/>
                <w:color w:val="000000"/>
                <w:sz w:val="20"/>
                <w:szCs w:val="20"/>
              </w:rPr>
              <w:t>0</w:t>
            </w:r>
          </w:p>
        </w:tc>
        <w:tc>
          <w:tcPr>
            <w:tcW w:w="924" w:type="dxa"/>
            <w:shd w:val="clear" w:color="auto" w:fill="00B050"/>
            <w:vAlign w:val="center"/>
          </w:tcPr>
          <w:p w14:paraId="4D955D94" w14:textId="0561F34E" w:rsidR="00F15317" w:rsidRPr="00F15317" w:rsidRDefault="00F15317" w:rsidP="00F15317">
            <w:pPr>
              <w:pStyle w:val="BodyTextIndent"/>
              <w:ind w:left="0" w:firstLine="0"/>
              <w:jc w:val="center"/>
              <w:rPr>
                <w:rFonts w:ascii="Arial" w:hAnsi="Arial" w:cs="Arial"/>
                <w:b w:val="0"/>
                <w:bCs w:val="0"/>
                <w:iCs/>
                <w:color w:val="000000"/>
                <w:sz w:val="20"/>
                <w:szCs w:val="20"/>
                <w:lang w:val="ro-RO"/>
              </w:rPr>
            </w:pPr>
            <w:r w:rsidRPr="00F15317">
              <w:rPr>
                <w:rFonts w:ascii="Arial" w:hAnsi="Arial" w:cs="Arial"/>
                <w:b w:val="0"/>
                <w:bCs w:val="0"/>
                <w:color w:val="000000"/>
                <w:sz w:val="20"/>
                <w:szCs w:val="20"/>
              </w:rPr>
              <w:t>0</w:t>
            </w:r>
          </w:p>
        </w:tc>
        <w:tc>
          <w:tcPr>
            <w:tcW w:w="921" w:type="dxa"/>
            <w:shd w:val="clear" w:color="auto" w:fill="00B050"/>
            <w:vAlign w:val="center"/>
          </w:tcPr>
          <w:p w14:paraId="053BADE4" w14:textId="19BFA75E" w:rsidR="00F15317" w:rsidRPr="00F15317" w:rsidRDefault="00F15317" w:rsidP="00F15317">
            <w:pPr>
              <w:pStyle w:val="BodyTextIndent"/>
              <w:ind w:left="0" w:firstLine="0"/>
              <w:jc w:val="center"/>
              <w:rPr>
                <w:rFonts w:ascii="Arial" w:hAnsi="Arial" w:cs="Arial"/>
                <w:b w:val="0"/>
                <w:bCs w:val="0"/>
                <w:iCs/>
                <w:color w:val="000000"/>
                <w:sz w:val="20"/>
                <w:szCs w:val="20"/>
                <w:lang w:val="ro-RO"/>
              </w:rPr>
            </w:pPr>
            <w:r w:rsidRPr="00F15317">
              <w:rPr>
                <w:rFonts w:ascii="Arial" w:hAnsi="Arial" w:cs="Arial"/>
                <w:b w:val="0"/>
                <w:bCs w:val="0"/>
                <w:color w:val="000000"/>
                <w:sz w:val="20"/>
                <w:szCs w:val="20"/>
              </w:rPr>
              <w:t>0</w:t>
            </w:r>
          </w:p>
        </w:tc>
        <w:tc>
          <w:tcPr>
            <w:tcW w:w="930" w:type="dxa"/>
            <w:shd w:val="clear" w:color="auto" w:fill="00B050"/>
            <w:vAlign w:val="center"/>
          </w:tcPr>
          <w:p w14:paraId="7BA35E44" w14:textId="6884852E" w:rsidR="00F15317" w:rsidRPr="00F15317" w:rsidRDefault="00F15317" w:rsidP="00F15317">
            <w:pPr>
              <w:pStyle w:val="BodyTextIndent"/>
              <w:ind w:left="0" w:firstLine="0"/>
              <w:jc w:val="center"/>
              <w:rPr>
                <w:rFonts w:ascii="Arial" w:hAnsi="Arial" w:cs="Arial"/>
                <w:b w:val="0"/>
                <w:bCs w:val="0"/>
                <w:iCs/>
                <w:color w:val="000000"/>
                <w:sz w:val="20"/>
                <w:szCs w:val="20"/>
                <w:lang w:val="ro-RO"/>
              </w:rPr>
            </w:pPr>
            <w:r w:rsidRPr="00F15317">
              <w:rPr>
                <w:rFonts w:ascii="Arial" w:hAnsi="Arial" w:cs="Arial"/>
                <w:b w:val="0"/>
                <w:bCs w:val="0"/>
                <w:color w:val="000000"/>
                <w:sz w:val="20"/>
                <w:szCs w:val="20"/>
              </w:rPr>
              <w:t>0</w:t>
            </w:r>
          </w:p>
        </w:tc>
      </w:tr>
      <w:tr w:rsidR="00F15317" w:rsidRPr="008A78C6" w14:paraId="6696D26D" w14:textId="45645CFA" w:rsidTr="005E2749">
        <w:trPr>
          <w:jc w:val="center"/>
        </w:trPr>
        <w:tc>
          <w:tcPr>
            <w:tcW w:w="1178" w:type="dxa"/>
            <w:shd w:val="clear" w:color="auto" w:fill="D9D9D9" w:themeFill="background1" w:themeFillShade="D9"/>
          </w:tcPr>
          <w:p w14:paraId="3431A020" w14:textId="77777777" w:rsidR="00F15317" w:rsidRDefault="00F15317" w:rsidP="00F1531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031B17B3" w:rsidR="00F15317" w:rsidRPr="005E2749" w:rsidRDefault="00F15317" w:rsidP="00F15317">
            <w:pPr>
              <w:pStyle w:val="BodyTextIndent"/>
              <w:ind w:left="0" w:firstLine="0"/>
              <w:jc w:val="center"/>
              <w:rPr>
                <w:rFonts w:ascii="Arial" w:hAnsi="Arial" w:cs="Arial"/>
                <w:b w:val="0"/>
                <w:bCs w:val="0"/>
                <w:iCs/>
                <w:color w:val="000000"/>
                <w:sz w:val="20"/>
                <w:szCs w:val="20"/>
                <w:lang w:val="ro-RO"/>
              </w:rPr>
            </w:pPr>
            <w:r w:rsidRPr="005E2749">
              <w:rPr>
                <w:rFonts w:ascii="Arial" w:hAnsi="Arial" w:cs="Arial"/>
                <w:b w:val="0"/>
                <w:bCs w:val="0"/>
                <w:color w:val="000000"/>
                <w:sz w:val="20"/>
                <w:szCs w:val="20"/>
                <w:lang w:val="ro-RO"/>
              </w:rPr>
              <w:t>0</w:t>
            </w:r>
          </w:p>
        </w:tc>
        <w:tc>
          <w:tcPr>
            <w:tcW w:w="960" w:type="dxa"/>
            <w:shd w:val="clear" w:color="auto" w:fill="FF0000"/>
            <w:vAlign w:val="center"/>
          </w:tcPr>
          <w:p w14:paraId="0C6CDFCB" w14:textId="4168DD3B" w:rsidR="00F15317" w:rsidRPr="005E2749" w:rsidRDefault="00F15317" w:rsidP="00F15317">
            <w:pPr>
              <w:pStyle w:val="BodyTextIndent"/>
              <w:ind w:left="0" w:firstLine="0"/>
              <w:jc w:val="center"/>
              <w:rPr>
                <w:rFonts w:ascii="Arial" w:hAnsi="Arial" w:cs="Arial"/>
                <w:b w:val="0"/>
                <w:bCs w:val="0"/>
                <w:iCs/>
                <w:color w:val="000000"/>
                <w:sz w:val="20"/>
                <w:szCs w:val="20"/>
                <w:lang w:val="ro-RO"/>
              </w:rPr>
            </w:pPr>
            <w:r w:rsidRPr="005E2749">
              <w:rPr>
                <w:rFonts w:ascii="Arial" w:hAnsi="Arial" w:cs="Arial"/>
                <w:b w:val="0"/>
                <w:bCs w:val="0"/>
                <w:color w:val="000000"/>
                <w:sz w:val="20"/>
                <w:szCs w:val="20"/>
                <w:lang w:val="ro-RO"/>
              </w:rPr>
              <w:t>0</w:t>
            </w:r>
          </w:p>
        </w:tc>
        <w:tc>
          <w:tcPr>
            <w:tcW w:w="920" w:type="dxa"/>
            <w:shd w:val="clear" w:color="auto" w:fill="FF0000"/>
            <w:vAlign w:val="center"/>
          </w:tcPr>
          <w:p w14:paraId="299B8C94" w14:textId="6EFC0AE8" w:rsidR="00F15317" w:rsidRPr="005E2749" w:rsidRDefault="00F15317" w:rsidP="00F15317">
            <w:pPr>
              <w:pStyle w:val="BodyTextIndent"/>
              <w:ind w:left="0" w:firstLine="0"/>
              <w:jc w:val="center"/>
              <w:rPr>
                <w:rFonts w:ascii="Arial" w:hAnsi="Arial" w:cs="Arial"/>
                <w:b w:val="0"/>
                <w:bCs w:val="0"/>
                <w:iCs/>
                <w:color w:val="000000"/>
                <w:sz w:val="20"/>
                <w:szCs w:val="20"/>
                <w:lang w:val="ro-RO"/>
              </w:rPr>
            </w:pPr>
            <w:r w:rsidRPr="005E2749">
              <w:rPr>
                <w:rFonts w:ascii="Arial" w:hAnsi="Arial" w:cs="Arial"/>
                <w:b w:val="0"/>
                <w:bCs w:val="0"/>
                <w:color w:val="000000"/>
                <w:sz w:val="20"/>
                <w:szCs w:val="20"/>
                <w:lang w:val="ro-RO"/>
              </w:rPr>
              <w:t>0</w:t>
            </w:r>
          </w:p>
        </w:tc>
        <w:tc>
          <w:tcPr>
            <w:tcW w:w="917" w:type="dxa"/>
            <w:shd w:val="clear" w:color="auto" w:fill="00B0F0"/>
            <w:vAlign w:val="center"/>
          </w:tcPr>
          <w:p w14:paraId="6816D7B0" w14:textId="3EF63337" w:rsidR="00F15317" w:rsidRPr="00F15317" w:rsidRDefault="00F15317" w:rsidP="00F15317">
            <w:pPr>
              <w:pStyle w:val="BodyTextIndent"/>
              <w:ind w:left="0" w:firstLine="0"/>
              <w:jc w:val="center"/>
              <w:rPr>
                <w:rFonts w:ascii="Arial" w:hAnsi="Arial" w:cs="Arial"/>
                <w:b w:val="0"/>
                <w:bCs w:val="0"/>
                <w:iCs/>
                <w:color w:val="000000"/>
                <w:sz w:val="20"/>
                <w:szCs w:val="20"/>
                <w:lang w:val="ro-RO"/>
              </w:rPr>
            </w:pPr>
            <w:r w:rsidRPr="00F15317">
              <w:rPr>
                <w:rFonts w:ascii="Arial" w:hAnsi="Arial" w:cs="Arial"/>
                <w:b w:val="0"/>
                <w:bCs w:val="0"/>
                <w:color w:val="000000"/>
                <w:sz w:val="20"/>
                <w:szCs w:val="20"/>
              </w:rPr>
              <w:t>0</w:t>
            </w:r>
          </w:p>
        </w:tc>
        <w:tc>
          <w:tcPr>
            <w:tcW w:w="913" w:type="dxa"/>
            <w:shd w:val="clear" w:color="auto" w:fill="00B0F0"/>
            <w:vAlign w:val="center"/>
          </w:tcPr>
          <w:p w14:paraId="4EF2E995" w14:textId="0617A857" w:rsidR="00F15317" w:rsidRPr="00F15317" w:rsidRDefault="00F15317" w:rsidP="00F15317">
            <w:pPr>
              <w:pStyle w:val="BodyTextIndent"/>
              <w:ind w:left="0" w:firstLine="0"/>
              <w:jc w:val="center"/>
              <w:rPr>
                <w:rFonts w:ascii="Arial" w:hAnsi="Arial" w:cs="Arial"/>
                <w:b w:val="0"/>
                <w:bCs w:val="0"/>
                <w:iCs/>
                <w:color w:val="000000"/>
                <w:sz w:val="20"/>
                <w:szCs w:val="20"/>
                <w:lang w:val="ro-RO"/>
              </w:rPr>
            </w:pPr>
            <w:r w:rsidRPr="00F15317">
              <w:rPr>
                <w:rFonts w:ascii="Arial" w:hAnsi="Arial" w:cs="Arial"/>
                <w:b w:val="0"/>
                <w:bCs w:val="0"/>
                <w:color w:val="000000"/>
                <w:sz w:val="20"/>
                <w:szCs w:val="20"/>
              </w:rPr>
              <w:t>0</w:t>
            </w:r>
          </w:p>
        </w:tc>
        <w:tc>
          <w:tcPr>
            <w:tcW w:w="923" w:type="dxa"/>
            <w:shd w:val="clear" w:color="auto" w:fill="00B0F0"/>
            <w:vAlign w:val="center"/>
          </w:tcPr>
          <w:p w14:paraId="47D2370D" w14:textId="54A1BF89" w:rsidR="00F15317" w:rsidRPr="00F15317" w:rsidRDefault="00F15317" w:rsidP="00F15317">
            <w:pPr>
              <w:pStyle w:val="BodyTextIndent"/>
              <w:ind w:left="0" w:firstLine="0"/>
              <w:jc w:val="center"/>
              <w:rPr>
                <w:rFonts w:ascii="Arial" w:hAnsi="Arial" w:cs="Arial"/>
                <w:b w:val="0"/>
                <w:bCs w:val="0"/>
                <w:iCs/>
                <w:color w:val="000000"/>
                <w:sz w:val="20"/>
                <w:szCs w:val="20"/>
                <w:lang w:val="ro-RO"/>
              </w:rPr>
            </w:pPr>
            <w:r w:rsidRPr="00F15317">
              <w:rPr>
                <w:rFonts w:ascii="Arial" w:hAnsi="Arial" w:cs="Arial"/>
                <w:b w:val="0"/>
                <w:bCs w:val="0"/>
                <w:color w:val="000000"/>
                <w:sz w:val="20"/>
                <w:szCs w:val="20"/>
              </w:rPr>
              <w:t>0</w:t>
            </w:r>
          </w:p>
        </w:tc>
        <w:tc>
          <w:tcPr>
            <w:tcW w:w="924" w:type="dxa"/>
            <w:shd w:val="clear" w:color="auto" w:fill="00B050"/>
            <w:vAlign w:val="center"/>
          </w:tcPr>
          <w:p w14:paraId="3C3B62F7" w14:textId="5C3DD1DF" w:rsidR="00F15317" w:rsidRPr="00F15317" w:rsidRDefault="00F15317" w:rsidP="00F15317">
            <w:pPr>
              <w:pStyle w:val="BodyTextIndent"/>
              <w:ind w:left="0" w:firstLine="0"/>
              <w:jc w:val="center"/>
              <w:rPr>
                <w:rFonts w:ascii="Arial" w:hAnsi="Arial" w:cs="Arial"/>
                <w:b w:val="0"/>
                <w:bCs w:val="0"/>
                <w:iCs/>
                <w:color w:val="000000"/>
                <w:sz w:val="20"/>
                <w:szCs w:val="20"/>
                <w:lang w:val="ro-RO"/>
              </w:rPr>
            </w:pPr>
            <w:r w:rsidRPr="00F15317">
              <w:rPr>
                <w:rFonts w:ascii="Arial" w:hAnsi="Arial" w:cs="Arial"/>
                <w:b w:val="0"/>
                <w:bCs w:val="0"/>
                <w:color w:val="000000"/>
                <w:sz w:val="20"/>
                <w:szCs w:val="20"/>
              </w:rPr>
              <w:t>0</w:t>
            </w:r>
          </w:p>
        </w:tc>
        <w:tc>
          <w:tcPr>
            <w:tcW w:w="921" w:type="dxa"/>
            <w:shd w:val="clear" w:color="auto" w:fill="00B050"/>
            <w:vAlign w:val="center"/>
          </w:tcPr>
          <w:p w14:paraId="2D3CA1CB" w14:textId="4AA92F74" w:rsidR="00F15317" w:rsidRPr="00F15317" w:rsidRDefault="00F15317" w:rsidP="00F15317">
            <w:pPr>
              <w:pStyle w:val="BodyTextIndent"/>
              <w:ind w:left="0" w:firstLine="0"/>
              <w:jc w:val="center"/>
              <w:rPr>
                <w:rFonts w:ascii="Arial" w:hAnsi="Arial" w:cs="Arial"/>
                <w:b w:val="0"/>
                <w:bCs w:val="0"/>
                <w:iCs/>
                <w:color w:val="000000"/>
                <w:sz w:val="20"/>
                <w:szCs w:val="20"/>
                <w:lang w:val="ro-RO"/>
              </w:rPr>
            </w:pPr>
            <w:r w:rsidRPr="00F15317">
              <w:rPr>
                <w:rFonts w:ascii="Arial" w:hAnsi="Arial" w:cs="Arial"/>
                <w:b w:val="0"/>
                <w:bCs w:val="0"/>
                <w:color w:val="000000"/>
                <w:sz w:val="20"/>
                <w:szCs w:val="20"/>
              </w:rPr>
              <w:t>0</w:t>
            </w:r>
          </w:p>
        </w:tc>
        <w:tc>
          <w:tcPr>
            <w:tcW w:w="930" w:type="dxa"/>
            <w:shd w:val="clear" w:color="auto" w:fill="00B050"/>
            <w:vAlign w:val="center"/>
          </w:tcPr>
          <w:p w14:paraId="364FA97B" w14:textId="578E4E01" w:rsidR="00F15317" w:rsidRPr="00F15317" w:rsidRDefault="00F15317" w:rsidP="00F15317">
            <w:pPr>
              <w:pStyle w:val="BodyTextIndent"/>
              <w:ind w:left="0" w:firstLine="0"/>
              <w:jc w:val="center"/>
              <w:rPr>
                <w:rFonts w:ascii="Arial" w:hAnsi="Arial" w:cs="Arial"/>
                <w:b w:val="0"/>
                <w:bCs w:val="0"/>
                <w:iCs/>
                <w:color w:val="000000"/>
                <w:sz w:val="20"/>
                <w:szCs w:val="20"/>
                <w:lang w:val="ro-RO"/>
              </w:rPr>
            </w:pPr>
            <w:r w:rsidRPr="00F15317">
              <w:rPr>
                <w:rFonts w:ascii="Arial" w:hAnsi="Arial" w:cs="Arial"/>
                <w:b w:val="0"/>
                <w:bCs w:val="0"/>
                <w:color w:val="000000"/>
                <w:sz w:val="20"/>
                <w:szCs w:val="20"/>
              </w:rPr>
              <w:t>0</w:t>
            </w:r>
          </w:p>
        </w:tc>
      </w:tr>
      <w:tr w:rsidR="00F15317" w:rsidRPr="008A78C6" w14:paraId="474C5AC0" w14:textId="2925922D" w:rsidTr="005E2749">
        <w:trPr>
          <w:jc w:val="center"/>
        </w:trPr>
        <w:tc>
          <w:tcPr>
            <w:tcW w:w="1178" w:type="dxa"/>
            <w:shd w:val="clear" w:color="auto" w:fill="D9D9D9" w:themeFill="background1" w:themeFillShade="D9"/>
          </w:tcPr>
          <w:p w14:paraId="43137E3B" w14:textId="77777777" w:rsidR="00F15317" w:rsidRDefault="00F15317" w:rsidP="00F1531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563B5B65" w:rsidR="00F15317" w:rsidRPr="005E2749" w:rsidRDefault="00F15317" w:rsidP="00F15317">
            <w:pPr>
              <w:pStyle w:val="BodyTextIndent"/>
              <w:ind w:left="0" w:firstLine="0"/>
              <w:jc w:val="center"/>
              <w:rPr>
                <w:rFonts w:ascii="Arial" w:hAnsi="Arial" w:cs="Arial"/>
                <w:b w:val="0"/>
                <w:bCs w:val="0"/>
                <w:iCs/>
                <w:color w:val="000000"/>
                <w:sz w:val="20"/>
                <w:szCs w:val="20"/>
                <w:lang w:val="ro-RO"/>
              </w:rPr>
            </w:pPr>
            <w:r w:rsidRPr="005E2749">
              <w:rPr>
                <w:rFonts w:ascii="Arial" w:hAnsi="Arial" w:cs="Arial"/>
                <w:b w:val="0"/>
                <w:bCs w:val="0"/>
                <w:color w:val="000000"/>
                <w:sz w:val="20"/>
                <w:szCs w:val="20"/>
                <w:lang w:val="ro-RO"/>
              </w:rPr>
              <w:t>0</w:t>
            </w:r>
          </w:p>
        </w:tc>
        <w:tc>
          <w:tcPr>
            <w:tcW w:w="960" w:type="dxa"/>
            <w:shd w:val="clear" w:color="auto" w:fill="FF0000"/>
            <w:vAlign w:val="center"/>
          </w:tcPr>
          <w:p w14:paraId="3CF10ED0" w14:textId="3E2E07EF" w:rsidR="00F15317" w:rsidRPr="005E2749" w:rsidRDefault="00F15317" w:rsidP="00F15317">
            <w:pPr>
              <w:pStyle w:val="BodyTextIndent"/>
              <w:ind w:left="0" w:firstLine="0"/>
              <w:jc w:val="center"/>
              <w:rPr>
                <w:rFonts w:ascii="Arial" w:hAnsi="Arial" w:cs="Arial"/>
                <w:b w:val="0"/>
                <w:bCs w:val="0"/>
                <w:iCs/>
                <w:color w:val="000000"/>
                <w:sz w:val="20"/>
                <w:szCs w:val="20"/>
                <w:lang w:val="ro-RO"/>
              </w:rPr>
            </w:pPr>
            <w:r w:rsidRPr="005E2749">
              <w:rPr>
                <w:rFonts w:ascii="Arial" w:hAnsi="Arial" w:cs="Arial"/>
                <w:b w:val="0"/>
                <w:bCs w:val="0"/>
                <w:color w:val="000000"/>
                <w:sz w:val="20"/>
                <w:szCs w:val="20"/>
                <w:lang w:val="ro-RO"/>
              </w:rPr>
              <w:t>0</w:t>
            </w:r>
          </w:p>
        </w:tc>
        <w:tc>
          <w:tcPr>
            <w:tcW w:w="920" w:type="dxa"/>
            <w:shd w:val="clear" w:color="auto" w:fill="FF0000"/>
            <w:vAlign w:val="center"/>
          </w:tcPr>
          <w:p w14:paraId="1D08DE24" w14:textId="06F3384A" w:rsidR="00F15317" w:rsidRPr="005E2749" w:rsidRDefault="00F15317" w:rsidP="00F15317">
            <w:pPr>
              <w:pStyle w:val="BodyTextIndent"/>
              <w:ind w:left="0" w:firstLine="0"/>
              <w:jc w:val="center"/>
              <w:rPr>
                <w:rFonts w:ascii="Arial" w:hAnsi="Arial" w:cs="Arial"/>
                <w:b w:val="0"/>
                <w:bCs w:val="0"/>
                <w:iCs/>
                <w:color w:val="000000"/>
                <w:sz w:val="20"/>
                <w:szCs w:val="20"/>
                <w:lang w:val="ro-RO"/>
              </w:rPr>
            </w:pPr>
            <w:r w:rsidRPr="005E2749">
              <w:rPr>
                <w:rFonts w:ascii="Arial" w:hAnsi="Arial" w:cs="Arial"/>
                <w:b w:val="0"/>
                <w:bCs w:val="0"/>
                <w:color w:val="000000"/>
                <w:sz w:val="20"/>
                <w:szCs w:val="20"/>
                <w:lang w:val="ro-RO"/>
              </w:rPr>
              <w:t>0</w:t>
            </w:r>
          </w:p>
        </w:tc>
        <w:tc>
          <w:tcPr>
            <w:tcW w:w="917" w:type="dxa"/>
            <w:shd w:val="clear" w:color="auto" w:fill="00B0F0"/>
            <w:vAlign w:val="center"/>
          </w:tcPr>
          <w:p w14:paraId="504FA57E" w14:textId="0953668A" w:rsidR="00F15317" w:rsidRPr="00F15317" w:rsidRDefault="00F15317" w:rsidP="00F15317">
            <w:pPr>
              <w:pStyle w:val="BodyTextIndent"/>
              <w:ind w:left="0" w:firstLine="0"/>
              <w:jc w:val="center"/>
              <w:rPr>
                <w:rFonts w:ascii="Arial" w:hAnsi="Arial" w:cs="Arial"/>
                <w:b w:val="0"/>
                <w:bCs w:val="0"/>
                <w:iCs/>
                <w:color w:val="000000"/>
                <w:sz w:val="20"/>
                <w:szCs w:val="20"/>
                <w:lang w:val="ro-RO"/>
              </w:rPr>
            </w:pPr>
            <w:r w:rsidRPr="00F15317">
              <w:rPr>
                <w:rFonts w:ascii="Arial" w:hAnsi="Arial" w:cs="Arial"/>
                <w:b w:val="0"/>
                <w:bCs w:val="0"/>
                <w:color w:val="000000"/>
                <w:sz w:val="20"/>
                <w:szCs w:val="20"/>
              </w:rPr>
              <w:t>0</w:t>
            </w:r>
          </w:p>
        </w:tc>
        <w:tc>
          <w:tcPr>
            <w:tcW w:w="913" w:type="dxa"/>
            <w:shd w:val="clear" w:color="auto" w:fill="00B0F0"/>
            <w:vAlign w:val="center"/>
          </w:tcPr>
          <w:p w14:paraId="57C75863" w14:textId="5F917E5E" w:rsidR="00F15317" w:rsidRPr="00F15317" w:rsidRDefault="00F15317" w:rsidP="00F15317">
            <w:pPr>
              <w:pStyle w:val="BodyTextIndent"/>
              <w:ind w:left="0" w:firstLine="0"/>
              <w:jc w:val="center"/>
              <w:rPr>
                <w:rFonts w:ascii="Arial" w:hAnsi="Arial" w:cs="Arial"/>
                <w:b w:val="0"/>
                <w:bCs w:val="0"/>
                <w:iCs/>
                <w:color w:val="000000"/>
                <w:sz w:val="20"/>
                <w:szCs w:val="20"/>
                <w:lang w:val="ro-RO"/>
              </w:rPr>
            </w:pPr>
            <w:r w:rsidRPr="00F15317">
              <w:rPr>
                <w:rFonts w:ascii="Arial" w:hAnsi="Arial" w:cs="Arial"/>
                <w:b w:val="0"/>
                <w:bCs w:val="0"/>
                <w:color w:val="000000"/>
                <w:sz w:val="20"/>
                <w:szCs w:val="20"/>
              </w:rPr>
              <w:t>0</w:t>
            </w:r>
          </w:p>
        </w:tc>
        <w:tc>
          <w:tcPr>
            <w:tcW w:w="923" w:type="dxa"/>
            <w:shd w:val="clear" w:color="auto" w:fill="00B0F0"/>
            <w:vAlign w:val="center"/>
          </w:tcPr>
          <w:p w14:paraId="06D227C5" w14:textId="6BA9CBDD" w:rsidR="00F15317" w:rsidRPr="00F15317" w:rsidRDefault="00F15317" w:rsidP="00F15317">
            <w:pPr>
              <w:pStyle w:val="BodyTextIndent"/>
              <w:ind w:left="0" w:firstLine="0"/>
              <w:jc w:val="center"/>
              <w:rPr>
                <w:rFonts w:ascii="Arial" w:hAnsi="Arial" w:cs="Arial"/>
                <w:b w:val="0"/>
                <w:bCs w:val="0"/>
                <w:iCs/>
                <w:color w:val="000000"/>
                <w:sz w:val="20"/>
                <w:szCs w:val="20"/>
                <w:lang w:val="ro-RO"/>
              </w:rPr>
            </w:pPr>
            <w:r w:rsidRPr="00F15317">
              <w:rPr>
                <w:rFonts w:ascii="Arial" w:hAnsi="Arial" w:cs="Arial"/>
                <w:b w:val="0"/>
                <w:bCs w:val="0"/>
                <w:color w:val="000000"/>
                <w:sz w:val="20"/>
                <w:szCs w:val="20"/>
              </w:rPr>
              <w:t>0</w:t>
            </w:r>
          </w:p>
        </w:tc>
        <w:tc>
          <w:tcPr>
            <w:tcW w:w="924" w:type="dxa"/>
            <w:shd w:val="clear" w:color="auto" w:fill="00B050"/>
            <w:vAlign w:val="center"/>
          </w:tcPr>
          <w:p w14:paraId="21D17BAE" w14:textId="6BFED6D1" w:rsidR="00F15317" w:rsidRPr="00F15317" w:rsidRDefault="00F15317" w:rsidP="00F15317">
            <w:pPr>
              <w:pStyle w:val="BodyTextIndent"/>
              <w:ind w:left="0" w:firstLine="0"/>
              <w:jc w:val="center"/>
              <w:rPr>
                <w:rFonts w:ascii="Arial" w:hAnsi="Arial" w:cs="Arial"/>
                <w:b w:val="0"/>
                <w:bCs w:val="0"/>
                <w:iCs/>
                <w:color w:val="000000"/>
                <w:sz w:val="20"/>
                <w:szCs w:val="20"/>
                <w:lang w:val="ro-RO"/>
              </w:rPr>
            </w:pPr>
            <w:r w:rsidRPr="00F15317">
              <w:rPr>
                <w:rFonts w:ascii="Arial" w:hAnsi="Arial" w:cs="Arial"/>
                <w:b w:val="0"/>
                <w:bCs w:val="0"/>
                <w:color w:val="000000"/>
                <w:sz w:val="20"/>
                <w:szCs w:val="20"/>
              </w:rPr>
              <w:t>0</w:t>
            </w:r>
          </w:p>
        </w:tc>
        <w:tc>
          <w:tcPr>
            <w:tcW w:w="921" w:type="dxa"/>
            <w:shd w:val="clear" w:color="auto" w:fill="00B050"/>
            <w:vAlign w:val="center"/>
          </w:tcPr>
          <w:p w14:paraId="4C5A289F" w14:textId="2A8401BE" w:rsidR="00F15317" w:rsidRPr="00F15317" w:rsidRDefault="00F15317" w:rsidP="00F15317">
            <w:pPr>
              <w:pStyle w:val="BodyTextIndent"/>
              <w:ind w:left="0" w:firstLine="0"/>
              <w:jc w:val="center"/>
              <w:rPr>
                <w:rFonts w:ascii="Arial" w:hAnsi="Arial" w:cs="Arial"/>
                <w:b w:val="0"/>
                <w:bCs w:val="0"/>
                <w:iCs/>
                <w:color w:val="000000"/>
                <w:sz w:val="20"/>
                <w:szCs w:val="20"/>
                <w:lang w:val="ro-RO"/>
              </w:rPr>
            </w:pPr>
            <w:r w:rsidRPr="00F15317">
              <w:rPr>
                <w:rFonts w:ascii="Arial" w:hAnsi="Arial" w:cs="Arial"/>
                <w:b w:val="0"/>
                <w:bCs w:val="0"/>
                <w:color w:val="000000"/>
                <w:sz w:val="20"/>
                <w:szCs w:val="20"/>
              </w:rPr>
              <w:t>0</w:t>
            </w:r>
          </w:p>
        </w:tc>
        <w:tc>
          <w:tcPr>
            <w:tcW w:w="930" w:type="dxa"/>
            <w:shd w:val="clear" w:color="auto" w:fill="00B050"/>
            <w:vAlign w:val="center"/>
          </w:tcPr>
          <w:p w14:paraId="21658E8F" w14:textId="2543AC91" w:rsidR="00F15317" w:rsidRPr="00F15317" w:rsidRDefault="00F15317" w:rsidP="00F15317">
            <w:pPr>
              <w:pStyle w:val="BodyTextIndent"/>
              <w:ind w:left="0" w:firstLine="0"/>
              <w:jc w:val="center"/>
              <w:rPr>
                <w:rFonts w:ascii="Arial" w:hAnsi="Arial" w:cs="Arial"/>
                <w:b w:val="0"/>
                <w:bCs w:val="0"/>
                <w:iCs/>
                <w:color w:val="000000"/>
                <w:sz w:val="20"/>
                <w:szCs w:val="20"/>
                <w:lang w:val="ro-RO"/>
              </w:rPr>
            </w:pPr>
            <w:r w:rsidRPr="00F15317">
              <w:rPr>
                <w:rFonts w:ascii="Arial" w:hAnsi="Arial" w:cs="Arial"/>
                <w:b w:val="0"/>
                <w:bCs w:val="0"/>
                <w:color w:val="000000"/>
                <w:sz w:val="20"/>
                <w:szCs w:val="20"/>
              </w:rPr>
              <w:t>0</w:t>
            </w:r>
          </w:p>
        </w:tc>
      </w:tr>
      <w:tr w:rsidR="00F15317" w:rsidRPr="0025054A" w14:paraId="317E3ECA" w14:textId="501ABEFE" w:rsidTr="005E2749">
        <w:trPr>
          <w:jc w:val="center"/>
        </w:trPr>
        <w:tc>
          <w:tcPr>
            <w:tcW w:w="1178" w:type="dxa"/>
            <w:shd w:val="clear" w:color="auto" w:fill="D9D9D9" w:themeFill="background1" w:themeFillShade="D9"/>
          </w:tcPr>
          <w:p w14:paraId="57425BB4" w14:textId="77777777" w:rsidR="00F15317" w:rsidRPr="0025054A" w:rsidRDefault="00F15317" w:rsidP="00F15317">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3BC327E7" w:rsidR="00F15317" w:rsidRPr="005E2749" w:rsidRDefault="00F15317" w:rsidP="00F15317">
            <w:pPr>
              <w:pStyle w:val="BodyTextIndent"/>
              <w:ind w:left="0" w:firstLine="0"/>
              <w:jc w:val="center"/>
              <w:rPr>
                <w:rFonts w:ascii="Arial" w:hAnsi="Arial" w:cs="Arial"/>
                <w:iCs/>
                <w:color w:val="000000"/>
                <w:sz w:val="20"/>
                <w:szCs w:val="20"/>
                <w:lang w:val="ro-RO"/>
              </w:rPr>
            </w:pPr>
            <w:r w:rsidRPr="005E2749">
              <w:rPr>
                <w:rFonts w:ascii="Arial" w:hAnsi="Arial" w:cs="Arial"/>
                <w:color w:val="000000"/>
                <w:sz w:val="20"/>
                <w:szCs w:val="20"/>
                <w:lang w:val="ro-RO"/>
              </w:rPr>
              <w:t>0</w:t>
            </w:r>
          </w:p>
        </w:tc>
        <w:tc>
          <w:tcPr>
            <w:tcW w:w="960" w:type="dxa"/>
            <w:shd w:val="clear" w:color="auto" w:fill="FF0000"/>
            <w:vAlign w:val="center"/>
          </w:tcPr>
          <w:p w14:paraId="48EDEEAC" w14:textId="48DEAB86" w:rsidR="00F15317" w:rsidRPr="005E2749" w:rsidRDefault="00F15317" w:rsidP="00F15317">
            <w:pPr>
              <w:pStyle w:val="BodyTextIndent"/>
              <w:ind w:left="0" w:firstLine="0"/>
              <w:jc w:val="center"/>
              <w:rPr>
                <w:rFonts w:ascii="Arial" w:hAnsi="Arial" w:cs="Arial"/>
                <w:iCs/>
                <w:color w:val="000000"/>
                <w:sz w:val="20"/>
                <w:szCs w:val="20"/>
                <w:lang w:val="ro-RO"/>
              </w:rPr>
            </w:pPr>
            <w:r w:rsidRPr="005E2749">
              <w:rPr>
                <w:rFonts w:ascii="Arial" w:hAnsi="Arial" w:cs="Arial"/>
                <w:color w:val="000000"/>
                <w:sz w:val="20"/>
                <w:szCs w:val="20"/>
                <w:lang w:val="ro-RO"/>
              </w:rPr>
              <w:t>12</w:t>
            </w:r>
          </w:p>
        </w:tc>
        <w:tc>
          <w:tcPr>
            <w:tcW w:w="920" w:type="dxa"/>
            <w:shd w:val="clear" w:color="auto" w:fill="FF0000"/>
            <w:vAlign w:val="center"/>
          </w:tcPr>
          <w:p w14:paraId="1D45FB0D" w14:textId="21670F05" w:rsidR="00F15317" w:rsidRPr="005E2749" w:rsidRDefault="00F15317" w:rsidP="00F15317">
            <w:pPr>
              <w:pStyle w:val="BodyTextIndent"/>
              <w:ind w:left="0" w:firstLine="0"/>
              <w:jc w:val="center"/>
              <w:rPr>
                <w:rFonts w:ascii="Arial" w:hAnsi="Arial" w:cs="Arial"/>
                <w:iCs/>
                <w:color w:val="000000"/>
                <w:sz w:val="20"/>
                <w:szCs w:val="20"/>
                <w:lang w:val="ro-RO"/>
              </w:rPr>
            </w:pPr>
            <w:r w:rsidRPr="005E2749">
              <w:rPr>
                <w:rFonts w:ascii="Arial" w:hAnsi="Arial" w:cs="Arial"/>
                <w:color w:val="000000"/>
                <w:sz w:val="20"/>
                <w:szCs w:val="20"/>
                <w:lang w:val="ro-RO"/>
              </w:rPr>
              <w:t>0</w:t>
            </w:r>
          </w:p>
        </w:tc>
        <w:tc>
          <w:tcPr>
            <w:tcW w:w="917" w:type="dxa"/>
            <w:shd w:val="clear" w:color="auto" w:fill="00B0F0"/>
            <w:vAlign w:val="center"/>
          </w:tcPr>
          <w:p w14:paraId="207963B6" w14:textId="304008A6" w:rsidR="00F15317" w:rsidRPr="00F15317" w:rsidRDefault="00F15317" w:rsidP="00F15317">
            <w:pPr>
              <w:pStyle w:val="BodyTextIndent"/>
              <w:ind w:left="0" w:firstLine="0"/>
              <w:jc w:val="center"/>
              <w:rPr>
                <w:rFonts w:ascii="Arial" w:hAnsi="Arial" w:cs="Arial"/>
                <w:iCs/>
                <w:color w:val="000000"/>
                <w:sz w:val="20"/>
                <w:szCs w:val="20"/>
                <w:lang w:val="ro-RO"/>
              </w:rPr>
            </w:pPr>
            <w:r w:rsidRPr="00F15317">
              <w:rPr>
                <w:rFonts w:ascii="Arial" w:hAnsi="Arial" w:cs="Arial"/>
                <w:color w:val="000000"/>
                <w:sz w:val="20"/>
                <w:szCs w:val="20"/>
              </w:rPr>
              <w:t>0</w:t>
            </w:r>
          </w:p>
        </w:tc>
        <w:tc>
          <w:tcPr>
            <w:tcW w:w="913" w:type="dxa"/>
            <w:shd w:val="clear" w:color="auto" w:fill="00B0F0"/>
            <w:vAlign w:val="center"/>
          </w:tcPr>
          <w:p w14:paraId="5250FD3F" w14:textId="23989735" w:rsidR="00F15317" w:rsidRPr="00F15317" w:rsidRDefault="00F15317" w:rsidP="00F15317">
            <w:pPr>
              <w:pStyle w:val="BodyTextIndent"/>
              <w:ind w:left="0" w:firstLine="0"/>
              <w:jc w:val="center"/>
              <w:rPr>
                <w:rFonts w:ascii="Arial" w:hAnsi="Arial" w:cs="Arial"/>
                <w:iCs/>
                <w:color w:val="000000"/>
                <w:sz w:val="20"/>
                <w:szCs w:val="20"/>
                <w:lang w:val="ro-RO"/>
              </w:rPr>
            </w:pPr>
            <w:r w:rsidRPr="00F15317">
              <w:rPr>
                <w:rFonts w:ascii="Arial" w:hAnsi="Arial" w:cs="Arial"/>
                <w:color w:val="000000"/>
                <w:sz w:val="20"/>
                <w:szCs w:val="20"/>
              </w:rPr>
              <w:t>6</w:t>
            </w:r>
          </w:p>
        </w:tc>
        <w:tc>
          <w:tcPr>
            <w:tcW w:w="923" w:type="dxa"/>
            <w:shd w:val="clear" w:color="auto" w:fill="00B0F0"/>
            <w:vAlign w:val="center"/>
          </w:tcPr>
          <w:p w14:paraId="6AEA16EC" w14:textId="2FED89FF" w:rsidR="00F15317" w:rsidRPr="00F15317" w:rsidRDefault="00F15317" w:rsidP="00F15317">
            <w:pPr>
              <w:pStyle w:val="BodyTextIndent"/>
              <w:ind w:left="0" w:firstLine="0"/>
              <w:jc w:val="center"/>
              <w:rPr>
                <w:rFonts w:ascii="Arial" w:hAnsi="Arial" w:cs="Arial"/>
                <w:iCs/>
                <w:color w:val="000000"/>
                <w:sz w:val="20"/>
                <w:szCs w:val="20"/>
                <w:lang w:val="ro-RO"/>
              </w:rPr>
            </w:pPr>
            <w:r w:rsidRPr="00F15317">
              <w:rPr>
                <w:rFonts w:ascii="Arial" w:hAnsi="Arial" w:cs="Arial"/>
                <w:color w:val="000000"/>
                <w:sz w:val="20"/>
                <w:szCs w:val="20"/>
              </w:rPr>
              <w:t>0</w:t>
            </w:r>
          </w:p>
        </w:tc>
        <w:tc>
          <w:tcPr>
            <w:tcW w:w="924" w:type="dxa"/>
            <w:shd w:val="clear" w:color="auto" w:fill="00B050"/>
            <w:vAlign w:val="center"/>
          </w:tcPr>
          <w:p w14:paraId="374DCB8E" w14:textId="46D3C8E3" w:rsidR="00F15317" w:rsidRPr="00F15317" w:rsidRDefault="00F15317" w:rsidP="00F15317">
            <w:pPr>
              <w:pStyle w:val="BodyTextIndent"/>
              <w:ind w:left="0" w:firstLine="0"/>
              <w:jc w:val="center"/>
              <w:rPr>
                <w:rFonts w:ascii="Arial" w:hAnsi="Arial" w:cs="Arial"/>
                <w:iCs/>
                <w:color w:val="000000"/>
                <w:sz w:val="20"/>
                <w:szCs w:val="20"/>
                <w:lang w:val="ro-RO"/>
              </w:rPr>
            </w:pPr>
            <w:r w:rsidRPr="00F15317">
              <w:rPr>
                <w:rFonts w:ascii="Arial" w:hAnsi="Arial" w:cs="Arial"/>
                <w:color w:val="000000"/>
                <w:sz w:val="20"/>
                <w:szCs w:val="20"/>
              </w:rPr>
              <w:t>0</w:t>
            </w:r>
          </w:p>
        </w:tc>
        <w:tc>
          <w:tcPr>
            <w:tcW w:w="921" w:type="dxa"/>
            <w:shd w:val="clear" w:color="auto" w:fill="00B050"/>
            <w:vAlign w:val="center"/>
          </w:tcPr>
          <w:p w14:paraId="43A144AD" w14:textId="45CE90B8" w:rsidR="00F15317" w:rsidRPr="00F15317" w:rsidRDefault="00F15317" w:rsidP="00F15317">
            <w:pPr>
              <w:pStyle w:val="BodyTextIndent"/>
              <w:ind w:left="0" w:firstLine="0"/>
              <w:jc w:val="center"/>
              <w:rPr>
                <w:rFonts w:ascii="Arial" w:hAnsi="Arial" w:cs="Arial"/>
                <w:iCs/>
                <w:color w:val="000000"/>
                <w:sz w:val="20"/>
                <w:szCs w:val="20"/>
                <w:lang w:val="ro-RO"/>
              </w:rPr>
            </w:pPr>
            <w:r w:rsidRPr="00F15317">
              <w:rPr>
                <w:rFonts w:ascii="Arial" w:hAnsi="Arial" w:cs="Arial"/>
                <w:color w:val="000000"/>
                <w:sz w:val="20"/>
                <w:szCs w:val="20"/>
              </w:rPr>
              <w:t>6</w:t>
            </w:r>
          </w:p>
        </w:tc>
        <w:tc>
          <w:tcPr>
            <w:tcW w:w="930" w:type="dxa"/>
            <w:shd w:val="clear" w:color="auto" w:fill="00B050"/>
            <w:vAlign w:val="center"/>
          </w:tcPr>
          <w:p w14:paraId="2D1DF536" w14:textId="2092BE09" w:rsidR="00F15317" w:rsidRPr="00F15317" w:rsidRDefault="00F15317" w:rsidP="00F15317">
            <w:pPr>
              <w:pStyle w:val="BodyTextIndent"/>
              <w:ind w:left="0" w:firstLine="0"/>
              <w:jc w:val="center"/>
              <w:rPr>
                <w:rFonts w:ascii="Arial" w:hAnsi="Arial" w:cs="Arial"/>
                <w:iCs/>
                <w:color w:val="000000"/>
                <w:sz w:val="20"/>
                <w:szCs w:val="20"/>
                <w:lang w:val="ro-RO"/>
              </w:rPr>
            </w:pPr>
            <w:r w:rsidRPr="00F15317">
              <w:rPr>
                <w:rFonts w:ascii="Arial" w:hAnsi="Arial" w:cs="Arial"/>
                <w:color w:val="000000"/>
                <w:sz w:val="20"/>
                <w:szCs w:val="20"/>
              </w:rPr>
              <w:t>0</w:t>
            </w:r>
          </w:p>
        </w:tc>
      </w:tr>
    </w:tbl>
    <w:p w14:paraId="7B2DB956" w14:textId="77777777" w:rsidR="00A807F8" w:rsidRDefault="00A807F8">
      <w:pPr>
        <w:jc w:val="both"/>
        <w:rPr>
          <w:rFonts w:ascii="Arial" w:hAnsi="Arial" w:cs="Arial"/>
          <w:b/>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rsidP="00A05E96">
      <w:pPr>
        <w:pStyle w:val="Heading2"/>
      </w:pPr>
      <w:bookmarkStart w:id="18" w:name="_Toc230788370"/>
      <w:r w:rsidRPr="00CC511B">
        <w:t>2.1</w:t>
      </w:r>
      <w:r w:rsidR="00C528FB">
        <w:t>3</w:t>
      </w:r>
      <w:r w:rsidRPr="00CC511B">
        <w:t>. Prevederi avute în vedere pentru evaluarea implementării şi rezultatelor planului de acţiune</w:t>
      </w:r>
      <w:bookmarkEnd w:id="18"/>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w:t>
      </w:r>
      <w:r w:rsidR="00AF6520">
        <w:rPr>
          <w:rFonts w:ascii="Arial" w:hAnsi="Arial" w:cs="Arial"/>
          <w:lang w:val="ro-RO"/>
        </w:rPr>
        <w:lastRenderedPageBreak/>
        <w:t>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A05E96">
      <w:pPr>
        <w:pStyle w:val="Heading2"/>
      </w:pPr>
      <w:bookmarkStart w:id="19" w:name="_Toc171954350"/>
      <w:bookmarkStart w:id="20" w:name="_Toc230788371"/>
      <w:r w:rsidRPr="00051A43">
        <w:t>2.1</w:t>
      </w:r>
      <w:r>
        <w:t>4</w:t>
      </w:r>
      <w:r w:rsidRPr="00051A43">
        <w:t xml:space="preserve">. </w:t>
      </w:r>
      <w:r>
        <w:t>Cerințe pentru cartarea strategică de zgomot pentru anul de bază 2026</w:t>
      </w:r>
      <w:bookmarkEnd w:id="19"/>
      <w:bookmarkEnd w:id="20"/>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cu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0A65C0" w14:textId="77777777" w:rsidR="00D62680" w:rsidRDefault="00D62680">
      <w:r>
        <w:separator/>
      </w:r>
    </w:p>
  </w:endnote>
  <w:endnote w:type="continuationSeparator" w:id="0">
    <w:p w14:paraId="7478EA6B" w14:textId="77777777" w:rsidR="00D62680" w:rsidRDefault="00D626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altName w:val="Arial"/>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F86D3D">
      <w:rPr>
        <w:noProof/>
      </w:rPr>
      <w:t>17</w:t>
    </w:r>
    <w:r>
      <w:rPr>
        <w:noProof/>
      </w:rPr>
      <w:fldChar w:fldCharType="end"/>
    </w:r>
  </w:p>
  <w:p w14:paraId="2EA1B54C"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868ACF" w14:textId="77777777" w:rsidR="00D62680" w:rsidRDefault="00D62680">
      <w:r>
        <w:separator/>
      </w:r>
    </w:p>
  </w:footnote>
  <w:footnote w:type="continuationSeparator" w:id="0">
    <w:p w14:paraId="5C92085F" w14:textId="77777777" w:rsidR="00D62680" w:rsidRDefault="00D62680">
      <w:r>
        <w:continuationSeparator/>
      </w:r>
    </w:p>
  </w:footnote>
  <w:footnote w:id="1">
    <w:p w14:paraId="2B093305" w14:textId="77777777" w:rsidR="00906792" w:rsidRPr="00C9714F" w:rsidRDefault="00906792" w:rsidP="00906792">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lang w:eastAsia="en-US"/>
      </w:rPr>
      <w:drawing>
        <wp:anchor distT="0" distB="0" distL="114300" distR="114300" simplePos="0" relativeHeight="25165926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n-US"/>
      </w:rPr>
      <w:drawing>
        <wp:anchor distT="0" distB="0" distL="114300" distR="114300" simplePos="0" relativeHeight="251657216"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9"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0"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1625770004">
    <w:abstractNumId w:val="0"/>
  </w:num>
  <w:num w:numId="2" w16cid:durableId="1342007197">
    <w:abstractNumId w:val="1"/>
  </w:num>
  <w:num w:numId="3" w16cid:durableId="427654890">
    <w:abstractNumId w:val="2"/>
  </w:num>
  <w:num w:numId="4" w16cid:durableId="1337923657">
    <w:abstractNumId w:val="4"/>
  </w:num>
  <w:num w:numId="5" w16cid:durableId="1433476140">
    <w:abstractNumId w:val="8"/>
  </w:num>
  <w:num w:numId="6" w16cid:durableId="1400447781">
    <w:abstractNumId w:val="12"/>
  </w:num>
  <w:num w:numId="7" w16cid:durableId="785083045">
    <w:abstractNumId w:val="13"/>
  </w:num>
  <w:num w:numId="8" w16cid:durableId="1545750457">
    <w:abstractNumId w:val="26"/>
  </w:num>
  <w:num w:numId="9" w16cid:durableId="336733012">
    <w:abstractNumId w:val="21"/>
  </w:num>
  <w:num w:numId="10" w16cid:durableId="331032047">
    <w:abstractNumId w:val="20"/>
  </w:num>
  <w:num w:numId="11" w16cid:durableId="1410495263">
    <w:abstractNumId w:val="22"/>
  </w:num>
  <w:num w:numId="12" w16cid:durableId="1259754303">
    <w:abstractNumId w:val="30"/>
  </w:num>
  <w:num w:numId="13" w16cid:durableId="1088845617">
    <w:abstractNumId w:val="25"/>
  </w:num>
  <w:num w:numId="14" w16cid:durableId="707728747">
    <w:abstractNumId w:val="29"/>
  </w:num>
  <w:num w:numId="15" w16cid:durableId="2040349915">
    <w:abstractNumId w:val="27"/>
  </w:num>
  <w:num w:numId="16" w16cid:durableId="1194466103">
    <w:abstractNumId w:val="23"/>
  </w:num>
  <w:num w:numId="17" w16cid:durableId="688802469">
    <w:abstractNumId w:val="28"/>
  </w:num>
  <w:num w:numId="18" w16cid:durableId="175312695">
    <w:abstractNumId w:val="2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D3B3D"/>
    <w:rsid w:val="000006E2"/>
    <w:rsid w:val="00013A99"/>
    <w:rsid w:val="00015626"/>
    <w:rsid w:val="00015F14"/>
    <w:rsid w:val="000161FB"/>
    <w:rsid w:val="00016430"/>
    <w:rsid w:val="00017535"/>
    <w:rsid w:val="00021B2A"/>
    <w:rsid w:val="00022E9E"/>
    <w:rsid w:val="000240A6"/>
    <w:rsid w:val="000263FB"/>
    <w:rsid w:val="00030853"/>
    <w:rsid w:val="00030CC3"/>
    <w:rsid w:val="00040226"/>
    <w:rsid w:val="00040507"/>
    <w:rsid w:val="00041F69"/>
    <w:rsid w:val="000437C2"/>
    <w:rsid w:val="00043FD7"/>
    <w:rsid w:val="00044499"/>
    <w:rsid w:val="000456EC"/>
    <w:rsid w:val="000457D1"/>
    <w:rsid w:val="000460F9"/>
    <w:rsid w:val="00053F3F"/>
    <w:rsid w:val="000579F4"/>
    <w:rsid w:val="000655FB"/>
    <w:rsid w:val="00067084"/>
    <w:rsid w:val="00067803"/>
    <w:rsid w:val="0006785E"/>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5EF2"/>
    <w:rsid w:val="000A1AEF"/>
    <w:rsid w:val="000A27C0"/>
    <w:rsid w:val="000A28B5"/>
    <w:rsid w:val="000A4B41"/>
    <w:rsid w:val="000A76B6"/>
    <w:rsid w:val="000B1BF4"/>
    <w:rsid w:val="000B1F86"/>
    <w:rsid w:val="000B5DD0"/>
    <w:rsid w:val="000B6480"/>
    <w:rsid w:val="000C0408"/>
    <w:rsid w:val="000C06BC"/>
    <w:rsid w:val="000C11AE"/>
    <w:rsid w:val="000C1A1A"/>
    <w:rsid w:val="000C2193"/>
    <w:rsid w:val="000C29E2"/>
    <w:rsid w:val="000D07E7"/>
    <w:rsid w:val="000D1A95"/>
    <w:rsid w:val="000D50D3"/>
    <w:rsid w:val="000D58F5"/>
    <w:rsid w:val="000D71FF"/>
    <w:rsid w:val="000E13E9"/>
    <w:rsid w:val="000E4346"/>
    <w:rsid w:val="000E5A01"/>
    <w:rsid w:val="000F05DD"/>
    <w:rsid w:val="000F1FA6"/>
    <w:rsid w:val="0011333F"/>
    <w:rsid w:val="001134CC"/>
    <w:rsid w:val="00117D52"/>
    <w:rsid w:val="00117F36"/>
    <w:rsid w:val="0012596A"/>
    <w:rsid w:val="00125C33"/>
    <w:rsid w:val="0013060A"/>
    <w:rsid w:val="00131133"/>
    <w:rsid w:val="0013258A"/>
    <w:rsid w:val="00133BBA"/>
    <w:rsid w:val="0014255F"/>
    <w:rsid w:val="00142E0F"/>
    <w:rsid w:val="00142FE4"/>
    <w:rsid w:val="001453C8"/>
    <w:rsid w:val="00146D57"/>
    <w:rsid w:val="00147083"/>
    <w:rsid w:val="00147C2E"/>
    <w:rsid w:val="0015443E"/>
    <w:rsid w:val="0016032F"/>
    <w:rsid w:val="0016165E"/>
    <w:rsid w:val="00161BC2"/>
    <w:rsid w:val="001620DE"/>
    <w:rsid w:val="00166343"/>
    <w:rsid w:val="00166F31"/>
    <w:rsid w:val="00170BDC"/>
    <w:rsid w:val="001753DC"/>
    <w:rsid w:val="00177D89"/>
    <w:rsid w:val="001911D6"/>
    <w:rsid w:val="001915FC"/>
    <w:rsid w:val="0019179C"/>
    <w:rsid w:val="001957A8"/>
    <w:rsid w:val="00197E55"/>
    <w:rsid w:val="001A0771"/>
    <w:rsid w:val="001A2258"/>
    <w:rsid w:val="001A3417"/>
    <w:rsid w:val="001A419F"/>
    <w:rsid w:val="001A5BC1"/>
    <w:rsid w:val="001A6B92"/>
    <w:rsid w:val="001A6E75"/>
    <w:rsid w:val="001A7B61"/>
    <w:rsid w:val="001B259B"/>
    <w:rsid w:val="001B44C9"/>
    <w:rsid w:val="001B4BAA"/>
    <w:rsid w:val="001B7C2B"/>
    <w:rsid w:val="001C05F4"/>
    <w:rsid w:val="001C0C99"/>
    <w:rsid w:val="001C16D6"/>
    <w:rsid w:val="001C2986"/>
    <w:rsid w:val="001C2C12"/>
    <w:rsid w:val="001C2D0A"/>
    <w:rsid w:val="001C4705"/>
    <w:rsid w:val="001C4EE7"/>
    <w:rsid w:val="001C79B9"/>
    <w:rsid w:val="001D5026"/>
    <w:rsid w:val="001E35C3"/>
    <w:rsid w:val="001E7311"/>
    <w:rsid w:val="001F1F4D"/>
    <w:rsid w:val="001F4915"/>
    <w:rsid w:val="001F497C"/>
    <w:rsid w:val="001F5803"/>
    <w:rsid w:val="00200ABC"/>
    <w:rsid w:val="00202234"/>
    <w:rsid w:val="00222801"/>
    <w:rsid w:val="00225F59"/>
    <w:rsid w:val="00227937"/>
    <w:rsid w:val="00227EB1"/>
    <w:rsid w:val="0023039B"/>
    <w:rsid w:val="002316FE"/>
    <w:rsid w:val="00231AD4"/>
    <w:rsid w:val="00231CC6"/>
    <w:rsid w:val="0023278D"/>
    <w:rsid w:val="0023307F"/>
    <w:rsid w:val="002405D6"/>
    <w:rsid w:val="00240B52"/>
    <w:rsid w:val="00241090"/>
    <w:rsid w:val="00244807"/>
    <w:rsid w:val="00246248"/>
    <w:rsid w:val="002469D0"/>
    <w:rsid w:val="00246DBD"/>
    <w:rsid w:val="0025054A"/>
    <w:rsid w:val="00251471"/>
    <w:rsid w:val="00255719"/>
    <w:rsid w:val="002561DE"/>
    <w:rsid w:val="002623A7"/>
    <w:rsid w:val="00263500"/>
    <w:rsid w:val="00263F2C"/>
    <w:rsid w:val="0026554F"/>
    <w:rsid w:val="00266947"/>
    <w:rsid w:val="00266B18"/>
    <w:rsid w:val="0026742E"/>
    <w:rsid w:val="00270159"/>
    <w:rsid w:val="00270AC6"/>
    <w:rsid w:val="00281D99"/>
    <w:rsid w:val="00282900"/>
    <w:rsid w:val="00286305"/>
    <w:rsid w:val="0028684A"/>
    <w:rsid w:val="00291100"/>
    <w:rsid w:val="00293BBA"/>
    <w:rsid w:val="00294320"/>
    <w:rsid w:val="002957F5"/>
    <w:rsid w:val="002A0693"/>
    <w:rsid w:val="002A1E9D"/>
    <w:rsid w:val="002A24DD"/>
    <w:rsid w:val="002A3D3D"/>
    <w:rsid w:val="002A7AD9"/>
    <w:rsid w:val="002B20F8"/>
    <w:rsid w:val="002B23AE"/>
    <w:rsid w:val="002B45F0"/>
    <w:rsid w:val="002C1B2A"/>
    <w:rsid w:val="002C5638"/>
    <w:rsid w:val="002D07E3"/>
    <w:rsid w:val="002D0F39"/>
    <w:rsid w:val="002E06A5"/>
    <w:rsid w:val="002E2900"/>
    <w:rsid w:val="002E2CC2"/>
    <w:rsid w:val="002E4CC3"/>
    <w:rsid w:val="002F5142"/>
    <w:rsid w:val="002F5911"/>
    <w:rsid w:val="002F70D8"/>
    <w:rsid w:val="00300CC9"/>
    <w:rsid w:val="00307CA0"/>
    <w:rsid w:val="00310649"/>
    <w:rsid w:val="00311138"/>
    <w:rsid w:val="00312222"/>
    <w:rsid w:val="00312DB2"/>
    <w:rsid w:val="0031350D"/>
    <w:rsid w:val="003143F4"/>
    <w:rsid w:val="003171C4"/>
    <w:rsid w:val="00322B18"/>
    <w:rsid w:val="00322F80"/>
    <w:rsid w:val="003251CD"/>
    <w:rsid w:val="00325E76"/>
    <w:rsid w:val="00326185"/>
    <w:rsid w:val="00326A40"/>
    <w:rsid w:val="00326E9E"/>
    <w:rsid w:val="00333921"/>
    <w:rsid w:val="00335C79"/>
    <w:rsid w:val="0033639B"/>
    <w:rsid w:val="00336547"/>
    <w:rsid w:val="00345042"/>
    <w:rsid w:val="00350460"/>
    <w:rsid w:val="003551C7"/>
    <w:rsid w:val="00356B74"/>
    <w:rsid w:val="00360891"/>
    <w:rsid w:val="003612D1"/>
    <w:rsid w:val="00365507"/>
    <w:rsid w:val="00370DC6"/>
    <w:rsid w:val="003713CA"/>
    <w:rsid w:val="00371F23"/>
    <w:rsid w:val="00377112"/>
    <w:rsid w:val="00383CCA"/>
    <w:rsid w:val="003844FC"/>
    <w:rsid w:val="0038617C"/>
    <w:rsid w:val="00386217"/>
    <w:rsid w:val="00386E65"/>
    <w:rsid w:val="003952CB"/>
    <w:rsid w:val="00397B07"/>
    <w:rsid w:val="003A0863"/>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C6F"/>
    <w:rsid w:val="003E2CED"/>
    <w:rsid w:val="003F468A"/>
    <w:rsid w:val="003F52AD"/>
    <w:rsid w:val="003F54B3"/>
    <w:rsid w:val="003F55CD"/>
    <w:rsid w:val="003F7BA4"/>
    <w:rsid w:val="0040215A"/>
    <w:rsid w:val="00407D38"/>
    <w:rsid w:val="00415C1F"/>
    <w:rsid w:val="00417186"/>
    <w:rsid w:val="00420FA3"/>
    <w:rsid w:val="00423069"/>
    <w:rsid w:val="00423365"/>
    <w:rsid w:val="0042534E"/>
    <w:rsid w:val="004273DF"/>
    <w:rsid w:val="00430B18"/>
    <w:rsid w:val="00434639"/>
    <w:rsid w:val="00437AA6"/>
    <w:rsid w:val="004427ED"/>
    <w:rsid w:val="00442D3E"/>
    <w:rsid w:val="00444E58"/>
    <w:rsid w:val="00444F53"/>
    <w:rsid w:val="0044548E"/>
    <w:rsid w:val="00450350"/>
    <w:rsid w:val="00450B41"/>
    <w:rsid w:val="004518AD"/>
    <w:rsid w:val="00454B72"/>
    <w:rsid w:val="0045520A"/>
    <w:rsid w:val="00457453"/>
    <w:rsid w:val="004648C0"/>
    <w:rsid w:val="004667D8"/>
    <w:rsid w:val="0046773F"/>
    <w:rsid w:val="004717C2"/>
    <w:rsid w:val="00475B13"/>
    <w:rsid w:val="00475FAD"/>
    <w:rsid w:val="0048639C"/>
    <w:rsid w:val="00486549"/>
    <w:rsid w:val="004877AA"/>
    <w:rsid w:val="00487EE9"/>
    <w:rsid w:val="0049196D"/>
    <w:rsid w:val="00493A53"/>
    <w:rsid w:val="004A0B2F"/>
    <w:rsid w:val="004A1564"/>
    <w:rsid w:val="004A29AA"/>
    <w:rsid w:val="004A2B20"/>
    <w:rsid w:val="004A4862"/>
    <w:rsid w:val="004B09B3"/>
    <w:rsid w:val="004B1090"/>
    <w:rsid w:val="004B2758"/>
    <w:rsid w:val="004B2C99"/>
    <w:rsid w:val="004B361C"/>
    <w:rsid w:val="004B4052"/>
    <w:rsid w:val="004B4930"/>
    <w:rsid w:val="004B59B6"/>
    <w:rsid w:val="004B6887"/>
    <w:rsid w:val="004B6A48"/>
    <w:rsid w:val="004C0194"/>
    <w:rsid w:val="004C223E"/>
    <w:rsid w:val="004C358A"/>
    <w:rsid w:val="004C4760"/>
    <w:rsid w:val="004C4875"/>
    <w:rsid w:val="004C50C5"/>
    <w:rsid w:val="004C53BC"/>
    <w:rsid w:val="004C6F97"/>
    <w:rsid w:val="004D1313"/>
    <w:rsid w:val="004D37AC"/>
    <w:rsid w:val="004D450A"/>
    <w:rsid w:val="004E14B1"/>
    <w:rsid w:val="004E1B03"/>
    <w:rsid w:val="004E3096"/>
    <w:rsid w:val="004E3879"/>
    <w:rsid w:val="004E69FE"/>
    <w:rsid w:val="004F036F"/>
    <w:rsid w:val="004F08EA"/>
    <w:rsid w:val="004F6404"/>
    <w:rsid w:val="004F7B52"/>
    <w:rsid w:val="00504D3A"/>
    <w:rsid w:val="00506A16"/>
    <w:rsid w:val="00514532"/>
    <w:rsid w:val="0051541F"/>
    <w:rsid w:val="00515C06"/>
    <w:rsid w:val="005162EB"/>
    <w:rsid w:val="00520903"/>
    <w:rsid w:val="00520F0B"/>
    <w:rsid w:val="0052391B"/>
    <w:rsid w:val="00523B74"/>
    <w:rsid w:val="00526354"/>
    <w:rsid w:val="005268D7"/>
    <w:rsid w:val="00527F44"/>
    <w:rsid w:val="005304A3"/>
    <w:rsid w:val="0053241E"/>
    <w:rsid w:val="005340EB"/>
    <w:rsid w:val="00537485"/>
    <w:rsid w:val="00545260"/>
    <w:rsid w:val="00545689"/>
    <w:rsid w:val="00545B9B"/>
    <w:rsid w:val="00545DF4"/>
    <w:rsid w:val="005466C8"/>
    <w:rsid w:val="00552F37"/>
    <w:rsid w:val="00555972"/>
    <w:rsid w:val="00556861"/>
    <w:rsid w:val="005570A2"/>
    <w:rsid w:val="00560F18"/>
    <w:rsid w:val="00563158"/>
    <w:rsid w:val="00574A38"/>
    <w:rsid w:val="00577AC3"/>
    <w:rsid w:val="00580BBF"/>
    <w:rsid w:val="005828A8"/>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579A"/>
    <w:rsid w:val="005B3DD5"/>
    <w:rsid w:val="005B4293"/>
    <w:rsid w:val="005C0B77"/>
    <w:rsid w:val="005C26BD"/>
    <w:rsid w:val="005C2BD4"/>
    <w:rsid w:val="005C2CA7"/>
    <w:rsid w:val="005C7520"/>
    <w:rsid w:val="005C7E29"/>
    <w:rsid w:val="005D0A9E"/>
    <w:rsid w:val="005D1610"/>
    <w:rsid w:val="005D314F"/>
    <w:rsid w:val="005D4222"/>
    <w:rsid w:val="005D6357"/>
    <w:rsid w:val="005D65DC"/>
    <w:rsid w:val="005E2749"/>
    <w:rsid w:val="005E5757"/>
    <w:rsid w:val="005F0352"/>
    <w:rsid w:val="005F3227"/>
    <w:rsid w:val="005F392A"/>
    <w:rsid w:val="005F450D"/>
    <w:rsid w:val="005F6419"/>
    <w:rsid w:val="005F71CE"/>
    <w:rsid w:val="005F7BE1"/>
    <w:rsid w:val="00600B9A"/>
    <w:rsid w:val="00602358"/>
    <w:rsid w:val="00602DB6"/>
    <w:rsid w:val="00604A73"/>
    <w:rsid w:val="00604BC1"/>
    <w:rsid w:val="00605FF2"/>
    <w:rsid w:val="006061B3"/>
    <w:rsid w:val="006117FF"/>
    <w:rsid w:val="006120B8"/>
    <w:rsid w:val="00614CA1"/>
    <w:rsid w:val="0061610E"/>
    <w:rsid w:val="00625555"/>
    <w:rsid w:val="0062740F"/>
    <w:rsid w:val="00630140"/>
    <w:rsid w:val="00632B3E"/>
    <w:rsid w:val="00636B28"/>
    <w:rsid w:val="00641384"/>
    <w:rsid w:val="00641F21"/>
    <w:rsid w:val="006446D5"/>
    <w:rsid w:val="00645372"/>
    <w:rsid w:val="00653C38"/>
    <w:rsid w:val="006551F2"/>
    <w:rsid w:val="00655DA3"/>
    <w:rsid w:val="00664576"/>
    <w:rsid w:val="0066558B"/>
    <w:rsid w:val="006666E9"/>
    <w:rsid w:val="0067234B"/>
    <w:rsid w:val="0067421D"/>
    <w:rsid w:val="0067596C"/>
    <w:rsid w:val="00675D44"/>
    <w:rsid w:val="00676A44"/>
    <w:rsid w:val="006770F6"/>
    <w:rsid w:val="0067758E"/>
    <w:rsid w:val="006779EA"/>
    <w:rsid w:val="00677B0E"/>
    <w:rsid w:val="00680D5E"/>
    <w:rsid w:val="00682509"/>
    <w:rsid w:val="006913C7"/>
    <w:rsid w:val="00692559"/>
    <w:rsid w:val="00693DB4"/>
    <w:rsid w:val="00694764"/>
    <w:rsid w:val="006952E2"/>
    <w:rsid w:val="00696D92"/>
    <w:rsid w:val="00697E73"/>
    <w:rsid w:val="006A0FBD"/>
    <w:rsid w:val="006A17AD"/>
    <w:rsid w:val="006A3A07"/>
    <w:rsid w:val="006A5C91"/>
    <w:rsid w:val="006B2F3D"/>
    <w:rsid w:val="006B3609"/>
    <w:rsid w:val="006B3A43"/>
    <w:rsid w:val="006B3F0C"/>
    <w:rsid w:val="006B40AB"/>
    <w:rsid w:val="006B4422"/>
    <w:rsid w:val="006B7A55"/>
    <w:rsid w:val="006C09B8"/>
    <w:rsid w:val="006C4AC6"/>
    <w:rsid w:val="006C6389"/>
    <w:rsid w:val="006C7200"/>
    <w:rsid w:val="006D6F69"/>
    <w:rsid w:val="006D7E6D"/>
    <w:rsid w:val="006E0A2D"/>
    <w:rsid w:val="006E357A"/>
    <w:rsid w:val="006E5637"/>
    <w:rsid w:val="00701891"/>
    <w:rsid w:val="007051F8"/>
    <w:rsid w:val="007109B9"/>
    <w:rsid w:val="00710E24"/>
    <w:rsid w:val="00715148"/>
    <w:rsid w:val="0071694C"/>
    <w:rsid w:val="00723508"/>
    <w:rsid w:val="007251A3"/>
    <w:rsid w:val="00725870"/>
    <w:rsid w:val="00726A8F"/>
    <w:rsid w:val="00730E4B"/>
    <w:rsid w:val="007332C3"/>
    <w:rsid w:val="0073602A"/>
    <w:rsid w:val="007375B3"/>
    <w:rsid w:val="007428E0"/>
    <w:rsid w:val="00742CF2"/>
    <w:rsid w:val="00742FC1"/>
    <w:rsid w:val="0074476D"/>
    <w:rsid w:val="007518DF"/>
    <w:rsid w:val="007524AC"/>
    <w:rsid w:val="00753EDB"/>
    <w:rsid w:val="00755351"/>
    <w:rsid w:val="00760B50"/>
    <w:rsid w:val="00762E0F"/>
    <w:rsid w:val="00763B55"/>
    <w:rsid w:val="00776752"/>
    <w:rsid w:val="007804D2"/>
    <w:rsid w:val="00780832"/>
    <w:rsid w:val="00785C46"/>
    <w:rsid w:val="00790E23"/>
    <w:rsid w:val="007927C6"/>
    <w:rsid w:val="00794081"/>
    <w:rsid w:val="00797F91"/>
    <w:rsid w:val="007A161C"/>
    <w:rsid w:val="007A1AE0"/>
    <w:rsid w:val="007A1E3D"/>
    <w:rsid w:val="007A577E"/>
    <w:rsid w:val="007A6601"/>
    <w:rsid w:val="007B35C2"/>
    <w:rsid w:val="007B363F"/>
    <w:rsid w:val="007B6584"/>
    <w:rsid w:val="007C0647"/>
    <w:rsid w:val="007C11E1"/>
    <w:rsid w:val="007C13ED"/>
    <w:rsid w:val="007C1C9D"/>
    <w:rsid w:val="007C4B87"/>
    <w:rsid w:val="007C51A5"/>
    <w:rsid w:val="007C5603"/>
    <w:rsid w:val="007C5E9E"/>
    <w:rsid w:val="007C6075"/>
    <w:rsid w:val="007D2D5E"/>
    <w:rsid w:val="007D40CF"/>
    <w:rsid w:val="007D5D76"/>
    <w:rsid w:val="007D7BCB"/>
    <w:rsid w:val="007E0FDB"/>
    <w:rsid w:val="007E1AE1"/>
    <w:rsid w:val="007E2ED0"/>
    <w:rsid w:val="007E469A"/>
    <w:rsid w:val="007E533F"/>
    <w:rsid w:val="007E5A99"/>
    <w:rsid w:val="007E6931"/>
    <w:rsid w:val="007F0BB8"/>
    <w:rsid w:val="007F3FA1"/>
    <w:rsid w:val="007F5B5D"/>
    <w:rsid w:val="00800AA1"/>
    <w:rsid w:val="00802BC8"/>
    <w:rsid w:val="00802F2F"/>
    <w:rsid w:val="00803696"/>
    <w:rsid w:val="00804424"/>
    <w:rsid w:val="00804461"/>
    <w:rsid w:val="0080465B"/>
    <w:rsid w:val="00805FAD"/>
    <w:rsid w:val="00812F59"/>
    <w:rsid w:val="00814D2C"/>
    <w:rsid w:val="00820B72"/>
    <w:rsid w:val="00821ADF"/>
    <w:rsid w:val="00824226"/>
    <w:rsid w:val="00824F60"/>
    <w:rsid w:val="00824F74"/>
    <w:rsid w:val="00831524"/>
    <w:rsid w:val="00831F91"/>
    <w:rsid w:val="00832482"/>
    <w:rsid w:val="00832EE7"/>
    <w:rsid w:val="0083510E"/>
    <w:rsid w:val="008406DC"/>
    <w:rsid w:val="008414FF"/>
    <w:rsid w:val="008433BF"/>
    <w:rsid w:val="0084389C"/>
    <w:rsid w:val="00844655"/>
    <w:rsid w:val="00847BC5"/>
    <w:rsid w:val="008530A6"/>
    <w:rsid w:val="0085418C"/>
    <w:rsid w:val="00854274"/>
    <w:rsid w:val="008576FE"/>
    <w:rsid w:val="00860907"/>
    <w:rsid w:val="008626EA"/>
    <w:rsid w:val="00864420"/>
    <w:rsid w:val="008651F7"/>
    <w:rsid w:val="00873B90"/>
    <w:rsid w:val="00887ECE"/>
    <w:rsid w:val="008906A4"/>
    <w:rsid w:val="00893B66"/>
    <w:rsid w:val="00893DC7"/>
    <w:rsid w:val="008978B2"/>
    <w:rsid w:val="00897A18"/>
    <w:rsid w:val="008A13F2"/>
    <w:rsid w:val="008A1A66"/>
    <w:rsid w:val="008A21B9"/>
    <w:rsid w:val="008A3C56"/>
    <w:rsid w:val="008A3F1D"/>
    <w:rsid w:val="008A6967"/>
    <w:rsid w:val="008A72A1"/>
    <w:rsid w:val="008A7772"/>
    <w:rsid w:val="008A78C6"/>
    <w:rsid w:val="008B1A12"/>
    <w:rsid w:val="008B1C2E"/>
    <w:rsid w:val="008B353C"/>
    <w:rsid w:val="008B3D34"/>
    <w:rsid w:val="008B3FD5"/>
    <w:rsid w:val="008B4C51"/>
    <w:rsid w:val="008B5BD2"/>
    <w:rsid w:val="008C3327"/>
    <w:rsid w:val="008C3432"/>
    <w:rsid w:val="008C3A9D"/>
    <w:rsid w:val="008C450D"/>
    <w:rsid w:val="008C57D4"/>
    <w:rsid w:val="008C6B07"/>
    <w:rsid w:val="008C7442"/>
    <w:rsid w:val="008D3459"/>
    <w:rsid w:val="008D3739"/>
    <w:rsid w:val="008D4531"/>
    <w:rsid w:val="008E529D"/>
    <w:rsid w:val="008E5902"/>
    <w:rsid w:val="008E63A8"/>
    <w:rsid w:val="008E7C47"/>
    <w:rsid w:val="008F070A"/>
    <w:rsid w:val="008F3744"/>
    <w:rsid w:val="008F4468"/>
    <w:rsid w:val="008F6A02"/>
    <w:rsid w:val="00904578"/>
    <w:rsid w:val="00906792"/>
    <w:rsid w:val="00907108"/>
    <w:rsid w:val="00910938"/>
    <w:rsid w:val="00911424"/>
    <w:rsid w:val="009134A0"/>
    <w:rsid w:val="00914B59"/>
    <w:rsid w:val="00914CF8"/>
    <w:rsid w:val="00917C7C"/>
    <w:rsid w:val="009205AD"/>
    <w:rsid w:val="00924A4F"/>
    <w:rsid w:val="00925068"/>
    <w:rsid w:val="00925C46"/>
    <w:rsid w:val="0092747E"/>
    <w:rsid w:val="00931087"/>
    <w:rsid w:val="00931CFE"/>
    <w:rsid w:val="00932210"/>
    <w:rsid w:val="0093284A"/>
    <w:rsid w:val="00932988"/>
    <w:rsid w:val="009351F7"/>
    <w:rsid w:val="0094439F"/>
    <w:rsid w:val="009463C5"/>
    <w:rsid w:val="009471BC"/>
    <w:rsid w:val="00947A44"/>
    <w:rsid w:val="009500CB"/>
    <w:rsid w:val="009538EF"/>
    <w:rsid w:val="00954692"/>
    <w:rsid w:val="0096104D"/>
    <w:rsid w:val="0096251E"/>
    <w:rsid w:val="00962749"/>
    <w:rsid w:val="00964655"/>
    <w:rsid w:val="00965D62"/>
    <w:rsid w:val="00966791"/>
    <w:rsid w:val="00971309"/>
    <w:rsid w:val="00973084"/>
    <w:rsid w:val="00973BB6"/>
    <w:rsid w:val="00974F6D"/>
    <w:rsid w:val="0097519E"/>
    <w:rsid w:val="00975D64"/>
    <w:rsid w:val="00976DCD"/>
    <w:rsid w:val="009811BC"/>
    <w:rsid w:val="009860AE"/>
    <w:rsid w:val="00986C0C"/>
    <w:rsid w:val="0099348F"/>
    <w:rsid w:val="009952D6"/>
    <w:rsid w:val="009A20E0"/>
    <w:rsid w:val="009A539F"/>
    <w:rsid w:val="009A55BB"/>
    <w:rsid w:val="009A5682"/>
    <w:rsid w:val="009A5A1D"/>
    <w:rsid w:val="009A7CF7"/>
    <w:rsid w:val="009B0BB1"/>
    <w:rsid w:val="009B517C"/>
    <w:rsid w:val="009B6A66"/>
    <w:rsid w:val="009C02FE"/>
    <w:rsid w:val="009C0E61"/>
    <w:rsid w:val="009C49A8"/>
    <w:rsid w:val="009C742C"/>
    <w:rsid w:val="009C7711"/>
    <w:rsid w:val="009E05F1"/>
    <w:rsid w:val="009E243D"/>
    <w:rsid w:val="009E7729"/>
    <w:rsid w:val="009F0B0C"/>
    <w:rsid w:val="009F231B"/>
    <w:rsid w:val="009F710E"/>
    <w:rsid w:val="009F7F6A"/>
    <w:rsid w:val="00A00361"/>
    <w:rsid w:val="00A05E96"/>
    <w:rsid w:val="00A0647B"/>
    <w:rsid w:val="00A06955"/>
    <w:rsid w:val="00A30657"/>
    <w:rsid w:val="00A34F16"/>
    <w:rsid w:val="00A36843"/>
    <w:rsid w:val="00A37E1A"/>
    <w:rsid w:val="00A37F36"/>
    <w:rsid w:val="00A4177A"/>
    <w:rsid w:val="00A448D9"/>
    <w:rsid w:val="00A44AE7"/>
    <w:rsid w:val="00A451A8"/>
    <w:rsid w:val="00A47916"/>
    <w:rsid w:val="00A50824"/>
    <w:rsid w:val="00A513E5"/>
    <w:rsid w:val="00A55BE1"/>
    <w:rsid w:val="00A569FB"/>
    <w:rsid w:val="00A573B8"/>
    <w:rsid w:val="00A622AF"/>
    <w:rsid w:val="00A633C9"/>
    <w:rsid w:val="00A6489F"/>
    <w:rsid w:val="00A658CF"/>
    <w:rsid w:val="00A6654A"/>
    <w:rsid w:val="00A71777"/>
    <w:rsid w:val="00A7731C"/>
    <w:rsid w:val="00A77BD2"/>
    <w:rsid w:val="00A77DA0"/>
    <w:rsid w:val="00A807F8"/>
    <w:rsid w:val="00A81E55"/>
    <w:rsid w:val="00A835DA"/>
    <w:rsid w:val="00A916B9"/>
    <w:rsid w:val="00A93278"/>
    <w:rsid w:val="00A95609"/>
    <w:rsid w:val="00A9579D"/>
    <w:rsid w:val="00A97C22"/>
    <w:rsid w:val="00A97F11"/>
    <w:rsid w:val="00AA47A5"/>
    <w:rsid w:val="00AA5407"/>
    <w:rsid w:val="00AA74F0"/>
    <w:rsid w:val="00AB2E9E"/>
    <w:rsid w:val="00AB45F7"/>
    <w:rsid w:val="00AB4A90"/>
    <w:rsid w:val="00AB58A8"/>
    <w:rsid w:val="00AB5DF2"/>
    <w:rsid w:val="00AB639D"/>
    <w:rsid w:val="00AB6EFB"/>
    <w:rsid w:val="00AC4FF1"/>
    <w:rsid w:val="00AC55E2"/>
    <w:rsid w:val="00AD0BF1"/>
    <w:rsid w:val="00AD18BF"/>
    <w:rsid w:val="00AD295D"/>
    <w:rsid w:val="00AD5749"/>
    <w:rsid w:val="00AD7071"/>
    <w:rsid w:val="00AE033B"/>
    <w:rsid w:val="00AE2514"/>
    <w:rsid w:val="00AE4E58"/>
    <w:rsid w:val="00AF1A26"/>
    <w:rsid w:val="00AF329E"/>
    <w:rsid w:val="00AF4361"/>
    <w:rsid w:val="00AF6520"/>
    <w:rsid w:val="00B051A1"/>
    <w:rsid w:val="00B060C6"/>
    <w:rsid w:val="00B0636B"/>
    <w:rsid w:val="00B068B3"/>
    <w:rsid w:val="00B06A0F"/>
    <w:rsid w:val="00B07210"/>
    <w:rsid w:val="00B07AA4"/>
    <w:rsid w:val="00B13D95"/>
    <w:rsid w:val="00B1401C"/>
    <w:rsid w:val="00B14280"/>
    <w:rsid w:val="00B21D85"/>
    <w:rsid w:val="00B22E5B"/>
    <w:rsid w:val="00B32EFD"/>
    <w:rsid w:val="00B35FE0"/>
    <w:rsid w:val="00B36B07"/>
    <w:rsid w:val="00B3771E"/>
    <w:rsid w:val="00B424AA"/>
    <w:rsid w:val="00B50C22"/>
    <w:rsid w:val="00B52F23"/>
    <w:rsid w:val="00B54978"/>
    <w:rsid w:val="00B570D1"/>
    <w:rsid w:val="00B6143C"/>
    <w:rsid w:val="00B62B70"/>
    <w:rsid w:val="00B62D2D"/>
    <w:rsid w:val="00B66520"/>
    <w:rsid w:val="00B66ACE"/>
    <w:rsid w:val="00B66E07"/>
    <w:rsid w:val="00B66E78"/>
    <w:rsid w:val="00B67823"/>
    <w:rsid w:val="00B71077"/>
    <w:rsid w:val="00B7647D"/>
    <w:rsid w:val="00B7735E"/>
    <w:rsid w:val="00B80191"/>
    <w:rsid w:val="00B82639"/>
    <w:rsid w:val="00B856F7"/>
    <w:rsid w:val="00B87C50"/>
    <w:rsid w:val="00B9287D"/>
    <w:rsid w:val="00B937E8"/>
    <w:rsid w:val="00B9710A"/>
    <w:rsid w:val="00B97FAF"/>
    <w:rsid w:val="00BA24BF"/>
    <w:rsid w:val="00BA25F1"/>
    <w:rsid w:val="00BB3ECA"/>
    <w:rsid w:val="00BB4CD4"/>
    <w:rsid w:val="00BB5F99"/>
    <w:rsid w:val="00BB71FC"/>
    <w:rsid w:val="00BC049B"/>
    <w:rsid w:val="00BC1C74"/>
    <w:rsid w:val="00BC342E"/>
    <w:rsid w:val="00BC3EDE"/>
    <w:rsid w:val="00BC69B3"/>
    <w:rsid w:val="00BC7139"/>
    <w:rsid w:val="00BC7A3B"/>
    <w:rsid w:val="00BC7D51"/>
    <w:rsid w:val="00BD079F"/>
    <w:rsid w:val="00BD0A17"/>
    <w:rsid w:val="00BD35F7"/>
    <w:rsid w:val="00BD3DFE"/>
    <w:rsid w:val="00BD5902"/>
    <w:rsid w:val="00BE022B"/>
    <w:rsid w:val="00BE0780"/>
    <w:rsid w:val="00BE2A3A"/>
    <w:rsid w:val="00BE7F99"/>
    <w:rsid w:val="00BF22CA"/>
    <w:rsid w:val="00BF2C28"/>
    <w:rsid w:val="00BF5FDC"/>
    <w:rsid w:val="00C02986"/>
    <w:rsid w:val="00C03543"/>
    <w:rsid w:val="00C04494"/>
    <w:rsid w:val="00C115D3"/>
    <w:rsid w:val="00C11857"/>
    <w:rsid w:val="00C11E18"/>
    <w:rsid w:val="00C13506"/>
    <w:rsid w:val="00C146CE"/>
    <w:rsid w:val="00C1487D"/>
    <w:rsid w:val="00C14A5F"/>
    <w:rsid w:val="00C17B4D"/>
    <w:rsid w:val="00C20736"/>
    <w:rsid w:val="00C22E84"/>
    <w:rsid w:val="00C23326"/>
    <w:rsid w:val="00C237FC"/>
    <w:rsid w:val="00C250CD"/>
    <w:rsid w:val="00C25988"/>
    <w:rsid w:val="00C2713C"/>
    <w:rsid w:val="00C312E8"/>
    <w:rsid w:val="00C33D6C"/>
    <w:rsid w:val="00C3460D"/>
    <w:rsid w:val="00C35046"/>
    <w:rsid w:val="00C35135"/>
    <w:rsid w:val="00C35E42"/>
    <w:rsid w:val="00C37B8F"/>
    <w:rsid w:val="00C500DF"/>
    <w:rsid w:val="00C5109E"/>
    <w:rsid w:val="00C528FB"/>
    <w:rsid w:val="00C54861"/>
    <w:rsid w:val="00C61DBE"/>
    <w:rsid w:val="00C65840"/>
    <w:rsid w:val="00C6636F"/>
    <w:rsid w:val="00C66560"/>
    <w:rsid w:val="00C67DF9"/>
    <w:rsid w:val="00C70EF8"/>
    <w:rsid w:val="00C734D0"/>
    <w:rsid w:val="00C7474F"/>
    <w:rsid w:val="00C74EEF"/>
    <w:rsid w:val="00C76000"/>
    <w:rsid w:val="00C82BA9"/>
    <w:rsid w:val="00C82D5F"/>
    <w:rsid w:val="00C84076"/>
    <w:rsid w:val="00C85403"/>
    <w:rsid w:val="00C85641"/>
    <w:rsid w:val="00C868D8"/>
    <w:rsid w:val="00C87857"/>
    <w:rsid w:val="00C925BA"/>
    <w:rsid w:val="00C92741"/>
    <w:rsid w:val="00C95E2E"/>
    <w:rsid w:val="00C979B7"/>
    <w:rsid w:val="00CA31C6"/>
    <w:rsid w:val="00CA4CF1"/>
    <w:rsid w:val="00CA589C"/>
    <w:rsid w:val="00CB35E7"/>
    <w:rsid w:val="00CB3F9B"/>
    <w:rsid w:val="00CB5CCB"/>
    <w:rsid w:val="00CC10EB"/>
    <w:rsid w:val="00CC2775"/>
    <w:rsid w:val="00CC365E"/>
    <w:rsid w:val="00CC3845"/>
    <w:rsid w:val="00CC390D"/>
    <w:rsid w:val="00CC511B"/>
    <w:rsid w:val="00CD13EE"/>
    <w:rsid w:val="00CD1947"/>
    <w:rsid w:val="00CD4831"/>
    <w:rsid w:val="00CD4AC6"/>
    <w:rsid w:val="00CD6F04"/>
    <w:rsid w:val="00CE11AA"/>
    <w:rsid w:val="00CE258A"/>
    <w:rsid w:val="00CE694A"/>
    <w:rsid w:val="00CE7645"/>
    <w:rsid w:val="00CF0728"/>
    <w:rsid w:val="00CF343E"/>
    <w:rsid w:val="00CF5EE8"/>
    <w:rsid w:val="00D0008E"/>
    <w:rsid w:val="00D02087"/>
    <w:rsid w:val="00D06536"/>
    <w:rsid w:val="00D06982"/>
    <w:rsid w:val="00D1035F"/>
    <w:rsid w:val="00D14B45"/>
    <w:rsid w:val="00D16D84"/>
    <w:rsid w:val="00D22C00"/>
    <w:rsid w:val="00D23D4D"/>
    <w:rsid w:val="00D247B7"/>
    <w:rsid w:val="00D24AED"/>
    <w:rsid w:val="00D40204"/>
    <w:rsid w:val="00D40F1A"/>
    <w:rsid w:val="00D42463"/>
    <w:rsid w:val="00D438A3"/>
    <w:rsid w:val="00D530B6"/>
    <w:rsid w:val="00D53D71"/>
    <w:rsid w:val="00D56398"/>
    <w:rsid w:val="00D56905"/>
    <w:rsid w:val="00D57BA3"/>
    <w:rsid w:val="00D6050E"/>
    <w:rsid w:val="00D6126F"/>
    <w:rsid w:val="00D615E2"/>
    <w:rsid w:val="00D61E7E"/>
    <w:rsid w:val="00D62680"/>
    <w:rsid w:val="00D63B76"/>
    <w:rsid w:val="00D6467A"/>
    <w:rsid w:val="00D66778"/>
    <w:rsid w:val="00D75430"/>
    <w:rsid w:val="00D83DDE"/>
    <w:rsid w:val="00D856E7"/>
    <w:rsid w:val="00D87D33"/>
    <w:rsid w:val="00D90182"/>
    <w:rsid w:val="00D90742"/>
    <w:rsid w:val="00D90A0D"/>
    <w:rsid w:val="00D911D3"/>
    <w:rsid w:val="00D95A1D"/>
    <w:rsid w:val="00D95B57"/>
    <w:rsid w:val="00D97103"/>
    <w:rsid w:val="00D97D07"/>
    <w:rsid w:val="00DA1323"/>
    <w:rsid w:val="00DA39C8"/>
    <w:rsid w:val="00DA636B"/>
    <w:rsid w:val="00DB09ED"/>
    <w:rsid w:val="00DB0EF7"/>
    <w:rsid w:val="00DB12D5"/>
    <w:rsid w:val="00DB43C3"/>
    <w:rsid w:val="00DB5623"/>
    <w:rsid w:val="00DB66DB"/>
    <w:rsid w:val="00DC0E55"/>
    <w:rsid w:val="00DC25C0"/>
    <w:rsid w:val="00DC3333"/>
    <w:rsid w:val="00DC3ED1"/>
    <w:rsid w:val="00DC4B87"/>
    <w:rsid w:val="00DC5916"/>
    <w:rsid w:val="00DE1027"/>
    <w:rsid w:val="00DF20CA"/>
    <w:rsid w:val="00DF4712"/>
    <w:rsid w:val="00DF66E0"/>
    <w:rsid w:val="00DF7529"/>
    <w:rsid w:val="00E00A61"/>
    <w:rsid w:val="00E02A49"/>
    <w:rsid w:val="00E04F48"/>
    <w:rsid w:val="00E07D1B"/>
    <w:rsid w:val="00E133D4"/>
    <w:rsid w:val="00E139EB"/>
    <w:rsid w:val="00E155F1"/>
    <w:rsid w:val="00E162EB"/>
    <w:rsid w:val="00E177B0"/>
    <w:rsid w:val="00E17CB3"/>
    <w:rsid w:val="00E20A7E"/>
    <w:rsid w:val="00E215F3"/>
    <w:rsid w:val="00E2331F"/>
    <w:rsid w:val="00E24427"/>
    <w:rsid w:val="00E3032A"/>
    <w:rsid w:val="00E311DF"/>
    <w:rsid w:val="00E3254E"/>
    <w:rsid w:val="00E37626"/>
    <w:rsid w:val="00E40EF5"/>
    <w:rsid w:val="00E438F4"/>
    <w:rsid w:val="00E44409"/>
    <w:rsid w:val="00E452E5"/>
    <w:rsid w:val="00E4578C"/>
    <w:rsid w:val="00E45E7A"/>
    <w:rsid w:val="00E50C95"/>
    <w:rsid w:val="00E52A2E"/>
    <w:rsid w:val="00E602C7"/>
    <w:rsid w:val="00E61B49"/>
    <w:rsid w:val="00E6215F"/>
    <w:rsid w:val="00E626EF"/>
    <w:rsid w:val="00E63446"/>
    <w:rsid w:val="00E63901"/>
    <w:rsid w:val="00E64404"/>
    <w:rsid w:val="00E65790"/>
    <w:rsid w:val="00E66946"/>
    <w:rsid w:val="00E7169F"/>
    <w:rsid w:val="00E74225"/>
    <w:rsid w:val="00E742C5"/>
    <w:rsid w:val="00E767AD"/>
    <w:rsid w:val="00E7793C"/>
    <w:rsid w:val="00E8178C"/>
    <w:rsid w:val="00E84752"/>
    <w:rsid w:val="00E85E3A"/>
    <w:rsid w:val="00E87748"/>
    <w:rsid w:val="00E96C35"/>
    <w:rsid w:val="00E97EFC"/>
    <w:rsid w:val="00EA1A9D"/>
    <w:rsid w:val="00EA213D"/>
    <w:rsid w:val="00EA3413"/>
    <w:rsid w:val="00EA39B1"/>
    <w:rsid w:val="00EA45EA"/>
    <w:rsid w:val="00EA46A4"/>
    <w:rsid w:val="00EA5D65"/>
    <w:rsid w:val="00EB04B5"/>
    <w:rsid w:val="00EB1571"/>
    <w:rsid w:val="00EB478E"/>
    <w:rsid w:val="00EB4E47"/>
    <w:rsid w:val="00EB65B6"/>
    <w:rsid w:val="00EB6B81"/>
    <w:rsid w:val="00EC23E8"/>
    <w:rsid w:val="00EC2EC4"/>
    <w:rsid w:val="00EC5E3B"/>
    <w:rsid w:val="00EC6DC3"/>
    <w:rsid w:val="00EC73BE"/>
    <w:rsid w:val="00EC743A"/>
    <w:rsid w:val="00EC7548"/>
    <w:rsid w:val="00EC767D"/>
    <w:rsid w:val="00ED2782"/>
    <w:rsid w:val="00ED36F4"/>
    <w:rsid w:val="00ED3A02"/>
    <w:rsid w:val="00ED4002"/>
    <w:rsid w:val="00ED52D9"/>
    <w:rsid w:val="00ED766F"/>
    <w:rsid w:val="00EE166D"/>
    <w:rsid w:val="00EE352B"/>
    <w:rsid w:val="00EE45CD"/>
    <w:rsid w:val="00EF55FD"/>
    <w:rsid w:val="00EF5C57"/>
    <w:rsid w:val="00EF7B69"/>
    <w:rsid w:val="00F002D4"/>
    <w:rsid w:val="00F05F46"/>
    <w:rsid w:val="00F07CF3"/>
    <w:rsid w:val="00F130C6"/>
    <w:rsid w:val="00F15317"/>
    <w:rsid w:val="00F1543E"/>
    <w:rsid w:val="00F21793"/>
    <w:rsid w:val="00F24933"/>
    <w:rsid w:val="00F25EC4"/>
    <w:rsid w:val="00F2644A"/>
    <w:rsid w:val="00F274F5"/>
    <w:rsid w:val="00F27875"/>
    <w:rsid w:val="00F31F05"/>
    <w:rsid w:val="00F32C98"/>
    <w:rsid w:val="00F35F15"/>
    <w:rsid w:val="00F367A0"/>
    <w:rsid w:val="00F45BD7"/>
    <w:rsid w:val="00F47403"/>
    <w:rsid w:val="00F51056"/>
    <w:rsid w:val="00F552F8"/>
    <w:rsid w:val="00F55892"/>
    <w:rsid w:val="00F624C2"/>
    <w:rsid w:val="00F63078"/>
    <w:rsid w:val="00F644A4"/>
    <w:rsid w:val="00F65523"/>
    <w:rsid w:val="00F66457"/>
    <w:rsid w:val="00F714A4"/>
    <w:rsid w:val="00F7279E"/>
    <w:rsid w:val="00F739A6"/>
    <w:rsid w:val="00F7534C"/>
    <w:rsid w:val="00F75E41"/>
    <w:rsid w:val="00F773FD"/>
    <w:rsid w:val="00F77993"/>
    <w:rsid w:val="00F830E1"/>
    <w:rsid w:val="00F86D3D"/>
    <w:rsid w:val="00F872F7"/>
    <w:rsid w:val="00F87E3E"/>
    <w:rsid w:val="00F9247B"/>
    <w:rsid w:val="00F9308A"/>
    <w:rsid w:val="00F96D0F"/>
    <w:rsid w:val="00F97957"/>
    <w:rsid w:val="00F97D4F"/>
    <w:rsid w:val="00FA0F3D"/>
    <w:rsid w:val="00FA1F29"/>
    <w:rsid w:val="00FA25D0"/>
    <w:rsid w:val="00FA50D6"/>
    <w:rsid w:val="00FB0F43"/>
    <w:rsid w:val="00FB3C50"/>
    <w:rsid w:val="00FB481A"/>
    <w:rsid w:val="00FB48ED"/>
    <w:rsid w:val="00FB5F26"/>
    <w:rsid w:val="00FC4CF2"/>
    <w:rsid w:val="00FC534B"/>
    <w:rsid w:val="00FC6703"/>
    <w:rsid w:val="00FC7E4F"/>
    <w:rsid w:val="00FD1C6E"/>
    <w:rsid w:val="00FD31DB"/>
    <w:rsid w:val="00FD3D69"/>
    <w:rsid w:val="00FD4BCA"/>
    <w:rsid w:val="00FD4D68"/>
    <w:rsid w:val="00FD6AD2"/>
    <w:rsid w:val="00FE2C8A"/>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0AE84F2B-EC72-4805-8086-492CDEF20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A05E96"/>
    <w:pPr>
      <w:keepNext/>
      <w:tabs>
        <w:tab w:val="num" w:pos="0"/>
      </w:tabs>
      <w:spacing w:before="240" w:after="60"/>
      <w:ind w:left="432" w:hanging="432"/>
      <w:outlineLvl w:val="0"/>
    </w:pPr>
    <w:rPr>
      <w:rFonts w:ascii="Arial" w:hAnsi="Arial" w:cs="Arial"/>
      <w:b/>
      <w:bCs/>
      <w:sz w:val="32"/>
      <w:szCs w:val="32"/>
      <w:lang w:val="ro-RO"/>
    </w:rPr>
  </w:style>
  <w:style w:type="paragraph" w:styleId="Heading2">
    <w:name w:val="heading 2"/>
    <w:basedOn w:val="Normal"/>
    <w:next w:val="Normal"/>
    <w:qFormat/>
    <w:rsid w:val="00A05E96"/>
    <w:pPr>
      <w:keepNext/>
      <w:widowControl w:val="0"/>
      <w:tabs>
        <w:tab w:val="num" w:pos="0"/>
      </w:tabs>
      <w:ind w:left="432" w:hanging="432"/>
      <w:jc w:val="both"/>
      <w:outlineLvl w:val="1"/>
    </w:pPr>
    <w:rPr>
      <w:rFonts w:ascii="Arial" w:eastAsia="Arial Unicode MS" w:hAnsi="Arial" w:cs="Arial"/>
      <w:b/>
      <w:bCs/>
      <w:color w:val="000000"/>
      <w:szCs w:val="22"/>
      <w:lang w:val="ro-RO"/>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uiPriority w:val="99"/>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customStyle="1" w:styleId="UnresolvedMention1">
    <w:name w:val="Unresolved Mention1"/>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A05E96"/>
    <w:rPr>
      <w:rFonts w:ascii="Arial" w:hAnsi="Arial" w:cs="Arial"/>
      <w:b/>
      <w:bCs/>
      <w:kern w:val="1"/>
      <w:sz w:val="32"/>
      <w:szCs w:val="32"/>
      <w:lang w:val="ro-RO"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 w:type="paragraph" w:styleId="TOCHeading">
    <w:name w:val="TOC Heading"/>
    <w:basedOn w:val="Heading1"/>
    <w:next w:val="Normal"/>
    <w:uiPriority w:val="39"/>
    <w:unhideWhenUsed/>
    <w:qFormat/>
    <w:rsid w:val="00A05E96"/>
    <w:pPr>
      <w:keepLines/>
      <w:tabs>
        <w:tab w:val="clear" w:pos="0"/>
      </w:tabs>
      <w:suppressAutoHyphens w:val="0"/>
      <w:spacing w:after="0" w:line="259" w:lineRule="auto"/>
      <w:ind w:left="0" w:firstLine="0"/>
      <w:outlineLvl w:val="9"/>
    </w:pPr>
    <w:rPr>
      <w:rFonts w:asciiTheme="majorHAnsi" w:eastAsiaTheme="majorEastAsia" w:hAnsiTheme="majorHAnsi" w:cstheme="majorBidi"/>
      <w:b w:val="0"/>
      <w:bCs w:val="0"/>
      <w:color w:val="365F91" w:themeColor="accent1" w:themeShade="BF"/>
      <w:kern w:val="0"/>
      <w:lang w:val="en-US" w:eastAsia="en-US"/>
    </w:rPr>
  </w:style>
  <w:style w:type="paragraph" w:styleId="TOC1">
    <w:name w:val="toc 1"/>
    <w:basedOn w:val="Normal"/>
    <w:next w:val="Normal"/>
    <w:autoRedefine/>
    <w:uiPriority w:val="39"/>
    <w:unhideWhenUsed/>
    <w:rsid w:val="00A05E96"/>
    <w:pPr>
      <w:spacing w:after="100"/>
    </w:pPr>
  </w:style>
  <w:style w:type="paragraph" w:styleId="TOC2">
    <w:name w:val="toc 2"/>
    <w:basedOn w:val="Normal"/>
    <w:next w:val="Normal"/>
    <w:autoRedefine/>
    <w:uiPriority w:val="39"/>
    <w:unhideWhenUsed/>
    <w:rsid w:val="00A05E96"/>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3.xml"/><Relationship Id="rId10" Type="http://schemas.openxmlformats.org/officeDocument/2006/relationships/image" Target="media/image2.jpe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C6EFBE7-4F05-4D7A-9D66-77ED33424A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24</Pages>
  <Words>6169</Words>
  <Characters>35167</Characters>
  <Application>Microsoft Office Word</Application>
  <DocSecurity>0</DocSecurity>
  <Lines>293</Lines>
  <Paragraphs>82</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41254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luigino</dc:creator>
  <cp:lastModifiedBy>Luigino Szecsy</cp:lastModifiedBy>
  <cp:revision>7</cp:revision>
  <cp:lastPrinted>2019-05-27T06:53:00Z</cp:lastPrinted>
  <dcterms:created xsi:type="dcterms:W3CDTF">2026-04-06T16:18:00Z</dcterms:created>
  <dcterms:modified xsi:type="dcterms:W3CDTF">2026-05-27T12:32:00Z</dcterms:modified>
</cp:coreProperties>
</file>