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692E721B" w14:textId="77777777" w:rsidR="00906792" w:rsidRDefault="00906792" w:rsidP="00CF0728">
      <w:pPr>
        <w:jc w:val="center"/>
        <w:rPr>
          <w:rFonts w:ascii="Arial" w:hAnsi="Arial" w:cs="Arial"/>
          <w:b/>
          <w:sz w:val="40"/>
          <w:szCs w:val="40"/>
          <w:lang w:val="fr-FR"/>
        </w:rPr>
      </w:pPr>
    </w:p>
    <w:p w14:paraId="1AF95125" w14:textId="014C5A3C"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4C61DF8" w14:textId="368BBC7D" w:rsidR="004E0F5E" w:rsidRPr="006117B8" w:rsidRDefault="004E0F5E" w:rsidP="004E0F5E">
      <w:pPr>
        <w:pStyle w:val="Header"/>
        <w:jc w:val="center"/>
        <w:rPr>
          <w:rFonts w:ascii="Arial" w:hAnsi="Arial" w:cs="Arial"/>
          <w:b/>
          <w:sz w:val="40"/>
          <w:szCs w:val="40"/>
          <w:lang w:val="fr-FR"/>
        </w:rPr>
      </w:pPr>
      <w:r w:rsidRPr="00E20ED6">
        <w:rPr>
          <w:rFonts w:ascii="Arial" w:hAnsi="Arial" w:cs="Arial"/>
          <w:b/>
          <w:noProof/>
          <w:sz w:val="40"/>
          <w:szCs w:val="40"/>
          <w:lang w:val="en-US" w:eastAsia="en-US"/>
        </w:rPr>
        <w:drawing>
          <wp:inline distT="0" distB="0" distL="0" distR="0" wp14:anchorId="45324677" wp14:editId="2229BEDC">
            <wp:extent cx="6118860" cy="3276600"/>
            <wp:effectExtent l="0" t="0" r="0" b="0"/>
            <wp:docPr id="36138662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276600"/>
                    </a:xfrm>
                    <a:prstGeom prst="rect">
                      <a:avLst/>
                    </a:prstGeom>
                    <a:noFill/>
                    <a:ln>
                      <a:noFill/>
                    </a:ln>
                  </pic:spPr>
                </pic:pic>
              </a:graphicData>
            </a:graphic>
          </wp:inline>
        </w:drawing>
      </w:r>
    </w:p>
    <w:p w14:paraId="2F788BA9" w14:textId="77777777" w:rsidR="004E0F5E" w:rsidRDefault="004E0F5E" w:rsidP="004E0F5E">
      <w:pPr>
        <w:pStyle w:val="DefaultText"/>
        <w:jc w:val="center"/>
        <w:rPr>
          <w:rFonts w:ascii="Arial" w:hAnsi="Arial" w:cs="Arial"/>
          <w:b/>
          <w:sz w:val="32"/>
          <w:szCs w:val="32"/>
          <w:lang w:val="ro-RO"/>
        </w:rPr>
      </w:pPr>
      <w:r>
        <w:rPr>
          <w:rFonts w:ascii="Arial" w:hAnsi="Arial" w:cs="Arial"/>
          <w:b/>
          <w:sz w:val="32"/>
          <w:szCs w:val="32"/>
          <w:lang w:val="ro-RO"/>
        </w:rPr>
        <w:t>A1_km312+246-km335+070</w:t>
      </w:r>
    </w:p>
    <w:p w14:paraId="49A8F3D5" w14:textId="3E92A0B2" w:rsidR="00CF0728" w:rsidRDefault="004E0F5E" w:rsidP="004E0F5E">
      <w:pPr>
        <w:pStyle w:val="Header"/>
        <w:ind w:left="180"/>
        <w:jc w:val="center"/>
        <w:rPr>
          <w:rFonts w:ascii="Arial" w:hAnsi="Arial" w:cs="Arial"/>
          <w:b/>
          <w:sz w:val="32"/>
          <w:szCs w:val="32"/>
        </w:rPr>
      </w:pPr>
      <w:r>
        <w:rPr>
          <w:rFonts w:ascii="Arial" w:hAnsi="Arial" w:cs="Arial"/>
          <w:b/>
          <w:sz w:val="32"/>
          <w:szCs w:val="32"/>
        </w:rPr>
        <w:t>RD_RO_00_256</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643B1EA6" w14:textId="77777777" w:rsidR="00906792" w:rsidRDefault="00906792" w:rsidP="00043FD7">
      <w:pPr>
        <w:pStyle w:val="DefaultText"/>
        <w:jc w:val="center"/>
        <w:rPr>
          <w:rFonts w:ascii="Arial" w:hAnsi="Arial" w:cs="Arial"/>
          <w:b/>
          <w:sz w:val="32"/>
          <w:szCs w:val="32"/>
          <w:lang w:val="ro-RO"/>
        </w:rPr>
      </w:pPr>
    </w:p>
    <w:p w14:paraId="1C90D70D" w14:textId="77777777" w:rsidR="00906792" w:rsidRDefault="00906792" w:rsidP="00043FD7">
      <w:pPr>
        <w:pStyle w:val="DefaultText"/>
        <w:jc w:val="center"/>
        <w:rPr>
          <w:rFonts w:ascii="Arial" w:hAnsi="Arial" w:cs="Arial"/>
          <w:b/>
          <w:sz w:val="32"/>
          <w:szCs w:val="32"/>
          <w:lang w:val="ro-RO"/>
        </w:rPr>
      </w:pPr>
    </w:p>
    <w:p w14:paraId="65B76292" w14:textId="77777777" w:rsidR="00906792" w:rsidRDefault="00906792"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464F1E4A" w:rsidR="00BF22CA" w:rsidRPr="00CC511B" w:rsidRDefault="005E7174">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A37F36">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1880592146"/>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28148242" w14:textId="04ED9030" w:rsidR="00C07018" w:rsidRPr="00C07018" w:rsidRDefault="00C07018" w:rsidP="00C07018">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43A9BA3D" w14:textId="6075CC3E" w:rsidR="00C07018" w:rsidRPr="00C07018" w:rsidRDefault="00C07018">
          <w:pPr>
            <w:pStyle w:val="TOC1"/>
            <w:tabs>
              <w:tab w:val="right" w:leader="dot" w:pos="9628"/>
            </w:tabs>
            <w:rPr>
              <w:rFonts w:ascii="Arial" w:hAnsi="Arial" w:cs="Arial"/>
              <w:noProof/>
            </w:rPr>
          </w:pPr>
          <w:r w:rsidRPr="00C07018">
            <w:rPr>
              <w:rFonts w:ascii="Arial" w:hAnsi="Arial" w:cs="Arial"/>
            </w:rPr>
            <w:fldChar w:fldCharType="begin"/>
          </w:r>
          <w:r w:rsidRPr="00C07018">
            <w:rPr>
              <w:rFonts w:ascii="Arial" w:hAnsi="Arial" w:cs="Arial"/>
            </w:rPr>
            <w:instrText xml:space="preserve"> TOC \o "1-3" \h \z \u </w:instrText>
          </w:r>
          <w:r w:rsidRPr="00C07018">
            <w:rPr>
              <w:rFonts w:ascii="Arial" w:hAnsi="Arial" w:cs="Arial"/>
            </w:rPr>
            <w:fldChar w:fldCharType="separate"/>
          </w:r>
          <w:hyperlink w:anchor="_Toc230788517" w:history="1">
            <w:r w:rsidRPr="00C07018">
              <w:rPr>
                <w:rStyle w:val="Hyperlink"/>
                <w:rFonts w:ascii="Arial" w:hAnsi="Arial" w:cs="Arial"/>
                <w:noProof/>
                <w:color w:val="auto"/>
              </w:rPr>
              <w:t>1. INTRODUCERE</w:t>
            </w:r>
            <w:r w:rsidRPr="00C07018">
              <w:rPr>
                <w:rFonts w:ascii="Arial" w:hAnsi="Arial" w:cs="Arial"/>
                <w:noProof/>
                <w:webHidden/>
              </w:rPr>
              <w:tab/>
            </w:r>
            <w:r w:rsidRPr="00C07018">
              <w:rPr>
                <w:rFonts w:ascii="Arial" w:hAnsi="Arial" w:cs="Arial"/>
                <w:noProof/>
                <w:webHidden/>
              </w:rPr>
              <w:fldChar w:fldCharType="begin"/>
            </w:r>
            <w:r w:rsidRPr="00C07018">
              <w:rPr>
                <w:rFonts w:ascii="Arial" w:hAnsi="Arial" w:cs="Arial"/>
                <w:noProof/>
                <w:webHidden/>
              </w:rPr>
              <w:instrText xml:space="preserve"> PAGEREF _Toc230788517 \h </w:instrText>
            </w:r>
            <w:r w:rsidRPr="00C07018">
              <w:rPr>
                <w:rFonts w:ascii="Arial" w:hAnsi="Arial" w:cs="Arial"/>
                <w:noProof/>
                <w:webHidden/>
              </w:rPr>
            </w:r>
            <w:r w:rsidRPr="00C07018">
              <w:rPr>
                <w:rFonts w:ascii="Arial" w:hAnsi="Arial" w:cs="Arial"/>
                <w:noProof/>
                <w:webHidden/>
              </w:rPr>
              <w:fldChar w:fldCharType="separate"/>
            </w:r>
            <w:r w:rsidRPr="00C07018">
              <w:rPr>
                <w:rFonts w:ascii="Arial" w:hAnsi="Arial" w:cs="Arial"/>
                <w:noProof/>
                <w:webHidden/>
              </w:rPr>
              <w:t>3</w:t>
            </w:r>
            <w:r w:rsidRPr="00C07018">
              <w:rPr>
                <w:rFonts w:ascii="Arial" w:hAnsi="Arial" w:cs="Arial"/>
                <w:noProof/>
                <w:webHidden/>
              </w:rPr>
              <w:fldChar w:fldCharType="end"/>
            </w:r>
          </w:hyperlink>
        </w:p>
        <w:p w14:paraId="615A9578" w14:textId="236BE366" w:rsidR="00C07018" w:rsidRPr="00C07018" w:rsidRDefault="00C07018">
          <w:pPr>
            <w:pStyle w:val="TOC1"/>
            <w:tabs>
              <w:tab w:val="right" w:leader="dot" w:pos="9628"/>
            </w:tabs>
            <w:rPr>
              <w:rFonts w:ascii="Arial" w:hAnsi="Arial" w:cs="Arial"/>
              <w:noProof/>
            </w:rPr>
          </w:pPr>
          <w:hyperlink w:anchor="_Toc230788518" w:history="1">
            <w:r w:rsidRPr="00C07018">
              <w:rPr>
                <w:rStyle w:val="Hyperlink"/>
                <w:rFonts w:ascii="Arial" w:hAnsi="Arial" w:cs="Arial"/>
                <w:noProof/>
                <w:color w:val="auto"/>
              </w:rPr>
              <w:t>2. RAPORT</w:t>
            </w:r>
            <w:r w:rsidRPr="00C07018">
              <w:rPr>
                <w:rFonts w:ascii="Arial" w:hAnsi="Arial" w:cs="Arial"/>
                <w:noProof/>
                <w:webHidden/>
              </w:rPr>
              <w:tab/>
            </w:r>
            <w:r w:rsidRPr="00C07018">
              <w:rPr>
                <w:rFonts w:ascii="Arial" w:hAnsi="Arial" w:cs="Arial"/>
                <w:noProof/>
                <w:webHidden/>
              </w:rPr>
              <w:fldChar w:fldCharType="begin"/>
            </w:r>
            <w:r w:rsidRPr="00C07018">
              <w:rPr>
                <w:rFonts w:ascii="Arial" w:hAnsi="Arial" w:cs="Arial"/>
                <w:noProof/>
                <w:webHidden/>
              </w:rPr>
              <w:instrText xml:space="preserve"> PAGEREF _Toc230788518 \h </w:instrText>
            </w:r>
            <w:r w:rsidRPr="00C07018">
              <w:rPr>
                <w:rFonts w:ascii="Arial" w:hAnsi="Arial" w:cs="Arial"/>
                <w:noProof/>
                <w:webHidden/>
              </w:rPr>
            </w:r>
            <w:r w:rsidRPr="00C07018">
              <w:rPr>
                <w:rFonts w:ascii="Arial" w:hAnsi="Arial" w:cs="Arial"/>
                <w:noProof/>
                <w:webHidden/>
              </w:rPr>
              <w:fldChar w:fldCharType="separate"/>
            </w:r>
            <w:r w:rsidRPr="00C07018">
              <w:rPr>
                <w:rFonts w:ascii="Arial" w:hAnsi="Arial" w:cs="Arial"/>
                <w:noProof/>
                <w:webHidden/>
              </w:rPr>
              <w:t>3</w:t>
            </w:r>
            <w:r w:rsidRPr="00C07018">
              <w:rPr>
                <w:rFonts w:ascii="Arial" w:hAnsi="Arial" w:cs="Arial"/>
                <w:noProof/>
                <w:webHidden/>
              </w:rPr>
              <w:fldChar w:fldCharType="end"/>
            </w:r>
          </w:hyperlink>
        </w:p>
        <w:p w14:paraId="6B24F83B" w14:textId="7272725F" w:rsidR="00C07018" w:rsidRPr="00C07018" w:rsidRDefault="00C07018">
          <w:pPr>
            <w:pStyle w:val="TOC2"/>
            <w:tabs>
              <w:tab w:val="right" w:leader="dot" w:pos="9628"/>
            </w:tabs>
            <w:rPr>
              <w:rFonts w:ascii="Arial" w:hAnsi="Arial" w:cs="Arial"/>
              <w:noProof/>
            </w:rPr>
          </w:pPr>
          <w:hyperlink w:anchor="_Toc230788519" w:history="1">
            <w:r w:rsidRPr="00C07018">
              <w:rPr>
                <w:rStyle w:val="Hyperlink"/>
                <w:rFonts w:ascii="Arial" w:hAnsi="Arial" w:cs="Arial"/>
                <w:noProof/>
                <w:color w:val="auto"/>
              </w:rPr>
              <w:t>2.1. Descrierea drumului principal – A1 km 312+246 – km 335+070</w:t>
            </w:r>
            <w:r w:rsidRPr="00C07018">
              <w:rPr>
                <w:rFonts w:ascii="Arial" w:hAnsi="Arial" w:cs="Arial"/>
                <w:noProof/>
                <w:webHidden/>
              </w:rPr>
              <w:tab/>
            </w:r>
            <w:r w:rsidRPr="00C07018">
              <w:rPr>
                <w:rFonts w:ascii="Arial" w:hAnsi="Arial" w:cs="Arial"/>
                <w:noProof/>
                <w:webHidden/>
              </w:rPr>
              <w:fldChar w:fldCharType="begin"/>
            </w:r>
            <w:r w:rsidRPr="00C07018">
              <w:rPr>
                <w:rFonts w:ascii="Arial" w:hAnsi="Arial" w:cs="Arial"/>
                <w:noProof/>
                <w:webHidden/>
              </w:rPr>
              <w:instrText xml:space="preserve"> PAGEREF _Toc230788519 \h </w:instrText>
            </w:r>
            <w:r w:rsidRPr="00C07018">
              <w:rPr>
                <w:rFonts w:ascii="Arial" w:hAnsi="Arial" w:cs="Arial"/>
                <w:noProof/>
                <w:webHidden/>
              </w:rPr>
            </w:r>
            <w:r w:rsidRPr="00C07018">
              <w:rPr>
                <w:rFonts w:ascii="Arial" w:hAnsi="Arial" w:cs="Arial"/>
                <w:noProof/>
                <w:webHidden/>
              </w:rPr>
              <w:fldChar w:fldCharType="separate"/>
            </w:r>
            <w:r w:rsidRPr="00C07018">
              <w:rPr>
                <w:rFonts w:ascii="Arial" w:hAnsi="Arial" w:cs="Arial"/>
                <w:noProof/>
                <w:webHidden/>
              </w:rPr>
              <w:t>3</w:t>
            </w:r>
            <w:r w:rsidRPr="00C07018">
              <w:rPr>
                <w:rFonts w:ascii="Arial" w:hAnsi="Arial" w:cs="Arial"/>
                <w:noProof/>
                <w:webHidden/>
              </w:rPr>
              <w:fldChar w:fldCharType="end"/>
            </w:r>
          </w:hyperlink>
        </w:p>
        <w:p w14:paraId="0453CEE5" w14:textId="670BCB73" w:rsidR="00C07018" w:rsidRPr="00C07018" w:rsidRDefault="00C07018">
          <w:pPr>
            <w:pStyle w:val="TOC2"/>
            <w:tabs>
              <w:tab w:val="right" w:leader="dot" w:pos="9628"/>
            </w:tabs>
            <w:rPr>
              <w:rFonts w:ascii="Arial" w:hAnsi="Arial" w:cs="Arial"/>
              <w:noProof/>
            </w:rPr>
          </w:pPr>
          <w:hyperlink w:anchor="_Toc230788520" w:history="1">
            <w:r w:rsidRPr="00C07018">
              <w:rPr>
                <w:rStyle w:val="Hyperlink"/>
                <w:rFonts w:ascii="Arial" w:hAnsi="Arial" w:cs="Arial"/>
                <w:noProof/>
                <w:color w:val="auto"/>
              </w:rPr>
              <w:t>2.2. Autoritatea responsabilă</w:t>
            </w:r>
            <w:r w:rsidRPr="00C07018">
              <w:rPr>
                <w:rFonts w:ascii="Arial" w:hAnsi="Arial" w:cs="Arial"/>
                <w:noProof/>
                <w:webHidden/>
              </w:rPr>
              <w:tab/>
            </w:r>
            <w:r w:rsidRPr="00C07018">
              <w:rPr>
                <w:rFonts w:ascii="Arial" w:hAnsi="Arial" w:cs="Arial"/>
                <w:noProof/>
                <w:webHidden/>
              </w:rPr>
              <w:fldChar w:fldCharType="begin"/>
            </w:r>
            <w:r w:rsidRPr="00C07018">
              <w:rPr>
                <w:rFonts w:ascii="Arial" w:hAnsi="Arial" w:cs="Arial"/>
                <w:noProof/>
                <w:webHidden/>
              </w:rPr>
              <w:instrText xml:space="preserve"> PAGEREF _Toc230788520 \h </w:instrText>
            </w:r>
            <w:r w:rsidRPr="00C07018">
              <w:rPr>
                <w:rFonts w:ascii="Arial" w:hAnsi="Arial" w:cs="Arial"/>
                <w:noProof/>
                <w:webHidden/>
              </w:rPr>
            </w:r>
            <w:r w:rsidRPr="00C07018">
              <w:rPr>
                <w:rFonts w:ascii="Arial" w:hAnsi="Arial" w:cs="Arial"/>
                <w:noProof/>
                <w:webHidden/>
              </w:rPr>
              <w:fldChar w:fldCharType="separate"/>
            </w:r>
            <w:r w:rsidRPr="00C07018">
              <w:rPr>
                <w:rFonts w:ascii="Arial" w:hAnsi="Arial" w:cs="Arial"/>
                <w:noProof/>
                <w:webHidden/>
              </w:rPr>
              <w:t>5</w:t>
            </w:r>
            <w:r w:rsidRPr="00C07018">
              <w:rPr>
                <w:rFonts w:ascii="Arial" w:hAnsi="Arial" w:cs="Arial"/>
                <w:noProof/>
                <w:webHidden/>
              </w:rPr>
              <w:fldChar w:fldCharType="end"/>
            </w:r>
          </w:hyperlink>
        </w:p>
        <w:p w14:paraId="1E34EA8E" w14:textId="0156C049" w:rsidR="00C07018" w:rsidRPr="00C07018" w:rsidRDefault="00C07018">
          <w:pPr>
            <w:pStyle w:val="TOC2"/>
            <w:tabs>
              <w:tab w:val="right" w:leader="dot" w:pos="9628"/>
            </w:tabs>
            <w:rPr>
              <w:rFonts w:ascii="Arial" w:hAnsi="Arial" w:cs="Arial"/>
              <w:noProof/>
            </w:rPr>
          </w:pPr>
          <w:hyperlink w:anchor="_Toc230788521" w:history="1">
            <w:r w:rsidRPr="00C07018">
              <w:rPr>
                <w:rStyle w:val="Hyperlink"/>
                <w:rFonts w:ascii="Arial" w:hAnsi="Arial" w:cs="Arial"/>
                <w:noProof/>
                <w:color w:val="auto"/>
              </w:rPr>
              <w:t>2.3. Cadrul legal</w:t>
            </w:r>
            <w:r w:rsidRPr="00C07018">
              <w:rPr>
                <w:rFonts w:ascii="Arial" w:hAnsi="Arial" w:cs="Arial"/>
                <w:noProof/>
                <w:webHidden/>
              </w:rPr>
              <w:tab/>
            </w:r>
            <w:r w:rsidRPr="00C07018">
              <w:rPr>
                <w:rFonts w:ascii="Arial" w:hAnsi="Arial" w:cs="Arial"/>
                <w:noProof/>
                <w:webHidden/>
              </w:rPr>
              <w:fldChar w:fldCharType="begin"/>
            </w:r>
            <w:r w:rsidRPr="00C07018">
              <w:rPr>
                <w:rFonts w:ascii="Arial" w:hAnsi="Arial" w:cs="Arial"/>
                <w:noProof/>
                <w:webHidden/>
              </w:rPr>
              <w:instrText xml:space="preserve"> PAGEREF _Toc230788521 \h </w:instrText>
            </w:r>
            <w:r w:rsidRPr="00C07018">
              <w:rPr>
                <w:rFonts w:ascii="Arial" w:hAnsi="Arial" w:cs="Arial"/>
                <w:noProof/>
                <w:webHidden/>
              </w:rPr>
            </w:r>
            <w:r w:rsidRPr="00C07018">
              <w:rPr>
                <w:rFonts w:ascii="Arial" w:hAnsi="Arial" w:cs="Arial"/>
                <w:noProof/>
                <w:webHidden/>
              </w:rPr>
              <w:fldChar w:fldCharType="separate"/>
            </w:r>
            <w:r w:rsidRPr="00C07018">
              <w:rPr>
                <w:rFonts w:ascii="Arial" w:hAnsi="Arial" w:cs="Arial"/>
                <w:noProof/>
                <w:webHidden/>
              </w:rPr>
              <w:t>5</w:t>
            </w:r>
            <w:r w:rsidRPr="00C07018">
              <w:rPr>
                <w:rFonts w:ascii="Arial" w:hAnsi="Arial" w:cs="Arial"/>
                <w:noProof/>
                <w:webHidden/>
              </w:rPr>
              <w:fldChar w:fldCharType="end"/>
            </w:r>
          </w:hyperlink>
        </w:p>
        <w:p w14:paraId="6F170860" w14:textId="4E5F193B" w:rsidR="00C07018" w:rsidRPr="00C07018" w:rsidRDefault="00C07018">
          <w:pPr>
            <w:pStyle w:val="TOC2"/>
            <w:tabs>
              <w:tab w:val="right" w:leader="dot" w:pos="9628"/>
            </w:tabs>
            <w:rPr>
              <w:rFonts w:ascii="Arial" w:hAnsi="Arial" w:cs="Arial"/>
              <w:noProof/>
            </w:rPr>
          </w:pPr>
          <w:hyperlink w:anchor="_Toc230788522" w:history="1">
            <w:r w:rsidRPr="00C07018">
              <w:rPr>
                <w:rStyle w:val="Hyperlink"/>
                <w:rFonts w:ascii="Arial" w:hAnsi="Arial" w:cs="Arial"/>
                <w:noProof/>
                <w:color w:val="auto"/>
              </w:rPr>
              <w:t>2.4. Valori limită în vigoare</w:t>
            </w:r>
            <w:r w:rsidRPr="00C07018">
              <w:rPr>
                <w:rFonts w:ascii="Arial" w:hAnsi="Arial" w:cs="Arial"/>
                <w:noProof/>
                <w:webHidden/>
              </w:rPr>
              <w:tab/>
            </w:r>
            <w:r w:rsidRPr="00C07018">
              <w:rPr>
                <w:rFonts w:ascii="Arial" w:hAnsi="Arial" w:cs="Arial"/>
                <w:noProof/>
                <w:webHidden/>
              </w:rPr>
              <w:fldChar w:fldCharType="begin"/>
            </w:r>
            <w:r w:rsidRPr="00C07018">
              <w:rPr>
                <w:rFonts w:ascii="Arial" w:hAnsi="Arial" w:cs="Arial"/>
                <w:noProof/>
                <w:webHidden/>
              </w:rPr>
              <w:instrText xml:space="preserve"> PAGEREF _Toc230788522 \h </w:instrText>
            </w:r>
            <w:r w:rsidRPr="00C07018">
              <w:rPr>
                <w:rFonts w:ascii="Arial" w:hAnsi="Arial" w:cs="Arial"/>
                <w:noProof/>
                <w:webHidden/>
              </w:rPr>
            </w:r>
            <w:r w:rsidRPr="00C07018">
              <w:rPr>
                <w:rFonts w:ascii="Arial" w:hAnsi="Arial" w:cs="Arial"/>
                <w:noProof/>
                <w:webHidden/>
              </w:rPr>
              <w:fldChar w:fldCharType="separate"/>
            </w:r>
            <w:r w:rsidRPr="00C07018">
              <w:rPr>
                <w:rFonts w:ascii="Arial" w:hAnsi="Arial" w:cs="Arial"/>
                <w:noProof/>
                <w:webHidden/>
              </w:rPr>
              <w:t>6</w:t>
            </w:r>
            <w:r w:rsidRPr="00C07018">
              <w:rPr>
                <w:rFonts w:ascii="Arial" w:hAnsi="Arial" w:cs="Arial"/>
                <w:noProof/>
                <w:webHidden/>
              </w:rPr>
              <w:fldChar w:fldCharType="end"/>
            </w:r>
          </w:hyperlink>
        </w:p>
        <w:p w14:paraId="61A92CF4" w14:textId="10C2AD11" w:rsidR="00C07018" w:rsidRPr="00C07018" w:rsidRDefault="00C07018">
          <w:pPr>
            <w:pStyle w:val="TOC2"/>
            <w:tabs>
              <w:tab w:val="right" w:leader="dot" w:pos="9628"/>
            </w:tabs>
            <w:rPr>
              <w:rFonts w:ascii="Arial" w:hAnsi="Arial" w:cs="Arial"/>
              <w:noProof/>
            </w:rPr>
          </w:pPr>
          <w:hyperlink w:anchor="_Toc230788523" w:history="1">
            <w:r w:rsidRPr="00C07018">
              <w:rPr>
                <w:rStyle w:val="Hyperlink"/>
                <w:rFonts w:ascii="Arial" w:hAnsi="Arial" w:cs="Arial"/>
                <w:noProof/>
                <w:color w:val="auto"/>
              </w:rPr>
              <w:t xml:space="preserve">2.5. Cartarea zgomotului pentru sectorul de drum principal </w:t>
            </w:r>
            <w:r w:rsidRPr="00C07018">
              <w:rPr>
                <w:rStyle w:val="Hyperlink"/>
                <w:rFonts w:ascii="Arial" w:hAnsi="Arial" w:cs="Arial"/>
                <w:noProof/>
                <w:color w:val="auto"/>
                <w:lang w:eastAsia="en-US"/>
              </w:rPr>
              <w:t xml:space="preserve">A1 km 312+246 – km 335+070 </w:t>
            </w:r>
            <w:r w:rsidRPr="00C07018">
              <w:rPr>
                <w:rStyle w:val="Hyperlink"/>
                <w:rFonts w:ascii="Arial" w:hAnsi="Arial" w:cs="Arial"/>
                <w:noProof/>
                <w:color w:val="auto"/>
              </w:rPr>
              <w:t>– sinteza rezultatelor</w:t>
            </w:r>
            <w:r w:rsidRPr="00C07018">
              <w:rPr>
                <w:rFonts w:ascii="Arial" w:hAnsi="Arial" w:cs="Arial"/>
                <w:noProof/>
                <w:webHidden/>
              </w:rPr>
              <w:tab/>
            </w:r>
            <w:r w:rsidRPr="00C07018">
              <w:rPr>
                <w:rFonts w:ascii="Arial" w:hAnsi="Arial" w:cs="Arial"/>
                <w:noProof/>
                <w:webHidden/>
              </w:rPr>
              <w:fldChar w:fldCharType="begin"/>
            </w:r>
            <w:r w:rsidRPr="00C07018">
              <w:rPr>
                <w:rFonts w:ascii="Arial" w:hAnsi="Arial" w:cs="Arial"/>
                <w:noProof/>
                <w:webHidden/>
              </w:rPr>
              <w:instrText xml:space="preserve"> PAGEREF _Toc230788523 \h </w:instrText>
            </w:r>
            <w:r w:rsidRPr="00C07018">
              <w:rPr>
                <w:rFonts w:ascii="Arial" w:hAnsi="Arial" w:cs="Arial"/>
                <w:noProof/>
                <w:webHidden/>
              </w:rPr>
            </w:r>
            <w:r w:rsidRPr="00C07018">
              <w:rPr>
                <w:rFonts w:ascii="Arial" w:hAnsi="Arial" w:cs="Arial"/>
                <w:noProof/>
                <w:webHidden/>
              </w:rPr>
              <w:fldChar w:fldCharType="separate"/>
            </w:r>
            <w:r w:rsidRPr="00C07018">
              <w:rPr>
                <w:rFonts w:ascii="Arial" w:hAnsi="Arial" w:cs="Arial"/>
                <w:noProof/>
                <w:webHidden/>
              </w:rPr>
              <w:t>7</w:t>
            </w:r>
            <w:r w:rsidRPr="00C07018">
              <w:rPr>
                <w:rFonts w:ascii="Arial" w:hAnsi="Arial" w:cs="Arial"/>
                <w:noProof/>
                <w:webHidden/>
              </w:rPr>
              <w:fldChar w:fldCharType="end"/>
            </w:r>
          </w:hyperlink>
        </w:p>
        <w:p w14:paraId="322E8401" w14:textId="2C73A41D" w:rsidR="00C07018" w:rsidRPr="00C07018" w:rsidRDefault="00C07018">
          <w:pPr>
            <w:pStyle w:val="TOC2"/>
            <w:tabs>
              <w:tab w:val="right" w:leader="dot" w:pos="9628"/>
            </w:tabs>
            <w:rPr>
              <w:rFonts w:ascii="Arial" w:hAnsi="Arial" w:cs="Arial"/>
              <w:noProof/>
            </w:rPr>
          </w:pPr>
          <w:hyperlink w:anchor="_Toc230788524" w:history="1">
            <w:r w:rsidRPr="00C07018">
              <w:rPr>
                <w:rStyle w:val="Hyperlink"/>
                <w:rFonts w:ascii="Arial" w:hAnsi="Arial" w:cs="Arial"/>
                <w:noProof/>
                <w:color w:val="auto"/>
              </w:rPr>
              <w:t>2.6. Evaluarea numărului de persoane estimate expuse la zgomot, identificarea problemelor şi situaţiilor care necesită îmbunătăţiri</w:t>
            </w:r>
            <w:r w:rsidRPr="00C07018">
              <w:rPr>
                <w:rFonts w:ascii="Arial" w:hAnsi="Arial" w:cs="Arial"/>
                <w:noProof/>
                <w:webHidden/>
              </w:rPr>
              <w:tab/>
            </w:r>
            <w:r w:rsidRPr="00C07018">
              <w:rPr>
                <w:rFonts w:ascii="Arial" w:hAnsi="Arial" w:cs="Arial"/>
                <w:noProof/>
                <w:webHidden/>
              </w:rPr>
              <w:fldChar w:fldCharType="begin"/>
            </w:r>
            <w:r w:rsidRPr="00C07018">
              <w:rPr>
                <w:rFonts w:ascii="Arial" w:hAnsi="Arial" w:cs="Arial"/>
                <w:noProof/>
                <w:webHidden/>
              </w:rPr>
              <w:instrText xml:space="preserve"> PAGEREF _Toc230788524 \h </w:instrText>
            </w:r>
            <w:r w:rsidRPr="00C07018">
              <w:rPr>
                <w:rFonts w:ascii="Arial" w:hAnsi="Arial" w:cs="Arial"/>
                <w:noProof/>
                <w:webHidden/>
              </w:rPr>
            </w:r>
            <w:r w:rsidRPr="00C07018">
              <w:rPr>
                <w:rFonts w:ascii="Arial" w:hAnsi="Arial" w:cs="Arial"/>
                <w:noProof/>
                <w:webHidden/>
              </w:rPr>
              <w:fldChar w:fldCharType="separate"/>
            </w:r>
            <w:r w:rsidRPr="00C07018">
              <w:rPr>
                <w:rFonts w:ascii="Arial" w:hAnsi="Arial" w:cs="Arial"/>
                <w:noProof/>
                <w:webHidden/>
              </w:rPr>
              <w:t>11</w:t>
            </w:r>
            <w:r w:rsidRPr="00C07018">
              <w:rPr>
                <w:rFonts w:ascii="Arial" w:hAnsi="Arial" w:cs="Arial"/>
                <w:noProof/>
                <w:webHidden/>
              </w:rPr>
              <w:fldChar w:fldCharType="end"/>
            </w:r>
          </w:hyperlink>
        </w:p>
        <w:p w14:paraId="3D8ADB67" w14:textId="1C565436" w:rsidR="00C07018" w:rsidRPr="00C07018" w:rsidRDefault="00C07018">
          <w:pPr>
            <w:pStyle w:val="TOC2"/>
            <w:tabs>
              <w:tab w:val="right" w:leader="dot" w:pos="9628"/>
            </w:tabs>
            <w:rPr>
              <w:rFonts w:ascii="Arial" w:hAnsi="Arial" w:cs="Arial"/>
              <w:noProof/>
            </w:rPr>
          </w:pPr>
          <w:hyperlink w:anchor="_Toc230788525" w:history="1">
            <w:r w:rsidRPr="00C07018">
              <w:rPr>
                <w:rStyle w:val="Hyperlink"/>
                <w:rFonts w:ascii="Arial" w:hAnsi="Arial" w:cs="Arial"/>
                <w:noProof/>
                <w:color w:val="auto"/>
              </w:rPr>
              <w:t>2.7. Efectele dăunătoare ale zgomotului</w:t>
            </w:r>
            <w:r w:rsidRPr="00C07018">
              <w:rPr>
                <w:rFonts w:ascii="Arial" w:hAnsi="Arial" w:cs="Arial"/>
                <w:noProof/>
                <w:webHidden/>
              </w:rPr>
              <w:tab/>
            </w:r>
            <w:r w:rsidRPr="00C07018">
              <w:rPr>
                <w:rFonts w:ascii="Arial" w:hAnsi="Arial" w:cs="Arial"/>
                <w:noProof/>
                <w:webHidden/>
              </w:rPr>
              <w:fldChar w:fldCharType="begin"/>
            </w:r>
            <w:r w:rsidRPr="00C07018">
              <w:rPr>
                <w:rFonts w:ascii="Arial" w:hAnsi="Arial" w:cs="Arial"/>
                <w:noProof/>
                <w:webHidden/>
              </w:rPr>
              <w:instrText xml:space="preserve"> PAGEREF _Toc230788525 \h </w:instrText>
            </w:r>
            <w:r w:rsidRPr="00C07018">
              <w:rPr>
                <w:rFonts w:ascii="Arial" w:hAnsi="Arial" w:cs="Arial"/>
                <w:noProof/>
                <w:webHidden/>
              </w:rPr>
            </w:r>
            <w:r w:rsidRPr="00C07018">
              <w:rPr>
                <w:rFonts w:ascii="Arial" w:hAnsi="Arial" w:cs="Arial"/>
                <w:noProof/>
                <w:webHidden/>
              </w:rPr>
              <w:fldChar w:fldCharType="separate"/>
            </w:r>
            <w:r w:rsidRPr="00C07018">
              <w:rPr>
                <w:rFonts w:ascii="Arial" w:hAnsi="Arial" w:cs="Arial"/>
                <w:noProof/>
                <w:webHidden/>
              </w:rPr>
              <w:t>12</w:t>
            </w:r>
            <w:r w:rsidRPr="00C07018">
              <w:rPr>
                <w:rFonts w:ascii="Arial" w:hAnsi="Arial" w:cs="Arial"/>
                <w:noProof/>
                <w:webHidden/>
              </w:rPr>
              <w:fldChar w:fldCharType="end"/>
            </w:r>
          </w:hyperlink>
        </w:p>
        <w:p w14:paraId="130FCB5F" w14:textId="30F08D5B" w:rsidR="00C07018" w:rsidRPr="00C07018" w:rsidRDefault="00C07018">
          <w:pPr>
            <w:pStyle w:val="TOC2"/>
            <w:tabs>
              <w:tab w:val="right" w:leader="dot" w:pos="9628"/>
            </w:tabs>
            <w:rPr>
              <w:rFonts w:ascii="Arial" w:hAnsi="Arial" w:cs="Arial"/>
              <w:noProof/>
            </w:rPr>
          </w:pPr>
          <w:hyperlink w:anchor="_Toc230788526" w:history="1">
            <w:r w:rsidRPr="00C07018">
              <w:rPr>
                <w:rStyle w:val="Hyperlink"/>
                <w:rFonts w:ascii="Arial" w:hAnsi="Arial" w:cs="Arial"/>
                <w:noProof/>
                <w:color w:val="auto"/>
              </w:rPr>
              <w:t>2.8. Sinteza oficială a consultărilor publice organizate potrivit prevederilor art. 36 și art.37 din Legea 121/2019, cu modificările și completările ulterioare</w:t>
            </w:r>
            <w:r w:rsidRPr="00C07018">
              <w:rPr>
                <w:rFonts w:ascii="Arial" w:hAnsi="Arial" w:cs="Arial"/>
                <w:noProof/>
                <w:webHidden/>
              </w:rPr>
              <w:tab/>
            </w:r>
            <w:r w:rsidRPr="00C07018">
              <w:rPr>
                <w:rFonts w:ascii="Arial" w:hAnsi="Arial" w:cs="Arial"/>
                <w:noProof/>
                <w:webHidden/>
              </w:rPr>
              <w:fldChar w:fldCharType="begin"/>
            </w:r>
            <w:r w:rsidRPr="00C07018">
              <w:rPr>
                <w:rFonts w:ascii="Arial" w:hAnsi="Arial" w:cs="Arial"/>
                <w:noProof/>
                <w:webHidden/>
              </w:rPr>
              <w:instrText xml:space="preserve"> PAGEREF _Toc230788526 \h </w:instrText>
            </w:r>
            <w:r w:rsidRPr="00C07018">
              <w:rPr>
                <w:rFonts w:ascii="Arial" w:hAnsi="Arial" w:cs="Arial"/>
                <w:noProof/>
                <w:webHidden/>
              </w:rPr>
            </w:r>
            <w:r w:rsidRPr="00C07018">
              <w:rPr>
                <w:rFonts w:ascii="Arial" w:hAnsi="Arial" w:cs="Arial"/>
                <w:noProof/>
                <w:webHidden/>
              </w:rPr>
              <w:fldChar w:fldCharType="separate"/>
            </w:r>
            <w:r w:rsidRPr="00C07018">
              <w:rPr>
                <w:rFonts w:ascii="Arial" w:hAnsi="Arial" w:cs="Arial"/>
                <w:noProof/>
                <w:webHidden/>
              </w:rPr>
              <w:t>15</w:t>
            </w:r>
            <w:r w:rsidRPr="00C07018">
              <w:rPr>
                <w:rFonts w:ascii="Arial" w:hAnsi="Arial" w:cs="Arial"/>
                <w:noProof/>
                <w:webHidden/>
              </w:rPr>
              <w:fldChar w:fldCharType="end"/>
            </w:r>
          </w:hyperlink>
        </w:p>
        <w:p w14:paraId="5FF9C3E4" w14:textId="18456037" w:rsidR="00C07018" w:rsidRPr="00C07018" w:rsidRDefault="00C07018">
          <w:pPr>
            <w:pStyle w:val="TOC2"/>
            <w:tabs>
              <w:tab w:val="right" w:leader="dot" w:pos="9628"/>
            </w:tabs>
            <w:rPr>
              <w:rFonts w:ascii="Arial" w:hAnsi="Arial" w:cs="Arial"/>
              <w:noProof/>
            </w:rPr>
          </w:pPr>
          <w:hyperlink w:anchor="_Toc230788527" w:history="1">
            <w:r w:rsidRPr="00C07018">
              <w:rPr>
                <w:rStyle w:val="Hyperlink"/>
                <w:rFonts w:ascii="Arial" w:hAnsi="Arial" w:cs="Arial"/>
                <w:noProof/>
                <w:color w:val="auto"/>
              </w:rPr>
              <w:t>2.9. Măsuri de reducere a zgomotului deja în vigoare şi proiecte în curs de elaborare</w:t>
            </w:r>
            <w:r w:rsidRPr="00C07018">
              <w:rPr>
                <w:rFonts w:ascii="Arial" w:hAnsi="Arial" w:cs="Arial"/>
                <w:noProof/>
                <w:webHidden/>
              </w:rPr>
              <w:tab/>
            </w:r>
            <w:r w:rsidRPr="00C07018">
              <w:rPr>
                <w:rFonts w:ascii="Arial" w:hAnsi="Arial" w:cs="Arial"/>
                <w:noProof/>
                <w:webHidden/>
              </w:rPr>
              <w:fldChar w:fldCharType="begin"/>
            </w:r>
            <w:r w:rsidRPr="00C07018">
              <w:rPr>
                <w:rFonts w:ascii="Arial" w:hAnsi="Arial" w:cs="Arial"/>
                <w:noProof/>
                <w:webHidden/>
              </w:rPr>
              <w:instrText xml:space="preserve"> PAGEREF _Toc230788527 \h </w:instrText>
            </w:r>
            <w:r w:rsidRPr="00C07018">
              <w:rPr>
                <w:rFonts w:ascii="Arial" w:hAnsi="Arial" w:cs="Arial"/>
                <w:noProof/>
                <w:webHidden/>
              </w:rPr>
            </w:r>
            <w:r w:rsidRPr="00C07018">
              <w:rPr>
                <w:rFonts w:ascii="Arial" w:hAnsi="Arial" w:cs="Arial"/>
                <w:noProof/>
                <w:webHidden/>
              </w:rPr>
              <w:fldChar w:fldCharType="separate"/>
            </w:r>
            <w:r w:rsidRPr="00C07018">
              <w:rPr>
                <w:rFonts w:ascii="Arial" w:hAnsi="Arial" w:cs="Arial"/>
                <w:noProof/>
                <w:webHidden/>
              </w:rPr>
              <w:t>16</w:t>
            </w:r>
            <w:r w:rsidRPr="00C07018">
              <w:rPr>
                <w:rFonts w:ascii="Arial" w:hAnsi="Arial" w:cs="Arial"/>
                <w:noProof/>
                <w:webHidden/>
              </w:rPr>
              <w:fldChar w:fldCharType="end"/>
            </w:r>
          </w:hyperlink>
        </w:p>
        <w:p w14:paraId="0BDCED81" w14:textId="7548369E" w:rsidR="00C07018" w:rsidRPr="00C07018" w:rsidRDefault="00C07018">
          <w:pPr>
            <w:pStyle w:val="TOC2"/>
            <w:tabs>
              <w:tab w:val="right" w:leader="dot" w:pos="9628"/>
            </w:tabs>
            <w:rPr>
              <w:rFonts w:ascii="Arial" w:hAnsi="Arial" w:cs="Arial"/>
              <w:noProof/>
            </w:rPr>
          </w:pPr>
          <w:hyperlink w:anchor="_Toc230788528" w:history="1">
            <w:r w:rsidRPr="00C07018">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C07018">
              <w:rPr>
                <w:rFonts w:ascii="Arial" w:hAnsi="Arial" w:cs="Arial"/>
                <w:noProof/>
                <w:webHidden/>
              </w:rPr>
              <w:tab/>
            </w:r>
            <w:r w:rsidRPr="00C07018">
              <w:rPr>
                <w:rFonts w:ascii="Arial" w:hAnsi="Arial" w:cs="Arial"/>
                <w:noProof/>
                <w:webHidden/>
              </w:rPr>
              <w:fldChar w:fldCharType="begin"/>
            </w:r>
            <w:r w:rsidRPr="00C07018">
              <w:rPr>
                <w:rFonts w:ascii="Arial" w:hAnsi="Arial" w:cs="Arial"/>
                <w:noProof/>
                <w:webHidden/>
              </w:rPr>
              <w:instrText xml:space="preserve"> PAGEREF _Toc230788528 \h </w:instrText>
            </w:r>
            <w:r w:rsidRPr="00C07018">
              <w:rPr>
                <w:rFonts w:ascii="Arial" w:hAnsi="Arial" w:cs="Arial"/>
                <w:noProof/>
                <w:webHidden/>
              </w:rPr>
            </w:r>
            <w:r w:rsidRPr="00C07018">
              <w:rPr>
                <w:rFonts w:ascii="Arial" w:hAnsi="Arial" w:cs="Arial"/>
                <w:noProof/>
                <w:webHidden/>
              </w:rPr>
              <w:fldChar w:fldCharType="separate"/>
            </w:r>
            <w:r w:rsidRPr="00C07018">
              <w:rPr>
                <w:rFonts w:ascii="Arial" w:hAnsi="Arial" w:cs="Arial"/>
                <w:noProof/>
                <w:webHidden/>
              </w:rPr>
              <w:t>16</w:t>
            </w:r>
            <w:r w:rsidRPr="00C07018">
              <w:rPr>
                <w:rFonts w:ascii="Arial" w:hAnsi="Arial" w:cs="Arial"/>
                <w:noProof/>
                <w:webHidden/>
              </w:rPr>
              <w:fldChar w:fldCharType="end"/>
            </w:r>
          </w:hyperlink>
        </w:p>
        <w:p w14:paraId="35902204" w14:textId="1A13D4EB" w:rsidR="00C07018" w:rsidRPr="00C07018" w:rsidRDefault="00C07018">
          <w:pPr>
            <w:pStyle w:val="TOC2"/>
            <w:tabs>
              <w:tab w:val="right" w:leader="dot" w:pos="9628"/>
            </w:tabs>
            <w:rPr>
              <w:rFonts w:ascii="Arial" w:hAnsi="Arial" w:cs="Arial"/>
              <w:noProof/>
            </w:rPr>
          </w:pPr>
          <w:hyperlink w:anchor="_Toc230788529" w:history="1">
            <w:r w:rsidRPr="00C07018">
              <w:rPr>
                <w:rStyle w:val="Hyperlink"/>
                <w:rFonts w:ascii="Arial" w:hAnsi="Arial" w:cs="Arial"/>
                <w:noProof/>
                <w:color w:val="auto"/>
              </w:rPr>
              <w:t>2.11. Strategii pe termen lung</w:t>
            </w:r>
            <w:r w:rsidRPr="00C07018">
              <w:rPr>
                <w:rFonts w:ascii="Arial" w:hAnsi="Arial" w:cs="Arial"/>
                <w:noProof/>
                <w:webHidden/>
              </w:rPr>
              <w:tab/>
            </w:r>
            <w:r w:rsidRPr="00C07018">
              <w:rPr>
                <w:rFonts w:ascii="Arial" w:hAnsi="Arial" w:cs="Arial"/>
                <w:noProof/>
                <w:webHidden/>
              </w:rPr>
              <w:fldChar w:fldCharType="begin"/>
            </w:r>
            <w:r w:rsidRPr="00C07018">
              <w:rPr>
                <w:rFonts w:ascii="Arial" w:hAnsi="Arial" w:cs="Arial"/>
                <w:noProof/>
                <w:webHidden/>
              </w:rPr>
              <w:instrText xml:space="preserve"> PAGEREF _Toc230788529 \h </w:instrText>
            </w:r>
            <w:r w:rsidRPr="00C07018">
              <w:rPr>
                <w:rFonts w:ascii="Arial" w:hAnsi="Arial" w:cs="Arial"/>
                <w:noProof/>
                <w:webHidden/>
              </w:rPr>
            </w:r>
            <w:r w:rsidRPr="00C07018">
              <w:rPr>
                <w:rFonts w:ascii="Arial" w:hAnsi="Arial" w:cs="Arial"/>
                <w:noProof/>
                <w:webHidden/>
              </w:rPr>
              <w:fldChar w:fldCharType="separate"/>
            </w:r>
            <w:r w:rsidRPr="00C07018">
              <w:rPr>
                <w:rFonts w:ascii="Arial" w:hAnsi="Arial" w:cs="Arial"/>
                <w:noProof/>
                <w:webHidden/>
              </w:rPr>
              <w:t>22</w:t>
            </w:r>
            <w:r w:rsidRPr="00C07018">
              <w:rPr>
                <w:rFonts w:ascii="Arial" w:hAnsi="Arial" w:cs="Arial"/>
                <w:noProof/>
                <w:webHidden/>
              </w:rPr>
              <w:fldChar w:fldCharType="end"/>
            </w:r>
          </w:hyperlink>
        </w:p>
        <w:p w14:paraId="7575B71C" w14:textId="61C8881B" w:rsidR="00C07018" w:rsidRPr="00C07018" w:rsidRDefault="00C07018">
          <w:pPr>
            <w:pStyle w:val="TOC2"/>
            <w:tabs>
              <w:tab w:val="right" w:leader="dot" w:pos="9628"/>
            </w:tabs>
            <w:rPr>
              <w:rFonts w:ascii="Arial" w:hAnsi="Arial" w:cs="Arial"/>
              <w:noProof/>
            </w:rPr>
          </w:pPr>
          <w:hyperlink w:anchor="_Toc230788530" w:history="1">
            <w:r w:rsidRPr="00C07018">
              <w:rPr>
                <w:rStyle w:val="Hyperlink"/>
                <w:rFonts w:ascii="Arial" w:hAnsi="Arial" w:cs="Arial"/>
                <w:noProof/>
                <w:color w:val="auto"/>
              </w:rPr>
              <w:t>2.12. Informaţii financiare (dacă sunt disponibile): bugete, evaluarea cost-eficienţă, evaluare cost-profit</w:t>
            </w:r>
            <w:r w:rsidRPr="00C07018">
              <w:rPr>
                <w:rFonts w:ascii="Arial" w:hAnsi="Arial" w:cs="Arial"/>
                <w:noProof/>
                <w:webHidden/>
              </w:rPr>
              <w:tab/>
            </w:r>
            <w:r w:rsidRPr="00C07018">
              <w:rPr>
                <w:rFonts w:ascii="Arial" w:hAnsi="Arial" w:cs="Arial"/>
                <w:noProof/>
                <w:webHidden/>
              </w:rPr>
              <w:fldChar w:fldCharType="begin"/>
            </w:r>
            <w:r w:rsidRPr="00C07018">
              <w:rPr>
                <w:rFonts w:ascii="Arial" w:hAnsi="Arial" w:cs="Arial"/>
                <w:noProof/>
                <w:webHidden/>
              </w:rPr>
              <w:instrText xml:space="preserve"> PAGEREF _Toc230788530 \h </w:instrText>
            </w:r>
            <w:r w:rsidRPr="00C07018">
              <w:rPr>
                <w:rFonts w:ascii="Arial" w:hAnsi="Arial" w:cs="Arial"/>
                <w:noProof/>
                <w:webHidden/>
              </w:rPr>
            </w:r>
            <w:r w:rsidRPr="00C07018">
              <w:rPr>
                <w:rFonts w:ascii="Arial" w:hAnsi="Arial" w:cs="Arial"/>
                <w:noProof/>
                <w:webHidden/>
              </w:rPr>
              <w:fldChar w:fldCharType="separate"/>
            </w:r>
            <w:r w:rsidRPr="00C07018">
              <w:rPr>
                <w:rFonts w:ascii="Arial" w:hAnsi="Arial" w:cs="Arial"/>
                <w:noProof/>
                <w:webHidden/>
              </w:rPr>
              <w:t>24</w:t>
            </w:r>
            <w:r w:rsidRPr="00C07018">
              <w:rPr>
                <w:rFonts w:ascii="Arial" w:hAnsi="Arial" w:cs="Arial"/>
                <w:noProof/>
                <w:webHidden/>
              </w:rPr>
              <w:fldChar w:fldCharType="end"/>
            </w:r>
          </w:hyperlink>
        </w:p>
        <w:p w14:paraId="3FFEAE33" w14:textId="3F1014BC" w:rsidR="00C07018" w:rsidRPr="00C07018" w:rsidRDefault="00C07018">
          <w:pPr>
            <w:pStyle w:val="TOC2"/>
            <w:tabs>
              <w:tab w:val="right" w:leader="dot" w:pos="9628"/>
            </w:tabs>
            <w:rPr>
              <w:rFonts w:ascii="Arial" w:hAnsi="Arial" w:cs="Arial"/>
              <w:noProof/>
            </w:rPr>
          </w:pPr>
          <w:hyperlink w:anchor="_Toc230788531" w:history="1">
            <w:r w:rsidRPr="00C07018">
              <w:rPr>
                <w:rStyle w:val="Hyperlink"/>
                <w:rFonts w:ascii="Arial" w:hAnsi="Arial" w:cs="Arial"/>
                <w:noProof/>
                <w:color w:val="auto"/>
              </w:rPr>
              <w:t>2.13. Prevederi avute în vedere pentru evaluarea implementării şi rezultatelor planului de acţiune</w:t>
            </w:r>
            <w:r w:rsidRPr="00C07018">
              <w:rPr>
                <w:rFonts w:ascii="Arial" w:hAnsi="Arial" w:cs="Arial"/>
                <w:noProof/>
                <w:webHidden/>
              </w:rPr>
              <w:tab/>
            </w:r>
            <w:r w:rsidRPr="00C07018">
              <w:rPr>
                <w:rFonts w:ascii="Arial" w:hAnsi="Arial" w:cs="Arial"/>
                <w:noProof/>
                <w:webHidden/>
              </w:rPr>
              <w:fldChar w:fldCharType="begin"/>
            </w:r>
            <w:r w:rsidRPr="00C07018">
              <w:rPr>
                <w:rFonts w:ascii="Arial" w:hAnsi="Arial" w:cs="Arial"/>
                <w:noProof/>
                <w:webHidden/>
              </w:rPr>
              <w:instrText xml:space="preserve"> PAGEREF _Toc230788531 \h </w:instrText>
            </w:r>
            <w:r w:rsidRPr="00C07018">
              <w:rPr>
                <w:rFonts w:ascii="Arial" w:hAnsi="Arial" w:cs="Arial"/>
                <w:noProof/>
                <w:webHidden/>
              </w:rPr>
            </w:r>
            <w:r w:rsidRPr="00C07018">
              <w:rPr>
                <w:rFonts w:ascii="Arial" w:hAnsi="Arial" w:cs="Arial"/>
                <w:noProof/>
                <w:webHidden/>
              </w:rPr>
              <w:fldChar w:fldCharType="separate"/>
            </w:r>
            <w:r w:rsidRPr="00C07018">
              <w:rPr>
                <w:rFonts w:ascii="Arial" w:hAnsi="Arial" w:cs="Arial"/>
                <w:noProof/>
                <w:webHidden/>
              </w:rPr>
              <w:t>25</w:t>
            </w:r>
            <w:r w:rsidRPr="00C07018">
              <w:rPr>
                <w:rFonts w:ascii="Arial" w:hAnsi="Arial" w:cs="Arial"/>
                <w:noProof/>
                <w:webHidden/>
              </w:rPr>
              <w:fldChar w:fldCharType="end"/>
            </w:r>
          </w:hyperlink>
        </w:p>
        <w:p w14:paraId="286DAC47" w14:textId="5B7252B8" w:rsidR="00C07018" w:rsidRPr="00C07018" w:rsidRDefault="00C07018">
          <w:pPr>
            <w:pStyle w:val="TOC2"/>
            <w:tabs>
              <w:tab w:val="right" w:leader="dot" w:pos="9628"/>
            </w:tabs>
            <w:rPr>
              <w:rFonts w:ascii="Arial" w:hAnsi="Arial" w:cs="Arial"/>
              <w:noProof/>
            </w:rPr>
          </w:pPr>
          <w:hyperlink w:anchor="_Toc230788532" w:history="1">
            <w:r w:rsidRPr="00C07018">
              <w:rPr>
                <w:rStyle w:val="Hyperlink"/>
                <w:rFonts w:ascii="Arial" w:hAnsi="Arial" w:cs="Arial"/>
                <w:noProof/>
                <w:color w:val="auto"/>
              </w:rPr>
              <w:t>2.14. Cerințe pentru cartarea strategică de zgomot pentru anul de bază 2026</w:t>
            </w:r>
            <w:r w:rsidRPr="00C07018">
              <w:rPr>
                <w:rFonts w:ascii="Arial" w:hAnsi="Arial" w:cs="Arial"/>
                <w:noProof/>
                <w:webHidden/>
              </w:rPr>
              <w:tab/>
            </w:r>
            <w:r w:rsidRPr="00C07018">
              <w:rPr>
                <w:rFonts w:ascii="Arial" w:hAnsi="Arial" w:cs="Arial"/>
                <w:noProof/>
                <w:webHidden/>
              </w:rPr>
              <w:fldChar w:fldCharType="begin"/>
            </w:r>
            <w:r w:rsidRPr="00C07018">
              <w:rPr>
                <w:rFonts w:ascii="Arial" w:hAnsi="Arial" w:cs="Arial"/>
                <w:noProof/>
                <w:webHidden/>
              </w:rPr>
              <w:instrText xml:space="preserve"> PAGEREF _Toc230788532 \h </w:instrText>
            </w:r>
            <w:r w:rsidRPr="00C07018">
              <w:rPr>
                <w:rFonts w:ascii="Arial" w:hAnsi="Arial" w:cs="Arial"/>
                <w:noProof/>
                <w:webHidden/>
              </w:rPr>
            </w:r>
            <w:r w:rsidRPr="00C07018">
              <w:rPr>
                <w:rFonts w:ascii="Arial" w:hAnsi="Arial" w:cs="Arial"/>
                <w:noProof/>
                <w:webHidden/>
              </w:rPr>
              <w:fldChar w:fldCharType="separate"/>
            </w:r>
            <w:r w:rsidRPr="00C07018">
              <w:rPr>
                <w:rFonts w:ascii="Arial" w:hAnsi="Arial" w:cs="Arial"/>
                <w:noProof/>
                <w:webHidden/>
              </w:rPr>
              <w:t>26</w:t>
            </w:r>
            <w:r w:rsidRPr="00C07018">
              <w:rPr>
                <w:rFonts w:ascii="Arial" w:hAnsi="Arial" w:cs="Arial"/>
                <w:noProof/>
                <w:webHidden/>
              </w:rPr>
              <w:fldChar w:fldCharType="end"/>
            </w:r>
          </w:hyperlink>
        </w:p>
        <w:p w14:paraId="35D5E4A3" w14:textId="4BDC30B0" w:rsidR="00C07018" w:rsidRDefault="00C07018">
          <w:r w:rsidRPr="00C07018">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67A4CF2" w14:textId="77777777" w:rsidR="00C35E42" w:rsidRDefault="00C35E42">
      <w:pPr>
        <w:autoSpaceDE w:val="0"/>
        <w:ind w:left="1418" w:hanging="1418"/>
        <w:rPr>
          <w:rFonts w:ascii="Arial" w:hAnsi="Arial" w:cs="Arial"/>
          <w:color w:val="000000"/>
          <w:lang w:val="ro-RO"/>
        </w:rPr>
      </w:pPr>
    </w:p>
    <w:p w14:paraId="0EC7138F" w14:textId="77777777" w:rsidR="00C35E42" w:rsidRDefault="00C35E42">
      <w:pPr>
        <w:autoSpaceDE w:val="0"/>
        <w:ind w:left="1418" w:hanging="1418"/>
        <w:rPr>
          <w:rFonts w:ascii="Arial" w:hAnsi="Arial" w:cs="Arial"/>
          <w:color w:val="000000"/>
          <w:lang w:val="ro-RO"/>
        </w:rPr>
      </w:pPr>
    </w:p>
    <w:p w14:paraId="47BE0F45" w14:textId="77777777" w:rsidR="00C35E42" w:rsidRDefault="00C35E42">
      <w:pPr>
        <w:autoSpaceDE w:val="0"/>
        <w:ind w:left="1418" w:hanging="1418"/>
        <w:rPr>
          <w:rFonts w:ascii="Arial" w:hAnsi="Arial" w:cs="Arial"/>
          <w:color w:val="000000"/>
          <w:lang w:val="ro-RO"/>
        </w:rPr>
      </w:pPr>
    </w:p>
    <w:p w14:paraId="39F78DBB" w14:textId="77777777" w:rsidR="00C35E42" w:rsidRDefault="00C35E42">
      <w:pPr>
        <w:autoSpaceDE w:val="0"/>
        <w:ind w:left="1418" w:hanging="1418"/>
        <w:rPr>
          <w:rFonts w:ascii="Arial" w:hAnsi="Arial" w:cs="Arial"/>
          <w:color w:val="000000"/>
          <w:lang w:val="ro-RO"/>
        </w:rPr>
      </w:pPr>
    </w:p>
    <w:p w14:paraId="0177CDEB" w14:textId="77777777" w:rsidR="00C35E42" w:rsidRDefault="00C35E42">
      <w:pPr>
        <w:autoSpaceDE w:val="0"/>
        <w:ind w:left="1418" w:hanging="1418"/>
        <w:rPr>
          <w:rFonts w:ascii="Arial" w:hAnsi="Arial" w:cs="Arial"/>
          <w:color w:val="000000"/>
          <w:lang w:val="ro-RO"/>
        </w:rPr>
      </w:pPr>
    </w:p>
    <w:p w14:paraId="25C8815A" w14:textId="77777777" w:rsidR="00C35E42" w:rsidRDefault="00C35E42">
      <w:pPr>
        <w:autoSpaceDE w:val="0"/>
        <w:ind w:left="1418" w:hanging="1418"/>
        <w:rPr>
          <w:rFonts w:ascii="Arial" w:hAnsi="Arial" w:cs="Arial"/>
          <w:color w:val="000000"/>
          <w:lang w:val="ro-RO"/>
        </w:rPr>
      </w:pPr>
    </w:p>
    <w:p w14:paraId="487AD5FB" w14:textId="77777777" w:rsidR="00C35E42" w:rsidRDefault="00C35E42">
      <w:pPr>
        <w:autoSpaceDE w:val="0"/>
        <w:ind w:left="1418" w:hanging="1418"/>
        <w:rPr>
          <w:rFonts w:ascii="Arial" w:hAnsi="Arial" w:cs="Arial"/>
          <w:color w:val="000000"/>
          <w:lang w:val="ro-RO"/>
        </w:rPr>
      </w:pPr>
    </w:p>
    <w:p w14:paraId="7F659154" w14:textId="77777777" w:rsidR="00C35E42" w:rsidRDefault="00C35E42">
      <w:pPr>
        <w:autoSpaceDE w:val="0"/>
        <w:ind w:left="1418" w:hanging="1418"/>
        <w:rPr>
          <w:rFonts w:ascii="Arial" w:hAnsi="Arial" w:cs="Arial"/>
          <w:color w:val="000000"/>
          <w:lang w:val="ro-RO"/>
        </w:rPr>
      </w:pPr>
    </w:p>
    <w:p w14:paraId="6F6D13A4" w14:textId="77777777" w:rsidR="00C35E42" w:rsidRDefault="00C35E42">
      <w:pPr>
        <w:autoSpaceDE w:val="0"/>
        <w:ind w:left="1418" w:hanging="1418"/>
        <w:rPr>
          <w:rFonts w:ascii="Arial" w:hAnsi="Arial" w:cs="Arial"/>
          <w:color w:val="000000"/>
          <w:lang w:val="ro-RO"/>
        </w:rPr>
      </w:pPr>
    </w:p>
    <w:p w14:paraId="3D2E5251" w14:textId="77777777" w:rsidR="00C35E42" w:rsidRDefault="00C35E42">
      <w:pPr>
        <w:autoSpaceDE w:val="0"/>
        <w:ind w:left="1418" w:hanging="1418"/>
        <w:rPr>
          <w:rFonts w:ascii="Arial" w:hAnsi="Arial" w:cs="Arial"/>
          <w:color w:val="000000"/>
          <w:lang w:val="ro-RO"/>
        </w:rPr>
      </w:pPr>
    </w:p>
    <w:p w14:paraId="30953C9B" w14:textId="77777777" w:rsidR="00C35E42" w:rsidRDefault="00C35E42" w:rsidP="00C35E42">
      <w:pPr>
        <w:pStyle w:val="ListParagraph"/>
        <w:autoSpaceDE w:val="0"/>
        <w:spacing w:before="120"/>
        <w:ind w:left="0"/>
        <w:rPr>
          <w:rFonts w:ascii="Arial" w:hAnsi="Arial" w:cs="Arial"/>
          <w:b/>
          <w:bCs/>
          <w:color w:val="000000"/>
          <w:lang w:val="ro-RO"/>
        </w:rPr>
      </w:pPr>
    </w:p>
    <w:p w14:paraId="3AF6F4B7" w14:textId="064F7056" w:rsidR="00BF22CA" w:rsidRPr="00C07018" w:rsidRDefault="00125C33" w:rsidP="00C07018">
      <w:pPr>
        <w:pStyle w:val="Heading1"/>
      </w:pPr>
      <w:bookmarkStart w:id="1" w:name="_Toc230788517"/>
      <w:r w:rsidRPr="00C07018">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C07018">
      <w:pPr>
        <w:pStyle w:val="Heading1"/>
      </w:pPr>
      <w:bookmarkStart w:id="3" w:name="_Toc230788518"/>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61DDE0E4" w:rsidR="00BF22CA" w:rsidRPr="00C07018" w:rsidRDefault="00125C33" w:rsidP="00C07018">
      <w:pPr>
        <w:pStyle w:val="Heading2"/>
      </w:pPr>
      <w:bookmarkStart w:id="4" w:name="_Toc230788519"/>
      <w:r w:rsidRPr="00C07018">
        <w:t xml:space="preserve">2.1. Descrierea </w:t>
      </w:r>
      <w:r w:rsidR="0052391B" w:rsidRPr="00C07018">
        <w:t xml:space="preserve">drumului principal – A1 km </w:t>
      </w:r>
      <w:r w:rsidR="00906792" w:rsidRPr="00C07018">
        <w:t>3</w:t>
      </w:r>
      <w:r w:rsidR="003B0679" w:rsidRPr="00C07018">
        <w:t>12</w:t>
      </w:r>
      <w:r w:rsidR="00906792" w:rsidRPr="00C07018">
        <w:t>+2</w:t>
      </w:r>
      <w:r w:rsidR="003B0679" w:rsidRPr="00C07018">
        <w:t>46</w:t>
      </w:r>
      <w:r w:rsidR="00906792" w:rsidRPr="00C07018">
        <w:t xml:space="preserve"> </w:t>
      </w:r>
      <w:r w:rsidR="0052391B" w:rsidRPr="00C07018">
        <w:t xml:space="preserve">– km </w:t>
      </w:r>
      <w:r w:rsidR="00282900" w:rsidRPr="00C07018">
        <w:t>3</w:t>
      </w:r>
      <w:r w:rsidR="003B0679" w:rsidRPr="00C07018">
        <w:t>35</w:t>
      </w:r>
      <w:r w:rsidR="0052391B" w:rsidRPr="00C07018">
        <w:t>+</w:t>
      </w:r>
      <w:r w:rsidR="003B0679" w:rsidRPr="00C07018">
        <w:t>070</w:t>
      </w:r>
      <w:bookmarkEnd w:id="4"/>
    </w:p>
    <w:p w14:paraId="475995E0" w14:textId="77777777" w:rsidR="004E0F5E" w:rsidRDefault="004E0F5E" w:rsidP="004E0F5E">
      <w:pPr>
        <w:pStyle w:val="WW-Default"/>
        <w:jc w:val="both"/>
        <w:rPr>
          <w:rFonts w:ascii="Arial" w:hAnsi="Arial" w:cs="Arial"/>
          <w:color w:val="auto"/>
          <w:lang w:val="pt-BR"/>
        </w:rPr>
      </w:pPr>
      <w:r>
        <w:rPr>
          <w:rFonts w:ascii="Arial" w:hAnsi="Arial" w:cs="Arial"/>
          <w:color w:val="auto"/>
          <w:lang w:val="pt-BR"/>
        </w:rPr>
        <w:t>Segmentul de drum principal A1_km312+246-km335+070 face parte din autostrada A1 care asigură legătura între București și Nădlac. Este delimitat de intersecția cu nod rutier Sebeș Vest și intersecția cu DN7 (Geoagiu).</w:t>
      </w:r>
    </w:p>
    <w:p w14:paraId="52D78625" w14:textId="77777777" w:rsidR="004E0F5E" w:rsidRPr="0093612E" w:rsidRDefault="004E0F5E" w:rsidP="004E0F5E">
      <w:pPr>
        <w:pStyle w:val="WW-Default"/>
        <w:jc w:val="both"/>
        <w:rPr>
          <w:rFonts w:ascii="Arial" w:hAnsi="Arial" w:cs="Arial"/>
          <w:color w:val="auto"/>
          <w:lang w:val="pt-BR"/>
        </w:rPr>
      </w:pPr>
    </w:p>
    <w:p w14:paraId="31421621" w14:textId="77777777" w:rsidR="004E0F5E" w:rsidRDefault="004E0F5E" w:rsidP="004E0F5E">
      <w:pPr>
        <w:pStyle w:val="WW-Default"/>
        <w:jc w:val="both"/>
        <w:rPr>
          <w:rFonts w:ascii="Arial" w:hAnsi="Arial" w:cs="Arial"/>
          <w:color w:val="auto"/>
          <w:lang w:val="pt-BR"/>
        </w:rPr>
      </w:pPr>
      <w:r>
        <w:rPr>
          <w:rFonts w:ascii="Arial" w:hAnsi="Arial" w:cs="Arial"/>
          <w:b/>
          <w:bCs/>
          <w:color w:val="auto"/>
          <w:lang w:val="pt-BR"/>
        </w:rPr>
        <w:t xml:space="preserve">Lungime: </w:t>
      </w:r>
      <w:r w:rsidRPr="00E20ED6">
        <w:rPr>
          <w:rFonts w:ascii="Arial" w:hAnsi="Arial" w:cs="Arial"/>
          <w:color w:val="auto"/>
          <w:lang w:val="pt-BR"/>
        </w:rPr>
        <w:t>22</w:t>
      </w:r>
      <w:r>
        <w:rPr>
          <w:rFonts w:ascii="Arial" w:hAnsi="Arial" w:cs="Arial"/>
          <w:color w:val="auto"/>
          <w:lang w:val="pt-BR"/>
        </w:rPr>
        <w:t>,824</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41D903F" w14:textId="77777777" w:rsidR="004E0F5E" w:rsidRPr="00A46DA2" w:rsidRDefault="004E0F5E" w:rsidP="004E0F5E">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E20ED6">
        <w:rPr>
          <w:rFonts w:ascii="Arial" w:hAnsi="Arial" w:cs="Arial"/>
          <w:color w:val="auto"/>
          <w:lang w:val="pt-BR"/>
        </w:rPr>
        <w:t>5</w:t>
      </w:r>
      <w:r>
        <w:rPr>
          <w:rFonts w:ascii="Arial" w:hAnsi="Arial" w:cs="Arial"/>
          <w:color w:val="auto"/>
          <w:lang w:val="pt-BR"/>
        </w:rPr>
        <w:t>.</w:t>
      </w:r>
      <w:r w:rsidRPr="00E20ED6">
        <w:rPr>
          <w:rFonts w:ascii="Arial" w:hAnsi="Arial" w:cs="Arial"/>
          <w:color w:val="auto"/>
          <w:lang w:val="pt-BR"/>
        </w:rPr>
        <w:t>028</w:t>
      </w:r>
      <w:r>
        <w:rPr>
          <w:rFonts w:ascii="Arial" w:hAnsi="Arial" w:cs="Arial"/>
          <w:color w:val="auto"/>
          <w:lang w:val="pt-BR"/>
        </w:rPr>
        <w:t>.</w:t>
      </w:r>
      <w:r w:rsidRPr="00E20ED6">
        <w:rPr>
          <w:rFonts w:ascii="Arial" w:hAnsi="Arial" w:cs="Arial"/>
          <w:color w:val="auto"/>
          <w:lang w:val="pt-BR"/>
        </w:rPr>
        <w:t>970</w:t>
      </w:r>
    </w:p>
    <w:p w14:paraId="35E7FCA7" w14:textId="77777777" w:rsidR="004E0F5E" w:rsidRDefault="004E0F5E" w:rsidP="004E0F5E">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podiș și are următoarea schemă itinerară.</w:t>
      </w:r>
    </w:p>
    <w:p w14:paraId="30FAC3EE" w14:textId="77777777" w:rsidR="004E0F5E" w:rsidRDefault="004E0F5E" w:rsidP="004E0F5E">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625"/>
      </w:tblGrid>
      <w:tr w:rsidR="004E0F5E" w:rsidRPr="00C07018" w14:paraId="4F0D0524" w14:textId="77777777" w:rsidTr="003A78A5">
        <w:trPr>
          <w:jc w:val="center"/>
        </w:trPr>
        <w:tc>
          <w:tcPr>
            <w:tcW w:w="1242" w:type="dxa"/>
            <w:vAlign w:val="center"/>
          </w:tcPr>
          <w:p w14:paraId="1F3B45CC" w14:textId="77777777" w:rsidR="004E0F5E" w:rsidRPr="00C07018" w:rsidRDefault="004E0F5E" w:rsidP="003A78A5">
            <w:pPr>
              <w:pStyle w:val="NormalWeb"/>
              <w:spacing w:before="0" w:after="0"/>
              <w:jc w:val="center"/>
              <w:rPr>
                <w:rFonts w:ascii="Arial" w:hAnsi="Arial" w:cs="Arial"/>
                <w:b/>
                <w:bCs/>
                <w:sz w:val="20"/>
                <w:szCs w:val="20"/>
                <w:lang w:val="pt-BR"/>
              </w:rPr>
            </w:pPr>
            <w:r w:rsidRPr="00C07018">
              <w:rPr>
                <w:rFonts w:ascii="Arial" w:hAnsi="Arial" w:cs="Arial"/>
                <w:b/>
                <w:bCs/>
                <w:sz w:val="20"/>
                <w:szCs w:val="20"/>
                <w:lang w:val="pt-BR"/>
              </w:rPr>
              <w:t>Tip drum</w:t>
            </w:r>
          </w:p>
        </w:tc>
        <w:tc>
          <w:tcPr>
            <w:tcW w:w="851" w:type="dxa"/>
            <w:vAlign w:val="center"/>
          </w:tcPr>
          <w:p w14:paraId="3FF16FC3" w14:textId="77777777" w:rsidR="004E0F5E" w:rsidRPr="00C07018" w:rsidRDefault="004E0F5E" w:rsidP="003A78A5">
            <w:pPr>
              <w:pStyle w:val="NormalWeb"/>
              <w:spacing w:before="0" w:after="0"/>
              <w:jc w:val="center"/>
              <w:rPr>
                <w:rFonts w:ascii="Arial" w:hAnsi="Arial" w:cs="Arial"/>
                <w:b/>
                <w:bCs/>
                <w:sz w:val="20"/>
                <w:szCs w:val="20"/>
                <w:lang w:val="pt-BR"/>
              </w:rPr>
            </w:pPr>
            <w:r w:rsidRPr="00C07018">
              <w:rPr>
                <w:rFonts w:ascii="Arial" w:hAnsi="Arial" w:cs="Arial"/>
                <w:b/>
                <w:bCs/>
                <w:sz w:val="20"/>
                <w:szCs w:val="20"/>
                <w:lang w:val="pt-BR"/>
              </w:rPr>
              <w:t>Nr. drum</w:t>
            </w:r>
          </w:p>
        </w:tc>
        <w:tc>
          <w:tcPr>
            <w:tcW w:w="567" w:type="dxa"/>
            <w:vAlign w:val="center"/>
          </w:tcPr>
          <w:p w14:paraId="2C595EB6" w14:textId="77777777" w:rsidR="004E0F5E" w:rsidRPr="00C07018" w:rsidRDefault="004E0F5E" w:rsidP="003A78A5">
            <w:pPr>
              <w:pStyle w:val="NormalWeb"/>
              <w:spacing w:before="0" w:after="0"/>
              <w:jc w:val="center"/>
              <w:rPr>
                <w:rFonts w:ascii="Arial" w:hAnsi="Arial" w:cs="Arial"/>
                <w:b/>
                <w:bCs/>
                <w:sz w:val="20"/>
                <w:szCs w:val="20"/>
                <w:lang w:val="pt-BR"/>
              </w:rPr>
            </w:pPr>
            <w:r w:rsidRPr="00C07018">
              <w:rPr>
                <w:rFonts w:ascii="Arial" w:hAnsi="Arial" w:cs="Arial"/>
                <w:b/>
                <w:bCs/>
                <w:sz w:val="20"/>
                <w:szCs w:val="20"/>
                <w:lang w:val="pt-BR"/>
              </w:rPr>
              <w:t>km</w:t>
            </w:r>
          </w:p>
        </w:tc>
        <w:tc>
          <w:tcPr>
            <w:tcW w:w="567" w:type="dxa"/>
            <w:vAlign w:val="center"/>
          </w:tcPr>
          <w:p w14:paraId="7B9341E8" w14:textId="77777777" w:rsidR="004E0F5E" w:rsidRPr="00C07018" w:rsidRDefault="004E0F5E" w:rsidP="003A78A5">
            <w:pPr>
              <w:pStyle w:val="NormalWeb"/>
              <w:spacing w:before="0" w:after="0"/>
              <w:jc w:val="center"/>
              <w:rPr>
                <w:rFonts w:ascii="Arial" w:hAnsi="Arial" w:cs="Arial"/>
                <w:b/>
                <w:bCs/>
                <w:sz w:val="20"/>
                <w:szCs w:val="20"/>
                <w:lang w:val="pt-BR"/>
              </w:rPr>
            </w:pPr>
            <w:r w:rsidRPr="00C07018">
              <w:rPr>
                <w:rFonts w:ascii="Arial" w:hAnsi="Arial" w:cs="Arial"/>
                <w:b/>
                <w:bCs/>
                <w:sz w:val="20"/>
                <w:szCs w:val="20"/>
                <w:lang w:val="pt-BR"/>
              </w:rPr>
              <w:t>m</w:t>
            </w:r>
          </w:p>
        </w:tc>
        <w:tc>
          <w:tcPr>
            <w:tcW w:w="6625" w:type="dxa"/>
            <w:vAlign w:val="center"/>
          </w:tcPr>
          <w:p w14:paraId="5B5460A8" w14:textId="77777777" w:rsidR="004E0F5E" w:rsidRPr="00C07018" w:rsidRDefault="004E0F5E" w:rsidP="003A78A5">
            <w:pPr>
              <w:pStyle w:val="NormalWeb"/>
              <w:spacing w:before="0" w:after="0"/>
              <w:jc w:val="center"/>
              <w:rPr>
                <w:rFonts w:ascii="Arial" w:hAnsi="Arial" w:cs="Arial"/>
                <w:b/>
                <w:bCs/>
                <w:sz w:val="20"/>
                <w:szCs w:val="20"/>
                <w:lang w:val="pt-BR"/>
              </w:rPr>
            </w:pPr>
            <w:r w:rsidRPr="00C07018">
              <w:rPr>
                <w:rFonts w:ascii="Arial" w:hAnsi="Arial" w:cs="Arial"/>
                <w:b/>
                <w:bCs/>
                <w:sz w:val="20"/>
                <w:szCs w:val="20"/>
                <w:lang w:val="pt-BR"/>
              </w:rPr>
              <w:t>Descriere</w:t>
            </w:r>
          </w:p>
        </w:tc>
      </w:tr>
      <w:tr w:rsidR="004E0F5E" w:rsidRPr="00C07018" w14:paraId="4245026C" w14:textId="77777777" w:rsidTr="003A78A5">
        <w:trPr>
          <w:jc w:val="center"/>
        </w:trPr>
        <w:tc>
          <w:tcPr>
            <w:tcW w:w="1242" w:type="dxa"/>
          </w:tcPr>
          <w:p w14:paraId="418B1670"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Autostradă</w:t>
            </w:r>
          </w:p>
        </w:tc>
        <w:tc>
          <w:tcPr>
            <w:tcW w:w="851" w:type="dxa"/>
          </w:tcPr>
          <w:p w14:paraId="0FE890CB"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A1</w:t>
            </w:r>
          </w:p>
        </w:tc>
        <w:tc>
          <w:tcPr>
            <w:tcW w:w="567" w:type="dxa"/>
          </w:tcPr>
          <w:p w14:paraId="680787DF"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312</w:t>
            </w:r>
          </w:p>
        </w:tc>
        <w:tc>
          <w:tcPr>
            <w:tcW w:w="567" w:type="dxa"/>
          </w:tcPr>
          <w:p w14:paraId="03F464D6"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250</w:t>
            </w:r>
          </w:p>
        </w:tc>
        <w:tc>
          <w:tcPr>
            <w:tcW w:w="6625" w:type="dxa"/>
          </w:tcPr>
          <w:p w14:paraId="51CD0BA8" w14:textId="77777777" w:rsidR="004E0F5E" w:rsidRPr="00C07018" w:rsidRDefault="004E0F5E" w:rsidP="003A78A5">
            <w:pPr>
              <w:pStyle w:val="Default"/>
              <w:rPr>
                <w:rFonts w:ascii="Arial" w:hAnsi="Arial" w:cs="Arial"/>
                <w:sz w:val="20"/>
                <w:szCs w:val="20"/>
              </w:rPr>
            </w:pPr>
            <w:proofErr w:type="spellStart"/>
            <w:r w:rsidRPr="00C07018">
              <w:rPr>
                <w:rFonts w:ascii="Arial" w:hAnsi="Arial" w:cs="Arial"/>
                <w:sz w:val="20"/>
                <w:szCs w:val="20"/>
              </w:rPr>
              <w:t>Bretele</w:t>
            </w:r>
            <w:proofErr w:type="spellEnd"/>
            <w:r w:rsidRPr="00C07018">
              <w:rPr>
                <w:rFonts w:ascii="Arial" w:hAnsi="Arial" w:cs="Arial"/>
                <w:sz w:val="20"/>
                <w:szCs w:val="20"/>
              </w:rPr>
              <w:t xml:space="preserve"> </w:t>
            </w:r>
            <w:proofErr w:type="spellStart"/>
            <w:r w:rsidRPr="00C07018">
              <w:rPr>
                <w:rFonts w:ascii="Arial" w:hAnsi="Arial" w:cs="Arial"/>
                <w:sz w:val="20"/>
                <w:szCs w:val="20"/>
              </w:rPr>
              <w:t>acces</w:t>
            </w:r>
            <w:proofErr w:type="spellEnd"/>
            <w:r w:rsidRPr="00C07018">
              <w:rPr>
                <w:rFonts w:ascii="Arial" w:hAnsi="Arial" w:cs="Arial"/>
                <w:sz w:val="20"/>
                <w:szCs w:val="20"/>
              </w:rPr>
              <w:t xml:space="preserve"> DN7</w:t>
            </w:r>
          </w:p>
        </w:tc>
      </w:tr>
      <w:tr w:rsidR="004E0F5E" w:rsidRPr="00C07018" w14:paraId="5FC2941E" w14:textId="77777777" w:rsidTr="003A78A5">
        <w:trPr>
          <w:jc w:val="center"/>
        </w:trPr>
        <w:tc>
          <w:tcPr>
            <w:tcW w:w="1242" w:type="dxa"/>
          </w:tcPr>
          <w:p w14:paraId="6C7AD3A1"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Autostradă</w:t>
            </w:r>
          </w:p>
        </w:tc>
        <w:tc>
          <w:tcPr>
            <w:tcW w:w="851" w:type="dxa"/>
          </w:tcPr>
          <w:p w14:paraId="3F15C4FE"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A1</w:t>
            </w:r>
          </w:p>
        </w:tc>
        <w:tc>
          <w:tcPr>
            <w:tcW w:w="567" w:type="dxa"/>
          </w:tcPr>
          <w:p w14:paraId="413327B4"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313</w:t>
            </w:r>
          </w:p>
        </w:tc>
        <w:tc>
          <w:tcPr>
            <w:tcW w:w="567" w:type="dxa"/>
          </w:tcPr>
          <w:p w14:paraId="6286FFA7"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155</w:t>
            </w:r>
          </w:p>
        </w:tc>
        <w:tc>
          <w:tcPr>
            <w:tcW w:w="6625" w:type="dxa"/>
          </w:tcPr>
          <w:p w14:paraId="700A8CA5" w14:textId="77777777" w:rsidR="004E0F5E" w:rsidRPr="00C07018" w:rsidRDefault="004E0F5E" w:rsidP="003A78A5">
            <w:pPr>
              <w:pStyle w:val="Default"/>
              <w:rPr>
                <w:rFonts w:ascii="Arial" w:hAnsi="Arial" w:cs="Arial"/>
                <w:sz w:val="20"/>
                <w:szCs w:val="20"/>
              </w:rPr>
            </w:pPr>
            <w:proofErr w:type="spellStart"/>
            <w:r w:rsidRPr="00C07018">
              <w:rPr>
                <w:rFonts w:ascii="Arial" w:hAnsi="Arial" w:cs="Arial"/>
                <w:sz w:val="20"/>
                <w:szCs w:val="20"/>
              </w:rPr>
              <w:t>Ieșire</w:t>
            </w:r>
            <w:proofErr w:type="spellEnd"/>
            <w:r w:rsidRPr="00C07018">
              <w:rPr>
                <w:rFonts w:ascii="Arial" w:hAnsi="Arial" w:cs="Arial"/>
                <w:sz w:val="20"/>
                <w:szCs w:val="20"/>
              </w:rPr>
              <w:t xml:space="preserve"> din Mun. </w:t>
            </w:r>
            <w:proofErr w:type="spellStart"/>
            <w:r w:rsidRPr="00C07018">
              <w:rPr>
                <w:rFonts w:ascii="Arial" w:hAnsi="Arial" w:cs="Arial"/>
                <w:sz w:val="20"/>
                <w:szCs w:val="20"/>
              </w:rPr>
              <w:t>Sebeș</w:t>
            </w:r>
            <w:proofErr w:type="spellEnd"/>
          </w:p>
        </w:tc>
      </w:tr>
      <w:tr w:rsidR="004E0F5E" w:rsidRPr="00C07018" w14:paraId="21DA7DB1" w14:textId="77777777" w:rsidTr="003A78A5">
        <w:trPr>
          <w:jc w:val="center"/>
        </w:trPr>
        <w:tc>
          <w:tcPr>
            <w:tcW w:w="1242" w:type="dxa"/>
          </w:tcPr>
          <w:p w14:paraId="46B93E9B"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Autostradă</w:t>
            </w:r>
          </w:p>
        </w:tc>
        <w:tc>
          <w:tcPr>
            <w:tcW w:w="851" w:type="dxa"/>
          </w:tcPr>
          <w:p w14:paraId="4BA395E0"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A1</w:t>
            </w:r>
          </w:p>
        </w:tc>
        <w:tc>
          <w:tcPr>
            <w:tcW w:w="567" w:type="dxa"/>
          </w:tcPr>
          <w:p w14:paraId="5DB99CD9"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313</w:t>
            </w:r>
          </w:p>
        </w:tc>
        <w:tc>
          <w:tcPr>
            <w:tcW w:w="567" w:type="dxa"/>
          </w:tcPr>
          <w:p w14:paraId="34C30EF1"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155</w:t>
            </w:r>
          </w:p>
        </w:tc>
        <w:tc>
          <w:tcPr>
            <w:tcW w:w="6625" w:type="dxa"/>
          </w:tcPr>
          <w:p w14:paraId="3A2112C9" w14:textId="77777777" w:rsidR="004E0F5E" w:rsidRPr="00C07018" w:rsidRDefault="004E0F5E" w:rsidP="003A78A5">
            <w:pPr>
              <w:pStyle w:val="Default"/>
              <w:rPr>
                <w:rFonts w:ascii="Arial" w:hAnsi="Arial" w:cs="Arial"/>
                <w:sz w:val="20"/>
                <w:szCs w:val="20"/>
              </w:rPr>
            </w:pPr>
            <w:proofErr w:type="spellStart"/>
            <w:r w:rsidRPr="00C07018">
              <w:rPr>
                <w:rFonts w:ascii="Arial" w:hAnsi="Arial" w:cs="Arial"/>
                <w:sz w:val="20"/>
                <w:szCs w:val="20"/>
              </w:rPr>
              <w:t>Intrare</w:t>
            </w:r>
            <w:proofErr w:type="spellEnd"/>
            <w:r w:rsidRPr="00C07018">
              <w:rPr>
                <w:rFonts w:ascii="Arial" w:hAnsi="Arial" w:cs="Arial"/>
                <w:sz w:val="20"/>
                <w:szCs w:val="20"/>
              </w:rPr>
              <w:t xml:space="preserve"> </w:t>
            </w:r>
            <w:proofErr w:type="spellStart"/>
            <w:r w:rsidRPr="00C07018">
              <w:rPr>
                <w:rFonts w:ascii="Arial" w:hAnsi="Arial" w:cs="Arial"/>
                <w:sz w:val="20"/>
                <w:szCs w:val="20"/>
              </w:rPr>
              <w:t>în</w:t>
            </w:r>
            <w:proofErr w:type="spellEnd"/>
            <w:r w:rsidRPr="00C07018">
              <w:rPr>
                <w:rFonts w:ascii="Arial" w:hAnsi="Arial" w:cs="Arial"/>
                <w:sz w:val="20"/>
                <w:szCs w:val="20"/>
              </w:rPr>
              <w:t xml:space="preserve"> com. </w:t>
            </w:r>
            <w:proofErr w:type="spellStart"/>
            <w:r w:rsidRPr="00C07018">
              <w:rPr>
                <w:rFonts w:ascii="Arial" w:hAnsi="Arial" w:cs="Arial"/>
                <w:sz w:val="20"/>
                <w:szCs w:val="20"/>
              </w:rPr>
              <w:t>Vințu</w:t>
            </w:r>
            <w:proofErr w:type="spellEnd"/>
            <w:r w:rsidRPr="00C07018">
              <w:rPr>
                <w:rFonts w:ascii="Arial" w:hAnsi="Arial" w:cs="Arial"/>
                <w:sz w:val="20"/>
                <w:szCs w:val="20"/>
              </w:rPr>
              <w:t xml:space="preserve"> de Jos</w:t>
            </w:r>
          </w:p>
        </w:tc>
      </w:tr>
      <w:tr w:rsidR="004E0F5E" w:rsidRPr="00C07018" w14:paraId="127A0ED6" w14:textId="77777777" w:rsidTr="003A78A5">
        <w:trPr>
          <w:jc w:val="center"/>
        </w:trPr>
        <w:tc>
          <w:tcPr>
            <w:tcW w:w="1242" w:type="dxa"/>
          </w:tcPr>
          <w:p w14:paraId="5614AC84"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Autostradă</w:t>
            </w:r>
          </w:p>
        </w:tc>
        <w:tc>
          <w:tcPr>
            <w:tcW w:w="851" w:type="dxa"/>
          </w:tcPr>
          <w:p w14:paraId="722B2D26"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A1</w:t>
            </w:r>
          </w:p>
        </w:tc>
        <w:tc>
          <w:tcPr>
            <w:tcW w:w="567" w:type="dxa"/>
          </w:tcPr>
          <w:p w14:paraId="7D700BE7"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314</w:t>
            </w:r>
          </w:p>
        </w:tc>
        <w:tc>
          <w:tcPr>
            <w:tcW w:w="567" w:type="dxa"/>
          </w:tcPr>
          <w:p w14:paraId="4E859BEC"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925</w:t>
            </w:r>
          </w:p>
        </w:tc>
        <w:tc>
          <w:tcPr>
            <w:tcW w:w="6625" w:type="dxa"/>
          </w:tcPr>
          <w:p w14:paraId="76BB8213" w14:textId="77777777" w:rsidR="004E0F5E" w:rsidRPr="00C07018" w:rsidRDefault="004E0F5E" w:rsidP="003A78A5">
            <w:pPr>
              <w:pStyle w:val="Default"/>
              <w:rPr>
                <w:rFonts w:ascii="Arial" w:hAnsi="Arial" w:cs="Arial"/>
                <w:sz w:val="20"/>
                <w:szCs w:val="20"/>
              </w:rPr>
            </w:pPr>
            <w:proofErr w:type="spellStart"/>
            <w:r w:rsidRPr="00C07018">
              <w:rPr>
                <w:rFonts w:ascii="Arial" w:hAnsi="Arial" w:cs="Arial"/>
                <w:sz w:val="20"/>
                <w:szCs w:val="20"/>
              </w:rPr>
              <w:t>Intrare</w:t>
            </w:r>
            <w:proofErr w:type="spellEnd"/>
            <w:r w:rsidRPr="00C07018">
              <w:rPr>
                <w:rFonts w:ascii="Arial" w:hAnsi="Arial" w:cs="Arial"/>
                <w:sz w:val="20"/>
                <w:szCs w:val="20"/>
              </w:rPr>
              <w:t xml:space="preserve"> </w:t>
            </w:r>
            <w:proofErr w:type="spellStart"/>
            <w:r w:rsidRPr="00C07018">
              <w:rPr>
                <w:rFonts w:ascii="Arial" w:hAnsi="Arial" w:cs="Arial"/>
                <w:sz w:val="20"/>
                <w:szCs w:val="20"/>
              </w:rPr>
              <w:t>în</w:t>
            </w:r>
            <w:proofErr w:type="spellEnd"/>
            <w:r w:rsidRPr="00C07018">
              <w:rPr>
                <w:rFonts w:ascii="Arial" w:hAnsi="Arial" w:cs="Arial"/>
                <w:sz w:val="20"/>
                <w:szCs w:val="20"/>
              </w:rPr>
              <w:t xml:space="preserve"> com. </w:t>
            </w:r>
            <w:proofErr w:type="spellStart"/>
            <w:r w:rsidRPr="00C07018">
              <w:rPr>
                <w:rFonts w:ascii="Arial" w:hAnsi="Arial" w:cs="Arial"/>
                <w:sz w:val="20"/>
                <w:szCs w:val="20"/>
              </w:rPr>
              <w:t>Pianu</w:t>
            </w:r>
            <w:proofErr w:type="spellEnd"/>
          </w:p>
        </w:tc>
      </w:tr>
      <w:tr w:rsidR="004E0F5E" w:rsidRPr="00C07018" w14:paraId="4A12334C" w14:textId="77777777" w:rsidTr="003A78A5">
        <w:trPr>
          <w:jc w:val="center"/>
        </w:trPr>
        <w:tc>
          <w:tcPr>
            <w:tcW w:w="1242" w:type="dxa"/>
          </w:tcPr>
          <w:p w14:paraId="6F97EC00"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Autostradă</w:t>
            </w:r>
          </w:p>
        </w:tc>
        <w:tc>
          <w:tcPr>
            <w:tcW w:w="851" w:type="dxa"/>
          </w:tcPr>
          <w:p w14:paraId="3245A80C"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A1</w:t>
            </w:r>
          </w:p>
        </w:tc>
        <w:tc>
          <w:tcPr>
            <w:tcW w:w="567" w:type="dxa"/>
          </w:tcPr>
          <w:p w14:paraId="354CAB81"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318</w:t>
            </w:r>
          </w:p>
        </w:tc>
        <w:tc>
          <w:tcPr>
            <w:tcW w:w="567" w:type="dxa"/>
          </w:tcPr>
          <w:p w14:paraId="595C30DB"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970</w:t>
            </w:r>
          </w:p>
        </w:tc>
        <w:tc>
          <w:tcPr>
            <w:tcW w:w="6625" w:type="dxa"/>
          </w:tcPr>
          <w:p w14:paraId="40CB15DA" w14:textId="77777777" w:rsidR="004E0F5E" w:rsidRPr="00C07018" w:rsidRDefault="004E0F5E" w:rsidP="003A78A5">
            <w:pPr>
              <w:pStyle w:val="Default"/>
              <w:rPr>
                <w:rFonts w:ascii="Arial" w:hAnsi="Arial" w:cs="Arial"/>
                <w:sz w:val="20"/>
                <w:szCs w:val="20"/>
              </w:rPr>
            </w:pPr>
            <w:proofErr w:type="spellStart"/>
            <w:r w:rsidRPr="00C07018">
              <w:rPr>
                <w:rFonts w:ascii="Arial" w:hAnsi="Arial" w:cs="Arial"/>
                <w:sz w:val="20"/>
                <w:szCs w:val="20"/>
              </w:rPr>
              <w:t>Intrare</w:t>
            </w:r>
            <w:proofErr w:type="spellEnd"/>
            <w:r w:rsidRPr="00C07018">
              <w:rPr>
                <w:rFonts w:ascii="Arial" w:hAnsi="Arial" w:cs="Arial"/>
                <w:sz w:val="20"/>
                <w:szCs w:val="20"/>
              </w:rPr>
              <w:t xml:space="preserve"> </w:t>
            </w:r>
            <w:proofErr w:type="spellStart"/>
            <w:r w:rsidRPr="00C07018">
              <w:rPr>
                <w:rFonts w:ascii="Arial" w:hAnsi="Arial" w:cs="Arial"/>
                <w:sz w:val="20"/>
                <w:szCs w:val="20"/>
              </w:rPr>
              <w:t>în</w:t>
            </w:r>
            <w:proofErr w:type="spellEnd"/>
            <w:r w:rsidRPr="00C07018">
              <w:rPr>
                <w:rFonts w:ascii="Arial" w:hAnsi="Arial" w:cs="Arial"/>
                <w:sz w:val="20"/>
                <w:szCs w:val="20"/>
              </w:rPr>
              <w:t xml:space="preserve"> com. </w:t>
            </w:r>
            <w:proofErr w:type="spellStart"/>
            <w:r w:rsidRPr="00C07018">
              <w:rPr>
                <w:rFonts w:ascii="Arial" w:hAnsi="Arial" w:cs="Arial"/>
                <w:sz w:val="20"/>
                <w:szCs w:val="20"/>
              </w:rPr>
              <w:t>Săliștea</w:t>
            </w:r>
            <w:proofErr w:type="spellEnd"/>
          </w:p>
        </w:tc>
      </w:tr>
      <w:tr w:rsidR="004E0F5E" w:rsidRPr="00C07018" w14:paraId="2E85EA77" w14:textId="77777777" w:rsidTr="003A78A5">
        <w:trPr>
          <w:jc w:val="center"/>
        </w:trPr>
        <w:tc>
          <w:tcPr>
            <w:tcW w:w="1242" w:type="dxa"/>
          </w:tcPr>
          <w:p w14:paraId="3746C20D"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lastRenderedPageBreak/>
              <w:t>Autostradă</w:t>
            </w:r>
          </w:p>
        </w:tc>
        <w:tc>
          <w:tcPr>
            <w:tcW w:w="851" w:type="dxa"/>
          </w:tcPr>
          <w:p w14:paraId="308F4597"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A1</w:t>
            </w:r>
          </w:p>
        </w:tc>
        <w:tc>
          <w:tcPr>
            <w:tcW w:w="567" w:type="dxa"/>
          </w:tcPr>
          <w:p w14:paraId="036D75AB"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322</w:t>
            </w:r>
          </w:p>
        </w:tc>
        <w:tc>
          <w:tcPr>
            <w:tcW w:w="567" w:type="dxa"/>
          </w:tcPr>
          <w:p w14:paraId="1947E35C"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850</w:t>
            </w:r>
          </w:p>
        </w:tc>
        <w:tc>
          <w:tcPr>
            <w:tcW w:w="6625" w:type="dxa"/>
          </w:tcPr>
          <w:p w14:paraId="75EA09C6" w14:textId="77777777" w:rsidR="004E0F5E" w:rsidRPr="00C07018" w:rsidRDefault="004E0F5E" w:rsidP="003A78A5">
            <w:pPr>
              <w:pStyle w:val="Default"/>
              <w:rPr>
                <w:rFonts w:ascii="Arial" w:hAnsi="Arial" w:cs="Arial"/>
                <w:sz w:val="20"/>
                <w:szCs w:val="20"/>
              </w:rPr>
            </w:pPr>
            <w:proofErr w:type="spellStart"/>
            <w:r w:rsidRPr="00C07018">
              <w:rPr>
                <w:rFonts w:ascii="Arial" w:hAnsi="Arial" w:cs="Arial"/>
                <w:sz w:val="20"/>
                <w:szCs w:val="20"/>
              </w:rPr>
              <w:t>Intrare</w:t>
            </w:r>
            <w:proofErr w:type="spellEnd"/>
            <w:r w:rsidRPr="00C07018">
              <w:rPr>
                <w:rFonts w:ascii="Arial" w:hAnsi="Arial" w:cs="Arial"/>
                <w:sz w:val="20"/>
                <w:szCs w:val="20"/>
              </w:rPr>
              <w:t xml:space="preserve"> </w:t>
            </w:r>
            <w:proofErr w:type="spellStart"/>
            <w:r w:rsidRPr="00C07018">
              <w:rPr>
                <w:rFonts w:ascii="Arial" w:hAnsi="Arial" w:cs="Arial"/>
                <w:sz w:val="20"/>
                <w:szCs w:val="20"/>
              </w:rPr>
              <w:t>în</w:t>
            </w:r>
            <w:proofErr w:type="spellEnd"/>
            <w:r w:rsidRPr="00C07018">
              <w:rPr>
                <w:rFonts w:ascii="Arial" w:hAnsi="Arial" w:cs="Arial"/>
                <w:sz w:val="20"/>
                <w:szCs w:val="20"/>
              </w:rPr>
              <w:t xml:space="preserve"> com. </w:t>
            </w:r>
            <w:proofErr w:type="spellStart"/>
            <w:r w:rsidRPr="00C07018">
              <w:rPr>
                <w:rFonts w:ascii="Arial" w:hAnsi="Arial" w:cs="Arial"/>
                <w:sz w:val="20"/>
                <w:szCs w:val="20"/>
              </w:rPr>
              <w:t>Șibot</w:t>
            </w:r>
            <w:proofErr w:type="spellEnd"/>
          </w:p>
        </w:tc>
      </w:tr>
      <w:tr w:rsidR="004E0F5E" w:rsidRPr="00C07018" w14:paraId="1E5C3665" w14:textId="77777777" w:rsidTr="003A78A5">
        <w:trPr>
          <w:jc w:val="center"/>
        </w:trPr>
        <w:tc>
          <w:tcPr>
            <w:tcW w:w="1242" w:type="dxa"/>
          </w:tcPr>
          <w:p w14:paraId="6280A2AE"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Autostradă</w:t>
            </w:r>
          </w:p>
        </w:tc>
        <w:tc>
          <w:tcPr>
            <w:tcW w:w="851" w:type="dxa"/>
          </w:tcPr>
          <w:p w14:paraId="7BEDEA0A"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A1</w:t>
            </w:r>
          </w:p>
        </w:tc>
        <w:tc>
          <w:tcPr>
            <w:tcW w:w="567" w:type="dxa"/>
          </w:tcPr>
          <w:p w14:paraId="713872FF"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324</w:t>
            </w:r>
          </w:p>
        </w:tc>
        <w:tc>
          <w:tcPr>
            <w:tcW w:w="567" w:type="dxa"/>
          </w:tcPr>
          <w:p w14:paraId="1DA09A19"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850</w:t>
            </w:r>
          </w:p>
        </w:tc>
        <w:tc>
          <w:tcPr>
            <w:tcW w:w="6625" w:type="dxa"/>
          </w:tcPr>
          <w:p w14:paraId="3544757E" w14:textId="77777777" w:rsidR="004E0F5E" w:rsidRPr="00C07018" w:rsidRDefault="004E0F5E" w:rsidP="003A78A5">
            <w:pPr>
              <w:pStyle w:val="Default"/>
              <w:rPr>
                <w:rFonts w:ascii="Arial" w:hAnsi="Arial" w:cs="Arial"/>
                <w:sz w:val="20"/>
                <w:szCs w:val="20"/>
              </w:rPr>
            </w:pPr>
            <w:proofErr w:type="spellStart"/>
            <w:r w:rsidRPr="00C07018">
              <w:rPr>
                <w:rFonts w:ascii="Arial" w:hAnsi="Arial" w:cs="Arial"/>
                <w:sz w:val="20"/>
                <w:szCs w:val="20"/>
              </w:rPr>
              <w:t>Intrare</w:t>
            </w:r>
            <w:proofErr w:type="spellEnd"/>
            <w:r w:rsidRPr="00C07018">
              <w:rPr>
                <w:rFonts w:ascii="Arial" w:hAnsi="Arial" w:cs="Arial"/>
                <w:sz w:val="20"/>
                <w:szCs w:val="20"/>
              </w:rPr>
              <w:t xml:space="preserve"> </w:t>
            </w:r>
            <w:proofErr w:type="spellStart"/>
            <w:r w:rsidRPr="00C07018">
              <w:rPr>
                <w:rFonts w:ascii="Arial" w:hAnsi="Arial" w:cs="Arial"/>
                <w:sz w:val="20"/>
                <w:szCs w:val="20"/>
              </w:rPr>
              <w:t>în</w:t>
            </w:r>
            <w:proofErr w:type="spellEnd"/>
            <w:r w:rsidRPr="00C07018">
              <w:rPr>
                <w:rFonts w:ascii="Arial" w:hAnsi="Arial" w:cs="Arial"/>
                <w:sz w:val="20"/>
                <w:szCs w:val="20"/>
              </w:rPr>
              <w:t xml:space="preserve"> </w:t>
            </w:r>
            <w:proofErr w:type="spellStart"/>
            <w:r w:rsidRPr="00C07018">
              <w:rPr>
                <w:rFonts w:ascii="Arial" w:hAnsi="Arial" w:cs="Arial"/>
                <w:sz w:val="20"/>
                <w:szCs w:val="20"/>
              </w:rPr>
              <w:t>orașul</w:t>
            </w:r>
            <w:proofErr w:type="spellEnd"/>
            <w:r w:rsidRPr="00C07018">
              <w:rPr>
                <w:rFonts w:ascii="Arial" w:hAnsi="Arial" w:cs="Arial"/>
                <w:sz w:val="20"/>
                <w:szCs w:val="20"/>
              </w:rPr>
              <w:t xml:space="preserve"> </w:t>
            </w:r>
            <w:proofErr w:type="spellStart"/>
            <w:r w:rsidRPr="00C07018">
              <w:rPr>
                <w:rFonts w:ascii="Arial" w:hAnsi="Arial" w:cs="Arial"/>
                <w:sz w:val="20"/>
                <w:szCs w:val="20"/>
              </w:rPr>
              <w:t>Geoagiu</w:t>
            </w:r>
            <w:proofErr w:type="spellEnd"/>
          </w:p>
        </w:tc>
      </w:tr>
      <w:tr w:rsidR="004E0F5E" w:rsidRPr="00C07018" w14:paraId="45EB36D5" w14:textId="77777777" w:rsidTr="003A78A5">
        <w:trPr>
          <w:jc w:val="center"/>
        </w:trPr>
        <w:tc>
          <w:tcPr>
            <w:tcW w:w="1242" w:type="dxa"/>
          </w:tcPr>
          <w:p w14:paraId="529F8F71"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Autostradă</w:t>
            </w:r>
          </w:p>
        </w:tc>
        <w:tc>
          <w:tcPr>
            <w:tcW w:w="851" w:type="dxa"/>
          </w:tcPr>
          <w:p w14:paraId="4E4EB838"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A1</w:t>
            </w:r>
          </w:p>
        </w:tc>
        <w:tc>
          <w:tcPr>
            <w:tcW w:w="567" w:type="dxa"/>
          </w:tcPr>
          <w:p w14:paraId="3CFE11D6"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326</w:t>
            </w:r>
          </w:p>
        </w:tc>
        <w:tc>
          <w:tcPr>
            <w:tcW w:w="567" w:type="dxa"/>
          </w:tcPr>
          <w:p w14:paraId="79FF223E"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405</w:t>
            </w:r>
          </w:p>
        </w:tc>
        <w:tc>
          <w:tcPr>
            <w:tcW w:w="6625" w:type="dxa"/>
          </w:tcPr>
          <w:p w14:paraId="4BD1AD1E" w14:textId="77777777" w:rsidR="004E0F5E" w:rsidRPr="00C07018" w:rsidRDefault="004E0F5E" w:rsidP="003A78A5">
            <w:pPr>
              <w:pStyle w:val="Default"/>
              <w:rPr>
                <w:rFonts w:ascii="Arial" w:hAnsi="Arial" w:cs="Arial"/>
                <w:sz w:val="20"/>
                <w:szCs w:val="20"/>
              </w:rPr>
            </w:pPr>
            <w:proofErr w:type="spellStart"/>
            <w:r w:rsidRPr="00C07018">
              <w:rPr>
                <w:rFonts w:ascii="Arial" w:hAnsi="Arial" w:cs="Arial"/>
                <w:sz w:val="20"/>
                <w:szCs w:val="20"/>
              </w:rPr>
              <w:t>Intersecție</w:t>
            </w:r>
            <w:proofErr w:type="spellEnd"/>
            <w:r w:rsidRPr="00C07018">
              <w:rPr>
                <w:rFonts w:ascii="Arial" w:hAnsi="Arial" w:cs="Arial"/>
                <w:sz w:val="20"/>
                <w:szCs w:val="20"/>
              </w:rPr>
              <w:t xml:space="preserve"> cu DN7</w:t>
            </w:r>
          </w:p>
        </w:tc>
      </w:tr>
      <w:tr w:rsidR="004E0F5E" w:rsidRPr="00C07018" w14:paraId="2E7B384D" w14:textId="77777777" w:rsidTr="003A78A5">
        <w:trPr>
          <w:jc w:val="center"/>
        </w:trPr>
        <w:tc>
          <w:tcPr>
            <w:tcW w:w="1242" w:type="dxa"/>
          </w:tcPr>
          <w:p w14:paraId="6BA36889"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Autostradă</w:t>
            </w:r>
          </w:p>
        </w:tc>
        <w:tc>
          <w:tcPr>
            <w:tcW w:w="851" w:type="dxa"/>
          </w:tcPr>
          <w:p w14:paraId="76EE43D5"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A1</w:t>
            </w:r>
          </w:p>
        </w:tc>
        <w:tc>
          <w:tcPr>
            <w:tcW w:w="567" w:type="dxa"/>
          </w:tcPr>
          <w:p w14:paraId="2DAD2A28"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327</w:t>
            </w:r>
          </w:p>
        </w:tc>
        <w:tc>
          <w:tcPr>
            <w:tcW w:w="567" w:type="dxa"/>
          </w:tcPr>
          <w:p w14:paraId="67370A09"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550</w:t>
            </w:r>
          </w:p>
        </w:tc>
        <w:tc>
          <w:tcPr>
            <w:tcW w:w="6625" w:type="dxa"/>
          </w:tcPr>
          <w:p w14:paraId="4588DC60" w14:textId="77777777" w:rsidR="004E0F5E" w:rsidRPr="00C07018" w:rsidRDefault="004E0F5E" w:rsidP="003A78A5">
            <w:pPr>
              <w:pStyle w:val="Default"/>
              <w:rPr>
                <w:rFonts w:ascii="Arial" w:hAnsi="Arial" w:cs="Arial"/>
                <w:sz w:val="20"/>
                <w:szCs w:val="20"/>
              </w:rPr>
            </w:pPr>
            <w:proofErr w:type="spellStart"/>
            <w:r w:rsidRPr="00C07018">
              <w:rPr>
                <w:rFonts w:ascii="Arial" w:hAnsi="Arial" w:cs="Arial"/>
                <w:sz w:val="20"/>
                <w:szCs w:val="20"/>
              </w:rPr>
              <w:t>Intersecție</w:t>
            </w:r>
            <w:proofErr w:type="spellEnd"/>
            <w:r w:rsidRPr="00C07018">
              <w:rPr>
                <w:rFonts w:ascii="Arial" w:hAnsi="Arial" w:cs="Arial"/>
                <w:sz w:val="20"/>
                <w:szCs w:val="20"/>
              </w:rPr>
              <w:t xml:space="preserve"> cu DN7</w:t>
            </w:r>
          </w:p>
        </w:tc>
      </w:tr>
      <w:tr w:rsidR="004E0F5E" w:rsidRPr="00C07018" w14:paraId="42DDD23E" w14:textId="77777777" w:rsidTr="003A78A5">
        <w:trPr>
          <w:jc w:val="center"/>
        </w:trPr>
        <w:tc>
          <w:tcPr>
            <w:tcW w:w="1242" w:type="dxa"/>
          </w:tcPr>
          <w:p w14:paraId="482BAB41"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Autostradă</w:t>
            </w:r>
          </w:p>
        </w:tc>
        <w:tc>
          <w:tcPr>
            <w:tcW w:w="851" w:type="dxa"/>
          </w:tcPr>
          <w:p w14:paraId="4E55A8D1"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A1</w:t>
            </w:r>
          </w:p>
        </w:tc>
        <w:tc>
          <w:tcPr>
            <w:tcW w:w="567" w:type="dxa"/>
          </w:tcPr>
          <w:p w14:paraId="473A295A"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334</w:t>
            </w:r>
          </w:p>
        </w:tc>
        <w:tc>
          <w:tcPr>
            <w:tcW w:w="567" w:type="dxa"/>
          </w:tcPr>
          <w:p w14:paraId="1D5129DB"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300</w:t>
            </w:r>
          </w:p>
        </w:tc>
        <w:tc>
          <w:tcPr>
            <w:tcW w:w="6625" w:type="dxa"/>
          </w:tcPr>
          <w:p w14:paraId="4DBF66F6" w14:textId="77777777" w:rsidR="004E0F5E" w:rsidRPr="00C07018" w:rsidRDefault="004E0F5E" w:rsidP="003A78A5">
            <w:pPr>
              <w:pStyle w:val="Default"/>
              <w:rPr>
                <w:rFonts w:ascii="Arial" w:hAnsi="Arial" w:cs="Arial"/>
                <w:sz w:val="20"/>
                <w:szCs w:val="20"/>
              </w:rPr>
            </w:pPr>
            <w:proofErr w:type="spellStart"/>
            <w:r w:rsidRPr="00C07018">
              <w:rPr>
                <w:rFonts w:ascii="Arial" w:hAnsi="Arial" w:cs="Arial"/>
                <w:sz w:val="20"/>
                <w:szCs w:val="20"/>
              </w:rPr>
              <w:t>Bretele</w:t>
            </w:r>
            <w:proofErr w:type="spellEnd"/>
            <w:r w:rsidRPr="00C07018">
              <w:rPr>
                <w:rFonts w:ascii="Arial" w:hAnsi="Arial" w:cs="Arial"/>
                <w:sz w:val="20"/>
                <w:szCs w:val="20"/>
              </w:rPr>
              <w:t xml:space="preserve"> </w:t>
            </w:r>
            <w:proofErr w:type="spellStart"/>
            <w:r w:rsidRPr="00C07018">
              <w:rPr>
                <w:rFonts w:ascii="Arial" w:hAnsi="Arial" w:cs="Arial"/>
                <w:sz w:val="20"/>
                <w:szCs w:val="20"/>
              </w:rPr>
              <w:t>acces</w:t>
            </w:r>
            <w:proofErr w:type="spellEnd"/>
            <w:r w:rsidRPr="00C07018">
              <w:rPr>
                <w:rFonts w:ascii="Arial" w:hAnsi="Arial" w:cs="Arial"/>
                <w:sz w:val="20"/>
                <w:szCs w:val="20"/>
              </w:rPr>
              <w:t xml:space="preserve"> DN7</w:t>
            </w:r>
          </w:p>
        </w:tc>
      </w:tr>
      <w:tr w:rsidR="004E0F5E" w:rsidRPr="00C07018" w14:paraId="3C59F54C" w14:textId="77777777" w:rsidTr="003A78A5">
        <w:trPr>
          <w:jc w:val="center"/>
        </w:trPr>
        <w:tc>
          <w:tcPr>
            <w:tcW w:w="1242" w:type="dxa"/>
          </w:tcPr>
          <w:p w14:paraId="52D77D6C"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Autostradă</w:t>
            </w:r>
          </w:p>
        </w:tc>
        <w:tc>
          <w:tcPr>
            <w:tcW w:w="851" w:type="dxa"/>
          </w:tcPr>
          <w:p w14:paraId="2FF37D77"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A1</w:t>
            </w:r>
          </w:p>
        </w:tc>
        <w:tc>
          <w:tcPr>
            <w:tcW w:w="567" w:type="dxa"/>
          </w:tcPr>
          <w:p w14:paraId="2B2100EB"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335</w:t>
            </w:r>
          </w:p>
        </w:tc>
        <w:tc>
          <w:tcPr>
            <w:tcW w:w="567" w:type="dxa"/>
          </w:tcPr>
          <w:p w14:paraId="2C2D042D" w14:textId="77777777" w:rsidR="004E0F5E" w:rsidRPr="00C07018" w:rsidRDefault="004E0F5E" w:rsidP="003A78A5">
            <w:pPr>
              <w:pStyle w:val="NormalWeb"/>
              <w:spacing w:before="0" w:after="0"/>
              <w:jc w:val="center"/>
              <w:rPr>
                <w:rFonts w:ascii="Arial" w:hAnsi="Arial" w:cs="Arial"/>
                <w:sz w:val="20"/>
                <w:szCs w:val="20"/>
                <w:lang w:val="pt-BR"/>
              </w:rPr>
            </w:pPr>
            <w:r w:rsidRPr="00C07018">
              <w:rPr>
                <w:rFonts w:ascii="Arial" w:hAnsi="Arial" w:cs="Arial"/>
                <w:sz w:val="20"/>
                <w:szCs w:val="20"/>
                <w:lang w:val="pt-BR"/>
              </w:rPr>
              <w:t>070</w:t>
            </w:r>
          </w:p>
        </w:tc>
        <w:tc>
          <w:tcPr>
            <w:tcW w:w="6625" w:type="dxa"/>
          </w:tcPr>
          <w:p w14:paraId="5605ECCA" w14:textId="77777777" w:rsidR="004E0F5E" w:rsidRPr="00C07018" w:rsidRDefault="004E0F5E" w:rsidP="003A78A5">
            <w:pPr>
              <w:pStyle w:val="Default"/>
              <w:rPr>
                <w:rFonts w:ascii="Arial" w:hAnsi="Arial" w:cs="Arial"/>
                <w:sz w:val="20"/>
                <w:szCs w:val="20"/>
              </w:rPr>
            </w:pPr>
            <w:proofErr w:type="spellStart"/>
            <w:r w:rsidRPr="00C07018">
              <w:rPr>
                <w:rFonts w:ascii="Arial" w:hAnsi="Arial" w:cs="Arial"/>
                <w:sz w:val="20"/>
                <w:szCs w:val="20"/>
              </w:rPr>
              <w:t>Intersecție</w:t>
            </w:r>
            <w:proofErr w:type="spellEnd"/>
            <w:r w:rsidRPr="00C07018">
              <w:rPr>
                <w:rFonts w:ascii="Arial" w:hAnsi="Arial" w:cs="Arial"/>
                <w:sz w:val="20"/>
                <w:szCs w:val="20"/>
              </w:rPr>
              <w:t xml:space="preserve"> cu DN7</w:t>
            </w:r>
          </w:p>
        </w:tc>
      </w:tr>
    </w:tbl>
    <w:p w14:paraId="62243E5F" w14:textId="77777777" w:rsidR="004E0F5E" w:rsidRDefault="004E0F5E" w:rsidP="004E0F5E">
      <w:pPr>
        <w:jc w:val="both"/>
        <w:rPr>
          <w:rFonts w:ascii="Arial" w:hAnsi="Arial" w:cs="Arial"/>
          <w:lang w:eastAsia="en-US"/>
        </w:rPr>
      </w:pPr>
    </w:p>
    <w:p w14:paraId="2379B395" w14:textId="1A220DF5" w:rsidR="004E0F5E" w:rsidRPr="00C11403" w:rsidRDefault="004E0F5E" w:rsidP="004E0F5E">
      <w:pPr>
        <w:jc w:val="center"/>
        <w:rPr>
          <w:noProof/>
        </w:rPr>
      </w:pPr>
      <w:r w:rsidRPr="009B5072">
        <w:rPr>
          <w:noProof/>
          <w:lang w:eastAsia="en-US"/>
        </w:rPr>
        <w:drawing>
          <wp:inline distT="0" distB="0" distL="0" distR="0" wp14:anchorId="2B4313C1" wp14:editId="54354197">
            <wp:extent cx="6118860" cy="3276600"/>
            <wp:effectExtent l="0" t="0" r="0" b="0"/>
            <wp:docPr id="213613236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276600"/>
                    </a:xfrm>
                    <a:prstGeom prst="rect">
                      <a:avLst/>
                    </a:prstGeom>
                    <a:noFill/>
                    <a:ln>
                      <a:noFill/>
                    </a:ln>
                  </pic:spPr>
                </pic:pic>
              </a:graphicData>
            </a:graphic>
          </wp:inline>
        </w:drawing>
      </w:r>
    </w:p>
    <w:p w14:paraId="0EEB1248" w14:textId="77777777" w:rsidR="004E0F5E" w:rsidRPr="004C4798" w:rsidRDefault="004E0F5E" w:rsidP="004E0F5E">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A1 = km 312+246 – km 335+070</w:t>
      </w:r>
    </w:p>
    <w:p w14:paraId="6B28FBA4" w14:textId="77777777" w:rsidR="004E0F5E" w:rsidRDefault="004E0F5E" w:rsidP="004E0F5E">
      <w:pPr>
        <w:jc w:val="both"/>
        <w:rPr>
          <w:rFonts w:ascii="Arial" w:hAnsi="Arial" w:cs="Arial"/>
          <w:lang w:val="ro-RO"/>
        </w:rPr>
      </w:pPr>
    </w:p>
    <w:p w14:paraId="1E4AB838" w14:textId="77777777" w:rsidR="004E0F5E" w:rsidRPr="000171AB" w:rsidRDefault="004E0F5E" w:rsidP="004E0F5E">
      <w:pPr>
        <w:pStyle w:val="WW-Default"/>
        <w:jc w:val="both"/>
        <w:rPr>
          <w:rFonts w:ascii="Arial" w:hAnsi="Arial" w:cs="Arial"/>
          <w:b/>
          <w:bCs/>
          <w:color w:val="auto"/>
          <w:lang w:val="pt-BR"/>
        </w:rPr>
      </w:pPr>
      <w:r w:rsidRPr="000171AB">
        <w:rPr>
          <w:rFonts w:ascii="Arial" w:hAnsi="Arial" w:cs="Arial"/>
          <w:b/>
          <w:bCs/>
          <w:color w:val="auto"/>
          <w:lang w:val="pt-BR"/>
        </w:rPr>
        <w:t xml:space="preserve">Populaţie: </w:t>
      </w:r>
      <w:r>
        <w:rPr>
          <w:rFonts w:ascii="Arial" w:hAnsi="Arial" w:cs="Arial"/>
          <w:color w:val="auto"/>
          <w:lang w:val="pt-BR"/>
        </w:rPr>
        <w:t>65.991</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336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389F6B7" w14:textId="77777777" w:rsidR="004E0F5E" w:rsidRDefault="004E0F5E" w:rsidP="004E0F5E">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31.872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153</w:t>
      </w:r>
      <w:r w:rsidRPr="000171AB">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p>
    <w:p w14:paraId="4ECA9110" w14:textId="77777777" w:rsidR="004E0F5E" w:rsidRDefault="004E0F5E" w:rsidP="004E0F5E">
      <w:pPr>
        <w:jc w:val="both"/>
        <w:rPr>
          <w:rFonts w:ascii="Arial" w:hAnsi="Arial" w:cs="Arial"/>
          <w:lang w:val="ro-RO"/>
        </w:rPr>
      </w:pPr>
    </w:p>
    <w:p w14:paraId="4C2BF0B2" w14:textId="77777777" w:rsidR="004E0F5E" w:rsidRDefault="004E0F5E" w:rsidP="004E0F5E">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4E0F5E" w14:paraId="0F6099F5" w14:textId="77777777" w:rsidTr="003A78A5">
        <w:trPr>
          <w:jc w:val="center"/>
        </w:trPr>
        <w:tc>
          <w:tcPr>
            <w:tcW w:w="2432" w:type="dxa"/>
            <w:vAlign w:val="center"/>
          </w:tcPr>
          <w:p w14:paraId="4CBDCD5B" w14:textId="77777777" w:rsidR="004E0F5E" w:rsidRDefault="004E0F5E" w:rsidP="003A78A5">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287BFD18" w14:textId="77777777" w:rsidR="004E0F5E" w:rsidRDefault="004E0F5E" w:rsidP="003A78A5">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7A93DD0" w14:textId="77777777" w:rsidR="004E0F5E" w:rsidRDefault="004E0F5E" w:rsidP="003A78A5">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2B521F6" w14:textId="77777777" w:rsidR="004E0F5E" w:rsidRDefault="004E0F5E" w:rsidP="003A78A5">
            <w:pPr>
              <w:jc w:val="center"/>
              <w:rPr>
                <w:rFonts w:ascii="Arial" w:hAnsi="Arial" w:cs="Arial"/>
                <w:b/>
                <w:bCs/>
                <w:sz w:val="20"/>
                <w:szCs w:val="20"/>
                <w:lang w:val="ro-RO"/>
              </w:rPr>
            </w:pPr>
            <w:r>
              <w:rPr>
                <w:rFonts w:ascii="Arial" w:hAnsi="Arial" w:cs="Arial"/>
                <w:b/>
                <w:bCs/>
                <w:sz w:val="20"/>
                <w:szCs w:val="20"/>
                <w:lang w:val="ro-RO"/>
              </w:rPr>
              <w:t>Populație zonă impact</w:t>
            </w:r>
            <w:bookmarkStart w:id="5" w:name="_Hlk200717682"/>
            <w:r>
              <w:rPr>
                <w:rStyle w:val="FootnoteReference"/>
                <w:rFonts w:ascii="Arial" w:hAnsi="Arial" w:cs="Arial"/>
                <w:b/>
                <w:bCs/>
                <w:sz w:val="20"/>
                <w:szCs w:val="20"/>
                <w:lang w:val="ro-RO"/>
              </w:rPr>
              <w:footnoteReference w:id="1"/>
            </w:r>
            <w:bookmarkEnd w:id="5"/>
          </w:p>
        </w:tc>
        <w:tc>
          <w:tcPr>
            <w:tcW w:w="1701" w:type="dxa"/>
            <w:vAlign w:val="center"/>
          </w:tcPr>
          <w:p w14:paraId="29E4CC8F" w14:textId="77777777" w:rsidR="004E0F5E" w:rsidRDefault="004E0F5E" w:rsidP="003A78A5">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9885CE5" w14:textId="77777777" w:rsidR="004E0F5E" w:rsidRDefault="004E0F5E" w:rsidP="003A78A5">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4E0F5E" w14:paraId="036834D9" w14:textId="77777777" w:rsidTr="003A78A5">
        <w:trPr>
          <w:jc w:val="center"/>
        </w:trPr>
        <w:tc>
          <w:tcPr>
            <w:tcW w:w="2432" w:type="dxa"/>
            <w:vAlign w:val="bottom"/>
          </w:tcPr>
          <w:p w14:paraId="07FEFA8A" w14:textId="77777777" w:rsidR="004E0F5E" w:rsidRDefault="004E0F5E" w:rsidP="003A78A5">
            <w:pPr>
              <w:jc w:val="center"/>
              <w:rPr>
                <w:rFonts w:ascii="Arial" w:hAnsi="Arial" w:cs="Arial"/>
                <w:sz w:val="20"/>
                <w:szCs w:val="20"/>
                <w:lang w:val="ro-RO"/>
              </w:rPr>
            </w:pPr>
            <w:r>
              <w:rPr>
                <w:rFonts w:ascii="Arial" w:hAnsi="Arial" w:cs="Arial"/>
                <w:sz w:val="20"/>
                <w:szCs w:val="20"/>
              </w:rPr>
              <w:t>CUGIR</w:t>
            </w:r>
          </w:p>
        </w:tc>
        <w:tc>
          <w:tcPr>
            <w:tcW w:w="864" w:type="dxa"/>
            <w:vAlign w:val="bottom"/>
          </w:tcPr>
          <w:p w14:paraId="5BDE2BE4" w14:textId="77777777" w:rsidR="004E0F5E" w:rsidRDefault="004E0F5E" w:rsidP="003A78A5">
            <w:pPr>
              <w:jc w:val="center"/>
              <w:rPr>
                <w:rFonts w:ascii="Arial" w:hAnsi="Arial" w:cs="Arial"/>
                <w:sz w:val="20"/>
                <w:szCs w:val="20"/>
                <w:lang w:val="ro-RO"/>
              </w:rPr>
            </w:pPr>
            <w:r>
              <w:rPr>
                <w:rFonts w:ascii="Arial" w:hAnsi="Arial" w:cs="Arial"/>
                <w:sz w:val="20"/>
                <w:szCs w:val="20"/>
              </w:rPr>
              <w:t>AB</w:t>
            </w:r>
          </w:p>
        </w:tc>
        <w:tc>
          <w:tcPr>
            <w:tcW w:w="1370" w:type="dxa"/>
            <w:vAlign w:val="bottom"/>
          </w:tcPr>
          <w:p w14:paraId="7546A6A9" w14:textId="77777777" w:rsidR="004E0F5E" w:rsidRDefault="004E0F5E" w:rsidP="003A78A5">
            <w:pPr>
              <w:jc w:val="center"/>
              <w:rPr>
                <w:rFonts w:ascii="Arial" w:hAnsi="Arial" w:cs="Arial"/>
                <w:sz w:val="20"/>
                <w:szCs w:val="20"/>
                <w:lang w:val="ro-RO"/>
              </w:rPr>
            </w:pPr>
            <w:r>
              <w:rPr>
                <w:rFonts w:ascii="Arial" w:hAnsi="Arial" w:cs="Arial"/>
                <w:sz w:val="20"/>
                <w:szCs w:val="20"/>
              </w:rPr>
              <w:t>19473</w:t>
            </w:r>
          </w:p>
        </w:tc>
        <w:tc>
          <w:tcPr>
            <w:tcW w:w="1356" w:type="dxa"/>
            <w:vAlign w:val="bottom"/>
          </w:tcPr>
          <w:p w14:paraId="3274A39F" w14:textId="77777777" w:rsidR="004E0F5E" w:rsidRDefault="004E0F5E" w:rsidP="003A78A5">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FB5D8EA" w14:textId="77777777" w:rsidR="004E0F5E" w:rsidRDefault="004E0F5E" w:rsidP="003A78A5">
            <w:pPr>
              <w:jc w:val="center"/>
              <w:rPr>
                <w:rFonts w:ascii="Arial" w:hAnsi="Arial" w:cs="Arial"/>
                <w:sz w:val="20"/>
                <w:szCs w:val="20"/>
                <w:lang w:val="ro-RO"/>
              </w:rPr>
            </w:pPr>
            <w:r>
              <w:rPr>
                <w:rFonts w:ascii="Arial" w:hAnsi="Arial" w:cs="Arial"/>
                <w:sz w:val="20"/>
                <w:szCs w:val="20"/>
              </w:rPr>
              <w:t>11353</w:t>
            </w:r>
          </w:p>
        </w:tc>
        <w:tc>
          <w:tcPr>
            <w:tcW w:w="1701" w:type="dxa"/>
            <w:vAlign w:val="center"/>
          </w:tcPr>
          <w:p w14:paraId="3E4F4DCB" w14:textId="77777777" w:rsidR="004E0F5E" w:rsidRDefault="004E0F5E" w:rsidP="003A78A5">
            <w:pPr>
              <w:jc w:val="center"/>
              <w:rPr>
                <w:rFonts w:ascii="Arial" w:hAnsi="Arial" w:cs="Arial"/>
                <w:sz w:val="20"/>
                <w:szCs w:val="20"/>
                <w:lang w:val="ro-RO"/>
              </w:rPr>
            </w:pPr>
            <w:r>
              <w:rPr>
                <w:rFonts w:ascii="Arial" w:hAnsi="Arial" w:cs="Arial"/>
                <w:sz w:val="20"/>
                <w:szCs w:val="20"/>
                <w:lang w:val="ro-RO"/>
              </w:rPr>
              <w:t>0</w:t>
            </w:r>
          </w:p>
        </w:tc>
      </w:tr>
      <w:tr w:rsidR="004E0F5E" w14:paraId="7FD7C9C7" w14:textId="77777777" w:rsidTr="003A78A5">
        <w:trPr>
          <w:jc w:val="center"/>
        </w:trPr>
        <w:tc>
          <w:tcPr>
            <w:tcW w:w="2432" w:type="dxa"/>
            <w:vAlign w:val="bottom"/>
          </w:tcPr>
          <w:p w14:paraId="4FC022FA" w14:textId="77777777" w:rsidR="004E0F5E" w:rsidRDefault="004E0F5E" w:rsidP="003A78A5">
            <w:pPr>
              <w:jc w:val="center"/>
              <w:rPr>
                <w:rFonts w:ascii="Arial" w:hAnsi="Arial" w:cs="Arial"/>
                <w:sz w:val="20"/>
                <w:szCs w:val="20"/>
              </w:rPr>
            </w:pPr>
            <w:r>
              <w:rPr>
                <w:rFonts w:ascii="Arial" w:hAnsi="Arial" w:cs="Arial"/>
                <w:sz w:val="20"/>
                <w:szCs w:val="20"/>
              </w:rPr>
              <w:t>GEOAGIU</w:t>
            </w:r>
          </w:p>
        </w:tc>
        <w:tc>
          <w:tcPr>
            <w:tcW w:w="864" w:type="dxa"/>
            <w:vAlign w:val="bottom"/>
          </w:tcPr>
          <w:p w14:paraId="190AA8DD" w14:textId="77777777" w:rsidR="004E0F5E" w:rsidRDefault="004E0F5E" w:rsidP="003A78A5">
            <w:pPr>
              <w:jc w:val="center"/>
              <w:rPr>
                <w:rFonts w:ascii="Arial" w:hAnsi="Arial" w:cs="Arial"/>
                <w:sz w:val="20"/>
                <w:szCs w:val="20"/>
              </w:rPr>
            </w:pPr>
            <w:r>
              <w:rPr>
                <w:rFonts w:ascii="Arial" w:hAnsi="Arial" w:cs="Arial"/>
                <w:sz w:val="20"/>
                <w:szCs w:val="20"/>
              </w:rPr>
              <w:t>HD</w:t>
            </w:r>
          </w:p>
        </w:tc>
        <w:tc>
          <w:tcPr>
            <w:tcW w:w="1370" w:type="dxa"/>
            <w:vAlign w:val="bottom"/>
          </w:tcPr>
          <w:p w14:paraId="48FCEA2C" w14:textId="77777777" w:rsidR="004E0F5E" w:rsidRDefault="004E0F5E" w:rsidP="003A78A5">
            <w:pPr>
              <w:jc w:val="center"/>
              <w:rPr>
                <w:rFonts w:ascii="Arial" w:hAnsi="Arial" w:cs="Arial"/>
                <w:sz w:val="20"/>
                <w:szCs w:val="20"/>
              </w:rPr>
            </w:pPr>
            <w:r>
              <w:rPr>
                <w:rFonts w:ascii="Arial" w:hAnsi="Arial" w:cs="Arial"/>
                <w:sz w:val="20"/>
                <w:szCs w:val="20"/>
              </w:rPr>
              <w:t>5087</w:t>
            </w:r>
          </w:p>
        </w:tc>
        <w:tc>
          <w:tcPr>
            <w:tcW w:w="1356" w:type="dxa"/>
            <w:vAlign w:val="bottom"/>
          </w:tcPr>
          <w:p w14:paraId="29B06331" w14:textId="77777777" w:rsidR="004E0F5E" w:rsidRDefault="004E0F5E" w:rsidP="003A78A5">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EDA1408" w14:textId="77777777" w:rsidR="004E0F5E" w:rsidRDefault="004E0F5E" w:rsidP="003A78A5">
            <w:pPr>
              <w:jc w:val="center"/>
              <w:rPr>
                <w:rFonts w:ascii="Arial" w:hAnsi="Arial" w:cs="Arial"/>
                <w:sz w:val="20"/>
                <w:szCs w:val="20"/>
              </w:rPr>
            </w:pPr>
            <w:r>
              <w:rPr>
                <w:rFonts w:ascii="Arial" w:hAnsi="Arial" w:cs="Arial"/>
                <w:sz w:val="20"/>
                <w:szCs w:val="20"/>
              </w:rPr>
              <w:t>2680</w:t>
            </w:r>
          </w:p>
        </w:tc>
        <w:tc>
          <w:tcPr>
            <w:tcW w:w="1701" w:type="dxa"/>
            <w:vAlign w:val="center"/>
          </w:tcPr>
          <w:p w14:paraId="3F3F70D1" w14:textId="77777777" w:rsidR="004E0F5E" w:rsidRDefault="004E0F5E" w:rsidP="003A78A5">
            <w:pPr>
              <w:jc w:val="center"/>
              <w:rPr>
                <w:rFonts w:ascii="Arial" w:hAnsi="Arial" w:cs="Arial"/>
                <w:sz w:val="20"/>
                <w:szCs w:val="20"/>
                <w:lang w:val="ro-RO"/>
              </w:rPr>
            </w:pPr>
            <w:r>
              <w:rPr>
                <w:rFonts w:ascii="Arial" w:hAnsi="Arial" w:cs="Arial"/>
                <w:sz w:val="20"/>
                <w:szCs w:val="20"/>
                <w:lang w:val="ro-RO"/>
              </w:rPr>
              <w:t>0</w:t>
            </w:r>
          </w:p>
        </w:tc>
      </w:tr>
      <w:tr w:rsidR="004E0F5E" w14:paraId="7229B928" w14:textId="77777777" w:rsidTr="003A78A5">
        <w:trPr>
          <w:jc w:val="center"/>
        </w:trPr>
        <w:tc>
          <w:tcPr>
            <w:tcW w:w="2432" w:type="dxa"/>
            <w:vAlign w:val="bottom"/>
          </w:tcPr>
          <w:p w14:paraId="1464DEEB" w14:textId="77777777" w:rsidR="004E0F5E" w:rsidRDefault="004E0F5E" w:rsidP="003A78A5">
            <w:pPr>
              <w:jc w:val="center"/>
              <w:rPr>
                <w:rFonts w:ascii="Arial" w:hAnsi="Arial" w:cs="Arial"/>
                <w:sz w:val="20"/>
                <w:szCs w:val="20"/>
              </w:rPr>
            </w:pPr>
            <w:r>
              <w:rPr>
                <w:rFonts w:ascii="Arial" w:hAnsi="Arial" w:cs="Arial"/>
                <w:sz w:val="20"/>
                <w:szCs w:val="20"/>
              </w:rPr>
              <w:t>PIANU</w:t>
            </w:r>
          </w:p>
        </w:tc>
        <w:tc>
          <w:tcPr>
            <w:tcW w:w="864" w:type="dxa"/>
            <w:vAlign w:val="bottom"/>
          </w:tcPr>
          <w:p w14:paraId="7CC88827" w14:textId="77777777" w:rsidR="004E0F5E" w:rsidRDefault="004E0F5E" w:rsidP="003A78A5">
            <w:pPr>
              <w:jc w:val="center"/>
              <w:rPr>
                <w:rFonts w:ascii="Arial" w:hAnsi="Arial" w:cs="Arial"/>
                <w:sz w:val="20"/>
                <w:szCs w:val="20"/>
              </w:rPr>
            </w:pPr>
            <w:r>
              <w:rPr>
                <w:rFonts w:ascii="Arial" w:hAnsi="Arial" w:cs="Arial"/>
                <w:sz w:val="20"/>
                <w:szCs w:val="20"/>
              </w:rPr>
              <w:t>AB</w:t>
            </w:r>
          </w:p>
        </w:tc>
        <w:tc>
          <w:tcPr>
            <w:tcW w:w="1370" w:type="dxa"/>
            <w:vAlign w:val="bottom"/>
          </w:tcPr>
          <w:p w14:paraId="341C3582" w14:textId="77777777" w:rsidR="004E0F5E" w:rsidRDefault="004E0F5E" w:rsidP="003A78A5">
            <w:pPr>
              <w:jc w:val="center"/>
              <w:rPr>
                <w:rFonts w:ascii="Arial" w:hAnsi="Arial" w:cs="Arial"/>
                <w:sz w:val="20"/>
                <w:szCs w:val="20"/>
              </w:rPr>
            </w:pPr>
            <w:r>
              <w:rPr>
                <w:rFonts w:ascii="Arial" w:hAnsi="Arial" w:cs="Arial"/>
                <w:sz w:val="20"/>
                <w:szCs w:val="20"/>
              </w:rPr>
              <w:t>3375</w:t>
            </w:r>
          </w:p>
        </w:tc>
        <w:tc>
          <w:tcPr>
            <w:tcW w:w="1356" w:type="dxa"/>
            <w:vAlign w:val="bottom"/>
          </w:tcPr>
          <w:p w14:paraId="393D8116" w14:textId="77777777" w:rsidR="004E0F5E" w:rsidRDefault="004E0F5E" w:rsidP="003A78A5">
            <w:pPr>
              <w:jc w:val="center"/>
              <w:rPr>
                <w:rFonts w:ascii="Arial" w:hAnsi="Arial" w:cs="Arial"/>
                <w:sz w:val="20"/>
                <w:szCs w:val="20"/>
                <w:lang w:val="ro-RO"/>
              </w:rPr>
            </w:pPr>
            <w:r>
              <w:rPr>
                <w:rFonts w:ascii="Arial" w:hAnsi="Arial" w:cs="Arial"/>
                <w:sz w:val="20"/>
                <w:szCs w:val="20"/>
                <w:lang w:val="ro-RO"/>
              </w:rPr>
              <w:t>84</w:t>
            </w:r>
          </w:p>
        </w:tc>
        <w:tc>
          <w:tcPr>
            <w:tcW w:w="1701" w:type="dxa"/>
            <w:vAlign w:val="bottom"/>
          </w:tcPr>
          <w:p w14:paraId="078E0010" w14:textId="77777777" w:rsidR="004E0F5E" w:rsidRDefault="004E0F5E" w:rsidP="003A78A5">
            <w:pPr>
              <w:jc w:val="center"/>
              <w:rPr>
                <w:rFonts w:ascii="Arial" w:hAnsi="Arial" w:cs="Arial"/>
                <w:sz w:val="20"/>
                <w:szCs w:val="20"/>
              </w:rPr>
            </w:pPr>
            <w:r>
              <w:rPr>
                <w:rFonts w:ascii="Arial" w:hAnsi="Arial" w:cs="Arial"/>
                <w:sz w:val="20"/>
                <w:szCs w:val="20"/>
              </w:rPr>
              <w:t>1282</w:t>
            </w:r>
          </w:p>
        </w:tc>
        <w:tc>
          <w:tcPr>
            <w:tcW w:w="1701" w:type="dxa"/>
            <w:vAlign w:val="center"/>
          </w:tcPr>
          <w:p w14:paraId="6DA51BD5" w14:textId="77777777" w:rsidR="004E0F5E" w:rsidRDefault="004E0F5E" w:rsidP="003A78A5">
            <w:pPr>
              <w:jc w:val="center"/>
              <w:rPr>
                <w:rFonts w:ascii="Arial" w:hAnsi="Arial" w:cs="Arial"/>
                <w:sz w:val="20"/>
                <w:szCs w:val="20"/>
                <w:lang w:val="ro-RO"/>
              </w:rPr>
            </w:pPr>
            <w:r>
              <w:rPr>
                <w:rFonts w:ascii="Arial" w:hAnsi="Arial" w:cs="Arial"/>
                <w:sz w:val="20"/>
                <w:szCs w:val="20"/>
                <w:lang w:val="ro-RO"/>
              </w:rPr>
              <w:t>32</w:t>
            </w:r>
          </w:p>
        </w:tc>
      </w:tr>
      <w:tr w:rsidR="004E0F5E" w14:paraId="75ACE411" w14:textId="77777777" w:rsidTr="003A78A5">
        <w:trPr>
          <w:jc w:val="center"/>
        </w:trPr>
        <w:tc>
          <w:tcPr>
            <w:tcW w:w="2432" w:type="dxa"/>
            <w:vAlign w:val="bottom"/>
          </w:tcPr>
          <w:p w14:paraId="45B11A42" w14:textId="77777777" w:rsidR="004E0F5E" w:rsidRDefault="004E0F5E" w:rsidP="003A78A5">
            <w:pPr>
              <w:jc w:val="center"/>
              <w:rPr>
                <w:rFonts w:ascii="Arial" w:hAnsi="Arial" w:cs="Arial"/>
                <w:sz w:val="20"/>
                <w:szCs w:val="20"/>
              </w:rPr>
            </w:pPr>
            <w:r>
              <w:rPr>
                <w:rFonts w:ascii="Arial" w:hAnsi="Arial" w:cs="Arial"/>
                <w:sz w:val="20"/>
                <w:szCs w:val="20"/>
              </w:rPr>
              <w:t>ROMOS</w:t>
            </w:r>
          </w:p>
        </w:tc>
        <w:tc>
          <w:tcPr>
            <w:tcW w:w="864" w:type="dxa"/>
            <w:vAlign w:val="bottom"/>
          </w:tcPr>
          <w:p w14:paraId="36493104" w14:textId="77777777" w:rsidR="004E0F5E" w:rsidRDefault="004E0F5E" w:rsidP="003A78A5">
            <w:pPr>
              <w:jc w:val="center"/>
              <w:rPr>
                <w:rFonts w:ascii="Arial" w:hAnsi="Arial" w:cs="Arial"/>
                <w:sz w:val="20"/>
                <w:szCs w:val="20"/>
              </w:rPr>
            </w:pPr>
            <w:r>
              <w:rPr>
                <w:rFonts w:ascii="Arial" w:hAnsi="Arial" w:cs="Arial"/>
                <w:sz w:val="20"/>
                <w:szCs w:val="20"/>
              </w:rPr>
              <w:t>HD</w:t>
            </w:r>
          </w:p>
        </w:tc>
        <w:tc>
          <w:tcPr>
            <w:tcW w:w="1370" w:type="dxa"/>
            <w:vAlign w:val="bottom"/>
          </w:tcPr>
          <w:p w14:paraId="30EA3488" w14:textId="77777777" w:rsidR="004E0F5E" w:rsidRDefault="004E0F5E" w:rsidP="003A78A5">
            <w:pPr>
              <w:jc w:val="center"/>
              <w:rPr>
                <w:rFonts w:ascii="Arial" w:hAnsi="Arial" w:cs="Arial"/>
                <w:sz w:val="20"/>
                <w:szCs w:val="20"/>
              </w:rPr>
            </w:pPr>
            <w:r>
              <w:rPr>
                <w:rFonts w:ascii="Arial" w:hAnsi="Arial" w:cs="Arial"/>
                <w:sz w:val="20"/>
                <w:szCs w:val="20"/>
              </w:rPr>
              <w:t>2388</w:t>
            </w:r>
          </w:p>
        </w:tc>
        <w:tc>
          <w:tcPr>
            <w:tcW w:w="1356" w:type="dxa"/>
            <w:vAlign w:val="bottom"/>
          </w:tcPr>
          <w:p w14:paraId="23EE0339" w14:textId="77777777" w:rsidR="004E0F5E" w:rsidRDefault="004E0F5E" w:rsidP="003A78A5">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7CFE75EC" w14:textId="77777777" w:rsidR="004E0F5E" w:rsidRDefault="004E0F5E" w:rsidP="003A78A5">
            <w:pPr>
              <w:jc w:val="center"/>
              <w:rPr>
                <w:rFonts w:ascii="Arial" w:hAnsi="Arial" w:cs="Arial"/>
                <w:sz w:val="20"/>
                <w:szCs w:val="20"/>
              </w:rPr>
            </w:pPr>
            <w:r>
              <w:rPr>
                <w:rFonts w:ascii="Arial" w:hAnsi="Arial" w:cs="Arial"/>
                <w:sz w:val="20"/>
                <w:szCs w:val="20"/>
              </w:rPr>
              <w:t>1251</w:t>
            </w:r>
          </w:p>
        </w:tc>
        <w:tc>
          <w:tcPr>
            <w:tcW w:w="1701" w:type="dxa"/>
            <w:vAlign w:val="center"/>
          </w:tcPr>
          <w:p w14:paraId="48FEE53B" w14:textId="77777777" w:rsidR="004E0F5E" w:rsidRDefault="004E0F5E" w:rsidP="003A78A5">
            <w:pPr>
              <w:jc w:val="center"/>
              <w:rPr>
                <w:rFonts w:ascii="Arial" w:hAnsi="Arial" w:cs="Arial"/>
                <w:sz w:val="20"/>
                <w:szCs w:val="20"/>
                <w:lang w:val="ro-RO"/>
              </w:rPr>
            </w:pPr>
            <w:r>
              <w:rPr>
                <w:rFonts w:ascii="Arial" w:hAnsi="Arial" w:cs="Arial"/>
                <w:sz w:val="20"/>
                <w:szCs w:val="20"/>
                <w:lang w:val="ro-RO"/>
              </w:rPr>
              <w:t>0</w:t>
            </w:r>
          </w:p>
        </w:tc>
      </w:tr>
      <w:tr w:rsidR="004E0F5E" w14:paraId="4E37131D" w14:textId="77777777" w:rsidTr="003A78A5">
        <w:trPr>
          <w:jc w:val="center"/>
        </w:trPr>
        <w:tc>
          <w:tcPr>
            <w:tcW w:w="2432" w:type="dxa"/>
            <w:vAlign w:val="bottom"/>
          </w:tcPr>
          <w:p w14:paraId="04B66600" w14:textId="77777777" w:rsidR="004E0F5E" w:rsidRDefault="004E0F5E" w:rsidP="003A78A5">
            <w:pPr>
              <w:jc w:val="center"/>
              <w:rPr>
                <w:rFonts w:ascii="Arial" w:hAnsi="Arial" w:cs="Arial"/>
                <w:sz w:val="20"/>
                <w:szCs w:val="20"/>
              </w:rPr>
            </w:pPr>
            <w:r>
              <w:rPr>
                <w:rFonts w:ascii="Arial" w:hAnsi="Arial" w:cs="Arial"/>
                <w:sz w:val="20"/>
                <w:szCs w:val="20"/>
              </w:rPr>
              <w:t>SĂLIŞTEA</w:t>
            </w:r>
          </w:p>
        </w:tc>
        <w:tc>
          <w:tcPr>
            <w:tcW w:w="864" w:type="dxa"/>
            <w:vAlign w:val="bottom"/>
          </w:tcPr>
          <w:p w14:paraId="6473D15C" w14:textId="77777777" w:rsidR="004E0F5E" w:rsidRDefault="004E0F5E" w:rsidP="003A78A5">
            <w:pPr>
              <w:jc w:val="center"/>
              <w:rPr>
                <w:rFonts w:ascii="Arial" w:hAnsi="Arial" w:cs="Arial"/>
                <w:sz w:val="20"/>
                <w:szCs w:val="20"/>
              </w:rPr>
            </w:pPr>
            <w:r>
              <w:rPr>
                <w:rFonts w:ascii="Arial" w:hAnsi="Arial" w:cs="Arial"/>
                <w:sz w:val="20"/>
                <w:szCs w:val="20"/>
              </w:rPr>
              <w:t>AB</w:t>
            </w:r>
          </w:p>
        </w:tc>
        <w:tc>
          <w:tcPr>
            <w:tcW w:w="1370" w:type="dxa"/>
            <w:vAlign w:val="bottom"/>
          </w:tcPr>
          <w:p w14:paraId="4A339B93" w14:textId="77777777" w:rsidR="004E0F5E" w:rsidRDefault="004E0F5E" w:rsidP="003A78A5">
            <w:pPr>
              <w:jc w:val="center"/>
              <w:rPr>
                <w:rFonts w:ascii="Arial" w:hAnsi="Arial" w:cs="Arial"/>
                <w:sz w:val="20"/>
                <w:szCs w:val="20"/>
              </w:rPr>
            </w:pPr>
            <w:r>
              <w:rPr>
                <w:rFonts w:ascii="Arial" w:hAnsi="Arial" w:cs="Arial"/>
                <w:sz w:val="20"/>
                <w:szCs w:val="20"/>
              </w:rPr>
              <w:t>2155</w:t>
            </w:r>
          </w:p>
        </w:tc>
        <w:tc>
          <w:tcPr>
            <w:tcW w:w="1356" w:type="dxa"/>
            <w:vAlign w:val="bottom"/>
          </w:tcPr>
          <w:p w14:paraId="38E4387C" w14:textId="77777777" w:rsidR="004E0F5E" w:rsidRDefault="004E0F5E" w:rsidP="003A78A5">
            <w:pPr>
              <w:jc w:val="center"/>
              <w:rPr>
                <w:rFonts w:ascii="Arial" w:hAnsi="Arial" w:cs="Arial"/>
                <w:sz w:val="20"/>
                <w:szCs w:val="20"/>
                <w:lang w:val="ro-RO"/>
              </w:rPr>
            </w:pPr>
            <w:r>
              <w:rPr>
                <w:rFonts w:ascii="Arial" w:hAnsi="Arial" w:cs="Arial"/>
                <w:sz w:val="20"/>
                <w:szCs w:val="20"/>
                <w:lang w:val="ro-RO"/>
              </w:rPr>
              <w:t>86</w:t>
            </w:r>
          </w:p>
        </w:tc>
        <w:tc>
          <w:tcPr>
            <w:tcW w:w="1701" w:type="dxa"/>
            <w:vAlign w:val="bottom"/>
          </w:tcPr>
          <w:p w14:paraId="2657BDF9" w14:textId="77777777" w:rsidR="004E0F5E" w:rsidRDefault="004E0F5E" w:rsidP="003A78A5">
            <w:pPr>
              <w:jc w:val="center"/>
              <w:rPr>
                <w:rFonts w:ascii="Arial" w:hAnsi="Arial" w:cs="Arial"/>
                <w:sz w:val="20"/>
                <w:szCs w:val="20"/>
              </w:rPr>
            </w:pPr>
            <w:r>
              <w:rPr>
                <w:rFonts w:ascii="Arial" w:hAnsi="Arial" w:cs="Arial"/>
                <w:sz w:val="20"/>
                <w:szCs w:val="20"/>
              </w:rPr>
              <w:t>895</w:t>
            </w:r>
          </w:p>
        </w:tc>
        <w:tc>
          <w:tcPr>
            <w:tcW w:w="1701" w:type="dxa"/>
            <w:vAlign w:val="center"/>
          </w:tcPr>
          <w:p w14:paraId="0F1FB388" w14:textId="77777777" w:rsidR="004E0F5E" w:rsidRDefault="004E0F5E" w:rsidP="003A78A5">
            <w:pPr>
              <w:jc w:val="center"/>
              <w:rPr>
                <w:rFonts w:ascii="Arial" w:hAnsi="Arial" w:cs="Arial"/>
                <w:sz w:val="20"/>
                <w:szCs w:val="20"/>
                <w:lang w:val="ro-RO"/>
              </w:rPr>
            </w:pPr>
            <w:r>
              <w:rPr>
                <w:rFonts w:ascii="Arial" w:hAnsi="Arial" w:cs="Arial"/>
                <w:sz w:val="20"/>
                <w:szCs w:val="20"/>
                <w:lang w:val="ro-RO"/>
              </w:rPr>
              <w:t>36</w:t>
            </w:r>
          </w:p>
        </w:tc>
      </w:tr>
      <w:tr w:rsidR="004E0F5E" w14:paraId="777300DF" w14:textId="77777777" w:rsidTr="003A78A5">
        <w:trPr>
          <w:jc w:val="center"/>
        </w:trPr>
        <w:tc>
          <w:tcPr>
            <w:tcW w:w="2432" w:type="dxa"/>
            <w:vAlign w:val="bottom"/>
          </w:tcPr>
          <w:p w14:paraId="31E52DE8" w14:textId="77777777" w:rsidR="004E0F5E" w:rsidRDefault="004E0F5E" w:rsidP="003A78A5">
            <w:pPr>
              <w:jc w:val="center"/>
              <w:rPr>
                <w:rFonts w:ascii="Arial" w:hAnsi="Arial" w:cs="Arial"/>
                <w:sz w:val="20"/>
                <w:szCs w:val="20"/>
              </w:rPr>
            </w:pPr>
            <w:r>
              <w:rPr>
                <w:rFonts w:ascii="Arial" w:hAnsi="Arial" w:cs="Arial"/>
                <w:sz w:val="20"/>
                <w:szCs w:val="20"/>
              </w:rPr>
              <w:t>SEBEŞ</w:t>
            </w:r>
          </w:p>
        </w:tc>
        <w:tc>
          <w:tcPr>
            <w:tcW w:w="864" w:type="dxa"/>
            <w:vAlign w:val="bottom"/>
          </w:tcPr>
          <w:p w14:paraId="401EE61D" w14:textId="77777777" w:rsidR="004E0F5E" w:rsidRDefault="004E0F5E" w:rsidP="003A78A5">
            <w:pPr>
              <w:jc w:val="center"/>
              <w:rPr>
                <w:rFonts w:ascii="Arial" w:hAnsi="Arial" w:cs="Arial"/>
                <w:sz w:val="20"/>
                <w:szCs w:val="20"/>
              </w:rPr>
            </w:pPr>
            <w:r>
              <w:rPr>
                <w:rFonts w:ascii="Arial" w:hAnsi="Arial" w:cs="Arial"/>
                <w:sz w:val="20"/>
                <w:szCs w:val="20"/>
              </w:rPr>
              <w:t>AB</w:t>
            </w:r>
          </w:p>
        </w:tc>
        <w:tc>
          <w:tcPr>
            <w:tcW w:w="1370" w:type="dxa"/>
            <w:vAlign w:val="bottom"/>
          </w:tcPr>
          <w:p w14:paraId="7C6EAF4A" w14:textId="77777777" w:rsidR="004E0F5E" w:rsidRDefault="004E0F5E" w:rsidP="003A78A5">
            <w:pPr>
              <w:jc w:val="center"/>
              <w:rPr>
                <w:rFonts w:ascii="Arial" w:hAnsi="Arial" w:cs="Arial"/>
                <w:sz w:val="20"/>
                <w:szCs w:val="20"/>
              </w:rPr>
            </w:pPr>
            <w:r>
              <w:rPr>
                <w:rFonts w:ascii="Arial" w:hAnsi="Arial" w:cs="Arial"/>
                <w:sz w:val="20"/>
                <w:szCs w:val="20"/>
              </w:rPr>
              <w:t>26490</w:t>
            </w:r>
          </w:p>
        </w:tc>
        <w:tc>
          <w:tcPr>
            <w:tcW w:w="1356" w:type="dxa"/>
            <w:vAlign w:val="bottom"/>
          </w:tcPr>
          <w:p w14:paraId="3D479209" w14:textId="77777777" w:rsidR="004E0F5E" w:rsidRDefault="004E0F5E" w:rsidP="003A78A5">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7DBA2953" w14:textId="77777777" w:rsidR="004E0F5E" w:rsidRDefault="004E0F5E" w:rsidP="003A78A5">
            <w:pPr>
              <w:jc w:val="center"/>
              <w:rPr>
                <w:rFonts w:ascii="Arial" w:hAnsi="Arial" w:cs="Arial"/>
                <w:sz w:val="20"/>
                <w:szCs w:val="20"/>
              </w:rPr>
            </w:pPr>
            <w:r>
              <w:rPr>
                <w:rFonts w:ascii="Arial" w:hAnsi="Arial" w:cs="Arial"/>
                <w:sz w:val="20"/>
                <w:szCs w:val="20"/>
              </w:rPr>
              <w:t>11409</w:t>
            </w:r>
          </w:p>
        </w:tc>
        <w:tc>
          <w:tcPr>
            <w:tcW w:w="1701" w:type="dxa"/>
            <w:vAlign w:val="center"/>
          </w:tcPr>
          <w:p w14:paraId="69D04EFC" w14:textId="77777777" w:rsidR="004E0F5E" w:rsidRDefault="004E0F5E" w:rsidP="003A78A5">
            <w:pPr>
              <w:jc w:val="center"/>
              <w:rPr>
                <w:rFonts w:ascii="Arial" w:hAnsi="Arial" w:cs="Arial"/>
                <w:sz w:val="20"/>
                <w:szCs w:val="20"/>
                <w:lang w:val="ro-RO"/>
              </w:rPr>
            </w:pPr>
            <w:r>
              <w:rPr>
                <w:rFonts w:ascii="Arial" w:hAnsi="Arial" w:cs="Arial"/>
                <w:sz w:val="20"/>
                <w:szCs w:val="20"/>
                <w:lang w:val="ro-RO"/>
              </w:rPr>
              <w:t>0</w:t>
            </w:r>
          </w:p>
        </w:tc>
      </w:tr>
      <w:tr w:rsidR="004E0F5E" w14:paraId="03CBCD81" w14:textId="77777777" w:rsidTr="003A78A5">
        <w:trPr>
          <w:jc w:val="center"/>
        </w:trPr>
        <w:tc>
          <w:tcPr>
            <w:tcW w:w="2432" w:type="dxa"/>
            <w:vAlign w:val="bottom"/>
          </w:tcPr>
          <w:p w14:paraId="11F5575C" w14:textId="77777777" w:rsidR="004E0F5E" w:rsidRDefault="004E0F5E" w:rsidP="003A78A5">
            <w:pPr>
              <w:jc w:val="center"/>
              <w:rPr>
                <w:rFonts w:ascii="Arial" w:hAnsi="Arial" w:cs="Arial"/>
                <w:sz w:val="20"/>
                <w:szCs w:val="20"/>
              </w:rPr>
            </w:pPr>
            <w:r>
              <w:rPr>
                <w:rFonts w:ascii="Arial" w:hAnsi="Arial" w:cs="Arial"/>
                <w:sz w:val="20"/>
                <w:szCs w:val="20"/>
              </w:rPr>
              <w:t>ŞIBOT</w:t>
            </w:r>
          </w:p>
        </w:tc>
        <w:tc>
          <w:tcPr>
            <w:tcW w:w="864" w:type="dxa"/>
            <w:vAlign w:val="bottom"/>
          </w:tcPr>
          <w:p w14:paraId="0C253114" w14:textId="77777777" w:rsidR="004E0F5E" w:rsidRDefault="004E0F5E" w:rsidP="003A78A5">
            <w:pPr>
              <w:jc w:val="center"/>
              <w:rPr>
                <w:rFonts w:ascii="Arial" w:hAnsi="Arial" w:cs="Arial"/>
                <w:sz w:val="20"/>
                <w:szCs w:val="20"/>
              </w:rPr>
            </w:pPr>
            <w:r>
              <w:rPr>
                <w:rFonts w:ascii="Arial" w:hAnsi="Arial" w:cs="Arial"/>
                <w:sz w:val="20"/>
                <w:szCs w:val="20"/>
              </w:rPr>
              <w:t>AB</w:t>
            </w:r>
          </w:p>
        </w:tc>
        <w:tc>
          <w:tcPr>
            <w:tcW w:w="1370" w:type="dxa"/>
            <w:vAlign w:val="bottom"/>
          </w:tcPr>
          <w:p w14:paraId="09D878C7" w14:textId="77777777" w:rsidR="004E0F5E" w:rsidRDefault="004E0F5E" w:rsidP="003A78A5">
            <w:pPr>
              <w:jc w:val="center"/>
              <w:rPr>
                <w:rFonts w:ascii="Arial" w:hAnsi="Arial" w:cs="Arial"/>
                <w:sz w:val="20"/>
                <w:szCs w:val="20"/>
              </w:rPr>
            </w:pPr>
            <w:r>
              <w:rPr>
                <w:rFonts w:ascii="Arial" w:hAnsi="Arial" w:cs="Arial"/>
                <w:sz w:val="20"/>
                <w:szCs w:val="20"/>
              </w:rPr>
              <w:t>2100</w:t>
            </w:r>
          </w:p>
        </w:tc>
        <w:tc>
          <w:tcPr>
            <w:tcW w:w="1356" w:type="dxa"/>
            <w:vAlign w:val="bottom"/>
          </w:tcPr>
          <w:p w14:paraId="509E19B9" w14:textId="77777777" w:rsidR="004E0F5E" w:rsidRDefault="004E0F5E" w:rsidP="003A78A5">
            <w:pPr>
              <w:jc w:val="center"/>
              <w:rPr>
                <w:rFonts w:ascii="Arial" w:hAnsi="Arial" w:cs="Arial"/>
                <w:sz w:val="20"/>
                <w:szCs w:val="20"/>
                <w:lang w:val="ro-RO"/>
              </w:rPr>
            </w:pPr>
            <w:r>
              <w:rPr>
                <w:rFonts w:ascii="Arial" w:hAnsi="Arial" w:cs="Arial"/>
                <w:sz w:val="20"/>
                <w:szCs w:val="20"/>
                <w:lang w:val="ro-RO"/>
              </w:rPr>
              <w:t>154</w:t>
            </w:r>
          </w:p>
        </w:tc>
        <w:tc>
          <w:tcPr>
            <w:tcW w:w="1701" w:type="dxa"/>
            <w:vAlign w:val="bottom"/>
          </w:tcPr>
          <w:p w14:paraId="5C4DA738" w14:textId="77777777" w:rsidR="004E0F5E" w:rsidRDefault="004E0F5E" w:rsidP="003A78A5">
            <w:pPr>
              <w:jc w:val="center"/>
              <w:rPr>
                <w:rFonts w:ascii="Arial" w:hAnsi="Arial" w:cs="Arial"/>
                <w:sz w:val="20"/>
                <w:szCs w:val="20"/>
              </w:rPr>
            </w:pPr>
            <w:r>
              <w:rPr>
                <w:rFonts w:ascii="Arial" w:hAnsi="Arial" w:cs="Arial"/>
                <w:sz w:val="20"/>
                <w:szCs w:val="20"/>
              </w:rPr>
              <w:t>1083</w:t>
            </w:r>
          </w:p>
        </w:tc>
        <w:tc>
          <w:tcPr>
            <w:tcW w:w="1701" w:type="dxa"/>
            <w:vAlign w:val="center"/>
          </w:tcPr>
          <w:p w14:paraId="2A150775" w14:textId="77777777" w:rsidR="004E0F5E" w:rsidRDefault="004E0F5E" w:rsidP="003A78A5">
            <w:pPr>
              <w:jc w:val="center"/>
              <w:rPr>
                <w:rFonts w:ascii="Arial" w:hAnsi="Arial" w:cs="Arial"/>
                <w:sz w:val="20"/>
                <w:szCs w:val="20"/>
                <w:lang w:val="ro-RO"/>
              </w:rPr>
            </w:pPr>
            <w:r>
              <w:rPr>
                <w:rFonts w:ascii="Arial" w:hAnsi="Arial" w:cs="Arial"/>
                <w:sz w:val="20"/>
                <w:szCs w:val="20"/>
                <w:lang w:val="ro-RO"/>
              </w:rPr>
              <w:t>80</w:t>
            </w:r>
          </w:p>
        </w:tc>
      </w:tr>
      <w:tr w:rsidR="004E0F5E" w14:paraId="409A8585" w14:textId="77777777" w:rsidTr="003A78A5">
        <w:trPr>
          <w:jc w:val="center"/>
        </w:trPr>
        <w:tc>
          <w:tcPr>
            <w:tcW w:w="2432" w:type="dxa"/>
            <w:vAlign w:val="bottom"/>
          </w:tcPr>
          <w:p w14:paraId="3C97719B" w14:textId="77777777" w:rsidR="004E0F5E" w:rsidRDefault="004E0F5E" w:rsidP="003A78A5">
            <w:pPr>
              <w:jc w:val="center"/>
              <w:rPr>
                <w:rFonts w:ascii="Arial" w:hAnsi="Arial" w:cs="Arial"/>
                <w:sz w:val="20"/>
                <w:szCs w:val="20"/>
              </w:rPr>
            </w:pPr>
            <w:r>
              <w:rPr>
                <w:rFonts w:ascii="Arial" w:hAnsi="Arial" w:cs="Arial"/>
                <w:sz w:val="20"/>
                <w:szCs w:val="20"/>
              </w:rPr>
              <w:t>VINŢU DE JOS</w:t>
            </w:r>
          </w:p>
        </w:tc>
        <w:tc>
          <w:tcPr>
            <w:tcW w:w="864" w:type="dxa"/>
            <w:vAlign w:val="bottom"/>
          </w:tcPr>
          <w:p w14:paraId="18EE1370" w14:textId="77777777" w:rsidR="004E0F5E" w:rsidRDefault="004E0F5E" w:rsidP="003A78A5">
            <w:pPr>
              <w:jc w:val="center"/>
              <w:rPr>
                <w:rFonts w:ascii="Arial" w:hAnsi="Arial" w:cs="Arial"/>
                <w:sz w:val="20"/>
                <w:szCs w:val="20"/>
              </w:rPr>
            </w:pPr>
            <w:r>
              <w:rPr>
                <w:rFonts w:ascii="Arial" w:hAnsi="Arial" w:cs="Arial"/>
                <w:sz w:val="20"/>
                <w:szCs w:val="20"/>
              </w:rPr>
              <w:t>AB</w:t>
            </w:r>
          </w:p>
        </w:tc>
        <w:tc>
          <w:tcPr>
            <w:tcW w:w="1370" w:type="dxa"/>
            <w:vAlign w:val="bottom"/>
          </w:tcPr>
          <w:p w14:paraId="006C7826" w14:textId="77777777" w:rsidR="004E0F5E" w:rsidRDefault="004E0F5E" w:rsidP="003A78A5">
            <w:pPr>
              <w:jc w:val="center"/>
              <w:rPr>
                <w:rFonts w:ascii="Arial" w:hAnsi="Arial" w:cs="Arial"/>
                <w:sz w:val="20"/>
                <w:szCs w:val="20"/>
              </w:rPr>
            </w:pPr>
            <w:r>
              <w:rPr>
                <w:rFonts w:ascii="Arial" w:hAnsi="Arial" w:cs="Arial"/>
                <w:sz w:val="20"/>
                <w:szCs w:val="20"/>
              </w:rPr>
              <w:t>4923</w:t>
            </w:r>
          </w:p>
        </w:tc>
        <w:tc>
          <w:tcPr>
            <w:tcW w:w="1356" w:type="dxa"/>
            <w:vAlign w:val="bottom"/>
          </w:tcPr>
          <w:p w14:paraId="5C49EFB8" w14:textId="77777777" w:rsidR="004E0F5E" w:rsidRDefault="004E0F5E" w:rsidP="003A78A5">
            <w:pPr>
              <w:jc w:val="center"/>
              <w:rPr>
                <w:rFonts w:ascii="Arial" w:hAnsi="Arial" w:cs="Arial"/>
                <w:sz w:val="20"/>
                <w:szCs w:val="20"/>
                <w:lang w:val="ro-RO"/>
              </w:rPr>
            </w:pPr>
            <w:r>
              <w:rPr>
                <w:rFonts w:ascii="Arial" w:hAnsi="Arial" w:cs="Arial"/>
                <w:sz w:val="20"/>
                <w:szCs w:val="20"/>
                <w:lang w:val="ro-RO"/>
              </w:rPr>
              <w:t>12</w:t>
            </w:r>
          </w:p>
        </w:tc>
        <w:tc>
          <w:tcPr>
            <w:tcW w:w="1701" w:type="dxa"/>
            <w:vAlign w:val="bottom"/>
          </w:tcPr>
          <w:p w14:paraId="1B7E3C3D" w14:textId="77777777" w:rsidR="004E0F5E" w:rsidRDefault="004E0F5E" w:rsidP="003A78A5">
            <w:pPr>
              <w:jc w:val="center"/>
              <w:rPr>
                <w:rFonts w:ascii="Arial" w:hAnsi="Arial" w:cs="Arial"/>
                <w:sz w:val="20"/>
                <w:szCs w:val="20"/>
              </w:rPr>
            </w:pPr>
            <w:r>
              <w:rPr>
                <w:rFonts w:ascii="Arial" w:hAnsi="Arial" w:cs="Arial"/>
                <w:sz w:val="20"/>
                <w:szCs w:val="20"/>
              </w:rPr>
              <w:t>1919</w:t>
            </w:r>
          </w:p>
        </w:tc>
        <w:tc>
          <w:tcPr>
            <w:tcW w:w="1701" w:type="dxa"/>
            <w:vAlign w:val="center"/>
          </w:tcPr>
          <w:p w14:paraId="54D9BFA8" w14:textId="77777777" w:rsidR="004E0F5E" w:rsidRDefault="004E0F5E" w:rsidP="003A78A5">
            <w:pPr>
              <w:jc w:val="center"/>
              <w:rPr>
                <w:rFonts w:ascii="Arial" w:hAnsi="Arial" w:cs="Arial"/>
                <w:sz w:val="20"/>
                <w:szCs w:val="20"/>
                <w:lang w:val="ro-RO"/>
              </w:rPr>
            </w:pPr>
            <w:r>
              <w:rPr>
                <w:rFonts w:ascii="Arial" w:hAnsi="Arial" w:cs="Arial"/>
                <w:sz w:val="20"/>
                <w:szCs w:val="20"/>
                <w:lang w:val="ro-RO"/>
              </w:rPr>
              <w:t>5</w:t>
            </w:r>
          </w:p>
        </w:tc>
      </w:tr>
      <w:tr w:rsidR="004E0F5E" w14:paraId="19E31C93" w14:textId="77777777" w:rsidTr="003A78A5">
        <w:trPr>
          <w:jc w:val="center"/>
        </w:trPr>
        <w:tc>
          <w:tcPr>
            <w:tcW w:w="2432" w:type="dxa"/>
            <w:vAlign w:val="center"/>
          </w:tcPr>
          <w:p w14:paraId="030111F7" w14:textId="77777777" w:rsidR="004E0F5E" w:rsidRDefault="004E0F5E" w:rsidP="003A78A5">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B1AF19E" w14:textId="77777777" w:rsidR="004E0F5E" w:rsidRDefault="004E0F5E" w:rsidP="003A78A5">
            <w:pPr>
              <w:jc w:val="center"/>
              <w:rPr>
                <w:rFonts w:ascii="Arial" w:hAnsi="Arial" w:cs="Arial"/>
                <w:b/>
                <w:bCs/>
                <w:sz w:val="20"/>
                <w:szCs w:val="20"/>
                <w:lang w:val="ro-RO"/>
              </w:rPr>
            </w:pPr>
          </w:p>
        </w:tc>
        <w:tc>
          <w:tcPr>
            <w:tcW w:w="1370" w:type="dxa"/>
            <w:vAlign w:val="center"/>
          </w:tcPr>
          <w:p w14:paraId="33B41FC8" w14:textId="77777777" w:rsidR="004E0F5E" w:rsidRDefault="004E0F5E" w:rsidP="003A78A5">
            <w:pPr>
              <w:jc w:val="center"/>
              <w:rPr>
                <w:rFonts w:ascii="Arial" w:hAnsi="Arial" w:cs="Arial"/>
                <w:b/>
                <w:bCs/>
                <w:sz w:val="20"/>
                <w:szCs w:val="20"/>
                <w:lang w:val="ro-RO"/>
              </w:rPr>
            </w:pPr>
            <w:r>
              <w:rPr>
                <w:rFonts w:ascii="Arial" w:hAnsi="Arial" w:cs="Arial"/>
                <w:b/>
                <w:bCs/>
                <w:sz w:val="20"/>
                <w:szCs w:val="20"/>
                <w:lang w:val="ro-RO"/>
              </w:rPr>
              <w:t>65991</w:t>
            </w:r>
          </w:p>
        </w:tc>
        <w:tc>
          <w:tcPr>
            <w:tcW w:w="1356" w:type="dxa"/>
            <w:vAlign w:val="center"/>
          </w:tcPr>
          <w:p w14:paraId="2033FCEC" w14:textId="77777777" w:rsidR="004E0F5E" w:rsidRDefault="004E0F5E" w:rsidP="003A78A5">
            <w:pPr>
              <w:jc w:val="center"/>
              <w:rPr>
                <w:rFonts w:ascii="Arial" w:hAnsi="Arial" w:cs="Arial"/>
                <w:b/>
                <w:bCs/>
                <w:sz w:val="20"/>
                <w:szCs w:val="20"/>
                <w:lang w:val="ro-RO"/>
              </w:rPr>
            </w:pPr>
            <w:r>
              <w:rPr>
                <w:rFonts w:ascii="Arial" w:hAnsi="Arial" w:cs="Arial"/>
                <w:b/>
                <w:bCs/>
                <w:sz w:val="20"/>
                <w:szCs w:val="20"/>
                <w:lang w:val="ro-RO"/>
              </w:rPr>
              <w:t>336</w:t>
            </w:r>
          </w:p>
        </w:tc>
        <w:tc>
          <w:tcPr>
            <w:tcW w:w="1701" w:type="dxa"/>
            <w:vAlign w:val="center"/>
          </w:tcPr>
          <w:p w14:paraId="057AA53B" w14:textId="77777777" w:rsidR="004E0F5E" w:rsidRDefault="004E0F5E" w:rsidP="003A78A5">
            <w:pPr>
              <w:jc w:val="center"/>
              <w:rPr>
                <w:rFonts w:ascii="Arial" w:hAnsi="Arial" w:cs="Arial"/>
                <w:b/>
                <w:bCs/>
                <w:sz w:val="20"/>
                <w:szCs w:val="20"/>
                <w:lang w:val="ro-RO"/>
              </w:rPr>
            </w:pPr>
            <w:r>
              <w:rPr>
                <w:rFonts w:ascii="Arial" w:hAnsi="Arial" w:cs="Arial"/>
                <w:b/>
                <w:bCs/>
                <w:sz w:val="20"/>
                <w:szCs w:val="20"/>
                <w:lang w:val="ro-RO"/>
              </w:rPr>
              <w:t>31872</w:t>
            </w:r>
          </w:p>
        </w:tc>
        <w:tc>
          <w:tcPr>
            <w:tcW w:w="1701" w:type="dxa"/>
            <w:vAlign w:val="center"/>
          </w:tcPr>
          <w:p w14:paraId="4D218473" w14:textId="77777777" w:rsidR="004E0F5E" w:rsidRDefault="004E0F5E" w:rsidP="003A78A5">
            <w:pPr>
              <w:jc w:val="center"/>
              <w:rPr>
                <w:rFonts w:ascii="Arial" w:hAnsi="Arial" w:cs="Arial"/>
                <w:b/>
                <w:bCs/>
                <w:sz w:val="20"/>
                <w:szCs w:val="20"/>
                <w:lang w:val="ro-RO"/>
              </w:rPr>
            </w:pPr>
            <w:r>
              <w:rPr>
                <w:rFonts w:ascii="Arial" w:hAnsi="Arial" w:cs="Arial"/>
                <w:b/>
                <w:bCs/>
                <w:sz w:val="20"/>
                <w:szCs w:val="20"/>
                <w:lang w:val="ro-RO"/>
              </w:rPr>
              <w:t>153</w:t>
            </w:r>
          </w:p>
        </w:tc>
      </w:tr>
    </w:tbl>
    <w:p w14:paraId="38CC035A" w14:textId="77777777" w:rsidR="004E0F5E" w:rsidRDefault="004E0F5E" w:rsidP="004E0F5E">
      <w:pPr>
        <w:jc w:val="both"/>
        <w:rPr>
          <w:rFonts w:ascii="Arial" w:hAnsi="Arial" w:cs="Arial"/>
          <w:sz w:val="28"/>
          <w:szCs w:val="28"/>
          <w:lang w:val="ro-RO"/>
        </w:rPr>
      </w:pPr>
    </w:p>
    <w:p w14:paraId="05A96645" w14:textId="77777777" w:rsidR="004E0F5E" w:rsidRPr="004C4798" w:rsidRDefault="004E0F5E" w:rsidP="004E0F5E">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EC51EFC" w14:textId="77777777" w:rsidR="004E0F5E" w:rsidRDefault="004E0F5E" w:rsidP="004E0F5E">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7B42930B" w14:textId="77777777" w:rsidR="004E0F5E" w:rsidRPr="004C4798" w:rsidRDefault="004E0F5E" w:rsidP="004E0F5E">
      <w:pPr>
        <w:suppressAutoHyphens w:val="0"/>
        <w:autoSpaceDE w:val="0"/>
        <w:autoSpaceDN w:val="0"/>
        <w:adjustRightInd w:val="0"/>
        <w:jc w:val="both"/>
        <w:rPr>
          <w:rFonts w:ascii="Arial" w:hAnsi="Arial" w:cs="Arial"/>
          <w:lang w:eastAsia="en-US"/>
        </w:rPr>
      </w:pPr>
    </w:p>
    <w:p w14:paraId="4410039C" w14:textId="77777777" w:rsidR="004E0F5E" w:rsidRPr="004C4798" w:rsidRDefault="004E0F5E" w:rsidP="004E0F5E">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4E0F5E" w:rsidRPr="00E574C0" w14:paraId="41F4A588" w14:textId="77777777" w:rsidTr="003A78A5">
        <w:trPr>
          <w:jc w:val="center"/>
        </w:trPr>
        <w:tc>
          <w:tcPr>
            <w:tcW w:w="3284" w:type="dxa"/>
          </w:tcPr>
          <w:p w14:paraId="35673FD4" w14:textId="77777777" w:rsidR="004E0F5E" w:rsidRPr="00E574C0" w:rsidRDefault="004E0F5E" w:rsidP="003A78A5">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5087EC8" w14:textId="77777777" w:rsidR="004E0F5E" w:rsidRPr="00E574C0" w:rsidRDefault="004E0F5E" w:rsidP="003A78A5">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4E0F5E" w:rsidRPr="00E574C0" w14:paraId="19A2F15D" w14:textId="77777777" w:rsidTr="003A78A5">
        <w:trPr>
          <w:jc w:val="center"/>
        </w:trPr>
        <w:tc>
          <w:tcPr>
            <w:tcW w:w="3284" w:type="dxa"/>
          </w:tcPr>
          <w:p w14:paraId="617F3B4E" w14:textId="77777777" w:rsidR="004E0F5E" w:rsidRPr="00E574C0" w:rsidRDefault="004E0F5E" w:rsidP="003A78A5">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9130490" w14:textId="77777777" w:rsidR="004E0F5E" w:rsidRPr="00E574C0" w:rsidRDefault="004E0F5E" w:rsidP="003A78A5">
            <w:pPr>
              <w:jc w:val="center"/>
              <w:rPr>
                <w:rFonts w:ascii="Arial" w:hAnsi="Arial" w:cs="Arial"/>
                <w:sz w:val="20"/>
                <w:szCs w:val="20"/>
                <w:lang w:val="ro-RO"/>
              </w:rPr>
            </w:pPr>
            <w:r>
              <w:rPr>
                <w:rFonts w:ascii="Arial" w:hAnsi="Arial" w:cs="Arial"/>
                <w:sz w:val="20"/>
                <w:szCs w:val="20"/>
                <w:lang w:val="ro-RO"/>
              </w:rPr>
              <w:t>10</w:t>
            </w:r>
          </w:p>
        </w:tc>
      </w:tr>
      <w:tr w:rsidR="004E0F5E" w:rsidRPr="00E574C0" w14:paraId="6EB2B785" w14:textId="77777777" w:rsidTr="003A78A5">
        <w:trPr>
          <w:jc w:val="center"/>
        </w:trPr>
        <w:tc>
          <w:tcPr>
            <w:tcW w:w="3284" w:type="dxa"/>
          </w:tcPr>
          <w:p w14:paraId="1B124997" w14:textId="77777777" w:rsidR="004E0F5E" w:rsidRPr="00E574C0" w:rsidRDefault="004E0F5E" w:rsidP="003A78A5">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79DE04D" w14:textId="77777777" w:rsidR="004E0F5E" w:rsidRPr="00E574C0" w:rsidRDefault="004E0F5E" w:rsidP="003A78A5">
            <w:pPr>
              <w:jc w:val="center"/>
              <w:rPr>
                <w:rFonts w:ascii="Arial" w:hAnsi="Arial" w:cs="Arial"/>
                <w:sz w:val="20"/>
                <w:szCs w:val="20"/>
                <w:lang w:val="ro-RO"/>
              </w:rPr>
            </w:pPr>
            <w:r>
              <w:rPr>
                <w:rFonts w:ascii="Arial" w:hAnsi="Arial" w:cs="Arial"/>
                <w:sz w:val="20"/>
                <w:szCs w:val="20"/>
                <w:lang w:val="ro-RO"/>
              </w:rPr>
              <w:t>70</w:t>
            </w:r>
          </w:p>
        </w:tc>
      </w:tr>
      <w:tr w:rsidR="004E0F5E" w:rsidRPr="00E574C0" w14:paraId="3037ED27" w14:textId="77777777" w:rsidTr="003A78A5">
        <w:trPr>
          <w:jc w:val="center"/>
        </w:trPr>
        <w:tc>
          <w:tcPr>
            <w:tcW w:w="3284" w:type="dxa"/>
          </w:tcPr>
          <w:p w14:paraId="59376971" w14:textId="77777777" w:rsidR="004E0F5E" w:rsidRPr="00E574C0" w:rsidRDefault="004E0F5E" w:rsidP="003A78A5">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DD50545" w14:textId="77777777" w:rsidR="004E0F5E" w:rsidRPr="00E574C0" w:rsidRDefault="004E0F5E" w:rsidP="003A78A5">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C91B6C6" w14:textId="77777777" w:rsidR="004E0F5E" w:rsidRPr="00FB2E1D" w:rsidRDefault="004E0F5E" w:rsidP="004E0F5E">
      <w:pPr>
        <w:jc w:val="center"/>
        <w:rPr>
          <w:rFonts w:ascii="Arial" w:hAnsi="Arial" w:cs="Arial"/>
          <w:lang w:val="ro-RO"/>
        </w:rPr>
      </w:pPr>
    </w:p>
    <w:p w14:paraId="022C897D" w14:textId="376BDBAE" w:rsidR="00BF22CA" w:rsidRPr="00CC511B" w:rsidRDefault="00125C33" w:rsidP="00C07018">
      <w:pPr>
        <w:pStyle w:val="Heading2"/>
      </w:pPr>
      <w:bookmarkStart w:id="6" w:name="_Toc230788520"/>
      <w:r w:rsidRPr="009E243D">
        <w:t>2.2. Autoritatea responsabilă</w:t>
      </w:r>
      <w:bookmarkEnd w:id="6"/>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C07018">
      <w:pPr>
        <w:pStyle w:val="Heading2"/>
      </w:pPr>
      <w:bookmarkStart w:id="7" w:name="_Toc230788521"/>
      <w:r w:rsidRPr="00CC511B">
        <w:t xml:space="preserve">2.3. Cadrul </w:t>
      </w:r>
      <w:r w:rsidR="008A13F2">
        <w:t>legal</w:t>
      </w:r>
      <w:bookmarkEnd w:id="7"/>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C07018">
      <w:pPr>
        <w:pStyle w:val="Heading2"/>
      </w:pPr>
      <w:bookmarkStart w:id="8" w:name="_Toc230788522"/>
      <w:r w:rsidRPr="00CC511B">
        <w:t>2.4. Valori limită în vigoare</w:t>
      </w:r>
      <w:bookmarkEnd w:id="8"/>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E9E57DF" w14:textId="2EA16146" w:rsidR="00C35E42" w:rsidRDefault="00C35E42">
      <w:pPr>
        <w:suppressAutoHyphens w:val="0"/>
        <w:rPr>
          <w:rFonts w:ascii="Arial" w:hAnsi="Arial" w:cs="Arial"/>
          <w:color w:val="000000"/>
          <w:lang w:val="ro-RO"/>
        </w:rPr>
      </w:pPr>
      <w:r>
        <w:rPr>
          <w:rFonts w:ascii="Arial" w:hAnsi="Arial" w:cs="Arial"/>
          <w:color w:val="000000"/>
          <w:lang w:val="ro-RO"/>
        </w:rPr>
        <w:lastRenderedPageBreak/>
        <w:br w:type="page"/>
      </w:r>
    </w:p>
    <w:p w14:paraId="001D788D"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449"/>
        <w:gridCol w:w="1205"/>
        <w:gridCol w:w="1205"/>
        <w:gridCol w:w="4499"/>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770F66B" w:rsidR="00BF22CA" w:rsidRPr="00CC511B" w:rsidRDefault="00125C33" w:rsidP="00C07018">
      <w:pPr>
        <w:pStyle w:val="Heading2"/>
      </w:pPr>
      <w:bookmarkStart w:id="9" w:name="_Toc230788523"/>
      <w:r w:rsidRPr="00802BC8">
        <w:t xml:space="preserve">2.5. Cartarea zgomotului </w:t>
      </w:r>
      <w:r w:rsidR="00E8178C">
        <w:t xml:space="preserve">pentru sectorul de drum principal </w:t>
      </w:r>
      <w:r w:rsidR="00E8178C" w:rsidRPr="0052391B">
        <w:rPr>
          <w:lang w:eastAsia="en-US"/>
        </w:rPr>
        <w:t xml:space="preserve">A1 </w:t>
      </w:r>
      <w:r w:rsidR="00324261" w:rsidRPr="0052391B">
        <w:rPr>
          <w:lang w:eastAsia="en-US"/>
        </w:rPr>
        <w:t xml:space="preserve">km </w:t>
      </w:r>
      <w:r w:rsidR="00324261">
        <w:rPr>
          <w:lang w:eastAsia="en-US"/>
        </w:rPr>
        <w:t>312</w:t>
      </w:r>
      <w:r w:rsidR="00324261" w:rsidRPr="0052391B">
        <w:rPr>
          <w:lang w:eastAsia="en-US"/>
        </w:rPr>
        <w:t>+</w:t>
      </w:r>
      <w:r w:rsidR="00324261">
        <w:rPr>
          <w:lang w:eastAsia="en-US"/>
        </w:rPr>
        <w:t xml:space="preserve">246 </w:t>
      </w:r>
      <w:r w:rsidR="00324261" w:rsidRPr="0052391B">
        <w:rPr>
          <w:lang w:eastAsia="en-US"/>
        </w:rPr>
        <w:t xml:space="preserve">– km </w:t>
      </w:r>
      <w:r w:rsidR="00324261">
        <w:rPr>
          <w:lang w:eastAsia="en-US"/>
        </w:rPr>
        <w:t>335</w:t>
      </w:r>
      <w:r w:rsidR="00324261" w:rsidRPr="0052391B">
        <w:rPr>
          <w:lang w:eastAsia="en-US"/>
        </w:rPr>
        <w:t>+</w:t>
      </w:r>
      <w:r w:rsidR="00324261">
        <w:rPr>
          <w:lang w:eastAsia="en-US"/>
        </w:rPr>
        <w:t xml:space="preserve">070 </w:t>
      </w:r>
      <w:r w:rsidRPr="00802BC8">
        <w:t>– sinteza rezultatelor</w:t>
      </w:r>
      <w:bookmarkEnd w:id="9"/>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7507E3F5" w14:textId="77777777" w:rsidR="004E0F5E" w:rsidRDefault="004E0F5E">
      <w:pPr>
        <w:autoSpaceDE w:val="0"/>
        <w:jc w:val="both"/>
        <w:rPr>
          <w:rFonts w:ascii="Arial" w:hAnsi="Arial" w:cs="Arial"/>
          <w:color w:val="000000"/>
          <w:lang w:val="ro-RO"/>
        </w:rPr>
      </w:pPr>
    </w:p>
    <w:p w14:paraId="64966C65" w14:textId="6BAA082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Pr="00CC511B" w:rsidRDefault="00BF22CA">
      <w:pPr>
        <w:autoSpaceDE w:val="0"/>
        <w:rPr>
          <w:rFonts w:ascii="Arial" w:hAnsi="Arial" w:cs="Arial"/>
          <w:color w:val="000000"/>
          <w:lang w:val="ro-RO"/>
        </w:rPr>
      </w:pPr>
    </w:p>
    <w:p w14:paraId="3F0B5AF5" w14:textId="140E8BEB"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906792" w:rsidRPr="00906792">
        <w:rPr>
          <w:rFonts w:ascii="Arial" w:hAnsi="Arial" w:cs="Arial"/>
          <w:b/>
          <w:bCs/>
          <w:lang w:val="pt-BR"/>
        </w:rPr>
        <w:t>A1_km3</w:t>
      </w:r>
      <w:r w:rsidR="004E0F5E">
        <w:rPr>
          <w:rFonts w:ascii="Arial" w:hAnsi="Arial" w:cs="Arial"/>
          <w:b/>
          <w:bCs/>
          <w:lang w:val="pt-BR"/>
        </w:rPr>
        <w:t>12</w:t>
      </w:r>
      <w:r w:rsidR="00906792" w:rsidRPr="00906792">
        <w:rPr>
          <w:rFonts w:ascii="Arial" w:hAnsi="Arial" w:cs="Arial"/>
          <w:b/>
          <w:bCs/>
          <w:lang w:val="pt-BR"/>
        </w:rPr>
        <w:t>+2</w:t>
      </w:r>
      <w:r w:rsidR="004E0F5E">
        <w:rPr>
          <w:rFonts w:ascii="Arial" w:hAnsi="Arial" w:cs="Arial"/>
          <w:b/>
          <w:bCs/>
          <w:lang w:val="pt-BR"/>
        </w:rPr>
        <w:t>46</w:t>
      </w:r>
      <w:r w:rsidR="00906792" w:rsidRPr="00906792">
        <w:rPr>
          <w:rFonts w:ascii="Arial" w:hAnsi="Arial" w:cs="Arial"/>
          <w:b/>
          <w:bCs/>
          <w:lang w:val="pt-BR"/>
        </w:rPr>
        <w:t>-km3</w:t>
      </w:r>
      <w:r w:rsidR="004E0F5E">
        <w:rPr>
          <w:rFonts w:ascii="Arial" w:hAnsi="Arial" w:cs="Arial"/>
          <w:b/>
          <w:bCs/>
          <w:lang w:val="pt-BR"/>
        </w:rPr>
        <w:t>35</w:t>
      </w:r>
      <w:r w:rsidR="00906792" w:rsidRPr="00906792">
        <w:rPr>
          <w:rFonts w:ascii="Arial" w:hAnsi="Arial" w:cs="Arial"/>
          <w:b/>
          <w:bCs/>
          <w:lang w:val="pt-BR"/>
        </w:rPr>
        <w:t>+</w:t>
      </w:r>
      <w:r w:rsidR="004E0F5E">
        <w:rPr>
          <w:rFonts w:ascii="Arial" w:hAnsi="Arial" w:cs="Arial"/>
          <w:b/>
          <w:bCs/>
          <w:lang w:val="pt-BR"/>
        </w:rPr>
        <w:t>070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5C9CE4A7" w14:textId="5FB77CDC" w:rsidR="00335C79"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282900" w:rsidRPr="00D02C64">
        <w:rPr>
          <w:rFonts w:ascii="Arial" w:hAnsi="Arial" w:cs="Arial"/>
          <w:bCs/>
          <w:lang w:val="pt-BR"/>
        </w:rPr>
        <w:t>A1_</w:t>
      </w:r>
      <w:r w:rsidR="004E0F5E" w:rsidRPr="004E0F5E">
        <w:rPr>
          <w:rFonts w:ascii="Arial" w:hAnsi="Arial" w:cs="Arial"/>
          <w:bCs/>
          <w:lang w:val="pt-BR"/>
        </w:rPr>
        <w:t xml:space="preserve"> </w:t>
      </w:r>
      <w:r w:rsidR="004E0F5E" w:rsidRPr="00D02C64">
        <w:rPr>
          <w:rFonts w:ascii="Arial" w:hAnsi="Arial" w:cs="Arial"/>
          <w:bCs/>
          <w:lang w:val="pt-BR"/>
        </w:rPr>
        <w:t>km3</w:t>
      </w:r>
      <w:r w:rsidR="004E0F5E">
        <w:rPr>
          <w:rFonts w:ascii="Arial" w:hAnsi="Arial" w:cs="Arial"/>
          <w:bCs/>
          <w:lang w:val="pt-BR"/>
        </w:rPr>
        <w:t>12</w:t>
      </w:r>
      <w:r w:rsidR="004E0F5E" w:rsidRPr="00D02C64">
        <w:rPr>
          <w:rFonts w:ascii="Arial" w:hAnsi="Arial" w:cs="Arial"/>
          <w:bCs/>
          <w:lang w:val="pt-BR"/>
        </w:rPr>
        <w:t>+</w:t>
      </w:r>
      <w:r w:rsidR="004E0F5E">
        <w:rPr>
          <w:rFonts w:ascii="Arial" w:hAnsi="Arial" w:cs="Arial"/>
          <w:bCs/>
          <w:lang w:val="pt-BR"/>
        </w:rPr>
        <w:t>246</w:t>
      </w:r>
      <w:r w:rsidR="00282900" w:rsidRPr="00D02C64">
        <w:rPr>
          <w:rFonts w:ascii="Arial" w:hAnsi="Arial" w:cs="Arial"/>
          <w:bCs/>
          <w:lang w:val="pt-BR"/>
        </w:rPr>
        <w:t>-km3</w:t>
      </w:r>
      <w:r w:rsidR="004E0F5E">
        <w:rPr>
          <w:rFonts w:ascii="Arial" w:hAnsi="Arial" w:cs="Arial"/>
          <w:bCs/>
          <w:lang w:val="pt-BR"/>
        </w:rPr>
        <w:t>35</w:t>
      </w:r>
      <w:r w:rsidR="00282900" w:rsidRPr="00D02C64">
        <w:rPr>
          <w:rFonts w:ascii="Arial" w:hAnsi="Arial" w:cs="Arial"/>
          <w:bCs/>
          <w:lang w:val="pt-BR"/>
        </w:rPr>
        <w:t>+</w:t>
      </w:r>
      <w:r w:rsidR="004E0F5E">
        <w:rPr>
          <w:rFonts w:ascii="Arial" w:hAnsi="Arial" w:cs="Arial"/>
          <w:bCs/>
          <w:lang w:val="pt-BR"/>
        </w:rPr>
        <w:t>070</w:t>
      </w:r>
      <w:r w:rsidR="00E8178C" w:rsidRPr="00E8178C">
        <w:rPr>
          <w:rFonts w:ascii="Arial" w:hAnsi="Arial" w:cs="Arial"/>
          <w:lang w:val="it-IT"/>
        </w:rPr>
        <w:t>, cod identificare RD_RO_00_2</w:t>
      </w:r>
      <w:r w:rsidR="00294320">
        <w:rPr>
          <w:rFonts w:ascii="Arial" w:hAnsi="Arial" w:cs="Arial"/>
          <w:lang w:val="it-IT"/>
        </w:rPr>
        <w:t>5</w:t>
      </w:r>
      <w:r w:rsidR="004E0F5E">
        <w:rPr>
          <w:rFonts w:ascii="Arial" w:hAnsi="Arial" w:cs="Arial"/>
          <w:lang w:val="it-IT"/>
        </w:rPr>
        <w:t>6</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7DC6FBE6" w14:textId="77777777" w:rsidR="001915FC" w:rsidRDefault="001915FC" w:rsidP="004A29AA">
      <w:pPr>
        <w:pStyle w:val="WW-Default"/>
        <w:jc w:val="center"/>
        <w:rPr>
          <w:rFonts w:ascii="Arial" w:hAnsi="Arial" w:cs="Arial"/>
          <w:color w:val="auto"/>
          <w:lang w:val="fr-FR"/>
        </w:rPr>
      </w:pPr>
    </w:p>
    <w:p w14:paraId="0747E1B1" w14:textId="77777777" w:rsidR="004E0F5E" w:rsidRDefault="004E0F5E" w:rsidP="004A29AA">
      <w:pPr>
        <w:pStyle w:val="WW-Default"/>
        <w:jc w:val="center"/>
        <w:rPr>
          <w:rFonts w:ascii="Arial" w:hAnsi="Arial" w:cs="Arial"/>
          <w:color w:val="auto"/>
          <w:lang w:val="fr-FR"/>
        </w:rPr>
      </w:pPr>
    </w:p>
    <w:p w14:paraId="2FBDBD5F" w14:textId="4FDA1E3D"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E0F5E" w:rsidRPr="00DD6050" w14:paraId="00A232CB" w14:textId="77777777" w:rsidTr="004E0F5E">
        <w:trPr>
          <w:trHeight w:val="312"/>
          <w:jc w:val="center"/>
        </w:trPr>
        <w:tc>
          <w:tcPr>
            <w:tcW w:w="1580" w:type="dxa"/>
            <w:vMerge w:val="restart"/>
            <w:tcBorders>
              <w:right w:val="single" w:sz="4" w:space="0" w:color="auto"/>
            </w:tcBorders>
            <w:noWrap/>
            <w:vAlign w:val="center"/>
          </w:tcPr>
          <w:p w14:paraId="4A0F18AD" w14:textId="77777777" w:rsidR="004E0F5E" w:rsidRPr="00DD6050" w:rsidRDefault="004E0F5E" w:rsidP="003A78A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40326E6D" w14:textId="77777777" w:rsidR="004E0F5E" w:rsidRPr="00DD6050" w:rsidRDefault="004E0F5E" w:rsidP="003A78A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9C333AC" w14:textId="77777777" w:rsidR="004E0F5E" w:rsidRPr="00DD6050" w:rsidRDefault="004E0F5E" w:rsidP="003A78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E0F5E" w:rsidRPr="00DD6050" w14:paraId="32B1F261" w14:textId="77777777" w:rsidTr="004E0F5E">
        <w:trPr>
          <w:trHeight w:val="636"/>
          <w:jc w:val="center"/>
        </w:trPr>
        <w:tc>
          <w:tcPr>
            <w:tcW w:w="1580" w:type="dxa"/>
            <w:vMerge/>
            <w:tcBorders>
              <w:bottom w:val="single" w:sz="4" w:space="0" w:color="auto"/>
              <w:right w:val="single" w:sz="4" w:space="0" w:color="auto"/>
            </w:tcBorders>
            <w:vAlign w:val="center"/>
            <w:hideMark/>
          </w:tcPr>
          <w:p w14:paraId="69833909" w14:textId="77777777" w:rsidR="004E0F5E" w:rsidRPr="00DD6050" w:rsidRDefault="004E0F5E" w:rsidP="003A78A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A2FFD50" w14:textId="77777777" w:rsidR="004E0F5E" w:rsidRPr="00DD6050" w:rsidRDefault="004E0F5E" w:rsidP="003A78A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E15D2B5" w14:textId="77777777" w:rsidR="004E0F5E" w:rsidRPr="00DD6050" w:rsidRDefault="004E0F5E" w:rsidP="003A78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6415221" w14:textId="77777777" w:rsidR="004E0F5E" w:rsidRPr="00DD6050" w:rsidRDefault="004E0F5E" w:rsidP="003A78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2F896CE" w14:textId="77777777" w:rsidR="004E0F5E" w:rsidRPr="00DD6050" w:rsidRDefault="004E0F5E" w:rsidP="003A78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5BE1602" w14:textId="77777777" w:rsidR="004E0F5E" w:rsidRPr="00DD6050" w:rsidRDefault="004E0F5E" w:rsidP="003A78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85F14E9" w14:textId="77777777" w:rsidR="004E0F5E" w:rsidRPr="00DD6050" w:rsidRDefault="004E0F5E" w:rsidP="003A78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720A9" w:rsidRPr="00DD6050" w14:paraId="70E57C28" w14:textId="77777777" w:rsidTr="004E0F5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FAC54DE" w14:textId="77777777" w:rsidR="003720A9" w:rsidRPr="00DD6050" w:rsidRDefault="003720A9" w:rsidP="003720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140BC7D" w14:textId="41499CE6"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hideMark/>
          </w:tcPr>
          <w:p w14:paraId="6B8BDA5A"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c>
          <w:tcPr>
            <w:tcW w:w="1015" w:type="dxa"/>
            <w:tcBorders>
              <w:top w:val="single" w:sz="8" w:space="0" w:color="auto"/>
              <w:left w:val="nil"/>
              <w:bottom w:val="single" w:sz="4" w:space="0" w:color="auto"/>
              <w:right w:val="single" w:sz="4" w:space="0" w:color="auto"/>
            </w:tcBorders>
            <w:noWrap/>
            <w:vAlign w:val="center"/>
            <w:hideMark/>
          </w:tcPr>
          <w:p w14:paraId="6F44B1D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274" w:type="dxa"/>
            <w:tcBorders>
              <w:top w:val="single" w:sz="8" w:space="0" w:color="auto"/>
              <w:left w:val="nil"/>
              <w:bottom w:val="single" w:sz="4" w:space="0" w:color="auto"/>
              <w:right w:val="single" w:sz="4" w:space="0" w:color="auto"/>
            </w:tcBorders>
            <w:vAlign w:val="center"/>
            <w:hideMark/>
          </w:tcPr>
          <w:p w14:paraId="39669A5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303B8F0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77EA41A6"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10,34</w:t>
            </w:r>
          </w:p>
        </w:tc>
      </w:tr>
      <w:tr w:rsidR="003720A9" w:rsidRPr="00DD6050" w14:paraId="4D4A25F9" w14:textId="77777777" w:rsidTr="004E0F5E">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BFF94E9" w14:textId="77777777" w:rsidR="003720A9" w:rsidRDefault="003720A9" w:rsidP="003720A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7009B11" w14:textId="7F192B11"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D49AEB8" w14:textId="30C1A35B"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129</w:t>
            </w:r>
          </w:p>
        </w:tc>
        <w:tc>
          <w:tcPr>
            <w:tcW w:w="1015" w:type="dxa"/>
            <w:tcBorders>
              <w:top w:val="single" w:sz="8" w:space="0" w:color="auto"/>
              <w:left w:val="nil"/>
              <w:bottom w:val="single" w:sz="4" w:space="0" w:color="auto"/>
              <w:right w:val="single" w:sz="4" w:space="0" w:color="auto"/>
            </w:tcBorders>
            <w:noWrap/>
            <w:vAlign w:val="center"/>
          </w:tcPr>
          <w:p w14:paraId="0EC0B6FE" w14:textId="3D8D851B"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61</w:t>
            </w:r>
          </w:p>
        </w:tc>
        <w:tc>
          <w:tcPr>
            <w:tcW w:w="1274" w:type="dxa"/>
            <w:tcBorders>
              <w:top w:val="single" w:sz="8" w:space="0" w:color="auto"/>
              <w:left w:val="nil"/>
              <w:bottom w:val="single" w:sz="4" w:space="0" w:color="auto"/>
              <w:right w:val="single" w:sz="4" w:space="0" w:color="auto"/>
            </w:tcBorders>
            <w:vAlign w:val="center"/>
          </w:tcPr>
          <w:p w14:paraId="1238E25A" w14:textId="79382D0E"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B505364" w14:textId="7B256087"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39BDBC0" w14:textId="6B1A0AF4"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1,03</w:t>
            </w:r>
          </w:p>
        </w:tc>
      </w:tr>
      <w:tr w:rsidR="003720A9" w:rsidRPr="00DD6050" w14:paraId="0012A7E7" w14:textId="77777777" w:rsidTr="004E0F5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ED8F84D"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BA7FDB" w14:textId="3532E128"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11C7E54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015" w:type="dxa"/>
            <w:tcBorders>
              <w:top w:val="nil"/>
              <w:left w:val="nil"/>
              <w:bottom w:val="single" w:sz="4" w:space="0" w:color="auto"/>
              <w:right w:val="single" w:sz="4" w:space="0" w:color="auto"/>
            </w:tcBorders>
            <w:noWrap/>
            <w:vAlign w:val="center"/>
            <w:hideMark/>
          </w:tcPr>
          <w:p w14:paraId="3CB2A948"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hideMark/>
          </w:tcPr>
          <w:p w14:paraId="2D15119D"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C51817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DDF718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5,68</w:t>
            </w:r>
          </w:p>
        </w:tc>
      </w:tr>
      <w:tr w:rsidR="003720A9" w:rsidRPr="00DD6050" w14:paraId="1FDA79F5" w14:textId="77777777" w:rsidTr="004E0F5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BFFF64"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B57B30" w14:textId="6E756D50"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4343E27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E52C23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7F1CEE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29AAD8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30131A6"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2,08</w:t>
            </w:r>
          </w:p>
        </w:tc>
      </w:tr>
      <w:tr w:rsidR="003720A9" w:rsidRPr="00DD6050" w14:paraId="6C0CD20E" w14:textId="77777777" w:rsidTr="004E0F5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B857EE1"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612D2A" w14:textId="67813F28"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0A0EA3A4"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EA875F6"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FC23EB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9ED2FD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B508BB7"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r>
      <w:tr w:rsidR="003720A9" w:rsidRPr="00DD6050" w14:paraId="5DC2A6A0" w14:textId="77777777" w:rsidTr="004E0F5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2E3567A"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67955AC" w14:textId="6E8DD6D8"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17D868AD"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6434695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49BB480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30C6878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4B49800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r>
      <w:tr w:rsidR="003720A9" w:rsidRPr="00DD6050" w14:paraId="481563FA" w14:textId="77777777" w:rsidTr="004E0F5E">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0F7F268A" w14:textId="77777777" w:rsidR="003720A9" w:rsidRPr="00DD6050" w:rsidRDefault="003720A9" w:rsidP="003720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Săliștea</w:t>
            </w:r>
          </w:p>
        </w:tc>
        <w:tc>
          <w:tcPr>
            <w:tcW w:w="2080" w:type="dxa"/>
            <w:tcBorders>
              <w:top w:val="nil"/>
              <w:left w:val="single" w:sz="8" w:space="0" w:color="auto"/>
              <w:bottom w:val="single" w:sz="4" w:space="0" w:color="auto"/>
              <w:right w:val="single" w:sz="8" w:space="0" w:color="auto"/>
            </w:tcBorders>
            <w:noWrap/>
            <w:vAlign w:val="center"/>
            <w:hideMark/>
          </w:tcPr>
          <w:p w14:paraId="1BF62A84" w14:textId="635B768A"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4DC9CE2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1F5F9CB"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47CBBDB"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03FBBF8"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81AD2CA"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r>
      <w:tr w:rsidR="003720A9" w:rsidRPr="00DD6050" w14:paraId="249DCAF8" w14:textId="77777777" w:rsidTr="004E0F5E">
        <w:trPr>
          <w:trHeight w:val="315"/>
          <w:jc w:val="center"/>
        </w:trPr>
        <w:tc>
          <w:tcPr>
            <w:tcW w:w="1580" w:type="dxa"/>
            <w:vMerge/>
            <w:tcBorders>
              <w:top w:val="nil"/>
              <w:left w:val="single" w:sz="8" w:space="0" w:color="auto"/>
              <w:bottom w:val="single" w:sz="8" w:space="0" w:color="000000"/>
              <w:right w:val="nil"/>
            </w:tcBorders>
            <w:vAlign w:val="center"/>
          </w:tcPr>
          <w:p w14:paraId="31661602" w14:textId="77777777" w:rsidR="003720A9" w:rsidRDefault="003720A9" w:rsidP="003720A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46724A4" w14:textId="0634D228"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3F58037" w14:textId="22D163E9"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44B99D" w14:textId="55F2AC46"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3918AC8" w14:textId="59C7CFF8"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86172F" w14:textId="6182556D"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3461EE" w14:textId="60142BDC"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1,03</w:t>
            </w:r>
          </w:p>
        </w:tc>
      </w:tr>
      <w:tr w:rsidR="003720A9" w:rsidRPr="00DD6050" w14:paraId="75B8D679" w14:textId="77777777" w:rsidTr="004E0F5E">
        <w:trPr>
          <w:trHeight w:val="300"/>
          <w:jc w:val="center"/>
        </w:trPr>
        <w:tc>
          <w:tcPr>
            <w:tcW w:w="1580" w:type="dxa"/>
            <w:vMerge/>
            <w:tcBorders>
              <w:top w:val="nil"/>
              <w:left w:val="single" w:sz="8" w:space="0" w:color="auto"/>
              <w:bottom w:val="single" w:sz="8" w:space="0" w:color="000000"/>
              <w:right w:val="nil"/>
            </w:tcBorders>
            <w:vAlign w:val="center"/>
            <w:hideMark/>
          </w:tcPr>
          <w:p w14:paraId="77A94A6E"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994B48" w14:textId="4173A52B"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7E9E397"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2CD2146"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282595C"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DAB23F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98EC8C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0,92</w:t>
            </w:r>
          </w:p>
        </w:tc>
      </w:tr>
      <w:tr w:rsidR="003720A9" w:rsidRPr="00DD6050" w14:paraId="2D0E1CDA" w14:textId="77777777" w:rsidTr="004E0F5E">
        <w:trPr>
          <w:trHeight w:val="300"/>
          <w:jc w:val="center"/>
        </w:trPr>
        <w:tc>
          <w:tcPr>
            <w:tcW w:w="1580" w:type="dxa"/>
            <w:vMerge/>
            <w:tcBorders>
              <w:top w:val="nil"/>
              <w:left w:val="single" w:sz="8" w:space="0" w:color="auto"/>
              <w:bottom w:val="single" w:sz="8" w:space="0" w:color="000000"/>
              <w:right w:val="nil"/>
            </w:tcBorders>
            <w:vAlign w:val="center"/>
            <w:hideMark/>
          </w:tcPr>
          <w:p w14:paraId="4F08E70D"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94CABF" w14:textId="2F2ADDAB"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1E32BFE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BF7E0F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F7D855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D7079B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EFA8D5E"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3720A9" w:rsidRPr="00DD6050" w14:paraId="2EB3984A" w14:textId="77777777" w:rsidTr="004E0F5E">
        <w:trPr>
          <w:trHeight w:val="300"/>
          <w:jc w:val="center"/>
        </w:trPr>
        <w:tc>
          <w:tcPr>
            <w:tcW w:w="1580" w:type="dxa"/>
            <w:vMerge/>
            <w:tcBorders>
              <w:top w:val="nil"/>
              <w:left w:val="single" w:sz="8" w:space="0" w:color="auto"/>
              <w:bottom w:val="single" w:sz="8" w:space="0" w:color="000000"/>
              <w:right w:val="nil"/>
            </w:tcBorders>
            <w:vAlign w:val="center"/>
            <w:hideMark/>
          </w:tcPr>
          <w:p w14:paraId="11759889"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69823B" w14:textId="3CD8A139"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55B5EFB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FB9467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1D15C6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7D1FFE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E542F9D"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3720A9" w:rsidRPr="00DD6050" w14:paraId="1940DCBB" w14:textId="77777777" w:rsidTr="004E0F5E">
        <w:trPr>
          <w:trHeight w:val="312"/>
          <w:jc w:val="center"/>
        </w:trPr>
        <w:tc>
          <w:tcPr>
            <w:tcW w:w="1580" w:type="dxa"/>
            <w:vMerge/>
            <w:tcBorders>
              <w:top w:val="nil"/>
              <w:left w:val="single" w:sz="8" w:space="0" w:color="auto"/>
              <w:bottom w:val="single" w:sz="8" w:space="0" w:color="000000"/>
              <w:right w:val="nil"/>
            </w:tcBorders>
            <w:vAlign w:val="center"/>
            <w:hideMark/>
          </w:tcPr>
          <w:p w14:paraId="3AE62B45"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B16CE7C" w14:textId="7322A47C"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24FC2B6A"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791A361B"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7D9A9747"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2EAA672B"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5A44B78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3720A9" w:rsidRPr="00DD6050" w14:paraId="7998AAF2" w14:textId="77777777" w:rsidTr="004E0F5E">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6860B7FD" w14:textId="77777777" w:rsidR="003720A9" w:rsidRPr="00DD6050" w:rsidRDefault="003720A9" w:rsidP="003720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Pianu</w:t>
            </w:r>
          </w:p>
        </w:tc>
        <w:tc>
          <w:tcPr>
            <w:tcW w:w="2080" w:type="dxa"/>
            <w:tcBorders>
              <w:top w:val="nil"/>
              <w:left w:val="single" w:sz="8" w:space="0" w:color="auto"/>
              <w:bottom w:val="single" w:sz="4" w:space="0" w:color="auto"/>
              <w:right w:val="single" w:sz="8" w:space="0" w:color="auto"/>
            </w:tcBorders>
            <w:noWrap/>
            <w:vAlign w:val="center"/>
            <w:hideMark/>
          </w:tcPr>
          <w:p w14:paraId="617F5EBE" w14:textId="79CC3B3D"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6E62863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nil"/>
              <w:left w:val="nil"/>
              <w:bottom w:val="single" w:sz="4" w:space="0" w:color="auto"/>
              <w:right w:val="single" w:sz="4" w:space="0" w:color="auto"/>
            </w:tcBorders>
            <w:noWrap/>
            <w:vAlign w:val="center"/>
            <w:hideMark/>
          </w:tcPr>
          <w:p w14:paraId="54C330F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hideMark/>
          </w:tcPr>
          <w:p w14:paraId="5F393BEE"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1BD040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B4FA5CE"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r>
      <w:tr w:rsidR="003720A9" w:rsidRPr="00DD6050" w14:paraId="1B60EF0E" w14:textId="77777777" w:rsidTr="004E0F5E">
        <w:trPr>
          <w:trHeight w:val="315"/>
          <w:jc w:val="center"/>
        </w:trPr>
        <w:tc>
          <w:tcPr>
            <w:tcW w:w="1580" w:type="dxa"/>
            <w:vMerge/>
            <w:tcBorders>
              <w:top w:val="nil"/>
              <w:left w:val="single" w:sz="8" w:space="0" w:color="auto"/>
              <w:bottom w:val="single" w:sz="8" w:space="0" w:color="000000"/>
              <w:right w:val="nil"/>
            </w:tcBorders>
            <w:vAlign w:val="center"/>
          </w:tcPr>
          <w:p w14:paraId="5DEF19C5" w14:textId="77777777" w:rsidR="003720A9" w:rsidRDefault="003720A9" w:rsidP="003720A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8BC789A" w14:textId="29B4C51E"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16B8436" w14:textId="1A4F17A0"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42</w:t>
            </w:r>
          </w:p>
        </w:tc>
        <w:tc>
          <w:tcPr>
            <w:tcW w:w="1015" w:type="dxa"/>
            <w:tcBorders>
              <w:top w:val="nil"/>
              <w:left w:val="nil"/>
              <w:bottom w:val="single" w:sz="4" w:space="0" w:color="auto"/>
              <w:right w:val="single" w:sz="4" w:space="0" w:color="auto"/>
            </w:tcBorders>
            <w:noWrap/>
            <w:vAlign w:val="center"/>
          </w:tcPr>
          <w:p w14:paraId="04BBE469" w14:textId="674A1AE2"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37364CFD" w14:textId="20F62E10"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344C45" w14:textId="1F51ED1D"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5EBC0C" w14:textId="25022816"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1,78</w:t>
            </w:r>
          </w:p>
        </w:tc>
      </w:tr>
      <w:tr w:rsidR="003720A9" w:rsidRPr="00DD6050" w14:paraId="764921BD" w14:textId="77777777" w:rsidTr="004E0F5E">
        <w:trPr>
          <w:trHeight w:val="300"/>
          <w:jc w:val="center"/>
        </w:trPr>
        <w:tc>
          <w:tcPr>
            <w:tcW w:w="1580" w:type="dxa"/>
            <w:vMerge/>
            <w:tcBorders>
              <w:top w:val="nil"/>
              <w:left w:val="single" w:sz="8" w:space="0" w:color="auto"/>
              <w:bottom w:val="single" w:sz="8" w:space="0" w:color="000000"/>
              <w:right w:val="nil"/>
            </w:tcBorders>
            <w:vAlign w:val="center"/>
            <w:hideMark/>
          </w:tcPr>
          <w:p w14:paraId="70E30151"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B686EC" w14:textId="2FBE0DAD"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862E76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nil"/>
              <w:left w:val="nil"/>
              <w:bottom w:val="single" w:sz="4" w:space="0" w:color="auto"/>
              <w:right w:val="single" w:sz="4" w:space="0" w:color="auto"/>
            </w:tcBorders>
            <w:noWrap/>
            <w:vAlign w:val="center"/>
            <w:hideMark/>
          </w:tcPr>
          <w:p w14:paraId="755306F8"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hideMark/>
          </w:tcPr>
          <w:p w14:paraId="0D3F41AC"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EC7146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666F17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0,98</w:t>
            </w:r>
          </w:p>
        </w:tc>
      </w:tr>
      <w:tr w:rsidR="003720A9" w:rsidRPr="00DD6050" w14:paraId="337DC926" w14:textId="77777777" w:rsidTr="004E0F5E">
        <w:trPr>
          <w:trHeight w:val="300"/>
          <w:jc w:val="center"/>
        </w:trPr>
        <w:tc>
          <w:tcPr>
            <w:tcW w:w="1580" w:type="dxa"/>
            <w:vMerge/>
            <w:tcBorders>
              <w:top w:val="nil"/>
              <w:left w:val="single" w:sz="8" w:space="0" w:color="auto"/>
              <w:bottom w:val="single" w:sz="8" w:space="0" w:color="000000"/>
              <w:right w:val="nil"/>
            </w:tcBorders>
            <w:vAlign w:val="center"/>
            <w:hideMark/>
          </w:tcPr>
          <w:p w14:paraId="6EA03782"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7E6D24" w14:textId="33B26B51"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742DBBBE"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98854AC"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E250CA6"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E62FEB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6D1A39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3720A9" w:rsidRPr="00DD6050" w14:paraId="13EA0946" w14:textId="77777777" w:rsidTr="004E0F5E">
        <w:trPr>
          <w:trHeight w:val="300"/>
          <w:jc w:val="center"/>
        </w:trPr>
        <w:tc>
          <w:tcPr>
            <w:tcW w:w="1580" w:type="dxa"/>
            <w:vMerge/>
            <w:tcBorders>
              <w:top w:val="nil"/>
              <w:left w:val="single" w:sz="8" w:space="0" w:color="auto"/>
              <w:bottom w:val="single" w:sz="8" w:space="0" w:color="000000"/>
              <w:right w:val="nil"/>
            </w:tcBorders>
            <w:vAlign w:val="center"/>
            <w:hideMark/>
          </w:tcPr>
          <w:p w14:paraId="7B9A82DB"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9AF368" w14:textId="4A83B444"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6078D3B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65E115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1CBB02A"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E31FD44"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ECE1AE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3720A9" w:rsidRPr="00DD6050" w14:paraId="4D441D23" w14:textId="77777777" w:rsidTr="004E0F5E">
        <w:trPr>
          <w:trHeight w:val="312"/>
          <w:jc w:val="center"/>
        </w:trPr>
        <w:tc>
          <w:tcPr>
            <w:tcW w:w="1580" w:type="dxa"/>
            <w:vMerge/>
            <w:tcBorders>
              <w:top w:val="nil"/>
              <w:left w:val="single" w:sz="8" w:space="0" w:color="auto"/>
              <w:bottom w:val="single" w:sz="8" w:space="0" w:color="000000"/>
              <w:right w:val="nil"/>
            </w:tcBorders>
            <w:vAlign w:val="center"/>
            <w:hideMark/>
          </w:tcPr>
          <w:p w14:paraId="14728C9D"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9890FC5" w14:textId="69F1DD84"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6A2EBCE6"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1E11B69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2895D1E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16A2AD7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79E47AB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3720A9" w:rsidRPr="00DD6050" w14:paraId="1FB1B14A" w14:textId="77777777" w:rsidTr="004E0F5E">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491EA826" w14:textId="77777777" w:rsidR="003720A9" w:rsidRPr="00DD6050" w:rsidRDefault="003720A9" w:rsidP="003720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Șibot</w:t>
            </w:r>
          </w:p>
        </w:tc>
        <w:tc>
          <w:tcPr>
            <w:tcW w:w="2080" w:type="dxa"/>
            <w:tcBorders>
              <w:top w:val="nil"/>
              <w:left w:val="single" w:sz="8" w:space="0" w:color="auto"/>
              <w:bottom w:val="single" w:sz="4" w:space="0" w:color="auto"/>
              <w:right w:val="single" w:sz="8" w:space="0" w:color="auto"/>
            </w:tcBorders>
            <w:noWrap/>
            <w:vAlign w:val="center"/>
            <w:hideMark/>
          </w:tcPr>
          <w:p w14:paraId="38258AE1" w14:textId="73063C5E"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134DA1B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015" w:type="dxa"/>
            <w:tcBorders>
              <w:top w:val="nil"/>
              <w:left w:val="nil"/>
              <w:bottom w:val="single" w:sz="4" w:space="0" w:color="auto"/>
              <w:right w:val="single" w:sz="4" w:space="0" w:color="auto"/>
            </w:tcBorders>
            <w:noWrap/>
            <w:vAlign w:val="center"/>
            <w:hideMark/>
          </w:tcPr>
          <w:p w14:paraId="2442E538"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hideMark/>
          </w:tcPr>
          <w:p w14:paraId="35605E1A"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D06CD3B"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8FC3CB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r>
      <w:tr w:rsidR="003720A9" w:rsidRPr="00DD6050" w14:paraId="071163F1" w14:textId="77777777" w:rsidTr="004E0F5E">
        <w:trPr>
          <w:trHeight w:val="315"/>
          <w:jc w:val="center"/>
        </w:trPr>
        <w:tc>
          <w:tcPr>
            <w:tcW w:w="1580" w:type="dxa"/>
            <w:vMerge/>
            <w:tcBorders>
              <w:top w:val="nil"/>
              <w:left w:val="single" w:sz="8" w:space="0" w:color="auto"/>
              <w:bottom w:val="single" w:sz="8" w:space="0" w:color="000000"/>
              <w:right w:val="nil"/>
            </w:tcBorders>
            <w:vAlign w:val="center"/>
          </w:tcPr>
          <w:p w14:paraId="10C5DC4C" w14:textId="77777777" w:rsidR="003720A9" w:rsidRDefault="003720A9" w:rsidP="003720A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1A119CB" w14:textId="26B43076"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C672D7A" w14:textId="0AD85CF6"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87</w:t>
            </w:r>
          </w:p>
        </w:tc>
        <w:tc>
          <w:tcPr>
            <w:tcW w:w="1015" w:type="dxa"/>
            <w:tcBorders>
              <w:top w:val="nil"/>
              <w:left w:val="nil"/>
              <w:bottom w:val="single" w:sz="4" w:space="0" w:color="auto"/>
              <w:right w:val="single" w:sz="4" w:space="0" w:color="auto"/>
            </w:tcBorders>
            <w:noWrap/>
            <w:vAlign w:val="center"/>
          </w:tcPr>
          <w:p w14:paraId="4D488C05" w14:textId="2972EF35"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73306877" w14:textId="394F93AE"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249677" w14:textId="3CE1425E"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AD292C" w14:textId="28BBE6EB"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2,08</w:t>
            </w:r>
          </w:p>
        </w:tc>
      </w:tr>
      <w:tr w:rsidR="003720A9" w:rsidRPr="00DD6050" w14:paraId="3BDD8B9F" w14:textId="77777777" w:rsidTr="004E0F5E">
        <w:trPr>
          <w:trHeight w:val="300"/>
          <w:jc w:val="center"/>
        </w:trPr>
        <w:tc>
          <w:tcPr>
            <w:tcW w:w="1580" w:type="dxa"/>
            <w:vMerge/>
            <w:tcBorders>
              <w:top w:val="nil"/>
              <w:left w:val="single" w:sz="8" w:space="0" w:color="auto"/>
              <w:bottom w:val="single" w:sz="8" w:space="0" w:color="000000"/>
              <w:right w:val="nil"/>
            </w:tcBorders>
            <w:vAlign w:val="center"/>
            <w:hideMark/>
          </w:tcPr>
          <w:p w14:paraId="7EEB2CEF"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27D0DA" w14:textId="375EF4AE"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5583F0C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hideMark/>
          </w:tcPr>
          <w:p w14:paraId="41B88A8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hideMark/>
          </w:tcPr>
          <w:p w14:paraId="5FA782DC"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8540AA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B28EB7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r>
      <w:tr w:rsidR="003720A9" w:rsidRPr="00DD6050" w14:paraId="59A4A021" w14:textId="77777777" w:rsidTr="004E0F5E">
        <w:trPr>
          <w:trHeight w:val="300"/>
          <w:jc w:val="center"/>
        </w:trPr>
        <w:tc>
          <w:tcPr>
            <w:tcW w:w="1580" w:type="dxa"/>
            <w:vMerge/>
            <w:tcBorders>
              <w:top w:val="nil"/>
              <w:left w:val="single" w:sz="8" w:space="0" w:color="auto"/>
              <w:bottom w:val="single" w:sz="8" w:space="0" w:color="000000"/>
              <w:right w:val="nil"/>
            </w:tcBorders>
            <w:vAlign w:val="center"/>
            <w:hideMark/>
          </w:tcPr>
          <w:p w14:paraId="3D421B5E"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20BF5D" w14:textId="5B3E3D7E"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7F5A20E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FAE5BF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F0B2FB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B31FAD7"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770B38B"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3720A9" w:rsidRPr="00DD6050" w14:paraId="4DD556CD" w14:textId="77777777" w:rsidTr="004E0F5E">
        <w:trPr>
          <w:trHeight w:val="300"/>
          <w:jc w:val="center"/>
        </w:trPr>
        <w:tc>
          <w:tcPr>
            <w:tcW w:w="1580" w:type="dxa"/>
            <w:vMerge/>
            <w:tcBorders>
              <w:top w:val="nil"/>
              <w:left w:val="single" w:sz="8" w:space="0" w:color="auto"/>
              <w:bottom w:val="single" w:sz="8" w:space="0" w:color="000000"/>
              <w:right w:val="nil"/>
            </w:tcBorders>
            <w:vAlign w:val="center"/>
            <w:hideMark/>
          </w:tcPr>
          <w:p w14:paraId="1B9FFA84"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5A5C56" w14:textId="48E363B6"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1C954CE6"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6B3DE7C"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D6B071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DFC31EE"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F146E38"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3720A9" w:rsidRPr="00DD6050" w14:paraId="4B7C0B65" w14:textId="77777777" w:rsidTr="004E0F5E">
        <w:trPr>
          <w:trHeight w:val="312"/>
          <w:jc w:val="center"/>
        </w:trPr>
        <w:tc>
          <w:tcPr>
            <w:tcW w:w="1580" w:type="dxa"/>
            <w:vMerge/>
            <w:tcBorders>
              <w:top w:val="nil"/>
              <w:left w:val="single" w:sz="8" w:space="0" w:color="auto"/>
              <w:bottom w:val="single" w:sz="8" w:space="0" w:color="000000"/>
              <w:right w:val="nil"/>
            </w:tcBorders>
            <w:vAlign w:val="center"/>
            <w:hideMark/>
          </w:tcPr>
          <w:p w14:paraId="0C6FC513"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6E83222" w14:textId="64A28AD0"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04D82017"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7253CEB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142F5EAA"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784F5B2C"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1769A8C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3720A9" w:rsidRPr="00DD6050" w14:paraId="547D3FBE" w14:textId="77777777" w:rsidTr="004E0F5E">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70CDF143" w14:textId="77777777" w:rsidR="003720A9" w:rsidRPr="00DD6050" w:rsidRDefault="003720A9" w:rsidP="003720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Sebeș</w:t>
            </w:r>
          </w:p>
        </w:tc>
        <w:tc>
          <w:tcPr>
            <w:tcW w:w="2080" w:type="dxa"/>
            <w:tcBorders>
              <w:top w:val="nil"/>
              <w:left w:val="single" w:sz="8" w:space="0" w:color="auto"/>
              <w:bottom w:val="single" w:sz="4" w:space="0" w:color="auto"/>
              <w:right w:val="single" w:sz="8" w:space="0" w:color="auto"/>
            </w:tcBorders>
            <w:noWrap/>
            <w:vAlign w:val="center"/>
            <w:hideMark/>
          </w:tcPr>
          <w:p w14:paraId="27AD93CC" w14:textId="7ECB0FE5"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490BC7B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3F9595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FE5891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3C833EE"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27D1AE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3720A9" w:rsidRPr="00DD6050" w14:paraId="44EE2297" w14:textId="77777777" w:rsidTr="004E0F5E">
        <w:trPr>
          <w:trHeight w:val="315"/>
          <w:jc w:val="center"/>
        </w:trPr>
        <w:tc>
          <w:tcPr>
            <w:tcW w:w="1580" w:type="dxa"/>
            <w:vMerge/>
            <w:tcBorders>
              <w:top w:val="nil"/>
              <w:left w:val="single" w:sz="8" w:space="0" w:color="auto"/>
              <w:bottom w:val="single" w:sz="8" w:space="0" w:color="000000"/>
              <w:right w:val="nil"/>
            </w:tcBorders>
            <w:vAlign w:val="center"/>
          </w:tcPr>
          <w:p w14:paraId="483E28E5" w14:textId="77777777" w:rsidR="003720A9" w:rsidRDefault="003720A9" w:rsidP="003720A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3B3AC37" w14:textId="275BC4E4"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EE27758" w14:textId="1D2D1BEB"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109621C" w14:textId="6694C708"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0057874" w14:textId="74A474BD"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EAE164" w14:textId="641F7A02"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D5AA2B" w14:textId="2698889A"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0,43</w:t>
            </w:r>
          </w:p>
        </w:tc>
      </w:tr>
      <w:tr w:rsidR="003720A9" w:rsidRPr="00DD6050" w14:paraId="282B6B66" w14:textId="77777777" w:rsidTr="004E0F5E">
        <w:trPr>
          <w:trHeight w:val="300"/>
          <w:jc w:val="center"/>
        </w:trPr>
        <w:tc>
          <w:tcPr>
            <w:tcW w:w="1580" w:type="dxa"/>
            <w:vMerge/>
            <w:tcBorders>
              <w:top w:val="nil"/>
              <w:left w:val="single" w:sz="8" w:space="0" w:color="auto"/>
              <w:bottom w:val="single" w:sz="8" w:space="0" w:color="000000"/>
              <w:right w:val="nil"/>
            </w:tcBorders>
            <w:vAlign w:val="center"/>
            <w:hideMark/>
          </w:tcPr>
          <w:p w14:paraId="64034E96"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EAC647" w14:textId="577176DB"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2C5804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DD853E7"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F17B2C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B31C79E"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FC3DE1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3720A9" w:rsidRPr="00DD6050" w14:paraId="52976793" w14:textId="77777777" w:rsidTr="004E0F5E">
        <w:trPr>
          <w:trHeight w:val="300"/>
          <w:jc w:val="center"/>
        </w:trPr>
        <w:tc>
          <w:tcPr>
            <w:tcW w:w="1580" w:type="dxa"/>
            <w:vMerge/>
            <w:tcBorders>
              <w:top w:val="nil"/>
              <w:left w:val="single" w:sz="8" w:space="0" w:color="auto"/>
              <w:bottom w:val="single" w:sz="8" w:space="0" w:color="000000"/>
              <w:right w:val="nil"/>
            </w:tcBorders>
            <w:vAlign w:val="center"/>
            <w:hideMark/>
          </w:tcPr>
          <w:p w14:paraId="24C4027F"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A07ED5" w14:textId="375A4A76"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3E2E69CD"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59DAEB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D43B89B"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A0DF944"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52048D8"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3720A9" w:rsidRPr="00DD6050" w14:paraId="6030D03D" w14:textId="77777777" w:rsidTr="004E0F5E">
        <w:trPr>
          <w:trHeight w:val="300"/>
          <w:jc w:val="center"/>
        </w:trPr>
        <w:tc>
          <w:tcPr>
            <w:tcW w:w="1580" w:type="dxa"/>
            <w:vMerge/>
            <w:tcBorders>
              <w:top w:val="nil"/>
              <w:left w:val="single" w:sz="8" w:space="0" w:color="auto"/>
              <w:bottom w:val="single" w:sz="8" w:space="0" w:color="000000"/>
              <w:right w:val="nil"/>
            </w:tcBorders>
            <w:vAlign w:val="center"/>
            <w:hideMark/>
          </w:tcPr>
          <w:p w14:paraId="156D5BD4"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689D4C" w14:textId="516899C3"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0B6738D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1FB52FD"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1AB7C1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AC36EF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683FA94"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3720A9" w:rsidRPr="00DD6050" w14:paraId="3186098C" w14:textId="77777777" w:rsidTr="004E0F5E">
        <w:trPr>
          <w:trHeight w:val="312"/>
          <w:jc w:val="center"/>
        </w:trPr>
        <w:tc>
          <w:tcPr>
            <w:tcW w:w="1580" w:type="dxa"/>
            <w:vMerge/>
            <w:tcBorders>
              <w:top w:val="nil"/>
              <w:left w:val="single" w:sz="8" w:space="0" w:color="auto"/>
              <w:bottom w:val="single" w:sz="8" w:space="0" w:color="000000"/>
              <w:right w:val="nil"/>
            </w:tcBorders>
            <w:vAlign w:val="center"/>
            <w:hideMark/>
          </w:tcPr>
          <w:p w14:paraId="4BB19125"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61A223D" w14:textId="04A35F34"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63A06A48"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1C1A2A3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32D1721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2811CEF8"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4E3DBCE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3720A9" w:rsidRPr="00DD6050" w14:paraId="365CCD4C" w14:textId="77777777" w:rsidTr="004E0F5E">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7E2908D6" w14:textId="77777777" w:rsidR="003720A9" w:rsidRPr="00DD6050" w:rsidRDefault="003720A9" w:rsidP="003720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Vințu de Jos</w:t>
            </w:r>
          </w:p>
        </w:tc>
        <w:tc>
          <w:tcPr>
            <w:tcW w:w="2080" w:type="dxa"/>
            <w:tcBorders>
              <w:top w:val="nil"/>
              <w:left w:val="single" w:sz="8" w:space="0" w:color="auto"/>
              <w:bottom w:val="single" w:sz="4" w:space="0" w:color="auto"/>
              <w:right w:val="single" w:sz="8" w:space="0" w:color="auto"/>
            </w:tcBorders>
            <w:noWrap/>
            <w:vAlign w:val="center"/>
            <w:hideMark/>
          </w:tcPr>
          <w:p w14:paraId="0744F6CD" w14:textId="1F69DC28"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7BBCD017"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587F65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C026EB4"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45DB5FA"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A1AEF58"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3720A9" w:rsidRPr="00DD6050" w14:paraId="3D93CA98" w14:textId="77777777" w:rsidTr="004E0F5E">
        <w:trPr>
          <w:trHeight w:val="315"/>
          <w:jc w:val="center"/>
        </w:trPr>
        <w:tc>
          <w:tcPr>
            <w:tcW w:w="1580" w:type="dxa"/>
            <w:vMerge/>
            <w:tcBorders>
              <w:top w:val="nil"/>
              <w:left w:val="single" w:sz="8" w:space="0" w:color="auto"/>
              <w:bottom w:val="single" w:sz="8" w:space="0" w:color="000000"/>
              <w:right w:val="nil"/>
            </w:tcBorders>
            <w:vAlign w:val="center"/>
          </w:tcPr>
          <w:p w14:paraId="75862467" w14:textId="77777777" w:rsidR="003720A9" w:rsidRDefault="003720A9" w:rsidP="003720A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62F78AF" w14:textId="3159B006"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6358F64" w14:textId="4084BCC5"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FCAC38C" w14:textId="3F4AA94F"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0BCB1FF" w14:textId="2E4E0A13"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0538D6" w14:textId="02E55498"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62423B" w14:textId="32EB0EF4"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0,49</w:t>
            </w:r>
          </w:p>
        </w:tc>
      </w:tr>
      <w:tr w:rsidR="003720A9" w:rsidRPr="00DD6050" w14:paraId="08E2C439" w14:textId="77777777" w:rsidTr="004E0F5E">
        <w:trPr>
          <w:trHeight w:val="300"/>
          <w:jc w:val="center"/>
        </w:trPr>
        <w:tc>
          <w:tcPr>
            <w:tcW w:w="1580" w:type="dxa"/>
            <w:vMerge/>
            <w:tcBorders>
              <w:top w:val="nil"/>
              <w:left w:val="single" w:sz="8" w:space="0" w:color="auto"/>
              <w:bottom w:val="single" w:sz="8" w:space="0" w:color="000000"/>
              <w:right w:val="nil"/>
            </w:tcBorders>
            <w:vAlign w:val="center"/>
            <w:hideMark/>
          </w:tcPr>
          <w:p w14:paraId="213CBDA5"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441F09" w14:textId="3CEDC3C3"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A6769AB"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C4DB74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C7E4B0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410689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488384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3720A9" w:rsidRPr="00DD6050" w14:paraId="60BF4B07" w14:textId="77777777" w:rsidTr="004E0F5E">
        <w:trPr>
          <w:trHeight w:val="300"/>
          <w:jc w:val="center"/>
        </w:trPr>
        <w:tc>
          <w:tcPr>
            <w:tcW w:w="1580" w:type="dxa"/>
            <w:vMerge/>
            <w:tcBorders>
              <w:top w:val="nil"/>
              <w:left w:val="single" w:sz="8" w:space="0" w:color="auto"/>
              <w:bottom w:val="single" w:sz="8" w:space="0" w:color="000000"/>
              <w:right w:val="nil"/>
            </w:tcBorders>
            <w:vAlign w:val="center"/>
            <w:hideMark/>
          </w:tcPr>
          <w:p w14:paraId="7E8E716E"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A2880A" w14:textId="119E8DF8"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2B49C3D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7EC0C7E"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5A8066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A09917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C1DDD4B"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3720A9" w:rsidRPr="00DD6050" w14:paraId="016CEEF7" w14:textId="77777777" w:rsidTr="004E0F5E">
        <w:trPr>
          <w:trHeight w:val="300"/>
          <w:jc w:val="center"/>
        </w:trPr>
        <w:tc>
          <w:tcPr>
            <w:tcW w:w="1580" w:type="dxa"/>
            <w:vMerge/>
            <w:tcBorders>
              <w:top w:val="nil"/>
              <w:left w:val="single" w:sz="8" w:space="0" w:color="auto"/>
              <w:bottom w:val="single" w:sz="8" w:space="0" w:color="000000"/>
              <w:right w:val="nil"/>
            </w:tcBorders>
            <w:vAlign w:val="center"/>
            <w:hideMark/>
          </w:tcPr>
          <w:p w14:paraId="25AE4202"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2700DF" w14:textId="7967536C"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5859430D"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36E33F8"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5CCA0A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63C5F1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517E9B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3720A9" w:rsidRPr="00DD6050" w14:paraId="15CA7FF7" w14:textId="77777777" w:rsidTr="004E0F5E">
        <w:trPr>
          <w:trHeight w:val="312"/>
          <w:jc w:val="center"/>
        </w:trPr>
        <w:tc>
          <w:tcPr>
            <w:tcW w:w="1580" w:type="dxa"/>
            <w:vMerge/>
            <w:tcBorders>
              <w:top w:val="nil"/>
              <w:left w:val="single" w:sz="8" w:space="0" w:color="auto"/>
              <w:bottom w:val="single" w:sz="8" w:space="0" w:color="000000"/>
              <w:right w:val="nil"/>
            </w:tcBorders>
            <w:vAlign w:val="center"/>
            <w:hideMark/>
          </w:tcPr>
          <w:p w14:paraId="4B182E08"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9AABA80" w14:textId="52802831"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25C1C4C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15A5C428"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1362F42C"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563DF3F4"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21C4CBC8"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3720A9" w:rsidRPr="00DD6050" w14:paraId="3E70609B" w14:textId="77777777" w:rsidTr="004E0F5E">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149BE513" w14:textId="77777777" w:rsidR="003720A9" w:rsidRPr="00DD6050" w:rsidRDefault="003720A9" w:rsidP="003720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Geoagiu</w:t>
            </w:r>
          </w:p>
        </w:tc>
        <w:tc>
          <w:tcPr>
            <w:tcW w:w="2080" w:type="dxa"/>
            <w:tcBorders>
              <w:top w:val="nil"/>
              <w:left w:val="single" w:sz="8" w:space="0" w:color="auto"/>
              <w:bottom w:val="single" w:sz="4" w:space="0" w:color="auto"/>
              <w:right w:val="single" w:sz="8" w:space="0" w:color="auto"/>
            </w:tcBorders>
            <w:noWrap/>
            <w:vAlign w:val="center"/>
            <w:hideMark/>
          </w:tcPr>
          <w:p w14:paraId="3BAFC22D" w14:textId="30219522"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60B8FBA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39A540A"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296C37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CD5C98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0A03DD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2,41</w:t>
            </w:r>
          </w:p>
        </w:tc>
      </w:tr>
      <w:tr w:rsidR="003720A9" w:rsidRPr="00DD6050" w14:paraId="7A99DCD3" w14:textId="77777777" w:rsidTr="004E0F5E">
        <w:trPr>
          <w:trHeight w:val="315"/>
          <w:jc w:val="center"/>
        </w:trPr>
        <w:tc>
          <w:tcPr>
            <w:tcW w:w="1580" w:type="dxa"/>
            <w:vMerge/>
            <w:tcBorders>
              <w:top w:val="nil"/>
              <w:left w:val="single" w:sz="8" w:space="0" w:color="auto"/>
              <w:bottom w:val="single" w:sz="8" w:space="0" w:color="000000"/>
              <w:right w:val="nil"/>
            </w:tcBorders>
            <w:vAlign w:val="center"/>
          </w:tcPr>
          <w:p w14:paraId="58816FDD" w14:textId="77777777" w:rsidR="003720A9" w:rsidRDefault="003720A9" w:rsidP="003720A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8AD4A5F" w14:textId="5BCCE5FF"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B0B1D97" w14:textId="3E911EA5"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47B0617" w14:textId="60516519"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A59132" w14:textId="2DA06306"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C01A23" w14:textId="7D03A914"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B76491" w14:textId="107A648C"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2,34</w:t>
            </w:r>
          </w:p>
        </w:tc>
      </w:tr>
      <w:tr w:rsidR="003720A9" w:rsidRPr="00DD6050" w14:paraId="06B66207" w14:textId="77777777" w:rsidTr="004E0F5E">
        <w:trPr>
          <w:trHeight w:val="300"/>
          <w:jc w:val="center"/>
        </w:trPr>
        <w:tc>
          <w:tcPr>
            <w:tcW w:w="1580" w:type="dxa"/>
            <w:vMerge/>
            <w:tcBorders>
              <w:top w:val="nil"/>
              <w:left w:val="single" w:sz="8" w:space="0" w:color="auto"/>
              <w:bottom w:val="single" w:sz="8" w:space="0" w:color="000000"/>
              <w:right w:val="nil"/>
            </w:tcBorders>
            <w:vAlign w:val="center"/>
            <w:hideMark/>
          </w:tcPr>
          <w:p w14:paraId="7836E070"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4D297D" w14:textId="46A343FB"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73D838A"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DEC2AF6"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838F37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BDFE1E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6E97EE8"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r>
      <w:tr w:rsidR="003720A9" w:rsidRPr="00DD6050" w14:paraId="73F6A3C2" w14:textId="77777777" w:rsidTr="004E0F5E">
        <w:trPr>
          <w:trHeight w:val="300"/>
          <w:jc w:val="center"/>
        </w:trPr>
        <w:tc>
          <w:tcPr>
            <w:tcW w:w="1580" w:type="dxa"/>
            <w:vMerge/>
            <w:tcBorders>
              <w:top w:val="nil"/>
              <w:left w:val="single" w:sz="8" w:space="0" w:color="auto"/>
              <w:bottom w:val="single" w:sz="8" w:space="0" w:color="000000"/>
              <w:right w:val="nil"/>
            </w:tcBorders>
            <w:vAlign w:val="center"/>
            <w:hideMark/>
          </w:tcPr>
          <w:p w14:paraId="1DDB4E8F"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617747" w14:textId="76D5E0C9"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1329A288"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F4CF6AD"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6A023D4"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88B370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FCC196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3720A9" w:rsidRPr="00DD6050" w14:paraId="72F53D4A" w14:textId="77777777" w:rsidTr="004E0F5E">
        <w:trPr>
          <w:trHeight w:val="300"/>
          <w:jc w:val="center"/>
        </w:trPr>
        <w:tc>
          <w:tcPr>
            <w:tcW w:w="1580" w:type="dxa"/>
            <w:vMerge/>
            <w:tcBorders>
              <w:top w:val="nil"/>
              <w:left w:val="single" w:sz="8" w:space="0" w:color="auto"/>
              <w:bottom w:val="single" w:sz="8" w:space="0" w:color="000000"/>
              <w:right w:val="nil"/>
            </w:tcBorders>
            <w:vAlign w:val="center"/>
            <w:hideMark/>
          </w:tcPr>
          <w:p w14:paraId="57F53D8A"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46BEE8" w14:textId="3572A1BD"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1316BA14"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9ED450A"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E7E7E2D"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5BB739D"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34F441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3720A9" w:rsidRPr="00DD6050" w14:paraId="6EEB6C96" w14:textId="77777777" w:rsidTr="004E0F5E">
        <w:trPr>
          <w:trHeight w:val="312"/>
          <w:jc w:val="center"/>
        </w:trPr>
        <w:tc>
          <w:tcPr>
            <w:tcW w:w="1580" w:type="dxa"/>
            <w:vMerge/>
            <w:tcBorders>
              <w:top w:val="nil"/>
              <w:left w:val="single" w:sz="8" w:space="0" w:color="auto"/>
              <w:bottom w:val="single" w:sz="8" w:space="0" w:color="000000"/>
              <w:right w:val="nil"/>
            </w:tcBorders>
            <w:vAlign w:val="center"/>
            <w:hideMark/>
          </w:tcPr>
          <w:p w14:paraId="453D2C87"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6E21F91" w14:textId="48A63146"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3BE1E66D"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6451BAE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2E7B87C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5413E987"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1AF2C7E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3720A9" w:rsidRPr="00DD6050" w14:paraId="6211F534" w14:textId="77777777" w:rsidTr="004E0F5E">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58B1B2DF" w14:textId="77777777" w:rsidR="003720A9" w:rsidRPr="00DD6050" w:rsidRDefault="003720A9" w:rsidP="003720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Romoș</w:t>
            </w:r>
          </w:p>
        </w:tc>
        <w:tc>
          <w:tcPr>
            <w:tcW w:w="2080" w:type="dxa"/>
            <w:tcBorders>
              <w:top w:val="nil"/>
              <w:left w:val="single" w:sz="8" w:space="0" w:color="auto"/>
              <w:bottom w:val="single" w:sz="4" w:space="0" w:color="auto"/>
              <w:right w:val="single" w:sz="8" w:space="0" w:color="auto"/>
            </w:tcBorders>
            <w:noWrap/>
            <w:vAlign w:val="center"/>
            <w:hideMark/>
          </w:tcPr>
          <w:p w14:paraId="342802EF" w14:textId="32F4B5F5"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7E055034"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CE2E2BD"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7212C47"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EAC5B6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53CA1A4"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r>
      <w:tr w:rsidR="003720A9" w:rsidRPr="00DD6050" w14:paraId="45B1763B" w14:textId="77777777" w:rsidTr="004E0F5E">
        <w:trPr>
          <w:trHeight w:val="315"/>
          <w:jc w:val="center"/>
        </w:trPr>
        <w:tc>
          <w:tcPr>
            <w:tcW w:w="1580" w:type="dxa"/>
            <w:vMerge/>
            <w:tcBorders>
              <w:top w:val="nil"/>
              <w:left w:val="single" w:sz="8" w:space="0" w:color="auto"/>
              <w:bottom w:val="single" w:sz="8" w:space="0" w:color="000000"/>
              <w:right w:val="nil"/>
            </w:tcBorders>
            <w:vAlign w:val="center"/>
          </w:tcPr>
          <w:p w14:paraId="4058308A" w14:textId="77777777" w:rsidR="003720A9" w:rsidRDefault="003720A9" w:rsidP="003720A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24AEBB0" w14:textId="0DF2C169"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F407256" w14:textId="44AAA7D1"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6F3E4F" w14:textId="61F4E766"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4B63A36" w14:textId="0B5E122B"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E3F778" w14:textId="32EBB47E"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9985DE" w14:textId="17781A72"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1,12</w:t>
            </w:r>
          </w:p>
        </w:tc>
      </w:tr>
      <w:tr w:rsidR="003720A9" w:rsidRPr="00DD6050" w14:paraId="618DBC9A" w14:textId="77777777" w:rsidTr="004E0F5E">
        <w:trPr>
          <w:trHeight w:val="300"/>
          <w:jc w:val="center"/>
        </w:trPr>
        <w:tc>
          <w:tcPr>
            <w:tcW w:w="1580" w:type="dxa"/>
            <w:vMerge/>
            <w:tcBorders>
              <w:top w:val="nil"/>
              <w:left w:val="single" w:sz="8" w:space="0" w:color="auto"/>
              <w:bottom w:val="single" w:sz="8" w:space="0" w:color="000000"/>
              <w:right w:val="nil"/>
            </w:tcBorders>
            <w:vAlign w:val="center"/>
            <w:hideMark/>
          </w:tcPr>
          <w:p w14:paraId="65F8C9EB"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672A25" w14:textId="5B1D1DFF"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54C884E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B9EE23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9583098"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74CF2F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E10B21B"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3720A9" w:rsidRPr="00DD6050" w14:paraId="28C66F72" w14:textId="77777777" w:rsidTr="004E0F5E">
        <w:trPr>
          <w:trHeight w:val="300"/>
          <w:jc w:val="center"/>
        </w:trPr>
        <w:tc>
          <w:tcPr>
            <w:tcW w:w="1580" w:type="dxa"/>
            <w:vMerge/>
            <w:tcBorders>
              <w:top w:val="nil"/>
              <w:left w:val="single" w:sz="8" w:space="0" w:color="auto"/>
              <w:bottom w:val="single" w:sz="8" w:space="0" w:color="000000"/>
              <w:right w:val="nil"/>
            </w:tcBorders>
            <w:vAlign w:val="center"/>
            <w:hideMark/>
          </w:tcPr>
          <w:p w14:paraId="15895775"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ECF27A" w14:textId="3F810A44"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2D1F1D6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DB774D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20980EB"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1A38F0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AB33A0A"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3720A9" w:rsidRPr="00DD6050" w14:paraId="0CCF06CF" w14:textId="77777777" w:rsidTr="004E0F5E">
        <w:trPr>
          <w:trHeight w:val="300"/>
          <w:jc w:val="center"/>
        </w:trPr>
        <w:tc>
          <w:tcPr>
            <w:tcW w:w="1580" w:type="dxa"/>
            <w:vMerge/>
            <w:tcBorders>
              <w:top w:val="nil"/>
              <w:left w:val="single" w:sz="8" w:space="0" w:color="auto"/>
              <w:bottom w:val="single" w:sz="8" w:space="0" w:color="000000"/>
              <w:right w:val="nil"/>
            </w:tcBorders>
            <w:vAlign w:val="center"/>
            <w:hideMark/>
          </w:tcPr>
          <w:p w14:paraId="5FAE2BC6"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D23015" w14:textId="71B28491"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158B77B7"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27C520B"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6642A1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BAE9F4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520224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3720A9" w:rsidRPr="00DD6050" w14:paraId="48E95105" w14:textId="77777777" w:rsidTr="004E0F5E">
        <w:trPr>
          <w:trHeight w:val="312"/>
          <w:jc w:val="center"/>
        </w:trPr>
        <w:tc>
          <w:tcPr>
            <w:tcW w:w="1580" w:type="dxa"/>
            <w:vMerge/>
            <w:tcBorders>
              <w:top w:val="nil"/>
              <w:left w:val="single" w:sz="8" w:space="0" w:color="auto"/>
              <w:bottom w:val="single" w:sz="8" w:space="0" w:color="000000"/>
              <w:right w:val="nil"/>
            </w:tcBorders>
            <w:vAlign w:val="center"/>
            <w:hideMark/>
          </w:tcPr>
          <w:p w14:paraId="7D44FBF4"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A82A7CA" w14:textId="2881DC75"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616BDCCD"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02029E4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397FFD8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7E2D690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2F2210C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3720A9" w:rsidRPr="00DD6050" w14:paraId="02BE6D15" w14:textId="77777777" w:rsidTr="004E0F5E">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39D5FA4B" w14:textId="77777777" w:rsidR="003720A9" w:rsidRPr="00DD6050" w:rsidRDefault="003720A9" w:rsidP="003720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Cugir</w:t>
            </w:r>
          </w:p>
        </w:tc>
        <w:tc>
          <w:tcPr>
            <w:tcW w:w="2080" w:type="dxa"/>
            <w:tcBorders>
              <w:top w:val="nil"/>
              <w:left w:val="single" w:sz="8" w:space="0" w:color="auto"/>
              <w:bottom w:val="single" w:sz="4" w:space="0" w:color="auto"/>
              <w:right w:val="single" w:sz="8" w:space="0" w:color="auto"/>
            </w:tcBorders>
            <w:noWrap/>
            <w:vAlign w:val="center"/>
            <w:hideMark/>
          </w:tcPr>
          <w:p w14:paraId="60EFE20A" w14:textId="44A7AA77"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6DBF8ED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8D6EB6C"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812860C"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9AD3ED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650BF0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3720A9" w:rsidRPr="00DD6050" w14:paraId="42C36FF7" w14:textId="77777777" w:rsidTr="004E0F5E">
        <w:trPr>
          <w:trHeight w:val="315"/>
          <w:jc w:val="center"/>
        </w:trPr>
        <w:tc>
          <w:tcPr>
            <w:tcW w:w="1580" w:type="dxa"/>
            <w:vMerge/>
            <w:tcBorders>
              <w:top w:val="nil"/>
              <w:left w:val="single" w:sz="8" w:space="0" w:color="auto"/>
              <w:bottom w:val="single" w:sz="8" w:space="0" w:color="000000"/>
              <w:right w:val="nil"/>
            </w:tcBorders>
            <w:vAlign w:val="center"/>
          </w:tcPr>
          <w:p w14:paraId="7C12D294" w14:textId="77777777" w:rsidR="003720A9" w:rsidRDefault="003720A9" w:rsidP="003720A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925654F" w14:textId="0A8363A3"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AAC8282" w14:textId="4DC4F890"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1783FA" w14:textId="18809165"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C2EE3FE" w14:textId="17568472"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ED3667" w14:textId="6D23B818"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4CF0ED" w14:textId="0E5A50C8" w:rsidR="003720A9" w:rsidRDefault="003720A9" w:rsidP="003720A9">
            <w:pPr>
              <w:suppressAutoHyphens w:val="0"/>
              <w:jc w:val="center"/>
              <w:rPr>
                <w:rFonts w:ascii="Open Sans" w:hAnsi="Open Sans" w:cs="Open Sans"/>
                <w:color w:val="000000"/>
                <w:sz w:val="20"/>
                <w:szCs w:val="20"/>
              </w:rPr>
            </w:pPr>
            <w:r>
              <w:rPr>
                <w:rFonts w:ascii="Open Sans" w:hAnsi="Open Sans" w:cs="Open Sans"/>
                <w:color w:val="000000"/>
                <w:sz w:val="20"/>
                <w:szCs w:val="20"/>
              </w:rPr>
              <w:t>0,05</w:t>
            </w:r>
          </w:p>
        </w:tc>
      </w:tr>
      <w:tr w:rsidR="003720A9" w:rsidRPr="00DD6050" w14:paraId="757CAB8D" w14:textId="77777777" w:rsidTr="004E0F5E">
        <w:trPr>
          <w:trHeight w:val="300"/>
          <w:jc w:val="center"/>
        </w:trPr>
        <w:tc>
          <w:tcPr>
            <w:tcW w:w="1580" w:type="dxa"/>
            <w:vMerge/>
            <w:tcBorders>
              <w:top w:val="nil"/>
              <w:left w:val="single" w:sz="8" w:space="0" w:color="auto"/>
              <w:bottom w:val="single" w:sz="8" w:space="0" w:color="000000"/>
              <w:right w:val="nil"/>
            </w:tcBorders>
            <w:vAlign w:val="center"/>
            <w:hideMark/>
          </w:tcPr>
          <w:p w14:paraId="5E6B6ECE"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86CD2C" w14:textId="16FA461E"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0079F6E4"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2013D8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4A14BF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AEB25D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A17289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720A9" w:rsidRPr="00DD6050" w14:paraId="16DE6FA7" w14:textId="77777777" w:rsidTr="004E0F5E">
        <w:trPr>
          <w:trHeight w:val="300"/>
          <w:jc w:val="center"/>
        </w:trPr>
        <w:tc>
          <w:tcPr>
            <w:tcW w:w="1580" w:type="dxa"/>
            <w:vMerge/>
            <w:tcBorders>
              <w:top w:val="nil"/>
              <w:left w:val="single" w:sz="8" w:space="0" w:color="auto"/>
              <w:bottom w:val="single" w:sz="8" w:space="0" w:color="000000"/>
              <w:right w:val="nil"/>
            </w:tcBorders>
            <w:vAlign w:val="center"/>
            <w:hideMark/>
          </w:tcPr>
          <w:p w14:paraId="4ACE2EBE"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E405DD" w14:textId="07545BCB"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60C1DD2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84D1FC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1C887C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50ECF5D"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436015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720A9" w:rsidRPr="00DD6050" w14:paraId="3DB64DF4" w14:textId="77777777" w:rsidTr="004E0F5E">
        <w:trPr>
          <w:trHeight w:val="300"/>
          <w:jc w:val="center"/>
        </w:trPr>
        <w:tc>
          <w:tcPr>
            <w:tcW w:w="1580" w:type="dxa"/>
            <w:vMerge/>
            <w:tcBorders>
              <w:top w:val="nil"/>
              <w:left w:val="single" w:sz="8" w:space="0" w:color="auto"/>
              <w:bottom w:val="single" w:sz="8" w:space="0" w:color="000000"/>
              <w:right w:val="nil"/>
            </w:tcBorders>
            <w:vAlign w:val="center"/>
            <w:hideMark/>
          </w:tcPr>
          <w:p w14:paraId="6E6E159C"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3FE781" w14:textId="4DC9D21F"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7EA0EDA4"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EC9AC1A"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9DC67A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780E4B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6D2BD5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720A9" w:rsidRPr="00DD6050" w14:paraId="0756A4BC" w14:textId="77777777" w:rsidTr="004E0F5E">
        <w:trPr>
          <w:trHeight w:val="312"/>
          <w:jc w:val="center"/>
        </w:trPr>
        <w:tc>
          <w:tcPr>
            <w:tcW w:w="1580" w:type="dxa"/>
            <w:vMerge/>
            <w:tcBorders>
              <w:top w:val="nil"/>
              <w:left w:val="single" w:sz="8" w:space="0" w:color="auto"/>
              <w:bottom w:val="single" w:sz="8" w:space="0" w:color="000000"/>
              <w:right w:val="nil"/>
            </w:tcBorders>
            <w:vAlign w:val="center"/>
            <w:hideMark/>
          </w:tcPr>
          <w:p w14:paraId="15D96EF2"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1820391" w14:textId="49784B1E"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03CFC0B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54213406"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18D5BA9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5A635E8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312F86E4"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1DD6911F" w14:textId="77777777" w:rsidR="003A0863" w:rsidRDefault="003A0863"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8932F6A"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06792" w:rsidRPr="00D02C64">
        <w:rPr>
          <w:rFonts w:ascii="Arial" w:hAnsi="Arial" w:cs="Arial"/>
          <w:bCs/>
          <w:lang w:val="pt-BR"/>
        </w:rPr>
        <w:t>A1_km</w:t>
      </w:r>
      <w:r w:rsidR="00906792">
        <w:rPr>
          <w:rFonts w:ascii="Arial" w:hAnsi="Arial" w:cs="Arial"/>
          <w:bCs/>
          <w:lang w:val="pt-BR"/>
        </w:rPr>
        <w:t>3</w:t>
      </w:r>
      <w:r w:rsidR="004E0F5E">
        <w:rPr>
          <w:rFonts w:ascii="Arial" w:hAnsi="Arial" w:cs="Arial"/>
          <w:bCs/>
          <w:lang w:val="pt-BR"/>
        </w:rPr>
        <w:t>12</w:t>
      </w:r>
      <w:r w:rsidR="00906792" w:rsidRPr="00D02C64">
        <w:rPr>
          <w:rFonts w:ascii="Arial" w:hAnsi="Arial" w:cs="Arial"/>
          <w:bCs/>
          <w:lang w:val="pt-BR"/>
        </w:rPr>
        <w:t>+</w:t>
      </w:r>
      <w:r w:rsidR="00906792">
        <w:rPr>
          <w:rFonts w:ascii="Arial" w:hAnsi="Arial" w:cs="Arial"/>
          <w:bCs/>
          <w:lang w:val="pt-BR"/>
        </w:rPr>
        <w:t>2</w:t>
      </w:r>
      <w:r w:rsidR="004E0F5E">
        <w:rPr>
          <w:rFonts w:ascii="Arial" w:hAnsi="Arial" w:cs="Arial"/>
          <w:bCs/>
          <w:lang w:val="pt-BR"/>
        </w:rPr>
        <w:t>46</w:t>
      </w:r>
      <w:r w:rsidR="00906792" w:rsidRPr="00D02C64">
        <w:rPr>
          <w:rFonts w:ascii="Arial" w:hAnsi="Arial" w:cs="Arial"/>
          <w:bCs/>
          <w:lang w:val="pt-BR"/>
        </w:rPr>
        <w:t>-km3</w:t>
      </w:r>
      <w:r w:rsidR="004E0F5E">
        <w:rPr>
          <w:rFonts w:ascii="Arial" w:hAnsi="Arial" w:cs="Arial"/>
          <w:bCs/>
          <w:lang w:val="pt-BR"/>
        </w:rPr>
        <w:t>35</w:t>
      </w:r>
      <w:r w:rsidR="00906792" w:rsidRPr="00D02C64">
        <w:rPr>
          <w:rFonts w:ascii="Arial" w:hAnsi="Arial" w:cs="Arial"/>
          <w:bCs/>
          <w:lang w:val="pt-BR"/>
        </w:rPr>
        <w:t>+</w:t>
      </w:r>
      <w:r w:rsidR="004E0F5E">
        <w:rPr>
          <w:rFonts w:ascii="Arial" w:hAnsi="Arial" w:cs="Arial"/>
          <w:bCs/>
          <w:lang w:val="pt-BR"/>
        </w:rPr>
        <w:t>070</w:t>
      </w:r>
      <w:r w:rsidR="00A37F36" w:rsidRPr="00E8178C">
        <w:rPr>
          <w:rFonts w:ascii="Arial" w:hAnsi="Arial" w:cs="Arial"/>
          <w:lang w:val="it-IT"/>
        </w:rPr>
        <w:t>, cod identificare RD_RO_00_2</w:t>
      </w:r>
      <w:r w:rsidR="00294320">
        <w:rPr>
          <w:rFonts w:ascii="Arial" w:hAnsi="Arial" w:cs="Arial"/>
          <w:lang w:val="it-IT"/>
        </w:rPr>
        <w:t>5</w:t>
      </w:r>
      <w:r w:rsidR="004E0F5E">
        <w:rPr>
          <w:rFonts w:ascii="Arial" w:hAnsi="Arial" w:cs="Arial"/>
          <w:lang w:val="it-IT"/>
        </w:rPr>
        <w:t>6</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52F468E8" w14:textId="05695DE2" w:rsidR="001915FC" w:rsidRDefault="001915FC">
      <w:pPr>
        <w:suppressAutoHyphens w:val="0"/>
        <w:rPr>
          <w:rFonts w:ascii="Arial" w:hAnsi="Arial" w:cs="Arial"/>
          <w:color w:val="000000"/>
          <w:lang w:val="ro-RO"/>
        </w:rPr>
      </w:pPr>
      <w:r>
        <w:rPr>
          <w:rFonts w:ascii="Arial" w:hAnsi="Arial" w:cs="Arial"/>
          <w:color w:val="000000"/>
          <w:lang w:val="ro-RO"/>
        </w:rPr>
        <w:br w:type="page"/>
      </w:r>
    </w:p>
    <w:p w14:paraId="36435329" w14:textId="77777777" w:rsidR="001915FC" w:rsidRPr="00CC511B" w:rsidRDefault="001915FC" w:rsidP="004A29AA">
      <w:pPr>
        <w:autoSpaceDE w:val="0"/>
        <w:jc w:val="both"/>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E0F5E" w:rsidRPr="00DD6050" w14:paraId="6111CEAD" w14:textId="77777777" w:rsidTr="003A78A5">
        <w:trPr>
          <w:trHeight w:val="312"/>
          <w:jc w:val="center"/>
        </w:trPr>
        <w:tc>
          <w:tcPr>
            <w:tcW w:w="1580" w:type="dxa"/>
            <w:vMerge w:val="restart"/>
            <w:tcBorders>
              <w:right w:val="single" w:sz="4" w:space="0" w:color="auto"/>
            </w:tcBorders>
            <w:noWrap/>
            <w:vAlign w:val="center"/>
            <w:hideMark/>
          </w:tcPr>
          <w:p w14:paraId="6494DECF" w14:textId="77777777" w:rsidR="004E0F5E" w:rsidRPr="00DD6050" w:rsidRDefault="004E0F5E" w:rsidP="003A78A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E34A3E9" w14:textId="77777777" w:rsidR="004E0F5E" w:rsidRPr="00DD6050" w:rsidRDefault="004E0F5E" w:rsidP="003A78A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480ED07" w14:textId="77777777" w:rsidR="004E0F5E" w:rsidRPr="00DD6050" w:rsidRDefault="004E0F5E" w:rsidP="003A78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E0F5E" w:rsidRPr="00DD6050" w14:paraId="07245D02" w14:textId="77777777" w:rsidTr="003A78A5">
        <w:trPr>
          <w:trHeight w:val="636"/>
          <w:jc w:val="center"/>
        </w:trPr>
        <w:tc>
          <w:tcPr>
            <w:tcW w:w="1580" w:type="dxa"/>
            <w:vMerge/>
            <w:tcBorders>
              <w:bottom w:val="single" w:sz="4" w:space="0" w:color="auto"/>
              <w:right w:val="single" w:sz="4" w:space="0" w:color="auto"/>
            </w:tcBorders>
            <w:vAlign w:val="center"/>
            <w:hideMark/>
          </w:tcPr>
          <w:p w14:paraId="0332B857" w14:textId="77777777" w:rsidR="004E0F5E" w:rsidRPr="00DD6050" w:rsidRDefault="004E0F5E" w:rsidP="003A78A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BD68DE3" w14:textId="77777777" w:rsidR="004E0F5E" w:rsidRPr="00DD6050" w:rsidRDefault="004E0F5E" w:rsidP="003A78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10E24B9" w14:textId="77777777" w:rsidR="004E0F5E" w:rsidRPr="00DD6050" w:rsidRDefault="004E0F5E" w:rsidP="003A78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6A37CDD" w14:textId="77777777" w:rsidR="004E0F5E" w:rsidRPr="00DD6050" w:rsidRDefault="004E0F5E" w:rsidP="003A78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8F9F1D8" w14:textId="77777777" w:rsidR="004E0F5E" w:rsidRPr="00DD6050" w:rsidRDefault="004E0F5E" w:rsidP="003A78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7BFBC5B" w14:textId="77777777" w:rsidR="004E0F5E" w:rsidRPr="00DD6050" w:rsidRDefault="004E0F5E" w:rsidP="003A78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1A9B8D4" w14:textId="77777777" w:rsidR="004E0F5E" w:rsidRPr="00DD6050" w:rsidRDefault="004E0F5E" w:rsidP="003A78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720A9" w:rsidRPr="00DD6050" w14:paraId="35A61434" w14:textId="77777777" w:rsidTr="003A78A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910CDDA" w14:textId="77777777" w:rsidR="003720A9" w:rsidRPr="00DD6050" w:rsidRDefault="003720A9" w:rsidP="003720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4B5D98C" w14:textId="77064903"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3F678FEC"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c>
          <w:tcPr>
            <w:tcW w:w="1015" w:type="dxa"/>
            <w:tcBorders>
              <w:top w:val="single" w:sz="8" w:space="0" w:color="auto"/>
              <w:left w:val="nil"/>
              <w:bottom w:val="single" w:sz="4" w:space="0" w:color="auto"/>
              <w:right w:val="single" w:sz="4" w:space="0" w:color="auto"/>
            </w:tcBorders>
            <w:noWrap/>
            <w:vAlign w:val="center"/>
            <w:hideMark/>
          </w:tcPr>
          <w:p w14:paraId="0309363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274" w:type="dxa"/>
            <w:tcBorders>
              <w:top w:val="single" w:sz="8" w:space="0" w:color="auto"/>
              <w:left w:val="nil"/>
              <w:bottom w:val="single" w:sz="4" w:space="0" w:color="auto"/>
              <w:right w:val="single" w:sz="4" w:space="0" w:color="auto"/>
            </w:tcBorders>
            <w:vAlign w:val="center"/>
            <w:hideMark/>
          </w:tcPr>
          <w:p w14:paraId="1370A708"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63C49E58"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08FB8EE8"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5,95</w:t>
            </w:r>
          </w:p>
        </w:tc>
      </w:tr>
      <w:tr w:rsidR="003720A9" w:rsidRPr="00DD6050" w14:paraId="3CBC4E32" w14:textId="77777777" w:rsidTr="003A78A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F61D207"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C326CB" w14:textId="79A54C3C"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7B401D4"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015" w:type="dxa"/>
            <w:tcBorders>
              <w:top w:val="nil"/>
              <w:left w:val="nil"/>
              <w:bottom w:val="single" w:sz="4" w:space="0" w:color="auto"/>
              <w:right w:val="single" w:sz="4" w:space="0" w:color="auto"/>
            </w:tcBorders>
            <w:noWrap/>
            <w:vAlign w:val="center"/>
            <w:hideMark/>
          </w:tcPr>
          <w:p w14:paraId="3FB6F1D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nil"/>
              <w:left w:val="nil"/>
              <w:bottom w:val="single" w:sz="4" w:space="0" w:color="auto"/>
              <w:right w:val="single" w:sz="4" w:space="0" w:color="auto"/>
            </w:tcBorders>
            <w:vAlign w:val="center"/>
            <w:hideMark/>
          </w:tcPr>
          <w:p w14:paraId="6867A38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AFA8D7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91243B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9,72</w:t>
            </w:r>
          </w:p>
        </w:tc>
      </w:tr>
      <w:tr w:rsidR="003720A9" w:rsidRPr="00DD6050" w14:paraId="65B4FA7C" w14:textId="77777777" w:rsidTr="003A78A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F10AD08"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CACFB7" w14:textId="7640DCB5"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488F881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56456FC"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569D4B8"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8126226"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44C1456"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3,09</w:t>
            </w:r>
          </w:p>
        </w:tc>
      </w:tr>
      <w:tr w:rsidR="003720A9" w:rsidRPr="00DD6050" w14:paraId="718E6F53" w14:textId="77777777" w:rsidTr="003A78A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AFA5FAE"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3580FC" w14:textId="49844CAF"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9A2173D"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A627B3D"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F1ECB9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B7475E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DDC2544"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r>
      <w:tr w:rsidR="003720A9" w:rsidRPr="00DD6050" w14:paraId="49C6B4CC" w14:textId="77777777" w:rsidTr="003A78A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051CA41"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C8BFE8" w14:textId="5DEB6960"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1C770C24"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E196F5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0D0064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78EF20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1E7842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3720A9" w:rsidRPr="00DD6050" w14:paraId="7B8FF508" w14:textId="77777777" w:rsidTr="003A78A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712D903"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91C3F4D" w14:textId="65010518"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2BB5467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645C0BE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3A40A4BC"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5CFC8CA6"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5FAC99AA"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3720A9" w:rsidRPr="00DD6050" w14:paraId="403B2716" w14:textId="77777777" w:rsidTr="003A78A5">
        <w:trPr>
          <w:trHeight w:val="315"/>
          <w:jc w:val="center"/>
        </w:trPr>
        <w:tc>
          <w:tcPr>
            <w:tcW w:w="1580" w:type="dxa"/>
            <w:vMerge w:val="restart"/>
            <w:tcBorders>
              <w:top w:val="nil"/>
              <w:left w:val="single" w:sz="8" w:space="0" w:color="auto"/>
              <w:bottom w:val="single" w:sz="8" w:space="0" w:color="000000"/>
              <w:right w:val="nil"/>
            </w:tcBorders>
            <w:vAlign w:val="center"/>
          </w:tcPr>
          <w:p w14:paraId="5CB831C9" w14:textId="77777777" w:rsidR="003720A9" w:rsidRPr="00DD6050" w:rsidRDefault="003720A9" w:rsidP="003720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Săliștea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15ACBDB" w14:textId="2B0410EF"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334B504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015" w:type="dxa"/>
            <w:tcBorders>
              <w:top w:val="single" w:sz="8" w:space="0" w:color="auto"/>
              <w:left w:val="nil"/>
              <w:bottom w:val="single" w:sz="4" w:space="0" w:color="auto"/>
              <w:right w:val="single" w:sz="4" w:space="0" w:color="auto"/>
            </w:tcBorders>
            <w:noWrap/>
            <w:vAlign w:val="center"/>
            <w:hideMark/>
          </w:tcPr>
          <w:p w14:paraId="6B5269DC"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single" w:sz="8" w:space="0" w:color="auto"/>
              <w:left w:val="nil"/>
              <w:bottom w:val="single" w:sz="4" w:space="0" w:color="auto"/>
              <w:right w:val="single" w:sz="4" w:space="0" w:color="auto"/>
            </w:tcBorders>
            <w:vAlign w:val="center"/>
            <w:hideMark/>
          </w:tcPr>
          <w:p w14:paraId="53B4091E"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3CCEA8D4"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5F2F9A3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r>
      <w:tr w:rsidR="003720A9" w:rsidRPr="00DD6050" w14:paraId="5D502977"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3857564D"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96A39D" w14:textId="66D7CE0E"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30F772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35A169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220699B"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0802A3C"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FE13236"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r>
      <w:tr w:rsidR="003720A9" w:rsidRPr="00DD6050" w14:paraId="3A92157F"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6753B0FD"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B9D64B" w14:textId="6E3EA4AE"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445EC2CD"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2641E3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5E82BD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6E6238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5EEF0A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3720A9" w:rsidRPr="00DD6050" w14:paraId="0600B79C"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114F8E25"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0CCF39" w14:textId="6A7E2546"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A7696D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286C8B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7CE2CC7"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B98BF8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DF7C9AC"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3720A9" w:rsidRPr="00DD6050" w14:paraId="7F56CC4A"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64909344"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6E8F5E" w14:textId="48F94A20"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417EBFB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68CF27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83FBC04"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01CC30A"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A732B7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3720A9" w:rsidRPr="00DD6050" w14:paraId="21BAD437" w14:textId="77777777" w:rsidTr="003A78A5">
        <w:trPr>
          <w:trHeight w:val="312"/>
          <w:jc w:val="center"/>
        </w:trPr>
        <w:tc>
          <w:tcPr>
            <w:tcW w:w="1580" w:type="dxa"/>
            <w:vMerge/>
            <w:tcBorders>
              <w:top w:val="nil"/>
              <w:left w:val="single" w:sz="8" w:space="0" w:color="auto"/>
              <w:bottom w:val="single" w:sz="8" w:space="0" w:color="000000"/>
              <w:right w:val="nil"/>
            </w:tcBorders>
            <w:vAlign w:val="center"/>
          </w:tcPr>
          <w:p w14:paraId="3FE83A34"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B0DB887" w14:textId="1E511BA9"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686CF28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36A0021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337C6A1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46FFEB3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62EFB9E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3720A9" w:rsidRPr="00DD6050" w14:paraId="07005F02" w14:textId="77777777" w:rsidTr="003A78A5">
        <w:trPr>
          <w:trHeight w:val="315"/>
          <w:jc w:val="center"/>
        </w:trPr>
        <w:tc>
          <w:tcPr>
            <w:tcW w:w="1580" w:type="dxa"/>
            <w:vMerge w:val="restart"/>
            <w:tcBorders>
              <w:top w:val="nil"/>
              <w:left w:val="single" w:sz="8" w:space="0" w:color="auto"/>
              <w:bottom w:val="single" w:sz="8" w:space="0" w:color="000000"/>
              <w:right w:val="nil"/>
            </w:tcBorders>
            <w:vAlign w:val="center"/>
          </w:tcPr>
          <w:p w14:paraId="176C15E7" w14:textId="77777777" w:rsidR="003720A9" w:rsidRPr="00DD6050" w:rsidRDefault="003720A9" w:rsidP="003720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Pianu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891032E" w14:textId="7370BBCC"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5E33C16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hideMark/>
          </w:tcPr>
          <w:p w14:paraId="028F16B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hideMark/>
          </w:tcPr>
          <w:p w14:paraId="46660CFE"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540D48D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1CAF2A8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r>
      <w:tr w:rsidR="003720A9" w:rsidRPr="00DD6050" w14:paraId="4FA94DE7"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344985E7"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A2AEE9" w14:textId="5344B628"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131CD8C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015" w:type="dxa"/>
            <w:tcBorders>
              <w:top w:val="nil"/>
              <w:left w:val="nil"/>
              <w:bottom w:val="single" w:sz="4" w:space="0" w:color="auto"/>
              <w:right w:val="single" w:sz="4" w:space="0" w:color="auto"/>
            </w:tcBorders>
            <w:noWrap/>
            <w:vAlign w:val="center"/>
            <w:hideMark/>
          </w:tcPr>
          <w:p w14:paraId="54B4B2EA"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hideMark/>
          </w:tcPr>
          <w:p w14:paraId="3340A17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17E04C7"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A8A1DE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r>
      <w:tr w:rsidR="003720A9" w:rsidRPr="00DD6050" w14:paraId="7E1EA90D"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2D1E78DA"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0F062F" w14:textId="20F89BD6"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2C6CFB6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BF4D54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AA746E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E590A9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8F79BBE"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3720A9" w:rsidRPr="00DD6050" w14:paraId="021BF839"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7948608A"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AC820B" w14:textId="32235AEC"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D05E03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576D63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B043BEA"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C7B749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734DD56"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3720A9" w:rsidRPr="00DD6050" w14:paraId="085210ED"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060E5D3B"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1B4E97" w14:textId="3F890F25"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62A2E37E"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DFE3204"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BD183BE"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FB7E404"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CB35F0B"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3720A9" w:rsidRPr="00DD6050" w14:paraId="71B18BEC" w14:textId="77777777" w:rsidTr="003A78A5">
        <w:trPr>
          <w:trHeight w:val="312"/>
          <w:jc w:val="center"/>
        </w:trPr>
        <w:tc>
          <w:tcPr>
            <w:tcW w:w="1580" w:type="dxa"/>
            <w:vMerge/>
            <w:tcBorders>
              <w:top w:val="nil"/>
              <w:left w:val="single" w:sz="8" w:space="0" w:color="auto"/>
              <w:bottom w:val="single" w:sz="8" w:space="0" w:color="000000"/>
              <w:right w:val="nil"/>
            </w:tcBorders>
            <w:vAlign w:val="center"/>
          </w:tcPr>
          <w:p w14:paraId="4F60052D"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1B36837" w14:textId="706B48B4"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4AB1C9CA"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219732FC"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408BB6E7"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4AF48F17"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232230A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3720A9" w:rsidRPr="00DD6050" w14:paraId="3886AC04" w14:textId="77777777" w:rsidTr="003A78A5">
        <w:trPr>
          <w:trHeight w:val="315"/>
          <w:jc w:val="center"/>
        </w:trPr>
        <w:tc>
          <w:tcPr>
            <w:tcW w:w="1580" w:type="dxa"/>
            <w:vMerge w:val="restart"/>
            <w:tcBorders>
              <w:top w:val="nil"/>
              <w:left w:val="single" w:sz="8" w:space="0" w:color="auto"/>
              <w:bottom w:val="single" w:sz="8" w:space="0" w:color="000000"/>
              <w:right w:val="nil"/>
            </w:tcBorders>
            <w:vAlign w:val="center"/>
          </w:tcPr>
          <w:p w14:paraId="4351D658" w14:textId="77777777" w:rsidR="003720A9" w:rsidRPr="00DD6050" w:rsidRDefault="003720A9" w:rsidP="003720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Șibot</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598C051" w14:textId="1692A686"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4016AECE"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015" w:type="dxa"/>
            <w:tcBorders>
              <w:top w:val="single" w:sz="8" w:space="0" w:color="auto"/>
              <w:left w:val="nil"/>
              <w:bottom w:val="single" w:sz="4" w:space="0" w:color="auto"/>
              <w:right w:val="single" w:sz="4" w:space="0" w:color="auto"/>
            </w:tcBorders>
            <w:noWrap/>
            <w:vAlign w:val="center"/>
            <w:hideMark/>
          </w:tcPr>
          <w:p w14:paraId="413CE456"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single" w:sz="8" w:space="0" w:color="auto"/>
              <w:left w:val="nil"/>
              <w:bottom w:val="single" w:sz="4" w:space="0" w:color="auto"/>
              <w:right w:val="single" w:sz="4" w:space="0" w:color="auto"/>
            </w:tcBorders>
            <w:vAlign w:val="center"/>
            <w:hideMark/>
          </w:tcPr>
          <w:p w14:paraId="5810865E"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0CFF96CC"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4448D0F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r>
      <w:tr w:rsidR="003720A9" w:rsidRPr="00DD6050" w14:paraId="4A68DE04"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2181E614"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6451D4" w14:textId="2AE7F382"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16A3ED36"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hideMark/>
          </w:tcPr>
          <w:p w14:paraId="29CFF72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hideMark/>
          </w:tcPr>
          <w:p w14:paraId="2A485D8B"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5396BF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6EF039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r>
      <w:tr w:rsidR="003720A9" w:rsidRPr="00DD6050" w14:paraId="171EB31A"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341A2189"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8555B1" w14:textId="7A731211"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3B3547BC"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60DC86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9CCAC84"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C033326"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1CE018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r>
      <w:tr w:rsidR="003720A9" w:rsidRPr="00DD6050" w14:paraId="477CEB41"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0FC9B25B"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CC1298" w14:textId="41B42106"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AF21A4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4E6CD17"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556C74C"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D285D37"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08CE01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3720A9" w:rsidRPr="00DD6050" w14:paraId="0F66A257"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1E59F8DA"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AC8DAC" w14:textId="28B9789F"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02C3EE7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19FB26E"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68CFB1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9892C4B"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E75270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3720A9" w:rsidRPr="00DD6050" w14:paraId="42CDF5FD" w14:textId="77777777" w:rsidTr="003A78A5">
        <w:trPr>
          <w:trHeight w:val="312"/>
          <w:jc w:val="center"/>
        </w:trPr>
        <w:tc>
          <w:tcPr>
            <w:tcW w:w="1580" w:type="dxa"/>
            <w:vMerge/>
            <w:tcBorders>
              <w:top w:val="nil"/>
              <w:left w:val="single" w:sz="8" w:space="0" w:color="auto"/>
              <w:bottom w:val="single" w:sz="8" w:space="0" w:color="000000"/>
              <w:right w:val="nil"/>
            </w:tcBorders>
            <w:vAlign w:val="center"/>
          </w:tcPr>
          <w:p w14:paraId="6F6EADEF"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4138ADC" w14:textId="5875D574"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7CC2D616"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599C04B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516E1B6D"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081F05DC"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2930738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3720A9" w:rsidRPr="00DD6050" w14:paraId="7905E831" w14:textId="77777777" w:rsidTr="003A78A5">
        <w:trPr>
          <w:trHeight w:val="315"/>
          <w:jc w:val="center"/>
        </w:trPr>
        <w:tc>
          <w:tcPr>
            <w:tcW w:w="1580" w:type="dxa"/>
            <w:vMerge w:val="restart"/>
            <w:tcBorders>
              <w:top w:val="nil"/>
              <w:left w:val="single" w:sz="8" w:space="0" w:color="auto"/>
              <w:bottom w:val="single" w:sz="8" w:space="0" w:color="000000"/>
              <w:right w:val="nil"/>
            </w:tcBorders>
            <w:vAlign w:val="center"/>
          </w:tcPr>
          <w:p w14:paraId="7262B7DC" w14:textId="77777777" w:rsidR="003720A9" w:rsidRPr="00DD6050" w:rsidRDefault="003720A9" w:rsidP="003720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Sebeș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03461AA" w14:textId="4FD7994E"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0493A29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hideMark/>
          </w:tcPr>
          <w:p w14:paraId="2ED0F038"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hideMark/>
          </w:tcPr>
          <w:p w14:paraId="209C4FC4"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27ACC74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2A64D32B"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3720A9" w:rsidRPr="00DD6050" w14:paraId="6813010A"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72A99C41"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DC5E93" w14:textId="18FB26F0"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4251C1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EB2C35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AFBE01B"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BD131F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375C4FD"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3720A9" w:rsidRPr="00DD6050" w14:paraId="150E3350"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3C1BC263"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FD1D12" w14:textId="1A5CC041"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7C50EB7D"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7672434"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AE4BA3A"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3C92D06"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7D0EC8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3720A9" w:rsidRPr="00DD6050" w14:paraId="060911BA"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5CD32FBF"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DB8842" w14:textId="38025DD1"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D070598"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16E8C36"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905ADFC"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9F0897E"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BD784A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3720A9" w:rsidRPr="00DD6050" w14:paraId="0C973AC1"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24F9C73E"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5D519E" w14:textId="20F6F917"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2010E7CD"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3996F4D"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04FAFEA"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C1CA72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244986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3720A9" w:rsidRPr="00DD6050" w14:paraId="070FA0A4" w14:textId="77777777" w:rsidTr="003A78A5">
        <w:trPr>
          <w:trHeight w:val="312"/>
          <w:jc w:val="center"/>
        </w:trPr>
        <w:tc>
          <w:tcPr>
            <w:tcW w:w="1580" w:type="dxa"/>
            <w:vMerge/>
            <w:tcBorders>
              <w:top w:val="nil"/>
              <w:left w:val="single" w:sz="8" w:space="0" w:color="auto"/>
              <w:bottom w:val="single" w:sz="8" w:space="0" w:color="000000"/>
              <w:right w:val="nil"/>
            </w:tcBorders>
            <w:vAlign w:val="center"/>
          </w:tcPr>
          <w:p w14:paraId="20B5AC59"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4A18894" w14:textId="54A86AA7"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7401831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790EBD6D"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45860817"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41F1402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5F381F24"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3720A9" w:rsidRPr="00DD6050" w14:paraId="597E9EB2" w14:textId="77777777" w:rsidTr="003A78A5">
        <w:trPr>
          <w:trHeight w:val="315"/>
          <w:jc w:val="center"/>
        </w:trPr>
        <w:tc>
          <w:tcPr>
            <w:tcW w:w="1580" w:type="dxa"/>
            <w:vMerge w:val="restart"/>
            <w:tcBorders>
              <w:top w:val="nil"/>
              <w:left w:val="single" w:sz="8" w:space="0" w:color="auto"/>
              <w:bottom w:val="single" w:sz="8" w:space="0" w:color="000000"/>
              <w:right w:val="nil"/>
            </w:tcBorders>
            <w:vAlign w:val="center"/>
          </w:tcPr>
          <w:p w14:paraId="7D927104" w14:textId="77777777" w:rsidR="003720A9" w:rsidRPr="00DD6050" w:rsidRDefault="003720A9" w:rsidP="003720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Vințu de Jos</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606A48E" w14:textId="7D8E50A7"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77E3D06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hideMark/>
          </w:tcPr>
          <w:p w14:paraId="79BEB9C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hideMark/>
          </w:tcPr>
          <w:p w14:paraId="24EA410B"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49CE019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7F1EBE7C"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3720A9" w:rsidRPr="00DD6050" w14:paraId="78969481"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699AF20C"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4498F6" w14:textId="6FE09B16"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AAD171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D5AD13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0186C4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3FE454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CB4365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3720A9" w:rsidRPr="00DD6050" w14:paraId="0F2640FA"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43CC0955"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8ECE16" w14:textId="2A35FD28"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5284CB0D"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B6EA03E"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E06414A"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1039AC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254ED7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3720A9" w:rsidRPr="00DD6050" w14:paraId="207033FE"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499780E2"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384949" w14:textId="7DD76636"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0E605C5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1C297B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143573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F74DB7A"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114A7A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3720A9" w:rsidRPr="00DD6050" w14:paraId="642E0D85"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0B8762F4"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EBEFA6" w14:textId="7E76A005"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6D55984E"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7C0E2D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DCB51B6"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C0A7368"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7FA30C7"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3720A9" w:rsidRPr="00DD6050" w14:paraId="2DD61B3B" w14:textId="77777777" w:rsidTr="003A78A5">
        <w:trPr>
          <w:trHeight w:val="312"/>
          <w:jc w:val="center"/>
        </w:trPr>
        <w:tc>
          <w:tcPr>
            <w:tcW w:w="1580" w:type="dxa"/>
            <w:vMerge/>
            <w:tcBorders>
              <w:top w:val="nil"/>
              <w:left w:val="single" w:sz="8" w:space="0" w:color="auto"/>
              <w:bottom w:val="single" w:sz="8" w:space="0" w:color="000000"/>
              <w:right w:val="nil"/>
            </w:tcBorders>
            <w:vAlign w:val="center"/>
          </w:tcPr>
          <w:p w14:paraId="55C98F3E"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08914E4" w14:textId="3831D89A"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15F340BA"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3006E78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13EC01BA"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600B097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2276423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3720A9" w:rsidRPr="00DD6050" w14:paraId="271FC095" w14:textId="77777777" w:rsidTr="003A78A5">
        <w:trPr>
          <w:trHeight w:val="315"/>
          <w:jc w:val="center"/>
        </w:trPr>
        <w:tc>
          <w:tcPr>
            <w:tcW w:w="1580" w:type="dxa"/>
            <w:vMerge w:val="restart"/>
            <w:tcBorders>
              <w:top w:val="nil"/>
              <w:left w:val="single" w:sz="8" w:space="0" w:color="auto"/>
              <w:bottom w:val="single" w:sz="8" w:space="0" w:color="000000"/>
              <w:right w:val="nil"/>
            </w:tcBorders>
            <w:vAlign w:val="center"/>
          </w:tcPr>
          <w:p w14:paraId="09DF8093" w14:textId="77777777" w:rsidR="003720A9" w:rsidRPr="00DD6050" w:rsidRDefault="003720A9" w:rsidP="003720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Geoagiu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E544E95" w14:textId="5F68488B"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6357996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hideMark/>
          </w:tcPr>
          <w:p w14:paraId="32A4ADC8"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hideMark/>
          </w:tcPr>
          <w:p w14:paraId="72AB8F5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3AA6297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13906FDA"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0,96</w:t>
            </w:r>
          </w:p>
        </w:tc>
      </w:tr>
      <w:tr w:rsidR="003720A9" w:rsidRPr="00DD6050" w14:paraId="567DE3C5"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082BEB6D"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F3592A" w14:textId="182085A7"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DB06C4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437FA8D"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293C3C6"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9CA408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F1A13FE"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2,23</w:t>
            </w:r>
          </w:p>
        </w:tc>
      </w:tr>
      <w:tr w:rsidR="003720A9" w:rsidRPr="00DD6050" w14:paraId="6AAD1AB0"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3697D701"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20246A" w14:textId="425B4240"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3E21FBA8"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8C02D54"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F97CC6D"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D8A546E"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ED5C9D6"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3720A9" w:rsidRPr="00DD6050" w14:paraId="6C375194"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0DE5CD33"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FDC949" w14:textId="7B8403DF"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A1FD25A"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1D5C8EC"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189D3E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F92704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FE9178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3720A9" w:rsidRPr="00DD6050" w14:paraId="3804A836"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214190EE"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61BF2B" w14:textId="0E43B7A0"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1FEFC41E"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C43712A"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2592FEC"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2905E8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78658AD"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3720A9" w:rsidRPr="00DD6050" w14:paraId="383DE5C4" w14:textId="77777777" w:rsidTr="003A78A5">
        <w:trPr>
          <w:trHeight w:val="312"/>
          <w:jc w:val="center"/>
        </w:trPr>
        <w:tc>
          <w:tcPr>
            <w:tcW w:w="1580" w:type="dxa"/>
            <w:vMerge/>
            <w:tcBorders>
              <w:top w:val="nil"/>
              <w:left w:val="single" w:sz="8" w:space="0" w:color="auto"/>
              <w:bottom w:val="single" w:sz="8" w:space="0" w:color="000000"/>
              <w:right w:val="nil"/>
            </w:tcBorders>
            <w:vAlign w:val="center"/>
          </w:tcPr>
          <w:p w14:paraId="25B5DE69"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D221DDD" w14:textId="242B04F4"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30E0783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2E7069B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2993560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1457791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7ACD7CE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3720A9" w:rsidRPr="00DD6050" w14:paraId="4FFB457C" w14:textId="77777777" w:rsidTr="003A78A5">
        <w:trPr>
          <w:trHeight w:val="315"/>
          <w:jc w:val="center"/>
        </w:trPr>
        <w:tc>
          <w:tcPr>
            <w:tcW w:w="1580" w:type="dxa"/>
            <w:vMerge w:val="restart"/>
            <w:tcBorders>
              <w:top w:val="nil"/>
              <w:left w:val="single" w:sz="8" w:space="0" w:color="auto"/>
              <w:bottom w:val="single" w:sz="8" w:space="0" w:color="000000"/>
              <w:right w:val="nil"/>
            </w:tcBorders>
            <w:vAlign w:val="center"/>
          </w:tcPr>
          <w:p w14:paraId="39A45211" w14:textId="77777777" w:rsidR="003720A9" w:rsidRPr="00DD6050" w:rsidRDefault="003720A9" w:rsidP="003720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Romoș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FED230D" w14:textId="74555431"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7766917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hideMark/>
          </w:tcPr>
          <w:p w14:paraId="34E8A50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hideMark/>
          </w:tcPr>
          <w:p w14:paraId="5C0EF88B"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4561DCE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5663DBFC"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3720A9" w:rsidRPr="00DD6050" w14:paraId="7C11C453"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75A5984F"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D10EF9" w14:textId="758A2674"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B386576"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D993536"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99B2E2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147AB8D"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58CF7F8"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r>
      <w:tr w:rsidR="003720A9" w:rsidRPr="00DD6050" w14:paraId="7F39EA4D"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50A5AAA6"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907DF0" w14:textId="182A1DD2"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083C660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0224474"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DA8D4EF"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0FD908B"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A9EF56B"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3720A9" w:rsidRPr="00DD6050" w14:paraId="1C594B50"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6BDE8368"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641B4D" w14:textId="3E089E3E"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5782FD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ECF2C68"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CE7768E"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6BC318D"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CC5D3C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3720A9" w:rsidRPr="00DD6050" w14:paraId="681B1EA6"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28AAF862"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07838B" w14:textId="2FFEB6EA"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354E515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892B13A"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EA5A9E7"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473E6B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D671EF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3720A9" w:rsidRPr="00DD6050" w14:paraId="09923A3A" w14:textId="77777777" w:rsidTr="003A78A5">
        <w:trPr>
          <w:trHeight w:val="312"/>
          <w:jc w:val="center"/>
        </w:trPr>
        <w:tc>
          <w:tcPr>
            <w:tcW w:w="1580" w:type="dxa"/>
            <w:vMerge/>
            <w:tcBorders>
              <w:top w:val="nil"/>
              <w:left w:val="single" w:sz="8" w:space="0" w:color="auto"/>
              <w:bottom w:val="single" w:sz="8" w:space="0" w:color="000000"/>
              <w:right w:val="nil"/>
            </w:tcBorders>
            <w:vAlign w:val="center"/>
          </w:tcPr>
          <w:p w14:paraId="7373C65B"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B8D7B28" w14:textId="1B33DAF5"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3DBA8F2A"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39130BBC"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2AB5FE18"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22E1AD8C"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46CB8AA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3720A9" w:rsidRPr="00DD6050" w14:paraId="38D39E96" w14:textId="77777777" w:rsidTr="003A78A5">
        <w:trPr>
          <w:trHeight w:val="315"/>
          <w:jc w:val="center"/>
        </w:trPr>
        <w:tc>
          <w:tcPr>
            <w:tcW w:w="1580" w:type="dxa"/>
            <w:vMerge w:val="restart"/>
            <w:tcBorders>
              <w:top w:val="nil"/>
              <w:left w:val="single" w:sz="8" w:space="0" w:color="auto"/>
              <w:bottom w:val="single" w:sz="8" w:space="0" w:color="000000"/>
              <w:right w:val="nil"/>
            </w:tcBorders>
            <w:vAlign w:val="center"/>
          </w:tcPr>
          <w:p w14:paraId="49D08096" w14:textId="77777777" w:rsidR="003720A9" w:rsidRPr="00DD6050" w:rsidRDefault="003720A9" w:rsidP="003720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Cugir</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EE1D933" w14:textId="1F09033B"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19566A26"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hideMark/>
          </w:tcPr>
          <w:p w14:paraId="2332E78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hideMark/>
          </w:tcPr>
          <w:p w14:paraId="72E8267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4F178A14"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5518F09D"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3720A9" w:rsidRPr="00DD6050" w14:paraId="0DD497A3"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2977BB62"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5C5EBD" w14:textId="6B8C027B"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FAB6514"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D51AA2C"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0FA4834"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CB0D439"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6CA66C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720A9" w:rsidRPr="00DD6050" w14:paraId="5A102CFE"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2FCA116C"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0B2177" w14:textId="691F4332"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240FCC24"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D1748F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155DA15"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59C28A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2CF6987"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720A9" w:rsidRPr="00DD6050" w14:paraId="623D7654"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399AFB05"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9CB421" w14:textId="16A80FCF"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5BB70A2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80CCABE"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DCA8F53"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EE934C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3997C2B"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720A9" w:rsidRPr="00DD6050" w14:paraId="3BCE5D27" w14:textId="77777777" w:rsidTr="003A78A5">
        <w:trPr>
          <w:trHeight w:val="300"/>
          <w:jc w:val="center"/>
        </w:trPr>
        <w:tc>
          <w:tcPr>
            <w:tcW w:w="1580" w:type="dxa"/>
            <w:vMerge/>
            <w:tcBorders>
              <w:top w:val="nil"/>
              <w:left w:val="single" w:sz="8" w:space="0" w:color="auto"/>
              <w:bottom w:val="single" w:sz="8" w:space="0" w:color="000000"/>
              <w:right w:val="nil"/>
            </w:tcBorders>
            <w:vAlign w:val="center"/>
          </w:tcPr>
          <w:p w14:paraId="6AF16654"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EFA159" w14:textId="0428EB7E"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090D9E7D"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A85DC00"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C55EDDA"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79295B7"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D867F4C"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720A9" w:rsidRPr="00DD6050" w14:paraId="39A0388D" w14:textId="77777777" w:rsidTr="003A78A5">
        <w:trPr>
          <w:trHeight w:val="312"/>
          <w:jc w:val="center"/>
        </w:trPr>
        <w:tc>
          <w:tcPr>
            <w:tcW w:w="1580" w:type="dxa"/>
            <w:vMerge/>
            <w:tcBorders>
              <w:top w:val="nil"/>
              <w:left w:val="single" w:sz="8" w:space="0" w:color="auto"/>
              <w:bottom w:val="single" w:sz="8" w:space="0" w:color="000000"/>
              <w:right w:val="nil"/>
            </w:tcBorders>
            <w:vAlign w:val="center"/>
          </w:tcPr>
          <w:p w14:paraId="76D87323" w14:textId="77777777" w:rsidR="003720A9" w:rsidRPr="00DD6050" w:rsidRDefault="003720A9" w:rsidP="00372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8C5FAFA" w14:textId="71F16814" w:rsidR="003720A9" w:rsidRPr="00DD6050" w:rsidRDefault="003720A9" w:rsidP="00372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0E3A2D01"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68DD2D38"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081C9D7B"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4CD22CE2"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3610B298" w14:textId="77777777" w:rsidR="003720A9" w:rsidRPr="00DD6050" w:rsidRDefault="003720A9" w:rsidP="00372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FEDF394"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C07018">
      <w:pPr>
        <w:pStyle w:val="Heading2"/>
      </w:pPr>
      <w:bookmarkStart w:id="10" w:name="_Toc230788524"/>
      <w:r w:rsidRPr="000C2193">
        <w:t xml:space="preserve">2.6. </w:t>
      </w:r>
      <w:r w:rsidR="00D6126F" w:rsidRPr="000C2193">
        <w:t>Evaluarea numărului de persoane estimate expuse la zgomot, identificarea problemelor şi situaţiilor care necesită îmbunătăţiri</w:t>
      </w:r>
      <w:bookmarkEnd w:id="10"/>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0EBCE079" w:rsidR="007F0BB8" w:rsidRPr="00CC511B" w:rsidRDefault="003A0863" w:rsidP="00545689">
      <w:pPr>
        <w:autoSpaceDE w:val="0"/>
        <w:jc w:val="both"/>
        <w:rPr>
          <w:rFonts w:ascii="Arial" w:hAnsi="Arial" w:cs="Arial"/>
          <w:lang w:val="ro-RO"/>
        </w:rPr>
      </w:pPr>
      <w:r>
        <w:rPr>
          <w:rFonts w:ascii="Arial" w:hAnsi="Arial" w:cs="Arial"/>
          <w:lang w:val="ro-RO"/>
        </w:rPr>
        <w:t>Nu există</w:t>
      </w:r>
      <w:r w:rsidR="00545689" w:rsidRPr="00CC511B">
        <w:rPr>
          <w:rFonts w:ascii="Arial" w:hAnsi="Arial" w:cs="Arial"/>
          <w:lang w:val="ro-RO"/>
        </w:rPr>
        <w:t xml:space="preserve"> persoane expuse la niveluri ce depăşesc valorile </w:t>
      </w:r>
      <w:r w:rsidR="00E04F48">
        <w:rPr>
          <w:rFonts w:ascii="Arial" w:hAnsi="Arial" w:cs="Arial"/>
          <w:lang w:val="ro-RO"/>
        </w:rPr>
        <w:t>de prag</w:t>
      </w:r>
      <w:r w:rsidR="00545689" w:rsidRPr="00CC511B">
        <w:rPr>
          <w:rFonts w:ascii="Arial" w:hAnsi="Arial" w:cs="Arial"/>
          <w:lang w:val="ro-RO"/>
        </w:rPr>
        <w:t xml:space="preserve"> de 70 dB pentru L</w:t>
      </w:r>
      <w:r w:rsidR="00545689" w:rsidRPr="00CC511B">
        <w:rPr>
          <w:rFonts w:ascii="Arial" w:hAnsi="Arial" w:cs="Arial"/>
          <w:vertAlign w:val="subscript"/>
          <w:lang w:val="ro-RO"/>
        </w:rPr>
        <w:t>zsn</w:t>
      </w:r>
      <w:r w:rsidR="00545689" w:rsidRPr="00CC511B">
        <w:rPr>
          <w:rFonts w:ascii="Arial" w:hAnsi="Arial" w:cs="Arial"/>
          <w:lang w:val="ro-RO"/>
        </w:rPr>
        <w:t>,</w:t>
      </w:r>
      <w:r w:rsidR="00602358" w:rsidRPr="00CC511B">
        <w:rPr>
          <w:rFonts w:ascii="Arial" w:hAnsi="Arial" w:cs="Arial"/>
          <w:lang w:val="ro-RO"/>
        </w:rPr>
        <w:t xml:space="preserve"> </w:t>
      </w:r>
      <w:r w:rsidR="00545689" w:rsidRPr="00CC511B">
        <w:rPr>
          <w:rFonts w:ascii="Arial" w:hAnsi="Arial" w:cs="Arial"/>
          <w:lang w:val="ro-RO"/>
        </w:rPr>
        <w:t>respectiv 60 dB pentru L</w:t>
      </w:r>
      <w:r w:rsidR="00545689" w:rsidRPr="00CC511B">
        <w:rPr>
          <w:rFonts w:ascii="Arial" w:hAnsi="Arial" w:cs="Arial"/>
          <w:vertAlign w:val="subscript"/>
          <w:lang w:val="ro-RO"/>
        </w:rPr>
        <w:t>noapte</w:t>
      </w:r>
      <w:r w:rsidR="00545689"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6B2526">
        <w:rPr>
          <w:rFonts w:ascii="Arial" w:hAnsi="Arial" w:cs="Arial"/>
          <w:lang w:val="ro-RO"/>
        </w:rPr>
        <w:t>180</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6B2526">
        <w:rPr>
          <w:rFonts w:ascii="Arial" w:hAnsi="Arial" w:cs="Arial"/>
          <w:lang w:val="ro-RO"/>
        </w:rPr>
        <w:t>113</w:t>
      </w:r>
      <w:r w:rsidR="00A97C22" w:rsidRPr="004B6A48">
        <w:rPr>
          <w:rFonts w:ascii="Arial" w:hAnsi="Arial" w:cs="Arial"/>
          <w:lang w:val="ro-RO"/>
        </w:rPr>
        <w:t xml:space="preserve"> persoan</w:t>
      </w:r>
      <w:r w:rsidR="006B2526">
        <w:rPr>
          <w:rFonts w:ascii="Arial" w:hAnsi="Arial" w:cs="Arial"/>
          <w:lang w:val="ro-RO"/>
        </w:rPr>
        <w:t>e</w:t>
      </w:r>
      <w:r w:rsidR="00A97C22" w:rsidRPr="004B6A48">
        <w:rPr>
          <w:rFonts w:ascii="Arial" w:hAnsi="Arial" w:cs="Arial"/>
          <w:lang w:val="ro-RO"/>
        </w:rPr>
        <w:t xml:space="preserve"> expus</w:t>
      </w:r>
      <w:r w:rsidR="006B2526">
        <w:rPr>
          <w:rFonts w:ascii="Arial" w:hAnsi="Arial" w:cs="Arial"/>
          <w:lang w:val="ro-RO"/>
        </w:rPr>
        <w:t>e</w:t>
      </w:r>
      <w:r w:rsidR="00A97C22" w:rsidRPr="004B6A48">
        <w:rPr>
          <w:rFonts w:ascii="Arial" w:hAnsi="Arial" w:cs="Arial"/>
          <w:lang w:val="ro-RO"/>
        </w:rPr>
        <w:t xml:space="preserv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10DD6B4"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1915FC">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6B2526">
        <w:rPr>
          <w:rFonts w:ascii="Arial" w:hAnsi="Arial" w:cs="Arial"/>
          <w:lang w:val="it-IT"/>
        </w:rPr>
        <w:t>169</w:t>
      </w:r>
      <w:r w:rsidR="00B424AA">
        <w:rPr>
          <w:rFonts w:ascii="Arial" w:hAnsi="Arial" w:cs="Arial"/>
          <w:lang w:val="it-IT"/>
        </w:rPr>
        <w:t xml:space="preserve"> persoane (</w:t>
      </w:r>
      <w:r w:rsidR="001915FC">
        <w:rPr>
          <w:rFonts w:ascii="Arial" w:hAnsi="Arial" w:cs="Arial"/>
          <w:lang w:val="it-IT"/>
        </w:rPr>
        <w:t>+</w:t>
      </w:r>
      <w:r w:rsidR="006B2526">
        <w:rPr>
          <w:rFonts w:ascii="Arial" w:hAnsi="Arial" w:cs="Arial"/>
          <w:lang w:val="it-IT"/>
        </w:rPr>
        <w:t>625</w:t>
      </w:r>
      <w:r w:rsidR="001915FC">
        <w:rPr>
          <w:rFonts w:ascii="Arial" w:hAnsi="Arial" w:cs="Arial"/>
          <w:lang w:val="it-IT"/>
        </w:rPr>
        <w:t>,</w:t>
      </w:r>
      <w:r w:rsidR="006B2526">
        <w:rPr>
          <w:rFonts w:ascii="Arial" w:hAnsi="Arial" w:cs="Arial"/>
          <w:lang w:val="it-IT"/>
        </w:rPr>
        <w:t>93</w:t>
      </w:r>
      <w:r w:rsidR="00B424AA">
        <w:rPr>
          <w:rFonts w:ascii="Arial" w:hAnsi="Arial" w:cs="Arial"/>
          <w:lang w:val="it-IT"/>
        </w:rPr>
        <w:t xml:space="preserve">%) </w:t>
      </w:r>
      <w:r w:rsidR="00B424AA" w:rsidRPr="00BA7A3C">
        <w:rPr>
          <w:rFonts w:ascii="Arial" w:hAnsi="Arial" w:cs="Arial"/>
          <w:lang w:val="it-IT"/>
        </w:rPr>
        <w:t xml:space="preserve">de la precedenta cartare, </w:t>
      </w:r>
      <w:r w:rsidR="001915FC">
        <w:rPr>
          <w:rFonts w:ascii="Arial" w:hAnsi="Arial" w:cs="Arial"/>
          <w:lang w:val="it-IT"/>
        </w:rPr>
        <w:t xml:space="preserve">însă </w:t>
      </w:r>
      <w:r w:rsidR="003A0863">
        <w:rPr>
          <w:rFonts w:ascii="Arial" w:hAnsi="Arial" w:cs="Arial"/>
          <w:lang w:val="it-IT"/>
        </w:rPr>
        <w:t>nu există persoane expuse la valori mai mari de 6</w:t>
      </w:r>
      <w:r w:rsidR="006B2526">
        <w:rPr>
          <w:rFonts w:ascii="Arial" w:hAnsi="Arial" w:cs="Arial"/>
          <w:lang w:val="it-IT"/>
        </w:rPr>
        <w:t>5</w:t>
      </w:r>
      <w:r w:rsidR="003A0863">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1915FC">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6B2526">
        <w:rPr>
          <w:rFonts w:ascii="Arial" w:hAnsi="Arial" w:cs="Arial"/>
          <w:lang w:val="it-IT"/>
        </w:rPr>
        <w:t>205</w:t>
      </w:r>
      <w:r w:rsidR="00B424AA">
        <w:rPr>
          <w:rFonts w:ascii="Arial" w:hAnsi="Arial" w:cs="Arial"/>
          <w:lang w:val="it-IT"/>
        </w:rPr>
        <w:t xml:space="preserve"> persoane (</w:t>
      </w:r>
      <w:r w:rsidR="001915FC">
        <w:rPr>
          <w:rFonts w:ascii="Arial" w:hAnsi="Arial" w:cs="Arial"/>
          <w:lang w:val="it-IT"/>
        </w:rPr>
        <w:t>+</w:t>
      </w:r>
      <w:r w:rsidR="00906792">
        <w:rPr>
          <w:rFonts w:ascii="Arial" w:hAnsi="Arial" w:cs="Arial"/>
          <w:lang w:val="it-IT"/>
        </w:rPr>
        <w:t>3</w:t>
      </w:r>
      <w:r w:rsidR="006B2526">
        <w:rPr>
          <w:rFonts w:ascii="Arial" w:hAnsi="Arial" w:cs="Arial"/>
          <w:lang w:val="it-IT"/>
        </w:rPr>
        <w:t>66</w:t>
      </w:r>
      <w:r w:rsidR="00B424AA">
        <w:rPr>
          <w:rFonts w:ascii="Arial" w:hAnsi="Arial" w:cs="Arial"/>
          <w:lang w:val="it-IT"/>
        </w:rPr>
        <w:t>,</w:t>
      </w:r>
      <w:r w:rsidR="006B2526">
        <w:rPr>
          <w:rFonts w:ascii="Arial" w:hAnsi="Arial" w:cs="Arial"/>
          <w:lang w:val="it-IT"/>
        </w:rPr>
        <w:t>07</w:t>
      </w:r>
      <w:r w:rsidR="00B424AA">
        <w:rPr>
          <w:rFonts w:ascii="Arial" w:hAnsi="Arial" w:cs="Arial"/>
          <w:lang w:val="it-IT"/>
        </w:rPr>
        <w:t xml:space="preserve">%) </w:t>
      </w:r>
      <w:r w:rsidR="00B424AA" w:rsidRPr="00BA7A3C">
        <w:rPr>
          <w:rFonts w:ascii="Arial" w:hAnsi="Arial" w:cs="Arial"/>
          <w:lang w:val="it-IT"/>
        </w:rPr>
        <w:t xml:space="preserve">de la precedenta cartare, </w:t>
      </w:r>
      <w:r w:rsidR="001915FC">
        <w:rPr>
          <w:rFonts w:ascii="Arial" w:hAnsi="Arial" w:cs="Arial"/>
          <w:lang w:val="it-IT"/>
        </w:rPr>
        <w:t xml:space="preserve">însă </w:t>
      </w:r>
      <w:r w:rsidR="009A7CF7">
        <w:rPr>
          <w:rFonts w:ascii="Arial" w:hAnsi="Arial" w:cs="Arial"/>
          <w:lang w:val="it-IT"/>
        </w:rPr>
        <w:t>nu există persoane expuse pentru valori mai mari de</w:t>
      </w:r>
      <w:r w:rsidR="00D40F1A" w:rsidRPr="00442D3E">
        <w:rPr>
          <w:rFonts w:ascii="Arial" w:hAnsi="Arial" w:cs="Arial"/>
          <w:lang w:val="ro-RO"/>
        </w:rPr>
        <w:t xml:space="preserve"> </w:t>
      </w:r>
      <w:r w:rsidR="00906792">
        <w:rPr>
          <w:rFonts w:ascii="Arial" w:hAnsi="Arial" w:cs="Arial"/>
          <w:lang w:val="ro-RO"/>
        </w:rPr>
        <w:t>5</w:t>
      </w:r>
      <w:r w:rsidR="006B2526">
        <w:rPr>
          <w:rFonts w:ascii="Arial" w:hAnsi="Arial" w:cs="Arial"/>
          <w:lang w:val="ro-RO"/>
        </w:rPr>
        <w:t>5</w:t>
      </w:r>
      <w:r w:rsidR="009A7CF7">
        <w:rPr>
          <w:rFonts w:ascii="Arial" w:hAnsi="Arial" w:cs="Arial"/>
          <w:lang w:val="ro-RO"/>
        </w:rPr>
        <w:t xml:space="preserve">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00EE8CBA" w:rsidR="006B2526" w:rsidRPr="006B2526" w:rsidRDefault="006B2526">
      <w:pPr>
        <w:suppressAutoHyphens w:val="0"/>
        <w:rPr>
          <w:sz w:val="16"/>
          <w:szCs w:val="16"/>
          <w:lang w:val="ro-RO"/>
        </w:rPr>
      </w:pPr>
      <w:r w:rsidRPr="006B2526">
        <w:rPr>
          <w:sz w:val="16"/>
          <w:szCs w:val="16"/>
          <w:lang w:val="ro-RO"/>
        </w:rPr>
        <w:br w:type="page"/>
      </w:r>
    </w:p>
    <w:p w14:paraId="5A997EA1"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6B2526" w:rsidRPr="00BD3863" w14:paraId="1CE0A8D7" w14:textId="77777777" w:rsidTr="003A78A5">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C31C193" w14:textId="77777777" w:rsidR="006B2526" w:rsidRPr="00BD3863" w:rsidRDefault="006B2526" w:rsidP="003A78A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BDBF4CD" w14:textId="77777777" w:rsidR="006B2526" w:rsidRPr="00BD3863" w:rsidRDefault="006B2526" w:rsidP="003A78A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304B327E" w14:textId="77777777" w:rsidR="006B2526" w:rsidRPr="00BD3863" w:rsidRDefault="006B2526" w:rsidP="003A78A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FDCD354" w14:textId="77777777" w:rsidR="006B2526" w:rsidRPr="00BD3863" w:rsidRDefault="006B2526" w:rsidP="003A78A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5A42943" w14:textId="77777777" w:rsidR="006B2526" w:rsidRPr="008537F4" w:rsidRDefault="006B2526" w:rsidP="003A78A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5CFD0D2" w14:textId="77777777" w:rsidR="006B2526" w:rsidRPr="008537F4" w:rsidRDefault="006B2526" w:rsidP="003A78A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708AEE30" w14:textId="77777777" w:rsidR="006B2526" w:rsidRPr="008537F4" w:rsidRDefault="006B2526" w:rsidP="003A78A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6B2526" w:rsidRPr="00BD3863" w14:paraId="2A752211" w14:textId="77777777" w:rsidTr="003A78A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1BA0E41" w14:textId="77777777" w:rsidR="006B2526" w:rsidRPr="00BD3863" w:rsidRDefault="006B2526" w:rsidP="003A78A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9C1BEC4" w14:textId="77777777" w:rsidR="006B2526" w:rsidRPr="00313645" w:rsidRDefault="006B2526" w:rsidP="003A78A5">
            <w:pPr>
              <w:suppressAutoHyphens w:val="0"/>
              <w:jc w:val="center"/>
              <w:rPr>
                <w:rFonts w:ascii="Arial" w:hAnsi="Arial" w:cs="Arial"/>
                <w:color w:val="000000"/>
                <w:sz w:val="20"/>
                <w:szCs w:val="20"/>
                <w:lang w:val="ro-RO" w:eastAsia="ro-RO"/>
              </w:rPr>
            </w:pPr>
            <w:r>
              <w:rPr>
                <w:rFonts w:ascii="Arial" w:hAnsi="Arial" w:cs="Arial"/>
                <w:color w:val="000000"/>
                <w:sz w:val="20"/>
                <w:szCs w:val="20"/>
              </w:rPr>
              <w:t>145</w:t>
            </w:r>
          </w:p>
        </w:tc>
        <w:tc>
          <w:tcPr>
            <w:tcW w:w="1117" w:type="dxa"/>
            <w:tcBorders>
              <w:top w:val="nil"/>
              <w:left w:val="nil"/>
              <w:bottom w:val="single" w:sz="4" w:space="0" w:color="auto"/>
              <w:right w:val="single" w:sz="4" w:space="0" w:color="auto"/>
            </w:tcBorders>
            <w:vAlign w:val="center"/>
          </w:tcPr>
          <w:p w14:paraId="68C00F16" w14:textId="77777777" w:rsidR="006B2526" w:rsidRPr="00313645" w:rsidRDefault="006B2526" w:rsidP="003A78A5">
            <w:pPr>
              <w:suppressAutoHyphens w:val="0"/>
              <w:jc w:val="center"/>
              <w:rPr>
                <w:rFonts w:ascii="Arial" w:hAnsi="Arial" w:cs="Arial"/>
                <w:color w:val="000000"/>
                <w:sz w:val="20"/>
                <w:szCs w:val="20"/>
                <w:lang w:val="ro-RO" w:eastAsia="ro-RO"/>
              </w:rPr>
            </w:pPr>
            <w:r>
              <w:rPr>
                <w:rFonts w:ascii="Arial" w:hAnsi="Arial" w:cs="Arial"/>
                <w:color w:val="000000"/>
                <w:sz w:val="20"/>
                <w:szCs w:val="20"/>
              </w:rPr>
              <w:t>51</w:t>
            </w:r>
          </w:p>
        </w:tc>
        <w:tc>
          <w:tcPr>
            <w:tcW w:w="1134" w:type="dxa"/>
            <w:tcBorders>
              <w:top w:val="nil"/>
              <w:left w:val="nil"/>
              <w:bottom w:val="single" w:sz="4" w:space="0" w:color="auto"/>
              <w:right w:val="single" w:sz="4" w:space="0" w:color="auto"/>
            </w:tcBorders>
            <w:vAlign w:val="center"/>
          </w:tcPr>
          <w:p w14:paraId="2B0FAD70" w14:textId="77777777" w:rsidR="006B2526" w:rsidRPr="00313645" w:rsidRDefault="006B2526" w:rsidP="003A78A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137D717D" w14:textId="77777777" w:rsidR="006B2526" w:rsidRPr="008537F4" w:rsidRDefault="006B2526" w:rsidP="003A78A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4E778D0B" w14:textId="77777777" w:rsidR="006B2526" w:rsidRPr="008537F4" w:rsidRDefault="006B2526" w:rsidP="003A78A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B6AC785" w14:textId="77777777" w:rsidR="006B2526" w:rsidRPr="008537F4" w:rsidRDefault="006B2526" w:rsidP="003A78A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196</w:t>
            </w:r>
          </w:p>
        </w:tc>
      </w:tr>
      <w:tr w:rsidR="006B2526" w:rsidRPr="00BD3863" w14:paraId="5AF4326C" w14:textId="77777777" w:rsidTr="003A78A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AA8BD77" w14:textId="77777777" w:rsidR="006B2526" w:rsidRPr="00BD3863" w:rsidRDefault="006B2526" w:rsidP="003A78A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6796F85" w14:textId="77777777" w:rsidR="006B2526" w:rsidRPr="00313645" w:rsidRDefault="006B2526" w:rsidP="003A78A5">
            <w:pPr>
              <w:suppressAutoHyphens w:val="0"/>
              <w:jc w:val="center"/>
              <w:rPr>
                <w:rFonts w:ascii="Arial" w:hAnsi="Arial" w:cs="Arial"/>
                <w:color w:val="000000"/>
                <w:sz w:val="20"/>
                <w:szCs w:val="20"/>
                <w:lang w:val="ro-RO" w:eastAsia="ro-RO"/>
              </w:rPr>
            </w:pPr>
            <w:r>
              <w:rPr>
                <w:rFonts w:ascii="Arial" w:hAnsi="Arial" w:cs="Arial"/>
                <w:color w:val="000000"/>
                <w:sz w:val="20"/>
                <w:szCs w:val="20"/>
              </w:rPr>
              <w:t>22</w:t>
            </w:r>
          </w:p>
        </w:tc>
        <w:tc>
          <w:tcPr>
            <w:tcW w:w="1117" w:type="dxa"/>
            <w:tcBorders>
              <w:top w:val="nil"/>
              <w:left w:val="nil"/>
              <w:bottom w:val="single" w:sz="4" w:space="0" w:color="auto"/>
              <w:right w:val="single" w:sz="4" w:space="0" w:color="auto"/>
            </w:tcBorders>
            <w:vAlign w:val="center"/>
          </w:tcPr>
          <w:p w14:paraId="5BB833BB" w14:textId="77777777" w:rsidR="006B2526" w:rsidRPr="00313645" w:rsidRDefault="006B2526" w:rsidP="003A78A5">
            <w:pPr>
              <w:suppressAutoHyphens w:val="0"/>
              <w:jc w:val="center"/>
              <w:rPr>
                <w:rFonts w:ascii="Arial" w:hAnsi="Arial" w:cs="Arial"/>
                <w:color w:val="000000"/>
                <w:sz w:val="20"/>
                <w:szCs w:val="20"/>
                <w:lang w:val="ro-RO" w:eastAsia="ro-RO"/>
              </w:rPr>
            </w:pPr>
            <w:r>
              <w:rPr>
                <w:rFonts w:ascii="Arial" w:hAnsi="Arial" w:cs="Arial"/>
                <w:color w:val="000000"/>
                <w:sz w:val="20"/>
                <w:szCs w:val="20"/>
              </w:rPr>
              <w:t>5</w:t>
            </w:r>
          </w:p>
        </w:tc>
        <w:tc>
          <w:tcPr>
            <w:tcW w:w="1134" w:type="dxa"/>
            <w:tcBorders>
              <w:top w:val="nil"/>
              <w:left w:val="nil"/>
              <w:bottom w:val="single" w:sz="4" w:space="0" w:color="auto"/>
              <w:right w:val="single" w:sz="4" w:space="0" w:color="auto"/>
            </w:tcBorders>
            <w:vAlign w:val="center"/>
          </w:tcPr>
          <w:p w14:paraId="44A574C9" w14:textId="77777777" w:rsidR="006B2526" w:rsidRPr="00313645" w:rsidRDefault="006B2526" w:rsidP="003A78A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1A7E136C" w14:textId="77777777" w:rsidR="006B2526" w:rsidRPr="008537F4" w:rsidRDefault="006B2526" w:rsidP="003A78A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71BBC5E3" w14:textId="77777777" w:rsidR="006B2526" w:rsidRPr="008537F4" w:rsidRDefault="006B2526" w:rsidP="003A78A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BA38362" w14:textId="77777777" w:rsidR="006B2526" w:rsidRPr="008537F4" w:rsidRDefault="006B2526" w:rsidP="003A78A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27</w:t>
            </w:r>
          </w:p>
        </w:tc>
      </w:tr>
      <w:tr w:rsidR="006B2526" w:rsidRPr="00BD3863" w14:paraId="6DA502E9" w14:textId="77777777" w:rsidTr="003A78A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53F41AF" w14:textId="77777777" w:rsidR="006B2526" w:rsidRPr="00BD3863" w:rsidRDefault="006B2526" w:rsidP="003A78A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6C7B85B" w14:textId="77777777" w:rsidR="006B2526" w:rsidRPr="00313645" w:rsidRDefault="006B2526" w:rsidP="003A78A5">
            <w:pPr>
              <w:suppressAutoHyphens w:val="0"/>
              <w:jc w:val="center"/>
              <w:rPr>
                <w:rFonts w:ascii="Arial" w:hAnsi="Arial" w:cs="Arial"/>
                <w:color w:val="000000"/>
                <w:sz w:val="20"/>
                <w:szCs w:val="20"/>
                <w:lang w:val="ro-RO" w:eastAsia="ro-RO"/>
              </w:rPr>
            </w:pPr>
            <w:r>
              <w:rPr>
                <w:rFonts w:ascii="Arial" w:hAnsi="Arial" w:cs="Arial"/>
                <w:color w:val="000000"/>
                <w:sz w:val="20"/>
                <w:szCs w:val="20"/>
              </w:rPr>
              <w:t>123</w:t>
            </w:r>
          </w:p>
        </w:tc>
        <w:tc>
          <w:tcPr>
            <w:tcW w:w="1117" w:type="dxa"/>
            <w:tcBorders>
              <w:top w:val="nil"/>
              <w:left w:val="nil"/>
              <w:bottom w:val="single" w:sz="4" w:space="0" w:color="auto"/>
              <w:right w:val="single" w:sz="4" w:space="0" w:color="auto"/>
            </w:tcBorders>
            <w:vAlign w:val="center"/>
          </w:tcPr>
          <w:p w14:paraId="76F85678" w14:textId="77777777" w:rsidR="006B2526" w:rsidRPr="00313645" w:rsidRDefault="006B2526" w:rsidP="003A78A5">
            <w:pPr>
              <w:suppressAutoHyphens w:val="0"/>
              <w:jc w:val="center"/>
              <w:rPr>
                <w:rFonts w:ascii="Arial" w:hAnsi="Arial" w:cs="Arial"/>
                <w:color w:val="000000"/>
                <w:sz w:val="20"/>
                <w:szCs w:val="20"/>
                <w:lang w:val="ro-RO" w:eastAsia="ro-RO"/>
              </w:rPr>
            </w:pPr>
            <w:r>
              <w:rPr>
                <w:rFonts w:ascii="Arial" w:hAnsi="Arial" w:cs="Arial"/>
                <w:color w:val="000000"/>
                <w:sz w:val="20"/>
                <w:szCs w:val="20"/>
              </w:rPr>
              <w:t>46</w:t>
            </w:r>
          </w:p>
        </w:tc>
        <w:tc>
          <w:tcPr>
            <w:tcW w:w="1134" w:type="dxa"/>
            <w:tcBorders>
              <w:top w:val="nil"/>
              <w:left w:val="nil"/>
              <w:bottom w:val="single" w:sz="4" w:space="0" w:color="auto"/>
              <w:right w:val="single" w:sz="4" w:space="0" w:color="auto"/>
            </w:tcBorders>
            <w:vAlign w:val="center"/>
          </w:tcPr>
          <w:p w14:paraId="301A2A83" w14:textId="77777777" w:rsidR="006B2526" w:rsidRPr="00313645" w:rsidRDefault="006B2526" w:rsidP="003A78A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76DDB33C" w14:textId="77777777" w:rsidR="006B2526" w:rsidRPr="008537F4" w:rsidRDefault="006B2526" w:rsidP="003A78A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32320839" w14:textId="77777777" w:rsidR="006B2526" w:rsidRPr="008537F4" w:rsidRDefault="006B2526" w:rsidP="003A78A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44723D43" w14:textId="77777777" w:rsidR="006B2526" w:rsidRPr="008537F4" w:rsidRDefault="006B2526" w:rsidP="003A78A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169</w:t>
            </w:r>
          </w:p>
        </w:tc>
      </w:tr>
      <w:tr w:rsidR="006B2526" w:rsidRPr="00BD3863" w14:paraId="0D5C9E5B" w14:textId="77777777" w:rsidTr="003A78A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E6DA119" w14:textId="77777777" w:rsidR="006B2526" w:rsidRPr="00BD3863" w:rsidRDefault="006B2526" w:rsidP="003A78A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ECA310B" w14:textId="77777777" w:rsidR="006B2526" w:rsidRPr="00313645" w:rsidRDefault="006B2526" w:rsidP="003A78A5">
            <w:pPr>
              <w:suppressAutoHyphens w:val="0"/>
              <w:jc w:val="center"/>
              <w:rPr>
                <w:rFonts w:ascii="Arial" w:hAnsi="Arial" w:cs="Arial"/>
                <w:color w:val="000000"/>
                <w:sz w:val="20"/>
                <w:szCs w:val="20"/>
                <w:lang w:val="ro-RO" w:eastAsia="ro-RO"/>
              </w:rPr>
            </w:pPr>
            <w:r>
              <w:rPr>
                <w:rFonts w:ascii="Arial" w:hAnsi="Arial" w:cs="Arial"/>
                <w:color w:val="000000"/>
                <w:sz w:val="20"/>
                <w:szCs w:val="20"/>
              </w:rPr>
              <w:t>559,09%</w:t>
            </w:r>
          </w:p>
        </w:tc>
        <w:tc>
          <w:tcPr>
            <w:tcW w:w="1117" w:type="dxa"/>
            <w:tcBorders>
              <w:top w:val="nil"/>
              <w:left w:val="nil"/>
              <w:bottom w:val="single" w:sz="4" w:space="0" w:color="auto"/>
              <w:right w:val="single" w:sz="4" w:space="0" w:color="auto"/>
            </w:tcBorders>
            <w:vAlign w:val="center"/>
          </w:tcPr>
          <w:p w14:paraId="2DC861AB" w14:textId="77777777" w:rsidR="006B2526" w:rsidRPr="00313645" w:rsidRDefault="006B2526" w:rsidP="003A78A5">
            <w:pPr>
              <w:suppressAutoHyphens w:val="0"/>
              <w:jc w:val="center"/>
              <w:rPr>
                <w:rFonts w:ascii="Arial" w:hAnsi="Arial" w:cs="Arial"/>
                <w:color w:val="000000"/>
                <w:sz w:val="20"/>
                <w:szCs w:val="20"/>
                <w:lang w:val="ro-RO" w:eastAsia="ro-RO"/>
              </w:rPr>
            </w:pPr>
            <w:r>
              <w:rPr>
                <w:rFonts w:ascii="Arial" w:hAnsi="Arial" w:cs="Arial"/>
                <w:color w:val="000000"/>
                <w:sz w:val="20"/>
                <w:szCs w:val="20"/>
              </w:rPr>
              <w:t>920,00%</w:t>
            </w:r>
          </w:p>
        </w:tc>
        <w:tc>
          <w:tcPr>
            <w:tcW w:w="1134" w:type="dxa"/>
            <w:tcBorders>
              <w:top w:val="nil"/>
              <w:left w:val="nil"/>
              <w:bottom w:val="single" w:sz="4" w:space="0" w:color="auto"/>
              <w:right w:val="single" w:sz="4" w:space="0" w:color="auto"/>
            </w:tcBorders>
            <w:vAlign w:val="center"/>
          </w:tcPr>
          <w:p w14:paraId="7B579B88" w14:textId="77777777" w:rsidR="006B2526" w:rsidRPr="00313645" w:rsidRDefault="006B2526" w:rsidP="003A78A5">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134" w:type="dxa"/>
            <w:tcBorders>
              <w:top w:val="nil"/>
              <w:left w:val="nil"/>
              <w:bottom w:val="single" w:sz="4" w:space="0" w:color="auto"/>
              <w:right w:val="single" w:sz="4" w:space="0" w:color="auto"/>
            </w:tcBorders>
            <w:vAlign w:val="center"/>
          </w:tcPr>
          <w:p w14:paraId="6AF6BC5F" w14:textId="77777777" w:rsidR="006B2526" w:rsidRPr="008537F4" w:rsidRDefault="006B2526" w:rsidP="003A78A5">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22" w:type="dxa"/>
            <w:tcBorders>
              <w:top w:val="nil"/>
              <w:left w:val="nil"/>
              <w:bottom w:val="single" w:sz="4" w:space="0" w:color="auto"/>
              <w:right w:val="single" w:sz="4" w:space="0" w:color="auto"/>
            </w:tcBorders>
            <w:vAlign w:val="center"/>
          </w:tcPr>
          <w:p w14:paraId="16A56E0B" w14:textId="77777777" w:rsidR="006B2526" w:rsidRPr="008537F4" w:rsidRDefault="006B2526" w:rsidP="003A78A5">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37B5444" w14:textId="77777777" w:rsidR="006B2526" w:rsidRPr="008537F4" w:rsidRDefault="006B2526" w:rsidP="003A78A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625,93%</w:t>
            </w:r>
          </w:p>
        </w:tc>
      </w:tr>
    </w:tbl>
    <w:p w14:paraId="076FF0B6" w14:textId="77777777" w:rsidR="00680D5E" w:rsidRPr="004B4930" w:rsidRDefault="00680D5E"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6B2526" w:rsidRPr="00BD3863" w14:paraId="4DEEE40E" w14:textId="77777777" w:rsidTr="003A78A5">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7AD64E51" w14:textId="77777777" w:rsidR="006B2526" w:rsidRPr="00BD3863" w:rsidRDefault="006B2526" w:rsidP="003A78A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0A876B9F" w14:textId="77777777" w:rsidR="006B2526" w:rsidRPr="00BD3863" w:rsidRDefault="006B2526" w:rsidP="003A78A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08385F59" w14:textId="77777777" w:rsidR="006B2526" w:rsidRPr="00BD3863" w:rsidRDefault="006B2526" w:rsidP="003A78A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75AE8FBA" w14:textId="77777777" w:rsidR="006B2526" w:rsidRPr="00BD3863" w:rsidRDefault="006B2526" w:rsidP="003A78A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44CCCDD4" w14:textId="77777777" w:rsidR="006B2526" w:rsidRPr="00BD3863" w:rsidRDefault="006B2526" w:rsidP="003A78A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00011037" w14:textId="77777777" w:rsidR="006B2526" w:rsidRPr="00BD3863" w:rsidRDefault="006B2526" w:rsidP="003A78A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43D7CB6C" w14:textId="77777777" w:rsidR="006B2526" w:rsidRPr="00BD3863" w:rsidRDefault="006B2526" w:rsidP="003A78A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48A3C5FA" w14:textId="77777777" w:rsidR="006B2526" w:rsidRPr="00BD3863" w:rsidRDefault="006B2526" w:rsidP="003A78A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6B2526" w:rsidRPr="00BD3863" w14:paraId="1F3B6B69" w14:textId="77777777" w:rsidTr="003A78A5">
        <w:trPr>
          <w:trHeight w:val="288"/>
        </w:trPr>
        <w:tc>
          <w:tcPr>
            <w:tcW w:w="2980" w:type="dxa"/>
            <w:tcBorders>
              <w:top w:val="nil"/>
              <w:left w:val="single" w:sz="4" w:space="0" w:color="auto"/>
              <w:bottom w:val="single" w:sz="4" w:space="0" w:color="auto"/>
              <w:right w:val="single" w:sz="4" w:space="0" w:color="auto"/>
            </w:tcBorders>
            <w:vAlign w:val="center"/>
            <w:hideMark/>
          </w:tcPr>
          <w:p w14:paraId="60AFDDED" w14:textId="77777777" w:rsidR="006B2526" w:rsidRPr="00BD3863" w:rsidRDefault="006B2526" w:rsidP="003A78A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55E1BC11" w14:textId="77777777" w:rsidR="006B2526" w:rsidRPr="00BA7A3C" w:rsidRDefault="006B2526" w:rsidP="003A78A5">
            <w:pPr>
              <w:suppressAutoHyphens w:val="0"/>
              <w:jc w:val="center"/>
              <w:rPr>
                <w:rFonts w:ascii="Arial" w:hAnsi="Arial" w:cs="Arial"/>
                <w:color w:val="000000"/>
                <w:sz w:val="18"/>
                <w:szCs w:val="18"/>
                <w:lang w:val="ro-RO" w:eastAsia="ro-RO"/>
              </w:rPr>
            </w:pPr>
            <w:r>
              <w:rPr>
                <w:rFonts w:ascii="Arial" w:hAnsi="Arial" w:cs="Arial"/>
                <w:color w:val="000000"/>
                <w:sz w:val="20"/>
                <w:szCs w:val="20"/>
              </w:rPr>
              <w:t>148</w:t>
            </w:r>
          </w:p>
        </w:tc>
        <w:tc>
          <w:tcPr>
            <w:tcW w:w="1117" w:type="dxa"/>
            <w:tcBorders>
              <w:top w:val="nil"/>
              <w:left w:val="nil"/>
              <w:bottom w:val="single" w:sz="4" w:space="0" w:color="auto"/>
              <w:right w:val="single" w:sz="4" w:space="0" w:color="auto"/>
            </w:tcBorders>
            <w:vAlign w:val="center"/>
          </w:tcPr>
          <w:p w14:paraId="4FF8B264" w14:textId="77777777" w:rsidR="006B2526" w:rsidRPr="00BA7A3C" w:rsidRDefault="006B2526" w:rsidP="003A78A5">
            <w:pPr>
              <w:suppressAutoHyphens w:val="0"/>
              <w:jc w:val="center"/>
              <w:rPr>
                <w:rFonts w:ascii="Arial" w:hAnsi="Arial" w:cs="Arial"/>
                <w:color w:val="000000"/>
                <w:sz w:val="18"/>
                <w:szCs w:val="18"/>
                <w:lang w:val="ro-RO" w:eastAsia="ro-RO"/>
              </w:rPr>
            </w:pPr>
            <w:r>
              <w:rPr>
                <w:rFonts w:ascii="Arial" w:hAnsi="Arial" w:cs="Arial"/>
                <w:color w:val="000000"/>
                <w:sz w:val="20"/>
                <w:szCs w:val="20"/>
              </w:rPr>
              <w:t>113</w:t>
            </w:r>
          </w:p>
        </w:tc>
        <w:tc>
          <w:tcPr>
            <w:tcW w:w="1080" w:type="dxa"/>
            <w:tcBorders>
              <w:top w:val="nil"/>
              <w:left w:val="nil"/>
              <w:bottom w:val="single" w:sz="4" w:space="0" w:color="auto"/>
              <w:right w:val="single" w:sz="4" w:space="0" w:color="auto"/>
            </w:tcBorders>
            <w:vAlign w:val="center"/>
          </w:tcPr>
          <w:p w14:paraId="12E0747B" w14:textId="77777777" w:rsidR="006B2526" w:rsidRPr="00BA7A3C" w:rsidRDefault="006B2526" w:rsidP="003A78A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65" w:type="dxa"/>
            <w:tcBorders>
              <w:top w:val="nil"/>
              <w:left w:val="nil"/>
              <w:bottom w:val="single" w:sz="4" w:space="0" w:color="auto"/>
              <w:right w:val="single" w:sz="4" w:space="0" w:color="auto"/>
            </w:tcBorders>
            <w:vAlign w:val="center"/>
          </w:tcPr>
          <w:p w14:paraId="47E15778" w14:textId="77777777" w:rsidR="006B2526" w:rsidRPr="00BA7A3C" w:rsidRDefault="006B2526" w:rsidP="003A78A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2AE566B2" w14:textId="77777777" w:rsidR="006B2526" w:rsidRPr="00BA7A3C" w:rsidRDefault="006B2526" w:rsidP="003A78A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3DA174CF" w14:textId="77777777" w:rsidR="006B2526" w:rsidRPr="00BA7A3C" w:rsidRDefault="006B2526" w:rsidP="003A78A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60B013D" w14:textId="77777777" w:rsidR="006B2526" w:rsidRPr="00BA7A3C" w:rsidRDefault="006B2526" w:rsidP="003A78A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261</w:t>
            </w:r>
          </w:p>
        </w:tc>
      </w:tr>
      <w:tr w:rsidR="006B2526" w:rsidRPr="00BD3863" w14:paraId="6D259279" w14:textId="77777777" w:rsidTr="003A78A5">
        <w:trPr>
          <w:trHeight w:val="288"/>
        </w:trPr>
        <w:tc>
          <w:tcPr>
            <w:tcW w:w="2980" w:type="dxa"/>
            <w:tcBorders>
              <w:top w:val="nil"/>
              <w:left w:val="single" w:sz="4" w:space="0" w:color="auto"/>
              <w:bottom w:val="single" w:sz="4" w:space="0" w:color="auto"/>
              <w:right w:val="single" w:sz="4" w:space="0" w:color="auto"/>
            </w:tcBorders>
            <w:vAlign w:val="center"/>
            <w:hideMark/>
          </w:tcPr>
          <w:p w14:paraId="45946480" w14:textId="77777777" w:rsidR="006B2526" w:rsidRPr="00BD3863" w:rsidRDefault="006B2526" w:rsidP="003A78A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68E055AB" w14:textId="77777777" w:rsidR="006B2526" w:rsidRPr="00BA7A3C" w:rsidRDefault="006B2526" w:rsidP="003A78A5">
            <w:pPr>
              <w:suppressAutoHyphens w:val="0"/>
              <w:jc w:val="center"/>
              <w:rPr>
                <w:rFonts w:ascii="Arial" w:hAnsi="Arial" w:cs="Arial"/>
                <w:color w:val="000000"/>
                <w:sz w:val="18"/>
                <w:szCs w:val="18"/>
                <w:lang w:val="ro-RO" w:eastAsia="ro-RO"/>
              </w:rPr>
            </w:pPr>
            <w:r>
              <w:rPr>
                <w:rFonts w:ascii="Arial" w:hAnsi="Arial" w:cs="Arial"/>
                <w:color w:val="000000"/>
                <w:sz w:val="20"/>
                <w:szCs w:val="20"/>
              </w:rPr>
              <w:t>48</w:t>
            </w:r>
          </w:p>
        </w:tc>
        <w:tc>
          <w:tcPr>
            <w:tcW w:w="1117" w:type="dxa"/>
            <w:tcBorders>
              <w:top w:val="nil"/>
              <w:left w:val="nil"/>
              <w:bottom w:val="single" w:sz="4" w:space="0" w:color="auto"/>
              <w:right w:val="single" w:sz="4" w:space="0" w:color="auto"/>
            </w:tcBorders>
            <w:vAlign w:val="center"/>
          </w:tcPr>
          <w:p w14:paraId="014372CB" w14:textId="77777777" w:rsidR="006B2526" w:rsidRPr="00BA7A3C" w:rsidRDefault="006B2526" w:rsidP="003A78A5">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1080" w:type="dxa"/>
            <w:tcBorders>
              <w:top w:val="nil"/>
              <w:left w:val="nil"/>
              <w:bottom w:val="single" w:sz="4" w:space="0" w:color="auto"/>
              <w:right w:val="single" w:sz="4" w:space="0" w:color="auto"/>
            </w:tcBorders>
            <w:vAlign w:val="center"/>
          </w:tcPr>
          <w:p w14:paraId="139777EB" w14:textId="77777777" w:rsidR="006B2526" w:rsidRPr="00BA7A3C" w:rsidRDefault="006B2526" w:rsidP="003A78A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65" w:type="dxa"/>
            <w:tcBorders>
              <w:top w:val="nil"/>
              <w:left w:val="nil"/>
              <w:bottom w:val="single" w:sz="4" w:space="0" w:color="auto"/>
              <w:right w:val="single" w:sz="4" w:space="0" w:color="auto"/>
            </w:tcBorders>
            <w:vAlign w:val="center"/>
          </w:tcPr>
          <w:p w14:paraId="34E01F41" w14:textId="77777777" w:rsidR="006B2526" w:rsidRPr="00BA7A3C" w:rsidRDefault="006B2526" w:rsidP="003A78A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151BDE64" w14:textId="77777777" w:rsidR="006B2526" w:rsidRPr="00BA7A3C" w:rsidRDefault="006B2526" w:rsidP="003A78A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692F4F05" w14:textId="77777777" w:rsidR="006B2526" w:rsidRPr="00BA7A3C" w:rsidRDefault="006B2526" w:rsidP="003A78A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6F76D36" w14:textId="77777777" w:rsidR="006B2526" w:rsidRPr="00BA7A3C" w:rsidRDefault="006B2526" w:rsidP="003A78A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56</w:t>
            </w:r>
          </w:p>
        </w:tc>
      </w:tr>
      <w:tr w:rsidR="006B2526" w:rsidRPr="00BD3863" w14:paraId="635D8B99" w14:textId="77777777" w:rsidTr="003A78A5">
        <w:trPr>
          <w:trHeight w:val="288"/>
        </w:trPr>
        <w:tc>
          <w:tcPr>
            <w:tcW w:w="2980" w:type="dxa"/>
            <w:tcBorders>
              <w:top w:val="nil"/>
              <w:left w:val="single" w:sz="4" w:space="0" w:color="auto"/>
              <w:bottom w:val="single" w:sz="4" w:space="0" w:color="auto"/>
              <w:right w:val="single" w:sz="4" w:space="0" w:color="auto"/>
            </w:tcBorders>
            <w:vAlign w:val="center"/>
            <w:hideMark/>
          </w:tcPr>
          <w:p w14:paraId="55710E56" w14:textId="77777777" w:rsidR="006B2526" w:rsidRPr="00BD3863" w:rsidRDefault="006B2526" w:rsidP="003A78A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D3FE61C" w14:textId="77777777" w:rsidR="006B2526" w:rsidRPr="00BA7A3C" w:rsidRDefault="006B2526" w:rsidP="003A78A5">
            <w:pPr>
              <w:suppressAutoHyphens w:val="0"/>
              <w:jc w:val="center"/>
              <w:rPr>
                <w:rFonts w:ascii="Arial" w:hAnsi="Arial" w:cs="Arial"/>
                <w:color w:val="000000"/>
                <w:sz w:val="18"/>
                <w:szCs w:val="18"/>
                <w:lang w:val="ro-RO" w:eastAsia="ro-RO"/>
              </w:rPr>
            </w:pPr>
            <w:r>
              <w:rPr>
                <w:rFonts w:ascii="Arial" w:hAnsi="Arial" w:cs="Arial"/>
                <w:color w:val="000000"/>
                <w:sz w:val="20"/>
                <w:szCs w:val="20"/>
              </w:rPr>
              <w:t>100</w:t>
            </w:r>
          </w:p>
        </w:tc>
        <w:tc>
          <w:tcPr>
            <w:tcW w:w="1117" w:type="dxa"/>
            <w:tcBorders>
              <w:top w:val="nil"/>
              <w:left w:val="nil"/>
              <w:bottom w:val="single" w:sz="4" w:space="0" w:color="auto"/>
              <w:right w:val="single" w:sz="4" w:space="0" w:color="auto"/>
            </w:tcBorders>
            <w:vAlign w:val="center"/>
          </w:tcPr>
          <w:p w14:paraId="476BBD74" w14:textId="77777777" w:rsidR="006B2526" w:rsidRPr="00BA7A3C" w:rsidRDefault="006B2526" w:rsidP="003A78A5">
            <w:pPr>
              <w:suppressAutoHyphens w:val="0"/>
              <w:jc w:val="center"/>
              <w:rPr>
                <w:rFonts w:ascii="Arial" w:hAnsi="Arial" w:cs="Arial"/>
                <w:color w:val="000000"/>
                <w:sz w:val="18"/>
                <w:szCs w:val="18"/>
                <w:lang w:val="ro-RO" w:eastAsia="ro-RO"/>
              </w:rPr>
            </w:pPr>
            <w:r>
              <w:rPr>
                <w:rFonts w:ascii="Arial" w:hAnsi="Arial" w:cs="Arial"/>
                <w:color w:val="000000"/>
                <w:sz w:val="20"/>
                <w:szCs w:val="20"/>
              </w:rPr>
              <w:t>105</w:t>
            </w:r>
          </w:p>
        </w:tc>
        <w:tc>
          <w:tcPr>
            <w:tcW w:w="1080" w:type="dxa"/>
            <w:tcBorders>
              <w:top w:val="nil"/>
              <w:left w:val="nil"/>
              <w:bottom w:val="single" w:sz="4" w:space="0" w:color="auto"/>
              <w:right w:val="single" w:sz="4" w:space="0" w:color="auto"/>
            </w:tcBorders>
            <w:vAlign w:val="center"/>
          </w:tcPr>
          <w:p w14:paraId="0B4FD998" w14:textId="77777777" w:rsidR="006B2526" w:rsidRPr="00BA7A3C" w:rsidRDefault="006B2526" w:rsidP="003A78A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65" w:type="dxa"/>
            <w:tcBorders>
              <w:top w:val="nil"/>
              <w:left w:val="nil"/>
              <w:bottom w:val="single" w:sz="4" w:space="0" w:color="auto"/>
              <w:right w:val="single" w:sz="4" w:space="0" w:color="auto"/>
            </w:tcBorders>
            <w:vAlign w:val="center"/>
          </w:tcPr>
          <w:p w14:paraId="115B5684" w14:textId="77777777" w:rsidR="006B2526" w:rsidRPr="00BA7A3C" w:rsidRDefault="006B2526" w:rsidP="003A78A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7812C590" w14:textId="77777777" w:rsidR="006B2526" w:rsidRPr="00BA7A3C" w:rsidRDefault="006B2526" w:rsidP="003A78A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03322DB0" w14:textId="77777777" w:rsidR="006B2526" w:rsidRPr="00BA7A3C" w:rsidRDefault="006B2526" w:rsidP="003A78A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370F5C88" w14:textId="77777777" w:rsidR="006B2526" w:rsidRPr="00BA7A3C" w:rsidRDefault="006B2526" w:rsidP="003A78A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205</w:t>
            </w:r>
          </w:p>
        </w:tc>
      </w:tr>
      <w:tr w:rsidR="006B2526" w:rsidRPr="00BD3863" w14:paraId="7BB6FEAF" w14:textId="77777777" w:rsidTr="003A78A5">
        <w:trPr>
          <w:trHeight w:val="288"/>
        </w:trPr>
        <w:tc>
          <w:tcPr>
            <w:tcW w:w="2980" w:type="dxa"/>
            <w:tcBorders>
              <w:top w:val="nil"/>
              <w:left w:val="single" w:sz="4" w:space="0" w:color="auto"/>
              <w:bottom w:val="single" w:sz="4" w:space="0" w:color="auto"/>
              <w:right w:val="single" w:sz="4" w:space="0" w:color="auto"/>
            </w:tcBorders>
            <w:vAlign w:val="center"/>
            <w:hideMark/>
          </w:tcPr>
          <w:p w14:paraId="16C15449" w14:textId="77777777" w:rsidR="006B2526" w:rsidRPr="00BD3863" w:rsidRDefault="006B2526" w:rsidP="003A78A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1CB36FC" w14:textId="77777777" w:rsidR="006B2526" w:rsidRPr="00BA7A3C" w:rsidRDefault="006B2526" w:rsidP="003A78A5">
            <w:pPr>
              <w:suppressAutoHyphens w:val="0"/>
              <w:jc w:val="center"/>
              <w:rPr>
                <w:rFonts w:ascii="Arial" w:hAnsi="Arial" w:cs="Arial"/>
                <w:color w:val="000000"/>
                <w:sz w:val="18"/>
                <w:szCs w:val="18"/>
                <w:lang w:val="ro-RO" w:eastAsia="ro-RO"/>
              </w:rPr>
            </w:pPr>
            <w:r>
              <w:rPr>
                <w:rFonts w:ascii="Arial" w:hAnsi="Arial" w:cs="Arial"/>
                <w:color w:val="000000"/>
                <w:sz w:val="20"/>
                <w:szCs w:val="20"/>
              </w:rPr>
              <w:t>208,33%</w:t>
            </w:r>
          </w:p>
        </w:tc>
        <w:tc>
          <w:tcPr>
            <w:tcW w:w="1117" w:type="dxa"/>
            <w:tcBorders>
              <w:top w:val="nil"/>
              <w:left w:val="nil"/>
              <w:bottom w:val="single" w:sz="4" w:space="0" w:color="auto"/>
              <w:right w:val="single" w:sz="4" w:space="0" w:color="auto"/>
            </w:tcBorders>
            <w:vAlign w:val="center"/>
          </w:tcPr>
          <w:p w14:paraId="3C091972" w14:textId="77777777" w:rsidR="006B2526" w:rsidRPr="00BA7A3C" w:rsidRDefault="006B2526" w:rsidP="003A78A5">
            <w:pPr>
              <w:suppressAutoHyphens w:val="0"/>
              <w:jc w:val="center"/>
              <w:rPr>
                <w:rFonts w:ascii="Arial" w:hAnsi="Arial" w:cs="Arial"/>
                <w:color w:val="000000"/>
                <w:sz w:val="18"/>
                <w:szCs w:val="18"/>
                <w:lang w:val="ro-RO" w:eastAsia="ro-RO"/>
              </w:rPr>
            </w:pPr>
            <w:r>
              <w:rPr>
                <w:rFonts w:ascii="Arial" w:hAnsi="Arial" w:cs="Arial"/>
                <w:color w:val="000000"/>
                <w:sz w:val="20"/>
                <w:szCs w:val="20"/>
              </w:rPr>
              <w:t>1312,50%</w:t>
            </w:r>
          </w:p>
        </w:tc>
        <w:tc>
          <w:tcPr>
            <w:tcW w:w="1080" w:type="dxa"/>
            <w:tcBorders>
              <w:top w:val="nil"/>
              <w:left w:val="nil"/>
              <w:bottom w:val="single" w:sz="4" w:space="0" w:color="auto"/>
              <w:right w:val="single" w:sz="4" w:space="0" w:color="auto"/>
            </w:tcBorders>
            <w:vAlign w:val="center"/>
          </w:tcPr>
          <w:p w14:paraId="4421F139" w14:textId="77777777" w:rsidR="006B2526" w:rsidRPr="00BA7A3C" w:rsidRDefault="006B2526" w:rsidP="003A78A5">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165" w:type="dxa"/>
            <w:tcBorders>
              <w:top w:val="nil"/>
              <w:left w:val="nil"/>
              <w:bottom w:val="single" w:sz="4" w:space="0" w:color="auto"/>
              <w:right w:val="single" w:sz="4" w:space="0" w:color="auto"/>
            </w:tcBorders>
            <w:vAlign w:val="center"/>
          </w:tcPr>
          <w:p w14:paraId="652FE422" w14:textId="77777777" w:rsidR="006B2526" w:rsidRPr="00BA7A3C" w:rsidRDefault="006B2526" w:rsidP="003A78A5">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113" w:type="dxa"/>
            <w:tcBorders>
              <w:top w:val="nil"/>
              <w:left w:val="nil"/>
              <w:bottom w:val="single" w:sz="4" w:space="0" w:color="auto"/>
              <w:right w:val="single" w:sz="4" w:space="0" w:color="auto"/>
            </w:tcBorders>
            <w:vAlign w:val="center"/>
          </w:tcPr>
          <w:p w14:paraId="794FD0AD" w14:textId="77777777" w:rsidR="006B2526" w:rsidRPr="00BA7A3C" w:rsidRDefault="006B2526" w:rsidP="003A78A5">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0605855F" w14:textId="77777777" w:rsidR="006B2526" w:rsidRPr="00BA7A3C" w:rsidRDefault="006B2526" w:rsidP="003A78A5">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CDA3F31" w14:textId="77777777" w:rsidR="006B2526" w:rsidRPr="00BA7A3C" w:rsidRDefault="006B2526" w:rsidP="003A78A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366,07%</w:t>
            </w:r>
          </w:p>
        </w:tc>
      </w:tr>
    </w:tbl>
    <w:p w14:paraId="6348205A" w14:textId="77777777" w:rsidR="005268D7" w:rsidRDefault="005268D7" w:rsidP="00B14280">
      <w:pPr>
        <w:autoSpaceDE w:val="0"/>
        <w:jc w:val="center"/>
        <w:rPr>
          <w:rFonts w:ascii="Arial" w:hAnsi="Arial" w:cs="Arial"/>
          <w:lang w:val="ro-RO"/>
        </w:rPr>
      </w:pPr>
    </w:p>
    <w:p w14:paraId="1F00EC4B" w14:textId="3280662C" w:rsidR="00EA46A4" w:rsidRPr="00514532" w:rsidRDefault="00C07018" w:rsidP="00C07018">
      <w:pPr>
        <w:pStyle w:val="Heading2"/>
      </w:pPr>
      <w:bookmarkStart w:id="11" w:name="_Toc230788525"/>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1"/>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lang w:eastAsia="en-US"/>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lang w:eastAsia="en-US"/>
        </w:rPr>
        <w:lastRenderedPageBreak/>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lang w:eastAsia="en-US"/>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lang w:eastAsia="en-US"/>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3A38567"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6B2526">
        <w:rPr>
          <w:rFonts w:ascii="Arial" w:hAnsi="Arial" w:cs="Arial"/>
          <w:lang w:val="pt-BR"/>
        </w:rPr>
        <w:t>A1_km312+246-km335+070</w:t>
      </w:r>
      <w:r w:rsidR="005268D7" w:rsidRPr="00FD1C6E">
        <w:rPr>
          <w:rFonts w:ascii="Arial" w:hAnsi="Arial" w:cs="Arial"/>
          <w:lang w:val="it-IT"/>
        </w:rPr>
        <w:t>, cod identificare RD_RO_00_2</w:t>
      </w:r>
      <w:r w:rsidR="00F1543E">
        <w:rPr>
          <w:rFonts w:ascii="Arial" w:hAnsi="Arial" w:cs="Arial"/>
          <w:lang w:val="it-IT"/>
        </w:rPr>
        <w:t>5</w:t>
      </w:r>
      <w:r w:rsidR="006B2526">
        <w:rPr>
          <w:rFonts w:ascii="Arial" w:hAnsi="Arial" w:cs="Arial"/>
          <w:lang w:val="it-IT"/>
        </w:rPr>
        <w:t>6</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72F2FEB" w14:textId="77777777" w:rsidR="001915FC" w:rsidRDefault="001915FC" w:rsidP="00FD4BCA">
      <w:pPr>
        <w:pStyle w:val="ListParagraph"/>
        <w:shd w:val="clear" w:color="auto" w:fill="FFFFFF"/>
        <w:suppressAutoHyphens w:val="0"/>
        <w:jc w:val="center"/>
        <w:rPr>
          <w:rFonts w:ascii="Arial" w:hAnsi="Arial" w:cs="Arial"/>
          <w:lang w:val="ro-RO" w:eastAsia="ro-RO"/>
        </w:rPr>
      </w:pPr>
    </w:p>
    <w:p w14:paraId="6284555D" w14:textId="58E7FF04"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914CF8" w:rsidRPr="00263F2C" w14:paraId="39D19EB4" w14:textId="77777777" w:rsidTr="00263F2C">
        <w:trPr>
          <w:jc w:val="center"/>
        </w:trPr>
        <w:tc>
          <w:tcPr>
            <w:tcW w:w="2795" w:type="dxa"/>
          </w:tcPr>
          <w:p w14:paraId="17EA5709" w14:textId="61CA3FBD" w:rsidR="00914CF8" w:rsidRPr="00914CF8" w:rsidRDefault="009A7CF7"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Alba</w:t>
            </w:r>
          </w:p>
        </w:tc>
        <w:tc>
          <w:tcPr>
            <w:tcW w:w="4426" w:type="dxa"/>
          </w:tcPr>
          <w:p w14:paraId="1419B8C2" w14:textId="70840576" w:rsidR="00914CF8" w:rsidRPr="00914CF8" w:rsidRDefault="009A7CF7"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1334</w:t>
            </w:r>
            <w:r w:rsidR="00D40F1A">
              <w:rPr>
                <w:rFonts w:ascii="Arial" w:hAnsi="Arial" w:cs="Arial"/>
                <w:kern w:val="0"/>
                <w:sz w:val="20"/>
                <w:szCs w:val="20"/>
                <w:lang w:val="ro-RO" w:eastAsia="ro-RO"/>
              </w:rPr>
              <w:t>,</w:t>
            </w:r>
            <w:r>
              <w:rPr>
                <w:rFonts w:ascii="Arial" w:hAnsi="Arial" w:cs="Arial"/>
                <w:kern w:val="0"/>
                <w:sz w:val="20"/>
                <w:szCs w:val="20"/>
                <w:lang w:val="ro-RO" w:eastAsia="ro-RO"/>
              </w:rPr>
              <w:t>7</w:t>
            </w:r>
          </w:p>
        </w:tc>
      </w:tr>
      <w:tr w:rsidR="006B2526" w:rsidRPr="00263F2C" w14:paraId="7F18116B" w14:textId="77777777" w:rsidTr="00263F2C">
        <w:trPr>
          <w:jc w:val="center"/>
        </w:trPr>
        <w:tc>
          <w:tcPr>
            <w:tcW w:w="2795" w:type="dxa"/>
          </w:tcPr>
          <w:p w14:paraId="0FB8E5F4" w14:textId="5F1884E0" w:rsidR="006B2526" w:rsidRDefault="006B2526"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Hunedoara</w:t>
            </w:r>
          </w:p>
        </w:tc>
        <w:tc>
          <w:tcPr>
            <w:tcW w:w="4426" w:type="dxa"/>
          </w:tcPr>
          <w:p w14:paraId="435A6D18" w14:textId="5A923561" w:rsidR="006B2526" w:rsidRDefault="006B2526"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639,1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lang w:eastAsia="en-US"/>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9074C9"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D473A3">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EC7548">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3A0E4AC0" w14:textId="5FAEC01E" w:rsidR="00C82D5F" w:rsidRPr="004C1428" w:rsidRDefault="009A7CF7" w:rsidP="00914CF8">
      <w:pPr>
        <w:suppressAutoHyphens w:val="0"/>
        <w:spacing w:before="100" w:beforeAutospacing="1" w:after="100" w:afterAutospacing="1"/>
        <w:jc w:val="center"/>
        <w:rPr>
          <w:rFonts w:ascii="Arial" w:hAnsi="Arial" w:cs="Arial"/>
          <w:bCs/>
          <w:lang w:val="ro-RO"/>
        </w:rPr>
      </w:pPr>
      <w:r>
        <w:rPr>
          <w:noProof/>
          <w:lang w:eastAsia="en-US"/>
        </w:rPr>
        <w:drawing>
          <wp:inline distT="0" distB="0" distL="0" distR="0" wp14:anchorId="4E0D1956" wp14:editId="6791DB4C">
            <wp:extent cx="4904762" cy="759996"/>
            <wp:effectExtent l="0" t="0" r="0" b="2540"/>
            <wp:docPr id="1842484443" name="Kép 1">
              <a:extLst xmlns:a="http://schemas.openxmlformats.org/drawingml/2006/main">
                <a:ext uri="{FF2B5EF4-FFF2-40B4-BE49-F238E27FC236}">
                  <a16:creationId xmlns:a16="http://schemas.microsoft.com/office/drawing/2014/main" id="{7D711BFE-5B41-BB5A-229C-AE86D3BF1C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ép 1">
                      <a:extLst>
                        <a:ext uri="{FF2B5EF4-FFF2-40B4-BE49-F238E27FC236}">
                          <a16:creationId xmlns:a16="http://schemas.microsoft.com/office/drawing/2014/main" id="{7D711BFE-5B41-BB5A-229C-AE86D3BF1CDA}"/>
                        </a:ext>
                      </a:extLst>
                    </pic:cNvPr>
                    <pic:cNvPicPr>
                      <a:picLocks noChangeAspect="1"/>
                    </pic:cNvPicPr>
                  </pic:nvPicPr>
                  <pic:blipFill>
                    <a:blip r:embed="rId17"/>
                    <a:stretch>
                      <a:fillRect/>
                    </a:stretch>
                  </pic:blipFill>
                  <pic:spPr>
                    <a:xfrm>
                      <a:off x="0" y="0"/>
                      <a:ext cx="4904762" cy="759996"/>
                    </a:xfrm>
                    <a:prstGeom prst="rect">
                      <a:avLst/>
                    </a:prstGeom>
                  </pic:spPr>
                </pic:pic>
              </a:graphicData>
            </a:graphic>
          </wp:inline>
        </w:drawing>
      </w:r>
    </w:p>
    <w:p w14:paraId="7848E35D" w14:textId="497AAD95" w:rsidR="001915FC" w:rsidRDefault="001915FC">
      <w:pPr>
        <w:suppressAutoHyphens w:val="0"/>
        <w:rPr>
          <w:rFonts w:ascii="Arial" w:eastAsia="Arial Unicode MS" w:hAnsi="Arial" w:cs="Arial"/>
          <w:bCs/>
          <w:i/>
          <w:color w:val="000000"/>
          <w:lang w:val="ro-RO"/>
        </w:rPr>
      </w:pPr>
    </w:p>
    <w:p w14:paraId="117D6747" w14:textId="77777777" w:rsidR="001915FC" w:rsidRDefault="001915FC" w:rsidP="00D6126F">
      <w:pPr>
        <w:pStyle w:val="BodyTextIndent"/>
        <w:ind w:left="0" w:firstLine="0"/>
        <w:jc w:val="center"/>
        <w:rPr>
          <w:rFonts w:ascii="Arial" w:hAnsi="Arial" w:cs="Arial"/>
          <w:b w:val="0"/>
          <w:i/>
          <w:color w:val="000000"/>
          <w:sz w:val="24"/>
          <w:szCs w:val="24"/>
          <w:lang w:val="ro-RO"/>
        </w:rPr>
      </w:pPr>
    </w:p>
    <w:p w14:paraId="186DBDB5" w14:textId="484E20B0"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tblGrid>
      <w:tr w:rsidR="00076530" w:rsidRPr="00076530" w14:paraId="2A9578F3" w14:textId="77777777" w:rsidTr="0007653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B4E97C5"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Banda de zgomot</w:t>
            </w:r>
          </w:p>
        </w:tc>
        <w:tc>
          <w:tcPr>
            <w:tcW w:w="1500" w:type="dxa"/>
            <w:gridSpan w:val="3"/>
            <w:tcBorders>
              <w:top w:val="single" w:sz="8" w:space="0" w:color="auto"/>
              <w:left w:val="nil"/>
              <w:bottom w:val="single" w:sz="8" w:space="0" w:color="auto"/>
              <w:right w:val="single" w:sz="8" w:space="0" w:color="000000"/>
            </w:tcBorders>
            <w:vAlign w:val="center"/>
            <w:hideMark/>
          </w:tcPr>
          <w:p w14:paraId="01213384"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proofErr w:type="spellStart"/>
            <w:r w:rsidRPr="00076530">
              <w:rPr>
                <w:rFonts w:ascii="Calibri" w:hAnsi="Calibri" w:cs="Calibri"/>
                <w:b/>
                <w:bCs/>
                <w:color w:val="000000"/>
                <w:kern w:val="0"/>
                <w:sz w:val="16"/>
                <w:szCs w:val="16"/>
                <w:lang w:eastAsia="en-US"/>
              </w:rPr>
              <w:t>Săliștea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1C20559"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proofErr w:type="spellStart"/>
            <w:r w:rsidRPr="00076530">
              <w:rPr>
                <w:rFonts w:ascii="Calibri" w:hAnsi="Calibri" w:cs="Calibri"/>
                <w:b/>
                <w:bCs/>
                <w:color w:val="000000"/>
                <w:kern w:val="0"/>
                <w:sz w:val="16"/>
                <w:szCs w:val="16"/>
                <w:lang w:eastAsia="en-US"/>
              </w:rPr>
              <w:t>Pianu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B542297"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proofErr w:type="spellStart"/>
            <w:r w:rsidRPr="00076530">
              <w:rPr>
                <w:rFonts w:ascii="Calibri" w:hAnsi="Calibri" w:cs="Calibri"/>
                <w:b/>
                <w:bCs/>
                <w:color w:val="000000"/>
                <w:kern w:val="0"/>
                <w:sz w:val="16"/>
                <w:szCs w:val="16"/>
                <w:lang w:eastAsia="en-US"/>
              </w:rPr>
              <w:t>Șibot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5BFD898"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proofErr w:type="spellStart"/>
            <w:r w:rsidRPr="00076530">
              <w:rPr>
                <w:rFonts w:ascii="Calibri" w:hAnsi="Calibri" w:cs="Calibri"/>
                <w:b/>
                <w:bCs/>
                <w:color w:val="000000"/>
                <w:kern w:val="0"/>
                <w:sz w:val="16"/>
                <w:szCs w:val="16"/>
                <w:lang w:eastAsia="en-US"/>
              </w:rPr>
              <w:t>Vințu</w:t>
            </w:r>
            <w:proofErr w:type="spellEnd"/>
            <w:r w:rsidRPr="00076530">
              <w:rPr>
                <w:rFonts w:ascii="Calibri" w:hAnsi="Calibri" w:cs="Calibri"/>
                <w:b/>
                <w:bCs/>
                <w:color w:val="000000"/>
                <w:kern w:val="0"/>
                <w:sz w:val="16"/>
                <w:szCs w:val="16"/>
                <w:lang w:eastAsia="en-US"/>
              </w:rPr>
              <w:t xml:space="preserve"> de Jos</w:t>
            </w:r>
          </w:p>
        </w:tc>
        <w:tc>
          <w:tcPr>
            <w:tcW w:w="1500" w:type="dxa"/>
            <w:gridSpan w:val="3"/>
            <w:tcBorders>
              <w:top w:val="single" w:sz="8" w:space="0" w:color="auto"/>
              <w:left w:val="nil"/>
              <w:bottom w:val="single" w:sz="8" w:space="0" w:color="auto"/>
              <w:right w:val="single" w:sz="8" w:space="0" w:color="000000"/>
            </w:tcBorders>
            <w:vAlign w:val="center"/>
            <w:hideMark/>
          </w:tcPr>
          <w:p w14:paraId="4BE4FB9C"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TOTAL</w:t>
            </w:r>
          </w:p>
        </w:tc>
      </w:tr>
      <w:tr w:rsidR="00076530" w:rsidRPr="00076530" w14:paraId="16DE6850" w14:textId="77777777" w:rsidTr="0007653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34DBD9F" w14:textId="77777777" w:rsidR="00076530" w:rsidRPr="00076530" w:rsidRDefault="00076530" w:rsidP="00076530">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8705135"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27E82CEE"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111075AA"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3F7EAE02"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79E665DA"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Efect dăunător</w:t>
            </w:r>
          </w:p>
        </w:tc>
      </w:tr>
      <w:tr w:rsidR="00076530" w:rsidRPr="00076530" w14:paraId="3F1AF38B" w14:textId="77777777" w:rsidTr="0007653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D549250" w14:textId="77777777" w:rsidR="00076530" w:rsidRPr="00076530" w:rsidRDefault="00076530" w:rsidP="0007653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07DEB51"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59B95DC3"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374EEBCA"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69B87813"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64E36CFB"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03D8D199"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2FED8A16"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46D74DFA"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4CD73D72"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785D1F25"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2780BB64"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10A1A301"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23F70F44"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58117C7E"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31E1D0FB"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HSD</w:t>
            </w:r>
          </w:p>
        </w:tc>
      </w:tr>
      <w:tr w:rsidR="00076530" w:rsidRPr="00076530" w14:paraId="185EFE81" w14:textId="77777777" w:rsidTr="000765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FDE47B"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50-51</w:t>
            </w:r>
          </w:p>
        </w:tc>
        <w:tc>
          <w:tcPr>
            <w:tcW w:w="500" w:type="dxa"/>
            <w:tcBorders>
              <w:top w:val="nil"/>
              <w:left w:val="nil"/>
              <w:bottom w:val="single" w:sz="8" w:space="0" w:color="auto"/>
              <w:right w:val="single" w:sz="8" w:space="0" w:color="auto"/>
            </w:tcBorders>
            <w:vAlign w:val="center"/>
            <w:hideMark/>
          </w:tcPr>
          <w:p w14:paraId="3232F303"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199FF"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9DB8A8"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1E9E2"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66FAC"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6FAE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B3DBC3"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2A701"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D78B4"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C52BA"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E926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E30AF4"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7F972"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8997D34"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2</w:t>
            </w:r>
          </w:p>
        </w:tc>
        <w:tc>
          <w:tcPr>
            <w:tcW w:w="500" w:type="dxa"/>
            <w:tcBorders>
              <w:top w:val="nil"/>
              <w:left w:val="nil"/>
              <w:bottom w:val="single" w:sz="8" w:space="0" w:color="auto"/>
              <w:right w:val="single" w:sz="8" w:space="0" w:color="auto"/>
            </w:tcBorders>
            <w:vAlign w:val="center"/>
            <w:hideMark/>
          </w:tcPr>
          <w:p w14:paraId="43651838"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1</w:t>
            </w:r>
          </w:p>
        </w:tc>
      </w:tr>
      <w:tr w:rsidR="00076530" w:rsidRPr="00076530" w14:paraId="46B41809" w14:textId="77777777" w:rsidTr="000765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564C6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51-52</w:t>
            </w:r>
          </w:p>
        </w:tc>
        <w:tc>
          <w:tcPr>
            <w:tcW w:w="500" w:type="dxa"/>
            <w:tcBorders>
              <w:top w:val="nil"/>
              <w:left w:val="nil"/>
              <w:bottom w:val="single" w:sz="8" w:space="0" w:color="auto"/>
              <w:right w:val="single" w:sz="8" w:space="0" w:color="auto"/>
            </w:tcBorders>
            <w:vAlign w:val="center"/>
            <w:hideMark/>
          </w:tcPr>
          <w:p w14:paraId="7CBD74A3"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308907"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05961A"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C4500"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FFDDF"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B2AED"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ABAE9"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15D4D"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538F3"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E6A45C"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C2E59"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AC667"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A2E7D"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8465FC8"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2ED54490"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1</w:t>
            </w:r>
          </w:p>
        </w:tc>
      </w:tr>
      <w:tr w:rsidR="00076530" w:rsidRPr="00076530" w14:paraId="60D06BEA" w14:textId="77777777" w:rsidTr="000765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0AF54D"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52-53</w:t>
            </w:r>
          </w:p>
        </w:tc>
        <w:tc>
          <w:tcPr>
            <w:tcW w:w="500" w:type="dxa"/>
            <w:tcBorders>
              <w:top w:val="nil"/>
              <w:left w:val="nil"/>
              <w:bottom w:val="single" w:sz="8" w:space="0" w:color="auto"/>
              <w:right w:val="single" w:sz="8" w:space="0" w:color="auto"/>
            </w:tcBorders>
            <w:vAlign w:val="center"/>
            <w:hideMark/>
          </w:tcPr>
          <w:p w14:paraId="6D715141"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712FD"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B04ECC"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BCE9D"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22318"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9232F"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57CF9E"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4988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C0207"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6ACF8"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68B8D"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45174"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58F94"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C9202B2"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2</w:t>
            </w:r>
          </w:p>
        </w:tc>
        <w:tc>
          <w:tcPr>
            <w:tcW w:w="500" w:type="dxa"/>
            <w:tcBorders>
              <w:top w:val="nil"/>
              <w:left w:val="nil"/>
              <w:bottom w:val="single" w:sz="8" w:space="0" w:color="auto"/>
              <w:right w:val="single" w:sz="8" w:space="0" w:color="auto"/>
            </w:tcBorders>
            <w:vAlign w:val="center"/>
            <w:hideMark/>
          </w:tcPr>
          <w:p w14:paraId="387E5004"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2</w:t>
            </w:r>
          </w:p>
        </w:tc>
      </w:tr>
      <w:tr w:rsidR="00076530" w:rsidRPr="00076530" w14:paraId="6507CCD0" w14:textId="77777777" w:rsidTr="000765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C8CE4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53-54</w:t>
            </w:r>
          </w:p>
        </w:tc>
        <w:tc>
          <w:tcPr>
            <w:tcW w:w="500" w:type="dxa"/>
            <w:tcBorders>
              <w:top w:val="nil"/>
              <w:left w:val="nil"/>
              <w:bottom w:val="single" w:sz="8" w:space="0" w:color="auto"/>
              <w:right w:val="single" w:sz="8" w:space="0" w:color="auto"/>
            </w:tcBorders>
            <w:vAlign w:val="center"/>
            <w:hideMark/>
          </w:tcPr>
          <w:p w14:paraId="509DF3DF"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A1A4CD"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23C30CE"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90AA1"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99A62"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4578D"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F8DAB"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AC3F8"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BCDBAF"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49333"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0086E"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05C60"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447E74"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1B40F18"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4</w:t>
            </w:r>
          </w:p>
        </w:tc>
        <w:tc>
          <w:tcPr>
            <w:tcW w:w="500" w:type="dxa"/>
            <w:tcBorders>
              <w:top w:val="nil"/>
              <w:left w:val="nil"/>
              <w:bottom w:val="single" w:sz="8" w:space="0" w:color="auto"/>
              <w:right w:val="single" w:sz="8" w:space="0" w:color="auto"/>
            </w:tcBorders>
            <w:vAlign w:val="center"/>
            <w:hideMark/>
          </w:tcPr>
          <w:p w14:paraId="43B3D539"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r>
      <w:tr w:rsidR="00076530" w:rsidRPr="00076530" w14:paraId="3A2BF8C5" w14:textId="77777777" w:rsidTr="000765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4930FC"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54-55</w:t>
            </w:r>
          </w:p>
        </w:tc>
        <w:tc>
          <w:tcPr>
            <w:tcW w:w="500" w:type="dxa"/>
            <w:tcBorders>
              <w:top w:val="nil"/>
              <w:left w:val="nil"/>
              <w:bottom w:val="single" w:sz="8" w:space="0" w:color="auto"/>
              <w:right w:val="single" w:sz="8" w:space="0" w:color="auto"/>
            </w:tcBorders>
            <w:vAlign w:val="center"/>
            <w:hideMark/>
          </w:tcPr>
          <w:p w14:paraId="4DE92331"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7DB28"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F4487"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4D552"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8824E"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BCA2C"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47B9AC"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AE47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D0B48C6"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3BFE7"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5D10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066F7"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AC369"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0A75708"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3</w:t>
            </w:r>
          </w:p>
        </w:tc>
        <w:tc>
          <w:tcPr>
            <w:tcW w:w="500" w:type="dxa"/>
            <w:tcBorders>
              <w:top w:val="nil"/>
              <w:left w:val="nil"/>
              <w:bottom w:val="single" w:sz="8" w:space="0" w:color="auto"/>
              <w:right w:val="single" w:sz="8" w:space="0" w:color="auto"/>
            </w:tcBorders>
            <w:vAlign w:val="center"/>
            <w:hideMark/>
          </w:tcPr>
          <w:p w14:paraId="6EC2971C"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1</w:t>
            </w:r>
          </w:p>
        </w:tc>
      </w:tr>
      <w:tr w:rsidR="00076530" w:rsidRPr="00076530" w14:paraId="7799ABDD" w14:textId="77777777" w:rsidTr="000765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F3711D"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55-56</w:t>
            </w:r>
          </w:p>
        </w:tc>
        <w:tc>
          <w:tcPr>
            <w:tcW w:w="500" w:type="dxa"/>
            <w:tcBorders>
              <w:top w:val="nil"/>
              <w:left w:val="nil"/>
              <w:bottom w:val="single" w:sz="8" w:space="0" w:color="auto"/>
              <w:right w:val="single" w:sz="8" w:space="0" w:color="auto"/>
            </w:tcBorders>
            <w:vAlign w:val="center"/>
            <w:hideMark/>
          </w:tcPr>
          <w:p w14:paraId="6D472D50"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A256B6"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57FAD"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FD77B"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A5609"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374A2"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E2AC4"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B78B7"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9530AAD"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D74FB"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D647A"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46502"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3A92F"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1EE5766"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2</w:t>
            </w:r>
          </w:p>
        </w:tc>
        <w:tc>
          <w:tcPr>
            <w:tcW w:w="500" w:type="dxa"/>
            <w:tcBorders>
              <w:top w:val="nil"/>
              <w:left w:val="nil"/>
              <w:bottom w:val="single" w:sz="8" w:space="0" w:color="auto"/>
              <w:right w:val="single" w:sz="8" w:space="0" w:color="auto"/>
            </w:tcBorders>
            <w:vAlign w:val="center"/>
            <w:hideMark/>
          </w:tcPr>
          <w:p w14:paraId="5F9BD079"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r>
      <w:tr w:rsidR="00076530" w:rsidRPr="00076530" w14:paraId="1D10E4BE" w14:textId="77777777" w:rsidTr="000765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632B6E"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56-57</w:t>
            </w:r>
          </w:p>
        </w:tc>
        <w:tc>
          <w:tcPr>
            <w:tcW w:w="500" w:type="dxa"/>
            <w:tcBorders>
              <w:top w:val="nil"/>
              <w:left w:val="nil"/>
              <w:bottom w:val="single" w:sz="8" w:space="0" w:color="auto"/>
              <w:right w:val="single" w:sz="8" w:space="0" w:color="auto"/>
            </w:tcBorders>
            <w:vAlign w:val="center"/>
            <w:hideMark/>
          </w:tcPr>
          <w:p w14:paraId="4085F566"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42D1B"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369F4"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4AD4D"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93FF6"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783CE"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883B99"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3142E"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909FA03"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8FBA3"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A7F0B"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8B93E"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736BE"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0CC1234"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4</w:t>
            </w:r>
          </w:p>
        </w:tc>
        <w:tc>
          <w:tcPr>
            <w:tcW w:w="500" w:type="dxa"/>
            <w:tcBorders>
              <w:top w:val="nil"/>
              <w:left w:val="nil"/>
              <w:bottom w:val="single" w:sz="8" w:space="0" w:color="auto"/>
              <w:right w:val="single" w:sz="8" w:space="0" w:color="auto"/>
            </w:tcBorders>
            <w:vAlign w:val="center"/>
            <w:hideMark/>
          </w:tcPr>
          <w:p w14:paraId="0FE34669"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r>
      <w:tr w:rsidR="00076530" w:rsidRPr="00076530" w14:paraId="0E669EF8" w14:textId="77777777" w:rsidTr="000765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240226"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57-58</w:t>
            </w:r>
          </w:p>
        </w:tc>
        <w:tc>
          <w:tcPr>
            <w:tcW w:w="500" w:type="dxa"/>
            <w:tcBorders>
              <w:top w:val="nil"/>
              <w:left w:val="nil"/>
              <w:bottom w:val="single" w:sz="8" w:space="0" w:color="auto"/>
              <w:right w:val="single" w:sz="8" w:space="0" w:color="auto"/>
            </w:tcBorders>
            <w:vAlign w:val="center"/>
            <w:hideMark/>
          </w:tcPr>
          <w:p w14:paraId="7C733D53"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48AF7"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5422A4"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C19944"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17536"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9A523E"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1BBC9"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9DEEC1"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9DD28B2"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F128D"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27758E"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58340"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93712"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C627B18"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6</w:t>
            </w:r>
          </w:p>
        </w:tc>
        <w:tc>
          <w:tcPr>
            <w:tcW w:w="500" w:type="dxa"/>
            <w:tcBorders>
              <w:top w:val="nil"/>
              <w:left w:val="nil"/>
              <w:bottom w:val="single" w:sz="8" w:space="0" w:color="auto"/>
              <w:right w:val="single" w:sz="8" w:space="0" w:color="auto"/>
            </w:tcBorders>
            <w:vAlign w:val="center"/>
            <w:hideMark/>
          </w:tcPr>
          <w:p w14:paraId="3918FB1F"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r>
      <w:tr w:rsidR="00076530" w:rsidRPr="00076530" w14:paraId="6F32C442" w14:textId="77777777" w:rsidTr="000765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ED473E"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58-59</w:t>
            </w:r>
          </w:p>
        </w:tc>
        <w:tc>
          <w:tcPr>
            <w:tcW w:w="500" w:type="dxa"/>
            <w:tcBorders>
              <w:top w:val="nil"/>
              <w:left w:val="nil"/>
              <w:bottom w:val="single" w:sz="8" w:space="0" w:color="auto"/>
              <w:right w:val="single" w:sz="8" w:space="0" w:color="auto"/>
            </w:tcBorders>
            <w:vAlign w:val="center"/>
            <w:hideMark/>
          </w:tcPr>
          <w:p w14:paraId="56D2E35F"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9A92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AF763"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1700C"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4697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2FE72F7"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D2FD2"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046B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55692C"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0612C"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CCAED"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195D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DB48A"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533F9C3"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5</w:t>
            </w:r>
          </w:p>
        </w:tc>
        <w:tc>
          <w:tcPr>
            <w:tcW w:w="500" w:type="dxa"/>
            <w:tcBorders>
              <w:top w:val="nil"/>
              <w:left w:val="nil"/>
              <w:bottom w:val="single" w:sz="8" w:space="0" w:color="auto"/>
              <w:right w:val="single" w:sz="8" w:space="0" w:color="auto"/>
            </w:tcBorders>
            <w:vAlign w:val="center"/>
            <w:hideMark/>
          </w:tcPr>
          <w:p w14:paraId="3601695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r>
      <w:tr w:rsidR="00076530" w:rsidRPr="00076530" w14:paraId="60DAA8F4" w14:textId="77777777" w:rsidTr="000765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A004C7"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59-60</w:t>
            </w:r>
          </w:p>
        </w:tc>
        <w:tc>
          <w:tcPr>
            <w:tcW w:w="500" w:type="dxa"/>
            <w:tcBorders>
              <w:top w:val="nil"/>
              <w:left w:val="nil"/>
              <w:bottom w:val="single" w:sz="8" w:space="0" w:color="auto"/>
              <w:right w:val="single" w:sz="8" w:space="0" w:color="auto"/>
            </w:tcBorders>
            <w:vAlign w:val="center"/>
            <w:hideMark/>
          </w:tcPr>
          <w:p w14:paraId="5AE3EFE0"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65D4E"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67FFB"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C8A9C3"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254EB2"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48C6A0"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8B84D"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3231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25D6E9"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29344"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883C0"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333BE"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4D571"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3CD2C96"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2</w:t>
            </w:r>
          </w:p>
        </w:tc>
        <w:tc>
          <w:tcPr>
            <w:tcW w:w="500" w:type="dxa"/>
            <w:tcBorders>
              <w:top w:val="nil"/>
              <w:left w:val="nil"/>
              <w:bottom w:val="single" w:sz="8" w:space="0" w:color="auto"/>
              <w:right w:val="single" w:sz="8" w:space="0" w:color="auto"/>
            </w:tcBorders>
            <w:vAlign w:val="center"/>
            <w:hideMark/>
          </w:tcPr>
          <w:p w14:paraId="51345CD8"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r>
      <w:tr w:rsidR="00076530" w:rsidRPr="00076530" w14:paraId="633A86E8" w14:textId="77777777" w:rsidTr="000765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90745A"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60-61</w:t>
            </w:r>
          </w:p>
        </w:tc>
        <w:tc>
          <w:tcPr>
            <w:tcW w:w="500" w:type="dxa"/>
            <w:tcBorders>
              <w:top w:val="nil"/>
              <w:left w:val="nil"/>
              <w:bottom w:val="single" w:sz="8" w:space="0" w:color="auto"/>
              <w:right w:val="single" w:sz="8" w:space="0" w:color="auto"/>
            </w:tcBorders>
            <w:vAlign w:val="center"/>
            <w:hideMark/>
          </w:tcPr>
          <w:p w14:paraId="23CC8720"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895B6"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46512"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64A6A"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1AD68"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F265403"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1B9C6"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0D418"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057D99"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05177"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217E0"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AB773"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CB721"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23A4C99"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4</w:t>
            </w:r>
          </w:p>
        </w:tc>
        <w:tc>
          <w:tcPr>
            <w:tcW w:w="500" w:type="dxa"/>
            <w:tcBorders>
              <w:top w:val="nil"/>
              <w:left w:val="nil"/>
              <w:bottom w:val="single" w:sz="8" w:space="0" w:color="auto"/>
              <w:right w:val="single" w:sz="8" w:space="0" w:color="auto"/>
            </w:tcBorders>
            <w:vAlign w:val="center"/>
            <w:hideMark/>
          </w:tcPr>
          <w:p w14:paraId="31995ABB"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r>
      <w:tr w:rsidR="00076530" w:rsidRPr="00076530" w14:paraId="4D1E481D" w14:textId="77777777" w:rsidTr="000765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565D5A"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61-62</w:t>
            </w:r>
          </w:p>
        </w:tc>
        <w:tc>
          <w:tcPr>
            <w:tcW w:w="500" w:type="dxa"/>
            <w:tcBorders>
              <w:top w:val="nil"/>
              <w:left w:val="nil"/>
              <w:bottom w:val="single" w:sz="8" w:space="0" w:color="auto"/>
              <w:right w:val="single" w:sz="8" w:space="0" w:color="auto"/>
            </w:tcBorders>
            <w:vAlign w:val="center"/>
            <w:hideMark/>
          </w:tcPr>
          <w:p w14:paraId="27483531"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2D5712"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1FED8"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A6BE1"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94E2F"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D94ACD"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75944"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8416C"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829D29"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3E7F7"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6BFCD"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A909D7"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B6C4D"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3A68EBB"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27BE5DB9"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r>
      <w:tr w:rsidR="00076530" w:rsidRPr="00076530" w14:paraId="5C811789" w14:textId="77777777" w:rsidTr="000765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C16C6F"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62-63</w:t>
            </w:r>
          </w:p>
        </w:tc>
        <w:tc>
          <w:tcPr>
            <w:tcW w:w="500" w:type="dxa"/>
            <w:tcBorders>
              <w:top w:val="nil"/>
              <w:left w:val="nil"/>
              <w:bottom w:val="single" w:sz="8" w:space="0" w:color="auto"/>
              <w:right w:val="single" w:sz="8" w:space="0" w:color="auto"/>
            </w:tcBorders>
            <w:vAlign w:val="center"/>
            <w:hideMark/>
          </w:tcPr>
          <w:p w14:paraId="2069A762"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711E7"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868058"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67700"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01C5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F8BC0EB"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74E19F"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05A1E"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E0411"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EF1D8"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0B3FF"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6373E"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23E28"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8A76F74"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3</w:t>
            </w:r>
          </w:p>
        </w:tc>
        <w:tc>
          <w:tcPr>
            <w:tcW w:w="500" w:type="dxa"/>
            <w:tcBorders>
              <w:top w:val="nil"/>
              <w:left w:val="nil"/>
              <w:bottom w:val="single" w:sz="8" w:space="0" w:color="auto"/>
              <w:right w:val="single" w:sz="8" w:space="0" w:color="auto"/>
            </w:tcBorders>
            <w:vAlign w:val="center"/>
            <w:hideMark/>
          </w:tcPr>
          <w:p w14:paraId="0A6B96B3"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r>
      <w:tr w:rsidR="00076530" w:rsidRPr="00076530" w14:paraId="1E2D4A7B" w14:textId="77777777" w:rsidTr="000765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70B9AF"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63-64</w:t>
            </w:r>
          </w:p>
        </w:tc>
        <w:tc>
          <w:tcPr>
            <w:tcW w:w="500" w:type="dxa"/>
            <w:tcBorders>
              <w:top w:val="nil"/>
              <w:left w:val="nil"/>
              <w:bottom w:val="single" w:sz="8" w:space="0" w:color="auto"/>
              <w:right w:val="single" w:sz="8" w:space="0" w:color="auto"/>
            </w:tcBorders>
            <w:vAlign w:val="center"/>
            <w:hideMark/>
          </w:tcPr>
          <w:p w14:paraId="02906364"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1AD9F"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E92BF"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055AB"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3685F"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7E9E3"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4A073"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C46B3"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01229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989B00"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7F25EB"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E76D1"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136F3"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025C80A"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4781793"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r>
      <w:tr w:rsidR="00076530" w:rsidRPr="00076530" w14:paraId="08DBE336" w14:textId="77777777" w:rsidTr="000765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8F0F9F"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64-65</w:t>
            </w:r>
          </w:p>
        </w:tc>
        <w:tc>
          <w:tcPr>
            <w:tcW w:w="500" w:type="dxa"/>
            <w:tcBorders>
              <w:top w:val="nil"/>
              <w:left w:val="nil"/>
              <w:bottom w:val="single" w:sz="8" w:space="0" w:color="auto"/>
              <w:right w:val="single" w:sz="8" w:space="0" w:color="auto"/>
            </w:tcBorders>
            <w:vAlign w:val="center"/>
            <w:hideMark/>
          </w:tcPr>
          <w:p w14:paraId="6D5736C7"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D5F56"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F4793"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9AA5E"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9BB6E"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78385D"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7139D"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840FA"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1B9F2"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74DF6"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69010"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18A68"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7946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504ADA7"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F8693AC"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r>
      <w:tr w:rsidR="00076530" w:rsidRPr="00076530" w14:paraId="4EE33712" w14:textId="77777777" w:rsidTr="000765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A84B28"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65-66</w:t>
            </w:r>
          </w:p>
        </w:tc>
        <w:tc>
          <w:tcPr>
            <w:tcW w:w="500" w:type="dxa"/>
            <w:tcBorders>
              <w:top w:val="nil"/>
              <w:left w:val="nil"/>
              <w:bottom w:val="single" w:sz="8" w:space="0" w:color="auto"/>
              <w:right w:val="single" w:sz="8" w:space="0" w:color="auto"/>
            </w:tcBorders>
            <w:vAlign w:val="center"/>
            <w:hideMark/>
          </w:tcPr>
          <w:p w14:paraId="315834BE"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EC3691"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60E79"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9621D4"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CB51C"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CA6A6"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1FFFA"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5F33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02CD9"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52639"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824B0"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42E7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771306"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021A2D2"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57043BB"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r>
      <w:tr w:rsidR="00076530" w:rsidRPr="00076530" w14:paraId="3E1DBBD6" w14:textId="77777777" w:rsidTr="000765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C49B1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66-67</w:t>
            </w:r>
          </w:p>
        </w:tc>
        <w:tc>
          <w:tcPr>
            <w:tcW w:w="500" w:type="dxa"/>
            <w:tcBorders>
              <w:top w:val="nil"/>
              <w:left w:val="nil"/>
              <w:bottom w:val="single" w:sz="8" w:space="0" w:color="auto"/>
              <w:right w:val="single" w:sz="8" w:space="0" w:color="auto"/>
            </w:tcBorders>
            <w:vAlign w:val="center"/>
            <w:hideMark/>
          </w:tcPr>
          <w:p w14:paraId="7A7E63E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B3E5A"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3EDC4"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567B2"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7FC4C"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6A0EA"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7F869"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81D851"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48526"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4E808"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663F4"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57ACF"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7511A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032B47E"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4431F8A"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r>
      <w:tr w:rsidR="00076530" w:rsidRPr="00076530" w14:paraId="26C08235" w14:textId="77777777" w:rsidTr="000765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BBDE41"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67-68</w:t>
            </w:r>
          </w:p>
        </w:tc>
        <w:tc>
          <w:tcPr>
            <w:tcW w:w="500" w:type="dxa"/>
            <w:tcBorders>
              <w:top w:val="nil"/>
              <w:left w:val="nil"/>
              <w:bottom w:val="single" w:sz="8" w:space="0" w:color="auto"/>
              <w:right w:val="single" w:sz="8" w:space="0" w:color="auto"/>
            </w:tcBorders>
            <w:vAlign w:val="center"/>
            <w:hideMark/>
          </w:tcPr>
          <w:p w14:paraId="634A3176"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87182"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74272"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CEE6C"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38B5D"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26385D"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D2FDD"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31F039"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D9AABA"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76A40"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33FA6E"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B3E5B"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3EE37"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346A6EB"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87E77A2"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r>
      <w:tr w:rsidR="00076530" w:rsidRPr="00076530" w14:paraId="504F05A3" w14:textId="77777777" w:rsidTr="000765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4FE493"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68-69</w:t>
            </w:r>
          </w:p>
        </w:tc>
        <w:tc>
          <w:tcPr>
            <w:tcW w:w="500" w:type="dxa"/>
            <w:tcBorders>
              <w:top w:val="nil"/>
              <w:left w:val="nil"/>
              <w:bottom w:val="single" w:sz="8" w:space="0" w:color="auto"/>
              <w:right w:val="single" w:sz="8" w:space="0" w:color="auto"/>
            </w:tcBorders>
            <w:vAlign w:val="center"/>
            <w:hideMark/>
          </w:tcPr>
          <w:p w14:paraId="0E00B38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3C02B"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01D11"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80126"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0DED4"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1448E"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7FD7C0"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4A444"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E6B11"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7E4504"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A7C20"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E8B103"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DBB4AE"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4AF42F7"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2A8C9B4"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r>
      <w:tr w:rsidR="00076530" w:rsidRPr="00076530" w14:paraId="43150200" w14:textId="77777777" w:rsidTr="000765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9812D0"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69-70</w:t>
            </w:r>
          </w:p>
        </w:tc>
        <w:tc>
          <w:tcPr>
            <w:tcW w:w="500" w:type="dxa"/>
            <w:tcBorders>
              <w:top w:val="nil"/>
              <w:left w:val="nil"/>
              <w:bottom w:val="single" w:sz="8" w:space="0" w:color="auto"/>
              <w:right w:val="single" w:sz="8" w:space="0" w:color="auto"/>
            </w:tcBorders>
            <w:vAlign w:val="center"/>
            <w:hideMark/>
          </w:tcPr>
          <w:p w14:paraId="1F166BD0"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2D186"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CCCAF"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652897"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332F3"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6651F"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25617"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5D85B4"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EF999"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A26B1"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B326A"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9C561"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5EEE8"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A5B1DDC"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4956A20"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r>
      <w:tr w:rsidR="00076530" w:rsidRPr="00076530" w14:paraId="2A2767AB" w14:textId="77777777" w:rsidTr="000765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FA9291"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70-71</w:t>
            </w:r>
          </w:p>
        </w:tc>
        <w:tc>
          <w:tcPr>
            <w:tcW w:w="500" w:type="dxa"/>
            <w:tcBorders>
              <w:top w:val="nil"/>
              <w:left w:val="nil"/>
              <w:bottom w:val="single" w:sz="8" w:space="0" w:color="auto"/>
              <w:right w:val="single" w:sz="8" w:space="0" w:color="auto"/>
            </w:tcBorders>
            <w:vAlign w:val="center"/>
            <w:hideMark/>
          </w:tcPr>
          <w:p w14:paraId="02D592FB"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4538A"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5C35B"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44BF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B2BDEF"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D620C"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75999"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D52A5C"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6D4ED"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3693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7D951"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8C1B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C08F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3506E6D"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FA93A1E"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r>
      <w:tr w:rsidR="00076530" w:rsidRPr="00076530" w14:paraId="3418D4BF" w14:textId="77777777" w:rsidTr="000765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C0CBA2"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71-72</w:t>
            </w:r>
          </w:p>
        </w:tc>
        <w:tc>
          <w:tcPr>
            <w:tcW w:w="500" w:type="dxa"/>
            <w:tcBorders>
              <w:top w:val="nil"/>
              <w:left w:val="nil"/>
              <w:bottom w:val="single" w:sz="8" w:space="0" w:color="auto"/>
              <w:right w:val="single" w:sz="8" w:space="0" w:color="auto"/>
            </w:tcBorders>
            <w:vAlign w:val="center"/>
            <w:hideMark/>
          </w:tcPr>
          <w:p w14:paraId="3350EEC1"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420FA"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1FFDF"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1DAD0"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43E5F"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99011"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B88F94"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8EB79"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E381B"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B31A9"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CEFAB"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353B4"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EFF67"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6D8D22F"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7041EA8"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r>
      <w:tr w:rsidR="00076530" w:rsidRPr="00076530" w14:paraId="7FE2DEF4" w14:textId="77777777" w:rsidTr="000765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A66254"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72-73</w:t>
            </w:r>
          </w:p>
        </w:tc>
        <w:tc>
          <w:tcPr>
            <w:tcW w:w="500" w:type="dxa"/>
            <w:tcBorders>
              <w:top w:val="nil"/>
              <w:left w:val="nil"/>
              <w:bottom w:val="single" w:sz="8" w:space="0" w:color="auto"/>
              <w:right w:val="single" w:sz="8" w:space="0" w:color="auto"/>
            </w:tcBorders>
            <w:vAlign w:val="center"/>
            <w:hideMark/>
          </w:tcPr>
          <w:p w14:paraId="0516FA2D"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832AA"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C84F0"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4DB94"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8A849"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CEB8A"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44B9B6"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57E3E"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8E592"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BCBBD"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3BFE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56A70"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13803"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32E7F18"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9CE7170"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r>
      <w:tr w:rsidR="00076530" w:rsidRPr="00076530" w14:paraId="68FB7AA6" w14:textId="77777777" w:rsidTr="000765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902DDA"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73-74</w:t>
            </w:r>
          </w:p>
        </w:tc>
        <w:tc>
          <w:tcPr>
            <w:tcW w:w="500" w:type="dxa"/>
            <w:tcBorders>
              <w:top w:val="nil"/>
              <w:left w:val="nil"/>
              <w:bottom w:val="single" w:sz="8" w:space="0" w:color="auto"/>
              <w:right w:val="single" w:sz="8" w:space="0" w:color="auto"/>
            </w:tcBorders>
            <w:vAlign w:val="center"/>
            <w:hideMark/>
          </w:tcPr>
          <w:p w14:paraId="5F3BDDBC"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B65176"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FDF60"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0958F7"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6D591"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C13B7"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D06A8"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53731"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33CAD"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B85A6"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3121C"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AB01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215D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CEC5E21"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2E3D1FC"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r>
      <w:tr w:rsidR="00076530" w:rsidRPr="00076530" w14:paraId="26620D3F" w14:textId="77777777" w:rsidTr="000765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9D24CC"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74-75</w:t>
            </w:r>
          </w:p>
        </w:tc>
        <w:tc>
          <w:tcPr>
            <w:tcW w:w="500" w:type="dxa"/>
            <w:tcBorders>
              <w:top w:val="nil"/>
              <w:left w:val="nil"/>
              <w:bottom w:val="single" w:sz="8" w:space="0" w:color="auto"/>
              <w:right w:val="single" w:sz="8" w:space="0" w:color="auto"/>
            </w:tcBorders>
            <w:vAlign w:val="center"/>
            <w:hideMark/>
          </w:tcPr>
          <w:p w14:paraId="31996E91"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37CF3"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D7308"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2E44F"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D5B7B"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B3AAE"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6D324"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EF32E"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40326"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89C809"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BC53C"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A389C"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A79C8"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D5EE7F1"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CF4CCD0"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r>
      <w:tr w:rsidR="00076530" w:rsidRPr="00076530" w14:paraId="7FC6ACB8" w14:textId="77777777" w:rsidTr="000765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A300E2"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peste 75</w:t>
            </w:r>
          </w:p>
        </w:tc>
        <w:tc>
          <w:tcPr>
            <w:tcW w:w="500" w:type="dxa"/>
            <w:tcBorders>
              <w:top w:val="nil"/>
              <w:left w:val="nil"/>
              <w:bottom w:val="single" w:sz="8" w:space="0" w:color="auto"/>
              <w:right w:val="single" w:sz="8" w:space="0" w:color="auto"/>
            </w:tcBorders>
            <w:vAlign w:val="center"/>
            <w:hideMark/>
          </w:tcPr>
          <w:p w14:paraId="7A658D27"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51412"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FB69B"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D1766"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77BA6"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9F66C0"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58640"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C2F6C"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42AD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C1D19"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51B5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637C9"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704CC"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18FB35E"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0E0EBE5" w14:textId="77777777" w:rsidR="00076530" w:rsidRPr="00076530" w:rsidRDefault="00076530" w:rsidP="00076530">
            <w:pPr>
              <w:suppressAutoHyphens w:val="0"/>
              <w:jc w:val="center"/>
              <w:rPr>
                <w:rFonts w:ascii="Calibri" w:hAnsi="Calibri" w:cs="Calibri"/>
                <w:color w:val="000000"/>
                <w:kern w:val="0"/>
                <w:sz w:val="16"/>
                <w:szCs w:val="16"/>
                <w:lang w:eastAsia="en-US"/>
              </w:rPr>
            </w:pPr>
            <w:r w:rsidRPr="00076530">
              <w:rPr>
                <w:rFonts w:ascii="Calibri" w:hAnsi="Calibri" w:cs="Calibri"/>
                <w:color w:val="000000"/>
                <w:kern w:val="0"/>
                <w:sz w:val="16"/>
                <w:szCs w:val="16"/>
                <w:lang w:val="ro-RO" w:eastAsia="en-US"/>
              </w:rPr>
              <w:t>0</w:t>
            </w:r>
          </w:p>
        </w:tc>
      </w:tr>
      <w:tr w:rsidR="00076530" w:rsidRPr="00076530" w14:paraId="1648BC7C" w14:textId="77777777" w:rsidTr="0007653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DD0ADB"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TOTAL</w:t>
            </w:r>
          </w:p>
        </w:tc>
        <w:tc>
          <w:tcPr>
            <w:tcW w:w="500" w:type="dxa"/>
            <w:tcBorders>
              <w:top w:val="nil"/>
              <w:left w:val="nil"/>
              <w:bottom w:val="single" w:sz="8" w:space="0" w:color="auto"/>
              <w:right w:val="single" w:sz="8" w:space="0" w:color="auto"/>
            </w:tcBorders>
            <w:vAlign w:val="center"/>
            <w:hideMark/>
          </w:tcPr>
          <w:p w14:paraId="51F61859"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910EF49"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7</w:t>
            </w:r>
          </w:p>
        </w:tc>
        <w:tc>
          <w:tcPr>
            <w:tcW w:w="500" w:type="dxa"/>
            <w:tcBorders>
              <w:top w:val="nil"/>
              <w:left w:val="nil"/>
              <w:bottom w:val="single" w:sz="8" w:space="0" w:color="auto"/>
              <w:right w:val="single" w:sz="8" w:space="0" w:color="auto"/>
            </w:tcBorders>
            <w:vAlign w:val="center"/>
            <w:hideMark/>
          </w:tcPr>
          <w:p w14:paraId="49B8C55F"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0789F08"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E79E7B9"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13</w:t>
            </w:r>
          </w:p>
        </w:tc>
        <w:tc>
          <w:tcPr>
            <w:tcW w:w="500" w:type="dxa"/>
            <w:tcBorders>
              <w:top w:val="nil"/>
              <w:left w:val="nil"/>
              <w:bottom w:val="single" w:sz="8" w:space="0" w:color="auto"/>
              <w:right w:val="single" w:sz="8" w:space="0" w:color="auto"/>
            </w:tcBorders>
            <w:vAlign w:val="center"/>
            <w:hideMark/>
          </w:tcPr>
          <w:p w14:paraId="65BB7AAC"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4</w:t>
            </w:r>
          </w:p>
        </w:tc>
        <w:tc>
          <w:tcPr>
            <w:tcW w:w="500" w:type="dxa"/>
            <w:tcBorders>
              <w:top w:val="nil"/>
              <w:left w:val="nil"/>
              <w:bottom w:val="single" w:sz="8" w:space="0" w:color="auto"/>
              <w:right w:val="single" w:sz="8" w:space="0" w:color="auto"/>
            </w:tcBorders>
            <w:vAlign w:val="center"/>
            <w:hideMark/>
          </w:tcPr>
          <w:p w14:paraId="645E09D9"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6ACC338"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18</w:t>
            </w:r>
          </w:p>
        </w:tc>
        <w:tc>
          <w:tcPr>
            <w:tcW w:w="500" w:type="dxa"/>
            <w:tcBorders>
              <w:top w:val="nil"/>
              <w:left w:val="nil"/>
              <w:bottom w:val="single" w:sz="8" w:space="0" w:color="auto"/>
              <w:right w:val="single" w:sz="8" w:space="0" w:color="auto"/>
            </w:tcBorders>
            <w:vAlign w:val="center"/>
            <w:hideMark/>
          </w:tcPr>
          <w:p w14:paraId="2CC9F8B6"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5B572EE3"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AAEB353"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5B225077"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E75D2DA"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926C512"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39</w:t>
            </w:r>
          </w:p>
        </w:tc>
        <w:tc>
          <w:tcPr>
            <w:tcW w:w="500" w:type="dxa"/>
            <w:tcBorders>
              <w:top w:val="nil"/>
              <w:left w:val="nil"/>
              <w:bottom w:val="single" w:sz="8" w:space="0" w:color="auto"/>
              <w:right w:val="single" w:sz="8" w:space="0" w:color="auto"/>
            </w:tcBorders>
            <w:vAlign w:val="center"/>
            <w:hideMark/>
          </w:tcPr>
          <w:p w14:paraId="7F630F23" w14:textId="77777777" w:rsidR="00076530" w:rsidRPr="00076530" w:rsidRDefault="00076530" w:rsidP="00076530">
            <w:pPr>
              <w:suppressAutoHyphens w:val="0"/>
              <w:jc w:val="center"/>
              <w:rPr>
                <w:rFonts w:ascii="Calibri" w:hAnsi="Calibri" w:cs="Calibri"/>
                <w:b/>
                <w:bCs/>
                <w:color w:val="000000"/>
                <w:kern w:val="0"/>
                <w:sz w:val="16"/>
                <w:szCs w:val="16"/>
                <w:lang w:eastAsia="en-US"/>
              </w:rPr>
            </w:pPr>
            <w:r w:rsidRPr="00076530">
              <w:rPr>
                <w:rFonts w:ascii="Calibri" w:hAnsi="Calibri" w:cs="Calibri"/>
                <w:b/>
                <w:bCs/>
                <w:color w:val="000000"/>
                <w:kern w:val="0"/>
                <w:sz w:val="16"/>
                <w:szCs w:val="16"/>
                <w:lang w:val="ro-RO" w:eastAsia="en-US"/>
              </w:rPr>
              <w:t>5</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ABF72DC"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076530">
        <w:rPr>
          <w:rFonts w:ascii="Arial" w:hAnsi="Arial" w:cs="Arial"/>
          <w:iCs/>
          <w:color w:val="000000"/>
          <w:lang w:val="ro-RO"/>
        </w:rPr>
        <w:t>39</w:t>
      </w:r>
      <w:r>
        <w:rPr>
          <w:rFonts w:ascii="Arial" w:hAnsi="Arial" w:cs="Arial"/>
          <w:iCs/>
          <w:color w:val="000000"/>
          <w:lang w:val="ro-RO"/>
        </w:rPr>
        <w:t xml:space="preserve"> persoane expuse la diferite niveluri ale zgomotului cauzat de traficul rutier prezintă un grad ridicat de disconfort, iar </w:t>
      </w:r>
      <w:r w:rsidR="00076530">
        <w:rPr>
          <w:rFonts w:ascii="Arial" w:hAnsi="Arial" w:cs="Arial"/>
          <w:iCs/>
          <w:color w:val="000000"/>
          <w:lang w:val="ro-RO"/>
        </w:rPr>
        <w:t>5</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C07018">
      <w:pPr>
        <w:pStyle w:val="Heading2"/>
      </w:pPr>
      <w:bookmarkStart w:id="12" w:name="_Toc230788526"/>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2"/>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36E9D812" w:rsidR="00131133" w:rsidRDefault="00125C33" w:rsidP="00131133">
      <w:pPr>
        <w:autoSpaceDE w:val="0"/>
        <w:jc w:val="both"/>
        <w:rPr>
          <w:rFonts w:ascii="Arial" w:hAnsi="Arial" w:cs="Arial"/>
          <w:lang w:val="ro-RO"/>
        </w:rPr>
      </w:pPr>
      <w:r w:rsidRPr="00CC511B">
        <w:rPr>
          <w:rFonts w:ascii="Arial" w:hAnsi="Arial" w:cs="Arial"/>
          <w:lang w:val="ro-RO"/>
        </w:rPr>
        <w:lastRenderedPageBreak/>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CA2F78">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294E66D"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454FE4">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CA2F78">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40D261FA" w14:textId="3E044BA7" w:rsidR="00BF22CA" w:rsidRPr="00CC511B" w:rsidRDefault="00125C33" w:rsidP="00C07018">
      <w:pPr>
        <w:pStyle w:val="Heading2"/>
      </w:pPr>
      <w:bookmarkStart w:id="13" w:name="_Toc230788527"/>
      <w:r w:rsidRPr="00CC511B">
        <w:t>2.</w:t>
      </w:r>
      <w:r w:rsidR="00514532">
        <w:t>9</w:t>
      </w:r>
      <w:r w:rsidRPr="00CC511B">
        <w:t>. Măsuri de reducere a zgomotului deja în vigoare şi proiecte în curs de elaborare</w:t>
      </w:r>
      <w:bookmarkEnd w:id="13"/>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2010B2CC" w14:textId="2EC2EA20" w:rsidR="00BF22CA" w:rsidRPr="00CC511B" w:rsidRDefault="00D40F1A" w:rsidP="00A34F16">
      <w:pPr>
        <w:pStyle w:val="BodyTextIndent"/>
        <w:tabs>
          <w:tab w:val="left" w:pos="0"/>
        </w:tabs>
        <w:ind w:left="0" w:firstLine="0"/>
        <w:rPr>
          <w:rFonts w:ascii="Arial" w:hAnsi="Arial" w:cs="Arial"/>
          <w:color w:val="000000"/>
          <w:lang w:val="ro-RO"/>
        </w:rPr>
      </w:pPr>
      <w:r>
        <w:rPr>
          <w:rFonts w:ascii="Arial" w:hAnsi="Arial" w:cs="Arial"/>
          <w:b w:val="0"/>
          <w:color w:val="000000"/>
          <w:sz w:val="24"/>
          <w:szCs w:val="24"/>
          <w:lang w:val="ro-RO"/>
        </w:rPr>
        <w:t>Î</w:t>
      </w:r>
      <w:r w:rsidR="001E35C3">
        <w:rPr>
          <w:rFonts w:ascii="Arial" w:hAnsi="Arial" w:cs="Arial"/>
          <w:b w:val="0"/>
          <w:color w:val="000000"/>
          <w:sz w:val="24"/>
          <w:szCs w:val="24"/>
          <w:lang w:val="ro-RO"/>
        </w:rPr>
        <w:t>n planul de acțiune precedent</w:t>
      </w:r>
      <w:r w:rsidR="00A34F16">
        <w:rPr>
          <w:rFonts w:ascii="Arial" w:hAnsi="Arial" w:cs="Arial"/>
          <w:b w:val="0"/>
          <w:color w:val="000000"/>
          <w:sz w:val="24"/>
          <w:szCs w:val="24"/>
          <w:lang w:val="ro-RO"/>
        </w:rPr>
        <w:t xml:space="preserve"> nu au fost prevăzute măsuri pentru reducerea zgomotul pe acest sector de autostradă</w:t>
      </w:r>
      <w:r w:rsidR="00125C33" w:rsidRPr="00CC511B">
        <w:rPr>
          <w:rFonts w:ascii="Arial" w:hAnsi="Arial" w:cs="Arial"/>
          <w:b w:val="0"/>
          <w:color w:val="000000"/>
          <w:sz w:val="24"/>
          <w:szCs w:val="24"/>
          <w:lang w:val="ro-RO"/>
        </w:rPr>
        <w:t xml:space="preserve">. </w:t>
      </w:r>
    </w:p>
    <w:p w14:paraId="735E7F4A" w14:textId="77777777" w:rsidR="00166343" w:rsidRDefault="00166343">
      <w:pPr>
        <w:autoSpaceDE w:val="0"/>
        <w:jc w:val="both"/>
        <w:rPr>
          <w:rFonts w:ascii="Arial" w:hAnsi="Arial" w:cs="Arial"/>
          <w:b/>
          <w:color w:val="000000"/>
          <w:lang w:val="ro-RO"/>
        </w:rPr>
      </w:pPr>
    </w:p>
    <w:p w14:paraId="3BA80970" w14:textId="0B464088" w:rsidR="00BF22CA" w:rsidRPr="00CC511B" w:rsidRDefault="00125C33" w:rsidP="00C07018">
      <w:pPr>
        <w:pStyle w:val="Heading2"/>
      </w:pPr>
      <w:bookmarkStart w:id="14" w:name="_Toc230788528"/>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414C6E2E" w14:textId="2C2BB440" w:rsidR="00017AA8" w:rsidRDefault="00017AA8">
      <w:pPr>
        <w:autoSpaceDE w:val="0"/>
        <w:jc w:val="both"/>
        <w:rPr>
          <w:rFonts w:ascii="Arial" w:hAnsi="Arial" w:cs="Arial"/>
          <w:color w:val="000000"/>
          <w:lang w:val="ro-RO"/>
        </w:rPr>
      </w:pPr>
      <w:r>
        <w:rPr>
          <w:rFonts w:ascii="Arial" w:hAnsi="Arial" w:cs="Arial"/>
          <w:color w:val="000000"/>
          <w:lang w:val="ro-RO"/>
        </w:rPr>
        <w:t>Nu există persoane expuse la valori ale zgomotului provenite din sursa de trafic rutier mai mari de valorile de prag.</w:t>
      </w:r>
    </w:p>
    <w:p w14:paraId="491340B2" w14:textId="77777777" w:rsidR="00017AA8" w:rsidRDefault="00017AA8">
      <w:pPr>
        <w:autoSpaceDE w:val="0"/>
        <w:jc w:val="both"/>
        <w:rPr>
          <w:rFonts w:ascii="Arial" w:hAnsi="Arial" w:cs="Arial"/>
          <w:color w:val="000000"/>
          <w:lang w:val="ro-RO"/>
        </w:rPr>
      </w:pPr>
    </w:p>
    <w:p w14:paraId="3197D77C" w14:textId="77777777" w:rsidR="00017AA8" w:rsidRPr="00F87E3E" w:rsidRDefault="00017AA8" w:rsidP="00017AA8">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29328A0A" w14:textId="77777777" w:rsidR="00017AA8" w:rsidRPr="00CC511B" w:rsidRDefault="00017AA8" w:rsidP="00017AA8">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w:t>
      </w:r>
      <w:r>
        <w:rPr>
          <w:rFonts w:ascii="Arial" w:hAnsi="Arial" w:cs="Arial"/>
          <w:color w:val="000000"/>
          <w:lang w:val="ro-RO"/>
        </w:rPr>
        <w:lastRenderedPageBreak/>
        <w:t xml:space="preserve">de obiective industriale și/sau comerciale care să atragă sau să genereze volume mari de trafic în zone rezidențiale situate de-a lungul sectorului de drum principal. </w:t>
      </w:r>
    </w:p>
    <w:p w14:paraId="2B756348" w14:textId="77777777" w:rsidR="00017AA8" w:rsidRDefault="00017AA8">
      <w:pPr>
        <w:autoSpaceDE w:val="0"/>
        <w:jc w:val="both"/>
        <w:rPr>
          <w:rFonts w:ascii="Arial" w:hAnsi="Arial" w:cs="Arial"/>
          <w:color w:val="000000"/>
          <w:lang w:val="ro-RO"/>
        </w:rPr>
      </w:pPr>
    </w:p>
    <w:p w14:paraId="261C2F7C" w14:textId="7F92E447"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6B2526">
        <w:rPr>
          <w:rFonts w:ascii="Arial" w:hAnsi="Arial" w:cs="Arial"/>
          <w:lang w:val="pt-BR"/>
        </w:rPr>
        <w:t>A1_km312+246-km335+070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RD_RO_00_2</w:t>
      </w:r>
      <w:r w:rsidR="00F1543E">
        <w:rPr>
          <w:rFonts w:ascii="Arial" w:hAnsi="Arial" w:cs="Arial"/>
          <w:lang w:val="it-IT"/>
        </w:rPr>
        <w:t>5</w:t>
      </w:r>
      <w:r w:rsidR="006B2526">
        <w:rPr>
          <w:rFonts w:ascii="Arial" w:hAnsi="Arial" w:cs="Arial"/>
          <w:lang w:val="it-IT"/>
        </w:rPr>
        <w:t>6</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F4A4C4C" w:rsidR="00BF22CA" w:rsidRPr="00CC511B" w:rsidRDefault="00125C33">
      <w:pPr>
        <w:pStyle w:val="BodyTextIndent"/>
        <w:tabs>
          <w:tab w:val="left" w:pos="0"/>
        </w:tabs>
        <w:ind w:left="0" w:firstLine="0"/>
        <w:rPr>
          <w:rFonts w:ascii="Arial" w:hAnsi="Arial" w:cs="Arial"/>
          <w:b w:val="0"/>
          <w:color w:val="000000"/>
          <w:sz w:val="24"/>
          <w:szCs w:val="24"/>
          <w:lang w:val="ro-RO"/>
        </w:rPr>
      </w:pPr>
      <w:r w:rsidRPr="008626EA">
        <w:rPr>
          <w:rFonts w:ascii="Arial" w:hAnsi="Arial" w:cs="Arial"/>
          <w:b w:val="0"/>
          <w:color w:val="auto"/>
          <w:sz w:val="24"/>
          <w:szCs w:val="24"/>
          <w:lang w:val="ro-RO"/>
        </w:rPr>
        <w:t xml:space="preserve">Pentru </w:t>
      </w:r>
      <w:r w:rsidR="00506A16" w:rsidRPr="008626EA">
        <w:rPr>
          <w:rFonts w:ascii="Arial" w:hAnsi="Arial" w:cs="Arial"/>
          <w:b w:val="0"/>
          <w:color w:val="auto"/>
          <w:sz w:val="24"/>
          <w:szCs w:val="24"/>
          <w:lang w:val="ro-RO"/>
        </w:rPr>
        <w:t>drumul principal</w:t>
      </w:r>
      <w:r w:rsidR="00506A16" w:rsidRPr="006B2526">
        <w:rPr>
          <w:rFonts w:ascii="Arial" w:hAnsi="Arial" w:cs="Arial"/>
          <w:b w:val="0"/>
          <w:bCs w:val="0"/>
          <w:color w:val="auto"/>
          <w:sz w:val="24"/>
          <w:szCs w:val="24"/>
          <w:lang w:val="ro-RO"/>
        </w:rPr>
        <w:t xml:space="preserve"> </w:t>
      </w:r>
      <w:r w:rsidR="006B2526" w:rsidRPr="006B2526">
        <w:rPr>
          <w:rFonts w:ascii="Arial" w:hAnsi="Arial" w:cs="Arial"/>
          <w:b w:val="0"/>
          <w:bCs w:val="0"/>
          <w:color w:val="auto"/>
          <w:sz w:val="24"/>
          <w:szCs w:val="24"/>
          <w:lang w:val="pt-BR"/>
        </w:rPr>
        <w:t>A1_km312+246-km335+070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RD_RO_00_2</w:t>
      </w:r>
      <w:r w:rsidR="00F1543E">
        <w:rPr>
          <w:rFonts w:ascii="Arial" w:hAnsi="Arial" w:cs="Arial"/>
          <w:b w:val="0"/>
          <w:bCs w:val="0"/>
          <w:color w:val="auto"/>
          <w:sz w:val="24"/>
          <w:szCs w:val="24"/>
        </w:rPr>
        <w:t>5</w:t>
      </w:r>
      <w:r w:rsidR="006B2526">
        <w:rPr>
          <w:rFonts w:ascii="Arial" w:hAnsi="Arial" w:cs="Arial"/>
          <w:b w:val="0"/>
          <w:bCs w:val="0"/>
          <w:color w:val="auto"/>
          <w:sz w:val="24"/>
          <w:szCs w:val="24"/>
        </w:rPr>
        <w:t>6</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lastRenderedPageBreak/>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1B32E4C3"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017AA8" w:rsidRPr="00CC511B">
        <w:rPr>
          <w:rFonts w:ascii="Arial" w:hAnsi="Arial" w:cs="Arial"/>
          <w:lang w:val="ro-RO"/>
        </w:rPr>
        <w:t xml:space="preserve">Volumul traficului rutier </w:t>
      </w:r>
      <w:r w:rsidR="00017AA8">
        <w:rPr>
          <w:rFonts w:ascii="Arial" w:hAnsi="Arial" w:cs="Arial"/>
          <w:lang w:val="ro-RO"/>
        </w:rPr>
        <w:t>de pe drumul principal</w:t>
      </w:r>
      <w:r w:rsidR="00017AA8" w:rsidRPr="00CC511B">
        <w:rPr>
          <w:rFonts w:ascii="Arial" w:hAnsi="Arial" w:cs="Arial"/>
          <w:b/>
          <w:color w:val="000000"/>
          <w:lang w:val="ro-RO"/>
        </w:rPr>
        <w:t xml:space="preserve"> </w:t>
      </w:r>
      <w:r w:rsidR="00017AA8">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4964BA">
        <w:rPr>
          <w:rFonts w:ascii="Arial" w:hAnsi="Arial" w:cs="Arial"/>
          <w:bCs/>
          <w:lang w:val="ro-RO"/>
        </w:rPr>
        <w:t xml:space="preserve">Tab. </w:t>
      </w:r>
      <w:r w:rsidR="00E20A7E" w:rsidRPr="004964BA">
        <w:rPr>
          <w:rFonts w:ascii="Arial" w:hAnsi="Arial" w:cs="Arial"/>
          <w:bCs/>
          <w:lang w:val="ro-RO"/>
        </w:rPr>
        <w:t>12</w:t>
      </w:r>
      <w:r w:rsidRPr="004964BA">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97125E8"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EF0148">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6D7047" w:rsidRPr="0038617C" w14:paraId="79BF374A" w14:textId="77777777" w:rsidTr="006D7047">
        <w:trPr>
          <w:trHeight w:val="228"/>
        </w:trPr>
        <w:tc>
          <w:tcPr>
            <w:tcW w:w="3200" w:type="dxa"/>
            <w:vMerge w:val="restart"/>
            <w:tcBorders>
              <w:left w:val="single" w:sz="4" w:space="0" w:color="auto"/>
              <w:right w:val="single" w:sz="4" w:space="0" w:color="auto"/>
            </w:tcBorders>
            <w:vAlign w:val="center"/>
          </w:tcPr>
          <w:p w14:paraId="1C4D00C3" w14:textId="007C2486" w:rsidR="006D7047" w:rsidRPr="0038617C" w:rsidRDefault="006D7047" w:rsidP="0013683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tcPr>
          <w:p w14:paraId="51230019" w14:textId="3591EAD8" w:rsidR="006D7047" w:rsidRPr="0038617C" w:rsidRDefault="006D7047" w:rsidP="0013683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Pianu</w:t>
            </w:r>
          </w:p>
        </w:tc>
        <w:tc>
          <w:tcPr>
            <w:tcW w:w="1760" w:type="dxa"/>
            <w:tcBorders>
              <w:top w:val="single" w:sz="4" w:space="0" w:color="auto"/>
              <w:left w:val="nil"/>
              <w:bottom w:val="single" w:sz="4" w:space="0" w:color="auto"/>
              <w:right w:val="single" w:sz="4" w:space="0" w:color="auto"/>
            </w:tcBorders>
            <w:vAlign w:val="center"/>
          </w:tcPr>
          <w:p w14:paraId="46C78EF5" w14:textId="39EB22DB" w:rsidR="006D7047" w:rsidRPr="0038617C" w:rsidRDefault="006D7047" w:rsidP="0013683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tcPr>
          <w:p w14:paraId="70C4189B" w14:textId="660B11CF" w:rsidR="006D7047" w:rsidRPr="004964BA" w:rsidRDefault="006D7047" w:rsidP="006D704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single" w:sz="4" w:space="0" w:color="auto"/>
              <w:left w:val="nil"/>
              <w:bottom w:val="single" w:sz="4" w:space="0" w:color="auto"/>
              <w:right w:val="single" w:sz="4" w:space="0" w:color="auto"/>
            </w:tcBorders>
            <w:vAlign w:val="center"/>
          </w:tcPr>
          <w:p w14:paraId="3322FC56" w14:textId="77777777" w:rsidR="006D7047" w:rsidRDefault="006D7047" w:rsidP="00B8526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Pianu</w:t>
            </w:r>
          </w:p>
          <w:p w14:paraId="2DF0D6B7" w14:textId="603750F2" w:rsidR="006D7047" w:rsidRPr="0038617C" w:rsidRDefault="006D7047" w:rsidP="0013683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0B69ED3F" w14:textId="7857ACAD" w:rsidR="006D7047" w:rsidRPr="0038617C" w:rsidRDefault="000B40AB" w:rsidP="00136837">
            <w:pPr>
              <w:suppressAutoHyphens w:val="0"/>
              <w:jc w:val="center"/>
              <w:rPr>
                <w:rFonts w:ascii="Arial" w:hAnsi="Arial" w:cs="Arial"/>
                <w:color w:val="000000"/>
                <w:kern w:val="0"/>
                <w:sz w:val="18"/>
                <w:szCs w:val="18"/>
                <w:lang w:val="ro-RO" w:eastAsia="ro-RO"/>
              </w:rPr>
            </w:pPr>
            <w:proofErr w:type="spellStart"/>
            <w:r w:rsidRPr="000B40AB">
              <w:rPr>
                <w:rFonts w:ascii="Arial" w:hAnsi="Arial" w:cs="Arial"/>
                <w:color w:val="000000"/>
                <w:kern w:val="0"/>
                <w:sz w:val="18"/>
                <w:szCs w:val="18"/>
                <w:lang w:eastAsia="ro-RO"/>
              </w:rPr>
              <w:t>venituri</w:t>
            </w:r>
            <w:proofErr w:type="spellEnd"/>
            <w:r w:rsidRPr="000B40AB">
              <w:rPr>
                <w:rFonts w:ascii="Arial" w:hAnsi="Arial" w:cs="Arial"/>
                <w:color w:val="000000"/>
                <w:kern w:val="0"/>
                <w:sz w:val="18"/>
                <w:szCs w:val="18"/>
                <w:lang w:eastAsia="ro-RO"/>
              </w:rPr>
              <w:t xml:space="preserve"> </w:t>
            </w:r>
            <w:proofErr w:type="spellStart"/>
            <w:r w:rsidRPr="000B40AB">
              <w:rPr>
                <w:rFonts w:ascii="Arial" w:hAnsi="Arial" w:cs="Arial"/>
                <w:color w:val="000000"/>
                <w:kern w:val="0"/>
                <w:sz w:val="18"/>
                <w:szCs w:val="18"/>
                <w:lang w:eastAsia="ro-RO"/>
              </w:rPr>
              <w:t>proprii</w:t>
            </w:r>
            <w:proofErr w:type="spellEnd"/>
            <w:r w:rsidRPr="000B40AB">
              <w:rPr>
                <w:rFonts w:ascii="Arial" w:hAnsi="Arial" w:cs="Arial"/>
                <w:color w:val="000000"/>
                <w:kern w:val="0"/>
                <w:sz w:val="18"/>
                <w:szCs w:val="18"/>
                <w:lang w:eastAsia="ro-RO"/>
              </w:rPr>
              <w:t>/</w:t>
            </w:r>
            <w:proofErr w:type="spellStart"/>
            <w:r w:rsidRPr="000B40AB">
              <w:rPr>
                <w:rFonts w:ascii="Arial" w:hAnsi="Arial" w:cs="Arial"/>
                <w:color w:val="000000"/>
                <w:kern w:val="0"/>
                <w:sz w:val="18"/>
                <w:szCs w:val="18"/>
                <w:lang w:eastAsia="ro-RO"/>
              </w:rPr>
              <w:t>buget</w:t>
            </w:r>
            <w:proofErr w:type="spellEnd"/>
            <w:r w:rsidRPr="000B40AB">
              <w:rPr>
                <w:rFonts w:ascii="Arial" w:hAnsi="Arial" w:cs="Arial"/>
                <w:color w:val="000000"/>
                <w:kern w:val="0"/>
                <w:sz w:val="18"/>
                <w:szCs w:val="18"/>
                <w:lang w:eastAsia="ro-RO"/>
              </w:rPr>
              <w:t xml:space="preserve"> de stat/</w:t>
            </w:r>
            <w:proofErr w:type="spellStart"/>
            <w:r w:rsidRPr="000B40AB">
              <w:rPr>
                <w:rFonts w:ascii="Arial" w:hAnsi="Arial" w:cs="Arial"/>
                <w:color w:val="000000"/>
                <w:kern w:val="0"/>
                <w:sz w:val="18"/>
                <w:szCs w:val="18"/>
                <w:lang w:eastAsia="ro-RO"/>
              </w:rPr>
              <w:t>fonduri</w:t>
            </w:r>
            <w:proofErr w:type="spellEnd"/>
            <w:r w:rsidRPr="000B40AB">
              <w:rPr>
                <w:rFonts w:ascii="Arial" w:hAnsi="Arial" w:cs="Arial"/>
                <w:color w:val="000000"/>
                <w:kern w:val="0"/>
                <w:sz w:val="18"/>
                <w:szCs w:val="18"/>
                <w:lang w:eastAsia="ro-RO"/>
              </w:rPr>
              <w:t xml:space="preserve"> </w:t>
            </w:r>
            <w:proofErr w:type="spellStart"/>
            <w:r w:rsidRPr="000B40AB">
              <w:rPr>
                <w:rFonts w:ascii="Arial" w:hAnsi="Arial" w:cs="Arial"/>
                <w:color w:val="000000"/>
                <w:kern w:val="0"/>
                <w:sz w:val="18"/>
                <w:szCs w:val="18"/>
                <w:lang w:eastAsia="ro-RO"/>
              </w:rPr>
              <w:t>europene</w:t>
            </w:r>
            <w:proofErr w:type="spellEnd"/>
            <w:r w:rsidRPr="000B40AB">
              <w:rPr>
                <w:rFonts w:ascii="Arial" w:hAnsi="Arial" w:cs="Arial"/>
                <w:color w:val="000000"/>
                <w:kern w:val="0"/>
                <w:sz w:val="18"/>
                <w:szCs w:val="18"/>
                <w:lang w:eastAsia="ro-RO"/>
              </w:rPr>
              <w:t>/</w:t>
            </w:r>
            <w:proofErr w:type="spellStart"/>
            <w:r w:rsidRPr="000B40AB">
              <w:rPr>
                <w:rFonts w:ascii="Arial" w:hAnsi="Arial" w:cs="Arial"/>
                <w:color w:val="000000"/>
                <w:kern w:val="0"/>
                <w:sz w:val="18"/>
                <w:szCs w:val="18"/>
                <w:lang w:eastAsia="ro-RO"/>
              </w:rPr>
              <w:t>alte</w:t>
            </w:r>
            <w:proofErr w:type="spellEnd"/>
            <w:r w:rsidRPr="000B40AB">
              <w:rPr>
                <w:rFonts w:ascii="Arial" w:hAnsi="Arial" w:cs="Arial"/>
                <w:color w:val="000000"/>
                <w:kern w:val="0"/>
                <w:sz w:val="18"/>
                <w:szCs w:val="18"/>
                <w:lang w:eastAsia="ro-RO"/>
              </w:rPr>
              <w:t xml:space="preserve"> </w:t>
            </w:r>
            <w:proofErr w:type="spellStart"/>
            <w:r w:rsidRPr="000B40AB">
              <w:rPr>
                <w:rFonts w:ascii="Arial" w:hAnsi="Arial" w:cs="Arial"/>
                <w:color w:val="000000"/>
                <w:kern w:val="0"/>
                <w:sz w:val="18"/>
                <w:szCs w:val="18"/>
                <w:lang w:eastAsia="ro-RO"/>
              </w:rPr>
              <w:t>surse</w:t>
            </w:r>
            <w:proofErr w:type="spellEnd"/>
          </w:p>
        </w:tc>
      </w:tr>
      <w:tr w:rsidR="006D7047" w:rsidRPr="0038617C" w14:paraId="5547D09C" w14:textId="77777777" w:rsidTr="008F4F35">
        <w:trPr>
          <w:trHeight w:val="228"/>
        </w:trPr>
        <w:tc>
          <w:tcPr>
            <w:tcW w:w="3200" w:type="dxa"/>
            <w:vMerge/>
            <w:tcBorders>
              <w:left w:val="single" w:sz="4" w:space="0" w:color="auto"/>
              <w:bottom w:val="single" w:sz="4" w:space="0" w:color="auto"/>
              <w:right w:val="single" w:sz="4" w:space="0" w:color="auto"/>
            </w:tcBorders>
            <w:vAlign w:val="center"/>
          </w:tcPr>
          <w:p w14:paraId="5B5B76DB" w14:textId="3108D40E" w:rsidR="006D7047" w:rsidRPr="0038617C" w:rsidRDefault="006D7047" w:rsidP="00136837">
            <w:pPr>
              <w:suppressAutoHyphens w:val="0"/>
              <w:rPr>
                <w:rFonts w:ascii="Arial" w:hAnsi="Arial" w:cs="Arial"/>
                <w:color w:val="000000"/>
                <w:kern w:val="0"/>
                <w:sz w:val="18"/>
                <w:szCs w:val="18"/>
                <w:lang w:val="ro-RO" w:eastAsia="ro-RO"/>
              </w:rPr>
            </w:pPr>
          </w:p>
        </w:tc>
        <w:tc>
          <w:tcPr>
            <w:tcW w:w="3200" w:type="dxa"/>
            <w:tcBorders>
              <w:top w:val="single" w:sz="4" w:space="0" w:color="auto"/>
              <w:left w:val="nil"/>
              <w:bottom w:val="single" w:sz="4" w:space="0" w:color="auto"/>
              <w:right w:val="single" w:sz="4" w:space="0" w:color="auto"/>
            </w:tcBorders>
            <w:vAlign w:val="center"/>
          </w:tcPr>
          <w:p w14:paraId="5EEB8473" w14:textId="48F6C196" w:rsidR="006D7047" w:rsidRPr="0038617C" w:rsidRDefault="006D7047" w:rsidP="0013683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Șibot</w:t>
            </w:r>
          </w:p>
        </w:tc>
        <w:tc>
          <w:tcPr>
            <w:tcW w:w="1760" w:type="dxa"/>
            <w:tcBorders>
              <w:top w:val="single" w:sz="4" w:space="0" w:color="auto"/>
              <w:left w:val="nil"/>
              <w:bottom w:val="single" w:sz="4" w:space="0" w:color="auto"/>
              <w:right w:val="single" w:sz="4" w:space="0" w:color="auto"/>
            </w:tcBorders>
            <w:vAlign w:val="center"/>
          </w:tcPr>
          <w:p w14:paraId="0C452844" w14:textId="3D6D7A9F" w:rsidR="006D7047" w:rsidRPr="0038617C" w:rsidRDefault="006D7047" w:rsidP="0013683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tcPr>
          <w:p w14:paraId="54266F2D" w14:textId="4F0C96FA" w:rsidR="006D7047" w:rsidRPr="004964BA" w:rsidRDefault="006D7047" w:rsidP="006D704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single" w:sz="4" w:space="0" w:color="auto"/>
              <w:left w:val="nil"/>
              <w:bottom w:val="single" w:sz="4" w:space="0" w:color="auto"/>
              <w:right w:val="single" w:sz="4" w:space="0" w:color="auto"/>
            </w:tcBorders>
            <w:vAlign w:val="center"/>
          </w:tcPr>
          <w:p w14:paraId="7EF4940D" w14:textId="77777777" w:rsidR="006D7047" w:rsidRDefault="006D7047" w:rsidP="00B8526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Șibot</w:t>
            </w:r>
          </w:p>
          <w:p w14:paraId="6183ED35" w14:textId="07E0B368" w:rsidR="006D7047" w:rsidRPr="0038617C" w:rsidRDefault="006D7047" w:rsidP="0013683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1D2FFE9F" w14:textId="5E8418CD" w:rsidR="006D7047" w:rsidRPr="0038617C" w:rsidRDefault="000B40AB" w:rsidP="00136837">
            <w:pPr>
              <w:suppressAutoHyphens w:val="0"/>
              <w:jc w:val="center"/>
              <w:rPr>
                <w:rFonts w:ascii="Arial" w:hAnsi="Arial" w:cs="Arial"/>
                <w:color w:val="000000"/>
                <w:kern w:val="0"/>
                <w:sz w:val="18"/>
                <w:szCs w:val="18"/>
                <w:lang w:val="ro-RO" w:eastAsia="ro-RO"/>
              </w:rPr>
            </w:pPr>
            <w:proofErr w:type="spellStart"/>
            <w:r w:rsidRPr="000B40AB">
              <w:rPr>
                <w:rFonts w:ascii="Arial" w:hAnsi="Arial" w:cs="Arial"/>
                <w:color w:val="000000"/>
                <w:kern w:val="0"/>
                <w:sz w:val="18"/>
                <w:szCs w:val="18"/>
                <w:lang w:eastAsia="ro-RO"/>
              </w:rPr>
              <w:t>venituri</w:t>
            </w:r>
            <w:proofErr w:type="spellEnd"/>
            <w:r w:rsidRPr="000B40AB">
              <w:rPr>
                <w:rFonts w:ascii="Arial" w:hAnsi="Arial" w:cs="Arial"/>
                <w:color w:val="000000"/>
                <w:kern w:val="0"/>
                <w:sz w:val="18"/>
                <w:szCs w:val="18"/>
                <w:lang w:eastAsia="ro-RO"/>
              </w:rPr>
              <w:t xml:space="preserve"> </w:t>
            </w:r>
            <w:proofErr w:type="spellStart"/>
            <w:r w:rsidRPr="000B40AB">
              <w:rPr>
                <w:rFonts w:ascii="Arial" w:hAnsi="Arial" w:cs="Arial"/>
                <w:color w:val="000000"/>
                <w:kern w:val="0"/>
                <w:sz w:val="18"/>
                <w:szCs w:val="18"/>
                <w:lang w:eastAsia="ro-RO"/>
              </w:rPr>
              <w:t>proprii</w:t>
            </w:r>
            <w:proofErr w:type="spellEnd"/>
            <w:r w:rsidRPr="000B40AB">
              <w:rPr>
                <w:rFonts w:ascii="Arial" w:hAnsi="Arial" w:cs="Arial"/>
                <w:color w:val="000000"/>
                <w:kern w:val="0"/>
                <w:sz w:val="18"/>
                <w:szCs w:val="18"/>
                <w:lang w:eastAsia="ro-RO"/>
              </w:rPr>
              <w:t>/</w:t>
            </w:r>
            <w:proofErr w:type="spellStart"/>
            <w:r w:rsidRPr="000B40AB">
              <w:rPr>
                <w:rFonts w:ascii="Arial" w:hAnsi="Arial" w:cs="Arial"/>
                <w:color w:val="000000"/>
                <w:kern w:val="0"/>
                <w:sz w:val="18"/>
                <w:szCs w:val="18"/>
                <w:lang w:eastAsia="ro-RO"/>
              </w:rPr>
              <w:t>buget</w:t>
            </w:r>
            <w:proofErr w:type="spellEnd"/>
            <w:r w:rsidRPr="000B40AB">
              <w:rPr>
                <w:rFonts w:ascii="Arial" w:hAnsi="Arial" w:cs="Arial"/>
                <w:color w:val="000000"/>
                <w:kern w:val="0"/>
                <w:sz w:val="18"/>
                <w:szCs w:val="18"/>
                <w:lang w:eastAsia="ro-RO"/>
              </w:rPr>
              <w:t xml:space="preserve"> de stat/</w:t>
            </w:r>
            <w:proofErr w:type="spellStart"/>
            <w:r w:rsidRPr="000B40AB">
              <w:rPr>
                <w:rFonts w:ascii="Arial" w:hAnsi="Arial" w:cs="Arial"/>
                <w:color w:val="000000"/>
                <w:kern w:val="0"/>
                <w:sz w:val="18"/>
                <w:szCs w:val="18"/>
                <w:lang w:eastAsia="ro-RO"/>
              </w:rPr>
              <w:t>fonduri</w:t>
            </w:r>
            <w:proofErr w:type="spellEnd"/>
            <w:r w:rsidRPr="000B40AB">
              <w:rPr>
                <w:rFonts w:ascii="Arial" w:hAnsi="Arial" w:cs="Arial"/>
                <w:color w:val="000000"/>
                <w:kern w:val="0"/>
                <w:sz w:val="18"/>
                <w:szCs w:val="18"/>
                <w:lang w:eastAsia="ro-RO"/>
              </w:rPr>
              <w:t xml:space="preserve"> </w:t>
            </w:r>
            <w:proofErr w:type="spellStart"/>
            <w:r w:rsidRPr="000B40AB">
              <w:rPr>
                <w:rFonts w:ascii="Arial" w:hAnsi="Arial" w:cs="Arial"/>
                <w:color w:val="000000"/>
                <w:kern w:val="0"/>
                <w:sz w:val="18"/>
                <w:szCs w:val="18"/>
                <w:lang w:eastAsia="ro-RO"/>
              </w:rPr>
              <w:t>europene</w:t>
            </w:r>
            <w:proofErr w:type="spellEnd"/>
            <w:r w:rsidRPr="000B40AB">
              <w:rPr>
                <w:rFonts w:ascii="Arial" w:hAnsi="Arial" w:cs="Arial"/>
                <w:color w:val="000000"/>
                <w:kern w:val="0"/>
                <w:sz w:val="18"/>
                <w:szCs w:val="18"/>
                <w:lang w:eastAsia="ro-RO"/>
              </w:rPr>
              <w:t>/</w:t>
            </w:r>
            <w:proofErr w:type="spellStart"/>
            <w:r w:rsidRPr="000B40AB">
              <w:rPr>
                <w:rFonts w:ascii="Arial" w:hAnsi="Arial" w:cs="Arial"/>
                <w:color w:val="000000"/>
                <w:kern w:val="0"/>
                <w:sz w:val="18"/>
                <w:szCs w:val="18"/>
                <w:lang w:eastAsia="ro-RO"/>
              </w:rPr>
              <w:t>alte</w:t>
            </w:r>
            <w:proofErr w:type="spellEnd"/>
            <w:r w:rsidRPr="000B40AB">
              <w:rPr>
                <w:rFonts w:ascii="Arial" w:hAnsi="Arial" w:cs="Arial"/>
                <w:color w:val="000000"/>
                <w:kern w:val="0"/>
                <w:sz w:val="18"/>
                <w:szCs w:val="18"/>
                <w:lang w:eastAsia="ro-RO"/>
              </w:rPr>
              <w:t xml:space="preserve"> </w:t>
            </w:r>
            <w:proofErr w:type="spellStart"/>
            <w:r w:rsidRPr="000B40AB">
              <w:rPr>
                <w:rFonts w:ascii="Arial" w:hAnsi="Arial" w:cs="Arial"/>
                <w:color w:val="000000"/>
                <w:kern w:val="0"/>
                <w:sz w:val="18"/>
                <w:szCs w:val="18"/>
                <w:lang w:eastAsia="ro-RO"/>
              </w:rPr>
              <w:t>surse</w:t>
            </w:r>
            <w:proofErr w:type="spellEnd"/>
          </w:p>
        </w:tc>
      </w:tr>
    </w:tbl>
    <w:p w14:paraId="60DE67E8" w14:textId="5EDD00C2"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7F2357CA" w:rsidR="00BF22CA" w:rsidRPr="00CC511B" w:rsidRDefault="00125C33">
      <w:pPr>
        <w:autoSpaceDE w:val="0"/>
        <w:jc w:val="both"/>
        <w:rPr>
          <w:rFonts w:ascii="Arial" w:hAnsi="Arial" w:cs="Arial"/>
          <w:lang w:val="ro-RO"/>
        </w:rPr>
      </w:pPr>
      <w:r w:rsidRPr="00171D02">
        <w:rPr>
          <w:rFonts w:ascii="Arial" w:hAnsi="Arial" w:cs="Arial"/>
          <w:lang w:val="ro-RO"/>
        </w:rPr>
        <w:t xml:space="preserve">Aplicarea combinată a </w:t>
      </w:r>
      <w:r w:rsidR="003E2CED" w:rsidRPr="00171D02">
        <w:rPr>
          <w:rFonts w:ascii="Arial" w:hAnsi="Arial" w:cs="Arial"/>
          <w:lang w:val="ro-RO"/>
        </w:rPr>
        <w:t>acestor m</w:t>
      </w:r>
      <w:r w:rsidR="003E2CED" w:rsidRPr="00171D02">
        <w:rPr>
          <w:rFonts w:ascii="Arial" w:hAnsi="Arial" w:cs="Arial"/>
          <w:color w:val="000000"/>
          <w:lang w:val="ro-RO"/>
        </w:rPr>
        <w:t>ă</w:t>
      </w:r>
      <w:r w:rsidR="003E2CED" w:rsidRPr="00171D02">
        <w:rPr>
          <w:rFonts w:ascii="Arial" w:hAnsi="Arial" w:cs="Arial"/>
          <w:lang w:val="ro-RO"/>
        </w:rPr>
        <w:t>suri şi proiecte</w:t>
      </w:r>
      <w:r w:rsidRPr="00171D02">
        <w:rPr>
          <w:rFonts w:ascii="Arial" w:hAnsi="Arial" w:cs="Arial"/>
          <w:lang w:val="ro-RO"/>
        </w:rPr>
        <w:t xml:space="preserve"> propuse reprezintă varianta recomandată de către elaboratorul acestui </w:t>
      </w:r>
      <w:r w:rsidR="003E2CED" w:rsidRPr="00171D02">
        <w:rPr>
          <w:rFonts w:ascii="Arial" w:hAnsi="Arial" w:cs="Arial"/>
          <w:lang w:val="ro-RO"/>
        </w:rPr>
        <w:t>plan de acţiune</w:t>
      </w:r>
      <w:r w:rsidRPr="00171D02">
        <w:rPr>
          <w:rFonts w:ascii="Arial" w:hAnsi="Arial" w:cs="Arial"/>
          <w:color w:val="000000"/>
          <w:lang w:val="ro-RO"/>
        </w:rPr>
        <w:t xml:space="preserve"> pentru maximizarea efectelor de reducere a zgomotului </w:t>
      </w:r>
      <w:r w:rsidR="0038617C" w:rsidRPr="00171D02">
        <w:rPr>
          <w:rFonts w:ascii="Arial" w:hAnsi="Arial" w:cs="Arial"/>
          <w:color w:val="000000"/>
          <w:lang w:val="ro-RO"/>
        </w:rPr>
        <w:t xml:space="preserve">pentru sectorul de drum principal </w:t>
      </w:r>
      <w:r w:rsidR="006B2526">
        <w:rPr>
          <w:rFonts w:ascii="Arial" w:hAnsi="Arial" w:cs="Arial"/>
          <w:lang w:val="pt-BR"/>
        </w:rPr>
        <w:t>A1_km312+246-km335+070</w:t>
      </w:r>
      <w:r w:rsidRPr="00171D02">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36B0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36B07" w:rsidRPr="00CC511B" w:rsidRDefault="00B36B0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2B1AB54"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55-</w:t>
            </w:r>
            <w:r w:rsidR="003720A9">
              <w:rPr>
                <w:rFonts w:ascii="Arial" w:hAnsi="Arial" w:cs="Arial"/>
                <w:b/>
                <w:bCs/>
                <w:sz w:val="20"/>
                <w:szCs w:val="20"/>
                <w:lang w:val="ro-RO"/>
              </w:rPr>
              <w:t>59</w:t>
            </w:r>
          </w:p>
        </w:tc>
        <w:tc>
          <w:tcPr>
            <w:tcW w:w="1077" w:type="dxa"/>
            <w:tcBorders>
              <w:top w:val="single" w:sz="4" w:space="0" w:color="000000"/>
              <w:left w:val="single" w:sz="4" w:space="0" w:color="000000"/>
              <w:bottom w:val="single" w:sz="4" w:space="0" w:color="000000"/>
              <w:right w:val="single" w:sz="4" w:space="0" w:color="000000"/>
            </w:tcBorders>
          </w:tcPr>
          <w:p w14:paraId="47CA35AB" w14:textId="65FEC922" w:rsidR="00B36B07" w:rsidRPr="00CC511B" w:rsidRDefault="00B36B0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D61D40A"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60-</w:t>
            </w:r>
            <w:r w:rsidR="003720A9">
              <w:rPr>
                <w:rFonts w:ascii="Arial" w:hAnsi="Arial" w:cs="Arial"/>
                <w:b/>
                <w:bCs/>
                <w:sz w:val="20"/>
                <w:szCs w:val="20"/>
                <w:lang w:val="ro-RO"/>
              </w:rPr>
              <w:t>64</w:t>
            </w:r>
          </w:p>
        </w:tc>
        <w:tc>
          <w:tcPr>
            <w:tcW w:w="1078" w:type="dxa"/>
            <w:tcBorders>
              <w:top w:val="single" w:sz="4" w:space="0" w:color="000000"/>
              <w:left w:val="single" w:sz="4" w:space="0" w:color="000000"/>
              <w:bottom w:val="single" w:sz="4" w:space="0" w:color="000000"/>
            </w:tcBorders>
            <w:vAlign w:val="bottom"/>
          </w:tcPr>
          <w:p w14:paraId="2450A15D" w14:textId="798299F5"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65-</w:t>
            </w:r>
            <w:r w:rsidR="003720A9">
              <w:rPr>
                <w:rFonts w:ascii="Arial" w:hAnsi="Arial" w:cs="Arial"/>
                <w:b/>
                <w:bCs/>
                <w:sz w:val="20"/>
                <w:szCs w:val="20"/>
                <w:lang w:val="ro-RO"/>
              </w:rPr>
              <w:t>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4C7F647"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70-7</w:t>
            </w:r>
            <w:r w:rsidR="003720A9">
              <w:rPr>
                <w:rFonts w:ascii="Arial" w:hAnsi="Arial" w:cs="Arial"/>
                <w:b/>
                <w:bCs/>
                <w:sz w:val="20"/>
                <w:szCs w:val="20"/>
                <w:lang w:val="ro-RO"/>
              </w:rPr>
              <w:t>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7777777" w:rsidR="00B36B07" w:rsidRPr="00CC511B" w:rsidRDefault="00B36B07">
            <w:pPr>
              <w:jc w:val="center"/>
              <w:rPr>
                <w:lang w:val="ro-RO"/>
              </w:rPr>
            </w:pPr>
            <w:r w:rsidRPr="00CC511B">
              <w:rPr>
                <w:rFonts w:ascii="Arial" w:hAnsi="Arial" w:cs="Arial"/>
                <w:b/>
                <w:bCs/>
                <w:sz w:val="20"/>
                <w:szCs w:val="20"/>
                <w:lang w:val="ro-RO"/>
              </w:rPr>
              <w:t>&gt; 75</w:t>
            </w:r>
          </w:p>
        </w:tc>
      </w:tr>
      <w:tr w:rsidR="00171D02"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171D02" w:rsidRPr="00CC511B" w:rsidRDefault="00171D02" w:rsidP="00171D0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BE20C67" w:rsidR="00171D02" w:rsidRPr="00CC511B" w:rsidRDefault="00171D02" w:rsidP="00171D02">
            <w:pPr>
              <w:jc w:val="center"/>
              <w:rPr>
                <w:rFonts w:ascii="Arial" w:hAnsi="Arial" w:cs="Arial"/>
                <w:sz w:val="20"/>
                <w:szCs w:val="20"/>
                <w:lang w:val="ro-RO"/>
              </w:rPr>
            </w:pPr>
            <w:r>
              <w:rPr>
                <w:rFonts w:ascii="Arial" w:hAnsi="Arial" w:cs="Arial"/>
                <w:color w:val="000000"/>
                <w:sz w:val="20"/>
                <w:szCs w:val="20"/>
              </w:rPr>
              <w:t>96</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3A029AB1" w:rsidR="00171D02" w:rsidRDefault="00171D02" w:rsidP="00171D02">
            <w:pPr>
              <w:jc w:val="center"/>
              <w:rPr>
                <w:rFonts w:ascii="Arial" w:hAnsi="Arial" w:cs="Arial"/>
                <w:sz w:val="20"/>
                <w:szCs w:val="20"/>
                <w:lang w:val="ro-RO"/>
              </w:rPr>
            </w:pPr>
            <w:r>
              <w:rPr>
                <w:rFonts w:ascii="Arial" w:hAnsi="Arial" w:cs="Arial"/>
                <w:color w:val="000000"/>
                <w:sz w:val="20"/>
                <w:szCs w:val="20"/>
              </w:rPr>
              <w:t>75</w:t>
            </w:r>
          </w:p>
        </w:tc>
        <w:tc>
          <w:tcPr>
            <w:tcW w:w="1077" w:type="dxa"/>
            <w:tcBorders>
              <w:top w:val="single" w:sz="4" w:space="0" w:color="000000"/>
              <w:left w:val="single" w:sz="4" w:space="0" w:color="000000"/>
              <w:bottom w:val="single" w:sz="4" w:space="0" w:color="000000"/>
            </w:tcBorders>
            <w:vAlign w:val="center"/>
          </w:tcPr>
          <w:p w14:paraId="3A44181F" w14:textId="10F558E3" w:rsidR="00171D02" w:rsidRPr="00CC511B" w:rsidRDefault="00171D02" w:rsidP="00171D02">
            <w:pPr>
              <w:jc w:val="center"/>
              <w:rPr>
                <w:rFonts w:ascii="Arial" w:hAnsi="Arial" w:cs="Arial"/>
                <w:sz w:val="20"/>
                <w:szCs w:val="20"/>
                <w:lang w:val="ro-RO"/>
              </w:rPr>
            </w:pPr>
            <w:r>
              <w:rPr>
                <w:rFonts w:ascii="Arial" w:hAnsi="Arial" w:cs="Arial"/>
                <w:color w:val="000000"/>
                <w:sz w:val="20"/>
                <w:szCs w:val="20"/>
              </w:rPr>
              <w:t>38</w:t>
            </w:r>
          </w:p>
        </w:tc>
        <w:tc>
          <w:tcPr>
            <w:tcW w:w="1078" w:type="dxa"/>
            <w:tcBorders>
              <w:top w:val="single" w:sz="4" w:space="0" w:color="000000"/>
              <w:left w:val="single" w:sz="4" w:space="0" w:color="000000"/>
              <w:bottom w:val="single" w:sz="4" w:space="0" w:color="000000"/>
            </w:tcBorders>
            <w:vAlign w:val="center"/>
          </w:tcPr>
          <w:p w14:paraId="615E341A" w14:textId="2F5FB51D" w:rsidR="00171D02" w:rsidRPr="00CC511B" w:rsidRDefault="00171D02" w:rsidP="00171D02">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5B3D94E" w:rsidR="00171D02" w:rsidRPr="00CC511B" w:rsidRDefault="00171D02" w:rsidP="00171D02">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5FA4288D" w:rsidR="00171D02" w:rsidRPr="00CC511B" w:rsidRDefault="00171D02" w:rsidP="00171D02">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F22CA" w:rsidRPr="00CC511B" w14:paraId="3A0A6C2B" w14:textId="77777777" w:rsidTr="0038617C">
        <w:trPr>
          <w:jc w:val="center"/>
        </w:trPr>
        <w:tc>
          <w:tcPr>
            <w:tcW w:w="2088" w:type="dxa"/>
            <w:tcBorders>
              <w:top w:val="single" w:sz="4" w:space="0" w:color="000000"/>
              <w:left w:val="single" w:sz="4" w:space="0" w:color="000000"/>
              <w:bottom w:val="single" w:sz="4" w:space="0" w:color="000000"/>
            </w:tcBorders>
          </w:tcPr>
          <w:p w14:paraId="70B5B6C4" w14:textId="77777777" w:rsidR="00BF22CA" w:rsidRPr="00CC511B" w:rsidRDefault="00125C3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tcPr>
          <w:p w14:paraId="06317983" w14:textId="0C39BAC1"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45-</w:t>
            </w:r>
            <w:r w:rsidR="003720A9">
              <w:rPr>
                <w:rFonts w:ascii="Arial" w:hAnsi="Arial" w:cs="Arial"/>
                <w:b/>
                <w:bCs/>
                <w:sz w:val="20"/>
                <w:szCs w:val="20"/>
                <w:lang w:val="ro-RO"/>
              </w:rPr>
              <w:t>49</w:t>
            </w:r>
          </w:p>
        </w:tc>
        <w:tc>
          <w:tcPr>
            <w:tcW w:w="1077" w:type="dxa"/>
            <w:tcBorders>
              <w:top w:val="single" w:sz="4" w:space="0" w:color="000000"/>
              <w:left w:val="single" w:sz="4" w:space="0" w:color="000000"/>
              <w:bottom w:val="single" w:sz="4" w:space="0" w:color="000000"/>
            </w:tcBorders>
            <w:vAlign w:val="bottom"/>
          </w:tcPr>
          <w:p w14:paraId="330F5741" w14:textId="25CEB087"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50-5</w:t>
            </w:r>
            <w:r w:rsidR="003720A9">
              <w:rPr>
                <w:rFonts w:ascii="Arial" w:hAnsi="Arial" w:cs="Arial"/>
                <w:b/>
                <w:bCs/>
                <w:sz w:val="20"/>
                <w:szCs w:val="20"/>
                <w:lang w:val="ro-RO"/>
              </w:rPr>
              <w:t>4</w:t>
            </w:r>
          </w:p>
        </w:tc>
        <w:tc>
          <w:tcPr>
            <w:tcW w:w="1076" w:type="dxa"/>
            <w:tcBorders>
              <w:top w:val="single" w:sz="4" w:space="0" w:color="000000"/>
              <w:left w:val="single" w:sz="4" w:space="0" w:color="000000"/>
              <w:bottom w:val="single" w:sz="4" w:space="0" w:color="000000"/>
            </w:tcBorders>
            <w:vAlign w:val="bottom"/>
          </w:tcPr>
          <w:p w14:paraId="6E932915" w14:textId="15D022C8"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55-</w:t>
            </w:r>
            <w:r w:rsidR="003720A9">
              <w:rPr>
                <w:rFonts w:ascii="Arial" w:hAnsi="Arial" w:cs="Arial"/>
                <w:b/>
                <w:bCs/>
                <w:sz w:val="20"/>
                <w:szCs w:val="20"/>
                <w:lang w:val="ro-RO"/>
              </w:rPr>
              <w:t>59</w:t>
            </w:r>
          </w:p>
        </w:tc>
        <w:tc>
          <w:tcPr>
            <w:tcW w:w="1076" w:type="dxa"/>
            <w:tcBorders>
              <w:top w:val="single" w:sz="4" w:space="0" w:color="000000"/>
              <w:left w:val="single" w:sz="4" w:space="0" w:color="000000"/>
              <w:bottom w:val="single" w:sz="4" w:space="0" w:color="000000"/>
            </w:tcBorders>
            <w:shd w:val="clear" w:color="auto" w:fill="FF0000"/>
            <w:vAlign w:val="bottom"/>
          </w:tcPr>
          <w:p w14:paraId="1E9C0DFB" w14:textId="788D81C7"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60-6</w:t>
            </w:r>
            <w:r w:rsidR="003720A9">
              <w:rPr>
                <w:rFonts w:ascii="Arial" w:hAnsi="Arial" w:cs="Arial"/>
                <w:b/>
                <w:bCs/>
                <w:sz w:val="20"/>
                <w:szCs w:val="20"/>
                <w:lang w:val="ro-RO"/>
              </w:rPr>
              <w:t>4</w:t>
            </w:r>
          </w:p>
        </w:tc>
        <w:tc>
          <w:tcPr>
            <w:tcW w:w="1076" w:type="dxa"/>
            <w:tcBorders>
              <w:top w:val="single" w:sz="4" w:space="0" w:color="000000"/>
              <w:left w:val="single" w:sz="4" w:space="0" w:color="000000"/>
              <w:bottom w:val="single" w:sz="4" w:space="0" w:color="000000"/>
            </w:tcBorders>
            <w:shd w:val="clear" w:color="auto" w:fill="FF0000"/>
            <w:vAlign w:val="bottom"/>
          </w:tcPr>
          <w:p w14:paraId="63D119B1" w14:textId="35F46593"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65-</w:t>
            </w:r>
            <w:r w:rsidR="003720A9">
              <w:rPr>
                <w:rFonts w:ascii="Arial" w:hAnsi="Arial" w:cs="Arial"/>
                <w:b/>
                <w:bCs/>
                <w:sz w:val="20"/>
                <w:szCs w:val="20"/>
                <w:lang w:val="ro-RO"/>
              </w:rPr>
              <w:t>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7D38E63" w14:textId="77777777" w:rsidR="00BF22CA" w:rsidRPr="00CC511B" w:rsidRDefault="00125C33">
            <w:pPr>
              <w:jc w:val="center"/>
              <w:rPr>
                <w:lang w:val="ro-RO"/>
              </w:rPr>
            </w:pPr>
            <w:r w:rsidRPr="00CC511B">
              <w:rPr>
                <w:rFonts w:ascii="Arial" w:hAnsi="Arial" w:cs="Arial"/>
                <w:b/>
                <w:bCs/>
                <w:sz w:val="20"/>
                <w:szCs w:val="20"/>
                <w:lang w:val="ro-RO"/>
              </w:rPr>
              <w:t>&gt; 70</w:t>
            </w:r>
          </w:p>
        </w:tc>
      </w:tr>
      <w:tr w:rsidR="00171D02"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171D02" w:rsidRPr="00CC511B" w:rsidRDefault="00171D02" w:rsidP="00171D0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05764664" w:rsidR="00171D02" w:rsidRPr="00CC511B" w:rsidRDefault="00171D02" w:rsidP="00171D02">
            <w:pPr>
              <w:snapToGrid w:val="0"/>
              <w:jc w:val="center"/>
              <w:rPr>
                <w:rFonts w:ascii="Arial" w:hAnsi="Arial" w:cs="Arial"/>
                <w:sz w:val="20"/>
                <w:szCs w:val="20"/>
                <w:lang w:val="ro-RO"/>
              </w:rPr>
            </w:pPr>
            <w:r>
              <w:rPr>
                <w:rFonts w:ascii="Arial" w:hAnsi="Arial" w:cs="Arial"/>
                <w:color w:val="000000"/>
                <w:sz w:val="20"/>
                <w:szCs w:val="20"/>
              </w:rPr>
              <w:t>132</w:t>
            </w:r>
          </w:p>
        </w:tc>
        <w:tc>
          <w:tcPr>
            <w:tcW w:w="1077" w:type="dxa"/>
            <w:tcBorders>
              <w:top w:val="single" w:sz="4" w:space="0" w:color="000000"/>
              <w:left w:val="single" w:sz="4" w:space="0" w:color="000000"/>
              <w:bottom w:val="single" w:sz="4" w:space="0" w:color="000000"/>
            </w:tcBorders>
            <w:vAlign w:val="center"/>
          </w:tcPr>
          <w:p w14:paraId="4853F071" w14:textId="25771663" w:rsidR="00171D02" w:rsidRPr="00CC511B" w:rsidRDefault="00171D02" w:rsidP="00171D02">
            <w:pPr>
              <w:snapToGrid w:val="0"/>
              <w:jc w:val="center"/>
              <w:rPr>
                <w:rFonts w:ascii="Arial" w:hAnsi="Arial" w:cs="Arial"/>
                <w:sz w:val="20"/>
                <w:szCs w:val="20"/>
                <w:lang w:val="ro-RO"/>
              </w:rPr>
            </w:pPr>
            <w:r>
              <w:rPr>
                <w:rFonts w:ascii="Arial" w:hAnsi="Arial" w:cs="Arial"/>
                <w:color w:val="000000"/>
                <w:sz w:val="20"/>
                <w:szCs w:val="20"/>
              </w:rPr>
              <w:t>94</w:t>
            </w:r>
          </w:p>
        </w:tc>
        <w:tc>
          <w:tcPr>
            <w:tcW w:w="1076" w:type="dxa"/>
            <w:tcBorders>
              <w:top w:val="single" w:sz="4" w:space="0" w:color="000000"/>
              <w:left w:val="single" w:sz="4" w:space="0" w:color="000000"/>
              <w:bottom w:val="single" w:sz="4" w:space="0" w:color="000000"/>
            </w:tcBorders>
            <w:vAlign w:val="center"/>
          </w:tcPr>
          <w:p w14:paraId="573BEACD" w14:textId="64A2A64F" w:rsidR="00171D02" w:rsidRPr="00CC511B" w:rsidRDefault="00171D02" w:rsidP="00171D02">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ED31671" w:rsidR="00171D02" w:rsidRPr="00CC511B" w:rsidRDefault="00171D02" w:rsidP="00171D02">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1310BC8E" w:rsidR="00171D02" w:rsidRPr="00CC511B" w:rsidRDefault="00171D02" w:rsidP="00171D02">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41E3C5A" w:rsidR="00171D02" w:rsidRPr="00CC511B" w:rsidRDefault="00171D02" w:rsidP="00171D02">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8617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8617C" w:rsidRPr="00CC511B" w:rsidRDefault="0038617C" w:rsidP="0038617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80EC74F" w:rsidR="0038617C" w:rsidRPr="00115A57" w:rsidRDefault="006B2526" w:rsidP="0038617C">
            <w:pPr>
              <w:suppressAutoHyphens w:val="0"/>
              <w:jc w:val="center"/>
              <w:rPr>
                <w:rFonts w:ascii="Arial" w:hAnsi="Arial" w:cs="Arial"/>
                <w:kern w:val="0"/>
                <w:sz w:val="20"/>
                <w:szCs w:val="20"/>
                <w:lang w:eastAsia="ro-RO"/>
              </w:rPr>
            </w:pPr>
            <w:r>
              <w:rPr>
                <w:rFonts w:ascii="Arial" w:hAnsi="Arial" w:cs="Arial"/>
                <w:color w:val="000000"/>
                <w:sz w:val="20"/>
                <w:szCs w:val="20"/>
              </w:rPr>
              <w:t>145</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BBF8081" w:rsidR="0038617C" w:rsidRDefault="006B2526" w:rsidP="0038617C">
            <w:pPr>
              <w:suppressAutoHyphens w:val="0"/>
              <w:jc w:val="center"/>
              <w:rPr>
                <w:rFonts w:ascii="Arial" w:hAnsi="Arial" w:cs="Arial"/>
                <w:color w:val="000000"/>
                <w:sz w:val="18"/>
                <w:szCs w:val="18"/>
              </w:rPr>
            </w:pPr>
            <w:r>
              <w:rPr>
                <w:rFonts w:ascii="Arial" w:hAnsi="Arial" w:cs="Arial"/>
                <w:color w:val="000000"/>
                <w:sz w:val="18"/>
                <w:szCs w:val="18"/>
              </w:rPr>
              <w:t>129</w:t>
            </w:r>
          </w:p>
        </w:tc>
        <w:tc>
          <w:tcPr>
            <w:tcW w:w="990" w:type="dxa"/>
            <w:tcBorders>
              <w:top w:val="single" w:sz="4" w:space="0" w:color="000000"/>
              <w:left w:val="single" w:sz="4" w:space="0" w:color="000000"/>
              <w:bottom w:val="single" w:sz="4" w:space="0" w:color="000000"/>
            </w:tcBorders>
            <w:vAlign w:val="center"/>
          </w:tcPr>
          <w:p w14:paraId="134D008D" w14:textId="2A4D5FE8" w:rsidR="0038617C" w:rsidRPr="00115A57" w:rsidRDefault="006B2526" w:rsidP="0038617C">
            <w:pPr>
              <w:suppressAutoHyphens w:val="0"/>
              <w:jc w:val="center"/>
              <w:rPr>
                <w:rFonts w:ascii="Arial" w:hAnsi="Arial" w:cs="Arial"/>
                <w:kern w:val="0"/>
                <w:sz w:val="20"/>
                <w:szCs w:val="20"/>
                <w:lang w:eastAsia="ro-RO"/>
              </w:rPr>
            </w:pPr>
            <w:r>
              <w:rPr>
                <w:rFonts w:ascii="Arial" w:hAnsi="Arial" w:cs="Arial"/>
                <w:kern w:val="0"/>
                <w:sz w:val="20"/>
                <w:szCs w:val="20"/>
                <w:lang w:eastAsia="ro-RO"/>
              </w:rPr>
              <w:t>51</w:t>
            </w:r>
          </w:p>
        </w:tc>
        <w:tc>
          <w:tcPr>
            <w:tcW w:w="990" w:type="dxa"/>
            <w:tcBorders>
              <w:top w:val="single" w:sz="4" w:space="0" w:color="000000"/>
              <w:left w:val="single" w:sz="4" w:space="0" w:color="000000"/>
              <w:bottom w:val="single" w:sz="4" w:space="0" w:color="000000"/>
            </w:tcBorders>
            <w:vAlign w:val="center"/>
          </w:tcPr>
          <w:p w14:paraId="0C1ACFE8" w14:textId="044EF182" w:rsidR="0038617C" w:rsidRPr="00115A57" w:rsidRDefault="009A7CF7"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6105481" w:rsidR="0038617C" w:rsidRPr="00115A57" w:rsidRDefault="009A7CF7"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F367E9D" w:rsidR="0038617C" w:rsidRPr="00115A57" w:rsidRDefault="00EC7548"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171D02" w:rsidRPr="00CC511B" w14:paraId="090BDDDD" w14:textId="77777777" w:rsidTr="0015518D">
        <w:trPr>
          <w:jc w:val="center"/>
        </w:trPr>
        <w:tc>
          <w:tcPr>
            <w:tcW w:w="4101" w:type="dxa"/>
            <w:tcBorders>
              <w:top w:val="single" w:sz="4" w:space="0" w:color="000000"/>
              <w:left w:val="single" w:sz="4" w:space="0" w:color="000000"/>
              <w:bottom w:val="single" w:sz="4" w:space="0" w:color="000000"/>
            </w:tcBorders>
          </w:tcPr>
          <w:p w14:paraId="5D7D0217" w14:textId="23CFA7D2" w:rsidR="00171D02" w:rsidRPr="00CC511B" w:rsidRDefault="00171D02" w:rsidP="00171D0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1C3AA04" w:rsidR="00171D02" w:rsidRPr="00CC511B" w:rsidRDefault="00171D02" w:rsidP="00171D02">
            <w:pPr>
              <w:jc w:val="center"/>
              <w:rPr>
                <w:rFonts w:ascii="Arial" w:hAnsi="Arial" w:cs="Arial"/>
                <w:sz w:val="20"/>
                <w:szCs w:val="20"/>
                <w:lang w:val="ro-RO"/>
              </w:rPr>
            </w:pPr>
            <w:r>
              <w:rPr>
                <w:rFonts w:ascii="Arial" w:hAnsi="Arial" w:cs="Arial"/>
                <w:color w:val="000000"/>
                <w:sz w:val="20"/>
                <w:szCs w:val="20"/>
              </w:rPr>
              <w:t>96</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A5E592F" w:rsidR="00171D02" w:rsidRDefault="00171D02" w:rsidP="00171D02">
            <w:pPr>
              <w:jc w:val="center"/>
              <w:rPr>
                <w:rFonts w:ascii="Arial" w:hAnsi="Arial" w:cs="Arial"/>
                <w:color w:val="000000"/>
                <w:sz w:val="18"/>
                <w:szCs w:val="18"/>
              </w:rPr>
            </w:pPr>
            <w:r>
              <w:rPr>
                <w:rFonts w:ascii="Arial" w:hAnsi="Arial" w:cs="Arial"/>
                <w:color w:val="000000"/>
                <w:sz w:val="20"/>
                <w:szCs w:val="20"/>
              </w:rPr>
              <w:t>75</w:t>
            </w:r>
          </w:p>
        </w:tc>
        <w:tc>
          <w:tcPr>
            <w:tcW w:w="990" w:type="dxa"/>
            <w:tcBorders>
              <w:top w:val="single" w:sz="4" w:space="0" w:color="000000"/>
              <w:left w:val="single" w:sz="4" w:space="0" w:color="000000"/>
              <w:bottom w:val="single" w:sz="4" w:space="0" w:color="000000"/>
            </w:tcBorders>
            <w:vAlign w:val="center"/>
          </w:tcPr>
          <w:p w14:paraId="0A5E840C" w14:textId="009031FA" w:rsidR="00171D02" w:rsidRPr="00CC511B" w:rsidRDefault="00171D02" w:rsidP="00171D02">
            <w:pPr>
              <w:jc w:val="center"/>
              <w:rPr>
                <w:rFonts w:ascii="Arial" w:hAnsi="Arial" w:cs="Arial"/>
                <w:sz w:val="20"/>
                <w:szCs w:val="20"/>
                <w:lang w:val="ro-RO"/>
              </w:rPr>
            </w:pPr>
            <w:r>
              <w:rPr>
                <w:rFonts w:ascii="Arial" w:hAnsi="Arial" w:cs="Arial"/>
                <w:color w:val="000000"/>
                <w:sz w:val="20"/>
                <w:szCs w:val="20"/>
              </w:rPr>
              <w:t>38</w:t>
            </w:r>
          </w:p>
        </w:tc>
        <w:tc>
          <w:tcPr>
            <w:tcW w:w="990" w:type="dxa"/>
            <w:tcBorders>
              <w:top w:val="single" w:sz="4" w:space="0" w:color="000000"/>
              <w:left w:val="single" w:sz="4" w:space="0" w:color="000000"/>
              <w:bottom w:val="single" w:sz="4" w:space="0" w:color="000000"/>
            </w:tcBorders>
            <w:vAlign w:val="center"/>
          </w:tcPr>
          <w:p w14:paraId="66FC7961" w14:textId="36D9E564" w:rsidR="00171D02" w:rsidRPr="00CC511B" w:rsidRDefault="00171D02" w:rsidP="00171D02">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041EF31" w:rsidR="00171D02" w:rsidRPr="00CC511B" w:rsidRDefault="00171D02" w:rsidP="00171D02">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C820324" w:rsidR="00171D02" w:rsidRPr="00CC511B" w:rsidRDefault="00171D02" w:rsidP="00171D02">
            <w:pPr>
              <w:jc w:val="center"/>
              <w:rPr>
                <w:rFonts w:ascii="Arial" w:hAnsi="Arial" w:cs="Arial"/>
                <w:sz w:val="20"/>
                <w:szCs w:val="20"/>
                <w:lang w:val="ro-RO"/>
              </w:rPr>
            </w:pPr>
            <w:r>
              <w:rPr>
                <w:rFonts w:ascii="Arial" w:hAnsi="Arial" w:cs="Arial"/>
                <w:color w:val="000000"/>
                <w:sz w:val="20"/>
                <w:szCs w:val="20"/>
              </w:rPr>
              <w:t>0</w:t>
            </w:r>
          </w:p>
        </w:tc>
      </w:tr>
      <w:tr w:rsidR="00171D02" w:rsidRPr="00CC511B" w14:paraId="1D1A56FD" w14:textId="77777777" w:rsidTr="0015518D">
        <w:trPr>
          <w:jc w:val="center"/>
        </w:trPr>
        <w:tc>
          <w:tcPr>
            <w:tcW w:w="4101" w:type="dxa"/>
            <w:tcBorders>
              <w:top w:val="single" w:sz="4" w:space="0" w:color="000000"/>
              <w:left w:val="single" w:sz="4" w:space="0" w:color="000000"/>
              <w:bottom w:val="single" w:sz="4" w:space="0" w:color="000000"/>
            </w:tcBorders>
          </w:tcPr>
          <w:p w14:paraId="274B1B96" w14:textId="316DE24C" w:rsidR="00171D02" w:rsidRPr="00CC511B" w:rsidRDefault="00171D02" w:rsidP="00171D0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sidR="0087237F" w:rsidRPr="00CC511B">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02BF5BD7" w:rsidR="00171D02" w:rsidRPr="00CC511B" w:rsidRDefault="00171D02" w:rsidP="00171D02">
            <w:pPr>
              <w:jc w:val="center"/>
              <w:rPr>
                <w:rFonts w:ascii="Arial" w:hAnsi="Arial" w:cs="Arial"/>
                <w:sz w:val="20"/>
                <w:szCs w:val="20"/>
                <w:lang w:val="ro-RO"/>
              </w:rPr>
            </w:pPr>
            <w:r>
              <w:rPr>
                <w:rFonts w:ascii="Arial" w:hAnsi="Arial" w:cs="Arial"/>
                <w:color w:val="000000"/>
                <w:sz w:val="20"/>
                <w:szCs w:val="20"/>
              </w:rPr>
              <w:t>-49</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232FFD5" w:rsidR="00171D02" w:rsidRDefault="00171D02" w:rsidP="00171D02">
            <w:pPr>
              <w:jc w:val="center"/>
              <w:rPr>
                <w:rFonts w:ascii="Arial" w:hAnsi="Arial" w:cs="Arial"/>
                <w:color w:val="000000"/>
                <w:sz w:val="18"/>
                <w:szCs w:val="18"/>
              </w:rPr>
            </w:pPr>
            <w:r>
              <w:rPr>
                <w:rFonts w:ascii="Arial" w:hAnsi="Arial" w:cs="Arial"/>
                <w:color w:val="000000"/>
                <w:sz w:val="20"/>
                <w:szCs w:val="20"/>
              </w:rPr>
              <w:t>-54</w:t>
            </w:r>
          </w:p>
        </w:tc>
        <w:tc>
          <w:tcPr>
            <w:tcW w:w="990" w:type="dxa"/>
            <w:tcBorders>
              <w:top w:val="single" w:sz="4" w:space="0" w:color="000000"/>
              <w:left w:val="single" w:sz="4" w:space="0" w:color="000000"/>
              <w:bottom w:val="single" w:sz="4" w:space="0" w:color="000000"/>
            </w:tcBorders>
            <w:vAlign w:val="center"/>
          </w:tcPr>
          <w:p w14:paraId="261213C7" w14:textId="798D2EBF" w:rsidR="00171D02" w:rsidRPr="00CC511B" w:rsidRDefault="00171D02" w:rsidP="00171D02">
            <w:pPr>
              <w:jc w:val="center"/>
              <w:rPr>
                <w:rFonts w:ascii="Arial" w:hAnsi="Arial" w:cs="Arial"/>
                <w:sz w:val="20"/>
                <w:szCs w:val="20"/>
                <w:lang w:val="ro-RO"/>
              </w:rPr>
            </w:pPr>
            <w:r>
              <w:rPr>
                <w:rFonts w:ascii="Arial" w:hAnsi="Arial" w:cs="Arial"/>
                <w:color w:val="000000"/>
                <w:sz w:val="20"/>
                <w:szCs w:val="20"/>
              </w:rPr>
              <w:t>-13</w:t>
            </w:r>
          </w:p>
        </w:tc>
        <w:tc>
          <w:tcPr>
            <w:tcW w:w="990" w:type="dxa"/>
            <w:tcBorders>
              <w:top w:val="single" w:sz="4" w:space="0" w:color="000000"/>
              <w:left w:val="single" w:sz="4" w:space="0" w:color="000000"/>
              <w:bottom w:val="single" w:sz="4" w:space="0" w:color="000000"/>
            </w:tcBorders>
            <w:vAlign w:val="center"/>
          </w:tcPr>
          <w:p w14:paraId="1E8D8BA4" w14:textId="38475835" w:rsidR="00171D02" w:rsidRPr="00CC511B" w:rsidRDefault="00171D02" w:rsidP="00171D02">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240FC126" w:rsidR="00171D02" w:rsidRPr="00CC511B" w:rsidRDefault="00171D02" w:rsidP="00171D02">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B7184C2" w:rsidR="00171D02" w:rsidRPr="00CC511B" w:rsidRDefault="00171D02" w:rsidP="00171D02">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6B2526"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6B2526" w:rsidRPr="00CC511B" w:rsidRDefault="006B2526" w:rsidP="006B252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1C00F75B" w:rsidR="006B2526" w:rsidRPr="00115A57" w:rsidRDefault="006B2526" w:rsidP="006B2526">
            <w:pPr>
              <w:suppressAutoHyphens w:val="0"/>
              <w:jc w:val="center"/>
              <w:rPr>
                <w:rFonts w:ascii="Arial" w:hAnsi="Arial" w:cs="Arial"/>
                <w:kern w:val="0"/>
                <w:sz w:val="20"/>
                <w:szCs w:val="20"/>
                <w:lang w:eastAsia="ro-RO"/>
              </w:rPr>
            </w:pPr>
            <w:r>
              <w:rPr>
                <w:rFonts w:ascii="Arial" w:hAnsi="Arial" w:cs="Arial"/>
                <w:color w:val="000000"/>
                <w:sz w:val="20"/>
                <w:szCs w:val="20"/>
              </w:rPr>
              <w:t>148</w:t>
            </w:r>
          </w:p>
        </w:tc>
        <w:tc>
          <w:tcPr>
            <w:tcW w:w="810" w:type="dxa"/>
            <w:tcBorders>
              <w:top w:val="single" w:sz="4" w:space="0" w:color="000000"/>
              <w:left w:val="single" w:sz="4" w:space="0" w:color="000000"/>
              <w:bottom w:val="single" w:sz="4" w:space="0" w:color="000000"/>
            </w:tcBorders>
            <w:vAlign w:val="center"/>
          </w:tcPr>
          <w:p w14:paraId="4A774667" w14:textId="5CAF971B" w:rsidR="006B2526" w:rsidRPr="00115A57" w:rsidRDefault="006B2526" w:rsidP="006B2526">
            <w:pPr>
              <w:suppressAutoHyphens w:val="0"/>
              <w:jc w:val="center"/>
              <w:rPr>
                <w:rFonts w:ascii="Arial" w:hAnsi="Arial" w:cs="Arial"/>
                <w:kern w:val="0"/>
                <w:sz w:val="20"/>
                <w:szCs w:val="20"/>
                <w:lang w:eastAsia="ro-RO"/>
              </w:rPr>
            </w:pPr>
            <w:r>
              <w:rPr>
                <w:rFonts w:ascii="Arial" w:hAnsi="Arial" w:cs="Arial"/>
                <w:color w:val="000000"/>
                <w:sz w:val="20"/>
                <w:szCs w:val="20"/>
              </w:rPr>
              <w:t>113</w:t>
            </w:r>
          </w:p>
        </w:tc>
        <w:tc>
          <w:tcPr>
            <w:tcW w:w="810" w:type="dxa"/>
            <w:tcBorders>
              <w:top w:val="single" w:sz="4" w:space="0" w:color="000000"/>
              <w:left w:val="single" w:sz="4" w:space="0" w:color="000000"/>
              <w:bottom w:val="single" w:sz="4" w:space="0" w:color="000000"/>
            </w:tcBorders>
            <w:vAlign w:val="center"/>
          </w:tcPr>
          <w:p w14:paraId="5CD4B169" w14:textId="077C457E" w:rsidR="006B2526" w:rsidRPr="00115A57" w:rsidRDefault="006B2526" w:rsidP="006B2526">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40647498" w:rsidR="006B2526" w:rsidRPr="00115A57" w:rsidRDefault="006B2526" w:rsidP="006B2526">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05BA1E81" w:rsidR="006B2526" w:rsidRPr="00115A57" w:rsidRDefault="006B2526" w:rsidP="006B2526">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0179293" w:rsidR="006B2526" w:rsidRPr="00115A57" w:rsidRDefault="006B2526" w:rsidP="006B2526">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171D02"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171D02" w:rsidRPr="00CC511B" w:rsidRDefault="00171D02" w:rsidP="00171D0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ED72948" w:rsidR="00171D02" w:rsidRPr="00CC511B" w:rsidRDefault="00171D02" w:rsidP="00171D02">
            <w:pPr>
              <w:snapToGrid w:val="0"/>
              <w:jc w:val="center"/>
              <w:rPr>
                <w:rFonts w:ascii="Arial" w:hAnsi="Arial" w:cs="Arial"/>
                <w:sz w:val="20"/>
                <w:szCs w:val="20"/>
                <w:lang w:val="ro-RO"/>
              </w:rPr>
            </w:pPr>
            <w:r>
              <w:rPr>
                <w:rFonts w:ascii="Arial" w:hAnsi="Arial" w:cs="Arial"/>
                <w:color w:val="000000"/>
                <w:sz w:val="20"/>
                <w:szCs w:val="20"/>
              </w:rPr>
              <w:t>132</w:t>
            </w:r>
          </w:p>
        </w:tc>
        <w:tc>
          <w:tcPr>
            <w:tcW w:w="810" w:type="dxa"/>
            <w:tcBorders>
              <w:top w:val="single" w:sz="4" w:space="0" w:color="000000"/>
              <w:left w:val="single" w:sz="4" w:space="0" w:color="000000"/>
              <w:bottom w:val="single" w:sz="4" w:space="0" w:color="000000"/>
            </w:tcBorders>
            <w:vAlign w:val="center"/>
          </w:tcPr>
          <w:p w14:paraId="5E704DB5" w14:textId="2F577B6F" w:rsidR="00171D02" w:rsidRPr="00CC511B" w:rsidRDefault="00171D02" w:rsidP="00171D02">
            <w:pPr>
              <w:snapToGrid w:val="0"/>
              <w:jc w:val="center"/>
              <w:rPr>
                <w:rFonts w:ascii="Arial" w:hAnsi="Arial" w:cs="Arial"/>
                <w:sz w:val="20"/>
                <w:szCs w:val="20"/>
                <w:lang w:val="ro-RO"/>
              </w:rPr>
            </w:pPr>
            <w:r>
              <w:rPr>
                <w:rFonts w:ascii="Arial" w:hAnsi="Arial" w:cs="Arial"/>
                <w:color w:val="000000"/>
                <w:sz w:val="20"/>
                <w:szCs w:val="20"/>
              </w:rPr>
              <w:t>94</w:t>
            </w:r>
          </w:p>
        </w:tc>
        <w:tc>
          <w:tcPr>
            <w:tcW w:w="810" w:type="dxa"/>
            <w:tcBorders>
              <w:top w:val="single" w:sz="4" w:space="0" w:color="000000"/>
              <w:left w:val="single" w:sz="4" w:space="0" w:color="000000"/>
              <w:bottom w:val="single" w:sz="4" w:space="0" w:color="000000"/>
            </w:tcBorders>
            <w:vAlign w:val="center"/>
          </w:tcPr>
          <w:p w14:paraId="156200E8" w14:textId="4A2727B7" w:rsidR="00171D02" w:rsidRPr="00CC511B" w:rsidRDefault="00171D02" w:rsidP="00171D02">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B2B81E1" w:rsidR="00171D02" w:rsidRPr="00CC511B" w:rsidRDefault="00171D02" w:rsidP="00171D02">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F226BE2" w:rsidR="00171D02" w:rsidRPr="00CC511B" w:rsidRDefault="00171D02" w:rsidP="00171D02">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56917A18" w:rsidR="00171D02" w:rsidRPr="00CC511B" w:rsidRDefault="00171D02" w:rsidP="00171D02">
            <w:pPr>
              <w:snapToGrid w:val="0"/>
              <w:jc w:val="center"/>
              <w:rPr>
                <w:lang w:val="ro-RO"/>
              </w:rPr>
            </w:pPr>
            <w:r>
              <w:rPr>
                <w:rFonts w:ascii="Arial" w:hAnsi="Arial" w:cs="Arial"/>
                <w:color w:val="000000"/>
                <w:sz w:val="20"/>
                <w:szCs w:val="20"/>
              </w:rPr>
              <w:t>0</w:t>
            </w:r>
          </w:p>
        </w:tc>
      </w:tr>
      <w:tr w:rsidR="00171D02"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7B28D5D2" w:rsidR="00171D02" w:rsidRPr="00CC511B" w:rsidRDefault="00171D02" w:rsidP="00171D0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sidR="0087237F" w:rsidRPr="00CC511B">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605BF04" w:rsidR="00171D02" w:rsidRPr="00CC511B" w:rsidRDefault="00171D02" w:rsidP="00171D02">
            <w:pPr>
              <w:jc w:val="center"/>
              <w:rPr>
                <w:rFonts w:ascii="Arial" w:hAnsi="Arial" w:cs="Arial"/>
                <w:sz w:val="20"/>
                <w:szCs w:val="20"/>
                <w:lang w:val="ro-RO"/>
              </w:rPr>
            </w:pPr>
            <w:r>
              <w:rPr>
                <w:rFonts w:ascii="Arial" w:hAnsi="Arial" w:cs="Arial"/>
                <w:color w:val="000000"/>
                <w:sz w:val="20"/>
                <w:szCs w:val="20"/>
              </w:rPr>
              <w:t>-16</w:t>
            </w:r>
          </w:p>
        </w:tc>
        <w:tc>
          <w:tcPr>
            <w:tcW w:w="810" w:type="dxa"/>
            <w:tcBorders>
              <w:top w:val="single" w:sz="4" w:space="0" w:color="000000"/>
              <w:left w:val="single" w:sz="4" w:space="0" w:color="000000"/>
              <w:bottom w:val="single" w:sz="4" w:space="0" w:color="000000"/>
            </w:tcBorders>
            <w:vAlign w:val="center"/>
          </w:tcPr>
          <w:p w14:paraId="7988002F" w14:textId="457DBD31" w:rsidR="00171D02" w:rsidRPr="00CC511B" w:rsidRDefault="00171D02" w:rsidP="00171D02">
            <w:pPr>
              <w:jc w:val="center"/>
              <w:rPr>
                <w:rFonts w:ascii="Arial" w:hAnsi="Arial" w:cs="Arial"/>
                <w:sz w:val="20"/>
                <w:szCs w:val="20"/>
                <w:lang w:val="ro-RO"/>
              </w:rPr>
            </w:pPr>
            <w:r>
              <w:rPr>
                <w:rFonts w:ascii="Arial" w:hAnsi="Arial" w:cs="Arial"/>
                <w:color w:val="000000"/>
                <w:sz w:val="20"/>
                <w:szCs w:val="20"/>
              </w:rPr>
              <w:t>-19</w:t>
            </w:r>
          </w:p>
        </w:tc>
        <w:tc>
          <w:tcPr>
            <w:tcW w:w="810" w:type="dxa"/>
            <w:tcBorders>
              <w:top w:val="single" w:sz="4" w:space="0" w:color="000000"/>
              <w:left w:val="single" w:sz="4" w:space="0" w:color="000000"/>
              <w:bottom w:val="single" w:sz="4" w:space="0" w:color="000000"/>
            </w:tcBorders>
            <w:vAlign w:val="center"/>
          </w:tcPr>
          <w:p w14:paraId="717C0967" w14:textId="03CFD83F" w:rsidR="00171D02" w:rsidRPr="00CC511B" w:rsidRDefault="00171D02" w:rsidP="00171D02">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7A79B63" w:rsidR="00171D02" w:rsidRPr="00CC511B" w:rsidRDefault="00171D02" w:rsidP="00171D02">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4010F23" w:rsidR="00171D02" w:rsidRPr="00CC511B" w:rsidRDefault="00171D02" w:rsidP="00171D02">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47AE9A51" w:rsidR="00171D02" w:rsidRPr="00CC511B" w:rsidRDefault="00171D02" w:rsidP="00171D02">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48D7588"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6B3A43">
        <w:rPr>
          <w:rFonts w:ascii="Arial" w:hAnsi="Arial" w:cs="Arial"/>
          <w:lang w:val="ro-RO"/>
        </w:rPr>
        <w:t xml:space="preserve">limitele admisibile </w:t>
      </w:r>
      <w:r w:rsidR="00171D02">
        <w:rPr>
          <w:rFonts w:ascii="Arial" w:hAnsi="Arial" w:cs="Arial"/>
          <w:lang w:val="ro-RO"/>
        </w:rPr>
        <w:t>cu</w:t>
      </w:r>
      <w:r w:rsidR="006B3A43">
        <w:rPr>
          <w:rFonts w:ascii="Arial" w:hAnsi="Arial" w:cs="Arial"/>
          <w:lang w:val="ro-RO"/>
        </w:rPr>
        <w:t xml:space="preserve"> </w:t>
      </w:r>
      <w:r w:rsidR="00171D02">
        <w:rPr>
          <w:rFonts w:ascii="Arial" w:hAnsi="Arial" w:cs="Arial"/>
          <w:lang w:val="ro-RO"/>
        </w:rPr>
        <w:t>67</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171D02">
        <w:rPr>
          <w:rFonts w:ascii="Arial" w:hAnsi="Arial" w:cs="Arial"/>
          <w:lang w:val="ro-RO"/>
        </w:rPr>
        <w:t>19</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228C45AA"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171D02">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171D02">
        <w:rPr>
          <w:rFonts w:ascii="Arial" w:hAnsi="Arial" w:cs="Arial"/>
          <w:lang w:val="ro-RO"/>
        </w:rPr>
        <w:t>5</w:t>
      </w:r>
      <w:r w:rsidR="0038617C">
        <w:rPr>
          <w:rFonts w:ascii="Arial" w:hAnsi="Arial" w:cs="Arial"/>
          <w:lang w:val="ro-RO"/>
        </w:rPr>
        <w:t>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171D02">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171D02">
        <w:rPr>
          <w:rFonts w:ascii="Arial" w:hAnsi="Arial" w:cs="Arial"/>
          <w:lang w:val="ro-RO"/>
        </w:rPr>
        <w:t>5</w:t>
      </w:r>
      <w:r w:rsidR="00C5109E">
        <w:rPr>
          <w:rFonts w:ascii="Arial" w:hAnsi="Arial" w:cs="Arial"/>
          <w:lang w:val="ro-RO"/>
        </w:rPr>
        <w:t>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C3835FF" w:rsidR="00886E3E" w:rsidRDefault="00886E3E">
      <w:pPr>
        <w:suppressAutoHyphens w:val="0"/>
        <w:rPr>
          <w:rFonts w:ascii="Arial" w:hAnsi="Arial" w:cs="Arial"/>
          <w:lang w:val="ro-RO"/>
        </w:rPr>
      </w:pPr>
      <w:r>
        <w:rPr>
          <w:rFonts w:ascii="Arial" w:hAnsi="Arial" w:cs="Arial"/>
          <w:lang w:val="ro-RO"/>
        </w:rPr>
        <w:br w:type="page"/>
      </w:r>
    </w:p>
    <w:p w14:paraId="137C6735"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886E3E" w:rsidRPr="00886E3E" w14:paraId="1AA1A354" w14:textId="77777777" w:rsidTr="00886E3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3CDC4CD"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r w:rsidRPr="00886E3E">
              <w:rPr>
                <w:rFonts w:ascii="Calibri" w:hAnsi="Calibri" w:cs="Calibri"/>
                <w:b/>
                <w:bCs/>
                <w:color w:val="000000"/>
                <w:kern w:val="0"/>
                <w:sz w:val="16"/>
                <w:szCs w:val="16"/>
                <w:lang w:eastAsia="en-US"/>
              </w:rPr>
              <w:t xml:space="preserve">Banda de </w:t>
            </w:r>
            <w:proofErr w:type="spellStart"/>
            <w:r w:rsidRPr="00886E3E">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803CD48"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proofErr w:type="spellStart"/>
            <w:r w:rsidRPr="00886E3E">
              <w:rPr>
                <w:rFonts w:ascii="Calibri" w:hAnsi="Calibri" w:cs="Calibri"/>
                <w:b/>
                <w:bCs/>
                <w:color w:val="000000"/>
                <w:kern w:val="0"/>
                <w:sz w:val="16"/>
                <w:szCs w:val="16"/>
                <w:lang w:eastAsia="en-US"/>
              </w:rPr>
              <w:t>Sebeș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4E710B5"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proofErr w:type="spellStart"/>
            <w:r w:rsidRPr="00886E3E">
              <w:rPr>
                <w:rFonts w:ascii="Calibri" w:hAnsi="Calibri" w:cs="Calibri"/>
                <w:b/>
                <w:bCs/>
                <w:color w:val="000000"/>
                <w:kern w:val="0"/>
                <w:sz w:val="16"/>
                <w:szCs w:val="16"/>
                <w:lang w:eastAsia="en-US"/>
              </w:rPr>
              <w:t>Pianu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F78C985"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proofErr w:type="spellStart"/>
            <w:r w:rsidRPr="00886E3E">
              <w:rPr>
                <w:rFonts w:ascii="Calibri" w:hAnsi="Calibri" w:cs="Calibri"/>
                <w:b/>
                <w:bCs/>
                <w:color w:val="000000"/>
                <w:kern w:val="0"/>
                <w:sz w:val="16"/>
                <w:szCs w:val="16"/>
                <w:lang w:eastAsia="en-US"/>
              </w:rPr>
              <w:t>Șibot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7D7BE06"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r w:rsidRPr="00886E3E">
              <w:rPr>
                <w:rFonts w:ascii="Calibri" w:hAnsi="Calibri" w:cs="Calibri"/>
                <w:b/>
                <w:bCs/>
                <w:color w:val="000000"/>
                <w:kern w:val="0"/>
                <w:sz w:val="16"/>
                <w:szCs w:val="16"/>
                <w:lang w:eastAsia="en-US"/>
              </w:rPr>
              <w:t>TOTAL</w:t>
            </w:r>
          </w:p>
        </w:tc>
      </w:tr>
      <w:tr w:rsidR="00886E3E" w:rsidRPr="00886E3E" w14:paraId="7894E738" w14:textId="77777777" w:rsidTr="00886E3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6039B5E" w14:textId="77777777" w:rsidR="00886E3E" w:rsidRPr="00886E3E" w:rsidRDefault="00886E3E" w:rsidP="00886E3E">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36C346D"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proofErr w:type="spellStart"/>
            <w:r w:rsidRPr="00886E3E">
              <w:rPr>
                <w:rFonts w:ascii="Calibri" w:hAnsi="Calibri" w:cs="Calibri"/>
                <w:b/>
                <w:bCs/>
                <w:color w:val="000000"/>
                <w:kern w:val="0"/>
                <w:sz w:val="16"/>
                <w:szCs w:val="16"/>
                <w:lang w:eastAsia="en-US"/>
              </w:rPr>
              <w:t>Efect</w:t>
            </w:r>
            <w:proofErr w:type="spellEnd"/>
            <w:r w:rsidRPr="00886E3E">
              <w:rPr>
                <w:rFonts w:ascii="Calibri" w:hAnsi="Calibri" w:cs="Calibri"/>
                <w:b/>
                <w:bCs/>
                <w:color w:val="000000"/>
                <w:kern w:val="0"/>
                <w:sz w:val="16"/>
                <w:szCs w:val="16"/>
                <w:lang w:eastAsia="en-US"/>
              </w:rPr>
              <w:t xml:space="preserve"> </w:t>
            </w:r>
            <w:proofErr w:type="spellStart"/>
            <w:r w:rsidRPr="00886E3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923F3D1"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proofErr w:type="spellStart"/>
            <w:r w:rsidRPr="00886E3E">
              <w:rPr>
                <w:rFonts w:ascii="Calibri" w:hAnsi="Calibri" w:cs="Calibri"/>
                <w:b/>
                <w:bCs/>
                <w:color w:val="000000"/>
                <w:kern w:val="0"/>
                <w:sz w:val="16"/>
                <w:szCs w:val="16"/>
                <w:lang w:eastAsia="en-US"/>
              </w:rPr>
              <w:t>Efect</w:t>
            </w:r>
            <w:proofErr w:type="spellEnd"/>
            <w:r w:rsidRPr="00886E3E">
              <w:rPr>
                <w:rFonts w:ascii="Calibri" w:hAnsi="Calibri" w:cs="Calibri"/>
                <w:b/>
                <w:bCs/>
                <w:color w:val="000000"/>
                <w:kern w:val="0"/>
                <w:sz w:val="16"/>
                <w:szCs w:val="16"/>
                <w:lang w:eastAsia="en-US"/>
              </w:rPr>
              <w:t xml:space="preserve"> </w:t>
            </w:r>
            <w:proofErr w:type="spellStart"/>
            <w:r w:rsidRPr="00886E3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34D77F0"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proofErr w:type="spellStart"/>
            <w:r w:rsidRPr="00886E3E">
              <w:rPr>
                <w:rFonts w:ascii="Calibri" w:hAnsi="Calibri" w:cs="Calibri"/>
                <w:b/>
                <w:bCs/>
                <w:color w:val="000000"/>
                <w:kern w:val="0"/>
                <w:sz w:val="16"/>
                <w:szCs w:val="16"/>
                <w:lang w:eastAsia="en-US"/>
              </w:rPr>
              <w:t>Efect</w:t>
            </w:r>
            <w:proofErr w:type="spellEnd"/>
            <w:r w:rsidRPr="00886E3E">
              <w:rPr>
                <w:rFonts w:ascii="Calibri" w:hAnsi="Calibri" w:cs="Calibri"/>
                <w:b/>
                <w:bCs/>
                <w:color w:val="000000"/>
                <w:kern w:val="0"/>
                <w:sz w:val="16"/>
                <w:szCs w:val="16"/>
                <w:lang w:eastAsia="en-US"/>
              </w:rPr>
              <w:t xml:space="preserve"> </w:t>
            </w:r>
            <w:proofErr w:type="spellStart"/>
            <w:r w:rsidRPr="00886E3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DFEF1F4"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proofErr w:type="spellStart"/>
            <w:r w:rsidRPr="00886E3E">
              <w:rPr>
                <w:rFonts w:ascii="Calibri" w:hAnsi="Calibri" w:cs="Calibri"/>
                <w:b/>
                <w:bCs/>
                <w:color w:val="000000"/>
                <w:kern w:val="0"/>
                <w:sz w:val="16"/>
                <w:szCs w:val="16"/>
                <w:lang w:eastAsia="en-US"/>
              </w:rPr>
              <w:t>Efect</w:t>
            </w:r>
            <w:proofErr w:type="spellEnd"/>
            <w:r w:rsidRPr="00886E3E">
              <w:rPr>
                <w:rFonts w:ascii="Calibri" w:hAnsi="Calibri" w:cs="Calibri"/>
                <w:b/>
                <w:bCs/>
                <w:color w:val="000000"/>
                <w:kern w:val="0"/>
                <w:sz w:val="16"/>
                <w:szCs w:val="16"/>
                <w:lang w:eastAsia="en-US"/>
              </w:rPr>
              <w:t xml:space="preserve"> </w:t>
            </w:r>
            <w:proofErr w:type="spellStart"/>
            <w:r w:rsidRPr="00886E3E">
              <w:rPr>
                <w:rFonts w:ascii="Calibri" w:hAnsi="Calibri" w:cs="Calibri"/>
                <w:b/>
                <w:bCs/>
                <w:color w:val="000000"/>
                <w:kern w:val="0"/>
                <w:sz w:val="16"/>
                <w:szCs w:val="16"/>
                <w:lang w:eastAsia="en-US"/>
              </w:rPr>
              <w:t>dăunător</w:t>
            </w:r>
            <w:proofErr w:type="spellEnd"/>
          </w:p>
        </w:tc>
      </w:tr>
      <w:tr w:rsidR="00886E3E" w:rsidRPr="00886E3E" w14:paraId="4B222EDF" w14:textId="77777777" w:rsidTr="00886E3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377376C" w14:textId="77777777" w:rsidR="00886E3E" w:rsidRPr="00886E3E" w:rsidRDefault="00886E3E" w:rsidP="00886E3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F95E941"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r w:rsidRPr="00886E3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5220CE0"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r w:rsidRPr="00886E3E">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654B1F0"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r w:rsidRPr="00886E3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A3AFF61"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r w:rsidRPr="00886E3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464191C"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r w:rsidRPr="00886E3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F241E2A"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r w:rsidRPr="00886E3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7A606AD"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r w:rsidRPr="00886E3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75AF762"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r w:rsidRPr="00886E3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7D150F3"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r w:rsidRPr="00886E3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41B7F47"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r w:rsidRPr="00886E3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DEE8A28"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r w:rsidRPr="00886E3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336DF52"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r w:rsidRPr="00886E3E">
              <w:rPr>
                <w:rFonts w:ascii="Calibri" w:hAnsi="Calibri" w:cs="Calibri"/>
                <w:b/>
                <w:bCs/>
                <w:color w:val="000000"/>
                <w:kern w:val="0"/>
                <w:sz w:val="16"/>
                <w:szCs w:val="16"/>
                <w:lang w:eastAsia="en-US"/>
              </w:rPr>
              <w:t>HSD</w:t>
            </w:r>
          </w:p>
        </w:tc>
      </w:tr>
      <w:tr w:rsidR="00886E3E" w:rsidRPr="00886E3E" w14:paraId="5168BD00" w14:textId="77777777" w:rsidTr="00886E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6CF1EE"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38A3E41"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33B20"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A800999"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D1DA8"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77F2A"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862C85"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66E859"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C65E5"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0DA136"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EE761B"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3599FD"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56150E2"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1</w:t>
            </w:r>
          </w:p>
        </w:tc>
      </w:tr>
      <w:tr w:rsidR="00886E3E" w:rsidRPr="00886E3E" w14:paraId="226D0EFB" w14:textId="77777777" w:rsidTr="00886E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278D1B"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A5D1210"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AADB3"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636AD95"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DE2D9"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4A819"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1BE4C"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BE1CC9"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3272E"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E2F996"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8DBC4C"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7D6A0F"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75A68A3"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1</w:t>
            </w:r>
          </w:p>
        </w:tc>
      </w:tr>
      <w:tr w:rsidR="00886E3E" w:rsidRPr="00886E3E" w14:paraId="644DA5F5" w14:textId="77777777" w:rsidTr="00886E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E47DE3"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4BE4AF9"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F26AC"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E8B63D5"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1C9EE"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C8A5A"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45ED5"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76FDCC"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F374F1"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DA28E0"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5F05CC"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6E3694"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130B2F2"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1</w:t>
            </w:r>
          </w:p>
        </w:tc>
      </w:tr>
      <w:tr w:rsidR="00886E3E" w:rsidRPr="00886E3E" w14:paraId="38F65E3C" w14:textId="77777777" w:rsidTr="00886E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E4A31D"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B5253B9"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29EEB"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2779EDA"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5BFE1"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ED46E"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87AEC"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F065FC"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53B82"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489E3A"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AF329"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7F2870"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83F2189"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1</w:t>
            </w:r>
          </w:p>
        </w:tc>
      </w:tr>
      <w:tr w:rsidR="00886E3E" w:rsidRPr="00886E3E" w14:paraId="6135383F" w14:textId="77777777" w:rsidTr="00886E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89F8FD"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E21EFE7"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D63A3"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1E41B49"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7ACC5"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BAE99"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5603CA"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C3EE9"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66B61"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D323017"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BE9FB"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FBECF9"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ABEB511"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r>
      <w:tr w:rsidR="00886E3E" w:rsidRPr="00886E3E" w14:paraId="3ABCC808" w14:textId="77777777" w:rsidTr="00886E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BBB861"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99D45DE"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8E2D51"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6D43D6"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02030"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6FBB29"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6BF91F"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1034F"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8E0DE"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475F17"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7E945"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5CD5E7"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E86F6F5"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r>
      <w:tr w:rsidR="00886E3E" w:rsidRPr="00886E3E" w14:paraId="020D4E6F" w14:textId="77777777" w:rsidTr="00886E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52A921"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92F491B"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45CDC"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3B4BC6"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6BB55"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D5B89"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0D5E54"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881E5"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C3609"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41DD3E"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19BF9"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594A17"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D7C3BC1"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r>
      <w:tr w:rsidR="00886E3E" w:rsidRPr="00886E3E" w14:paraId="33EE9207" w14:textId="77777777" w:rsidTr="00886E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869A57"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DDBE747"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48050"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6FB37BB"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5E364"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140BA"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5D11C3"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F38CA"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253C8"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44F48D"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69758"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C8E7CE"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571A5B3"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r>
      <w:tr w:rsidR="00886E3E" w:rsidRPr="00886E3E" w14:paraId="5CD622B1" w14:textId="77777777" w:rsidTr="00886E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64F3C1"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5E80B74"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C40E6"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B2296A3"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9D850"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C3A86"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88DE8C4"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788FD"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F06F6"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7AD5EB"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D8E4F"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F942CA"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A843446"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r>
      <w:tr w:rsidR="00886E3E" w:rsidRPr="00886E3E" w14:paraId="542A048A" w14:textId="77777777" w:rsidTr="00886E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FDC229"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B0E5AEA"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28970"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21F8400"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7C693"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9AF52"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37C64A"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ED521"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3416F"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20F20"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3B0343"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F8E380"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E3C8E40"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r>
      <w:tr w:rsidR="00886E3E" w:rsidRPr="00886E3E" w14:paraId="44E67477" w14:textId="77777777" w:rsidTr="00886E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FD136C"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9DF08A7"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5BB03B"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4849ECC"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CF05F"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E3485"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2A19B27"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9C990"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65B1A"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1D15A"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916EA"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A0ED75"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8C26697"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r>
      <w:tr w:rsidR="00886E3E" w:rsidRPr="00886E3E" w14:paraId="510780C5" w14:textId="77777777" w:rsidTr="00886E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0EC941"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A4B9C27"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26054"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3266064"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4CA90E"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E57ED"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57FF0C5"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48EF5"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D1B3A"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A7231"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7B676B"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3B2E64"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C6F9DDA"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r>
      <w:tr w:rsidR="00886E3E" w:rsidRPr="00886E3E" w14:paraId="24D12F76" w14:textId="77777777" w:rsidTr="00886E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E3F7D5"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FA7804A"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195E4"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0FFACF"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5ACC5"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1C5AE"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95BF5"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9A53C"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4E9D4"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7B4D98"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5CA96B"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DC489D"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DA613E"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r>
      <w:tr w:rsidR="00886E3E" w:rsidRPr="00886E3E" w14:paraId="4E7DCF0A" w14:textId="77777777" w:rsidTr="00886E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169497"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54F2CB6"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32360"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120EADF"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F546A"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63375"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E0FE3F"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6A28E"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72277"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1F2E5"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FEF7D"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33865E"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B6BD03"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r>
      <w:tr w:rsidR="00886E3E" w:rsidRPr="00886E3E" w14:paraId="7F588E1D" w14:textId="77777777" w:rsidTr="00886E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7CA041"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71CAD7E"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86003"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7C8377E"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5C5E6"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5DC67"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518B6"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1C7EB"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F7F5B"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9578A2"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1CFFF"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D527C0"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62E0D8"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r>
      <w:tr w:rsidR="00886E3E" w:rsidRPr="00886E3E" w14:paraId="0E5DDADE" w14:textId="77777777" w:rsidTr="00886E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50F1F7"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35F34EC"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E1150"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6AF0CC"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48791"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1AE21"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B1E38F"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3A7EF"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E6481"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252D3"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037B3"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35C011"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16378D"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r>
      <w:tr w:rsidR="00886E3E" w:rsidRPr="00886E3E" w14:paraId="348C6253" w14:textId="77777777" w:rsidTr="00886E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A2246E"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45C6921"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39D04E"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F93ED1"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BA2C7"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097BD"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A19A2"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62BF4"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0E9C9"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59C0F"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30D5B2"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82FD3B"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39AC1A"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r>
      <w:tr w:rsidR="00886E3E" w:rsidRPr="00886E3E" w14:paraId="67944020" w14:textId="77777777" w:rsidTr="00886E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A4CDD1"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5787F3A"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5A5AA"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A1638B"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49DD8"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832D9"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37E56"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25201"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00C302"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60AFB"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1FFE34"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67BB27"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838BBB"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r>
      <w:tr w:rsidR="00886E3E" w:rsidRPr="00886E3E" w14:paraId="30287562" w14:textId="77777777" w:rsidTr="00886E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6CF87F"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885F70E"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3A289"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5F426E"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43593"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082A69"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4FC819"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BC4BA3"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E7CEA"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AE889"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7AD35"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7C9123"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D8BF1C"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r>
      <w:tr w:rsidR="00886E3E" w:rsidRPr="00886E3E" w14:paraId="24273D76" w14:textId="77777777" w:rsidTr="00886E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2BECC6"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F2715EF"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15FE6"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348A797"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205B3"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B18690"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3F052"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7417E"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87876"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1F9BF"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6D4AC"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29C4D8"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715DC5"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r>
      <w:tr w:rsidR="00886E3E" w:rsidRPr="00886E3E" w14:paraId="01451637" w14:textId="77777777" w:rsidTr="00886E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6DAB1E"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A4A49CE"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E4E9B"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1A8A4B"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82DFE"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965CD"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3657B"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8EAD7"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5F4B4"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95284"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AF637A"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881647"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CB6095"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r>
      <w:tr w:rsidR="00886E3E" w:rsidRPr="00886E3E" w14:paraId="791CAD1D" w14:textId="77777777" w:rsidTr="00886E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71F201"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85DE8C7"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80C7C"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0C3C3FE"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2C409"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76229"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DB761"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0E112"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771C4"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43A5B"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F79D7"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722390"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CB5230"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r>
      <w:tr w:rsidR="00886E3E" w:rsidRPr="00886E3E" w14:paraId="1549CD0B" w14:textId="77777777" w:rsidTr="00886E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2A1BC8"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678B760"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FB10B"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D7E4AA"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C165E"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2C800"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DF7627"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47AF4"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DB2BD"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EDD2B"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792AA"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7247A6"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334E25"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r>
      <w:tr w:rsidR="00886E3E" w:rsidRPr="00886E3E" w14:paraId="0C0DBE3B" w14:textId="77777777" w:rsidTr="00886E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4BCC2D"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5E4C87E"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C6410"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C78EEF"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3277D"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EB6E2"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AD917"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770ACA"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5D382"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EFF0D4"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6BD3F"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C6F7A0"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167185"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r>
      <w:tr w:rsidR="00886E3E" w:rsidRPr="00886E3E" w14:paraId="16B3F80E" w14:textId="77777777" w:rsidTr="00886E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4798C8"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3BCDEBE"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9C755"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520FD72"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7B1BE"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A89C3"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3B91C"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134A7"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0D9719"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A8F46"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72735"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77C743"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243938"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r>
      <w:tr w:rsidR="00886E3E" w:rsidRPr="00886E3E" w14:paraId="643A72FD" w14:textId="77777777" w:rsidTr="00886E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3FFB58" w14:textId="77777777" w:rsidR="00886E3E" w:rsidRPr="00886E3E" w:rsidRDefault="00886E3E" w:rsidP="00886E3E">
            <w:pPr>
              <w:suppressAutoHyphens w:val="0"/>
              <w:jc w:val="center"/>
              <w:rPr>
                <w:rFonts w:ascii="Calibri" w:hAnsi="Calibri" w:cs="Calibri"/>
                <w:color w:val="000000"/>
                <w:kern w:val="0"/>
                <w:sz w:val="16"/>
                <w:szCs w:val="16"/>
                <w:lang w:eastAsia="en-US"/>
              </w:rPr>
            </w:pPr>
            <w:proofErr w:type="spellStart"/>
            <w:r w:rsidRPr="00886E3E">
              <w:rPr>
                <w:rFonts w:ascii="Calibri" w:hAnsi="Calibri" w:cs="Calibri"/>
                <w:color w:val="000000"/>
                <w:kern w:val="0"/>
                <w:sz w:val="16"/>
                <w:szCs w:val="16"/>
                <w:lang w:eastAsia="en-US"/>
              </w:rPr>
              <w:t>peste</w:t>
            </w:r>
            <w:proofErr w:type="spellEnd"/>
            <w:r w:rsidRPr="00886E3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E9A12AB"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B10B2"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4C700E"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739870"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BC1E1"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398943"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3B5D7"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3E588"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93F96"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94BA3"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E786A7"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2597B9" w14:textId="77777777" w:rsidR="00886E3E" w:rsidRPr="00886E3E" w:rsidRDefault="00886E3E" w:rsidP="00886E3E">
            <w:pPr>
              <w:suppressAutoHyphens w:val="0"/>
              <w:jc w:val="center"/>
              <w:rPr>
                <w:rFonts w:ascii="Calibri" w:hAnsi="Calibri" w:cs="Calibri"/>
                <w:color w:val="000000"/>
                <w:kern w:val="0"/>
                <w:sz w:val="16"/>
                <w:szCs w:val="16"/>
                <w:lang w:eastAsia="en-US"/>
              </w:rPr>
            </w:pPr>
            <w:r w:rsidRPr="00886E3E">
              <w:rPr>
                <w:rFonts w:ascii="Calibri" w:hAnsi="Calibri" w:cs="Calibri"/>
                <w:color w:val="000000"/>
                <w:kern w:val="0"/>
                <w:sz w:val="16"/>
                <w:szCs w:val="16"/>
                <w:lang w:eastAsia="en-US"/>
              </w:rPr>
              <w:t>0</w:t>
            </w:r>
          </w:p>
        </w:tc>
      </w:tr>
      <w:tr w:rsidR="00886E3E" w:rsidRPr="00886E3E" w14:paraId="30A8E775" w14:textId="77777777" w:rsidTr="00886E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5A4B7F"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r w:rsidRPr="00886E3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00F1D14"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r w:rsidRPr="00886E3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DB6F38"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r w:rsidRPr="00886E3E">
              <w:rPr>
                <w:rFonts w:ascii="Calibri" w:hAnsi="Calibri" w:cs="Calibri"/>
                <w:b/>
                <w:bCs/>
                <w:color w:val="000000"/>
                <w:kern w:val="0"/>
                <w:sz w:val="16"/>
                <w:szCs w:val="16"/>
                <w:lang w:eastAsia="en-US"/>
              </w:rPr>
              <w:t>6</w:t>
            </w:r>
          </w:p>
        </w:tc>
        <w:tc>
          <w:tcPr>
            <w:tcW w:w="580" w:type="dxa"/>
            <w:tcBorders>
              <w:top w:val="nil"/>
              <w:left w:val="nil"/>
              <w:bottom w:val="single" w:sz="8" w:space="0" w:color="auto"/>
              <w:right w:val="single" w:sz="8" w:space="0" w:color="auto"/>
            </w:tcBorders>
            <w:vAlign w:val="center"/>
            <w:hideMark/>
          </w:tcPr>
          <w:p w14:paraId="13468100"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r w:rsidRPr="00886E3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CFA5AF"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r w:rsidRPr="00886E3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13E565"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r w:rsidRPr="00886E3E">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D541DB8"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r w:rsidRPr="00886E3E">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F05075E"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r w:rsidRPr="00886E3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F86DCE"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r w:rsidRPr="00886E3E">
              <w:rPr>
                <w:rFonts w:ascii="Calibri" w:hAnsi="Calibri" w:cs="Calibri"/>
                <w:b/>
                <w:bCs/>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B992457"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r w:rsidRPr="00886E3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1419C2"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r w:rsidRPr="00886E3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2D26EE"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r w:rsidRPr="00886E3E">
              <w:rPr>
                <w:rFonts w:ascii="Calibri" w:hAnsi="Calibri" w:cs="Calibri"/>
                <w:b/>
                <w:bCs/>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5A3B5140" w14:textId="77777777" w:rsidR="00886E3E" w:rsidRPr="00886E3E" w:rsidRDefault="00886E3E" w:rsidP="00886E3E">
            <w:pPr>
              <w:suppressAutoHyphens w:val="0"/>
              <w:jc w:val="center"/>
              <w:rPr>
                <w:rFonts w:ascii="Calibri" w:hAnsi="Calibri" w:cs="Calibri"/>
                <w:b/>
                <w:bCs/>
                <w:color w:val="000000"/>
                <w:kern w:val="0"/>
                <w:sz w:val="16"/>
                <w:szCs w:val="16"/>
                <w:lang w:eastAsia="en-US"/>
              </w:rPr>
            </w:pPr>
            <w:r w:rsidRPr="00886E3E">
              <w:rPr>
                <w:rFonts w:ascii="Calibri" w:hAnsi="Calibri" w:cs="Calibri"/>
                <w:b/>
                <w:bCs/>
                <w:color w:val="000000"/>
                <w:kern w:val="0"/>
                <w:sz w:val="16"/>
                <w:szCs w:val="16"/>
                <w:lang w:eastAsia="en-US"/>
              </w:rPr>
              <w:t>4</w:t>
            </w:r>
          </w:p>
        </w:tc>
      </w:tr>
    </w:tbl>
    <w:p w14:paraId="267E067C" w14:textId="77777777" w:rsidR="002D0F39" w:rsidRDefault="002D0F39" w:rsidP="002D0F39">
      <w:pPr>
        <w:autoSpaceDE w:val="0"/>
        <w:jc w:val="both"/>
        <w:rPr>
          <w:rFonts w:ascii="Arial" w:hAnsi="Arial" w:cs="Arial"/>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C07018">
      <w:pPr>
        <w:pStyle w:val="Heading2"/>
      </w:pPr>
      <w:bookmarkStart w:id="16" w:name="_Toc230788529"/>
      <w:r w:rsidRPr="00C13506">
        <w:t>2.1</w:t>
      </w:r>
      <w:r w:rsidR="00B66ACE">
        <w:t>1</w:t>
      </w:r>
      <w:r w:rsidRPr="00C13506">
        <w:t>. Strategii pe termen lung</w:t>
      </w:r>
      <w:bookmarkEnd w:id="1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171D02">
        <w:rPr>
          <w:rFonts w:ascii="Arial" w:hAnsi="Arial" w:cs="Arial"/>
          <w:b w:val="0"/>
          <w:i/>
          <w:iCs/>
          <w:color w:val="000000"/>
          <w:sz w:val="24"/>
          <w:szCs w:val="24"/>
          <w:lang w:val="ro-RO"/>
        </w:rPr>
        <w:lastRenderedPageBreak/>
        <w:t xml:space="preserve">Tab. </w:t>
      </w:r>
      <w:r w:rsidR="00077C13" w:rsidRPr="00171D02">
        <w:rPr>
          <w:rFonts w:ascii="Arial" w:hAnsi="Arial" w:cs="Arial"/>
          <w:b w:val="0"/>
          <w:i/>
          <w:iCs/>
          <w:color w:val="000000"/>
          <w:sz w:val="24"/>
          <w:szCs w:val="24"/>
          <w:lang w:val="ro-RO"/>
        </w:rPr>
        <w:t>20</w:t>
      </w:r>
      <w:r w:rsidRPr="00171D02">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533AE129"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EF0148">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171D02" w:rsidRPr="0038617C" w14:paraId="09F387FF" w14:textId="77777777" w:rsidTr="00A44315">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59287AD" w14:textId="77777777" w:rsidR="00171D02" w:rsidRPr="0038617C" w:rsidRDefault="00171D02" w:rsidP="00171D0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16BE3F9" w14:textId="77777777" w:rsidR="00171D02" w:rsidRPr="0038617C" w:rsidRDefault="00171D02" w:rsidP="00171D0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Pianu</w:t>
            </w:r>
          </w:p>
        </w:tc>
        <w:tc>
          <w:tcPr>
            <w:tcW w:w="1760" w:type="dxa"/>
            <w:tcBorders>
              <w:top w:val="nil"/>
              <w:left w:val="nil"/>
              <w:bottom w:val="single" w:sz="4" w:space="0" w:color="auto"/>
              <w:right w:val="single" w:sz="4" w:space="0" w:color="auto"/>
            </w:tcBorders>
            <w:noWrap/>
            <w:vAlign w:val="center"/>
            <w:hideMark/>
          </w:tcPr>
          <w:p w14:paraId="43157F0E" w14:textId="2D1FC5A7" w:rsidR="00171D02" w:rsidRPr="0038617C" w:rsidRDefault="00171D02" w:rsidP="00171D0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AB80D62" w14:textId="36EE70D5" w:rsidR="00171D02" w:rsidRPr="0038617C" w:rsidRDefault="00171D02" w:rsidP="00171D0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1E64583" w14:textId="77777777" w:rsidR="00171D02" w:rsidRDefault="00171D02" w:rsidP="00171D0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Pianu</w:t>
            </w:r>
          </w:p>
          <w:p w14:paraId="2A05956C" w14:textId="77777777" w:rsidR="00171D02" w:rsidRPr="0038617C" w:rsidRDefault="00171D02" w:rsidP="00171D0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3421A31" w14:textId="253E00CC" w:rsidR="00171D02" w:rsidRPr="0038617C" w:rsidRDefault="000B40AB" w:rsidP="00171D02">
            <w:pPr>
              <w:suppressAutoHyphens w:val="0"/>
              <w:jc w:val="center"/>
              <w:rPr>
                <w:rFonts w:ascii="Arial" w:hAnsi="Arial" w:cs="Arial"/>
                <w:color w:val="000000"/>
                <w:kern w:val="0"/>
                <w:sz w:val="18"/>
                <w:szCs w:val="18"/>
                <w:lang w:val="ro-RO" w:eastAsia="ro-RO"/>
              </w:rPr>
            </w:pPr>
            <w:proofErr w:type="spellStart"/>
            <w:r w:rsidRPr="000B40AB">
              <w:rPr>
                <w:rFonts w:ascii="Arial" w:hAnsi="Arial" w:cs="Arial"/>
                <w:color w:val="000000"/>
                <w:kern w:val="0"/>
                <w:sz w:val="18"/>
                <w:szCs w:val="18"/>
                <w:lang w:eastAsia="ro-RO"/>
              </w:rPr>
              <w:t>venituri</w:t>
            </w:r>
            <w:proofErr w:type="spellEnd"/>
            <w:r w:rsidRPr="000B40AB">
              <w:rPr>
                <w:rFonts w:ascii="Arial" w:hAnsi="Arial" w:cs="Arial"/>
                <w:color w:val="000000"/>
                <w:kern w:val="0"/>
                <w:sz w:val="18"/>
                <w:szCs w:val="18"/>
                <w:lang w:eastAsia="ro-RO"/>
              </w:rPr>
              <w:t xml:space="preserve"> </w:t>
            </w:r>
            <w:proofErr w:type="spellStart"/>
            <w:r w:rsidRPr="000B40AB">
              <w:rPr>
                <w:rFonts w:ascii="Arial" w:hAnsi="Arial" w:cs="Arial"/>
                <w:color w:val="000000"/>
                <w:kern w:val="0"/>
                <w:sz w:val="18"/>
                <w:szCs w:val="18"/>
                <w:lang w:eastAsia="ro-RO"/>
              </w:rPr>
              <w:t>proprii</w:t>
            </w:r>
            <w:proofErr w:type="spellEnd"/>
            <w:r w:rsidRPr="000B40AB">
              <w:rPr>
                <w:rFonts w:ascii="Arial" w:hAnsi="Arial" w:cs="Arial"/>
                <w:color w:val="000000"/>
                <w:kern w:val="0"/>
                <w:sz w:val="18"/>
                <w:szCs w:val="18"/>
                <w:lang w:eastAsia="ro-RO"/>
              </w:rPr>
              <w:t>/</w:t>
            </w:r>
            <w:proofErr w:type="spellStart"/>
            <w:r w:rsidRPr="000B40AB">
              <w:rPr>
                <w:rFonts w:ascii="Arial" w:hAnsi="Arial" w:cs="Arial"/>
                <w:color w:val="000000"/>
                <w:kern w:val="0"/>
                <w:sz w:val="18"/>
                <w:szCs w:val="18"/>
                <w:lang w:eastAsia="ro-RO"/>
              </w:rPr>
              <w:t>buget</w:t>
            </w:r>
            <w:proofErr w:type="spellEnd"/>
            <w:r w:rsidRPr="000B40AB">
              <w:rPr>
                <w:rFonts w:ascii="Arial" w:hAnsi="Arial" w:cs="Arial"/>
                <w:color w:val="000000"/>
                <w:kern w:val="0"/>
                <w:sz w:val="18"/>
                <w:szCs w:val="18"/>
                <w:lang w:eastAsia="ro-RO"/>
              </w:rPr>
              <w:t xml:space="preserve"> de stat/</w:t>
            </w:r>
            <w:proofErr w:type="spellStart"/>
            <w:r w:rsidRPr="000B40AB">
              <w:rPr>
                <w:rFonts w:ascii="Arial" w:hAnsi="Arial" w:cs="Arial"/>
                <w:color w:val="000000"/>
                <w:kern w:val="0"/>
                <w:sz w:val="18"/>
                <w:szCs w:val="18"/>
                <w:lang w:eastAsia="ro-RO"/>
              </w:rPr>
              <w:t>fonduri</w:t>
            </w:r>
            <w:proofErr w:type="spellEnd"/>
            <w:r w:rsidRPr="000B40AB">
              <w:rPr>
                <w:rFonts w:ascii="Arial" w:hAnsi="Arial" w:cs="Arial"/>
                <w:color w:val="000000"/>
                <w:kern w:val="0"/>
                <w:sz w:val="18"/>
                <w:szCs w:val="18"/>
                <w:lang w:eastAsia="ro-RO"/>
              </w:rPr>
              <w:t xml:space="preserve"> </w:t>
            </w:r>
            <w:proofErr w:type="spellStart"/>
            <w:r w:rsidRPr="000B40AB">
              <w:rPr>
                <w:rFonts w:ascii="Arial" w:hAnsi="Arial" w:cs="Arial"/>
                <w:color w:val="000000"/>
                <w:kern w:val="0"/>
                <w:sz w:val="18"/>
                <w:szCs w:val="18"/>
                <w:lang w:eastAsia="ro-RO"/>
              </w:rPr>
              <w:t>europene</w:t>
            </w:r>
            <w:proofErr w:type="spellEnd"/>
            <w:r w:rsidRPr="000B40AB">
              <w:rPr>
                <w:rFonts w:ascii="Arial" w:hAnsi="Arial" w:cs="Arial"/>
                <w:color w:val="000000"/>
                <w:kern w:val="0"/>
                <w:sz w:val="18"/>
                <w:szCs w:val="18"/>
                <w:lang w:eastAsia="ro-RO"/>
              </w:rPr>
              <w:t>/</w:t>
            </w:r>
            <w:proofErr w:type="spellStart"/>
            <w:r w:rsidRPr="000B40AB">
              <w:rPr>
                <w:rFonts w:ascii="Arial" w:hAnsi="Arial" w:cs="Arial"/>
                <w:color w:val="000000"/>
                <w:kern w:val="0"/>
                <w:sz w:val="18"/>
                <w:szCs w:val="18"/>
                <w:lang w:eastAsia="ro-RO"/>
              </w:rPr>
              <w:t>alte</w:t>
            </w:r>
            <w:proofErr w:type="spellEnd"/>
            <w:r w:rsidRPr="000B40AB">
              <w:rPr>
                <w:rFonts w:ascii="Arial" w:hAnsi="Arial" w:cs="Arial"/>
                <w:color w:val="000000"/>
                <w:kern w:val="0"/>
                <w:sz w:val="18"/>
                <w:szCs w:val="18"/>
                <w:lang w:eastAsia="ro-RO"/>
              </w:rPr>
              <w:t xml:space="preserve"> </w:t>
            </w:r>
            <w:proofErr w:type="spellStart"/>
            <w:r w:rsidRPr="000B40AB">
              <w:rPr>
                <w:rFonts w:ascii="Arial" w:hAnsi="Arial" w:cs="Arial"/>
                <w:color w:val="000000"/>
                <w:kern w:val="0"/>
                <w:sz w:val="18"/>
                <w:szCs w:val="18"/>
                <w:lang w:eastAsia="ro-RO"/>
              </w:rPr>
              <w:t>surse</w:t>
            </w:r>
            <w:proofErr w:type="spellEnd"/>
          </w:p>
        </w:tc>
      </w:tr>
      <w:tr w:rsidR="00171D02" w:rsidRPr="0038617C" w14:paraId="6473EA2B" w14:textId="77777777" w:rsidTr="00A44315">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EB4EBF8" w14:textId="77777777" w:rsidR="00171D02" w:rsidRPr="0038617C" w:rsidRDefault="00171D02" w:rsidP="00171D0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DCD7AFC" w14:textId="77777777" w:rsidR="00171D02" w:rsidRPr="0038617C" w:rsidRDefault="00171D02" w:rsidP="00171D0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Șibot</w:t>
            </w:r>
          </w:p>
        </w:tc>
        <w:tc>
          <w:tcPr>
            <w:tcW w:w="1760" w:type="dxa"/>
            <w:tcBorders>
              <w:top w:val="nil"/>
              <w:left w:val="nil"/>
              <w:bottom w:val="single" w:sz="4" w:space="0" w:color="auto"/>
              <w:right w:val="single" w:sz="4" w:space="0" w:color="auto"/>
            </w:tcBorders>
            <w:noWrap/>
            <w:vAlign w:val="center"/>
            <w:hideMark/>
          </w:tcPr>
          <w:p w14:paraId="2EF3F2FC" w14:textId="746B7B0F" w:rsidR="00171D02" w:rsidRPr="0038617C" w:rsidRDefault="00171D02" w:rsidP="00171D0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FBD746D" w14:textId="5A5CECED" w:rsidR="00171D02" w:rsidRPr="0038617C" w:rsidRDefault="00171D02" w:rsidP="00171D0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228735C" w14:textId="77777777" w:rsidR="00171D02" w:rsidRDefault="00171D02" w:rsidP="00171D0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Șibot</w:t>
            </w:r>
          </w:p>
          <w:p w14:paraId="64DE4A44" w14:textId="77777777" w:rsidR="00171D02" w:rsidRPr="0038617C" w:rsidRDefault="00171D02" w:rsidP="00171D0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ED3F53D" w14:textId="5EF1626B" w:rsidR="00171D02" w:rsidRPr="0038617C" w:rsidRDefault="000B40AB" w:rsidP="00171D02">
            <w:pPr>
              <w:suppressAutoHyphens w:val="0"/>
              <w:jc w:val="center"/>
              <w:rPr>
                <w:rFonts w:ascii="Arial" w:hAnsi="Arial" w:cs="Arial"/>
                <w:color w:val="000000"/>
                <w:kern w:val="0"/>
                <w:sz w:val="18"/>
                <w:szCs w:val="18"/>
                <w:lang w:val="ro-RO" w:eastAsia="ro-RO"/>
              </w:rPr>
            </w:pPr>
            <w:proofErr w:type="spellStart"/>
            <w:r w:rsidRPr="000B40AB">
              <w:rPr>
                <w:rFonts w:ascii="Arial" w:hAnsi="Arial" w:cs="Arial"/>
                <w:color w:val="000000"/>
                <w:kern w:val="0"/>
                <w:sz w:val="18"/>
                <w:szCs w:val="18"/>
                <w:lang w:eastAsia="ro-RO"/>
              </w:rPr>
              <w:t>venituri</w:t>
            </w:r>
            <w:proofErr w:type="spellEnd"/>
            <w:r w:rsidRPr="000B40AB">
              <w:rPr>
                <w:rFonts w:ascii="Arial" w:hAnsi="Arial" w:cs="Arial"/>
                <w:color w:val="000000"/>
                <w:kern w:val="0"/>
                <w:sz w:val="18"/>
                <w:szCs w:val="18"/>
                <w:lang w:eastAsia="ro-RO"/>
              </w:rPr>
              <w:t xml:space="preserve"> </w:t>
            </w:r>
            <w:proofErr w:type="spellStart"/>
            <w:r w:rsidRPr="000B40AB">
              <w:rPr>
                <w:rFonts w:ascii="Arial" w:hAnsi="Arial" w:cs="Arial"/>
                <w:color w:val="000000"/>
                <w:kern w:val="0"/>
                <w:sz w:val="18"/>
                <w:szCs w:val="18"/>
                <w:lang w:eastAsia="ro-RO"/>
              </w:rPr>
              <w:t>proprii</w:t>
            </w:r>
            <w:proofErr w:type="spellEnd"/>
            <w:r w:rsidRPr="000B40AB">
              <w:rPr>
                <w:rFonts w:ascii="Arial" w:hAnsi="Arial" w:cs="Arial"/>
                <w:color w:val="000000"/>
                <w:kern w:val="0"/>
                <w:sz w:val="18"/>
                <w:szCs w:val="18"/>
                <w:lang w:eastAsia="ro-RO"/>
              </w:rPr>
              <w:t>/</w:t>
            </w:r>
            <w:proofErr w:type="spellStart"/>
            <w:r w:rsidRPr="000B40AB">
              <w:rPr>
                <w:rFonts w:ascii="Arial" w:hAnsi="Arial" w:cs="Arial"/>
                <w:color w:val="000000"/>
                <w:kern w:val="0"/>
                <w:sz w:val="18"/>
                <w:szCs w:val="18"/>
                <w:lang w:eastAsia="ro-RO"/>
              </w:rPr>
              <w:t>buget</w:t>
            </w:r>
            <w:proofErr w:type="spellEnd"/>
            <w:r w:rsidRPr="000B40AB">
              <w:rPr>
                <w:rFonts w:ascii="Arial" w:hAnsi="Arial" w:cs="Arial"/>
                <w:color w:val="000000"/>
                <w:kern w:val="0"/>
                <w:sz w:val="18"/>
                <w:szCs w:val="18"/>
                <w:lang w:eastAsia="ro-RO"/>
              </w:rPr>
              <w:t xml:space="preserve"> de stat/</w:t>
            </w:r>
            <w:proofErr w:type="spellStart"/>
            <w:r w:rsidRPr="000B40AB">
              <w:rPr>
                <w:rFonts w:ascii="Arial" w:hAnsi="Arial" w:cs="Arial"/>
                <w:color w:val="000000"/>
                <w:kern w:val="0"/>
                <w:sz w:val="18"/>
                <w:szCs w:val="18"/>
                <w:lang w:eastAsia="ro-RO"/>
              </w:rPr>
              <w:t>fonduri</w:t>
            </w:r>
            <w:proofErr w:type="spellEnd"/>
            <w:r w:rsidRPr="000B40AB">
              <w:rPr>
                <w:rFonts w:ascii="Arial" w:hAnsi="Arial" w:cs="Arial"/>
                <w:color w:val="000000"/>
                <w:kern w:val="0"/>
                <w:sz w:val="18"/>
                <w:szCs w:val="18"/>
                <w:lang w:eastAsia="ro-RO"/>
              </w:rPr>
              <w:t xml:space="preserve"> </w:t>
            </w:r>
            <w:proofErr w:type="spellStart"/>
            <w:r w:rsidRPr="000B40AB">
              <w:rPr>
                <w:rFonts w:ascii="Arial" w:hAnsi="Arial" w:cs="Arial"/>
                <w:color w:val="000000"/>
                <w:kern w:val="0"/>
                <w:sz w:val="18"/>
                <w:szCs w:val="18"/>
                <w:lang w:eastAsia="ro-RO"/>
              </w:rPr>
              <w:t>europene</w:t>
            </w:r>
            <w:proofErr w:type="spellEnd"/>
            <w:r w:rsidRPr="000B40AB">
              <w:rPr>
                <w:rFonts w:ascii="Arial" w:hAnsi="Arial" w:cs="Arial"/>
                <w:color w:val="000000"/>
                <w:kern w:val="0"/>
                <w:sz w:val="18"/>
                <w:szCs w:val="18"/>
                <w:lang w:eastAsia="ro-RO"/>
              </w:rPr>
              <w:t>/</w:t>
            </w:r>
            <w:proofErr w:type="spellStart"/>
            <w:r w:rsidRPr="000B40AB">
              <w:rPr>
                <w:rFonts w:ascii="Arial" w:hAnsi="Arial" w:cs="Arial"/>
                <w:color w:val="000000"/>
                <w:kern w:val="0"/>
                <w:sz w:val="18"/>
                <w:szCs w:val="18"/>
                <w:lang w:eastAsia="ro-RO"/>
              </w:rPr>
              <w:t>alte</w:t>
            </w:r>
            <w:proofErr w:type="spellEnd"/>
            <w:r w:rsidRPr="000B40AB">
              <w:rPr>
                <w:rFonts w:ascii="Arial" w:hAnsi="Arial" w:cs="Arial"/>
                <w:color w:val="000000"/>
                <w:kern w:val="0"/>
                <w:sz w:val="18"/>
                <w:szCs w:val="18"/>
                <w:lang w:eastAsia="ro-RO"/>
              </w:rPr>
              <w:t xml:space="preserve"> </w:t>
            </w:r>
            <w:proofErr w:type="spellStart"/>
            <w:r w:rsidRPr="000B40AB">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C07018">
      <w:pPr>
        <w:pStyle w:val="Heading2"/>
      </w:pPr>
      <w:bookmarkStart w:id="17" w:name="_Toc230788530"/>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1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6F5FE9F5"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EF0148">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4D9F4F65"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5C69F254" w:rsidR="00760B50" w:rsidRPr="006117FF" w:rsidRDefault="000B40AB"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3FF295AE" w:rsidR="00760B50" w:rsidRDefault="00171D02"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FBC369C" w:rsidR="00760B50" w:rsidRPr="002E2900" w:rsidRDefault="000B40AB"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60126BC0" w:rsidR="00760B50" w:rsidRPr="002E2900" w:rsidRDefault="00171D02"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24295E75"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886E3E">
        <w:rPr>
          <w:rFonts w:ascii="Arial" w:hAnsi="Arial" w:cs="Arial"/>
          <w:lang w:val="ro-RO"/>
        </w:rPr>
        <w:t>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0261FFB4" w:rsidR="00B07374" w:rsidRDefault="00B07374">
      <w:pPr>
        <w:suppressAutoHyphens w:val="0"/>
        <w:rPr>
          <w:rFonts w:ascii="Arial" w:hAnsi="Arial" w:cs="Arial"/>
          <w:color w:val="FF0000"/>
          <w:lang w:val="ro-RO"/>
        </w:rPr>
      </w:pPr>
      <w:r>
        <w:rPr>
          <w:rFonts w:ascii="Arial" w:hAnsi="Arial" w:cs="Arial"/>
          <w:color w:val="FF0000"/>
          <w:lang w:val="ro-RO"/>
        </w:rPr>
        <w:br w:type="page"/>
      </w:r>
    </w:p>
    <w:p w14:paraId="049B5650"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076530">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076530">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076530">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886E3E" w:rsidRPr="008A78C6" w14:paraId="61A947D4" w14:textId="118C673D" w:rsidTr="00076530">
        <w:trPr>
          <w:jc w:val="center"/>
        </w:trPr>
        <w:tc>
          <w:tcPr>
            <w:tcW w:w="1178" w:type="dxa"/>
            <w:shd w:val="clear" w:color="auto" w:fill="D9D9D9" w:themeFill="background1" w:themeFillShade="D9"/>
          </w:tcPr>
          <w:p w14:paraId="2550DF8E" w14:textId="77777777" w:rsidR="00886E3E" w:rsidRPr="008A78C6" w:rsidRDefault="00886E3E" w:rsidP="00886E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F6FA553"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60" w:type="dxa"/>
            <w:shd w:val="clear" w:color="auto" w:fill="FF0000"/>
            <w:vAlign w:val="center"/>
          </w:tcPr>
          <w:p w14:paraId="65E5054C" w14:textId="092631A1"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2</w:t>
            </w:r>
          </w:p>
        </w:tc>
        <w:tc>
          <w:tcPr>
            <w:tcW w:w="920" w:type="dxa"/>
            <w:shd w:val="clear" w:color="auto" w:fill="FF0000"/>
            <w:vAlign w:val="center"/>
          </w:tcPr>
          <w:p w14:paraId="03AE00DA" w14:textId="194AA41D"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1</w:t>
            </w:r>
          </w:p>
        </w:tc>
        <w:tc>
          <w:tcPr>
            <w:tcW w:w="917" w:type="dxa"/>
            <w:shd w:val="clear" w:color="auto" w:fill="00B0F0"/>
            <w:vAlign w:val="center"/>
          </w:tcPr>
          <w:p w14:paraId="51C8F20A" w14:textId="6F536DC8"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13" w:type="dxa"/>
            <w:shd w:val="clear" w:color="auto" w:fill="00B0F0"/>
            <w:vAlign w:val="center"/>
          </w:tcPr>
          <w:p w14:paraId="402C77A0" w14:textId="6EA790A8"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2</w:t>
            </w:r>
          </w:p>
        </w:tc>
        <w:tc>
          <w:tcPr>
            <w:tcW w:w="923" w:type="dxa"/>
            <w:shd w:val="clear" w:color="auto" w:fill="00B0F0"/>
            <w:vAlign w:val="center"/>
          </w:tcPr>
          <w:p w14:paraId="1E0930FE" w14:textId="2D6578BD"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1</w:t>
            </w:r>
          </w:p>
        </w:tc>
        <w:tc>
          <w:tcPr>
            <w:tcW w:w="924" w:type="dxa"/>
            <w:shd w:val="clear" w:color="auto" w:fill="00B050"/>
            <w:vAlign w:val="center"/>
          </w:tcPr>
          <w:p w14:paraId="178FDEA5" w14:textId="28D5C04E"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1" w:type="dxa"/>
            <w:shd w:val="clear" w:color="auto" w:fill="00B050"/>
            <w:vAlign w:val="center"/>
          </w:tcPr>
          <w:p w14:paraId="7F655E4F" w14:textId="2B3F3B6A"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30" w:type="dxa"/>
            <w:shd w:val="clear" w:color="auto" w:fill="00B050"/>
            <w:vAlign w:val="center"/>
          </w:tcPr>
          <w:p w14:paraId="526143D5" w14:textId="33D72B7F"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r>
      <w:tr w:rsidR="00886E3E" w:rsidRPr="008A78C6" w14:paraId="408FE8AE" w14:textId="787436D0" w:rsidTr="00076530">
        <w:trPr>
          <w:jc w:val="center"/>
        </w:trPr>
        <w:tc>
          <w:tcPr>
            <w:tcW w:w="1178" w:type="dxa"/>
            <w:shd w:val="clear" w:color="auto" w:fill="D9D9D9" w:themeFill="background1" w:themeFillShade="D9"/>
          </w:tcPr>
          <w:p w14:paraId="36357BC3" w14:textId="77777777" w:rsidR="00886E3E" w:rsidRPr="008A78C6" w:rsidRDefault="00886E3E" w:rsidP="00886E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5F86AFF8"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60" w:type="dxa"/>
            <w:shd w:val="clear" w:color="auto" w:fill="FF0000"/>
            <w:vAlign w:val="center"/>
          </w:tcPr>
          <w:p w14:paraId="0A0D34B2" w14:textId="4D19A937"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1</w:t>
            </w:r>
          </w:p>
        </w:tc>
        <w:tc>
          <w:tcPr>
            <w:tcW w:w="920" w:type="dxa"/>
            <w:shd w:val="clear" w:color="auto" w:fill="FF0000"/>
            <w:vAlign w:val="center"/>
          </w:tcPr>
          <w:p w14:paraId="1075DB2F" w14:textId="6C7D80F0"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1</w:t>
            </w:r>
          </w:p>
        </w:tc>
        <w:tc>
          <w:tcPr>
            <w:tcW w:w="917" w:type="dxa"/>
            <w:shd w:val="clear" w:color="auto" w:fill="00B0F0"/>
            <w:vAlign w:val="center"/>
          </w:tcPr>
          <w:p w14:paraId="319EF7C0" w14:textId="60AC86BE"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13" w:type="dxa"/>
            <w:shd w:val="clear" w:color="auto" w:fill="00B0F0"/>
            <w:vAlign w:val="center"/>
          </w:tcPr>
          <w:p w14:paraId="6C980332" w14:textId="55BA1E88"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2</w:t>
            </w:r>
          </w:p>
        </w:tc>
        <w:tc>
          <w:tcPr>
            <w:tcW w:w="923" w:type="dxa"/>
            <w:shd w:val="clear" w:color="auto" w:fill="00B0F0"/>
            <w:vAlign w:val="center"/>
          </w:tcPr>
          <w:p w14:paraId="37AB4557" w14:textId="60323CBE"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1</w:t>
            </w:r>
          </w:p>
        </w:tc>
        <w:tc>
          <w:tcPr>
            <w:tcW w:w="924" w:type="dxa"/>
            <w:shd w:val="clear" w:color="auto" w:fill="00B050"/>
            <w:vAlign w:val="center"/>
          </w:tcPr>
          <w:p w14:paraId="5F799923" w14:textId="0251301A"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1" w:type="dxa"/>
            <w:shd w:val="clear" w:color="auto" w:fill="00B050"/>
            <w:vAlign w:val="center"/>
          </w:tcPr>
          <w:p w14:paraId="200D51A7" w14:textId="7FAEF835"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-1</w:t>
            </w:r>
          </w:p>
        </w:tc>
        <w:tc>
          <w:tcPr>
            <w:tcW w:w="930" w:type="dxa"/>
            <w:shd w:val="clear" w:color="auto" w:fill="00B050"/>
            <w:vAlign w:val="center"/>
          </w:tcPr>
          <w:p w14:paraId="1D67D41B" w14:textId="7675143F"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r>
      <w:tr w:rsidR="00886E3E" w:rsidRPr="008A78C6" w14:paraId="0AE9F23C" w14:textId="3340E41B" w:rsidTr="00076530">
        <w:trPr>
          <w:jc w:val="center"/>
        </w:trPr>
        <w:tc>
          <w:tcPr>
            <w:tcW w:w="1178" w:type="dxa"/>
            <w:shd w:val="clear" w:color="auto" w:fill="D9D9D9" w:themeFill="background1" w:themeFillShade="D9"/>
          </w:tcPr>
          <w:p w14:paraId="6BDE3F63" w14:textId="77777777" w:rsidR="00886E3E" w:rsidRPr="008A78C6" w:rsidRDefault="00886E3E" w:rsidP="00886E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5C86EDA"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60" w:type="dxa"/>
            <w:shd w:val="clear" w:color="auto" w:fill="FF0000"/>
            <w:vAlign w:val="center"/>
          </w:tcPr>
          <w:p w14:paraId="5C1EE1FE" w14:textId="155157D2"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2</w:t>
            </w:r>
          </w:p>
        </w:tc>
        <w:tc>
          <w:tcPr>
            <w:tcW w:w="920" w:type="dxa"/>
            <w:shd w:val="clear" w:color="auto" w:fill="FF0000"/>
            <w:vAlign w:val="center"/>
          </w:tcPr>
          <w:p w14:paraId="36B3A9A0" w14:textId="6CA2D6B9"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2</w:t>
            </w:r>
          </w:p>
        </w:tc>
        <w:tc>
          <w:tcPr>
            <w:tcW w:w="917" w:type="dxa"/>
            <w:shd w:val="clear" w:color="auto" w:fill="00B0F0"/>
            <w:vAlign w:val="center"/>
          </w:tcPr>
          <w:p w14:paraId="3E07D291" w14:textId="0496A38F"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13" w:type="dxa"/>
            <w:shd w:val="clear" w:color="auto" w:fill="00B0F0"/>
            <w:vAlign w:val="center"/>
          </w:tcPr>
          <w:p w14:paraId="3567D931" w14:textId="220D635E"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2</w:t>
            </w:r>
          </w:p>
        </w:tc>
        <w:tc>
          <w:tcPr>
            <w:tcW w:w="923" w:type="dxa"/>
            <w:shd w:val="clear" w:color="auto" w:fill="00B0F0"/>
            <w:vAlign w:val="center"/>
          </w:tcPr>
          <w:p w14:paraId="27D0A8D6" w14:textId="76A9CC63"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1</w:t>
            </w:r>
          </w:p>
        </w:tc>
        <w:tc>
          <w:tcPr>
            <w:tcW w:w="924" w:type="dxa"/>
            <w:shd w:val="clear" w:color="auto" w:fill="00B050"/>
            <w:vAlign w:val="center"/>
          </w:tcPr>
          <w:p w14:paraId="03BB91E0" w14:textId="6B12D77E"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1" w:type="dxa"/>
            <w:shd w:val="clear" w:color="auto" w:fill="00B050"/>
            <w:vAlign w:val="center"/>
          </w:tcPr>
          <w:p w14:paraId="0222AB68" w14:textId="4CE1DB68"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30" w:type="dxa"/>
            <w:shd w:val="clear" w:color="auto" w:fill="00B050"/>
            <w:vAlign w:val="center"/>
          </w:tcPr>
          <w:p w14:paraId="5B7BA08C" w14:textId="0FAB0E82"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1</w:t>
            </w:r>
          </w:p>
        </w:tc>
      </w:tr>
      <w:tr w:rsidR="00886E3E" w:rsidRPr="008A78C6" w14:paraId="13E92DA2" w14:textId="30CAF24D" w:rsidTr="00076530">
        <w:trPr>
          <w:jc w:val="center"/>
        </w:trPr>
        <w:tc>
          <w:tcPr>
            <w:tcW w:w="1178" w:type="dxa"/>
            <w:shd w:val="clear" w:color="auto" w:fill="D9D9D9" w:themeFill="background1" w:themeFillShade="D9"/>
          </w:tcPr>
          <w:p w14:paraId="4BFEAF21" w14:textId="77777777" w:rsidR="00886E3E" w:rsidRPr="008A78C6" w:rsidRDefault="00886E3E" w:rsidP="00886E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E146354"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60" w:type="dxa"/>
            <w:shd w:val="clear" w:color="auto" w:fill="FF0000"/>
            <w:vAlign w:val="center"/>
          </w:tcPr>
          <w:p w14:paraId="577CC1DC" w14:textId="2F336B8D"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4</w:t>
            </w:r>
          </w:p>
        </w:tc>
        <w:tc>
          <w:tcPr>
            <w:tcW w:w="920" w:type="dxa"/>
            <w:shd w:val="clear" w:color="auto" w:fill="FF0000"/>
            <w:vAlign w:val="center"/>
          </w:tcPr>
          <w:p w14:paraId="19F8ED17" w14:textId="62B1D87D"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17" w:type="dxa"/>
            <w:shd w:val="clear" w:color="auto" w:fill="00B0F0"/>
            <w:vAlign w:val="center"/>
          </w:tcPr>
          <w:p w14:paraId="4229705D" w14:textId="30585005"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13" w:type="dxa"/>
            <w:shd w:val="clear" w:color="auto" w:fill="00B0F0"/>
            <w:vAlign w:val="center"/>
          </w:tcPr>
          <w:p w14:paraId="6FCD86C7" w14:textId="47028B89"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5</w:t>
            </w:r>
          </w:p>
        </w:tc>
        <w:tc>
          <w:tcPr>
            <w:tcW w:w="923" w:type="dxa"/>
            <w:shd w:val="clear" w:color="auto" w:fill="00B0F0"/>
            <w:vAlign w:val="center"/>
          </w:tcPr>
          <w:p w14:paraId="6825F9B3" w14:textId="47AFD7B1"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1</w:t>
            </w:r>
          </w:p>
        </w:tc>
        <w:tc>
          <w:tcPr>
            <w:tcW w:w="924" w:type="dxa"/>
            <w:shd w:val="clear" w:color="auto" w:fill="00B050"/>
            <w:vAlign w:val="center"/>
          </w:tcPr>
          <w:p w14:paraId="6E7A7FFB" w14:textId="3FF281BC"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1" w:type="dxa"/>
            <w:shd w:val="clear" w:color="auto" w:fill="00B050"/>
            <w:vAlign w:val="center"/>
          </w:tcPr>
          <w:p w14:paraId="02797458" w14:textId="5567DA5E"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-1</w:t>
            </w:r>
          </w:p>
        </w:tc>
        <w:tc>
          <w:tcPr>
            <w:tcW w:w="930" w:type="dxa"/>
            <w:shd w:val="clear" w:color="auto" w:fill="00B050"/>
            <w:vAlign w:val="center"/>
          </w:tcPr>
          <w:p w14:paraId="74BE4CD6" w14:textId="0C313685"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-1</w:t>
            </w:r>
          </w:p>
        </w:tc>
      </w:tr>
      <w:tr w:rsidR="00886E3E" w:rsidRPr="008A78C6" w14:paraId="2737339F" w14:textId="439697EA" w:rsidTr="00076530">
        <w:trPr>
          <w:jc w:val="center"/>
        </w:trPr>
        <w:tc>
          <w:tcPr>
            <w:tcW w:w="1178" w:type="dxa"/>
            <w:shd w:val="clear" w:color="auto" w:fill="D9D9D9" w:themeFill="background1" w:themeFillShade="D9"/>
          </w:tcPr>
          <w:p w14:paraId="73885F03" w14:textId="77777777" w:rsidR="00886E3E" w:rsidRDefault="00886E3E" w:rsidP="00886E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BCB0C33"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60" w:type="dxa"/>
            <w:shd w:val="clear" w:color="auto" w:fill="FF0000"/>
            <w:vAlign w:val="center"/>
          </w:tcPr>
          <w:p w14:paraId="33F784EC" w14:textId="179FE3BC"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3</w:t>
            </w:r>
          </w:p>
        </w:tc>
        <w:tc>
          <w:tcPr>
            <w:tcW w:w="920" w:type="dxa"/>
            <w:shd w:val="clear" w:color="auto" w:fill="FF0000"/>
            <w:vAlign w:val="center"/>
          </w:tcPr>
          <w:p w14:paraId="55B68EBF" w14:textId="6BF069A7"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1</w:t>
            </w:r>
          </w:p>
        </w:tc>
        <w:tc>
          <w:tcPr>
            <w:tcW w:w="917" w:type="dxa"/>
            <w:shd w:val="clear" w:color="auto" w:fill="00B0F0"/>
            <w:vAlign w:val="center"/>
          </w:tcPr>
          <w:p w14:paraId="09BAAC1C" w14:textId="57055525"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13" w:type="dxa"/>
            <w:shd w:val="clear" w:color="auto" w:fill="00B0F0"/>
            <w:vAlign w:val="center"/>
          </w:tcPr>
          <w:p w14:paraId="4E9D0E21" w14:textId="02A05B90"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5</w:t>
            </w:r>
          </w:p>
        </w:tc>
        <w:tc>
          <w:tcPr>
            <w:tcW w:w="923" w:type="dxa"/>
            <w:shd w:val="clear" w:color="auto" w:fill="00B0F0"/>
            <w:vAlign w:val="center"/>
          </w:tcPr>
          <w:p w14:paraId="39B31B9D" w14:textId="5CE56519"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4" w:type="dxa"/>
            <w:shd w:val="clear" w:color="auto" w:fill="00B050"/>
            <w:vAlign w:val="center"/>
          </w:tcPr>
          <w:p w14:paraId="6B0BB255" w14:textId="67645C5B"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1" w:type="dxa"/>
            <w:shd w:val="clear" w:color="auto" w:fill="00B050"/>
            <w:vAlign w:val="center"/>
          </w:tcPr>
          <w:p w14:paraId="725F7FCD" w14:textId="1037EB99"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-2</w:t>
            </w:r>
          </w:p>
        </w:tc>
        <w:tc>
          <w:tcPr>
            <w:tcW w:w="930" w:type="dxa"/>
            <w:shd w:val="clear" w:color="auto" w:fill="00B050"/>
            <w:vAlign w:val="center"/>
          </w:tcPr>
          <w:p w14:paraId="034ED4B0" w14:textId="4C560C92"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1</w:t>
            </w:r>
          </w:p>
        </w:tc>
      </w:tr>
      <w:tr w:rsidR="00886E3E" w:rsidRPr="008A78C6" w14:paraId="40D4E717" w14:textId="02420DE7" w:rsidTr="00076530">
        <w:trPr>
          <w:jc w:val="center"/>
        </w:trPr>
        <w:tc>
          <w:tcPr>
            <w:tcW w:w="1178" w:type="dxa"/>
            <w:shd w:val="clear" w:color="auto" w:fill="D9D9D9" w:themeFill="background1" w:themeFillShade="D9"/>
          </w:tcPr>
          <w:p w14:paraId="0BC42F96" w14:textId="77777777" w:rsidR="00886E3E" w:rsidRDefault="00886E3E" w:rsidP="00886E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1121B04"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60" w:type="dxa"/>
            <w:shd w:val="clear" w:color="auto" w:fill="FF0000"/>
            <w:vAlign w:val="center"/>
          </w:tcPr>
          <w:p w14:paraId="522FD51D" w14:textId="2EA318EF"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2</w:t>
            </w:r>
          </w:p>
        </w:tc>
        <w:tc>
          <w:tcPr>
            <w:tcW w:w="920" w:type="dxa"/>
            <w:shd w:val="clear" w:color="auto" w:fill="FF0000"/>
            <w:vAlign w:val="center"/>
          </w:tcPr>
          <w:p w14:paraId="26FFED78" w14:textId="4200504F"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17" w:type="dxa"/>
            <w:shd w:val="clear" w:color="auto" w:fill="00B0F0"/>
            <w:vAlign w:val="center"/>
          </w:tcPr>
          <w:p w14:paraId="39AEBC2B" w14:textId="1C2D1B87"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13" w:type="dxa"/>
            <w:shd w:val="clear" w:color="auto" w:fill="00B0F0"/>
            <w:vAlign w:val="center"/>
          </w:tcPr>
          <w:p w14:paraId="36AFCE0E" w14:textId="0985BF65"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2</w:t>
            </w:r>
          </w:p>
        </w:tc>
        <w:tc>
          <w:tcPr>
            <w:tcW w:w="923" w:type="dxa"/>
            <w:shd w:val="clear" w:color="auto" w:fill="00B0F0"/>
            <w:vAlign w:val="center"/>
          </w:tcPr>
          <w:p w14:paraId="100F9507" w14:textId="6B0C45C1"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4" w:type="dxa"/>
            <w:shd w:val="clear" w:color="auto" w:fill="00B050"/>
            <w:vAlign w:val="center"/>
          </w:tcPr>
          <w:p w14:paraId="404FF68D" w14:textId="50DCE291"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1" w:type="dxa"/>
            <w:shd w:val="clear" w:color="auto" w:fill="00B050"/>
            <w:vAlign w:val="center"/>
          </w:tcPr>
          <w:p w14:paraId="04D68401" w14:textId="44ECAC6B"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30" w:type="dxa"/>
            <w:shd w:val="clear" w:color="auto" w:fill="00B050"/>
            <w:vAlign w:val="center"/>
          </w:tcPr>
          <w:p w14:paraId="3B1BFF9B" w14:textId="469F533F"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r>
      <w:tr w:rsidR="00886E3E" w:rsidRPr="008A78C6" w14:paraId="56711E0E" w14:textId="3C29BFFC" w:rsidTr="00076530">
        <w:trPr>
          <w:jc w:val="center"/>
        </w:trPr>
        <w:tc>
          <w:tcPr>
            <w:tcW w:w="1178" w:type="dxa"/>
            <w:shd w:val="clear" w:color="auto" w:fill="D9D9D9" w:themeFill="background1" w:themeFillShade="D9"/>
          </w:tcPr>
          <w:p w14:paraId="42B22403" w14:textId="77777777" w:rsidR="00886E3E" w:rsidRDefault="00886E3E" w:rsidP="00886E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115B09E"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60" w:type="dxa"/>
            <w:shd w:val="clear" w:color="auto" w:fill="FF0000"/>
            <w:vAlign w:val="center"/>
          </w:tcPr>
          <w:p w14:paraId="2865E920" w14:textId="58256B53"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4</w:t>
            </w:r>
          </w:p>
        </w:tc>
        <w:tc>
          <w:tcPr>
            <w:tcW w:w="920" w:type="dxa"/>
            <w:shd w:val="clear" w:color="auto" w:fill="FF0000"/>
            <w:vAlign w:val="center"/>
          </w:tcPr>
          <w:p w14:paraId="67BFE4B5" w14:textId="2E932565"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17" w:type="dxa"/>
            <w:shd w:val="clear" w:color="auto" w:fill="00B0F0"/>
            <w:vAlign w:val="center"/>
          </w:tcPr>
          <w:p w14:paraId="5CEFDF29" w14:textId="69497193"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13" w:type="dxa"/>
            <w:shd w:val="clear" w:color="auto" w:fill="00B0F0"/>
            <w:vAlign w:val="center"/>
          </w:tcPr>
          <w:p w14:paraId="131C4F9F" w14:textId="4196FE80"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2</w:t>
            </w:r>
          </w:p>
        </w:tc>
        <w:tc>
          <w:tcPr>
            <w:tcW w:w="923" w:type="dxa"/>
            <w:shd w:val="clear" w:color="auto" w:fill="00B0F0"/>
            <w:vAlign w:val="center"/>
          </w:tcPr>
          <w:p w14:paraId="68AD2BAB" w14:textId="58AE5621"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4" w:type="dxa"/>
            <w:shd w:val="clear" w:color="auto" w:fill="00B050"/>
            <w:vAlign w:val="center"/>
          </w:tcPr>
          <w:p w14:paraId="12A53146" w14:textId="332B23D4"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1" w:type="dxa"/>
            <w:shd w:val="clear" w:color="auto" w:fill="00B050"/>
            <w:vAlign w:val="center"/>
          </w:tcPr>
          <w:p w14:paraId="7FE3D7C8" w14:textId="190A4ED0"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2</w:t>
            </w:r>
          </w:p>
        </w:tc>
        <w:tc>
          <w:tcPr>
            <w:tcW w:w="930" w:type="dxa"/>
            <w:shd w:val="clear" w:color="auto" w:fill="00B050"/>
            <w:vAlign w:val="center"/>
          </w:tcPr>
          <w:p w14:paraId="28B70136" w14:textId="3B7E5063"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r>
      <w:tr w:rsidR="00886E3E" w:rsidRPr="008A78C6" w14:paraId="1AC27E63" w14:textId="0FB64638" w:rsidTr="00076530">
        <w:trPr>
          <w:jc w:val="center"/>
        </w:trPr>
        <w:tc>
          <w:tcPr>
            <w:tcW w:w="1178" w:type="dxa"/>
            <w:shd w:val="clear" w:color="auto" w:fill="D9D9D9" w:themeFill="background1" w:themeFillShade="D9"/>
          </w:tcPr>
          <w:p w14:paraId="4C9ADE3F" w14:textId="77777777" w:rsidR="00886E3E" w:rsidRDefault="00886E3E" w:rsidP="00886E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5E0E7027"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60" w:type="dxa"/>
            <w:shd w:val="clear" w:color="auto" w:fill="FF0000"/>
            <w:vAlign w:val="center"/>
          </w:tcPr>
          <w:p w14:paraId="5CEA3631" w14:textId="6AF1678D"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6</w:t>
            </w:r>
          </w:p>
        </w:tc>
        <w:tc>
          <w:tcPr>
            <w:tcW w:w="920" w:type="dxa"/>
            <w:shd w:val="clear" w:color="auto" w:fill="FF0000"/>
            <w:vAlign w:val="center"/>
          </w:tcPr>
          <w:p w14:paraId="28F85FB7" w14:textId="4A1E6ED4"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17" w:type="dxa"/>
            <w:shd w:val="clear" w:color="auto" w:fill="00B0F0"/>
            <w:vAlign w:val="center"/>
          </w:tcPr>
          <w:p w14:paraId="33BC5AF8" w14:textId="77DEC319"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13" w:type="dxa"/>
            <w:shd w:val="clear" w:color="auto" w:fill="00B0F0"/>
            <w:vAlign w:val="center"/>
          </w:tcPr>
          <w:p w14:paraId="3ADE143F" w14:textId="37EF8DD1"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2</w:t>
            </w:r>
          </w:p>
        </w:tc>
        <w:tc>
          <w:tcPr>
            <w:tcW w:w="923" w:type="dxa"/>
            <w:shd w:val="clear" w:color="auto" w:fill="00B0F0"/>
            <w:vAlign w:val="center"/>
          </w:tcPr>
          <w:p w14:paraId="202DDEA1" w14:textId="7C206EF4"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4" w:type="dxa"/>
            <w:shd w:val="clear" w:color="auto" w:fill="00B050"/>
            <w:vAlign w:val="center"/>
          </w:tcPr>
          <w:p w14:paraId="0B65E16A" w14:textId="034D734A"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1" w:type="dxa"/>
            <w:shd w:val="clear" w:color="auto" w:fill="00B050"/>
            <w:vAlign w:val="center"/>
          </w:tcPr>
          <w:p w14:paraId="6266DA2F" w14:textId="4D4CA00B"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4</w:t>
            </w:r>
          </w:p>
        </w:tc>
        <w:tc>
          <w:tcPr>
            <w:tcW w:w="930" w:type="dxa"/>
            <w:shd w:val="clear" w:color="auto" w:fill="00B050"/>
            <w:vAlign w:val="center"/>
          </w:tcPr>
          <w:p w14:paraId="5EB07E66" w14:textId="0FA4AEC0"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r>
      <w:tr w:rsidR="00886E3E" w:rsidRPr="008A78C6" w14:paraId="416BAE27" w14:textId="33EE07C4" w:rsidTr="00076530">
        <w:trPr>
          <w:jc w:val="center"/>
        </w:trPr>
        <w:tc>
          <w:tcPr>
            <w:tcW w:w="1178" w:type="dxa"/>
            <w:shd w:val="clear" w:color="auto" w:fill="D9D9D9" w:themeFill="background1" w:themeFillShade="D9"/>
          </w:tcPr>
          <w:p w14:paraId="327762C6" w14:textId="77777777" w:rsidR="00886E3E" w:rsidRDefault="00886E3E" w:rsidP="00886E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C8E965B"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60" w:type="dxa"/>
            <w:shd w:val="clear" w:color="auto" w:fill="FF0000"/>
            <w:vAlign w:val="center"/>
          </w:tcPr>
          <w:p w14:paraId="286E1164" w14:textId="552AE4A5"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5</w:t>
            </w:r>
          </w:p>
        </w:tc>
        <w:tc>
          <w:tcPr>
            <w:tcW w:w="920" w:type="dxa"/>
            <w:shd w:val="clear" w:color="auto" w:fill="FF0000"/>
            <w:vAlign w:val="center"/>
          </w:tcPr>
          <w:p w14:paraId="594A8E3E" w14:textId="699261A2"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17" w:type="dxa"/>
            <w:shd w:val="clear" w:color="auto" w:fill="00B0F0"/>
            <w:vAlign w:val="center"/>
          </w:tcPr>
          <w:p w14:paraId="3C16E404" w14:textId="3BD0C3AF"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13" w:type="dxa"/>
            <w:shd w:val="clear" w:color="auto" w:fill="00B0F0"/>
            <w:vAlign w:val="center"/>
          </w:tcPr>
          <w:p w14:paraId="5C19F353" w14:textId="52EFD26F"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5</w:t>
            </w:r>
          </w:p>
        </w:tc>
        <w:tc>
          <w:tcPr>
            <w:tcW w:w="923" w:type="dxa"/>
            <w:shd w:val="clear" w:color="auto" w:fill="00B0F0"/>
            <w:vAlign w:val="center"/>
          </w:tcPr>
          <w:p w14:paraId="219DE520" w14:textId="5568DF90"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4" w:type="dxa"/>
            <w:shd w:val="clear" w:color="auto" w:fill="00B050"/>
            <w:vAlign w:val="center"/>
          </w:tcPr>
          <w:p w14:paraId="3BF87D48" w14:textId="33557F17"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1" w:type="dxa"/>
            <w:shd w:val="clear" w:color="auto" w:fill="00B050"/>
            <w:vAlign w:val="center"/>
          </w:tcPr>
          <w:p w14:paraId="3E1173E0" w14:textId="71F95EC8"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30" w:type="dxa"/>
            <w:shd w:val="clear" w:color="auto" w:fill="00B050"/>
            <w:vAlign w:val="center"/>
          </w:tcPr>
          <w:p w14:paraId="4DACB595" w14:textId="06B61F29"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r>
      <w:tr w:rsidR="00886E3E" w:rsidRPr="008A78C6" w14:paraId="74AA4981" w14:textId="75BEE4A0" w:rsidTr="00076530">
        <w:trPr>
          <w:jc w:val="center"/>
        </w:trPr>
        <w:tc>
          <w:tcPr>
            <w:tcW w:w="1178" w:type="dxa"/>
            <w:shd w:val="clear" w:color="auto" w:fill="D9D9D9" w:themeFill="background1" w:themeFillShade="D9"/>
          </w:tcPr>
          <w:p w14:paraId="5B04EA7A" w14:textId="77777777" w:rsidR="00886E3E" w:rsidRDefault="00886E3E" w:rsidP="00886E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FB87FEF"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60" w:type="dxa"/>
            <w:shd w:val="clear" w:color="auto" w:fill="FF0000"/>
            <w:vAlign w:val="center"/>
          </w:tcPr>
          <w:p w14:paraId="4689D6D6" w14:textId="5410C5DF"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2</w:t>
            </w:r>
          </w:p>
        </w:tc>
        <w:tc>
          <w:tcPr>
            <w:tcW w:w="920" w:type="dxa"/>
            <w:shd w:val="clear" w:color="auto" w:fill="FF0000"/>
            <w:vAlign w:val="center"/>
          </w:tcPr>
          <w:p w14:paraId="53F4526C" w14:textId="2283D1E2"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17" w:type="dxa"/>
            <w:shd w:val="clear" w:color="auto" w:fill="00B0F0"/>
            <w:vAlign w:val="center"/>
          </w:tcPr>
          <w:p w14:paraId="1B014076" w14:textId="13D62F28"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13" w:type="dxa"/>
            <w:shd w:val="clear" w:color="auto" w:fill="00B0F0"/>
            <w:vAlign w:val="center"/>
          </w:tcPr>
          <w:p w14:paraId="7C8E9475" w14:textId="1ADBBB0B"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1</w:t>
            </w:r>
          </w:p>
        </w:tc>
        <w:tc>
          <w:tcPr>
            <w:tcW w:w="923" w:type="dxa"/>
            <w:shd w:val="clear" w:color="auto" w:fill="00B0F0"/>
            <w:vAlign w:val="center"/>
          </w:tcPr>
          <w:p w14:paraId="3103AA55" w14:textId="7AA36098"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4" w:type="dxa"/>
            <w:shd w:val="clear" w:color="auto" w:fill="00B050"/>
            <w:vAlign w:val="center"/>
          </w:tcPr>
          <w:p w14:paraId="3EC96D90" w14:textId="68BDB1FC"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1" w:type="dxa"/>
            <w:shd w:val="clear" w:color="auto" w:fill="00B050"/>
            <w:vAlign w:val="center"/>
          </w:tcPr>
          <w:p w14:paraId="4B76823E" w14:textId="5061F9AC"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1</w:t>
            </w:r>
          </w:p>
        </w:tc>
        <w:tc>
          <w:tcPr>
            <w:tcW w:w="930" w:type="dxa"/>
            <w:shd w:val="clear" w:color="auto" w:fill="00B050"/>
            <w:vAlign w:val="center"/>
          </w:tcPr>
          <w:p w14:paraId="3755C39D" w14:textId="59B40F41"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r>
      <w:tr w:rsidR="00886E3E" w:rsidRPr="008A78C6" w14:paraId="177C798C" w14:textId="703E30AE" w:rsidTr="00076530">
        <w:trPr>
          <w:jc w:val="center"/>
        </w:trPr>
        <w:tc>
          <w:tcPr>
            <w:tcW w:w="1178" w:type="dxa"/>
            <w:shd w:val="clear" w:color="auto" w:fill="D9D9D9" w:themeFill="background1" w:themeFillShade="D9"/>
          </w:tcPr>
          <w:p w14:paraId="43D2D6C5" w14:textId="77777777" w:rsidR="00886E3E" w:rsidRDefault="00886E3E" w:rsidP="00886E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361784B9"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60" w:type="dxa"/>
            <w:shd w:val="clear" w:color="auto" w:fill="FF0000"/>
            <w:vAlign w:val="center"/>
          </w:tcPr>
          <w:p w14:paraId="54F7FDE7" w14:textId="3F4B7AD5"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4</w:t>
            </w:r>
          </w:p>
        </w:tc>
        <w:tc>
          <w:tcPr>
            <w:tcW w:w="920" w:type="dxa"/>
            <w:shd w:val="clear" w:color="auto" w:fill="FF0000"/>
            <w:vAlign w:val="center"/>
          </w:tcPr>
          <w:p w14:paraId="3E0E090A" w14:textId="4DB41E1C"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17" w:type="dxa"/>
            <w:shd w:val="clear" w:color="auto" w:fill="00B0F0"/>
            <w:vAlign w:val="center"/>
          </w:tcPr>
          <w:p w14:paraId="57EADBA4" w14:textId="6BBA0D4C"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13" w:type="dxa"/>
            <w:shd w:val="clear" w:color="auto" w:fill="00B0F0"/>
            <w:vAlign w:val="center"/>
          </w:tcPr>
          <w:p w14:paraId="75BFEEDD" w14:textId="5B9D10E6"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2</w:t>
            </w:r>
          </w:p>
        </w:tc>
        <w:tc>
          <w:tcPr>
            <w:tcW w:w="923" w:type="dxa"/>
            <w:shd w:val="clear" w:color="auto" w:fill="00B0F0"/>
            <w:vAlign w:val="center"/>
          </w:tcPr>
          <w:p w14:paraId="48D466E7" w14:textId="339E1DCC"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4" w:type="dxa"/>
            <w:shd w:val="clear" w:color="auto" w:fill="00B050"/>
            <w:vAlign w:val="center"/>
          </w:tcPr>
          <w:p w14:paraId="6900C3E5" w14:textId="53E9F792"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1" w:type="dxa"/>
            <w:shd w:val="clear" w:color="auto" w:fill="00B050"/>
            <w:vAlign w:val="center"/>
          </w:tcPr>
          <w:p w14:paraId="7AA5E35F" w14:textId="51CB7B6C"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2</w:t>
            </w:r>
          </w:p>
        </w:tc>
        <w:tc>
          <w:tcPr>
            <w:tcW w:w="930" w:type="dxa"/>
            <w:shd w:val="clear" w:color="auto" w:fill="00B050"/>
            <w:vAlign w:val="center"/>
          </w:tcPr>
          <w:p w14:paraId="1CDE6A77" w14:textId="064AC0D8"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r>
      <w:tr w:rsidR="00886E3E" w:rsidRPr="008A78C6" w14:paraId="209DA7DC" w14:textId="1BA71666" w:rsidTr="00076530">
        <w:trPr>
          <w:jc w:val="center"/>
        </w:trPr>
        <w:tc>
          <w:tcPr>
            <w:tcW w:w="1178" w:type="dxa"/>
            <w:shd w:val="clear" w:color="auto" w:fill="D9D9D9" w:themeFill="background1" w:themeFillShade="D9"/>
          </w:tcPr>
          <w:p w14:paraId="1D4FAA3B" w14:textId="77777777" w:rsidR="00886E3E" w:rsidRDefault="00886E3E" w:rsidP="00886E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1F4051F"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60" w:type="dxa"/>
            <w:shd w:val="clear" w:color="auto" w:fill="FF0000"/>
            <w:vAlign w:val="center"/>
          </w:tcPr>
          <w:p w14:paraId="516A5756" w14:textId="59752DC8"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1</w:t>
            </w:r>
          </w:p>
        </w:tc>
        <w:tc>
          <w:tcPr>
            <w:tcW w:w="920" w:type="dxa"/>
            <w:shd w:val="clear" w:color="auto" w:fill="FF0000"/>
            <w:vAlign w:val="center"/>
          </w:tcPr>
          <w:p w14:paraId="5C9FE05A" w14:textId="7F6A4258"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17" w:type="dxa"/>
            <w:shd w:val="clear" w:color="auto" w:fill="00B0F0"/>
            <w:vAlign w:val="center"/>
          </w:tcPr>
          <w:p w14:paraId="55E72751" w14:textId="7CD4D371"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13" w:type="dxa"/>
            <w:shd w:val="clear" w:color="auto" w:fill="00B0F0"/>
            <w:vAlign w:val="center"/>
          </w:tcPr>
          <w:p w14:paraId="0B12B8B7" w14:textId="0BC08001"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4</w:t>
            </w:r>
          </w:p>
        </w:tc>
        <w:tc>
          <w:tcPr>
            <w:tcW w:w="923" w:type="dxa"/>
            <w:shd w:val="clear" w:color="auto" w:fill="00B0F0"/>
            <w:vAlign w:val="center"/>
          </w:tcPr>
          <w:p w14:paraId="77A56EEE" w14:textId="72FB53D8"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4" w:type="dxa"/>
            <w:shd w:val="clear" w:color="auto" w:fill="00B050"/>
            <w:vAlign w:val="center"/>
          </w:tcPr>
          <w:p w14:paraId="7F66E1EC" w14:textId="2ECC6920"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1" w:type="dxa"/>
            <w:shd w:val="clear" w:color="auto" w:fill="00B050"/>
            <w:vAlign w:val="center"/>
          </w:tcPr>
          <w:p w14:paraId="20E523FE" w14:textId="72E9BA94"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-3</w:t>
            </w:r>
          </w:p>
        </w:tc>
        <w:tc>
          <w:tcPr>
            <w:tcW w:w="930" w:type="dxa"/>
            <w:shd w:val="clear" w:color="auto" w:fill="00B050"/>
            <w:vAlign w:val="center"/>
          </w:tcPr>
          <w:p w14:paraId="7412FF40" w14:textId="0BA7A453"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r>
      <w:tr w:rsidR="00886E3E" w:rsidRPr="008A78C6" w14:paraId="5BCC78C6" w14:textId="17D71CEF" w:rsidTr="00076530">
        <w:trPr>
          <w:jc w:val="center"/>
        </w:trPr>
        <w:tc>
          <w:tcPr>
            <w:tcW w:w="1178" w:type="dxa"/>
            <w:shd w:val="clear" w:color="auto" w:fill="D9D9D9" w:themeFill="background1" w:themeFillShade="D9"/>
          </w:tcPr>
          <w:p w14:paraId="5B3D5F17" w14:textId="77777777" w:rsidR="00886E3E" w:rsidRDefault="00886E3E" w:rsidP="00886E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A80315E"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60" w:type="dxa"/>
            <w:shd w:val="clear" w:color="auto" w:fill="FF0000"/>
            <w:vAlign w:val="center"/>
          </w:tcPr>
          <w:p w14:paraId="2DC8AC47" w14:textId="12F29F52"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3</w:t>
            </w:r>
          </w:p>
        </w:tc>
        <w:tc>
          <w:tcPr>
            <w:tcW w:w="920" w:type="dxa"/>
            <w:shd w:val="clear" w:color="auto" w:fill="FF0000"/>
            <w:vAlign w:val="center"/>
          </w:tcPr>
          <w:p w14:paraId="41AA916B" w14:textId="00D6BACD"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17" w:type="dxa"/>
            <w:shd w:val="clear" w:color="auto" w:fill="00B0F0"/>
            <w:vAlign w:val="center"/>
          </w:tcPr>
          <w:p w14:paraId="5FA4E079" w14:textId="3957AEA3"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13" w:type="dxa"/>
            <w:shd w:val="clear" w:color="auto" w:fill="00B0F0"/>
            <w:vAlign w:val="center"/>
          </w:tcPr>
          <w:p w14:paraId="3AC94E14" w14:textId="73D37CAD"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3" w:type="dxa"/>
            <w:shd w:val="clear" w:color="auto" w:fill="00B0F0"/>
            <w:vAlign w:val="center"/>
          </w:tcPr>
          <w:p w14:paraId="0685F31E" w14:textId="1362F468"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4" w:type="dxa"/>
            <w:shd w:val="clear" w:color="auto" w:fill="00B050"/>
            <w:vAlign w:val="center"/>
          </w:tcPr>
          <w:p w14:paraId="02327502" w14:textId="5647017D"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1" w:type="dxa"/>
            <w:shd w:val="clear" w:color="auto" w:fill="00B050"/>
            <w:vAlign w:val="center"/>
          </w:tcPr>
          <w:p w14:paraId="216B8800" w14:textId="7D10EBBA"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3</w:t>
            </w:r>
          </w:p>
        </w:tc>
        <w:tc>
          <w:tcPr>
            <w:tcW w:w="930" w:type="dxa"/>
            <w:shd w:val="clear" w:color="auto" w:fill="00B050"/>
            <w:vAlign w:val="center"/>
          </w:tcPr>
          <w:p w14:paraId="327DB8D8" w14:textId="0D303E2D"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r>
      <w:tr w:rsidR="00886E3E" w:rsidRPr="008A78C6" w14:paraId="1ED8BBA1" w14:textId="1C28FCE7" w:rsidTr="00076530">
        <w:trPr>
          <w:jc w:val="center"/>
        </w:trPr>
        <w:tc>
          <w:tcPr>
            <w:tcW w:w="1178" w:type="dxa"/>
            <w:shd w:val="clear" w:color="auto" w:fill="D9D9D9" w:themeFill="background1" w:themeFillShade="D9"/>
          </w:tcPr>
          <w:p w14:paraId="4E422A95" w14:textId="77777777" w:rsidR="00886E3E" w:rsidRDefault="00886E3E" w:rsidP="00886E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8C8EBD1"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60" w:type="dxa"/>
            <w:shd w:val="clear" w:color="auto" w:fill="FF0000"/>
            <w:vAlign w:val="center"/>
          </w:tcPr>
          <w:p w14:paraId="4FBC18DA" w14:textId="5F0B843F"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20" w:type="dxa"/>
            <w:shd w:val="clear" w:color="auto" w:fill="FF0000"/>
            <w:vAlign w:val="center"/>
          </w:tcPr>
          <w:p w14:paraId="6B80EFE3" w14:textId="57DD4997"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17" w:type="dxa"/>
            <w:shd w:val="clear" w:color="auto" w:fill="00B0F0"/>
            <w:vAlign w:val="center"/>
          </w:tcPr>
          <w:p w14:paraId="0190A6A1" w14:textId="0ECE04B7"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13" w:type="dxa"/>
            <w:shd w:val="clear" w:color="auto" w:fill="00B0F0"/>
            <w:vAlign w:val="center"/>
          </w:tcPr>
          <w:p w14:paraId="42F4CD3F" w14:textId="10979515"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3" w:type="dxa"/>
            <w:shd w:val="clear" w:color="auto" w:fill="00B0F0"/>
            <w:vAlign w:val="center"/>
          </w:tcPr>
          <w:p w14:paraId="7E124B1E" w14:textId="223F0DBD"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4" w:type="dxa"/>
            <w:shd w:val="clear" w:color="auto" w:fill="00B050"/>
            <w:vAlign w:val="center"/>
          </w:tcPr>
          <w:p w14:paraId="21791D51" w14:textId="67FECD98"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1" w:type="dxa"/>
            <w:shd w:val="clear" w:color="auto" w:fill="00B050"/>
            <w:vAlign w:val="center"/>
          </w:tcPr>
          <w:p w14:paraId="6EC71394" w14:textId="35223A6E"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30" w:type="dxa"/>
            <w:shd w:val="clear" w:color="auto" w:fill="00B050"/>
            <w:vAlign w:val="center"/>
          </w:tcPr>
          <w:p w14:paraId="6B7AF9DD" w14:textId="7D284B40"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r>
      <w:tr w:rsidR="00886E3E" w:rsidRPr="008A78C6" w14:paraId="7BEAEDAE" w14:textId="67D08C38" w:rsidTr="00076530">
        <w:trPr>
          <w:jc w:val="center"/>
        </w:trPr>
        <w:tc>
          <w:tcPr>
            <w:tcW w:w="1178" w:type="dxa"/>
            <w:shd w:val="clear" w:color="auto" w:fill="D9D9D9" w:themeFill="background1" w:themeFillShade="D9"/>
          </w:tcPr>
          <w:p w14:paraId="7BA2E188" w14:textId="77777777" w:rsidR="00886E3E" w:rsidRDefault="00886E3E" w:rsidP="00886E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F5D047D"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60" w:type="dxa"/>
            <w:shd w:val="clear" w:color="auto" w:fill="FF0000"/>
            <w:vAlign w:val="center"/>
          </w:tcPr>
          <w:p w14:paraId="1C11BF5A" w14:textId="0E821910"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20" w:type="dxa"/>
            <w:shd w:val="clear" w:color="auto" w:fill="FF0000"/>
            <w:vAlign w:val="center"/>
          </w:tcPr>
          <w:p w14:paraId="5D766467" w14:textId="300832A3"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17" w:type="dxa"/>
            <w:shd w:val="clear" w:color="auto" w:fill="00B0F0"/>
            <w:vAlign w:val="center"/>
          </w:tcPr>
          <w:p w14:paraId="4D63D9A5" w14:textId="0DDBC66C"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13" w:type="dxa"/>
            <w:shd w:val="clear" w:color="auto" w:fill="00B0F0"/>
            <w:vAlign w:val="center"/>
          </w:tcPr>
          <w:p w14:paraId="03891433" w14:textId="4357CD90"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3" w:type="dxa"/>
            <w:shd w:val="clear" w:color="auto" w:fill="00B0F0"/>
            <w:vAlign w:val="center"/>
          </w:tcPr>
          <w:p w14:paraId="6FE694E4" w14:textId="1A75ED39"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4" w:type="dxa"/>
            <w:shd w:val="clear" w:color="auto" w:fill="00B050"/>
            <w:vAlign w:val="center"/>
          </w:tcPr>
          <w:p w14:paraId="7C84C407" w14:textId="391A6A5D"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1" w:type="dxa"/>
            <w:shd w:val="clear" w:color="auto" w:fill="00B050"/>
            <w:vAlign w:val="center"/>
          </w:tcPr>
          <w:p w14:paraId="4DD178E0" w14:textId="456F56A3"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30" w:type="dxa"/>
            <w:shd w:val="clear" w:color="auto" w:fill="00B050"/>
            <w:vAlign w:val="center"/>
          </w:tcPr>
          <w:p w14:paraId="46A020C7" w14:textId="5B5B97C9"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r>
      <w:tr w:rsidR="00886E3E" w:rsidRPr="008A78C6" w14:paraId="7DD7FC8E" w14:textId="0816435E" w:rsidTr="00076530">
        <w:trPr>
          <w:jc w:val="center"/>
        </w:trPr>
        <w:tc>
          <w:tcPr>
            <w:tcW w:w="1178" w:type="dxa"/>
            <w:shd w:val="clear" w:color="auto" w:fill="D9D9D9" w:themeFill="background1" w:themeFillShade="D9"/>
          </w:tcPr>
          <w:p w14:paraId="7EAD19FA" w14:textId="77777777" w:rsidR="00886E3E" w:rsidRDefault="00886E3E" w:rsidP="00886E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458B570E"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60" w:type="dxa"/>
            <w:shd w:val="clear" w:color="auto" w:fill="FF0000"/>
            <w:vAlign w:val="center"/>
          </w:tcPr>
          <w:p w14:paraId="6305CCF1" w14:textId="0D9784A3"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20" w:type="dxa"/>
            <w:shd w:val="clear" w:color="auto" w:fill="FF0000"/>
            <w:vAlign w:val="center"/>
          </w:tcPr>
          <w:p w14:paraId="11206EEE" w14:textId="08C81ECF"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17" w:type="dxa"/>
            <w:shd w:val="clear" w:color="auto" w:fill="00B0F0"/>
            <w:vAlign w:val="center"/>
          </w:tcPr>
          <w:p w14:paraId="6EFC8E41" w14:textId="63DADB6D"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13" w:type="dxa"/>
            <w:shd w:val="clear" w:color="auto" w:fill="00B0F0"/>
            <w:vAlign w:val="center"/>
          </w:tcPr>
          <w:p w14:paraId="5ED6EDA9" w14:textId="5E20C388"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3" w:type="dxa"/>
            <w:shd w:val="clear" w:color="auto" w:fill="00B0F0"/>
            <w:vAlign w:val="center"/>
          </w:tcPr>
          <w:p w14:paraId="7094218C" w14:textId="29FA1791"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4" w:type="dxa"/>
            <w:shd w:val="clear" w:color="auto" w:fill="00B050"/>
            <w:vAlign w:val="center"/>
          </w:tcPr>
          <w:p w14:paraId="0BCF5C30" w14:textId="7A66E360"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1" w:type="dxa"/>
            <w:shd w:val="clear" w:color="auto" w:fill="00B050"/>
            <w:vAlign w:val="center"/>
          </w:tcPr>
          <w:p w14:paraId="265EC118" w14:textId="582DC193"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30" w:type="dxa"/>
            <w:shd w:val="clear" w:color="auto" w:fill="00B050"/>
            <w:vAlign w:val="center"/>
          </w:tcPr>
          <w:p w14:paraId="59233527" w14:textId="6E680D39"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r>
      <w:tr w:rsidR="00886E3E" w:rsidRPr="008A78C6" w14:paraId="253D31DA" w14:textId="36BB085D" w:rsidTr="00076530">
        <w:trPr>
          <w:jc w:val="center"/>
        </w:trPr>
        <w:tc>
          <w:tcPr>
            <w:tcW w:w="1178" w:type="dxa"/>
            <w:shd w:val="clear" w:color="auto" w:fill="D9D9D9" w:themeFill="background1" w:themeFillShade="D9"/>
          </w:tcPr>
          <w:p w14:paraId="6200C7CC" w14:textId="77777777" w:rsidR="00886E3E" w:rsidRDefault="00886E3E" w:rsidP="00886E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052AA85"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60" w:type="dxa"/>
            <w:shd w:val="clear" w:color="auto" w:fill="FF0000"/>
            <w:vAlign w:val="center"/>
          </w:tcPr>
          <w:p w14:paraId="6E8DA9D6" w14:textId="7E645015"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20" w:type="dxa"/>
            <w:shd w:val="clear" w:color="auto" w:fill="FF0000"/>
            <w:vAlign w:val="center"/>
          </w:tcPr>
          <w:p w14:paraId="213F78B6" w14:textId="6961366E"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17" w:type="dxa"/>
            <w:shd w:val="clear" w:color="auto" w:fill="00B0F0"/>
            <w:vAlign w:val="center"/>
          </w:tcPr>
          <w:p w14:paraId="5A06740E" w14:textId="28D04855"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13" w:type="dxa"/>
            <w:shd w:val="clear" w:color="auto" w:fill="00B0F0"/>
            <w:vAlign w:val="center"/>
          </w:tcPr>
          <w:p w14:paraId="1BAE42B3" w14:textId="5973ABD6"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3" w:type="dxa"/>
            <w:shd w:val="clear" w:color="auto" w:fill="00B0F0"/>
            <w:vAlign w:val="center"/>
          </w:tcPr>
          <w:p w14:paraId="4BB977FE" w14:textId="45940B1B"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4" w:type="dxa"/>
            <w:shd w:val="clear" w:color="auto" w:fill="00B050"/>
            <w:vAlign w:val="center"/>
          </w:tcPr>
          <w:p w14:paraId="64A6E211" w14:textId="5B7AE6E5"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1" w:type="dxa"/>
            <w:shd w:val="clear" w:color="auto" w:fill="00B050"/>
            <w:vAlign w:val="center"/>
          </w:tcPr>
          <w:p w14:paraId="714C9C43" w14:textId="14F8C21A"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30" w:type="dxa"/>
            <w:shd w:val="clear" w:color="auto" w:fill="00B050"/>
            <w:vAlign w:val="center"/>
          </w:tcPr>
          <w:p w14:paraId="403CA08A" w14:textId="263B09EE"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r>
      <w:tr w:rsidR="00886E3E" w:rsidRPr="008A78C6" w14:paraId="68D70B05" w14:textId="70E7B648" w:rsidTr="00076530">
        <w:trPr>
          <w:jc w:val="center"/>
        </w:trPr>
        <w:tc>
          <w:tcPr>
            <w:tcW w:w="1178" w:type="dxa"/>
            <w:shd w:val="clear" w:color="auto" w:fill="D9D9D9" w:themeFill="background1" w:themeFillShade="D9"/>
          </w:tcPr>
          <w:p w14:paraId="37AE4539" w14:textId="77777777" w:rsidR="00886E3E" w:rsidRDefault="00886E3E" w:rsidP="00886E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51720B7A"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60" w:type="dxa"/>
            <w:shd w:val="clear" w:color="auto" w:fill="FF0000"/>
            <w:vAlign w:val="center"/>
          </w:tcPr>
          <w:p w14:paraId="78F1DFA2" w14:textId="1F2F2848"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20" w:type="dxa"/>
            <w:shd w:val="clear" w:color="auto" w:fill="FF0000"/>
            <w:vAlign w:val="center"/>
          </w:tcPr>
          <w:p w14:paraId="6A6A7395" w14:textId="6F290747"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17" w:type="dxa"/>
            <w:shd w:val="clear" w:color="auto" w:fill="00B0F0"/>
            <w:vAlign w:val="center"/>
          </w:tcPr>
          <w:p w14:paraId="29614FB0" w14:textId="41F8C8ED"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13" w:type="dxa"/>
            <w:shd w:val="clear" w:color="auto" w:fill="00B0F0"/>
            <w:vAlign w:val="center"/>
          </w:tcPr>
          <w:p w14:paraId="7B41349D" w14:textId="0041014C"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3" w:type="dxa"/>
            <w:shd w:val="clear" w:color="auto" w:fill="00B0F0"/>
            <w:vAlign w:val="center"/>
          </w:tcPr>
          <w:p w14:paraId="721D4B1A" w14:textId="58DB61E0"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4" w:type="dxa"/>
            <w:shd w:val="clear" w:color="auto" w:fill="00B050"/>
            <w:vAlign w:val="center"/>
          </w:tcPr>
          <w:p w14:paraId="171A580B" w14:textId="7346C117"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1" w:type="dxa"/>
            <w:shd w:val="clear" w:color="auto" w:fill="00B050"/>
            <w:vAlign w:val="center"/>
          </w:tcPr>
          <w:p w14:paraId="43E1E02D" w14:textId="7C6A7B19"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30" w:type="dxa"/>
            <w:shd w:val="clear" w:color="auto" w:fill="00B050"/>
            <w:vAlign w:val="center"/>
          </w:tcPr>
          <w:p w14:paraId="0448D46E" w14:textId="1C017614"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r>
      <w:tr w:rsidR="00886E3E" w:rsidRPr="008A78C6" w14:paraId="484A4033" w14:textId="790A4591" w:rsidTr="00076530">
        <w:trPr>
          <w:jc w:val="center"/>
        </w:trPr>
        <w:tc>
          <w:tcPr>
            <w:tcW w:w="1178" w:type="dxa"/>
            <w:shd w:val="clear" w:color="auto" w:fill="D9D9D9" w:themeFill="background1" w:themeFillShade="D9"/>
          </w:tcPr>
          <w:p w14:paraId="1CCEB249" w14:textId="77777777" w:rsidR="00886E3E" w:rsidRDefault="00886E3E" w:rsidP="00886E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40926AE"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60" w:type="dxa"/>
            <w:shd w:val="clear" w:color="auto" w:fill="FF0000"/>
            <w:vAlign w:val="center"/>
          </w:tcPr>
          <w:p w14:paraId="7A27E762" w14:textId="3E1DACAA"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20" w:type="dxa"/>
            <w:shd w:val="clear" w:color="auto" w:fill="FF0000"/>
            <w:vAlign w:val="center"/>
          </w:tcPr>
          <w:p w14:paraId="224AB272" w14:textId="1375CC3A"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17" w:type="dxa"/>
            <w:shd w:val="clear" w:color="auto" w:fill="00B0F0"/>
            <w:vAlign w:val="center"/>
          </w:tcPr>
          <w:p w14:paraId="10B43ECE" w14:textId="7F1BAAD0"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13" w:type="dxa"/>
            <w:shd w:val="clear" w:color="auto" w:fill="00B0F0"/>
            <w:vAlign w:val="center"/>
          </w:tcPr>
          <w:p w14:paraId="163D7477" w14:textId="6374EDB0"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3" w:type="dxa"/>
            <w:shd w:val="clear" w:color="auto" w:fill="00B0F0"/>
            <w:vAlign w:val="center"/>
          </w:tcPr>
          <w:p w14:paraId="67E49C3A" w14:textId="17CF6A28"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4" w:type="dxa"/>
            <w:shd w:val="clear" w:color="auto" w:fill="00B050"/>
            <w:vAlign w:val="center"/>
          </w:tcPr>
          <w:p w14:paraId="52687BA4" w14:textId="0B28459E"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1" w:type="dxa"/>
            <w:shd w:val="clear" w:color="auto" w:fill="00B050"/>
            <w:vAlign w:val="center"/>
          </w:tcPr>
          <w:p w14:paraId="0AA02269" w14:textId="23038402"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30" w:type="dxa"/>
            <w:shd w:val="clear" w:color="auto" w:fill="00B050"/>
            <w:vAlign w:val="center"/>
          </w:tcPr>
          <w:p w14:paraId="1A1BC211" w14:textId="58EC10C0"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r>
      <w:tr w:rsidR="00886E3E" w:rsidRPr="008A78C6" w14:paraId="574A4F1C" w14:textId="35F0B95A" w:rsidTr="00076530">
        <w:trPr>
          <w:jc w:val="center"/>
        </w:trPr>
        <w:tc>
          <w:tcPr>
            <w:tcW w:w="1178" w:type="dxa"/>
            <w:shd w:val="clear" w:color="auto" w:fill="D9D9D9" w:themeFill="background1" w:themeFillShade="D9"/>
          </w:tcPr>
          <w:p w14:paraId="638DCA47" w14:textId="77777777" w:rsidR="00886E3E" w:rsidRDefault="00886E3E" w:rsidP="00886E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29289813"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60" w:type="dxa"/>
            <w:shd w:val="clear" w:color="auto" w:fill="FF0000"/>
            <w:vAlign w:val="center"/>
          </w:tcPr>
          <w:p w14:paraId="01882F4C" w14:textId="155EE3ED"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20" w:type="dxa"/>
            <w:shd w:val="clear" w:color="auto" w:fill="FF0000"/>
            <w:vAlign w:val="center"/>
          </w:tcPr>
          <w:p w14:paraId="46100954" w14:textId="745AB876"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17" w:type="dxa"/>
            <w:shd w:val="clear" w:color="auto" w:fill="00B0F0"/>
            <w:vAlign w:val="center"/>
          </w:tcPr>
          <w:p w14:paraId="6303254F" w14:textId="734B6F49"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13" w:type="dxa"/>
            <w:shd w:val="clear" w:color="auto" w:fill="00B0F0"/>
            <w:vAlign w:val="center"/>
          </w:tcPr>
          <w:p w14:paraId="6083F435" w14:textId="2FF9460C"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3" w:type="dxa"/>
            <w:shd w:val="clear" w:color="auto" w:fill="00B0F0"/>
            <w:vAlign w:val="center"/>
          </w:tcPr>
          <w:p w14:paraId="608B33AD" w14:textId="0900FE06"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4" w:type="dxa"/>
            <w:shd w:val="clear" w:color="auto" w:fill="00B050"/>
            <w:vAlign w:val="center"/>
          </w:tcPr>
          <w:p w14:paraId="2341F4F5" w14:textId="061DE07C"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1" w:type="dxa"/>
            <w:shd w:val="clear" w:color="auto" w:fill="00B050"/>
            <w:vAlign w:val="center"/>
          </w:tcPr>
          <w:p w14:paraId="1E7C6B45" w14:textId="4339A048"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30" w:type="dxa"/>
            <w:shd w:val="clear" w:color="auto" w:fill="00B050"/>
            <w:vAlign w:val="center"/>
          </w:tcPr>
          <w:p w14:paraId="6F038DDB" w14:textId="14C6BC95"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r>
      <w:tr w:rsidR="00886E3E" w:rsidRPr="008A78C6" w14:paraId="118ACFA0" w14:textId="7665F46E" w:rsidTr="00076530">
        <w:trPr>
          <w:jc w:val="center"/>
        </w:trPr>
        <w:tc>
          <w:tcPr>
            <w:tcW w:w="1178" w:type="dxa"/>
            <w:shd w:val="clear" w:color="auto" w:fill="D9D9D9" w:themeFill="background1" w:themeFillShade="D9"/>
          </w:tcPr>
          <w:p w14:paraId="58C9D39D" w14:textId="77777777" w:rsidR="00886E3E" w:rsidRDefault="00886E3E" w:rsidP="00886E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7637E01"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60" w:type="dxa"/>
            <w:shd w:val="clear" w:color="auto" w:fill="FF0000"/>
            <w:vAlign w:val="center"/>
          </w:tcPr>
          <w:p w14:paraId="06217D2A" w14:textId="1EE5BF03"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20" w:type="dxa"/>
            <w:shd w:val="clear" w:color="auto" w:fill="FF0000"/>
            <w:vAlign w:val="center"/>
          </w:tcPr>
          <w:p w14:paraId="4B39C9F6" w14:textId="6EDD96FA"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17" w:type="dxa"/>
            <w:shd w:val="clear" w:color="auto" w:fill="00B0F0"/>
            <w:vAlign w:val="center"/>
          </w:tcPr>
          <w:p w14:paraId="4CA88743" w14:textId="273D4C1D"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13" w:type="dxa"/>
            <w:shd w:val="clear" w:color="auto" w:fill="00B0F0"/>
            <w:vAlign w:val="center"/>
          </w:tcPr>
          <w:p w14:paraId="46BB1AAD" w14:textId="759DBFE9"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3" w:type="dxa"/>
            <w:shd w:val="clear" w:color="auto" w:fill="00B0F0"/>
            <w:vAlign w:val="center"/>
          </w:tcPr>
          <w:p w14:paraId="4DCB766B" w14:textId="3FD84382"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4" w:type="dxa"/>
            <w:shd w:val="clear" w:color="auto" w:fill="00B050"/>
            <w:vAlign w:val="center"/>
          </w:tcPr>
          <w:p w14:paraId="3FE8FD44" w14:textId="66A2A16C"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1" w:type="dxa"/>
            <w:shd w:val="clear" w:color="auto" w:fill="00B050"/>
            <w:vAlign w:val="center"/>
          </w:tcPr>
          <w:p w14:paraId="7E3DE492" w14:textId="0817AC37"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30" w:type="dxa"/>
            <w:shd w:val="clear" w:color="auto" w:fill="00B050"/>
            <w:vAlign w:val="center"/>
          </w:tcPr>
          <w:p w14:paraId="405F1320" w14:textId="0F3676C0"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r>
      <w:tr w:rsidR="00886E3E" w:rsidRPr="008A78C6" w14:paraId="798807E1" w14:textId="1A6D9383" w:rsidTr="00076530">
        <w:trPr>
          <w:jc w:val="center"/>
        </w:trPr>
        <w:tc>
          <w:tcPr>
            <w:tcW w:w="1178" w:type="dxa"/>
            <w:shd w:val="clear" w:color="auto" w:fill="D9D9D9" w:themeFill="background1" w:themeFillShade="D9"/>
          </w:tcPr>
          <w:p w14:paraId="154BDE0E" w14:textId="77777777" w:rsidR="00886E3E" w:rsidRDefault="00886E3E" w:rsidP="00886E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45F5DA33"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60" w:type="dxa"/>
            <w:shd w:val="clear" w:color="auto" w:fill="FF0000"/>
            <w:vAlign w:val="center"/>
          </w:tcPr>
          <w:p w14:paraId="02C58782" w14:textId="03C0A73B"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20" w:type="dxa"/>
            <w:shd w:val="clear" w:color="auto" w:fill="FF0000"/>
            <w:vAlign w:val="center"/>
          </w:tcPr>
          <w:p w14:paraId="0F4E40B4" w14:textId="10DC279A"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17" w:type="dxa"/>
            <w:shd w:val="clear" w:color="auto" w:fill="00B0F0"/>
            <w:vAlign w:val="center"/>
          </w:tcPr>
          <w:p w14:paraId="3030673E" w14:textId="37766324"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13" w:type="dxa"/>
            <w:shd w:val="clear" w:color="auto" w:fill="00B0F0"/>
            <w:vAlign w:val="center"/>
          </w:tcPr>
          <w:p w14:paraId="4930BB54" w14:textId="53C6292E"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3" w:type="dxa"/>
            <w:shd w:val="clear" w:color="auto" w:fill="00B0F0"/>
            <w:vAlign w:val="center"/>
          </w:tcPr>
          <w:p w14:paraId="6EEC47B6" w14:textId="7426A007"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4" w:type="dxa"/>
            <w:shd w:val="clear" w:color="auto" w:fill="00B050"/>
            <w:vAlign w:val="center"/>
          </w:tcPr>
          <w:p w14:paraId="528E6357" w14:textId="08D60FFA"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1" w:type="dxa"/>
            <w:shd w:val="clear" w:color="auto" w:fill="00B050"/>
            <w:vAlign w:val="center"/>
          </w:tcPr>
          <w:p w14:paraId="0D425DA9" w14:textId="172F9ECC"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30" w:type="dxa"/>
            <w:shd w:val="clear" w:color="auto" w:fill="00B050"/>
            <w:vAlign w:val="center"/>
          </w:tcPr>
          <w:p w14:paraId="78C0B6BE" w14:textId="18EBBBB3"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r>
      <w:tr w:rsidR="00886E3E" w:rsidRPr="008A78C6" w14:paraId="26EB27F4" w14:textId="142F9308" w:rsidTr="00076530">
        <w:trPr>
          <w:jc w:val="center"/>
        </w:trPr>
        <w:tc>
          <w:tcPr>
            <w:tcW w:w="1178" w:type="dxa"/>
            <w:shd w:val="clear" w:color="auto" w:fill="D9D9D9" w:themeFill="background1" w:themeFillShade="D9"/>
          </w:tcPr>
          <w:p w14:paraId="72A32FC2" w14:textId="77777777" w:rsidR="00886E3E" w:rsidRDefault="00886E3E" w:rsidP="00886E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8E7F604"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60" w:type="dxa"/>
            <w:shd w:val="clear" w:color="auto" w:fill="FF0000"/>
            <w:vAlign w:val="center"/>
          </w:tcPr>
          <w:p w14:paraId="40D80508" w14:textId="25D5E4B3"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20" w:type="dxa"/>
            <w:shd w:val="clear" w:color="auto" w:fill="FF0000"/>
            <w:vAlign w:val="center"/>
          </w:tcPr>
          <w:p w14:paraId="66CCDDF1" w14:textId="19B37A6D"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17" w:type="dxa"/>
            <w:shd w:val="clear" w:color="auto" w:fill="00B0F0"/>
            <w:vAlign w:val="center"/>
          </w:tcPr>
          <w:p w14:paraId="246D4CC6" w14:textId="268C6F5C"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13" w:type="dxa"/>
            <w:shd w:val="clear" w:color="auto" w:fill="00B0F0"/>
            <w:vAlign w:val="center"/>
          </w:tcPr>
          <w:p w14:paraId="2E97EB43" w14:textId="7498F223"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3" w:type="dxa"/>
            <w:shd w:val="clear" w:color="auto" w:fill="00B0F0"/>
            <w:vAlign w:val="center"/>
          </w:tcPr>
          <w:p w14:paraId="3A45E83C" w14:textId="2A8E2120"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4" w:type="dxa"/>
            <w:shd w:val="clear" w:color="auto" w:fill="00B050"/>
            <w:vAlign w:val="center"/>
          </w:tcPr>
          <w:p w14:paraId="181764BA" w14:textId="29999E92"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1" w:type="dxa"/>
            <w:shd w:val="clear" w:color="auto" w:fill="00B050"/>
            <w:vAlign w:val="center"/>
          </w:tcPr>
          <w:p w14:paraId="675E92EA" w14:textId="056507A2"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30" w:type="dxa"/>
            <w:shd w:val="clear" w:color="auto" w:fill="00B050"/>
            <w:vAlign w:val="center"/>
          </w:tcPr>
          <w:p w14:paraId="00286510" w14:textId="0FE274FF"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r>
      <w:tr w:rsidR="00886E3E" w:rsidRPr="008A78C6" w14:paraId="5864F5AC" w14:textId="28B9D168" w:rsidTr="00076530">
        <w:trPr>
          <w:jc w:val="center"/>
        </w:trPr>
        <w:tc>
          <w:tcPr>
            <w:tcW w:w="1178" w:type="dxa"/>
            <w:shd w:val="clear" w:color="auto" w:fill="D9D9D9" w:themeFill="background1" w:themeFillShade="D9"/>
          </w:tcPr>
          <w:p w14:paraId="26689389" w14:textId="77777777" w:rsidR="00886E3E" w:rsidRDefault="00886E3E" w:rsidP="00886E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56C6172"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60" w:type="dxa"/>
            <w:shd w:val="clear" w:color="auto" w:fill="FF0000"/>
            <w:vAlign w:val="center"/>
          </w:tcPr>
          <w:p w14:paraId="6EEBF84A" w14:textId="79E30E94"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20" w:type="dxa"/>
            <w:shd w:val="clear" w:color="auto" w:fill="FF0000"/>
            <w:vAlign w:val="center"/>
          </w:tcPr>
          <w:p w14:paraId="1B49DA37" w14:textId="16B33E80"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17" w:type="dxa"/>
            <w:shd w:val="clear" w:color="auto" w:fill="00B0F0"/>
            <w:vAlign w:val="center"/>
          </w:tcPr>
          <w:p w14:paraId="4395CA4C" w14:textId="7DAF1561"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13" w:type="dxa"/>
            <w:shd w:val="clear" w:color="auto" w:fill="00B0F0"/>
            <w:vAlign w:val="center"/>
          </w:tcPr>
          <w:p w14:paraId="6679C1A1" w14:textId="40D413AA"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3" w:type="dxa"/>
            <w:shd w:val="clear" w:color="auto" w:fill="00B0F0"/>
            <w:vAlign w:val="center"/>
          </w:tcPr>
          <w:p w14:paraId="6DA119BA" w14:textId="23032A1D"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4" w:type="dxa"/>
            <w:shd w:val="clear" w:color="auto" w:fill="00B050"/>
            <w:vAlign w:val="center"/>
          </w:tcPr>
          <w:p w14:paraId="4D955D94" w14:textId="4B736DB5"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1" w:type="dxa"/>
            <w:shd w:val="clear" w:color="auto" w:fill="00B050"/>
            <w:vAlign w:val="center"/>
          </w:tcPr>
          <w:p w14:paraId="053BADE4" w14:textId="2644840F"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30" w:type="dxa"/>
            <w:shd w:val="clear" w:color="auto" w:fill="00B050"/>
            <w:vAlign w:val="center"/>
          </w:tcPr>
          <w:p w14:paraId="7BA35E44" w14:textId="2D8AFBFB"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r>
      <w:tr w:rsidR="00886E3E" w:rsidRPr="008A78C6" w14:paraId="6696D26D" w14:textId="45645CFA" w:rsidTr="00076530">
        <w:trPr>
          <w:jc w:val="center"/>
        </w:trPr>
        <w:tc>
          <w:tcPr>
            <w:tcW w:w="1178" w:type="dxa"/>
            <w:shd w:val="clear" w:color="auto" w:fill="D9D9D9" w:themeFill="background1" w:themeFillShade="D9"/>
          </w:tcPr>
          <w:p w14:paraId="3431A020" w14:textId="77777777" w:rsidR="00886E3E" w:rsidRDefault="00886E3E" w:rsidP="00886E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5717C5A"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60" w:type="dxa"/>
            <w:shd w:val="clear" w:color="auto" w:fill="FF0000"/>
            <w:vAlign w:val="center"/>
          </w:tcPr>
          <w:p w14:paraId="0C6CDFCB" w14:textId="1DBC9051"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20" w:type="dxa"/>
            <w:shd w:val="clear" w:color="auto" w:fill="FF0000"/>
            <w:vAlign w:val="center"/>
          </w:tcPr>
          <w:p w14:paraId="299B8C94" w14:textId="65F94492"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17" w:type="dxa"/>
            <w:shd w:val="clear" w:color="auto" w:fill="00B0F0"/>
            <w:vAlign w:val="center"/>
          </w:tcPr>
          <w:p w14:paraId="6816D7B0" w14:textId="47F19F6E"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13" w:type="dxa"/>
            <w:shd w:val="clear" w:color="auto" w:fill="00B0F0"/>
            <w:vAlign w:val="center"/>
          </w:tcPr>
          <w:p w14:paraId="4EF2E995" w14:textId="1B7E113C"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3" w:type="dxa"/>
            <w:shd w:val="clear" w:color="auto" w:fill="00B0F0"/>
            <w:vAlign w:val="center"/>
          </w:tcPr>
          <w:p w14:paraId="47D2370D" w14:textId="4E67EF35"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4" w:type="dxa"/>
            <w:shd w:val="clear" w:color="auto" w:fill="00B050"/>
            <w:vAlign w:val="center"/>
          </w:tcPr>
          <w:p w14:paraId="3C3B62F7" w14:textId="045097E1"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1" w:type="dxa"/>
            <w:shd w:val="clear" w:color="auto" w:fill="00B050"/>
            <w:vAlign w:val="center"/>
          </w:tcPr>
          <w:p w14:paraId="2D3CA1CB" w14:textId="22DF3B20"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30" w:type="dxa"/>
            <w:shd w:val="clear" w:color="auto" w:fill="00B050"/>
            <w:vAlign w:val="center"/>
          </w:tcPr>
          <w:p w14:paraId="364FA97B" w14:textId="68EC10CA"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r>
      <w:tr w:rsidR="00886E3E" w:rsidRPr="008A78C6" w14:paraId="474C5AC0" w14:textId="2925922D" w:rsidTr="00076530">
        <w:trPr>
          <w:jc w:val="center"/>
        </w:trPr>
        <w:tc>
          <w:tcPr>
            <w:tcW w:w="1178" w:type="dxa"/>
            <w:shd w:val="clear" w:color="auto" w:fill="D9D9D9" w:themeFill="background1" w:themeFillShade="D9"/>
          </w:tcPr>
          <w:p w14:paraId="43137E3B" w14:textId="77777777" w:rsidR="00886E3E" w:rsidRDefault="00886E3E" w:rsidP="00886E3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6C88A61"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60" w:type="dxa"/>
            <w:shd w:val="clear" w:color="auto" w:fill="FF0000"/>
            <w:vAlign w:val="center"/>
          </w:tcPr>
          <w:p w14:paraId="3CF10ED0" w14:textId="76716FF2"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20" w:type="dxa"/>
            <w:shd w:val="clear" w:color="auto" w:fill="FF0000"/>
            <w:vAlign w:val="center"/>
          </w:tcPr>
          <w:p w14:paraId="1D08DE24" w14:textId="78E08667" w:rsidR="00886E3E" w:rsidRPr="00076530" w:rsidRDefault="00886E3E" w:rsidP="00886E3E">
            <w:pPr>
              <w:pStyle w:val="BodyTextIndent"/>
              <w:ind w:left="0" w:firstLine="0"/>
              <w:jc w:val="center"/>
              <w:rPr>
                <w:rFonts w:ascii="Arial" w:hAnsi="Arial" w:cs="Arial"/>
                <w:b w:val="0"/>
                <w:bCs w:val="0"/>
                <w:iCs/>
                <w:color w:val="000000"/>
                <w:sz w:val="20"/>
                <w:szCs w:val="20"/>
                <w:lang w:val="ro-RO"/>
              </w:rPr>
            </w:pPr>
            <w:r w:rsidRPr="00076530">
              <w:rPr>
                <w:rFonts w:ascii="Arial" w:hAnsi="Arial" w:cs="Arial"/>
                <w:b w:val="0"/>
                <w:bCs w:val="0"/>
                <w:color w:val="000000"/>
                <w:sz w:val="20"/>
                <w:szCs w:val="20"/>
                <w:lang w:val="ro-RO"/>
              </w:rPr>
              <w:t>0</w:t>
            </w:r>
          </w:p>
        </w:tc>
        <w:tc>
          <w:tcPr>
            <w:tcW w:w="917" w:type="dxa"/>
            <w:shd w:val="clear" w:color="auto" w:fill="00B0F0"/>
            <w:vAlign w:val="center"/>
          </w:tcPr>
          <w:p w14:paraId="504FA57E" w14:textId="434D113D"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13" w:type="dxa"/>
            <w:shd w:val="clear" w:color="auto" w:fill="00B0F0"/>
            <w:vAlign w:val="center"/>
          </w:tcPr>
          <w:p w14:paraId="57C75863" w14:textId="7E9B34A9"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3" w:type="dxa"/>
            <w:shd w:val="clear" w:color="auto" w:fill="00B0F0"/>
            <w:vAlign w:val="center"/>
          </w:tcPr>
          <w:p w14:paraId="06D227C5" w14:textId="23403FFE"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4" w:type="dxa"/>
            <w:shd w:val="clear" w:color="auto" w:fill="00B050"/>
            <w:vAlign w:val="center"/>
          </w:tcPr>
          <w:p w14:paraId="21D17BAE" w14:textId="72E3ABD7"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21" w:type="dxa"/>
            <w:shd w:val="clear" w:color="auto" w:fill="00B050"/>
            <w:vAlign w:val="center"/>
          </w:tcPr>
          <w:p w14:paraId="4C5A289F" w14:textId="23445CA1"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c>
          <w:tcPr>
            <w:tcW w:w="930" w:type="dxa"/>
            <w:shd w:val="clear" w:color="auto" w:fill="00B050"/>
            <w:vAlign w:val="center"/>
          </w:tcPr>
          <w:p w14:paraId="21658E8F" w14:textId="10A25A58" w:rsidR="00886E3E" w:rsidRPr="00886E3E" w:rsidRDefault="00886E3E" w:rsidP="00886E3E">
            <w:pPr>
              <w:pStyle w:val="BodyTextIndent"/>
              <w:ind w:left="0" w:firstLine="0"/>
              <w:jc w:val="center"/>
              <w:rPr>
                <w:rFonts w:ascii="Arial" w:hAnsi="Arial" w:cs="Arial"/>
                <w:b w:val="0"/>
                <w:bCs w:val="0"/>
                <w:iCs/>
                <w:color w:val="000000"/>
                <w:sz w:val="20"/>
                <w:szCs w:val="20"/>
                <w:lang w:val="ro-RO"/>
              </w:rPr>
            </w:pPr>
            <w:r w:rsidRPr="00886E3E">
              <w:rPr>
                <w:rFonts w:ascii="Arial" w:hAnsi="Arial" w:cs="Arial"/>
                <w:b w:val="0"/>
                <w:bCs w:val="0"/>
                <w:color w:val="000000"/>
                <w:sz w:val="20"/>
                <w:szCs w:val="20"/>
              </w:rPr>
              <w:t>0</w:t>
            </w:r>
          </w:p>
        </w:tc>
      </w:tr>
      <w:tr w:rsidR="00886E3E" w:rsidRPr="0025054A" w14:paraId="317E3ECA" w14:textId="501ABEFE" w:rsidTr="00076530">
        <w:trPr>
          <w:jc w:val="center"/>
        </w:trPr>
        <w:tc>
          <w:tcPr>
            <w:tcW w:w="1178" w:type="dxa"/>
            <w:shd w:val="clear" w:color="auto" w:fill="D9D9D9" w:themeFill="background1" w:themeFillShade="D9"/>
          </w:tcPr>
          <w:p w14:paraId="57425BB4" w14:textId="77777777" w:rsidR="00886E3E" w:rsidRPr="0025054A" w:rsidRDefault="00886E3E" w:rsidP="00886E3E">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8912869" w:rsidR="00886E3E" w:rsidRPr="00076530" w:rsidRDefault="00886E3E" w:rsidP="00886E3E">
            <w:pPr>
              <w:pStyle w:val="BodyTextIndent"/>
              <w:ind w:left="0" w:firstLine="0"/>
              <w:jc w:val="center"/>
              <w:rPr>
                <w:rFonts w:ascii="Arial" w:hAnsi="Arial" w:cs="Arial"/>
                <w:iCs/>
                <w:color w:val="000000"/>
                <w:sz w:val="20"/>
                <w:szCs w:val="20"/>
                <w:lang w:val="ro-RO"/>
              </w:rPr>
            </w:pPr>
            <w:r w:rsidRPr="00076530">
              <w:rPr>
                <w:rFonts w:ascii="Arial" w:hAnsi="Arial" w:cs="Arial"/>
                <w:color w:val="000000"/>
                <w:sz w:val="20"/>
                <w:szCs w:val="20"/>
                <w:lang w:val="ro-RO"/>
              </w:rPr>
              <w:t>0</w:t>
            </w:r>
          </w:p>
        </w:tc>
        <w:tc>
          <w:tcPr>
            <w:tcW w:w="960" w:type="dxa"/>
            <w:shd w:val="clear" w:color="auto" w:fill="FF0000"/>
            <w:vAlign w:val="center"/>
          </w:tcPr>
          <w:p w14:paraId="48EDEEAC" w14:textId="53C81BE2" w:rsidR="00886E3E" w:rsidRPr="00076530" w:rsidRDefault="00886E3E" w:rsidP="00886E3E">
            <w:pPr>
              <w:pStyle w:val="BodyTextIndent"/>
              <w:ind w:left="0" w:firstLine="0"/>
              <w:jc w:val="center"/>
              <w:rPr>
                <w:rFonts w:ascii="Arial" w:hAnsi="Arial" w:cs="Arial"/>
                <w:iCs/>
                <w:color w:val="000000"/>
                <w:sz w:val="20"/>
                <w:szCs w:val="20"/>
                <w:lang w:val="ro-RO"/>
              </w:rPr>
            </w:pPr>
            <w:r w:rsidRPr="00076530">
              <w:rPr>
                <w:rFonts w:ascii="Arial" w:hAnsi="Arial" w:cs="Arial"/>
                <w:color w:val="000000"/>
                <w:sz w:val="20"/>
                <w:szCs w:val="20"/>
                <w:lang w:val="ro-RO"/>
              </w:rPr>
              <w:t>39</w:t>
            </w:r>
          </w:p>
        </w:tc>
        <w:tc>
          <w:tcPr>
            <w:tcW w:w="920" w:type="dxa"/>
            <w:shd w:val="clear" w:color="auto" w:fill="FF0000"/>
            <w:vAlign w:val="center"/>
          </w:tcPr>
          <w:p w14:paraId="1D45FB0D" w14:textId="3EE2A1D7" w:rsidR="00886E3E" w:rsidRPr="00076530" w:rsidRDefault="00886E3E" w:rsidP="00886E3E">
            <w:pPr>
              <w:pStyle w:val="BodyTextIndent"/>
              <w:ind w:left="0" w:firstLine="0"/>
              <w:jc w:val="center"/>
              <w:rPr>
                <w:rFonts w:ascii="Arial" w:hAnsi="Arial" w:cs="Arial"/>
                <w:iCs/>
                <w:color w:val="000000"/>
                <w:sz w:val="20"/>
                <w:szCs w:val="20"/>
                <w:lang w:val="ro-RO"/>
              </w:rPr>
            </w:pPr>
            <w:r w:rsidRPr="00076530">
              <w:rPr>
                <w:rFonts w:ascii="Arial" w:hAnsi="Arial" w:cs="Arial"/>
                <w:color w:val="000000"/>
                <w:sz w:val="20"/>
                <w:szCs w:val="20"/>
                <w:lang w:val="ro-RO"/>
              </w:rPr>
              <w:t>5</w:t>
            </w:r>
          </w:p>
        </w:tc>
        <w:tc>
          <w:tcPr>
            <w:tcW w:w="917" w:type="dxa"/>
            <w:shd w:val="clear" w:color="auto" w:fill="00B0F0"/>
            <w:vAlign w:val="center"/>
          </w:tcPr>
          <w:p w14:paraId="207963B6" w14:textId="3F708AE1" w:rsidR="00886E3E" w:rsidRPr="00886E3E" w:rsidRDefault="00886E3E" w:rsidP="00886E3E">
            <w:pPr>
              <w:pStyle w:val="BodyTextIndent"/>
              <w:ind w:left="0" w:firstLine="0"/>
              <w:jc w:val="center"/>
              <w:rPr>
                <w:rFonts w:ascii="Arial" w:hAnsi="Arial" w:cs="Arial"/>
                <w:iCs/>
                <w:color w:val="000000"/>
                <w:sz w:val="20"/>
                <w:szCs w:val="20"/>
                <w:lang w:val="ro-RO"/>
              </w:rPr>
            </w:pPr>
            <w:r w:rsidRPr="00886E3E">
              <w:rPr>
                <w:rFonts w:ascii="Arial" w:hAnsi="Arial" w:cs="Arial"/>
                <w:color w:val="000000"/>
                <w:sz w:val="20"/>
                <w:szCs w:val="20"/>
              </w:rPr>
              <w:t>0</w:t>
            </w:r>
          </w:p>
        </w:tc>
        <w:tc>
          <w:tcPr>
            <w:tcW w:w="913" w:type="dxa"/>
            <w:shd w:val="clear" w:color="auto" w:fill="00B0F0"/>
            <w:vAlign w:val="center"/>
          </w:tcPr>
          <w:p w14:paraId="5250FD3F" w14:textId="5B8CBA52" w:rsidR="00886E3E" w:rsidRPr="00886E3E" w:rsidRDefault="00886E3E" w:rsidP="00886E3E">
            <w:pPr>
              <w:pStyle w:val="BodyTextIndent"/>
              <w:ind w:left="0" w:firstLine="0"/>
              <w:jc w:val="center"/>
              <w:rPr>
                <w:rFonts w:ascii="Arial" w:hAnsi="Arial" w:cs="Arial"/>
                <w:iCs/>
                <w:color w:val="000000"/>
                <w:sz w:val="20"/>
                <w:szCs w:val="20"/>
                <w:lang w:val="ro-RO"/>
              </w:rPr>
            </w:pPr>
            <w:r w:rsidRPr="00886E3E">
              <w:rPr>
                <w:rFonts w:ascii="Arial" w:hAnsi="Arial" w:cs="Arial"/>
                <w:color w:val="000000"/>
                <w:sz w:val="20"/>
                <w:szCs w:val="20"/>
              </w:rPr>
              <w:t>34</w:t>
            </w:r>
          </w:p>
        </w:tc>
        <w:tc>
          <w:tcPr>
            <w:tcW w:w="923" w:type="dxa"/>
            <w:shd w:val="clear" w:color="auto" w:fill="00B0F0"/>
            <w:vAlign w:val="center"/>
          </w:tcPr>
          <w:p w14:paraId="6AEA16EC" w14:textId="40D4BACC" w:rsidR="00886E3E" w:rsidRPr="00886E3E" w:rsidRDefault="00886E3E" w:rsidP="00886E3E">
            <w:pPr>
              <w:pStyle w:val="BodyTextIndent"/>
              <w:ind w:left="0" w:firstLine="0"/>
              <w:jc w:val="center"/>
              <w:rPr>
                <w:rFonts w:ascii="Arial" w:hAnsi="Arial" w:cs="Arial"/>
                <w:iCs/>
                <w:color w:val="000000"/>
                <w:sz w:val="20"/>
                <w:szCs w:val="20"/>
                <w:lang w:val="ro-RO"/>
              </w:rPr>
            </w:pPr>
            <w:r w:rsidRPr="00886E3E">
              <w:rPr>
                <w:rFonts w:ascii="Arial" w:hAnsi="Arial" w:cs="Arial"/>
                <w:color w:val="000000"/>
                <w:sz w:val="20"/>
                <w:szCs w:val="20"/>
              </w:rPr>
              <w:t>4</w:t>
            </w:r>
          </w:p>
        </w:tc>
        <w:tc>
          <w:tcPr>
            <w:tcW w:w="924" w:type="dxa"/>
            <w:shd w:val="clear" w:color="auto" w:fill="00B050"/>
            <w:vAlign w:val="center"/>
          </w:tcPr>
          <w:p w14:paraId="374DCB8E" w14:textId="3C0F0A3D" w:rsidR="00886E3E" w:rsidRPr="00886E3E" w:rsidRDefault="00886E3E" w:rsidP="00886E3E">
            <w:pPr>
              <w:pStyle w:val="BodyTextIndent"/>
              <w:ind w:left="0" w:firstLine="0"/>
              <w:jc w:val="center"/>
              <w:rPr>
                <w:rFonts w:ascii="Arial" w:hAnsi="Arial" w:cs="Arial"/>
                <w:iCs/>
                <w:color w:val="000000"/>
                <w:sz w:val="20"/>
                <w:szCs w:val="20"/>
                <w:lang w:val="ro-RO"/>
              </w:rPr>
            </w:pPr>
            <w:r w:rsidRPr="00886E3E">
              <w:rPr>
                <w:rFonts w:ascii="Arial" w:hAnsi="Arial" w:cs="Arial"/>
                <w:color w:val="000000"/>
                <w:sz w:val="20"/>
                <w:szCs w:val="20"/>
              </w:rPr>
              <w:t>0</w:t>
            </w:r>
          </w:p>
        </w:tc>
        <w:tc>
          <w:tcPr>
            <w:tcW w:w="921" w:type="dxa"/>
            <w:shd w:val="clear" w:color="auto" w:fill="00B050"/>
            <w:vAlign w:val="center"/>
          </w:tcPr>
          <w:p w14:paraId="43A144AD" w14:textId="28088FBE" w:rsidR="00886E3E" w:rsidRPr="00886E3E" w:rsidRDefault="00886E3E" w:rsidP="00886E3E">
            <w:pPr>
              <w:pStyle w:val="BodyTextIndent"/>
              <w:ind w:left="0" w:firstLine="0"/>
              <w:jc w:val="center"/>
              <w:rPr>
                <w:rFonts w:ascii="Arial" w:hAnsi="Arial" w:cs="Arial"/>
                <w:iCs/>
                <w:color w:val="000000"/>
                <w:sz w:val="20"/>
                <w:szCs w:val="20"/>
                <w:lang w:val="ro-RO"/>
              </w:rPr>
            </w:pPr>
            <w:r w:rsidRPr="00886E3E">
              <w:rPr>
                <w:rFonts w:ascii="Arial" w:hAnsi="Arial" w:cs="Arial"/>
                <w:color w:val="000000"/>
                <w:sz w:val="20"/>
                <w:szCs w:val="20"/>
              </w:rPr>
              <w:t>5</w:t>
            </w:r>
          </w:p>
        </w:tc>
        <w:tc>
          <w:tcPr>
            <w:tcW w:w="930" w:type="dxa"/>
            <w:shd w:val="clear" w:color="auto" w:fill="00B050"/>
            <w:vAlign w:val="center"/>
          </w:tcPr>
          <w:p w14:paraId="2D1DF536" w14:textId="6B7F2DBC" w:rsidR="00886E3E" w:rsidRPr="00886E3E" w:rsidRDefault="00886E3E" w:rsidP="00886E3E">
            <w:pPr>
              <w:pStyle w:val="BodyTextIndent"/>
              <w:ind w:left="0" w:firstLine="0"/>
              <w:jc w:val="center"/>
              <w:rPr>
                <w:rFonts w:ascii="Arial" w:hAnsi="Arial" w:cs="Arial"/>
                <w:iCs/>
                <w:color w:val="000000"/>
                <w:sz w:val="20"/>
                <w:szCs w:val="20"/>
                <w:lang w:val="ro-RO"/>
              </w:rPr>
            </w:pPr>
            <w:r w:rsidRPr="00886E3E">
              <w:rPr>
                <w:rFonts w:ascii="Arial" w:hAnsi="Arial" w:cs="Arial"/>
                <w:color w:val="000000"/>
                <w:sz w:val="20"/>
                <w:szCs w:val="20"/>
              </w:rPr>
              <w:t>1</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C07018">
      <w:pPr>
        <w:pStyle w:val="Heading2"/>
      </w:pPr>
      <w:bookmarkStart w:id="18" w:name="_Toc230788531"/>
      <w:r w:rsidRPr="00CC511B">
        <w:t>2.1</w:t>
      </w:r>
      <w:r w:rsidR="00C528FB">
        <w:t>3</w:t>
      </w:r>
      <w:r w:rsidRPr="00CC511B">
        <w:t>. Prevederi avute în vedere pentru evaluarea implementării şi rezultatelor planului de acţiune</w:t>
      </w:r>
      <w:bookmarkEnd w:id="1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w:t>
      </w:r>
      <w:r w:rsidR="00AF6520">
        <w:rPr>
          <w:rFonts w:ascii="Arial" w:hAnsi="Arial" w:cs="Arial"/>
          <w:lang w:val="ro-RO"/>
        </w:rPr>
        <w:lastRenderedPageBreak/>
        <w:t>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C07018">
      <w:pPr>
        <w:pStyle w:val="Heading2"/>
      </w:pPr>
      <w:bookmarkStart w:id="19" w:name="_Toc171954350"/>
      <w:bookmarkStart w:id="20" w:name="_Toc230788532"/>
      <w:r w:rsidRPr="00051A43">
        <w:t>2.1</w:t>
      </w:r>
      <w:r>
        <w:t>4</w:t>
      </w:r>
      <w:r w:rsidRPr="00051A43">
        <w:t xml:space="preserve">. </w:t>
      </w:r>
      <w:r>
        <w:t>Cerințe pentru cartarea strategică de zgomot pentru anul de bază 2026</w:t>
      </w:r>
      <w:bookmarkEnd w:id="19"/>
      <w:bookmarkEnd w:id="2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E0619" w14:textId="77777777" w:rsidR="00D61437" w:rsidRDefault="00D61437">
      <w:r>
        <w:separator/>
      </w:r>
    </w:p>
  </w:endnote>
  <w:endnote w:type="continuationSeparator" w:id="0">
    <w:p w14:paraId="7DBB8A35" w14:textId="77777777" w:rsidR="00D61437" w:rsidRDefault="00D61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6D7047">
      <w:rPr>
        <w:noProof/>
      </w:rPr>
      <w:t>20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0EF2A" w14:textId="77777777" w:rsidR="00D61437" w:rsidRDefault="00D61437">
      <w:r>
        <w:separator/>
      </w:r>
    </w:p>
  </w:footnote>
  <w:footnote w:type="continuationSeparator" w:id="0">
    <w:p w14:paraId="5C1BC9CE" w14:textId="77777777" w:rsidR="00D61437" w:rsidRDefault="00D61437">
      <w:r>
        <w:continuationSeparator/>
      </w:r>
    </w:p>
  </w:footnote>
  <w:footnote w:id="1">
    <w:p w14:paraId="2D1DC051" w14:textId="77777777" w:rsidR="004E0F5E" w:rsidRPr="00C9714F" w:rsidRDefault="004E0F5E" w:rsidP="004E0F5E">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lang w:eastAsia="en-US"/>
      </w:rPr>
      <w:drawing>
        <wp:anchor distT="0" distB="0" distL="114300" distR="114300" simplePos="0" relativeHeight="25165926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57216"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18731312">
    <w:abstractNumId w:val="0"/>
  </w:num>
  <w:num w:numId="2" w16cid:durableId="1881746717">
    <w:abstractNumId w:val="1"/>
  </w:num>
  <w:num w:numId="3" w16cid:durableId="1381978396">
    <w:abstractNumId w:val="2"/>
  </w:num>
  <w:num w:numId="4" w16cid:durableId="552161398">
    <w:abstractNumId w:val="4"/>
  </w:num>
  <w:num w:numId="5" w16cid:durableId="140658088">
    <w:abstractNumId w:val="8"/>
  </w:num>
  <w:num w:numId="6" w16cid:durableId="384718486">
    <w:abstractNumId w:val="12"/>
  </w:num>
  <w:num w:numId="7" w16cid:durableId="1162159812">
    <w:abstractNumId w:val="13"/>
  </w:num>
  <w:num w:numId="8" w16cid:durableId="1127743588">
    <w:abstractNumId w:val="26"/>
  </w:num>
  <w:num w:numId="9" w16cid:durableId="291324153">
    <w:abstractNumId w:val="21"/>
  </w:num>
  <w:num w:numId="10" w16cid:durableId="2053113093">
    <w:abstractNumId w:val="20"/>
  </w:num>
  <w:num w:numId="11" w16cid:durableId="792597362">
    <w:abstractNumId w:val="22"/>
  </w:num>
  <w:num w:numId="12" w16cid:durableId="473063494">
    <w:abstractNumId w:val="30"/>
  </w:num>
  <w:num w:numId="13" w16cid:durableId="450364710">
    <w:abstractNumId w:val="25"/>
  </w:num>
  <w:num w:numId="14" w16cid:durableId="582955153">
    <w:abstractNumId w:val="29"/>
  </w:num>
  <w:num w:numId="15" w16cid:durableId="133300986">
    <w:abstractNumId w:val="27"/>
  </w:num>
  <w:num w:numId="16" w16cid:durableId="1322194013">
    <w:abstractNumId w:val="23"/>
  </w:num>
  <w:num w:numId="17" w16cid:durableId="827748452">
    <w:abstractNumId w:val="28"/>
  </w:num>
  <w:num w:numId="18" w16cid:durableId="1516579385">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3B3D"/>
    <w:rsid w:val="00013A99"/>
    <w:rsid w:val="00015626"/>
    <w:rsid w:val="00015F14"/>
    <w:rsid w:val="000161FB"/>
    <w:rsid w:val="00016430"/>
    <w:rsid w:val="00017535"/>
    <w:rsid w:val="00017AA8"/>
    <w:rsid w:val="00021B2A"/>
    <w:rsid w:val="00022E9E"/>
    <w:rsid w:val="000240A6"/>
    <w:rsid w:val="000263FB"/>
    <w:rsid w:val="00030853"/>
    <w:rsid w:val="00030CC3"/>
    <w:rsid w:val="00040226"/>
    <w:rsid w:val="00040507"/>
    <w:rsid w:val="00041F69"/>
    <w:rsid w:val="000437C2"/>
    <w:rsid w:val="00043FD7"/>
    <w:rsid w:val="000456EC"/>
    <w:rsid w:val="000457D1"/>
    <w:rsid w:val="000460F9"/>
    <w:rsid w:val="00053F3F"/>
    <w:rsid w:val="000579F4"/>
    <w:rsid w:val="000655FB"/>
    <w:rsid w:val="00067084"/>
    <w:rsid w:val="00067803"/>
    <w:rsid w:val="0006785E"/>
    <w:rsid w:val="00072601"/>
    <w:rsid w:val="00072605"/>
    <w:rsid w:val="00072952"/>
    <w:rsid w:val="00072C16"/>
    <w:rsid w:val="00073EF5"/>
    <w:rsid w:val="00074B5C"/>
    <w:rsid w:val="000752F3"/>
    <w:rsid w:val="00075395"/>
    <w:rsid w:val="00076530"/>
    <w:rsid w:val="00077C13"/>
    <w:rsid w:val="00081CD5"/>
    <w:rsid w:val="00082524"/>
    <w:rsid w:val="00083078"/>
    <w:rsid w:val="000832E4"/>
    <w:rsid w:val="00084CF0"/>
    <w:rsid w:val="00084DF2"/>
    <w:rsid w:val="00087511"/>
    <w:rsid w:val="00095EF2"/>
    <w:rsid w:val="000A1AEF"/>
    <w:rsid w:val="000A27C0"/>
    <w:rsid w:val="000A28B5"/>
    <w:rsid w:val="000A4B41"/>
    <w:rsid w:val="000A76B6"/>
    <w:rsid w:val="000B1BF4"/>
    <w:rsid w:val="000B1F86"/>
    <w:rsid w:val="000B40AB"/>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135"/>
    <w:rsid w:val="000F05DD"/>
    <w:rsid w:val="000F1FA6"/>
    <w:rsid w:val="0011333F"/>
    <w:rsid w:val="001134CC"/>
    <w:rsid w:val="00117D52"/>
    <w:rsid w:val="00117F36"/>
    <w:rsid w:val="0012596A"/>
    <w:rsid w:val="00125C33"/>
    <w:rsid w:val="0013060A"/>
    <w:rsid w:val="00131133"/>
    <w:rsid w:val="0013258A"/>
    <w:rsid w:val="00133BBA"/>
    <w:rsid w:val="00136837"/>
    <w:rsid w:val="0014255F"/>
    <w:rsid w:val="00142E0F"/>
    <w:rsid w:val="00142FE4"/>
    <w:rsid w:val="001453C8"/>
    <w:rsid w:val="00146D57"/>
    <w:rsid w:val="00147083"/>
    <w:rsid w:val="00147C2E"/>
    <w:rsid w:val="0015443E"/>
    <w:rsid w:val="0016032F"/>
    <w:rsid w:val="0016165E"/>
    <w:rsid w:val="00161BC2"/>
    <w:rsid w:val="001620DE"/>
    <w:rsid w:val="00166343"/>
    <w:rsid w:val="00166F31"/>
    <w:rsid w:val="00170BDC"/>
    <w:rsid w:val="00171D02"/>
    <w:rsid w:val="00177D89"/>
    <w:rsid w:val="001911D6"/>
    <w:rsid w:val="001915FC"/>
    <w:rsid w:val="0019179C"/>
    <w:rsid w:val="001957A8"/>
    <w:rsid w:val="00197E55"/>
    <w:rsid w:val="001A0771"/>
    <w:rsid w:val="001A2258"/>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C12"/>
    <w:rsid w:val="001C2D0A"/>
    <w:rsid w:val="001C4705"/>
    <w:rsid w:val="001C4EE7"/>
    <w:rsid w:val="001C79B9"/>
    <w:rsid w:val="001D5026"/>
    <w:rsid w:val="001E35C3"/>
    <w:rsid w:val="001E7311"/>
    <w:rsid w:val="001F1F4D"/>
    <w:rsid w:val="001F4915"/>
    <w:rsid w:val="001F497C"/>
    <w:rsid w:val="001F5803"/>
    <w:rsid w:val="00200ABC"/>
    <w:rsid w:val="00222801"/>
    <w:rsid w:val="00225F59"/>
    <w:rsid w:val="00227937"/>
    <w:rsid w:val="00227EB1"/>
    <w:rsid w:val="0023039B"/>
    <w:rsid w:val="002316FE"/>
    <w:rsid w:val="0023189A"/>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3579"/>
    <w:rsid w:val="00281D99"/>
    <w:rsid w:val="00282900"/>
    <w:rsid w:val="00286305"/>
    <w:rsid w:val="0028684A"/>
    <w:rsid w:val="00291100"/>
    <w:rsid w:val="00293BBA"/>
    <w:rsid w:val="00294320"/>
    <w:rsid w:val="002957F5"/>
    <w:rsid w:val="002A0693"/>
    <w:rsid w:val="002A1E9D"/>
    <w:rsid w:val="002A24DD"/>
    <w:rsid w:val="002A3D3D"/>
    <w:rsid w:val="002A7AD9"/>
    <w:rsid w:val="002B20F8"/>
    <w:rsid w:val="002B23AE"/>
    <w:rsid w:val="002B45F0"/>
    <w:rsid w:val="002C1B2A"/>
    <w:rsid w:val="002C5638"/>
    <w:rsid w:val="002D07E3"/>
    <w:rsid w:val="002D0F39"/>
    <w:rsid w:val="002E06A5"/>
    <w:rsid w:val="002E2900"/>
    <w:rsid w:val="002E2CC2"/>
    <w:rsid w:val="002E4CC3"/>
    <w:rsid w:val="002F5142"/>
    <w:rsid w:val="002F5911"/>
    <w:rsid w:val="002F70D8"/>
    <w:rsid w:val="00300CC9"/>
    <w:rsid w:val="00301F03"/>
    <w:rsid w:val="00307CA0"/>
    <w:rsid w:val="00310649"/>
    <w:rsid w:val="00311138"/>
    <w:rsid w:val="00312222"/>
    <w:rsid w:val="00312DB2"/>
    <w:rsid w:val="0031350D"/>
    <w:rsid w:val="003143F4"/>
    <w:rsid w:val="003171C4"/>
    <w:rsid w:val="00322B18"/>
    <w:rsid w:val="00322F80"/>
    <w:rsid w:val="00324261"/>
    <w:rsid w:val="003251CD"/>
    <w:rsid w:val="00325E76"/>
    <w:rsid w:val="00326185"/>
    <w:rsid w:val="00326A40"/>
    <w:rsid w:val="00326E9E"/>
    <w:rsid w:val="00333921"/>
    <w:rsid w:val="00335C79"/>
    <w:rsid w:val="0033639B"/>
    <w:rsid w:val="00336547"/>
    <w:rsid w:val="00345042"/>
    <w:rsid w:val="00350460"/>
    <w:rsid w:val="003551C7"/>
    <w:rsid w:val="00356B74"/>
    <w:rsid w:val="00360891"/>
    <w:rsid w:val="003612D1"/>
    <w:rsid w:val="00365507"/>
    <w:rsid w:val="00370DC6"/>
    <w:rsid w:val="003713CA"/>
    <w:rsid w:val="00371F23"/>
    <w:rsid w:val="003720A9"/>
    <w:rsid w:val="00377112"/>
    <w:rsid w:val="00383CCA"/>
    <w:rsid w:val="003844FC"/>
    <w:rsid w:val="0038617C"/>
    <w:rsid w:val="00386217"/>
    <w:rsid w:val="00386E65"/>
    <w:rsid w:val="0039521C"/>
    <w:rsid w:val="003952CB"/>
    <w:rsid w:val="00397B07"/>
    <w:rsid w:val="003A0863"/>
    <w:rsid w:val="003A427C"/>
    <w:rsid w:val="003A482A"/>
    <w:rsid w:val="003A4B2F"/>
    <w:rsid w:val="003A52F8"/>
    <w:rsid w:val="003A6C1F"/>
    <w:rsid w:val="003A719D"/>
    <w:rsid w:val="003B0516"/>
    <w:rsid w:val="003B0679"/>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7D38"/>
    <w:rsid w:val="00415C1F"/>
    <w:rsid w:val="00417186"/>
    <w:rsid w:val="00420FA3"/>
    <w:rsid w:val="00423069"/>
    <w:rsid w:val="00423365"/>
    <w:rsid w:val="0042534E"/>
    <w:rsid w:val="004273DF"/>
    <w:rsid w:val="00430B18"/>
    <w:rsid w:val="00434639"/>
    <w:rsid w:val="00437AA6"/>
    <w:rsid w:val="004427ED"/>
    <w:rsid w:val="00442D3E"/>
    <w:rsid w:val="00444E58"/>
    <w:rsid w:val="00444F53"/>
    <w:rsid w:val="0044548E"/>
    <w:rsid w:val="00450350"/>
    <w:rsid w:val="00450B41"/>
    <w:rsid w:val="004518AD"/>
    <w:rsid w:val="00454B72"/>
    <w:rsid w:val="00454FE4"/>
    <w:rsid w:val="0045520A"/>
    <w:rsid w:val="00457453"/>
    <w:rsid w:val="004648C0"/>
    <w:rsid w:val="004667D8"/>
    <w:rsid w:val="0046773F"/>
    <w:rsid w:val="004717C2"/>
    <w:rsid w:val="00475B13"/>
    <w:rsid w:val="00475FAD"/>
    <w:rsid w:val="0048639C"/>
    <w:rsid w:val="00486549"/>
    <w:rsid w:val="004877AA"/>
    <w:rsid w:val="00487EE9"/>
    <w:rsid w:val="0049196D"/>
    <w:rsid w:val="00493A53"/>
    <w:rsid w:val="004964BA"/>
    <w:rsid w:val="004A0B2F"/>
    <w:rsid w:val="004A1564"/>
    <w:rsid w:val="004A29AA"/>
    <w:rsid w:val="004A2B20"/>
    <w:rsid w:val="004A4637"/>
    <w:rsid w:val="004A4862"/>
    <w:rsid w:val="004B09B3"/>
    <w:rsid w:val="004B1090"/>
    <w:rsid w:val="004B2758"/>
    <w:rsid w:val="004B2C99"/>
    <w:rsid w:val="004B361C"/>
    <w:rsid w:val="004B4052"/>
    <w:rsid w:val="004B4930"/>
    <w:rsid w:val="004B59B6"/>
    <w:rsid w:val="004B6887"/>
    <w:rsid w:val="004B6A48"/>
    <w:rsid w:val="004C0194"/>
    <w:rsid w:val="004C223E"/>
    <w:rsid w:val="004C358A"/>
    <w:rsid w:val="004C4760"/>
    <w:rsid w:val="004C4875"/>
    <w:rsid w:val="004C50C5"/>
    <w:rsid w:val="004C53BC"/>
    <w:rsid w:val="004C6F97"/>
    <w:rsid w:val="004D1313"/>
    <w:rsid w:val="004D37AC"/>
    <w:rsid w:val="004D450A"/>
    <w:rsid w:val="004E0F5E"/>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2DAD"/>
    <w:rsid w:val="00545260"/>
    <w:rsid w:val="00545689"/>
    <w:rsid w:val="00545B9B"/>
    <w:rsid w:val="00545DF4"/>
    <w:rsid w:val="005466C8"/>
    <w:rsid w:val="00552F37"/>
    <w:rsid w:val="00555972"/>
    <w:rsid w:val="00556861"/>
    <w:rsid w:val="005570A2"/>
    <w:rsid w:val="00560F18"/>
    <w:rsid w:val="00563158"/>
    <w:rsid w:val="005633D3"/>
    <w:rsid w:val="00574A38"/>
    <w:rsid w:val="00577AC3"/>
    <w:rsid w:val="00580BBF"/>
    <w:rsid w:val="005828A8"/>
    <w:rsid w:val="00584106"/>
    <w:rsid w:val="00584ED7"/>
    <w:rsid w:val="00585389"/>
    <w:rsid w:val="00585CBD"/>
    <w:rsid w:val="00585E85"/>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E7174"/>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5555"/>
    <w:rsid w:val="0062740F"/>
    <w:rsid w:val="00630140"/>
    <w:rsid w:val="00632B3E"/>
    <w:rsid w:val="00636B28"/>
    <w:rsid w:val="00641384"/>
    <w:rsid w:val="00641F21"/>
    <w:rsid w:val="006446D5"/>
    <w:rsid w:val="00645372"/>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B2526"/>
    <w:rsid w:val="006B2F3D"/>
    <w:rsid w:val="006B3609"/>
    <w:rsid w:val="006B3A43"/>
    <w:rsid w:val="006B3F0C"/>
    <w:rsid w:val="006B4422"/>
    <w:rsid w:val="006B7A55"/>
    <w:rsid w:val="006C09B8"/>
    <w:rsid w:val="006C4AC6"/>
    <w:rsid w:val="006C6389"/>
    <w:rsid w:val="006C7200"/>
    <w:rsid w:val="006D6F69"/>
    <w:rsid w:val="006D7047"/>
    <w:rsid w:val="006D7E6D"/>
    <w:rsid w:val="006E0A2D"/>
    <w:rsid w:val="006E357A"/>
    <w:rsid w:val="006E5637"/>
    <w:rsid w:val="00701891"/>
    <w:rsid w:val="007035B1"/>
    <w:rsid w:val="007051F8"/>
    <w:rsid w:val="007109B9"/>
    <w:rsid w:val="00710E24"/>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533F"/>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389C"/>
    <w:rsid w:val="00844655"/>
    <w:rsid w:val="00847BC5"/>
    <w:rsid w:val="008530A6"/>
    <w:rsid w:val="00853C94"/>
    <w:rsid w:val="0085418C"/>
    <w:rsid w:val="00854274"/>
    <w:rsid w:val="008576FE"/>
    <w:rsid w:val="00860907"/>
    <w:rsid w:val="008626EA"/>
    <w:rsid w:val="00864420"/>
    <w:rsid w:val="008651F7"/>
    <w:rsid w:val="0087237F"/>
    <w:rsid w:val="00873B90"/>
    <w:rsid w:val="008845E5"/>
    <w:rsid w:val="00886E3E"/>
    <w:rsid w:val="00887ECE"/>
    <w:rsid w:val="008906A4"/>
    <w:rsid w:val="00892146"/>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263C"/>
    <w:rsid w:val="008B353C"/>
    <w:rsid w:val="008B3D34"/>
    <w:rsid w:val="008B3FD5"/>
    <w:rsid w:val="008B4C51"/>
    <w:rsid w:val="008B5BD2"/>
    <w:rsid w:val="008B76EA"/>
    <w:rsid w:val="008C3327"/>
    <w:rsid w:val="008C3432"/>
    <w:rsid w:val="008C3A9D"/>
    <w:rsid w:val="008C450D"/>
    <w:rsid w:val="008C57D4"/>
    <w:rsid w:val="008C6B07"/>
    <w:rsid w:val="008C7442"/>
    <w:rsid w:val="008D3459"/>
    <w:rsid w:val="008D3739"/>
    <w:rsid w:val="008D4531"/>
    <w:rsid w:val="008E0E7F"/>
    <w:rsid w:val="008E529D"/>
    <w:rsid w:val="008E5902"/>
    <w:rsid w:val="008E63A8"/>
    <w:rsid w:val="008E7C47"/>
    <w:rsid w:val="008F070A"/>
    <w:rsid w:val="008F4468"/>
    <w:rsid w:val="008F6A02"/>
    <w:rsid w:val="00904578"/>
    <w:rsid w:val="00906792"/>
    <w:rsid w:val="00907108"/>
    <w:rsid w:val="00910938"/>
    <w:rsid w:val="00911424"/>
    <w:rsid w:val="009134A0"/>
    <w:rsid w:val="00914B59"/>
    <w:rsid w:val="00914CF8"/>
    <w:rsid w:val="00917C7C"/>
    <w:rsid w:val="009205AD"/>
    <w:rsid w:val="00924A4F"/>
    <w:rsid w:val="00925068"/>
    <w:rsid w:val="00925C46"/>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348F"/>
    <w:rsid w:val="009952D6"/>
    <w:rsid w:val="009A539F"/>
    <w:rsid w:val="009A55BB"/>
    <w:rsid w:val="009A5682"/>
    <w:rsid w:val="009A5A1D"/>
    <w:rsid w:val="009A7CF7"/>
    <w:rsid w:val="009B0BB1"/>
    <w:rsid w:val="009B517C"/>
    <w:rsid w:val="009B6A66"/>
    <w:rsid w:val="009C02FE"/>
    <w:rsid w:val="009C0E61"/>
    <w:rsid w:val="009C49A8"/>
    <w:rsid w:val="009C742C"/>
    <w:rsid w:val="009C7711"/>
    <w:rsid w:val="009E05F1"/>
    <w:rsid w:val="009E243D"/>
    <w:rsid w:val="009E7729"/>
    <w:rsid w:val="009F0B0C"/>
    <w:rsid w:val="009F1002"/>
    <w:rsid w:val="009F231B"/>
    <w:rsid w:val="009F710E"/>
    <w:rsid w:val="009F7F6A"/>
    <w:rsid w:val="00A00361"/>
    <w:rsid w:val="00A0647B"/>
    <w:rsid w:val="00A06955"/>
    <w:rsid w:val="00A26724"/>
    <w:rsid w:val="00A30657"/>
    <w:rsid w:val="00A34F16"/>
    <w:rsid w:val="00A36843"/>
    <w:rsid w:val="00A37F36"/>
    <w:rsid w:val="00A4177A"/>
    <w:rsid w:val="00A44AE7"/>
    <w:rsid w:val="00A451A8"/>
    <w:rsid w:val="00A47916"/>
    <w:rsid w:val="00A50824"/>
    <w:rsid w:val="00A55BE1"/>
    <w:rsid w:val="00A569FB"/>
    <w:rsid w:val="00A573B8"/>
    <w:rsid w:val="00A622AF"/>
    <w:rsid w:val="00A633C9"/>
    <w:rsid w:val="00A6489F"/>
    <w:rsid w:val="00A658CF"/>
    <w:rsid w:val="00A6654A"/>
    <w:rsid w:val="00A67487"/>
    <w:rsid w:val="00A71777"/>
    <w:rsid w:val="00A7731C"/>
    <w:rsid w:val="00A77BD2"/>
    <w:rsid w:val="00A77DA0"/>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55E2"/>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374"/>
    <w:rsid w:val="00B07AA4"/>
    <w:rsid w:val="00B13D95"/>
    <w:rsid w:val="00B1401C"/>
    <w:rsid w:val="00B14280"/>
    <w:rsid w:val="00B175F5"/>
    <w:rsid w:val="00B21D85"/>
    <w:rsid w:val="00B22E5B"/>
    <w:rsid w:val="00B32EFD"/>
    <w:rsid w:val="00B35FE0"/>
    <w:rsid w:val="00B36B07"/>
    <w:rsid w:val="00B3771E"/>
    <w:rsid w:val="00B424AA"/>
    <w:rsid w:val="00B52F23"/>
    <w:rsid w:val="00B54978"/>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287D"/>
    <w:rsid w:val="00B937E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70FA"/>
    <w:rsid w:val="00BE7F99"/>
    <w:rsid w:val="00BF22CA"/>
    <w:rsid w:val="00BF2C28"/>
    <w:rsid w:val="00BF5FDC"/>
    <w:rsid w:val="00C02986"/>
    <w:rsid w:val="00C03543"/>
    <w:rsid w:val="00C04494"/>
    <w:rsid w:val="00C07018"/>
    <w:rsid w:val="00C115D3"/>
    <w:rsid w:val="00C11857"/>
    <w:rsid w:val="00C11E18"/>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5E42"/>
    <w:rsid w:val="00C3632F"/>
    <w:rsid w:val="00C37B8F"/>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2F78"/>
    <w:rsid w:val="00CA4CF1"/>
    <w:rsid w:val="00CA589C"/>
    <w:rsid w:val="00CB35E7"/>
    <w:rsid w:val="00CB3F9B"/>
    <w:rsid w:val="00CB5CCB"/>
    <w:rsid w:val="00CC10EB"/>
    <w:rsid w:val="00CC2775"/>
    <w:rsid w:val="00CC365E"/>
    <w:rsid w:val="00CC3845"/>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17E0"/>
    <w:rsid w:val="00D02087"/>
    <w:rsid w:val="00D06536"/>
    <w:rsid w:val="00D06982"/>
    <w:rsid w:val="00D1035F"/>
    <w:rsid w:val="00D14B45"/>
    <w:rsid w:val="00D16D84"/>
    <w:rsid w:val="00D22C00"/>
    <w:rsid w:val="00D23D4D"/>
    <w:rsid w:val="00D247B7"/>
    <w:rsid w:val="00D24AED"/>
    <w:rsid w:val="00D40F1A"/>
    <w:rsid w:val="00D42463"/>
    <w:rsid w:val="00D438A3"/>
    <w:rsid w:val="00D473A3"/>
    <w:rsid w:val="00D5095D"/>
    <w:rsid w:val="00D530B6"/>
    <w:rsid w:val="00D53CD0"/>
    <w:rsid w:val="00D53D71"/>
    <w:rsid w:val="00D56398"/>
    <w:rsid w:val="00D56905"/>
    <w:rsid w:val="00D57BA3"/>
    <w:rsid w:val="00D6050E"/>
    <w:rsid w:val="00D6126F"/>
    <w:rsid w:val="00D61437"/>
    <w:rsid w:val="00D615E2"/>
    <w:rsid w:val="00D61E7E"/>
    <w:rsid w:val="00D63B76"/>
    <w:rsid w:val="00D6467A"/>
    <w:rsid w:val="00D66778"/>
    <w:rsid w:val="00D75430"/>
    <w:rsid w:val="00D83DDE"/>
    <w:rsid w:val="00D856E7"/>
    <w:rsid w:val="00D87D33"/>
    <w:rsid w:val="00D90742"/>
    <w:rsid w:val="00D90A0D"/>
    <w:rsid w:val="00D911D3"/>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F20CA"/>
    <w:rsid w:val="00DF4712"/>
    <w:rsid w:val="00DF66E0"/>
    <w:rsid w:val="00DF7529"/>
    <w:rsid w:val="00E00A61"/>
    <w:rsid w:val="00E02A49"/>
    <w:rsid w:val="00E04F48"/>
    <w:rsid w:val="00E07D1B"/>
    <w:rsid w:val="00E120AC"/>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166D"/>
    <w:rsid w:val="00EE352B"/>
    <w:rsid w:val="00EE45CD"/>
    <w:rsid w:val="00EF0148"/>
    <w:rsid w:val="00EF55FD"/>
    <w:rsid w:val="00EF5C57"/>
    <w:rsid w:val="00EF706A"/>
    <w:rsid w:val="00EF7B69"/>
    <w:rsid w:val="00F002D4"/>
    <w:rsid w:val="00F05F46"/>
    <w:rsid w:val="00F07CF3"/>
    <w:rsid w:val="00F130C6"/>
    <w:rsid w:val="00F1543E"/>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658C"/>
    <w:rsid w:val="00F773FD"/>
    <w:rsid w:val="00F77993"/>
    <w:rsid w:val="00F830E1"/>
    <w:rsid w:val="00F872F7"/>
    <w:rsid w:val="00F87E3E"/>
    <w:rsid w:val="00F9247B"/>
    <w:rsid w:val="00F9308A"/>
    <w:rsid w:val="00F96D0F"/>
    <w:rsid w:val="00F97957"/>
    <w:rsid w:val="00F97D4F"/>
    <w:rsid w:val="00FA0F3D"/>
    <w:rsid w:val="00FA25D0"/>
    <w:rsid w:val="00FA50D6"/>
    <w:rsid w:val="00FB0F43"/>
    <w:rsid w:val="00FB3C50"/>
    <w:rsid w:val="00FB481A"/>
    <w:rsid w:val="00FB48ED"/>
    <w:rsid w:val="00FB5F26"/>
    <w:rsid w:val="00FC4CF2"/>
    <w:rsid w:val="00FC534B"/>
    <w:rsid w:val="00FC6703"/>
    <w:rsid w:val="00FC7E4F"/>
    <w:rsid w:val="00FD1C6E"/>
    <w:rsid w:val="00FD22B2"/>
    <w:rsid w:val="00FD31DB"/>
    <w:rsid w:val="00FD3D69"/>
    <w:rsid w:val="00FD4BCA"/>
    <w:rsid w:val="00FD4D68"/>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5E0AFC4E-941D-4457-88E4-0C06548AA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C07018"/>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C07018"/>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customStyle="1" w:styleId="UnresolvedMention1">
    <w:name w:val="Unresolved Mention1"/>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C07018"/>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C07018"/>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C07018"/>
    <w:pPr>
      <w:spacing w:after="100"/>
    </w:pPr>
  </w:style>
  <w:style w:type="paragraph" w:styleId="TOC2">
    <w:name w:val="toc 2"/>
    <w:basedOn w:val="Normal"/>
    <w:next w:val="Normal"/>
    <w:autoRedefine/>
    <w:uiPriority w:val="39"/>
    <w:unhideWhenUsed/>
    <w:rsid w:val="00C07018"/>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9B25B1-4C86-4726-9E19-AEBF78804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27</Pages>
  <Words>6874</Words>
  <Characters>39188</Characters>
  <Application>Microsoft Office Word</Application>
  <DocSecurity>0</DocSecurity>
  <Lines>326</Lines>
  <Paragraphs>91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luigino</dc:creator>
  <cp:lastModifiedBy>Luigino Szecsy</cp:lastModifiedBy>
  <cp:revision>7</cp:revision>
  <cp:lastPrinted>2019-05-27T06:53:00Z</cp:lastPrinted>
  <dcterms:created xsi:type="dcterms:W3CDTF">2026-04-06T16:23:00Z</dcterms:created>
  <dcterms:modified xsi:type="dcterms:W3CDTF">2026-05-27T12:35:00Z</dcterms:modified>
</cp:coreProperties>
</file>