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BF074F1" w14:textId="37D696A1" w:rsidR="00910869" w:rsidRPr="006117B8" w:rsidRDefault="00910869" w:rsidP="00910869">
      <w:pPr>
        <w:pStyle w:val="Header"/>
        <w:jc w:val="center"/>
        <w:rPr>
          <w:rFonts w:ascii="Arial" w:hAnsi="Arial" w:cs="Arial"/>
          <w:b/>
          <w:sz w:val="40"/>
          <w:szCs w:val="40"/>
          <w:lang w:val="fr-FR"/>
        </w:rPr>
      </w:pPr>
      <w:r w:rsidRPr="00EF3EAF">
        <w:rPr>
          <w:rFonts w:ascii="Arial" w:hAnsi="Arial" w:cs="Arial"/>
          <w:b/>
          <w:noProof/>
          <w:sz w:val="40"/>
          <w:szCs w:val="40"/>
          <w:lang w:val="en-US" w:eastAsia="en-US"/>
        </w:rPr>
        <w:drawing>
          <wp:inline distT="0" distB="0" distL="0" distR="0" wp14:anchorId="6DCCFC1A" wp14:editId="545CF392">
            <wp:extent cx="6111240" cy="2423160"/>
            <wp:effectExtent l="0" t="0" r="3810" b="0"/>
            <wp:docPr id="15042788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1240" cy="2423160"/>
                    </a:xfrm>
                    <a:prstGeom prst="rect">
                      <a:avLst/>
                    </a:prstGeom>
                    <a:noFill/>
                    <a:ln>
                      <a:noFill/>
                    </a:ln>
                  </pic:spPr>
                </pic:pic>
              </a:graphicData>
            </a:graphic>
          </wp:inline>
        </w:drawing>
      </w:r>
    </w:p>
    <w:p w14:paraId="02C3395D" w14:textId="77777777" w:rsidR="00910869" w:rsidRDefault="00910869" w:rsidP="00910869">
      <w:pPr>
        <w:pStyle w:val="DefaultText"/>
        <w:jc w:val="center"/>
        <w:rPr>
          <w:rFonts w:ascii="Arial" w:hAnsi="Arial" w:cs="Arial"/>
          <w:b/>
          <w:sz w:val="32"/>
          <w:szCs w:val="32"/>
          <w:lang w:val="ro-RO"/>
        </w:rPr>
      </w:pPr>
    </w:p>
    <w:p w14:paraId="167C6959" w14:textId="77777777" w:rsidR="00910869" w:rsidRDefault="00910869" w:rsidP="00910869">
      <w:pPr>
        <w:pStyle w:val="DefaultText"/>
        <w:jc w:val="center"/>
        <w:rPr>
          <w:rFonts w:ascii="Arial" w:hAnsi="Arial" w:cs="Arial"/>
          <w:b/>
          <w:sz w:val="32"/>
          <w:szCs w:val="32"/>
          <w:lang w:val="ro-RO"/>
        </w:rPr>
      </w:pPr>
      <w:r>
        <w:rPr>
          <w:rFonts w:ascii="Arial" w:hAnsi="Arial" w:cs="Arial"/>
          <w:b/>
          <w:sz w:val="32"/>
          <w:szCs w:val="32"/>
          <w:lang w:val="ro-RO"/>
        </w:rPr>
        <w:t>A1_km335+070-km353+666</w:t>
      </w:r>
    </w:p>
    <w:p w14:paraId="49A8F3D5" w14:textId="3DE23687" w:rsidR="00CF0728" w:rsidRDefault="00910869" w:rsidP="00910869">
      <w:pPr>
        <w:pStyle w:val="Header"/>
        <w:ind w:left="180"/>
        <w:jc w:val="center"/>
        <w:rPr>
          <w:rFonts w:ascii="Arial" w:hAnsi="Arial" w:cs="Arial"/>
          <w:b/>
          <w:sz w:val="32"/>
          <w:szCs w:val="32"/>
        </w:rPr>
      </w:pPr>
      <w:r>
        <w:rPr>
          <w:rFonts w:ascii="Arial" w:hAnsi="Arial" w:cs="Arial"/>
          <w:b/>
          <w:sz w:val="32"/>
          <w:szCs w:val="32"/>
        </w:rPr>
        <w:t>RD_RO_00_257</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643B1EA6" w14:textId="77777777" w:rsidR="00906792" w:rsidRDefault="00906792" w:rsidP="00043FD7">
      <w:pPr>
        <w:pStyle w:val="DefaultText"/>
        <w:jc w:val="center"/>
        <w:rPr>
          <w:rFonts w:ascii="Arial" w:hAnsi="Arial" w:cs="Arial"/>
          <w:b/>
          <w:sz w:val="32"/>
          <w:szCs w:val="32"/>
          <w:lang w:val="ro-RO"/>
        </w:rPr>
      </w:pPr>
    </w:p>
    <w:p w14:paraId="1C90D70D" w14:textId="77777777" w:rsidR="00906792" w:rsidRDefault="00906792" w:rsidP="00043FD7">
      <w:pPr>
        <w:pStyle w:val="DefaultText"/>
        <w:jc w:val="center"/>
        <w:rPr>
          <w:rFonts w:ascii="Arial" w:hAnsi="Arial" w:cs="Arial"/>
          <w:b/>
          <w:sz w:val="32"/>
          <w:szCs w:val="32"/>
          <w:lang w:val="ro-RO"/>
        </w:rPr>
      </w:pPr>
    </w:p>
    <w:p w14:paraId="65B76292" w14:textId="77777777" w:rsidR="00906792" w:rsidRDefault="00906792"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DCDB283" w:rsidR="00BF22CA" w:rsidRPr="00CC511B" w:rsidRDefault="000B0E51">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428114128"/>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7222CBA" w14:textId="76590B4D" w:rsidR="00D222A6" w:rsidRPr="00D222A6" w:rsidRDefault="00D222A6" w:rsidP="00D222A6">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4FA7504" w14:textId="10163D91" w:rsidR="00D222A6" w:rsidRPr="00D222A6" w:rsidRDefault="00D222A6">
          <w:pPr>
            <w:pStyle w:val="TOC1"/>
            <w:tabs>
              <w:tab w:val="right" w:leader="dot" w:pos="9628"/>
            </w:tabs>
            <w:rPr>
              <w:rFonts w:ascii="Arial" w:hAnsi="Arial" w:cs="Arial"/>
              <w:noProof/>
            </w:rPr>
          </w:pPr>
          <w:r w:rsidRPr="00D222A6">
            <w:rPr>
              <w:rFonts w:ascii="Arial" w:hAnsi="Arial" w:cs="Arial"/>
            </w:rPr>
            <w:fldChar w:fldCharType="begin"/>
          </w:r>
          <w:r w:rsidRPr="00D222A6">
            <w:rPr>
              <w:rFonts w:ascii="Arial" w:hAnsi="Arial" w:cs="Arial"/>
            </w:rPr>
            <w:instrText xml:space="preserve"> TOC \o "1-3" \h \z \u </w:instrText>
          </w:r>
          <w:r w:rsidRPr="00D222A6">
            <w:rPr>
              <w:rFonts w:ascii="Arial" w:hAnsi="Arial" w:cs="Arial"/>
            </w:rPr>
            <w:fldChar w:fldCharType="separate"/>
          </w:r>
          <w:hyperlink w:anchor="_Toc230788829" w:history="1">
            <w:r w:rsidRPr="00D222A6">
              <w:rPr>
                <w:rStyle w:val="Hyperlink"/>
                <w:rFonts w:ascii="Arial" w:hAnsi="Arial" w:cs="Arial"/>
                <w:noProof/>
                <w:color w:val="auto"/>
              </w:rPr>
              <w:t>1. INTRODUCERE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_Toc230788829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3</w:t>
            </w:r>
            <w:r w:rsidRPr="00D222A6">
              <w:rPr>
                <w:rFonts w:ascii="Arial" w:hAnsi="Arial" w:cs="Arial"/>
                <w:noProof/>
                <w:webHidden/>
              </w:rPr>
              <w:fldChar w:fldCharType="end"/>
            </w:r>
          </w:hyperlink>
        </w:p>
        <w:p w14:paraId="3767D3ED" w14:textId="23B22CF9" w:rsidR="00D222A6" w:rsidRPr="00D222A6" w:rsidRDefault="00D222A6">
          <w:pPr>
            <w:pStyle w:val="TOC1"/>
            <w:tabs>
              <w:tab w:val="right" w:leader="dot" w:pos="9628"/>
            </w:tabs>
            <w:rPr>
              <w:rFonts w:ascii="Arial" w:hAnsi="Arial" w:cs="Arial"/>
              <w:noProof/>
            </w:rPr>
          </w:pPr>
          <w:hyperlink w:anchor="_Toc230788830" w:history="1">
            <w:r w:rsidRPr="00D222A6">
              <w:rPr>
                <w:rStyle w:val="Hyperlink"/>
                <w:rFonts w:ascii="Arial" w:hAnsi="Arial" w:cs="Arial"/>
                <w:noProof/>
                <w:color w:val="auto"/>
              </w:rPr>
              <w:t>2. RAPORT</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_Toc230788830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3</w:t>
            </w:r>
            <w:r w:rsidRPr="00D222A6">
              <w:rPr>
                <w:rFonts w:ascii="Arial" w:hAnsi="Arial" w:cs="Arial"/>
                <w:noProof/>
                <w:webHidden/>
              </w:rPr>
              <w:fldChar w:fldCharType="end"/>
            </w:r>
          </w:hyperlink>
        </w:p>
        <w:p w14:paraId="2539EACA" w14:textId="5078AB1D" w:rsidR="00D222A6" w:rsidRPr="00D222A6" w:rsidRDefault="00D222A6">
          <w:pPr>
            <w:pStyle w:val="TOC2"/>
            <w:tabs>
              <w:tab w:val="right" w:leader="dot" w:pos="9628"/>
            </w:tabs>
            <w:rPr>
              <w:rFonts w:ascii="Arial" w:hAnsi="Arial" w:cs="Arial"/>
              <w:noProof/>
            </w:rPr>
          </w:pPr>
          <w:hyperlink w:anchor="_Toc230788831" w:history="1">
            <w:r w:rsidRPr="00D222A6">
              <w:rPr>
                <w:rStyle w:val="Hyperlink"/>
                <w:rFonts w:ascii="Arial" w:hAnsi="Arial" w:cs="Arial"/>
                <w:noProof/>
                <w:color w:val="auto"/>
              </w:rPr>
              <w:t>2.1. Descrierea drumului principal – A1 km 335+070 – km 353+666</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_Toc230788831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3</w:t>
            </w:r>
            <w:r w:rsidRPr="00D222A6">
              <w:rPr>
                <w:rFonts w:ascii="Arial" w:hAnsi="Arial" w:cs="Arial"/>
                <w:noProof/>
                <w:webHidden/>
              </w:rPr>
              <w:fldChar w:fldCharType="end"/>
            </w:r>
          </w:hyperlink>
        </w:p>
        <w:p w14:paraId="39F109FF" w14:textId="5830DCA2" w:rsidR="00D222A6" w:rsidRPr="00D222A6" w:rsidRDefault="00D222A6">
          <w:pPr>
            <w:pStyle w:val="TOC2"/>
            <w:tabs>
              <w:tab w:val="right" w:leader="dot" w:pos="9628"/>
            </w:tabs>
            <w:rPr>
              <w:rFonts w:ascii="Arial" w:hAnsi="Arial" w:cs="Arial"/>
              <w:noProof/>
            </w:rPr>
          </w:pPr>
          <w:hyperlink w:anchor="_Toc230788832" w:history="1">
            <w:r w:rsidRPr="00D222A6">
              <w:rPr>
                <w:rStyle w:val="Hyperlink"/>
                <w:rFonts w:ascii="Arial" w:hAnsi="Arial" w:cs="Arial"/>
                <w:noProof/>
                <w:color w:val="auto"/>
              </w:rPr>
              <w:t>2.2. Autoritatea responsabilă</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_Toc230788832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5</w:t>
            </w:r>
            <w:r w:rsidRPr="00D222A6">
              <w:rPr>
                <w:rFonts w:ascii="Arial" w:hAnsi="Arial" w:cs="Arial"/>
                <w:noProof/>
                <w:webHidden/>
              </w:rPr>
              <w:fldChar w:fldCharType="end"/>
            </w:r>
          </w:hyperlink>
        </w:p>
        <w:p w14:paraId="6F194178" w14:textId="6EA2BA2E" w:rsidR="00D222A6" w:rsidRPr="00D222A6" w:rsidRDefault="00D222A6">
          <w:pPr>
            <w:pStyle w:val="TOC2"/>
            <w:tabs>
              <w:tab w:val="right" w:leader="dot" w:pos="9628"/>
            </w:tabs>
            <w:rPr>
              <w:rFonts w:ascii="Arial" w:hAnsi="Arial" w:cs="Arial"/>
              <w:noProof/>
            </w:rPr>
          </w:pPr>
          <w:hyperlink w:anchor="_Toc230788833" w:history="1">
            <w:r w:rsidRPr="00D222A6">
              <w:rPr>
                <w:rStyle w:val="Hyperlink"/>
                <w:rFonts w:ascii="Arial" w:hAnsi="Arial" w:cs="Arial"/>
                <w:noProof/>
                <w:color w:val="auto"/>
              </w:rPr>
              <w:t>2.3. Cadrul legal</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_Toc230788833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5</w:t>
            </w:r>
            <w:r w:rsidRPr="00D222A6">
              <w:rPr>
                <w:rFonts w:ascii="Arial" w:hAnsi="Arial" w:cs="Arial"/>
                <w:noProof/>
                <w:webHidden/>
              </w:rPr>
              <w:fldChar w:fldCharType="end"/>
            </w:r>
          </w:hyperlink>
        </w:p>
        <w:p w14:paraId="36F17D86" w14:textId="276CB967" w:rsidR="00D222A6" w:rsidRPr="00D222A6" w:rsidRDefault="00D222A6">
          <w:pPr>
            <w:pStyle w:val="TOC2"/>
            <w:tabs>
              <w:tab w:val="right" w:leader="dot" w:pos="9628"/>
            </w:tabs>
            <w:rPr>
              <w:rFonts w:ascii="Arial" w:hAnsi="Arial" w:cs="Arial"/>
              <w:noProof/>
            </w:rPr>
          </w:pPr>
          <w:hyperlink w:anchor="_Toc230788834" w:history="1">
            <w:r w:rsidRPr="00D222A6">
              <w:rPr>
                <w:rStyle w:val="Hyperlink"/>
                <w:rFonts w:ascii="Arial" w:hAnsi="Arial" w:cs="Arial"/>
                <w:noProof/>
                <w:color w:val="auto"/>
              </w:rPr>
              <w:t>2.4. Valori limită în vigoare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_Toc230788834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6</w:t>
            </w:r>
            <w:r w:rsidRPr="00D222A6">
              <w:rPr>
                <w:rFonts w:ascii="Arial" w:hAnsi="Arial" w:cs="Arial"/>
                <w:noProof/>
                <w:webHidden/>
              </w:rPr>
              <w:fldChar w:fldCharType="end"/>
            </w:r>
          </w:hyperlink>
        </w:p>
        <w:p w14:paraId="69694AEE" w14:textId="62AD6F1E" w:rsidR="00D222A6" w:rsidRPr="00D222A6" w:rsidRDefault="00D222A6">
          <w:pPr>
            <w:pStyle w:val="TOC2"/>
            <w:tabs>
              <w:tab w:val="right" w:leader="dot" w:pos="9628"/>
            </w:tabs>
            <w:rPr>
              <w:rFonts w:ascii="Arial" w:hAnsi="Arial" w:cs="Arial"/>
              <w:noProof/>
            </w:rPr>
          </w:pPr>
          <w:hyperlink w:anchor="_Toc230788835" w:history="1">
            <w:r w:rsidRPr="00D222A6">
              <w:rPr>
                <w:rStyle w:val="Hyperlink"/>
                <w:rFonts w:ascii="Arial" w:hAnsi="Arial" w:cs="Arial"/>
                <w:noProof/>
                <w:color w:val="auto"/>
              </w:rPr>
              <w:t xml:space="preserve">2.5. Cartarea zgomotului pentru sectorul de drum principal </w:t>
            </w:r>
            <w:r w:rsidRPr="00D222A6">
              <w:rPr>
                <w:rStyle w:val="Hyperlink"/>
                <w:rFonts w:ascii="Arial" w:hAnsi="Arial" w:cs="Arial"/>
                <w:noProof/>
                <w:color w:val="auto"/>
                <w:lang w:eastAsia="en-US"/>
              </w:rPr>
              <w:t xml:space="preserve">A1 km 335+070 – km 353+666 </w:t>
            </w:r>
            <w:r w:rsidRPr="00D222A6">
              <w:rPr>
                <w:rStyle w:val="Hyperlink"/>
                <w:rFonts w:ascii="Arial" w:hAnsi="Arial" w:cs="Arial"/>
                <w:noProof/>
                <w:color w:val="auto"/>
              </w:rPr>
              <w:t>– sinteza rezultatelor</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_Toc230788835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7</w:t>
            </w:r>
            <w:r w:rsidRPr="00D222A6">
              <w:rPr>
                <w:rFonts w:ascii="Arial" w:hAnsi="Arial" w:cs="Arial"/>
                <w:noProof/>
                <w:webHidden/>
              </w:rPr>
              <w:fldChar w:fldCharType="end"/>
            </w:r>
          </w:hyperlink>
        </w:p>
        <w:p w14:paraId="076C70B8" w14:textId="5DE99230" w:rsidR="00D222A6" w:rsidRPr="00D222A6" w:rsidRDefault="00D222A6">
          <w:pPr>
            <w:pStyle w:val="TOC2"/>
            <w:tabs>
              <w:tab w:val="right" w:leader="dot" w:pos="9628"/>
            </w:tabs>
            <w:rPr>
              <w:rFonts w:ascii="Arial" w:hAnsi="Arial" w:cs="Arial"/>
              <w:noProof/>
            </w:rPr>
          </w:pPr>
          <w:hyperlink w:anchor="_Toc230788836" w:history="1">
            <w:r w:rsidRPr="00D222A6">
              <w:rPr>
                <w:rStyle w:val="Hyperlink"/>
                <w:rFonts w:ascii="Arial" w:hAnsi="Arial" w:cs="Arial"/>
                <w:noProof/>
                <w:color w:val="auto"/>
              </w:rPr>
              <w:t>2.6. Evaluarea numărului de persoane estimate expuse la zgomot, identificarea problemelor şi situaţiilor care necesită îmbunătăţiri</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_Toc230788836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10</w:t>
            </w:r>
            <w:r w:rsidRPr="00D222A6">
              <w:rPr>
                <w:rFonts w:ascii="Arial" w:hAnsi="Arial" w:cs="Arial"/>
                <w:noProof/>
                <w:webHidden/>
              </w:rPr>
              <w:fldChar w:fldCharType="end"/>
            </w:r>
          </w:hyperlink>
        </w:p>
        <w:p w14:paraId="662CF7AB" w14:textId="07264B59" w:rsidR="00D222A6" w:rsidRPr="00D222A6" w:rsidRDefault="00D222A6">
          <w:pPr>
            <w:pStyle w:val="TOC2"/>
            <w:tabs>
              <w:tab w:val="right" w:leader="dot" w:pos="9628"/>
            </w:tabs>
            <w:rPr>
              <w:rFonts w:ascii="Arial" w:hAnsi="Arial" w:cs="Arial"/>
              <w:noProof/>
            </w:rPr>
          </w:pPr>
          <w:hyperlink w:anchor="_Toc230788837" w:history="1">
            <w:r w:rsidRPr="00D222A6">
              <w:rPr>
                <w:rStyle w:val="Hyperlink"/>
                <w:rFonts w:ascii="Arial" w:hAnsi="Arial" w:cs="Arial"/>
                <w:noProof/>
                <w:color w:val="auto"/>
              </w:rPr>
              <w:t>2.7. Efectele dăunătoare ale zgomotului</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_Toc230788837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11</w:t>
            </w:r>
            <w:r w:rsidRPr="00D222A6">
              <w:rPr>
                <w:rFonts w:ascii="Arial" w:hAnsi="Arial" w:cs="Arial"/>
                <w:noProof/>
                <w:webHidden/>
              </w:rPr>
              <w:fldChar w:fldCharType="end"/>
            </w:r>
          </w:hyperlink>
        </w:p>
        <w:p w14:paraId="66263722" w14:textId="26F70F6D" w:rsidR="00D222A6" w:rsidRPr="00D222A6" w:rsidRDefault="00D222A6">
          <w:pPr>
            <w:pStyle w:val="TOC2"/>
            <w:tabs>
              <w:tab w:val="right" w:leader="dot" w:pos="9628"/>
            </w:tabs>
            <w:rPr>
              <w:rFonts w:ascii="Arial" w:hAnsi="Arial" w:cs="Arial"/>
              <w:noProof/>
            </w:rPr>
          </w:pPr>
          <w:hyperlink w:anchor="_Toc230788838" w:history="1">
            <w:r w:rsidRPr="00D222A6">
              <w:rPr>
                <w:rStyle w:val="Hyperlink"/>
                <w:rFonts w:ascii="Arial" w:hAnsi="Arial" w:cs="Arial"/>
                <w:noProof/>
                <w:color w:val="auto"/>
              </w:rPr>
              <w:t>2.8. Sinteza oficială a consultărilor publice organizate potrivit prevederilor art. 36 și art.37 din Legea 121/2019, cu modificările și completările ulterioare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_Toc230788838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15</w:t>
            </w:r>
            <w:r w:rsidRPr="00D222A6">
              <w:rPr>
                <w:rFonts w:ascii="Arial" w:hAnsi="Arial" w:cs="Arial"/>
                <w:noProof/>
                <w:webHidden/>
              </w:rPr>
              <w:fldChar w:fldCharType="end"/>
            </w:r>
          </w:hyperlink>
        </w:p>
        <w:p w14:paraId="631DEF49" w14:textId="773E45B0" w:rsidR="00D222A6" w:rsidRPr="00D222A6" w:rsidRDefault="00D222A6">
          <w:pPr>
            <w:pStyle w:val="TOC2"/>
            <w:tabs>
              <w:tab w:val="right" w:leader="dot" w:pos="9628"/>
            </w:tabs>
            <w:rPr>
              <w:rFonts w:ascii="Arial" w:hAnsi="Arial" w:cs="Arial"/>
              <w:noProof/>
            </w:rPr>
          </w:pPr>
          <w:hyperlink w:anchor="_Toc230788839" w:history="1">
            <w:r w:rsidRPr="00D222A6">
              <w:rPr>
                <w:rStyle w:val="Hyperlink"/>
                <w:rFonts w:ascii="Arial" w:hAnsi="Arial" w:cs="Arial"/>
                <w:noProof/>
                <w:color w:val="auto"/>
              </w:rPr>
              <w:t>2.9. Măsuri de reducere a zgomotului deja în vigoare şi proiecte în curs de elaborare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_Toc230788839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15</w:t>
            </w:r>
            <w:r w:rsidRPr="00D222A6">
              <w:rPr>
                <w:rFonts w:ascii="Arial" w:hAnsi="Arial" w:cs="Arial"/>
                <w:noProof/>
                <w:webHidden/>
              </w:rPr>
              <w:fldChar w:fldCharType="end"/>
            </w:r>
          </w:hyperlink>
        </w:p>
        <w:p w14:paraId="0E71BEDB" w14:textId="60E8ECB1" w:rsidR="00D222A6" w:rsidRPr="00D222A6" w:rsidRDefault="00D222A6">
          <w:pPr>
            <w:pStyle w:val="TOC2"/>
            <w:tabs>
              <w:tab w:val="right" w:leader="dot" w:pos="9628"/>
            </w:tabs>
            <w:rPr>
              <w:rFonts w:ascii="Arial" w:hAnsi="Arial" w:cs="Arial"/>
              <w:noProof/>
            </w:rPr>
          </w:pPr>
          <w:hyperlink w:anchor="_Toc230788840" w:history="1">
            <w:r w:rsidRPr="00D222A6">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_Toc230788840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16</w:t>
            </w:r>
            <w:r w:rsidRPr="00D222A6">
              <w:rPr>
                <w:rFonts w:ascii="Arial" w:hAnsi="Arial" w:cs="Arial"/>
                <w:noProof/>
                <w:webHidden/>
              </w:rPr>
              <w:fldChar w:fldCharType="end"/>
            </w:r>
          </w:hyperlink>
        </w:p>
        <w:p w14:paraId="3CB38A49" w14:textId="7266FB1E" w:rsidR="00D222A6" w:rsidRPr="00D222A6" w:rsidRDefault="00D222A6">
          <w:pPr>
            <w:pStyle w:val="TOC2"/>
            <w:tabs>
              <w:tab w:val="right" w:leader="dot" w:pos="9628"/>
            </w:tabs>
            <w:rPr>
              <w:rFonts w:ascii="Arial" w:hAnsi="Arial" w:cs="Arial"/>
              <w:noProof/>
            </w:rPr>
          </w:pPr>
          <w:hyperlink w:anchor="_Toc230788841" w:history="1">
            <w:r w:rsidRPr="00D222A6">
              <w:rPr>
                <w:rStyle w:val="Hyperlink"/>
                <w:rFonts w:ascii="Arial" w:hAnsi="Arial" w:cs="Arial"/>
                <w:noProof/>
                <w:color w:val="auto"/>
              </w:rPr>
              <w:t>2.11. Strategii pe termen lung</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_Toc230788841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21</w:t>
            </w:r>
            <w:r w:rsidRPr="00D222A6">
              <w:rPr>
                <w:rFonts w:ascii="Arial" w:hAnsi="Arial" w:cs="Arial"/>
                <w:noProof/>
                <w:webHidden/>
              </w:rPr>
              <w:fldChar w:fldCharType="end"/>
            </w:r>
          </w:hyperlink>
        </w:p>
        <w:p w14:paraId="4ECCEB3C" w14:textId="266D6445" w:rsidR="00D222A6" w:rsidRPr="00D222A6" w:rsidRDefault="00D222A6">
          <w:pPr>
            <w:pStyle w:val="TOC2"/>
            <w:tabs>
              <w:tab w:val="right" w:leader="dot" w:pos="9628"/>
            </w:tabs>
            <w:rPr>
              <w:rFonts w:ascii="Arial" w:hAnsi="Arial" w:cs="Arial"/>
              <w:noProof/>
            </w:rPr>
          </w:pPr>
          <w:hyperlink w:anchor="_Toc230788842" w:history="1">
            <w:r w:rsidRPr="00D222A6">
              <w:rPr>
                <w:rStyle w:val="Hyperlink"/>
                <w:rFonts w:ascii="Arial" w:hAnsi="Arial" w:cs="Arial"/>
                <w:noProof/>
                <w:color w:val="auto"/>
              </w:rPr>
              <w:t>2.12. Informaţii financiare (dacă sunt disponibile): bugete, evaluarea cost-eficienţă, evaluare cost-profit</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_Toc230788842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23</w:t>
            </w:r>
            <w:r w:rsidRPr="00D222A6">
              <w:rPr>
                <w:rFonts w:ascii="Arial" w:hAnsi="Arial" w:cs="Arial"/>
                <w:noProof/>
                <w:webHidden/>
              </w:rPr>
              <w:fldChar w:fldCharType="end"/>
            </w:r>
          </w:hyperlink>
        </w:p>
        <w:p w14:paraId="26693909" w14:textId="69F5BDAE" w:rsidR="00D222A6" w:rsidRPr="00D222A6" w:rsidRDefault="00D222A6">
          <w:pPr>
            <w:pStyle w:val="TOC2"/>
            <w:tabs>
              <w:tab w:val="right" w:leader="dot" w:pos="9628"/>
            </w:tabs>
            <w:rPr>
              <w:rFonts w:ascii="Arial" w:hAnsi="Arial" w:cs="Arial"/>
              <w:noProof/>
            </w:rPr>
          </w:pPr>
          <w:hyperlink w:anchor="_Toc230788843" w:history="1">
            <w:r w:rsidRPr="00D222A6">
              <w:rPr>
                <w:rStyle w:val="Hyperlink"/>
                <w:rFonts w:ascii="Arial" w:hAnsi="Arial" w:cs="Arial"/>
                <w:noProof/>
                <w:color w:val="auto"/>
              </w:rPr>
              <w:t>2.13. Prevederi avute în vedere pentru evaluarea implementării şi rezultatelor planului de acţiune</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_Toc230788843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24</w:t>
            </w:r>
            <w:r w:rsidRPr="00D222A6">
              <w:rPr>
                <w:rFonts w:ascii="Arial" w:hAnsi="Arial" w:cs="Arial"/>
                <w:noProof/>
                <w:webHidden/>
              </w:rPr>
              <w:fldChar w:fldCharType="end"/>
            </w:r>
          </w:hyperlink>
        </w:p>
        <w:p w14:paraId="2DBDD8C0" w14:textId="665BC306" w:rsidR="00D222A6" w:rsidRPr="00D222A6" w:rsidRDefault="00D222A6">
          <w:pPr>
            <w:pStyle w:val="TOC2"/>
            <w:tabs>
              <w:tab w:val="right" w:leader="dot" w:pos="9628"/>
            </w:tabs>
            <w:rPr>
              <w:rFonts w:ascii="Arial" w:hAnsi="Arial" w:cs="Arial"/>
              <w:noProof/>
            </w:rPr>
          </w:pPr>
          <w:hyperlink w:anchor="_Toc230788844" w:history="1">
            <w:r w:rsidRPr="00D222A6">
              <w:rPr>
                <w:rStyle w:val="Hyperlink"/>
                <w:rFonts w:ascii="Arial" w:hAnsi="Arial" w:cs="Arial"/>
                <w:noProof/>
                <w:color w:val="auto"/>
              </w:rPr>
              <w:t>2.14. Cerințe pentru cartarea strategică de zgomot pentru anul de bază 2026</w:t>
            </w:r>
            <w:r w:rsidRPr="00D222A6">
              <w:rPr>
                <w:rFonts w:ascii="Arial" w:hAnsi="Arial" w:cs="Arial"/>
                <w:noProof/>
                <w:webHidden/>
              </w:rPr>
              <w:tab/>
            </w:r>
            <w:r w:rsidRPr="00D222A6">
              <w:rPr>
                <w:rFonts w:ascii="Arial" w:hAnsi="Arial" w:cs="Arial"/>
                <w:noProof/>
                <w:webHidden/>
              </w:rPr>
              <w:fldChar w:fldCharType="begin"/>
            </w:r>
            <w:r w:rsidRPr="00D222A6">
              <w:rPr>
                <w:rFonts w:ascii="Arial" w:hAnsi="Arial" w:cs="Arial"/>
                <w:noProof/>
                <w:webHidden/>
              </w:rPr>
              <w:instrText xml:space="preserve"> PAGEREF _Toc230788844 \h </w:instrText>
            </w:r>
            <w:r w:rsidRPr="00D222A6">
              <w:rPr>
                <w:rFonts w:ascii="Arial" w:hAnsi="Arial" w:cs="Arial"/>
                <w:noProof/>
                <w:webHidden/>
              </w:rPr>
            </w:r>
            <w:r w:rsidRPr="00D222A6">
              <w:rPr>
                <w:rFonts w:ascii="Arial" w:hAnsi="Arial" w:cs="Arial"/>
                <w:noProof/>
                <w:webHidden/>
              </w:rPr>
              <w:fldChar w:fldCharType="separate"/>
            </w:r>
            <w:r w:rsidRPr="00D222A6">
              <w:rPr>
                <w:rFonts w:ascii="Arial" w:hAnsi="Arial" w:cs="Arial"/>
                <w:noProof/>
                <w:webHidden/>
              </w:rPr>
              <w:t>25</w:t>
            </w:r>
            <w:r w:rsidRPr="00D222A6">
              <w:rPr>
                <w:rFonts w:ascii="Arial" w:hAnsi="Arial" w:cs="Arial"/>
                <w:noProof/>
                <w:webHidden/>
              </w:rPr>
              <w:fldChar w:fldCharType="end"/>
            </w:r>
          </w:hyperlink>
        </w:p>
        <w:p w14:paraId="451A8D19" w14:textId="6955A481" w:rsidR="00D222A6" w:rsidRDefault="00D222A6">
          <w:r w:rsidRPr="00D222A6">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D222A6" w:rsidRDefault="00125C33" w:rsidP="00D222A6">
      <w:pPr>
        <w:pStyle w:val="Heading1"/>
      </w:pPr>
      <w:bookmarkStart w:id="1" w:name="_Toc230788829"/>
      <w:r w:rsidRPr="00D222A6">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D222A6">
      <w:pPr>
        <w:pStyle w:val="Heading1"/>
      </w:pPr>
      <w:bookmarkStart w:id="3" w:name="_Toc230788830"/>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4804C02" w:rsidR="00BF22CA" w:rsidRPr="00D222A6" w:rsidRDefault="00125C33" w:rsidP="00D222A6">
      <w:pPr>
        <w:pStyle w:val="Heading2"/>
      </w:pPr>
      <w:bookmarkStart w:id="4" w:name="_Toc230788831"/>
      <w:r w:rsidRPr="00D222A6">
        <w:t xml:space="preserve">2.1. Descrierea </w:t>
      </w:r>
      <w:r w:rsidR="0052391B" w:rsidRPr="00D222A6">
        <w:t xml:space="preserve">drumului principal – A1 km </w:t>
      </w:r>
      <w:r w:rsidR="00906792" w:rsidRPr="00D222A6">
        <w:t>3</w:t>
      </w:r>
      <w:r w:rsidR="00910869" w:rsidRPr="00D222A6">
        <w:t>35</w:t>
      </w:r>
      <w:r w:rsidR="00906792" w:rsidRPr="00D222A6">
        <w:t>+</w:t>
      </w:r>
      <w:r w:rsidR="00910869" w:rsidRPr="00D222A6">
        <w:t>070</w:t>
      </w:r>
      <w:r w:rsidR="00906792" w:rsidRPr="00D222A6">
        <w:t xml:space="preserve"> </w:t>
      </w:r>
      <w:r w:rsidR="0052391B" w:rsidRPr="00D222A6">
        <w:t xml:space="preserve">– km </w:t>
      </w:r>
      <w:r w:rsidR="00282900" w:rsidRPr="00D222A6">
        <w:t>3</w:t>
      </w:r>
      <w:r w:rsidR="00910869" w:rsidRPr="00D222A6">
        <w:t>53</w:t>
      </w:r>
      <w:r w:rsidR="0052391B" w:rsidRPr="00D222A6">
        <w:t>+</w:t>
      </w:r>
      <w:r w:rsidR="00910869" w:rsidRPr="00D222A6">
        <w:t>66</w:t>
      </w:r>
      <w:r w:rsidR="00906792" w:rsidRPr="00D222A6">
        <w:t>6</w:t>
      </w:r>
      <w:bookmarkEnd w:id="4"/>
    </w:p>
    <w:p w14:paraId="251949DF" w14:textId="77777777" w:rsidR="00910869" w:rsidRDefault="00910869" w:rsidP="00910869">
      <w:pPr>
        <w:pStyle w:val="WW-Default"/>
        <w:jc w:val="both"/>
        <w:rPr>
          <w:rFonts w:ascii="Arial" w:hAnsi="Arial" w:cs="Arial"/>
          <w:color w:val="auto"/>
          <w:lang w:val="pt-BR"/>
        </w:rPr>
      </w:pPr>
      <w:r>
        <w:rPr>
          <w:rFonts w:ascii="Arial" w:hAnsi="Arial" w:cs="Arial"/>
          <w:color w:val="auto"/>
          <w:lang w:val="pt-BR"/>
        </w:rPr>
        <w:t>Segmentul de drum principal A1_km335+070-km353+666 face parte din autostrada A1 care asigură legătura între București și Nădlac. Este delimitat de intersecția cu DN7 (Geoagiu) și nod rutier Simeria.</w:t>
      </w:r>
    </w:p>
    <w:p w14:paraId="5633C521" w14:textId="77777777" w:rsidR="00910869" w:rsidRPr="0093612E" w:rsidRDefault="00910869" w:rsidP="00910869">
      <w:pPr>
        <w:pStyle w:val="WW-Default"/>
        <w:jc w:val="both"/>
        <w:rPr>
          <w:rFonts w:ascii="Arial" w:hAnsi="Arial" w:cs="Arial"/>
          <w:color w:val="auto"/>
          <w:lang w:val="pt-BR"/>
        </w:rPr>
      </w:pPr>
    </w:p>
    <w:p w14:paraId="1B1E6A04" w14:textId="77777777" w:rsidR="00910869" w:rsidRDefault="00910869" w:rsidP="00910869">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18,596</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1C8C015" w14:textId="77777777" w:rsidR="00910869" w:rsidRPr="00A46DA2" w:rsidRDefault="00910869" w:rsidP="0091086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F3EAF">
        <w:rPr>
          <w:rFonts w:ascii="Arial" w:hAnsi="Arial" w:cs="Arial"/>
          <w:color w:val="auto"/>
          <w:lang w:val="pt-BR"/>
        </w:rPr>
        <w:t>4</w:t>
      </w:r>
      <w:r>
        <w:rPr>
          <w:rFonts w:ascii="Arial" w:hAnsi="Arial" w:cs="Arial"/>
          <w:color w:val="auto"/>
          <w:lang w:val="pt-BR"/>
        </w:rPr>
        <w:t>.</w:t>
      </w:r>
      <w:r w:rsidRPr="00EF3EAF">
        <w:rPr>
          <w:rFonts w:ascii="Arial" w:hAnsi="Arial" w:cs="Arial"/>
          <w:color w:val="auto"/>
          <w:lang w:val="pt-BR"/>
        </w:rPr>
        <w:t>943</w:t>
      </w:r>
      <w:r>
        <w:rPr>
          <w:rFonts w:ascii="Arial" w:hAnsi="Arial" w:cs="Arial"/>
          <w:color w:val="auto"/>
          <w:lang w:val="pt-BR"/>
        </w:rPr>
        <w:t>.</w:t>
      </w:r>
      <w:r w:rsidRPr="00EF3EAF">
        <w:rPr>
          <w:rFonts w:ascii="Arial" w:hAnsi="Arial" w:cs="Arial"/>
          <w:color w:val="auto"/>
          <w:lang w:val="pt-BR"/>
        </w:rPr>
        <w:t>195</w:t>
      </w:r>
    </w:p>
    <w:p w14:paraId="6E8E5496" w14:textId="77777777" w:rsidR="00910869" w:rsidRDefault="00910869" w:rsidP="0091086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654FFEB1" w14:textId="77777777" w:rsidR="00910869" w:rsidRDefault="00910869" w:rsidP="00910869">
      <w:pPr>
        <w:pStyle w:val="NormalWeb"/>
        <w:shd w:val="clear" w:color="auto" w:fill="FFFFFF"/>
        <w:spacing w:before="0" w:after="0"/>
        <w:jc w:val="both"/>
        <w:rPr>
          <w:rFonts w:ascii="Arial" w:hAnsi="Arial" w:cs="Arial"/>
          <w:lang w:val="pt-BR"/>
        </w:rPr>
      </w:pPr>
    </w:p>
    <w:p w14:paraId="48EAC469" w14:textId="77777777" w:rsidR="00910869" w:rsidRDefault="00910869" w:rsidP="0091086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910869" w:rsidRPr="00D222A6" w14:paraId="35EC88AA" w14:textId="77777777" w:rsidTr="00092CB7">
        <w:trPr>
          <w:jc w:val="center"/>
        </w:trPr>
        <w:tc>
          <w:tcPr>
            <w:tcW w:w="1242" w:type="dxa"/>
            <w:vAlign w:val="center"/>
          </w:tcPr>
          <w:p w14:paraId="717DD080" w14:textId="77777777" w:rsidR="00910869" w:rsidRPr="00D222A6" w:rsidRDefault="00910869" w:rsidP="00092CB7">
            <w:pPr>
              <w:pStyle w:val="NormalWeb"/>
              <w:spacing w:before="0" w:after="0"/>
              <w:jc w:val="center"/>
              <w:rPr>
                <w:rFonts w:ascii="Arial" w:hAnsi="Arial" w:cs="Arial"/>
                <w:b/>
                <w:bCs/>
                <w:sz w:val="20"/>
                <w:szCs w:val="20"/>
                <w:lang w:val="pt-BR"/>
              </w:rPr>
            </w:pPr>
            <w:r w:rsidRPr="00D222A6">
              <w:rPr>
                <w:rFonts w:ascii="Arial" w:hAnsi="Arial" w:cs="Arial"/>
                <w:b/>
                <w:bCs/>
                <w:sz w:val="20"/>
                <w:szCs w:val="20"/>
                <w:lang w:val="pt-BR"/>
              </w:rPr>
              <w:t>Tip drum</w:t>
            </w:r>
          </w:p>
        </w:tc>
        <w:tc>
          <w:tcPr>
            <w:tcW w:w="851" w:type="dxa"/>
            <w:vAlign w:val="center"/>
          </w:tcPr>
          <w:p w14:paraId="02B4AEF9" w14:textId="77777777" w:rsidR="00910869" w:rsidRPr="00D222A6" w:rsidRDefault="00910869" w:rsidP="00092CB7">
            <w:pPr>
              <w:pStyle w:val="NormalWeb"/>
              <w:spacing w:before="0" w:after="0"/>
              <w:jc w:val="center"/>
              <w:rPr>
                <w:rFonts w:ascii="Arial" w:hAnsi="Arial" w:cs="Arial"/>
                <w:b/>
                <w:bCs/>
                <w:sz w:val="20"/>
                <w:szCs w:val="20"/>
                <w:lang w:val="pt-BR"/>
              </w:rPr>
            </w:pPr>
            <w:r w:rsidRPr="00D222A6">
              <w:rPr>
                <w:rFonts w:ascii="Arial" w:hAnsi="Arial" w:cs="Arial"/>
                <w:b/>
                <w:bCs/>
                <w:sz w:val="20"/>
                <w:szCs w:val="20"/>
                <w:lang w:val="pt-BR"/>
              </w:rPr>
              <w:t>Nr. drum</w:t>
            </w:r>
          </w:p>
        </w:tc>
        <w:tc>
          <w:tcPr>
            <w:tcW w:w="567" w:type="dxa"/>
            <w:vAlign w:val="center"/>
          </w:tcPr>
          <w:p w14:paraId="68A92C4B" w14:textId="77777777" w:rsidR="00910869" w:rsidRPr="00D222A6" w:rsidRDefault="00910869" w:rsidP="00092CB7">
            <w:pPr>
              <w:pStyle w:val="NormalWeb"/>
              <w:spacing w:before="0" w:after="0"/>
              <w:jc w:val="center"/>
              <w:rPr>
                <w:rFonts w:ascii="Arial" w:hAnsi="Arial" w:cs="Arial"/>
                <w:b/>
                <w:bCs/>
                <w:sz w:val="20"/>
                <w:szCs w:val="20"/>
                <w:lang w:val="pt-BR"/>
              </w:rPr>
            </w:pPr>
            <w:r w:rsidRPr="00D222A6">
              <w:rPr>
                <w:rFonts w:ascii="Arial" w:hAnsi="Arial" w:cs="Arial"/>
                <w:b/>
                <w:bCs/>
                <w:sz w:val="20"/>
                <w:szCs w:val="20"/>
                <w:lang w:val="pt-BR"/>
              </w:rPr>
              <w:t>km</w:t>
            </w:r>
          </w:p>
        </w:tc>
        <w:tc>
          <w:tcPr>
            <w:tcW w:w="567" w:type="dxa"/>
            <w:vAlign w:val="center"/>
          </w:tcPr>
          <w:p w14:paraId="3D152F09" w14:textId="77777777" w:rsidR="00910869" w:rsidRPr="00D222A6" w:rsidRDefault="00910869" w:rsidP="00092CB7">
            <w:pPr>
              <w:pStyle w:val="NormalWeb"/>
              <w:spacing w:before="0" w:after="0"/>
              <w:jc w:val="center"/>
              <w:rPr>
                <w:rFonts w:ascii="Arial" w:hAnsi="Arial" w:cs="Arial"/>
                <w:b/>
                <w:bCs/>
                <w:sz w:val="20"/>
                <w:szCs w:val="20"/>
                <w:lang w:val="pt-BR"/>
              </w:rPr>
            </w:pPr>
            <w:r w:rsidRPr="00D222A6">
              <w:rPr>
                <w:rFonts w:ascii="Arial" w:hAnsi="Arial" w:cs="Arial"/>
                <w:b/>
                <w:bCs/>
                <w:sz w:val="20"/>
                <w:szCs w:val="20"/>
                <w:lang w:val="pt-BR"/>
              </w:rPr>
              <w:t>m</w:t>
            </w:r>
          </w:p>
        </w:tc>
        <w:tc>
          <w:tcPr>
            <w:tcW w:w="6625" w:type="dxa"/>
            <w:vAlign w:val="center"/>
          </w:tcPr>
          <w:p w14:paraId="70BA4B6D" w14:textId="77777777" w:rsidR="00910869" w:rsidRPr="00D222A6" w:rsidRDefault="00910869" w:rsidP="00092CB7">
            <w:pPr>
              <w:pStyle w:val="NormalWeb"/>
              <w:spacing w:before="0" w:after="0"/>
              <w:jc w:val="center"/>
              <w:rPr>
                <w:rFonts w:ascii="Arial" w:hAnsi="Arial" w:cs="Arial"/>
                <w:b/>
                <w:bCs/>
                <w:sz w:val="20"/>
                <w:szCs w:val="20"/>
                <w:lang w:val="pt-BR"/>
              </w:rPr>
            </w:pPr>
            <w:r w:rsidRPr="00D222A6">
              <w:rPr>
                <w:rFonts w:ascii="Arial" w:hAnsi="Arial" w:cs="Arial"/>
                <w:b/>
                <w:bCs/>
                <w:sz w:val="20"/>
                <w:szCs w:val="20"/>
                <w:lang w:val="pt-BR"/>
              </w:rPr>
              <w:t>Descriere</w:t>
            </w:r>
          </w:p>
        </w:tc>
      </w:tr>
      <w:tr w:rsidR="00910869" w:rsidRPr="00D222A6" w14:paraId="3899CA26" w14:textId="77777777" w:rsidTr="00092CB7">
        <w:trPr>
          <w:jc w:val="center"/>
        </w:trPr>
        <w:tc>
          <w:tcPr>
            <w:tcW w:w="1242" w:type="dxa"/>
          </w:tcPr>
          <w:p w14:paraId="4E43A32B"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13D7986B"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50FEF4A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335</w:t>
            </w:r>
          </w:p>
        </w:tc>
        <w:tc>
          <w:tcPr>
            <w:tcW w:w="567" w:type="dxa"/>
          </w:tcPr>
          <w:p w14:paraId="5FFC4B7C"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100</w:t>
            </w:r>
          </w:p>
        </w:tc>
        <w:tc>
          <w:tcPr>
            <w:tcW w:w="6625" w:type="dxa"/>
          </w:tcPr>
          <w:p w14:paraId="6CE8C350"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Intersecție</w:t>
            </w:r>
            <w:proofErr w:type="spellEnd"/>
            <w:r w:rsidRPr="00D222A6">
              <w:rPr>
                <w:rFonts w:ascii="Arial" w:hAnsi="Arial" w:cs="Arial"/>
                <w:sz w:val="20"/>
                <w:szCs w:val="20"/>
              </w:rPr>
              <w:t xml:space="preserve"> cu DN7</w:t>
            </w:r>
          </w:p>
        </w:tc>
      </w:tr>
      <w:tr w:rsidR="00910869" w:rsidRPr="00D222A6" w14:paraId="454B4E71" w14:textId="77777777" w:rsidTr="00092CB7">
        <w:trPr>
          <w:jc w:val="center"/>
        </w:trPr>
        <w:tc>
          <w:tcPr>
            <w:tcW w:w="1242" w:type="dxa"/>
          </w:tcPr>
          <w:p w14:paraId="7EECF7D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63EC9306"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05D135B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335</w:t>
            </w:r>
          </w:p>
        </w:tc>
        <w:tc>
          <w:tcPr>
            <w:tcW w:w="567" w:type="dxa"/>
          </w:tcPr>
          <w:p w14:paraId="46062324"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140</w:t>
            </w:r>
          </w:p>
        </w:tc>
        <w:tc>
          <w:tcPr>
            <w:tcW w:w="6625" w:type="dxa"/>
          </w:tcPr>
          <w:p w14:paraId="747EF35E"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Ieșire</w:t>
            </w:r>
            <w:proofErr w:type="spellEnd"/>
            <w:r w:rsidRPr="00D222A6">
              <w:rPr>
                <w:rFonts w:ascii="Arial" w:hAnsi="Arial" w:cs="Arial"/>
                <w:sz w:val="20"/>
                <w:szCs w:val="20"/>
              </w:rPr>
              <w:t xml:space="preserve"> </w:t>
            </w:r>
            <w:proofErr w:type="spellStart"/>
            <w:r w:rsidRPr="00D222A6">
              <w:rPr>
                <w:rFonts w:ascii="Arial" w:hAnsi="Arial" w:cs="Arial"/>
                <w:sz w:val="20"/>
                <w:szCs w:val="20"/>
              </w:rPr>
              <w:t>Romoș</w:t>
            </w:r>
            <w:proofErr w:type="spellEnd"/>
          </w:p>
        </w:tc>
      </w:tr>
      <w:tr w:rsidR="00910869" w:rsidRPr="00D222A6" w14:paraId="3D4187B4" w14:textId="77777777" w:rsidTr="00092CB7">
        <w:trPr>
          <w:jc w:val="center"/>
        </w:trPr>
        <w:tc>
          <w:tcPr>
            <w:tcW w:w="1242" w:type="dxa"/>
          </w:tcPr>
          <w:p w14:paraId="750D111A"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1155FA4D"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2A700629"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335</w:t>
            </w:r>
          </w:p>
        </w:tc>
        <w:tc>
          <w:tcPr>
            <w:tcW w:w="567" w:type="dxa"/>
          </w:tcPr>
          <w:p w14:paraId="26A9107D"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140</w:t>
            </w:r>
          </w:p>
        </w:tc>
        <w:tc>
          <w:tcPr>
            <w:tcW w:w="6625" w:type="dxa"/>
          </w:tcPr>
          <w:p w14:paraId="3EEA4ABA"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Intrare</w:t>
            </w:r>
            <w:proofErr w:type="spellEnd"/>
            <w:r w:rsidRPr="00D222A6">
              <w:rPr>
                <w:rFonts w:ascii="Arial" w:hAnsi="Arial" w:cs="Arial"/>
                <w:sz w:val="20"/>
                <w:szCs w:val="20"/>
              </w:rPr>
              <w:t xml:space="preserve"> </w:t>
            </w:r>
            <w:proofErr w:type="spellStart"/>
            <w:r w:rsidRPr="00D222A6">
              <w:rPr>
                <w:rFonts w:ascii="Arial" w:hAnsi="Arial" w:cs="Arial"/>
                <w:sz w:val="20"/>
                <w:szCs w:val="20"/>
              </w:rPr>
              <w:t>oraș</w:t>
            </w:r>
            <w:proofErr w:type="spellEnd"/>
            <w:r w:rsidRPr="00D222A6">
              <w:rPr>
                <w:rFonts w:ascii="Arial" w:hAnsi="Arial" w:cs="Arial"/>
                <w:sz w:val="20"/>
                <w:szCs w:val="20"/>
              </w:rPr>
              <w:t xml:space="preserve"> </w:t>
            </w:r>
            <w:proofErr w:type="spellStart"/>
            <w:r w:rsidRPr="00D222A6">
              <w:rPr>
                <w:rFonts w:ascii="Arial" w:hAnsi="Arial" w:cs="Arial"/>
                <w:sz w:val="20"/>
                <w:szCs w:val="20"/>
              </w:rPr>
              <w:t>Geoagiu</w:t>
            </w:r>
            <w:proofErr w:type="spellEnd"/>
          </w:p>
        </w:tc>
      </w:tr>
      <w:tr w:rsidR="00910869" w:rsidRPr="00D222A6" w14:paraId="6CBC1CE0" w14:textId="77777777" w:rsidTr="00092CB7">
        <w:trPr>
          <w:jc w:val="center"/>
        </w:trPr>
        <w:tc>
          <w:tcPr>
            <w:tcW w:w="1242" w:type="dxa"/>
          </w:tcPr>
          <w:p w14:paraId="15FFDED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lastRenderedPageBreak/>
              <w:t>Autostradă</w:t>
            </w:r>
          </w:p>
        </w:tc>
        <w:tc>
          <w:tcPr>
            <w:tcW w:w="851" w:type="dxa"/>
          </w:tcPr>
          <w:p w14:paraId="14144E13"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6A03E752"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336</w:t>
            </w:r>
          </w:p>
        </w:tc>
        <w:tc>
          <w:tcPr>
            <w:tcW w:w="567" w:type="dxa"/>
          </w:tcPr>
          <w:p w14:paraId="32CE2C60"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400</w:t>
            </w:r>
          </w:p>
        </w:tc>
        <w:tc>
          <w:tcPr>
            <w:tcW w:w="6625" w:type="dxa"/>
          </w:tcPr>
          <w:p w14:paraId="2A8934D2"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Intersecție</w:t>
            </w:r>
            <w:proofErr w:type="spellEnd"/>
            <w:r w:rsidRPr="00D222A6">
              <w:rPr>
                <w:rFonts w:ascii="Arial" w:hAnsi="Arial" w:cs="Arial"/>
                <w:sz w:val="20"/>
                <w:szCs w:val="20"/>
              </w:rPr>
              <w:t xml:space="preserve"> cu DJ705</w:t>
            </w:r>
          </w:p>
        </w:tc>
      </w:tr>
      <w:tr w:rsidR="00910869" w:rsidRPr="00D222A6" w14:paraId="21A404CA" w14:textId="77777777" w:rsidTr="00092CB7">
        <w:trPr>
          <w:jc w:val="center"/>
        </w:trPr>
        <w:tc>
          <w:tcPr>
            <w:tcW w:w="1242" w:type="dxa"/>
          </w:tcPr>
          <w:p w14:paraId="07ACAD3F"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067F04B6"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51E45DC8"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337</w:t>
            </w:r>
          </w:p>
        </w:tc>
        <w:tc>
          <w:tcPr>
            <w:tcW w:w="567" w:type="dxa"/>
          </w:tcPr>
          <w:p w14:paraId="40EEAD2E"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300</w:t>
            </w:r>
          </w:p>
        </w:tc>
        <w:tc>
          <w:tcPr>
            <w:tcW w:w="6625" w:type="dxa"/>
          </w:tcPr>
          <w:p w14:paraId="1F768A4A"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Intrare</w:t>
            </w:r>
            <w:proofErr w:type="spellEnd"/>
            <w:r w:rsidRPr="00D222A6">
              <w:rPr>
                <w:rFonts w:ascii="Arial" w:hAnsi="Arial" w:cs="Arial"/>
                <w:sz w:val="20"/>
                <w:szCs w:val="20"/>
              </w:rPr>
              <w:t xml:space="preserve"> </w:t>
            </w:r>
            <w:proofErr w:type="spellStart"/>
            <w:r w:rsidRPr="00D222A6">
              <w:rPr>
                <w:rFonts w:ascii="Arial" w:hAnsi="Arial" w:cs="Arial"/>
                <w:sz w:val="20"/>
                <w:szCs w:val="20"/>
              </w:rPr>
              <w:t>în</w:t>
            </w:r>
            <w:proofErr w:type="spellEnd"/>
            <w:r w:rsidRPr="00D222A6">
              <w:rPr>
                <w:rFonts w:ascii="Arial" w:hAnsi="Arial" w:cs="Arial"/>
                <w:sz w:val="20"/>
                <w:szCs w:val="20"/>
              </w:rPr>
              <w:t xml:space="preserve"> Mun. </w:t>
            </w:r>
            <w:proofErr w:type="spellStart"/>
            <w:r w:rsidRPr="00D222A6">
              <w:rPr>
                <w:rFonts w:ascii="Arial" w:hAnsi="Arial" w:cs="Arial"/>
                <w:sz w:val="20"/>
                <w:szCs w:val="20"/>
              </w:rPr>
              <w:t>Orăștie</w:t>
            </w:r>
            <w:proofErr w:type="spellEnd"/>
          </w:p>
        </w:tc>
      </w:tr>
      <w:tr w:rsidR="00910869" w:rsidRPr="00D222A6" w14:paraId="7D188F94" w14:textId="77777777" w:rsidTr="00092CB7">
        <w:trPr>
          <w:jc w:val="center"/>
        </w:trPr>
        <w:tc>
          <w:tcPr>
            <w:tcW w:w="1242" w:type="dxa"/>
          </w:tcPr>
          <w:p w14:paraId="2C586CEF"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5757E577"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620ADB7F"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341</w:t>
            </w:r>
          </w:p>
        </w:tc>
        <w:tc>
          <w:tcPr>
            <w:tcW w:w="567" w:type="dxa"/>
          </w:tcPr>
          <w:p w14:paraId="55938C19"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010</w:t>
            </w:r>
          </w:p>
        </w:tc>
        <w:tc>
          <w:tcPr>
            <w:tcW w:w="6625" w:type="dxa"/>
          </w:tcPr>
          <w:p w14:paraId="187289AE"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Intrare</w:t>
            </w:r>
            <w:proofErr w:type="spellEnd"/>
            <w:r w:rsidRPr="00D222A6">
              <w:rPr>
                <w:rFonts w:ascii="Arial" w:hAnsi="Arial" w:cs="Arial"/>
                <w:sz w:val="20"/>
                <w:szCs w:val="20"/>
              </w:rPr>
              <w:t xml:space="preserve"> </w:t>
            </w:r>
            <w:proofErr w:type="spellStart"/>
            <w:r w:rsidRPr="00D222A6">
              <w:rPr>
                <w:rFonts w:ascii="Arial" w:hAnsi="Arial" w:cs="Arial"/>
                <w:sz w:val="20"/>
                <w:szCs w:val="20"/>
              </w:rPr>
              <w:t>în</w:t>
            </w:r>
            <w:proofErr w:type="spellEnd"/>
            <w:r w:rsidRPr="00D222A6">
              <w:rPr>
                <w:rFonts w:ascii="Arial" w:hAnsi="Arial" w:cs="Arial"/>
                <w:sz w:val="20"/>
                <w:szCs w:val="20"/>
              </w:rPr>
              <w:t xml:space="preserve"> </w:t>
            </w:r>
            <w:proofErr w:type="spellStart"/>
            <w:r w:rsidRPr="00D222A6">
              <w:rPr>
                <w:rFonts w:ascii="Arial" w:hAnsi="Arial" w:cs="Arial"/>
                <w:sz w:val="20"/>
                <w:szCs w:val="20"/>
              </w:rPr>
              <w:t>Turdaș</w:t>
            </w:r>
            <w:proofErr w:type="spellEnd"/>
          </w:p>
        </w:tc>
      </w:tr>
      <w:tr w:rsidR="00910869" w:rsidRPr="00D222A6" w14:paraId="34A07A35" w14:textId="77777777" w:rsidTr="00092CB7">
        <w:trPr>
          <w:jc w:val="center"/>
        </w:trPr>
        <w:tc>
          <w:tcPr>
            <w:tcW w:w="1242" w:type="dxa"/>
          </w:tcPr>
          <w:p w14:paraId="324929E3"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3BD8AC87"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025F8054"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343</w:t>
            </w:r>
          </w:p>
        </w:tc>
        <w:tc>
          <w:tcPr>
            <w:tcW w:w="567" w:type="dxa"/>
          </w:tcPr>
          <w:p w14:paraId="24CABC5B"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135</w:t>
            </w:r>
          </w:p>
        </w:tc>
        <w:tc>
          <w:tcPr>
            <w:tcW w:w="6625" w:type="dxa"/>
          </w:tcPr>
          <w:p w14:paraId="10A8BE7D"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Intersecție</w:t>
            </w:r>
            <w:proofErr w:type="spellEnd"/>
            <w:r w:rsidRPr="00D222A6">
              <w:rPr>
                <w:rFonts w:ascii="Arial" w:hAnsi="Arial" w:cs="Arial"/>
                <w:sz w:val="20"/>
                <w:szCs w:val="20"/>
              </w:rPr>
              <w:t xml:space="preserve"> cu DJ707L</w:t>
            </w:r>
          </w:p>
        </w:tc>
      </w:tr>
      <w:tr w:rsidR="00910869" w:rsidRPr="00D222A6" w14:paraId="6F272D61" w14:textId="77777777" w:rsidTr="00092CB7">
        <w:trPr>
          <w:jc w:val="center"/>
        </w:trPr>
        <w:tc>
          <w:tcPr>
            <w:tcW w:w="1242" w:type="dxa"/>
          </w:tcPr>
          <w:p w14:paraId="0B7D10F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58004857"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1DE41A6F"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347</w:t>
            </w:r>
          </w:p>
        </w:tc>
        <w:tc>
          <w:tcPr>
            <w:tcW w:w="567" w:type="dxa"/>
          </w:tcPr>
          <w:p w14:paraId="52D6CC38"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590</w:t>
            </w:r>
          </w:p>
        </w:tc>
        <w:tc>
          <w:tcPr>
            <w:tcW w:w="6625" w:type="dxa"/>
          </w:tcPr>
          <w:p w14:paraId="15656D84"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Intersecție</w:t>
            </w:r>
            <w:proofErr w:type="spellEnd"/>
            <w:r w:rsidRPr="00D222A6">
              <w:rPr>
                <w:rFonts w:ascii="Arial" w:hAnsi="Arial" w:cs="Arial"/>
                <w:sz w:val="20"/>
                <w:szCs w:val="20"/>
              </w:rPr>
              <w:t xml:space="preserve"> cu DJ709G</w:t>
            </w:r>
          </w:p>
        </w:tc>
      </w:tr>
      <w:tr w:rsidR="00910869" w:rsidRPr="00D222A6" w14:paraId="2D0231CB" w14:textId="77777777" w:rsidTr="00092CB7">
        <w:trPr>
          <w:jc w:val="center"/>
        </w:trPr>
        <w:tc>
          <w:tcPr>
            <w:tcW w:w="1242" w:type="dxa"/>
          </w:tcPr>
          <w:p w14:paraId="4D04C691"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Autostradă</w:t>
            </w:r>
          </w:p>
        </w:tc>
        <w:tc>
          <w:tcPr>
            <w:tcW w:w="851" w:type="dxa"/>
          </w:tcPr>
          <w:p w14:paraId="4B428AE8"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A1</w:t>
            </w:r>
          </w:p>
        </w:tc>
        <w:tc>
          <w:tcPr>
            <w:tcW w:w="567" w:type="dxa"/>
          </w:tcPr>
          <w:p w14:paraId="52D7C524"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351</w:t>
            </w:r>
          </w:p>
        </w:tc>
        <w:tc>
          <w:tcPr>
            <w:tcW w:w="567" w:type="dxa"/>
          </w:tcPr>
          <w:p w14:paraId="3AB2CE45" w14:textId="77777777" w:rsidR="00910869" w:rsidRPr="00D222A6" w:rsidRDefault="00910869" w:rsidP="00092CB7">
            <w:pPr>
              <w:pStyle w:val="NormalWeb"/>
              <w:spacing w:before="0" w:after="0"/>
              <w:jc w:val="center"/>
              <w:rPr>
                <w:rFonts w:ascii="Arial" w:hAnsi="Arial" w:cs="Arial"/>
                <w:sz w:val="20"/>
                <w:szCs w:val="20"/>
                <w:lang w:val="pt-BR"/>
              </w:rPr>
            </w:pPr>
            <w:r w:rsidRPr="00D222A6">
              <w:rPr>
                <w:rFonts w:ascii="Arial" w:hAnsi="Arial" w:cs="Arial"/>
                <w:sz w:val="20"/>
                <w:szCs w:val="20"/>
                <w:lang w:val="pt-BR"/>
              </w:rPr>
              <w:t>875</w:t>
            </w:r>
          </w:p>
        </w:tc>
        <w:tc>
          <w:tcPr>
            <w:tcW w:w="6625" w:type="dxa"/>
          </w:tcPr>
          <w:p w14:paraId="789FFEE3" w14:textId="77777777" w:rsidR="00910869" w:rsidRPr="00D222A6" w:rsidRDefault="00910869" w:rsidP="00092CB7">
            <w:pPr>
              <w:pStyle w:val="Default"/>
              <w:rPr>
                <w:rFonts w:ascii="Arial" w:hAnsi="Arial" w:cs="Arial"/>
                <w:sz w:val="20"/>
                <w:szCs w:val="20"/>
              </w:rPr>
            </w:pPr>
            <w:proofErr w:type="spellStart"/>
            <w:r w:rsidRPr="00D222A6">
              <w:rPr>
                <w:rFonts w:ascii="Arial" w:hAnsi="Arial" w:cs="Arial"/>
                <w:sz w:val="20"/>
                <w:szCs w:val="20"/>
              </w:rPr>
              <w:t>Intrare</w:t>
            </w:r>
            <w:proofErr w:type="spellEnd"/>
            <w:r w:rsidRPr="00D222A6">
              <w:rPr>
                <w:rFonts w:ascii="Arial" w:hAnsi="Arial" w:cs="Arial"/>
                <w:sz w:val="20"/>
                <w:szCs w:val="20"/>
              </w:rPr>
              <w:t xml:space="preserve"> </w:t>
            </w:r>
            <w:proofErr w:type="spellStart"/>
            <w:r w:rsidRPr="00D222A6">
              <w:rPr>
                <w:rFonts w:ascii="Arial" w:hAnsi="Arial" w:cs="Arial"/>
                <w:sz w:val="20"/>
                <w:szCs w:val="20"/>
              </w:rPr>
              <w:t>în</w:t>
            </w:r>
            <w:proofErr w:type="spellEnd"/>
            <w:r w:rsidRPr="00D222A6">
              <w:rPr>
                <w:rFonts w:ascii="Arial" w:hAnsi="Arial" w:cs="Arial"/>
                <w:sz w:val="20"/>
                <w:szCs w:val="20"/>
              </w:rPr>
              <w:t xml:space="preserve"> </w:t>
            </w:r>
            <w:proofErr w:type="spellStart"/>
            <w:r w:rsidRPr="00D222A6">
              <w:rPr>
                <w:rFonts w:ascii="Arial" w:hAnsi="Arial" w:cs="Arial"/>
                <w:sz w:val="20"/>
                <w:szCs w:val="20"/>
              </w:rPr>
              <w:t>orașul</w:t>
            </w:r>
            <w:proofErr w:type="spellEnd"/>
            <w:r w:rsidRPr="00D222A6">
              <w:rPr>
                <w:rFonts w:ascii="Arial" w:hAnsi="Arial" w:cs="Arial"/>
                <w:sz w:val="20"/>
                <w:szCs w:val="20"/>
              </w:rPr>
              <w:t xml:space="preserve"> </w:t>
            </w:r>
            <w:proofErr w:type="spellStart"/>
            <w:r w:rsidRPr="00D222A6">
              <w:rPr>
                <w:rFonts w:ascii="Arial" w:hAnsi="Arial" w:cs="Arial"/>
                <w:sz w:val="20"/>
                <w:szCs w:val="20"/>
              </w:rPr>
              <w:t>Simeria</w:t>
            </w:r>
            <w:proofErr w:type="spellEnd"/>
          </w:p>
        </w:tc>
      </w:tr>
    </w:tbl>
    <w:p w14:paraId="483CFECE" w14:textId="77777777" w:rsidR="00910869" w:rsidRDefault="00910869" w:rsidP="00910869">
      <w:pPr>
        <w:jc w:val="both"/>
        <w:rPr>
          <w:rFonts w:ascii="Arial" w:hAnsi="Arial" w:cs="Arial"/>
          <w:lang w:eastAsia="en-US"/>
        </w:rPr>
      </w:pPr>
    </w:p>
    <w:p w14:paraId="6707F84E" w14:textId="76306AC9" w:rsidR="00910869" w:rsidRPr="00C11403" w:rsidRDefault="00910869" w:rsidP="00910869">
      <w:pPr>
        <w:jc w:val="center"/>
        <w:rPr>
          <w:noProof/>
        </w:rPr>
      </w:pPr>
      <w:r w:rsidRPr="009B5072">
        <w:rPr>
          <w:noProof/>
          <w:lang w:eastAsia="en-US"/>
        </w:rPr>
        <w:drawing>
          <wp:inline distT="0" distB="0" distL="0" distR="0" wp14:anchorId="3B2F6A99" wp14:editId="75C7345B">
            <wp:extent cx="6118860" cy="3276600"/>
            <wp:effectExtent l="0" t="0" r="0" b="0"/>
            <wp:docPr id="96621610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8860" cy="3276600"/>
                    </a:xfrm>
                    <a:prstGeom prst="rect">
                      <a:avLst/>
                    </a:prstGeom>
                    <a:noFill/>
                    <a:ln>
                      <a:noFill/>
                    </a:ln>
                  </pic:spPr>
                </pic:pic>
              </a:graphicData>
            </a:graphic>
          </wp:inline>
        </w:drawing>
      </w:r>
    </w:p>
    <w:p w14:paraId="37CDAF83" w14:textId="77777777" w:rsidR="00910869" w:rsidRPr="004C4798" w:rsidRDefault="00910869" w:rsidP="0091086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335+070 – km 353+666</w:t>
      </w:r>
    </w:p>
    <w:p w14:paraId="68D312FF" w14:textId="77777777" w:rsidR="00910869" w:rsidRDefault="00910869" w:rsidP="00910869">
      <w:pPr>
        <w:jc w:val="both"/>
        <w:rPr>
          <w:rFonts w:ascii="Arial" w:hAnsi="Arial" w:cs="Arial"/>
          <w:lang w:val="ro-RO"/>
        </w:rPr>
      </w:pPr>
    </w:p>
    <w:p w14:paraId="048CBBBF" w14:textId="77777777" w:rsidR="00910869" w:rsidRPr="000171AB" w:rsidRDefault="00910869" w:rsidP="00910869">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39.247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395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60B5293" w14:textId="77777777" w:rsidR="00910869" w:rsidRDefault="00910869" w:rsidP="0091086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19.424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179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1B6B901F" w14:textId="77777777" w:rsidR="00910869" w:rsidRDefault="00910869" w:rsidP="00910869">
      <w:pPr>
        <w:jc w:val="both"/>
        <w:rPr>
          <w:rFonts w:ascii="Arial" w:hAnsi="Arial" w:cs="Arial"/>
          <w:lang w:val="ro-RO"/>
        </w:rPr>
      </w:pPr>
    </w:p>
    <w:p w14:paraId="0884AA04" w14:textId="77777777" w:rsidR="00910869" w:rsidRDefault="00910869" w:rsidP="0091086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10869" w14:paraId="1C6ED39B" w14:textId="77777777" w:rsidTr="00092CB7">
        <w:trPr>
          <w:jc w:val="center"/>
        </w:trPr>
        <w:tc>
          <w:tcPr>
            <w:tcW w:w="2432" w:type="dxa"/>
            <w:vAlign w:val="center"/>
          </w:tcPr>
          <w:p w14:paraId="647B0A22"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F409A68"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C7082BD"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3546946"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28576963"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C72D554"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10869" w14:paraId="6DF8B2A3" w14:textId="77777777" w:rsidTr="00092CB7">
        <w:trPr>
          <w:jc w:val="center"/>
        </w:trPr>
        <w:tc>
          <w:tcPr>
            <w:tcW w:w="2432" w:type="dxa"/>
            <w:vAlign w:val="bottom"/>
          </w:tcPr>
          <w:p w14:paraId="62B89DD9" w14:textId="77777777" w:rsidR="00910869" w:rsidRDefault="00910869" w:rsidP="00092CB7">
            <w:pPr>
              <w:jc w:val="center"/>
              <w:rPr>
                <w:rFonts w:ascii="Arial" w:hAnsi="Arial" w:cs="Arial"/>
                <w:sz w:val="20"/>
                <w:szCs w:val="20"/>
                <w:lang w:val="ro-RO"/>
              </w:rPr>
            </w:pPr>
            <w:r>
              <w:rPr>
                <w:rFonts w:ascii="Arial" w:hAnsi="Arial" w:cs="Arial"/>
                <w:sz w:val="20"/>
                <w:szCs w:val="20"/>
              </w:rPr>
              <w:t>GEOAGIU</w:t>
            </w:r>
          </w:p>
        </w:tc>
        <w:tc>
          <w:tcPr>
            <w:tcW w:w="864" w:type="dxa"/>
            <w:vAlign w:val="bottom"/>
          </w:tcPr>
          <w:p w14:paraId="5F8C850B" w14:textId="77777777" w:rsidR="00910869" w:rsidRDefault="00910869" w:rsidP="00092CB7">
            <w:pPr>
              <w:jc w:val="center"/>
              <w:rPr>
                <w:rFonts w:ascii="Arial" w:hAnsi="Arial" w:cs="Arial"/>
                <w:sz w:val="20"/>
                <w:szCs w:val="20"/>
                <w:lang w:val="ro-RO"/>
              </w:rPr>
            </w:pPr>
            <w:r>
              <w:rPr>
                <w:rFonts w:ascii="Arial" w:hAnsi="Arial" w:cs="Arial"/>
                <w:sz w:val="20"/>
                <w:szCs w:val="20"/>
              </w:rPr>
              <w:t>HD</w:t>
            </w:r>
          </w:p>
        </w:tc>
        <w:tc>
          <w:tcPr>
            <w:tcW w:w="1370" w:type="dxa"/>
            <w:vAlign w:val="bottom"/>
          </w:tcPr>
          <w:p w14:paraId="2CD8D076" w14:textId="77777777" w:rsidR="00910869" w:rsidRDefault="00910869" w:rsidP="00092CB7">
            <w:pPr>
              <w:jc w:val="center"/>
              <w:rPr>
                <w:rFonts w:ascii="Arial" w:hAnsi="Arial" w:cs="Arial"/>
                <w:sz w:val="20"/>
                <w:szCs w:val="20"/>
                <w:lang w:val="ro-RO"/>
              </w:rPr>
            </w:pPr>
            <w:r>
              <w:rPr>
                <w:rFonts w:ascii="Arial" w:hAnsi="Arial" w:cs="Arial"/>
                <w:sz w:val="20"/>
                <w:szCs w:val="20"/>
              </w:rPr>
              <w:t>5087</w:t>
            </w:r>
          </w:p>
        </w:tc>
        <w:tc>
          <w:tcPr>
            <w:tcW w:w="1356" w:type="dxa"/>
            <w:vAlign w:val="bottom"/>
          </w:tcPr>
          <w:p w14:paraId="14C21410"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133</w:t>
            </w:r>
          </w:p>
        </w:tc>
        <w:tc>
          <w:tcPr>
            <w:tcW w:w="1701" w:type="dxa"/>
            <w:vAlign w:val="bottom"/>
          </w:tcPr>
          <w:p w14:paraId="74887171" w14:textId="77777777" w:rsidR="00910869" w:rsidRDefault="00910869" w:rsidP="00092CB7">
            <w:pPr>
              <w:jc w:val="center"/>
              <w:rPr>
                <w:rFonts w:ascii="Arial" w:hAnsi="Arial" w:cs="Arial"/>
                <w:sz w:val="20"/>
                <w:szCs w:val="20"/>
                <w:lang w:val="ro-RO"/>
              </w:rPr>
            </w:pPr>
            <w:r>
              <w:rPr>
                <w:rFonts w:ascii="Arial" w:hAnsi="Arial" w:cs="Arial"/>
                <w:sz w:val="20"/>
                <w:szCs w:val="20"/>
              </w:rPr>
              <w:t>2680</w:t>
            </w:r>
          </w:p>
        </w:tc>
        <w:tc>
          <w:tcPr>
            <w:tcW w:w="1701" w:type="dxa"/>
            <w:vAlign w:val="center"/>
          </w:tcPr>
          <w:p w14:paraId="3174EEC4"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70</w:t>
            </w:r>
          </w:p>
        </w:tc>
      </w:tr>
      <w:tr w:rsidR="00910869" w14:paraId="1038C62B" w14:textId="77777777" w:rsidTr="00092CB7">
        <w:trPr>
          <w:jc w:val="center"/>
        </w:trPr>
        <w:tc>
          <w:tcPr>
            <w:tcW w:w="2432" w:type="dxa"/>
            <w:vAlign w:val="bottom"/>
          </w:tcPr>
          <w:p w14:paraId="78EA0475" w14:textId="77777777" w:rsidR="00910869" w:rsidRDefault="00910869" w:rsidP="00092CB7">
            <w:pPr>
              <w:jc w:val="center"/>
              <w:rPr>
                <w:rFonts w:ascii="Arial" w:hAnsi="Arial" w:cs="Arial"/>
                <w:sz w:val="20"/>
                <w:szCs w:val="20"/>
              </w:rPr>
            </w:pPr>
            <w:r>
              <w:rPr>
                <w:rFonts w:ascii="Arial" w:hAnsi="Arial" w:cs="Arial"/>
                <w:sz w:val="20"/>
                <w:szCs w:val="20"/>
              </w:rPr>
              <w:t>ORĂŞTIE</w:t>
            </w:r>
          </w:p>
        </w:tc>
        <w:tc>
          <w:tcPr>
            <w:tcW w:w="864" w:type="dxa"/>
            <w:vAlign w:val="bottom"/>
          </w:tcPr>
          <w:p w14:paraId="44B9F66A" w14:textId="77777777" w:rsidR="00910869" w:rsidRDefault="00910869" w:rsidP="00092CB7">
            <w:pPr>
              <w:jc w:val="center"/>
              <w:rPr>
                <w:rFonts w:ascii="Arial" w:hAnsi="Arial" w:cs="Arial"/>
                <w:sz w:val="20"/>
                <w:szCs w:val="20"/>
              </w:rPr>
            </w:pPr>
            <w:r>
              <w:rPr>
                <w:rFonts w:ascii="Arial" w:hAnsi="Arial" w:cs="Arial"/>
                <w:sz w:val="20"/>
                <w:szCs w:val="20"/>
              </w:rPr>
              <w:t>HD</w:t>
            </w:r>
          </w:p>
        </w:tc>
        <w:tc>
          <w:tcPr>
            <w:tcW w:w="1370" w:type="dxa"/>
            <w:vAlign w:val="bottom"/>
          </w:tcPr>
          <w:p w14:paraId="2D2F085E" w14:textId="77777777" w:rsidR="00910869" w:rsidRDefault="00910869" w:rsidP="00092CB7">
            <w:pPr>
              <w:jc w:val="center"/>
              <w:rPr>
                <w:rFonts w:ascii="Arial" w:hAnsi="Arial" w:cs="Arial"/>
                <w:sz w:val="20"/>
                <w:szCs w:val="20"/>
              </w:rPr>
            </w:pPr>
            <w:r>
              <w:rPr>
                <w:rFonts w:ascii="Arial" w:hAnsi="Arial" w:cs="Arial"/>
                <w:sz w:val="20"/>
                <w:szCs w:val="20"/>
              </w:rPr>
              <w:t>16825</w:t>
            </w:r>
          </w:p>
        </w:tc>
        <w:tc>
          <w:tcPr>
            <w:tcW w:w="1356" w:type="dxa"/>
            <w:vAlign w:val="bottom"/>
          </w:tcPr>
          <w:p w14:paraId="0060B90C"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A7ABFF" w14:textId="77777777" w:rsidR="00910869" w:rsidRDefault="00910869" w:rsidP="00092CB7">
            <w:pPr>
              <w:jc w:val="center"/>
              <w:rPr>
                <w:rFonts w:ascii="Arial" w:hAnsi="Arial" w:cs="Arial"/>
                <w:sz w:val="20"/>
                <w:szCs w:val="20"/>
              </w:rPr>
            </w:pPr>
            <w:r>
              <w:rPr>
                <w:rFonts w:ascii="Arial" w:hAnsi="Arial" w:cs="Arial"/>
                <w:sz w:val="20"/>
                <w:szCs w:val="20"/>
              </w:rPr>
              <w:t>8250</w:t>
            </w:r>
          </w:p>
        </w:tc>
        <w:tc>
          <w:tcPr>
            <w:tcW w:w="1701" w:type="dxa"/>
            <w:vAlign w:val="center"/>
          </w:tcPr>
          <w:p w14:paraId="507E16AD"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r>
      <w:tr w:rsidR="00910869" w14:paraId="51C715DA" w14:textId="77777777" w:rsidTr="00092CB7">
        <w:trPr>
          <w:jc w:val="center"/>
        </w:trPr>
        <w:tc>
          <w:tcPr>
            <w:tcW w:w="2432" w:type="dxa"/>
            <w:vAlign w:val="bottom"/>
          </w:tcPr>
          <w:p w14:paraId="6D172B12" w14:textId="77777777" w:rsidR="00910869" w:rsidRDefault="00910869" w:rsidP="00092CB7">
            <w:pPr>
              <w:jc w:val="center"/>
              <w:rPr>
                <w:rFonts w:ascii="Arial" w:hAnsi="Arial" w:cs="Arial"/>
                <w:sz w:val="20"/>
                <w:szCs w:val="20"/>
              </w:rPr>
            </w:pPr>
            <w:r>
              <w:rPr>
                <w:rFonts w:ascii="Arial" w:hAnsi="Arial" w:cs="Arial"/>
                <w:sz w:val="20"/>
                <w:szCs w:val="20"/>
              </w:rPr>
              <w:t>RAPOLTU MARE</w:t>
            </w:r>
          </w:p>
        </w:tc>
        <w:tc>
          <w:tcPr>
            <w:tcW w:w="864" w:type="dxa"/>
            <w:vAlign w:val="bottom"/>
          </w:tcPr>
          <w:p w14:paraId="2CDC4E5F" w14:textId="77777777" w:rsidR="00910869" w:rsidRDefault="00910869" w:rsidP="00092CB7">
            <w:pPr>
              <w:jc w:val="center"/>
              <w:rPr>
                <w:rFonts w:ascii="Arial" w:hAnsi="Arial" w:cs="Arial"/>
                <w:sz w:val="20"/>
                <w:szCs w:val="20"/>
              </w:rPr>
            </w:pPr>
            <w:r>
              <w:rPr>
                <w:rFonts w:ascii="Arial" w:hAnsi="Arial" w:cs="Arial"/>
                <w:sz w:val="20"/>
                <w:szCs w:val="20"/>
              </w:rPr>
              <w:t>HD</w:t>
            </w:r>
          </w:p>
        </w:tc>
        <w:tc>
          <w:tcPr>
            <w:tcW w:w="1370" w:type="dxa"/>
            <w:vAlign w:val="bottom"/>
          </w:tcPr>
          <w:p w14:paraId="1AB75DAB" w14:textId="77777777" w:rsidR="00910869" w:rsidRDefault="00910869" w:rsidP="00092CB7">
            <w:pPr>
              <w:jc w:val="center"/>
              <w:rPr>
                <w:rFonts w:ascii="Arial" w:hAnsi="Arial" w:cs="Arial"/>
                <w:sz w:val="20"/>
                <w:szCs w:val="20"/>
              </w:rPr>
            </w:pPr>
            <w:r>
              <w:rPr>
                <w:rFonts w:ascii="Arial" w:hAnsi="Arial" w:cs="Arial"/>
                <w:sz w:val="20"/>
                <w:szCs w:val="20"/>
              </w:rPr>
              <w:t>1788</w:t>
            </w:r>
          </w:p>
        </w:tc>
        <w:tc>
          <w:tcPr>
            <w:tcW w:w="1356" w:type="dxa"/>
            <w:vAlign w:val="bottom"/>
          </w:tcPr>
          <w:p w14:paraId="079123B8"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613FEF7" w14:textId="77777777" w:rsidR="00910869" w:rsidRDefault="00910869" w:rsidP="00092CB7">
            <w:pPr>
              <w:jc w:val="center"/>
              <w:rPr>
                <w:rFonts w:ascii="Arial" w:hAnsi="Arial" w:cs="Arial"/>
                <w:sz w:val="20"/>
                <w:szCs w:val="20"/>
              </w:rPr>
            </w:pPr>
            <w:r>
              <w:rPr>
                <w:rFonts w:ascii="Arial" w:hAnsi="Arial" w:cs="Arial"/>
                <w:sz w:val="20"/>
                <w:szCs w:val="20"/>
              </w:rPr>
              <w:t>883</w:t>
            </w:r>
          </w:p>
        </w:tc>
        <w:tc>
          <w:tcPr>
            <w:tcW w:w="1701" w:type="dxa"/>
            <w:vAlign w:val="center"/>
          </w:tcPr>
          <w:p w14:paraId="2829419E"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r>
      <w:tr w:rsidR="00910869" w14:paraId="1B33482D" w14:textId="77777777" w:rsidTr="00092CB7">
        <w:trPr>
          <w:jc w:val="center"/>
        </w:trPr>
        <w:tc>
          <w:tcPr>
            <w:tcW w:w="2432" w:type="dxa"/>
            <w:vAlign w:val="bottom"/>
          </w:tcPr>
          <w:p w14:paraId="5D9E22A9" w14:textId="77777777" w:rsidR="00910869" w:rsidRDefault="00910869" w:rsidP="00092CB7">
            <w:pPr>
              <w:jc w:val="center"/>
              <w:rPr>
                <w:rFonts w:ascii="Arial" w:hAnsi="Arial" w:cs="Arial"/>
                <w:sz w:val="20"/>
                <w:szCs w:val="20"/>
              </w:rPr>
            </w:pPr>
            <w:r>
              <w:rPr>
                <w:rFonts w:ascii="Arial" w:hAnsi="Arial" w:cs="Arial"/>
                <w:sz w:val="20"/>
                <w:szCs w:val="20"/>
              </w:rPr>
              <w:t>ROMOS</w:t>
            </w:r>
          </w:p>
        </w:tc>
        <w:tc>
          <w:tcPr>
            <w:tcW w:w="864" w:type="dxa"/>
            <w:vAlign w:val="bottom"/>
          </w:tcPr>
          <w:p w14:paraId="16A49EC4" w14:textId="77777777" w:rsidR="00910869" w:rsidRDefault="00910869" w:rsidP="00092CB7">
            <w:pPr>
              <w:jc w:val="center"/>
              <w:rPr>
                <w:rFonts w:ascii="Arial" w:hAnsi="Arial" w:cs="Arial"/>
                <w:sz w:val="20"/>
                <w:szCs w:val="20"/>
              </w:rPr>
            </w:pPr>
            <w:r>
              <w:rPr>
                <w:rFonts w:ascii="Arial" w:hAnsi="Arial" w:cs="Arial"/>
                <w:sz w:val="20"/>
                <w:szCs w:val="20"/>
              </w:rPr>
              <w:t>HD</w:t>
            </w:r>
          </w:p>
        </w:tc>
        <w:tc>
          <w:tcPr>
            <w:tcW w:w="1370" w:type="dxa"/>
            <w:vAlign w:val="bottom"/>
          </w:tcPr>
          <w:p w14:paraId="446B71DC" w14:textId="77777777" w:rsidR="00910869" w:rsidRDefault="00910869" w:rsidP="00092CB7">
            <w:pPr>
              <w:jc w:val="center"/>
              <w:rPr>
                <w:rFonts w:ascii="Arial" w:hAnsi="Arial" w:cs="Arial"/>
                <w:sz w:val="20"/>
                <w:szCs w:val="20"/>
              </w:rPr>
            </w:pPr>
            <w:r>
              <w:rPr>
                <w:rFonts w:ascii="Arial" w:hAnsi="Arial" w:cs="Arial"/>
                <w:sz w:val="20"/>
                <w:szCs w:val="20"/>
              </w:rPr>
              <w:t>2388</w:t>
            </w:r>
          </w:p>
        </w:tc>
        <w:tc>
          <w:tcPr>
            <w:tcW w:w="1356" w:type="dxa"/>
            <w:vAlign w:val="bottom"/>
          </w:tcPr>
          <w:p w14:paraId="68FBE8A6"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3191F71" w14:textId="77777777" w:rsidR="00910869" w:rsidRDefault="00910869" w:rsidP="00092CB7">
            <w:pPr>
              <w:jc w:val="center"/>
              <w:rPr>
                <w:rFonts w:ascii="Arial" w:hAnsi="Arial" w:cs="Arial"/>
                <w:sz w:val="20"/>
                <w:szCs w:val="20"/>
              </w:rPr>
            </w:pPr>
            <w:r>
              <w:rPr>
                <w:rFonts w:ascii="Arial" w:hAnsi="Arial" w:cs="Arial"/>
                <w:sz w:val="20"/>
                <w:szCs w:val="20"/>
              </w:rPr>
              <w:t>1251</w:t>
            </w:r>
          </w:p>
        </w:tc>
        <w:tc>
          <w:tcPr>
            <w:tcW w:w="1701" w:type="dxa"/>
            <w:vAlign w:val="center"/>
          </w:tcPr>
          <w:p w14:paraId="15D8048D"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r>
      <w:tr w:rsidR="00910869" w14:paraId="5FA6B221" w14:textId="77777777" w:rsidTr="00092CB7">
        <w:trPr>
          <w:jc w:val="center"/>
        </w:trPr>
        <w:tc>
          <w:tcPr>
            <w:tcW w:w="2432" w:type="dxa"/>
            <w:vAlign w:val="bottom"/>
          </w:tcPr>
          <w:p w14:paraId="1964AD9B" w14:textId="77777777" w:rsidR="00910869" w:rsidRDefault="00910869" w:rsidP="00092CB7">
            <w:pPr>
              <w:jc w:val="center"/>
              <w:rPr>
                <w:rFonts w:ascii="Arial" w:hAnsi="Arial" w:cs="Arial"/>
                <w:sz w:val="20"/>
                <w:szCs w:val="20"/>
              </w:rPr>
            </w:pPr>
            <w:r>
              <w:rPr>
                <w:rFonts w:ascii="Arial" w:hAnsi="Arial" w:cs="Arial"/>
                <w:sz w:val="20"/>
                <w:szCs w:val="20"/>
              </w:rPr>
              <w:t>SIMERIA</w:t>
            </w:r>
          </w:p>
        </w:tc>
        <w:tc>
          <w:tcPr>
            <w:tcW w:w="864" w:type="dxa"/>
            <w:vAlign w:val="bottom"/>
          </w:tcPr>
          <w:p w14:paraId="4664E32F" w14:textId="77777777" w:rsidR="00910869" w:rsidRDefault="00910869" w:rsidP="00092CB7">
            <w:pPr>
              <w:jc w:val="center"/>
              <w:rPr>
                <w:rFonts w:ascii="Arial" w:hAnsi="Arial" w:cs="Arial"/>
                <w:sz w:val="20"/>
                <w:szCs w:val="20"/>
              </w:rPr>
            </w:pPr>
            <w:r>
              <w:rPr>
                <w:rFonts w:ascii="Arial" w:hAnsi="Arial" w:cs="Arial"/>
                <w:sz w:val="20"/>
                <w:szCs w:val="20"/>
              </w:rPr>
              <w:t>HD</w:t>
            </w:r>
          </w:p>
        </w:tc>
        <w:tc>
          <w:tcPr>
            <w:tcW w:w="1370" w:type="dxa"/>
            <w:vAlign w:val="bottom"/>
          </w:tcPr>
          <w:p w14:paraId="276C4DAE" w14:textId="77777777" w:rsidR="00910869" w:rsidRDefault="00910869" w:rsidP="00092CB7">
            <w:pPr>
              <w:jc w:val="center"/>
              <w:rPr>
                <w:rFonts w:ascii="Arial" w:hAnsi="Arial" w:cs="Arial"/>
                <w:sz w:val="20"/>
                <w:szCs w:val="20"/>
              </w:rPr>
            </w:pPr>
            <w:r>
              <w:rPr>
                <w:rFonts w:ascii="Arial" w:hAnsi="Arial" w:cs="Arial"/>
                <w:sz w:val="20"/>
                <w:szCs w:val="20"/>
              </w:rPr>
              <w:t>11368</w:t>
            </w:r>
          </w:p>
        </w:tc>
        <w:tc>
          <w:tcPr>
            <w:tcW w:w="1356" w:type="dxa"/>
            <w:vAlign w:val="bottom"/>
          </w:tcPr>
          <w:p w14:paraId="00ECCA41"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717E261" w14:textId="77777777" w:rsidR="00910869" w:rsidRDefault="00910869" w:rsidP="00092CB7">
            <w:pPr>
              <w:jc w:val="center"/>
              <w:rPr>
                <w:rFonts w:ascii="Arial" w:hAnsi="Arial" w:cs="Arial"/>
                <w:sz w:val="20"/>
                <w:szCs w:val="20"/>
              </w:rPr>
            </w:pPr>
            <w:r>
              <w:rPr>
                <w:rFonts w:ascii="Arial" w:hAnsi="Arial" w:cs="Arial"/>
                <w:sz w:val="20"/>
                <w:szCs w:val="20"/>
              </w:rPr>
              <w:t>5622</w:t>
            </w:r>
          </w:p>
        </w:tc>
        <w:tc>
          <w:tcPr>
            <w:tcW w:w="1701" w:type="dxa"/>
            <w:vAlign w:val="center"/>
          </w:tcPr>
          <w:p w14:paraId="0A5450A6"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0</w:t>
            </w:r>
          </w:p>
        </w:tc>
      </w:tr>
      <w:tr w:rsidR="00910869" w14:paraId="29B9E1EB" w14:textId="77777777" w:rsidTr="00092CB7">
        <w:trPr>
          <w:jc w:val="center"/>
        </w:trPr>
        <w:tc>
          <w:tcPr>
            <w:tcW w:w="2432" w:type="dxa"/>
            <w:vAlign w:val="bottom"/>
          </w:tcPr>
          <w:p w14:paraId="190C7891" w14:textId="77777777" w:rsidR="00910869" w:rsidRDefault="00910869" w:rsidP="00092CB7">
            <w:pPr>
              <w:jc w:val="center"/>
              <w:rPr>
                <w:rFonts w:ascii="Arial" w:hAnsi="Arial" w:cs="Arial"/>
                <w:sz w:val="20"/>
                <w:szCs w:val="20"/>
              </w:rPr>
            </w:pPr>
            <w:r>
              <w:rPr>
                <w:rFonts w:ascii="Arial" w:hAnsi="Arial" w:cs="Arial"/>
                <w:sz w:val="20"/>
                <w:szCs w:val="20"/>
              </w:rPr>
              <w:t>TURDAŞ</w:t>
            </w:r>
          </w:p>
        </w:tc>
        <w:tc>
          <w:tcPr>
            <w:tcW w:w="864" w:type="dxa"/>
            <w:vAlign w:val="bottom"/>
          </w:tcPr>
          <w:p w14:paraId="0E7A02EF" w14:textId="77777777" w:rsidR="00910869" w:rsidRDefault="00910869" w:rsidP="00092CB7">
            <w:pPr>
              <w:jc w:val="center"/>
              <w:rPr>
                <w:rFonts w:ascii="Arial" w:hAnsi="Arial" w:cs="Arial"/>
                <w:sz w:val="20"/>
                <w:szCs w:val="20"/>
              </w:rPr>
            </w:pPr>
            <w:r>
              <w:rPr>
                <w:rFonts w:ascii="Arial" w:hAnsi="Arial" w:cs="Arial"/>
                <w:sz w:val="20"/>
                <w:szCs w:val="20"/>
              </w:rPr>
              <w:t>HD</w:t>
            </w:r>
          </w:p>
        </w:tc>
        <w:tc>
          <w:tcPr>
            <w:tcW w:w="1370" w:type="dxa"/>
            <w:vAlign w:val="bottom"/>
          </w:tcPr>
          <w:p w14:paraId="79CF3D66" w14:textId="77777777" w:rsidR="00910869" w:rsidRDefault="00910869" w:rsidP="00092CB7">
            <w:pPr>
              <w:jc w:val="center"/>
              <w:rPr>
                <w:rFonts w:ascii="Arial" w:hAnsi="Arial" w:cs="Arial"/>
                <w:sz w:val="20"/>
                <w:szCs w:val="20"/>
              </w:rPr>
            </w:pPr>
            <w:r>
              <w:rPr>
                <w:rFonts w:ascii="Arial" w:hAnsi="Arial" w:cs="Arial"/>
                <w:sz w:val="20"/>
                <w:szCs w:val="20"/>
              </w:rPr>
              <w:t>1791</w:t>
            </w:r>
          </w:p>
        </w:tc>
        <w:tc>
          <w:tcPr>
            <w:tcW w:w="1356" w:type="dxa"/>
            <w:vAlign w:val="bottom"/>
          </w:tcPr>
          <w:p w14:paraId="1E736333"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262</w:t>
            </w:r>
          </w:p>
        </w:tc>
        <w:tc>
          <w:tcPr>
            <w:tcW w:w="1701" w:type="dxa"/>
            <w:vAlign w:val="bottom"/>
          </w:tcPr>
          <w:p w14:paraId="4BB159CB" w14:textId="77777777" w:rsidR="00910869" w:rsidRDefault="00910869" w:rsidP="00092CB7">
            <w:pPr>
              <w:jc w:val="center"/>
              <w:rPr>
                <w:rFonts w:ascii="Arial" w:hAnsi="Arial" w:cs="Arial"/>
                <w:sz w:val="20"/>
                <w:szCs w:val="20"/>
              </w:rPr>
            </w:pPr>
            <w:r>
              <w:rPr>
                <w:rFonts w:ascii="Arial" w:hAnsi="Arial" w:cs="Arial"/>
                <w:sz w:val="20"/>
                <w:szCs w:val="20"/>
              </w:rPr>
              <w:t>738</w:t>
            </w:r>
          </w:p>
        </w:tc>
        <w:tc>
          <w:tcPr>
            <w:tcW w:w="1701" w:type="dxa"/>
            <w:vAlign w:val="center"/>
          </w:tcPr>
          <w:p w14:paraId="6DCE9869" w14:textId="77777777" w:rsidR="00910869" w:rsidRDefault="00910869" w:rsidP="00092CB7">
            <w:pPr>
              <w:jc w:val="center"/>
              <w:rPr>
                <w:rFonts w:ascii="Arial" w:hAnsi="Arial" w:cs="Arial"/>
                <w:sz w:val="20"/>
                <w:szCs w:val="20"/>
                <w:lang w:val="ro-RO"/>
              </w:rPr>
            </w:pPr>
            <w:r>
              <w:rPr>
                <w:rFonts w:ascii="Arial" w:hAnsi="Arial" w:cs="Arial"/>
                <w:sz w:val="20"/>
                <w:szCs w:val="20"/>
                <w:lang w:val="ro-RO"/>
              </w:rPr>
              <w:t>109</w:t>
            </w:r>
          </w:p>
        </w:tc>
      </w:tr>
      <w:tr w:rsidR="00910869" w14:paraId="736994FA" w14:textId="77777777" w:rsidTr="00092CB7">
        <w:trPr>
          <w:jc w:val="center"/>
        </w:trPr>
        <w:tc>
          <w:tcPr>
            <w:tcW w:w="2432" w:type="dxa"/>
            <w:vAlign w:val="center"/>
          </w:tcPr>
          <w:p w14:paraId="5B1CABE4"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5FB3A84" w14:textId="77777777" w:rsidR="00910869" w:rsidRDefault="00910869" w:rsidP="00092CB7">
            <w:pPr>
              <w:jc w:val="center"/>
              <w:rPr>
                <w:rFonts w:ascii="Arial" w:hAnsi="Arial" w:cs="Arial"/>
                <w:b/>
                <w:bCs/>
                <w:sz w:val="20"/>
                <w:szCs w:val="20"/>
                <w:lang w:val="ro-RO"/>
              </w:rPr>
            </w:pPr>
          </w:p>
        </w:tc>
        <w:tc>
          <w:tcPr>
            <w:tcW w:w="1370" w:type="dxa"/>
            <w:vAlign w:val="center"/>
          </w:tcPr>
          <w:p w14:paraId="4200E159"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39247</w:t>
            </w:r>
          </w:p>
        </w:tc>
        <w:tc>
          <w:tcPr>
            <w:tcW w:w="1356" w:type="dxa"/>
            <w:vAlign w:val="center"/>
          </w:tcPr>
          <w:p w14:paraId="36D1F5DD"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395</w:t>
            </w:r>
          </w:p>
        </w:tc>
        <w:tc>
          <w:tcPr>
            <w:tcW w:w="1701" w:type="dxa"/>
            <w:vAlign w:val="center"/>
          </w:tcPr>
          <w:p w14:paraId="2FD1F3A8"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19424</w:t>
            </w:r>
          </w:p>
        </w:tc>
        <w:tc>
          <w:tcPr>
            <w:tcW w:w="1701" w:type="dxa"/>
            <w:vAlign w:val="center"/>
          </w:tcPr>
          <w:p w14:paraId="247D3BBD" w14:textId="77777777" w:rsidR="00910869" w:rsidRDefault="00910869" w:rsidP="00092CB7">
            <w:pPr>
              <w:jc w:val="center"/>
              <w:rPr>
                <w:rFonts w:ascii="Arial" w:hAnsi="Arial" w:cs="Arial"/>
                <w:b/>
                <w:bCs/>
                <w:sz w:val="20"/>
                <w:szCs w:val="20"/>
                <w:lang w:val="ro-RO"/>
              </w:rPr>
            </w:pPr>
            <w:r>
              <w:rPr>
                <w:rFonts w:ascii="Arial" w:hAnsi="Arial" w:cs="Arial"/>
                <w:b/>
                <w:bCs/>
                <w:sz w:val="20"/>
                <w:szCs w:val="20"/>
                <w:lang w:val="ro-RO"/>
              </w:rPr>
              <w:t>179</w:t>
            </w:r>
          </w:p>
        </w:tc>
      </w:tr>
    </w:tbl>
    <w:p w14:paraId="34853A6D" w14:textId="77777777" w:rsidR="00910869" w:rsidRDefault="00910869" w:rsidP="00910869">
      <w:pPr>
        <w:jc w:val="both"/>
        <w:rPr>
          <w:rFonts w:ascii="Arial" w:hAnsi="Arial" w:cs="Arial"/>
          <w:sz w:val="28"/>
          <w:szCs w:val="28"/>
          <w:lang w:val="ro-RO"/>
        </w:rPr>
      </w:pPr>
    </w:p>
    <w:p w14:paraId="761F27F5" w14:textId="77777777" w:rsidR="00910869" w:rsidRPr="004C4798" w:rsidRDefault="00910869" w:rsidP="0091086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244CE355" w14:textId="77777777" w:rsidR="00910869" w:rsidRDefault="00910869" w:rsidP="0091086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F45E8F8" w14:textId="77777777" w:rsidR="00910869" w:rsidRDefault="00910869" w:rsidP="00910869">
      <w:pPr>
        <w:jc w:val="center"/>
        <w:rPr>
          <w:rFonts w:ascii="Arial" w:hAnsi="Arial" w:cs="Arial"/>
          <w:lang w:eastAsia="en-US"/>
        </w:rPr>
      </w:pPr>
    </w:p>
    <w:p w14:paraId="1111BB6D" w14:textId="77777777" w:rsidR="00910869" w:rsidRDefault="00910869">
      <w:pPr>
        <w:suppressAutoHyphens w:val="0"/>
        <w:rPr>
          <w:rFonts w:ascii="Arial" w:hAnsi="Arial" w:cs="Arial"/>
          <w:lang w:eastAsia="en-US"/>
        </w:rPr>
      </w:pPr>
      <w:r>
        <w:rPr>
          <w:rFonts w:ascii="Arial" w:hAnsi="Arial" w:cs="Arial"/>
          <w:lang w:eastAsia="en-US"/>
        </w:rPr>
        <w:br w:type="page"/>
      </w:r>
    </w:p>
    <w:p w14:paraId="181B9576" w14:textId="3807749F" w:rsidR="00910869" w:rsidRPr="004C4798" w:rsidRDefault="00910869" w:rsidP="0091086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10869" w:rsidRPr="00E574C0" w14:paraId="37ACF7A0" w14:textId="77777777" w:rsidTr="00092CB7">
        <w:trPr>
          <w:jc w:val="center"/>
        </w:trPr>
        <w:tc>
          <w:tcPr>
            <w:tcW w:w="3284" w:type="dxa"/>
          </w:tcPr>
          <w:p w14:paraId="75418DE8" w14:textId="77777777" w:rsidR="00910869" w:rsidRPr="00E574C0" w:rsidRDefault="00910869" w:rsidP="00092CB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EEDE667" w14:textId="77777777" w:rsidR="00910869" w:rsidRPr="00E574C0" w:rsidRDefault="00910869" w:rsidP="00092CB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10869" w:rsidRPr="00E574C0" w14:paraId="772CC160" w14:textId="77777777" w:rsidTr="00092CB7">
        <w:trPr>
          <w:jc w:val="center"/>
        </w:trPr>
        <w:tc>
          <w:tcPr>
            <w:tcW w:w="3284" w:type="dxa"/>
          </w:tcPr>
          <w:p w14:paraId="01A498DC" w14:textId="77777777" w:rsidR="00910869" w:rsidRPr="00E574C0" w:rsidRDefault="00910869" w:rsidP="00092CB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288DA55" w14:textId="77777777" w:rsidR="00910869" w:rsidRPr="00E574C0" w:rsidRDefault="00910869" w:rsidP="00092CB7">
            <w:pPr>
              <w:jc w:val="center"/>
              <w:rPr>
                <w:rFonts w:ascii="Arial" w:hAnsi="Arial" w:cs="Arial"/>
                <w:sz w:val="20"/>
                <w:szCs w:val="20"/>
                <w:lang w:val="ro-RO"/>
              </w:rPr>
            </w:pPr>
            <w:r>
              <w:rPr>
                <w:rFonts w:ascii="Arial" w:hAnsi="Arial" w:cs="Arial"/>
                <w:sz w:val="20"/>
                <w:szCs w:val="20"/>
                <w:lang w:val="ro-RO"/>
              </w:rPr>
              <w:t>10</w:t>
            </w:r>
          </w:p>
        </w:tc>
      </w:tr>
      <w:tr w:rsidR="00910869" w:rsidRPr="00E574C0" w14:paraId="1288217A" w14:textId="77777777" w:rsidTr="00092CB7">
        <w:trPr>
          <w:jc w:val="center"/>
        </w:trPr>
        <w:tc>
          <w:tcPr>
            <w:tcW w:w="3284" w:type="dxa"/>
          </w:tcPr>
          <w:p w14:paraId="0B0364B2" w14:textId="77777777" w:rsidR="00910869" w:rsidRPr="00E574C0" w:rsidRDefault="00910869" w:rsidP="00092CB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C3AB03F" w14:textId="77777777" w:rsidR="00910869" w:rsidRPr="00E574C0" w:rsidRDefault="00910869" w:rsidP="00092CB7">
            <w:pPr>
              <w:jc w:val="center"/>
              <w:rPr>
                <w:rFonts w:ascii="Arial" w:hAnsi="Arial" w:cs="Arial"/>
                <w:sz w:val="20"/>
                <w:szCs w:val="20"/>
                <w:lang w:val="ro-RO"/>
              </w:rPr>
            </w:pPr>
            <w:r>
              <w:rPr>
                <w:rFonts w:ascii="Arial" w:hAnsi="Arial" w:cs="Arial"/>
                <w:sz w:val="20"/>
                <w:szCs w:val="20"/>
                <w:lang w:val="ro-RO"/>
              </w:rPr>
              <w:t>70</w:t>
            </w:r>
          </w:p>
        </w:tc>
      </w:tr>
      <w:tr w:rsidR="00910869" w:rsidRPr="00E574C0" w14:paraId="68901CE6" w14:textId="77777777" w:rsidTr="00092CB7">
        <w:trPr>
          <w:jc w:val="center"/>
        </w:trPr>
        <w:tc>
          <w:tcPr>
            <w:tcW w:w="3284" w:type="dxa"/>
          </w:tcPr>
          <w:p w14:paraId="0B790ED4" w14:textId="77777777" w:rsidR="00910869" w:rsidRPr="00E574C0" w:rsidRDefault="00910869" w:rsidP="00092CB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E3A95C3" w14:textId="77777777" w:rsidR="00910869" w:rsidRPr="00E574C0" w:rsidRDefault="00910869" w:rsidP="00092CB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BB19332" w14:textId="77777777" w:rsidR="00910869" w:rsidRPr="00FB2E1D" w:rsidRDefault="00910869" w:rsidP="00910869">
      <w:pPr>
        <w:jc w:val="center"/>
        <w:rPr>
          <w:rFonts w:ascii="Arial" w:hAnsi="Arial" w:cs="Arial"/>
          <w:lang w:val="ro-RO"/>
        </w:rPr>
      </w:pPr>
    </w:p>
    <w:p w14:paraId="022C897D" w14:textId="376BDBAE" w:rsidR="00BF22CA" w:rsidRPr="00CC511B" w:rsidRDefault="00125C33" w:rsidP="00D222A6">
      <w:pPr>
        <w:pStyle w:val="Heading2"/>
      </w:pPr>
      <w:bookmarkStart w:id="6" w:name="_Toc230788832"/>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D222A6">
      <w:pPr>
        <w:pStyle w:val="Heading2"/>
      </w:pPr>
      <w:bookmarkStart w:id="7" w:name="_Toc230788833"/>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D222A6">
      <w:pPr>
        <w:pStyle w:val="Heading2"/>
      </w:pPr>
      <w:bookmarkStart w:id="8" w:name="_Toc230788834"/>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590B5A5" w:rsidR="00BF22CA" w:rsidRPr="00CC511B" w:rsidRDefault="00125C33" w:rsidP="00D222A6">
      <w:pPr>
        <w:pStyle w:val="Heading2"/>
      </w:pPr>
      <w:bookmarkStart w:id="9" w:name="_Toc230788835"/>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910869">
        <w:rPr>
          <w:lang w:eastAsia="en-US"/>
        </w:rPr>
        <w:t>335</w:t>
      </w:r>
      <w:r w:rsidR="00910869" w:rsidRPr="0052391B">
        <w:rPr>
          <w:lang w:eastAsia="en-US"/>
        </w:rPr>
        <w:t>+</w:t>
      </w:r>
      <w:r w:rsidR="00910869">
        <w:rPr>
          <w:lang w:eastAsia="en-US"/>
        </w:rPr>
        <w:t xml:space="preserve">070 </w:t>
      </w:r>
      <w:r w:rsidR="00910869" w:rsidRPr="0052391B">
        <w:rPr>
          <w:lang w:eastAsia="en-US"/>
        </w:rPr>
        <w:t xml:space="preserve">– km </w:t>
      </w:r>
      <w:r w:rsidR="00910869">
        <w:rPr>
          <w:lang w:eastAsia="en-US"/>
        </w:rPr>
        <w:t>353</w:t>
      </w:r>
      <w:r w:rsidR="00910869" w:rsidRPr="0052391B">
        <w:rPr>
          <w:lang w:eastAsia="en-US"/>
        </w:rPr>
        <w:t>+</w:t>
      </w:r>
      <w:r w:rsidR="00910869">
        <w:rPr>
          <w:lang w:eastAsia="en-US"/>
        </w:rPr>
        <w:t xml:space="preserve">666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10"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7887183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w:t>
      </w:r>
      <w:r w:rsidR="00910869" w:rsidRPr="0052391B">
        <w:rPr>
          <w:rFonts w:ascii="Arial" w:hAnsi="Arial" w:cs="Arial"/>
          <w:b/>
          <w:lang w:eastAsia="en-US"/>
        </w:rPr>
        <w:t xml:space="preserve">km </w:t>
      </w:r>
      <w:r w:rsidR="00910869">
        <w:rPr>
          <w:rFonts w:ascii="Arial" w:hAnsi="Arial" w:cs="Arial"/>
          <w:b/>
          <w:lang w:eastAsia="en-US"/>
        </w:rPr>
        <w:t>335</w:t>
      </w:r>
      <w:r w:rsidR="00910869" w:rsidRPr="0052391B">
        <w:rPr>
          <w:rFonts w:ascii="Arial" w:hAnsi="Arial" w:cs="Arial"/>
          <w:b/>
          <w:lang w:eastAsia="en-US"/>
        </w:rPr>
        <w:t>+</w:t>
      </w:r>
      <w:r w:rsidR="00910869">
        <w:rPr>
          <w:rFonts w:ascii="Arial" w:hAnsi="Arial" w:cs="Arial"/>
          <w:b/>
          <w:lang w:eastAsia="en-US"/>
        </w:rPr>
        <w:t xml:space="preserve">070 </w:t>
      </w:r>
      <w:r w:rsidR="00910869" w:rsidRPr="0052391B">
        <w:rPr>
          <w:rFonts w:ascii="Arial" w:hAnsi="Arial" w:cs="Arial"/>
          <w:b/>
          <w:lang w:eastAsia="en-US"/>
        </w:rPr>
        <w:t xml:space="preserve">– km </w:t>
      </w:r>
      <w:r w:rsidR="00910869">
        <w:rPr>
          <w:rFonts w:ascii="Arial" w:hAnsi="Arial" w:cs="Arial"/>
          <w:b/>
          <w:lang w:eastAsia="en-US"/>
        </w:rPr>
        <w:t>353</w:t>
      </w:r>
      <w:r w:rsidR="00910869" w:rsidRPr="0052391B">
        <w:rPr>
          <w:rFonts w:ascii="Arial" w:hAnsi="Arial" w:cs="Arial"/>
          <w:b/>
          <w:lang w:eastAsia="en-US"/>
        </w:rPr>
        <w:t>+</w:t>
      </w:r>
      <w:r w:rsidR="00910869">
        <w:rPr>
          <w:rFonts w:ascii="Arial" w:hAnsi="Arial" w:cs="Arial"/>
          <w:b/>
          <w:lang w:eastAsia="en-US"/>
        </w:rPr>
        <w:t>666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5FD85ECD"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w:t>
      </w:r>
      <w:r w:rsidR="00910869" w:rsidRPr="00910869">
        <w:rPr>
          <w:rFonts w:ascii="Arial" w:hAnsi="Arial" w:cs="Arial"/>
          <w:bCs/>
          <w:lang w:eastAsia="en-US"/>
        </w:rPr>
        <w:t>_km 335+070 – km 353+666</w:t>
      </w:r>
      <w:r w:rsidR="00E8178C" w:rsidRPr="00E8178C">
        <w:rPr>
          <w:rFonts w:ascii="Arial" w:hAnsi="Arial" w:cs="Arial"/>
          <w:lang w:val="it-IT"/>
        </w:rPr>
        <w:t>, cod identificare RD_RO_00_2</w:t>
      </w:r>
      <w:r w:rsidR="00294320">
        <w:rPr>
          <w:rFonts w:ascii="Arial" w:hAnsi="Arial" w:cs="Arial"/>
          <w:lang w:val="it-IT"/>
        </w:rPr>
        <w:t>5</w:t>
      </w:r>
      <w:r w:rsidR="00910869">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DC6FBE6" w14:textId="77777777" w:rsidR="001915FC" w:rsidRDefault="001915FC" w:rsidP="004A29AA">
      <w:pPr>
        <w:pStyle w:val="WW-Default"/>
        <w:jc w:val="center"/>
        <w:rPr>
          <w:rFonts w:ascii="Arial" w:hAnsi="Arial" w:cs="Arial"/>
          <w:color w:val="auto"/>
          <w:lang w:val="fr-FR"/>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10869" w:rsidRPr="00DD6050" w14:paraId="6B081117" w14:textId="77777777" w:rsidTr="00910869">
        <w:trPr>
          <w:trHeight w:val="312"/>
          <w:jc w:val="center"/>
        </w:trPr>
        <w:tc>
          <w:tcPr>
            <w:tcW w:w="1580" w:type="dxa"/>
            <w:vMerge w:val="restart"/>
            <w:tcBorders>
              <w:right w:val="single" w:sz="4" w:space="0" w:color="auto"/>
            </w:tcBorders>
            <w:noWrap/>
            <w:vAlign w:val="center"/>
          </w:tcPr>
          <w:p w14:paraId="20055EF5" w14:textId="77777777" w:rsidR="00910869" w:rsidRPr="00DD6050" w:rsidRDefault="00910869" w:rsidP="00092C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9189428" w14:textId="77777777" w:rsidR="00910869" w:rsidRPr="00DD6050" w:rsidRDefault="00910869" w:rsidP="00092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EF86A06"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10869" w:rsidRPr="00DD6050" w14:paraId="1ACEF79D" w14:textId="77777777" w:rsidTr="00910869">
        <w:trPr>
          <w:trHeight w:val="636"/>
          <w:jc w:val="center"/>
        </w:trPr>
        <w:tc>
          <w:tcPr>
            <w:tcW w:w="1580" w:type="dxa"/>
            <w:vMerge/>
            <w:tcBorders>
              <w:bottom w:val="single" w:sz="4" w:space="0" w:color="auto"/>
              <w:right w:val="single" w:sz="4" w:space="0" w:color="auto"/>
            </w:tcBorders>
            <w:vAlign w:val="center"/>
            <w:hideMark/>
          </w:tcPr>
          <w:p w14:paraId="2F847FF0" w14:textId="77777777" w:rsidR="00910869" w:rsidRPr="00DD6050" w:rsidRDefault="00910869" w:rsidP="00092C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92CF946" w14:textId="77777777" w:rsidR="00910869" w:rsidRPr="00DD6050" w:rsidRDefault="00910869" w:rsidP="00092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D63B92A"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C345B8"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F5665ED"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0913D3E"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EE74F03"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42311" w:rsidRPr="00DD6050" w14:paraId="3441BCEA" w14:textId="77777777" w:rsidTr="0091086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FE0D7E"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584AE0" w14:textId="53F6B487"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3F3D64B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single" w:sz="8" w:space="0" w:color="auto"/>
              <w:left w:val="nil"/>
              <w:bottom w:val="single" w:sz="4" w:space="0" w:color="auto"/>
              <w:right w:val="single" w:sz="4" w:space="0" w:color="auto"/>
            </w:tcBorders>
            <w:noWrap/>
            <w:vAlign w:val="center"/>
            <w:hideMark/>
          </w:tcPr>
          <w:p w14:paraId="314EA01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single" w:sz="8" w:space="0" w:color="auto"/>
              <w:left w:val="nil"/>
              <w:bottom w:val="single" w:sz="4" w:space="0" w:color="auto"/>
              <w:right w:val="single" w:sz="4" w:space="0" w:color="auto"/>
            </w:tcBorders>
            <w:vAlign w:val="center"/>
            <w:hideMark/>
          </w:tcPr>
          <w:p w14:paraId="3061899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8E87F3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A65F3A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9,57</w:t>
            </w:r>
          </w:p>
        </w:tc>
      </w:tr>
      <w:tr w:rsidR="00B42311" w:rsidRPr="00DD6050" w14:paraId="4DE6F8AA" w14:textId="77777777" w:rsidTr="0091086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094C50C"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658207E" w14:textId="3C3AD6D5"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DE37862" w14:textId="5DA89844"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c>
          <w:tcPr>
            <w:tcW w:w="1015" w:type="dxa"/>
            <w:tcBorders>
              <w:top w:val="single" w:sz="8" w:space="0" w:color="auto"/>
              <w:left w:val="nil"/>
              <w:bottom w:val="single" w:sz="4" w:space="0" w:color="auto"/>
              <w:right w:val="single" w:sz="4" w:space="0" w:color="auto"/>
            </w:tcBorders>
            <w:noWrap/>
            <w:vAlign w:val="center"/>
          </w:tcPr>
          <w:p w14:paraId="7A8E4182" w14:textId="27E64099"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3E74065F" w14:textId="4748E388"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2544F4" w14:textId="524DA9DA"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D30156" w14:textId="0879FB0C"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8,46</w:t>
            </w:r>
          </w:p>
        </w:tc>
      </w:tr>
      <w:tr w:rsidR="00B42311" w:rsidRPr="00DD6050" w14:paraId="53D2BA58" w14:textId="77777777" w:rsidTr="00910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F93619"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9D35CB" w14:textId="034B3295"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925AF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hideMark/>
          </w:tcPr>
          <w:p w14:paraId="05C4B3E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6635DB0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20E4B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7F3821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r>
      <w:tr w:rsidR="00B42311" w:rsidRPr="00DD6050" w14:paraId="0A4EA174" w14:textId="77777777" w:rsidTr="00910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43A3E6"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F397E7" w14:textId="0F9A12F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B17619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B07D49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74876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7BDB6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D9DD05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B42311" w:rsidRPr="00DD6050" w14:paraId="7A3AB722" w14:textId="77777777" w:rsidTr="0091086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949EAF"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985440" w14:textId="6297CB2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BE4E95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7D7F95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385061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147CD3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98928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B42311" w:rsidRPr="00DD6050" w14:paraId="560414CA" w14:textId="77777777" w:rsidTr="0091086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908EFC"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A284B" w14:textId="3DEB5B8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5B78C1C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2AEC4F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5C5F64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68568B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70E2DE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B42311" w:rsidRPr="00DD6050" w14:paraId="01EC11C5"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759E7EB8"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Rapoltu Mare</w:t>
            </w:r>
          </w:p>
        </w:tc>
        <w:tc>
          <w:tcPr>
            <w:tcW w:w="2080" w:type="dxa"/>
            <w:tcBorders>
              <w:top w:val="nil"/>
              <w:left w:val="single" w:sz="8" w:space="0" w:color="auto"/>
              <w:bottom w:val="single" w:sz="4" w:space="0" w:color="auto"/>
              <w:right w:val="single" w:sz="8" w:space="0" w:color="auto"/>
            </w:tcBorders>
            <w:noWrap/>
            <w:vAlign w:val="center"/>
            <w:hideMark/>
          </w:tcPr>
          <w:p w14:paraId="5C7043EA" w14:textId="4D768AD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9EA579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E2E8E0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B0A698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7FE7A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E658D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B42311" w:rsidRPr="00DD6050" w14:paraId="314B3997"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14D889CD"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22B4CE5" w14:textId="0C2C6933"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31DBB5" w14:textId="00FE8EBF"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C6ABE3" w14:textId="40B6E21F"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BCE3FB" w14:textId="430D8399"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2D6B9" w14:textId="787E5CB2"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43613" w14:textId="22B709E2"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B42311" w:rsidRPr="00DD6050" w14:paraId="1EBBEFED"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5872733A"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BB6EE9" w14:textId="24DBECEF"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69AAE4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71C6DC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8AD180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380AEF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AC550D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B42311" w:rsidRPr="00DD6050" w14:paraId="5F10EFD9"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2AF00F1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7EF350" w14:textId="163AA1F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F4932B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62C14A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4208FD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3B617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11789D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42311" w:rsidRPr="00DD6050" w14:paraId="64F06AAD"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27CE4EBF"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AFB2FB" w14:textId="3F665F8A"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F72067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7022A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CED7B4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9FA8F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20DDF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7A094702"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76396B27"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D0A996" w14:textId="2B279890"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706A10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45D6D7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F3CCD0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A92C09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AF23C8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69A12126"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0F5FF80"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Simeria</w:t>
            </w:r>
          </w:p>
        </w:tc>
        <w:tc>
          <w:tcPr>
            <w:tcW w:w="2080" w:type="dxa"/>
            <w:tcBorders>
              <w:top w:val="nil"/>
              <w:left w:val="single" w:sz="8" w:space="0" w:color="auto"/>
              <w:bottom w:val="single" w:sz="4" w:space="0" w:color="auto"/>
              <w:right w:val="single" w:sz="8" w:space="0" w:color="auto"/>
            </w:tcBorders>
            <w:noWrap/>
            <w:vAlign w:val="center"/>
            <w:hideMark/>
          </w:tcPr>
          <w:p w14:paraId="0857C15F" w14:textId="17FD7A6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9A2144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9EFEB0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418A7E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EE883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EC4F0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B42311" w:rsidRPr="00DD6050" w14:paraId="212C7789"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09A3278B"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330A5DC" w14:textId="4991AE4E"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C57C2C4" w14:textId="3E09DB78"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D78484" w14:textId="1B3570A6"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036EFA" w14:textId="6C2F52EA"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56168" w14:textId="6E8CC734"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36C4E7" w14:textId="29C2FAD2"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0,63</w:t>
            </w:r>
          </w:p>
        </w:tc>
      </w:tr>
      <w:tr w:rsidR="00B42311" w:rsidRPr="00DD6050" w14:paraId="5C9F48A7"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6581ABEF"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ADD6B4" w14:textId="3D0330F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A1279E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1DC5E5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E1B7F3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EBBAD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6BB8D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B42311" w:rsidRPr="00DD6050" w14:paraId="3130B614"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65B3171E"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8ABBAF" w14:textId="0D3414E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F4EDDA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F990DA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DAE9BC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9B441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90DB0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42311" w:rsidRPr="00DD6050" w14:paraId="662235C3"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34C5D8C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96CDC" w14:textId="2934449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B71FA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9E450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8CA304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FABB3E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211B5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42311" w:rsidRPr="00DD6050" w14:paraId="6F85CEBC"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49756849"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2E8852" w14:textId="0E047775"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C30766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A3BF5C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94FFC4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C8EF43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33C68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42311" w:rsidRPr="00DD6050" w14:paraId="4EFD0776"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7B58E69F"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Geoagiu</w:t>
            </w:r>
          </w:p>
        </w:tc>
        <w:tc>
          <w:tcPr>
            <w:tcW w:w="2080" w:type="dxa"/>
            <w:tcBorders>
              <w:top w:val="nil"/>
              <w:left w:val="single" w:sz="8" w:space="0" w:color="auto"/>
              <w:bottom w:val="single" w:sz="4" w:space="0" w:color="auto"/>
              <w:right w:val="single" w:sz="8" w:space="0" w:color="auto"/>
            </w:tcBorders>
            <w:noWrap/>
            <w:vAlign w:val="center"/>
            <w:hideMark/>
          </w:tcPr>
          <w:p w14:paraId="1C946A5C" w14:textId="0AECEE9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4C103F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hideMark/>
          </w:tcPr>
          <w:p w14:paraId="7BC3066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hideMark/>
          </w:tcPr>
          <w:p w14:paraId="03DA9E0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4ED33F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EF076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B42311" w:rsidRPr="00DD6050" w14:paraId="31E54E37"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5B92D06B"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528AFD" w14:textId="51C8F5F3"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BAAD7E3" w14:textId="79AEE25F"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24290059" w14:textId="452F3F1D"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53FF2ADA" w14:textId="409504E4"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BC2D6" w14:textId="2FE97200"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0E7D2E" w14:textId="29C7354E"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B42311" w:rsidRPr="00DD6050" w14:paraId="7FDAE6FD"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5C142769"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8D66B" w14:textId="2B98977C"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B86703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hideMark/>
          </w:tcPr>
          <w:p w14:paraId="6F8C6B7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79037A9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582BBE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36FB76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B42311" w:rsidRPr="00DD6050" w14:paraId="7148E119"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0BDC878D"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8E7A5" w14:textId="28F8750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5EB59F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0E82FD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67FA79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4D21F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1C35C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42311" w:rsidRPr="00DD6050" w14:paraId="3EE1D4FF"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13F05DF1"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0A2B9" w14:textId="3E3A5C7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B7F413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F5A2B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6F0D4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45C763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A3002A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42311" w:rsidRPr="00DD6050" w14:paraId="0DFB6FD5"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78B513CC"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C57F28" w14:textId="2FE0CADF"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4ABF9B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498000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645F3D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4A977F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46D3E4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42311" w:rsidRPr="00DD6050" w14:paraId="721C7EA7"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1FDF4C8"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Romoș</w:t>
            </w:r>
          </w:p>
        </w:tc>
        <w:tc>
          <w:tcPr>
            <w:tcW w:w="2080" w:type="dxa"/>
            <w:tcBorders>
              <w:top w:val="nil"/>
              <w:left w:val="single" w:sz="8" w:space="0" w:color="auto"/>
              <w:bottom w:val="single" w:sz="4" w:space="0" w:color="auto"/>
              <w:right w:val="single" w:sz="8" w:space="0" w:color="auto"/>
            </w:tcBorders>
            <w:noWrap/>
            <w:vAlign w:val="center"/>
            <w:hideMark/>
          </w:tcPr>
          <w:p w14:paraId="06A44B31" w14:textId="185C316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7E5428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375BC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3C8CB2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26FD5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D2192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42311" w:rsidRPr="00DD6050" w14:paraId="0CCC732B"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16CEABA7"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9BEBBB" w14:textId="6C82716E"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AF120B" w14:textId="13ADB332"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53F0CF" w14:textId="09C04E86"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4A139C" w14:textId="3191177D"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DF1C6A" w14:textId="263EE1B7"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1F90E" w14:textId="5565F203"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B42311" w:rsidRPr="00DD6050" w14:paraId="3D323969"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4A33CC6C"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61989" w14:textId="23F7A2C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67E6F7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B87FCA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AF38DD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94895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96545C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42311" w:rsidRPr="00DD6050" w14:paraId="1D10A38E"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4AD13674"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2DAA7" w14:textId="41D1421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F2B22B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DEBAF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FB7677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0993A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73445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42311" w:rsidRPr="00DD6050" w14:paraId="2B9DC514"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225F470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53D46" w14:textId="4B2DEEB0"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17C7CD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FCD6EA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71C2D1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FA3BB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D0F6E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02C7A870"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5E9E6814"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0BC2F8" w14:textId="4E1066A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443A00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15EF0C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248D48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F0DC94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EF0B11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511F6F2D"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09590AD"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Turdaș</w:t>
            </w:r>
          </w:p>
        </w:tc>
        <w:tc>
          <w:tcPr>
            <w:tcW w:w="2080" w:type="dxa"/>
            <w:tcBorders>
              <w:top w:val="nil"/>
              <w:left w:val="single" w:sz="8" w:space="0" w:color="auto"/>
              <w:bottom w:val="single" w:sz="4" w:space="0" w:color="auto"/>
              <w:right w:val="single" w:sz="8" w:space="0" w:color="auto"/>
            </w:tcBorders>
            <w:noWrap/>
            <w:vAlign w:val="center"/>
            <w:hideMark/>
          </w:tcPr>
          <w:p w14:paraId="44DC1B56" w14:textId="30EA9C0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B117E9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hideMark/>
          </w:tcPr>
          <w:p w14:paraId="79326A9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hideMark/>
          </w:tcPr>
          <w:p w14:paraId="1E2F960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9BFB9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0F904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w:t>
            </w:r>
          </w:p>
        </w:tc>
      </w:tr>
      <w:tr w:rsidR="00B42311" w:rsidRPr="00DD6050" w14:paraId="249CA86E"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10680E6E"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FE51F4" w14:textId="0C8DC273"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9AB5C2" w14:textId="73272290"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573BD58E" w14:textId="3F65DDE2"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D7C7FBB" w14:textId="41FDEC69"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3CE5EE" w14:textId="456352A8"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D8964" w14:textId="0E66E10F"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4,51</w:t>
            </w:r>
          </w:p>
        </w:tc>
      </w:tr>
      <w:tr w:rsidR="00B42311" w:rsidRPr="00DD6050" w14:paraId="399C1B6D"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3DF8FAB3"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B66758" w14:textId="29E61E0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7A744E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0C2D8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3AC64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D50A1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DF05FE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r>
      <w:tr w:rsidR="00B42311" w:rsidRPr="00DD6050" w14:paraId="39703536"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34D4FDD7"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AE164" w14:textId="3F4FF4BF"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445B3B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10B322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5905D2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53AB7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AE4DFF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B42311" w:rsidRPr="00DD6050" w14:paraId="665C44AF"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20B61A7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2AD90" w14:textId="69211616"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E692EB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4325F0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B735D2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3C8F54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75D43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42311" w:rsidRPr="00DD6050" w14:paraId="18DAC259"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7CC3D8A5"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5B2170" w14:textId="3B1ECD4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31E83F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4B8FF5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8274F7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7216DC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87DB02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B42311" w:rsidRPr="00DD6050" w14:paraId="4CA2470E" w14:textId="77777777" w:rsidTr="00910869">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B5E9A70"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Orăștie</w:t>
            </w:r>
          </w:p>
        </w:tc>
        <w:tc>
          <w:tcPr>
            <w:tcW w:w="2080" w:type="dxa"/>
            <w:tcBorders>
              <w:top w:val="nil"/>
              <w:left w:val="single" w:sz="8" w:space="0" w:color="auto"/>
              <w:bottom w:val="single" w:sz="4" w:space="0" w:color="auto"/>
              <w:right w:val="single" w:sz="8" w:space="0" w:color="auto"/>
            </w:tcBorders>
            <w:noWrap/>
            <w:vAlign w:val="center"/>
            <w:hideMark/>
          </w:tcPr>
          <w:p w14:paraId="175786D1" w14:textId="66E65397"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3DBC86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1A323E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AA4452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AFCED7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2EA5F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B42311" w:rsidRPr="00DD6050" w14:paraId="2867A880" w14:textId="77777777" w:rsidTr="00910869">
        <w:trPr>
          <w:trHeight w:val="315"/>
          <w:jc w:val="center"/>
        </w:trPr>
        <w:tc>
          <w:tcPr>
            <w:tcW w:w="1580" w:type="dxa"/>
            <w:vMerge/>
            <w:tcBorders>
              <w:top w:val="nil"/>
              <w:left w:val="single" w:sz="8" w:space="0" w:color="auto"/>
              <w:bottom w:val="single" w:sz="8" w:space="0" w:color="000000"/>
              <w:right w:val="nil"/>
            </w:tcBorders>
            <w:vAlign w:val="center"/>
          </w:tcPr>
          <w:p w14:paraId="16A284C3" w14:textId="77777777" w:rsidR="00B42311" w:rsidRDefault="00B42311" w:rsidP="00B4231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CBE0B0" w14:textId="7ECEF520"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F77B473" w14:textId="40A54D37"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528B00" w14:textId="20901B89"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AB5625" w14:textId="537D2777"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148670" w14:textId="035FF220"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6249F" w14:textId="12D86CB3" w:rsidR="00B42311" w:rsidRDefault="00B42311" w:rsidP="00B42311">
            <w:pPr>
              <w:suppressAutoHyphens w:val="0"/>
              <w:jc w:val="center"/>
              <w:rPr>
                <w:rFonts w:ascii="Open Sans" w:hAnsi="Open Sans" w:cs="Open Sans"/>
                <w:color w:val="000000"/>
                <w:sz w:val="20"/>
                <w:szCs w:val="20"/>
              </w:rPr>
            </w:pPr>
            <w:r>
              <w:rPr>
                <w:rFonts w:ascii="Open Sans" w:hAnsi="Open Sans" w:cs="Open Sans"/>
                <w:color w:val="000000"/>
                <w:sz w:val="20"/>
                <w:szCs w:val="20"/>
              </w:rPr>
              <w:t>1,47</w:t>
            </w:r>
          </w:p>
        </w:tc>
      </w:tr>
      <w:tr w:rsidR="00B42311" w:rsidRPr="00DD6050" w14:paraId="2C5E4928"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088CB8C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8A7B2" w14:textId="3A2D7DE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0661A8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137B3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E6BABB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3A7CCD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6B59B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B42311" w:rsidRPr="00DD6050" w14:paraId="075B2DF6"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38293E6D"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4CAC99" w14:textId="72AC543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5862A9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71DE2B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08F4ED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4D1399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99B56B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42311" w:rsidRPr="00DD6050" w14:paraId="4A4B614D" w14:textId="77777777" w:rsidTr="00910869">
        <w:trPr>
          <w:trHeight w:val="300"/>
          <w:jc w:val="center"/>
        </w:trPr>
        <w:tc>
          <w:tcPr>
            <w:tcW w:w="1580" w:type="dxa"/>
            <w:vMerge/>
            <w:tcBorders>
              <w:top w:val="nil"/>
              <w:left w:val="single" w:sz="8" w:space="0" w:color="auto"/>
              <w:bottom w:val="single" w:sz="8" w:space="0" w:color="000000"/>
              <w:right w:val="nil"/>
            </w:tcBorders>
            <w:vAlign w:val="center"/>
            <w:hideMark/>
          </w:tcPr>
          <w:p w14:paraId="4FFEEAA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7D73B9" w14:textId="632C82A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4CD2C4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E27FF0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F706C9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01BE2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8E8E94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42311" w:rsidRPr="00DD6050" w14:paraId="222BC5FE" w14:textId="77777777" w:rsidTr="00910869">
        <w:trPr>
          <w:trHeight w:val="312"/>
          <w:jc w:val="center"/>
        </w:trPr>
        <w:tc>
          <w:tcPr>
            <w:tcW w:w="1580" w:type="dxa"/>
            <w:vMerge/>
            <w:tcBorders>
              <w:top w:val="nil"/>
              <w:left w:val="single" w:sz="8" w:space="0" w:color="auto"/>
              <w:bottom w:val="single" w:sz="8" w:space="0" w:color="000000"/>
              <w:right w:val="nil"/>
            </w:tcBorders>
            <w:vAlign w:val="center"/>
            <w:hideMark/>
          </w:tcPr>
          <w:p w14:paraId="48E0AC8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46890F" w14:textId="2F8FC9A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304E72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E23BF5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C7165F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560C4D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C6D24D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687739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06792" w:rsidRPr="00D02C64">
        <w:rPr>
          <w:rFonts w:ascii="Arial" w:hAnsi="Arial" w:cs="Arial"/>
          <w:bCs/>
          <w:lang w:val="pt-BR"/>
        </w:rPr>
        <w:t>A1_km</w:t>
      </w:r>
      <w:r w:rsidR="00906792">
        <w:rPr>
          <w:rFonts w:ascii="Arial" w:hAnsi="Arial" w:cs="Arial"/>
          <w:bCs/>
          <w:lang w:val="pt-BR"/>
        </w:rPr>
        <w:t>3</w:t>
      </w:r>
      <w:r w:rsidR="00910869">
        <w:rPr>
          <w:rFonts w:ascii="Arial" w:hAnsi="Arial" w:cs="Arial"/>
          <w:bCs/>
          <w:lang w:val="pt-BR"/>
        </w:rPr>
        <w:t>35</w:t>
      </w:r>
      <w:r w:rsidR="00906792" w:rsidRPr="00D02C64">
        <w:rPr>
          <w:rFonts w:ascii="Arial" w:hAnsi="Arial" w:cs="Arial"/>
          <w:bCs/>
          <w:lang w:val="pt-BR"/>
        </w:rPr>
        <w:t>+</w:t>
      </w:r>
      <w:r w:rsidR="00910869">
        <w:rPr>
          <w:rFonts w:ascii="Arial" w:hAnsi="Arial" w:cs="Arial"/>
          <w:bCs/>
          <w:lang w:val="pt-BR"/>
        </w:rPr>
        <w:t>070</w:t>
      </w:r>
      <w:r w:rsidR="00906792" w:rsidRPr="00D02C64">
        <w:rPr>
          <w:rFonts w:ascii="Arial" w:hAnsi="Arial" w:cs="Arial"/>
          <w:bCs/>
          <w:lang w:val="pt-BR"/>
        </w:rPr>
        <w:t>-km3</w:t>
      </w:r>
      <w:r w:rsidR="00910869">
        <w:rPr>
          <w:rFonts w:ascii="Arial" w:hAnsi="Arial" w:cs="Arial"/>
          <w:bCs/>
          <w:lang w:val="pt-BR"/>
        </w:rPr>
        <w:t>5</w:t>
      </w:r>
      <w:r w:rsidR="004E0F5E">
        <w:rPr>
          <w:rFonts w:ascii="Arial" w:hAnsi="Arial" w:cs="Arial"/>
          <w:bCs/>
          <w:lang w:val="pt-BR"/>
        </w:rPr>
        <w:t>3</w:t>
      </w:r>
      <w:r w:rsidR="00906792" w:rsidRPr="00D02C64">
        <w:rPr>
          <w:rFonts w:ascii="Arial" w:hAnsi="Arial" w:cs="Arial"/>
          <w:bCs/>
          <w:lang w:val="pt-BR"/>
        </w:rPr>
        <w:t>+</w:t>
      </w:r>
      <w:r w:rsidR="00910869">
        <w:rPr>
          <w:rFonts w:ascii="Arial" w:hAnsi="Arial" w:cs="Arial"/>
          <w:bCs/>
          <w:lang w:val="pt-BR"/>
        </w:rPr>
        <w:t>666</w:t>
      </w:r>
      <w:r w:rsidR="00A37F36" w:rsidRPr="00E8178C">
        <w:rPr>
          <w:rFonts w:ascii="Arial" w:hAnsi="Arial" w:cs="Arial"/>
          <w:lang w:val="it-IT"/>
        </w:rPr>
        <w:t>, cod identificare RD_RO_00_2</w:t>
      </w:r>
      <w:r w:rsidR="00294320">
        <w:rPr>
          <w:rFonts w:ascii="Arial" w:hAnsi="Arial" w:cs="Arial"/>
          <w:lang w:val="it-IT"/>
        </w:rPr>
        <w:t>5</w:t>
      </w:r>
      <w:r w:rsidR="00910869">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10869" w:rsidRPr="00DD6050" w14:paraId="748AF283" w14:textId="77777777" w:rsidTr="00092CB7">
        <w:trPr>
          <w:trHeight w:val="312"/>
          <w:jc w:val="center"/>
        </w:trPr>
        <w:tc>
          <w:tcPr>
            <w:tcW w:w="1580" w:type="dxa"/>
            <w:vMerge w:val="restart"/>
            <w:tcBorders>
              <w:right w:val="single" w:sz="4" w:space="0" w:color="auto"/>
            </w:tcBorders>
            <w:noWrap/>
            <w:vAlign w:val="center"/>
            <w:hideMark/>
          </w:tcPr>
          <w:p w14:paraId="67D79B19" w14:textId="77777777" w:rsidR="00910869" w:rsidRPr="00DD6050" w:rsidRDefault="00910869" w:rsidP="00092C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5660943" w14:textId="77777777" w:rsidR="00910869" w:rsidRPr="00DD6050" w:rsidRDefault="00910869" w:rsidP="00092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67E40DB"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10869" w:rsidRPr="00DD6050" w14:paraId="260AE686" w14:textId="77777777" w:rsidTr="00092CB7">
        <w:trPr>
          <w:trHeight w:val="636"/>
          <w:jc w:val="center"/>
        </w:trPr>
        <w:tc>
          <w:tcPr>
            <w:tcW w:w="1580" w:type="dxa"/>
            <w:vMerge/>
            <w:tcBorders>
              <w:bottom w:val="single" w:sz="4" w:space="0" w:color="auto"/>
              <w:right w:val="single" w:sz="4" w:space="0" w:color="auto"/>
            </w:tcBorders>
            <w:vAlign w:val="center"/>
            <w:hideMark/>
          </w:tcPr>
          <w:p w14:paraId="11868D72" w14:textId="77777777" w:rsidR="00910869" w:rsidRPr="00DD6050" w:rsidRDefault="00910869" w:rsidP="00092C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1ECF9A5" w14:textId="77777777" w:rsidR="00910869" w:rsidRPr="00DD6050" w:rsidRDefault="00910869" w:rsidP="00092C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B3227BA"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E2ADCEB"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D69EEC1"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F90B40"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431655F" w14:textId="77777777" w:rsidR="00910869" w:rsidRPr="00DD6050" w:rsidRDefault="00910869" w:rsidP="00092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42311" w:rsidRPr="00DD6050" w14:paraId="09552CD9" w14:textId="77777777" w:rsidTr="00092C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3A63A5"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0D76EC" w14:textId="1F841E7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1982E9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single" w:sz="8" w:space="0" w:color="auto"/>
              <w:left w:val="nil"/>
              <w:bottom w:val="single" w:sz="4" w:space="0" w:color="auto"/>
              <w:right w:val="single" w:sz="4" w:space="0" w:color="auto"/>
            </w:tcBorders>
            <w:noWrap/>
            <w:vAlign w:val="center"/>
            <w:hideMark/>
          </w:tcPr>
          <w:p w14:paraId="56408EE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single" w:sz="8" w:space="0" w:color="auto"/>
              <w:left w:val="nil"/>
              <w:bottom w:val="single" w:sz="4" w:space="0" w:color="auto"/>
              <w:right w:val="single" w:sz="4" w:space="0" w:color="auto"/>
            </w:tcBorders>
            <w:vAlign w:val="center"/>
            <w:hideMark/>
          </w:tcPr>
          <w:p w14:paraId="05B62BC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8BA233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7E50DF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5,06</w:t>
            </w:r>
          </w:p>
        </w:tc>
      </w:tr>
      <w:tr w:rsidR="00B42311" w:rsidRPr="00DD6050" w14:paraId="30EB7B66" w14:textId="77777777" w:rsidTr="00092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A64731"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05EBC8" w14:textId="366E24D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7332E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hideMark/>
          </w:tcPr>
          <w:p w14:paraId="7185EC3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hideMark/>
          </w:tcPr>
          <w:p w14:paraId="39C4CD2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0042A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B095AC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8,37</w:t>
            </w:r>
          </w:p>
        </w:tc>
      </w:tr>
      <w:tr w:rsidR="00B42311" w:rsidRPr="00DD6050" w14:paraId="4AEC0C93" w14:textId="77777777" w:rsidTr="00092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E9D77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FAC64B" w14:textId="36669C0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496069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A876C1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84A0EF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C2CC91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D2B230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r>
      <w:tr w:rsidR="00B42311" w:rsidRPr="00DD6050" w14:paraId="28998B09" w14:textId="77777777" w:rsidTr="00092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AB4A5A"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504E90" w14:textId="4570E3F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DE2CB6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0A2B14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C7879E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4E8EC0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B3BE5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B42311" w:rsidRPr="00DD6050" w14:paraId="6135BBDB" w14:textId="77777777" w:rsidTr="00092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77AF0A"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2D325" w14:textId="2080319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4EB1B5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A84BDD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737D6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9FB1C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7366A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B42311" w:rsidRPr="00DD6050" w14:paraId="42A378C8" w14:textId="77777777" w:rsidTr="00092C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749A5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512CDB" w14:textId="79A2DCA4"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632AB1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0D99F6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7C48E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A9F8AA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597FBC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B42311" w:rsidRPr="00DD6050" w14:paraId="47ADEB71"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145D68ED"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Rapoltu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8EFE86" w14:textId="6E975A4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EC73DE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C9DF3D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429FAEA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2FB538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EC0DB6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42311" w:rsidRPr="00DD6050" w14:paraId="451A01B7"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62E238A"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166F00" w14:textId="1216A25B"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EAD353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5DFF74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1ED09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534EA4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A0B787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B42311" w:rsidRPr="00DD6050" w14:paraId="30B2518B"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11C0AD1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BC01A6" w14:textId="249660C7"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298180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FDF369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3D00C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C53197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B06031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42311" w:rsidRPr="00DD6050" w14:paraId="7E078180"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43EF0B73"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971F55" w14:textId="2CD833D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499D09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E3894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316DFA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90037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E1730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42311" w:rsidRPr="00DD6050" w14:paraId="4C54C5C8"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01000C28"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DF095C" w14:textId="2B020292"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C76FC6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BBE6CC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35F513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BBF69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7EEB9A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78302545"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6B34778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D94E47" w14:textId="5956915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99CDF7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235EB1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988ABC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B336DC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F08304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546F04FD"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6A12CB6A"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Simeria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128B61" w14:textId="29E033A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879FB5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5AAB9F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050D37B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71FDA5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C07706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42311" w:rsidRPr="00DD6050" w14:paraId="08F6B00A"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421F504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568822" w14:textId="6373BD50"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0B154E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E11C4A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AB22C1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5313A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E2628C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B42311" w:rsidRPr="00DD6050" w14:paraId="242BB494"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ACC1206"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C5856" w14:textId="31E26A3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D357AE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BA1CA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9EA574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E2367D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5327D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42311" w:rsidRPr="00DD6050" w14:paraId="4AFC7071"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3BBB4CF6"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843FE1" w14:textId="217CF26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B934B4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CBC4AB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E8A6F5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FDD82C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FEE7B4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42311" w:rsidRPr="00DD6050" w14:paraId="1F05E558"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51727F7C"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91891F" w14:textId="16AD8CAC"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A46324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20349E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336C54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3C4FD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FD0241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42311" w:rsidRPr="00DD6050" w14:paraId="0415FC81"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403C2A06"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2505D7" w14:textId="1327B45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A5DE4E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F22EC3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9CD280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E85DFA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0E2B3B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42311" w:rsidRPr="00DD6050" w14:paraId="489A4878"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5A84A619"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Geoagiu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E4E0A1" w14:textId="13C624C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08A484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single" w:sz="8" w:space="0" w:color="auto"/>
              <w:left w:val="nil"/>
              <w:bottom w:val="single" w:sz="4" w:space="0" w:color="auto"/>
              <w:right w:val="single" w:sz="4" w:space="0" w:color="auto"/>
            </w:tcBorders>
            <w:noWrap/>
            <w:vAlign w:val="center"/>
            <w:hideMark/>
          </w:tcPr>
          <w:p w14:paraId="1403595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single" w:sz="8" w:space="0" w:color="auto"/>
              <w:left w:val="nil"/>
              <w:bottom w:val="single" w:sz="4" w:space="0" w:color="auto"/>
              <w:right w:val="single" w:sz="4" w:space="0" w:color="auto"/>
            </w:tcBorders>
            <w:vAlign w:val="center"/>
            <w:hideMark/>
          </w:tcPr>
          <w:p w14:paraId="5F87CD2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77D71E5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2B519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B42311" w:rsidRPr="00DD6050" w14:paraId="4343A9C2"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61DAF4F7"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F48B9D" w14:textId="16F3DF7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B9CBE6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hideMark/>
          </w:tcPr>
          <w:p w14:paraId="77407FD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hideMark/>
          </w:tcPr>
          <w:p w14:paraId="0075CEB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87704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0EB706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B42311" w:rsidRPr="00DD6050" w14:paraId="4307CF83"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15D453DE"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21DB4" w14:textId="77B3528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F5A42C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BFC11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B5EE36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2459BC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774E6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B42311" w:rsidRPr="00DD6050" w14:paraId="74E95FA7"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1DB0A571"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C79328" w14:textId="77FFD16A"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F65145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3CAFB6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D1C043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6DADC1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395E7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42311" w:rsidRPr="00DD6050" w14:paraId="5C9517B3"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38078FDE"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26F76A" w14:textId="43545FB0"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2EE671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EF59F1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FE4347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BE1C5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51FE4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42311" w:rsidRPr="00DD6050" w14:paraId="1523A679"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5EBB1E6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8ADA65" w14:textId="534A8F9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8E9214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2AE1FF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D0D470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169F05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8371B6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42311" w:rsidRPr="00DD6050" w14:paraId="6346725C"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13B63831"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Romoș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96672C" w14:textId="4A19541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3500E5B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7E7A6CE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39B1EE8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7A18ABD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F8598D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B42311" w:rsidRPr="00DD6050" w14:paraId="51B38DD4"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209E1AFA"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7D9D58" w14:textId="6FFF85D3"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A0A1F7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662B0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78D0BE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0F43E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AD200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42311" w:rsidRPr="00DD6050" w14:paraId="6B105C20"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054E89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AC165" w14:textId="652F69C6"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E89F48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D7647F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DB3AAA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A7371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9F9467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42311" w:rsidRPr="00DD6050" w14:paraId="393F6EE1"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6DAB3A39"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E58D9F" w14:textId="1868BC12"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D7702C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9B242F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6C0D4D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EB1989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37AEF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190EE88B"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518D760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F668B3" w14:textId="7AD6A95A"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A1B79A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B17320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3E7AE2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A1200E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B9E18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497D0D7D"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6BFBDBF5"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324070" w14:textId="67BF582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ADEDB0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285B3A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E49B6F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CFC8BB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F8842F2"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42311" w:rsidRPr="00DD6050" w14:paraId="49239280"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5D7B4A80"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Turdaș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E60563" w14:textId="77947B31"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5C698E9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single" w:sz="8" w:space="0" w:color="auto"/>
              <w:left w:val="nil"/>
              <w:bottom w:val="single" w:sz="4" w:space="0" w:color="auto"/>
              <w:right w:val="single" w:sz="4" w:space="0" w:color="auto"/>
            </w:tcBorders>
            <w:noWrap/>
            <w:vAlign w:val="center"/>
            <w:hideMark/>
          </w:tcPr>
          <w:p w14:paraId="589018B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hideMark/>
          </w:tcPr>
          <w:p w14:paraId="2B10E08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18154E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9A424C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r>
      <w:tr w:rsidR="00B42311" w:rsidRPr="00DD6050" w14:paraId="0C769F02"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4B818C8"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B9A27" w14:textId="3BBF7BB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D75C0C7"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hideMark/>
          </w:tcPr>
          <w:p w14:paraId="397180B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264A27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B94D8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4DF100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r>
      <w:tr w:rsidR="00B42311" w:rsidRPr="00DD6050" w14:paraId="03701723"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3DBEC7A0"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FD0BEE" w14:textId="1EEC4FE5"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8BF9C4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9DA279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12D3AEC"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3A47A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9DAA16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B42311" w:rsidRPr="00DD6050" w14:paraId="22910617"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E345E3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EA51E" w14:textId="25A441C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EE13A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92037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9B6D5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BF0B56"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22A7E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B42311" w:rsidRPr="00DD6050" w14:paraId="1BBE1740"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30A375C6"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A0978" w14:textId="41BB0B2D"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27A009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D75329D"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4238CD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DE41B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38AB7E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42311" w:rsidRPr="00DD6050" w14:paraId="6897F791"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668EC62B"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554A3F" w14:textId="40C2C95C"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90E189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CD1700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9C3B86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486048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469C42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42311" w:rsidRPr="00DD6050" w14:paraId="372F0C09" w14:textId="77777777" w:rsidTr="00092CB7">
        <w:trPr>
          <w:trHeight w:val="315"/>
          <w:jc w:val="center"/>
        </w:trPr>
        <w:tc>
          <w:tcPr>
            <w:tcW w:w="1580" w:type="dxa"/>
            <w:vMerge w:val="restart"/>
            <w:tcBorders>
              <w:top w:val="nil"/>
              <w:left w:val="single" w:sz="8" w:space="0" w:color="auto"/>
              <w:bottom w:val="single" w:sz="8" w:space="0" w:color="000000"/>
              <w:right w:val="nil"/>
            </w:tcBorders>
            <w:vAlign w:val="center"/>
          </w:tcPr>
          <w:p w14:paraId="2901743B" w14:textId="77777777" w:rsidR="00B42311" w:rsidRPr="00DD6050" w:rsidRDefault="00B42311" w:rsidP="00B4231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Orăștie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D4CD42" w14:textId="08366DE7"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9D31DF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33306C8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63C0906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D71521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F67AB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B42311" w:rsidRPr="00DD6050" w14:paraId="49E55B02"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22ED8DFD"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6CD8C9" w14:textId="73566F94"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0C5618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F3A341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EDCA0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B6C21D5"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E5ABBD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B42311" w:rsidRPr="00DD6050" w14:paraId="5CDA3268"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EE13A2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802576" w14:textId="5F18A02E"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C29E420"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218BA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7F81C7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6949D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419411"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B42311" w:rsidRPr="00DD6050" w14:paraId="26BB1A4C"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39CC9EA4"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EED1C4" w14:textId="1D1EFD89"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9F24463"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36714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9A5103B"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C6C73E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7A8831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42311" w:rsidRPr="00DD6050" w14:paraId="1CBD053C" w14:textId="77777777" w:rsidTr="00092CB7">
        <w:trPr>
          <w:trHeight w:val="300"/>
          <w:jc w:val="center"/>
        </w:trPr>
        <w:tc>
          <w:tcPr>
            <w:tcW w:w="1580" w:type="dxa"/>
            <w:vMerge/>
            <w:tcBorders>
              <w:top w:val="nil"/>
              <w:left w:val="single" w:sz="8" w:space="0" w:color="auto"/>
              <w:bottom w:val="single" w:sz="8" w:space="0" w:color="000000"/>
              <w:right w:val="nil"/>
            </w:tcBorders>
            <w:vAlign w:val="center"/>
          </w:tcPr>
          <w:p w14:paraId="72ECADDF"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74329" w14:textId="69F3896C"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38858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67CC8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11E6F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AC138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F75FECE"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42311" w:rsidRPr="00DD6050" w14:paraId="7945F5EB" w14:textId="77777777" w:rsidTr="00092CB7">
        <w:trPr>
          <w:trHeight w:val="312"/>
          <w:jc w:val="center"/>
        </w:trPr>
        <w:tc>
          <w:tcPr>
            <w:tcW w:w="1580" w:type="dxa"/>
            <w:vMerge/>
            <w:tcBorders>
              <w:top w:val="nil"/>
              <w:left w:val="single" w:sz="8" w:space="0" w:color="auto"/>
              <w:bottom w:val="single" w:sz="8" w:space="0" w:color="000000"/>
              <w:right w:val="nil"/>
            </w:tcBorders>
            <w:vAlign w:val="center"/>
          </w:tcPr>
          <w:p w14:paraId="1A7E8952" w14:textId="77777777" w:rsidR="00B42311" w:rsidRPr="00DD6050" w:rsidRDefault="00B42311" w:rsidP="00B4231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66BCF3" w14:textId="7A2A7F98" w:rsidR="00B42311" w:rsidRPr="00DD6050" w:rsidRDefault="00B42311" w:rsidP="00B423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76B658F"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E23EA08"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2D5E889"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3468904"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4032F9A" w14:textId="77777777" w:rsidR="00B42311" w:rsidRPr="00DD6050" w:rsidRDefault="00B42311" w:rsidP="00B423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222A6">
      <w:pPr>
        <w:pStyle w:val="Heading2"/>
      </w:pPr>
      <w:bookmarkStart w:id="10" w:name="_Toc230788836"/>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52BC56E"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lastRenderedPageBreak/>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AE56C8">
        <w:rPr>
          <w:rFonts w:ascii="Arial" w:hAnsi="Arial" w:cs="Arial"/>
          <w:lang w:val="ro-RO"/>
        </w:rPr>
        <w:t>134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AE56C8">
        <w:rPr>
          <w:rFonts w:ascii="Arial" w:hAnsi="Arial" w:cs="Arial"/>
          <w:lang w:val="ro-RO"/>
        </w:rPr>
        <w:t>104</w:t>
      </w:r>
      <w:r w:rsidR="00A97C22" w:rsidRPr="004B6A48">
        <w:rPr>
          <w:rFonts w:ascii="Arial" w:hAnsi="Arial" w:cs="Arial"/>
          <w:lang w:val="ro-RO"/>
        </w:rPr>
        <w:t xml:space="preserve"> persoan</w:t>
      </w:r>
      <w:r w:rsidR="006B2526">
        <w:rPr>
          <w:rFonts w:ascii="Arial" w:hAnsi="Arial" w:cs="Arial"/>
          <w:lang w:val="ro-RO"/>
        </w:rPr>
        <w:t>e</w:t>
      </w:r>
      <w:r w:rsidR="00A97C22" w:rsidRPr="004B6A48">
        <w:rPr>
          <w:rFonts w:ascii="Arial" w:hAnsi="Arial" w:cs="Arial"/>
          <w:lang w:val="ro-RO"/>
        </w:rPr>
        <w:t xml:space="preserve"> expus</w:t>
      </w:r>
      <w:r w:rsidR="006B2526">
        <w:rPr>
          <w:rFonts w:ascii="Arial" w:hAnsi="Arial" w:cs="Arial"/>
          <w:lang w:val="ro-RO"/>
        </w:rPr>
        <w:t>e</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66DFED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E56C8">
        <w:rPr>
          <w:rFonts w:ascii="Arial" w:hAnsi="Arial" w:cs="Arial"/>
          <w:lang w:val="it-IT"/>
        </w:rPr>
        <w:t>90</w:t>
      </w:r>
      <w:r w:rsidR="00B424AA">
        <w:rPr>
          <w:rFonts w:ascii="Arial" w:hAnsi="Arial" w:cs="Arial"/>
          <w:lang w:val="it-IT"/>
        </w:rPr>
        <w:t xml:space="preserve"> persoane (</w:t>
      </w:r>
      <w:r w:rsidR="001915FC">
        <w:rPr>
          <w:rFonts w:ascii="Arial" w:hAnsi="Arial" w:cs="Arial"/>
          <w:lang w:val="it-IT"/>
        </w:rPr>
        <w:t>+</w:t>
      </w:r>
      <w:r w:rsidR="00AE56C8">
        <w:rPr>
          <w:rFonts w:ascii="Arial" w:hAnsi="Arial" w:cs="Arial"/>
          <w:lang w:val="it-IT"/>
        </w:rPr>
        <w:t>155</w:t>
      </w:r>
      <w:r w:rsidR="001915FC">
        <w:rPr>
          <w:rFonts w:ascii="Arial" w:hAnsi="Arial" w:cs="Arial"/>
          <w:lang w:val="it-IT"/>
        </w:rPr>
        <w:t>,</w:t>
      </w:r>
      <w:r w:rsidR="00AE56C8">
        <w:rPr>
          <w:rFonts w:ascii="Arial" w:hAnsi="Arial" w:cs="Arial"/>
          <w:lang w:val="it-IT"/>
        </w:rPr>
        <w:t>17</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3A0863">
        <w:rPr>
          <w:rFonts w:ascii="Arial" w:hAnsi="Arial" w:cs="Arial"/>
          <w:lang w:val="it-IT"/>
        </w:rPr>
        <w:t xml:space="preserve">nu </w:t>
      </w:r>
      <w:r w:rsidR="00AE56C8">
        <w:rPr>
          <w:rFonts w:ascii="Arial" w:hAnsi="Arial" w:cs="Arial"/>
          <w:lang w:val="it-IT"/>
        </w:rPr>
        <w:t xml:space="preserve">mai </w:t>
      </w:r>
      <w:r w:rsidR="003A0863">
        <w:rPr>
          <w:rFonts w:ascii="Arial" w:hAnsi="Arial" w:cs="Arial"/>
          <w:lang w:val="it-IT"/>
        </w:rPr>
        <w:t>există persoane expuse la valori mai mari de 6</w:t>
      </w:r>
      <w:r w:rsidR="006B2526">
        <w:rPr>
          <w:rFonts w:ascii="Arial" w:hAnsi="Arial" w:cs="Arial"/>
          <w:lang w:val="it-IT"/>
        </w:rPr>
        <w:t>5</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E56C8">
        <w:rPr>
          <w:rFonts w:ascii="Arial" w:hAnsi="Arial" w:cs="Arial"/>
          <w:lang w:val="it-IT"/>
        </w:rPr>
        <w:t>125</w:t>
      </w:r>
      <w:r w:rsidR="00B424AA">
        <w:rPr>
          <w:rFonts w:ascii="Arial" w:hAnsi="Arial" w:cs="Arial"/>
          <w:lang w:val="it-IT"/>
        </w:rPr>
        <w:t xml:space="preserve"> persoane (</w:t>
      </w:r>
      <w:r w:rsidR="001915FC">
        <w:rPr>
          <w:rFonts w:ascii="Arial" w:hAnsi="Arial" w:cs="Arial"/>
          <w:lang w:val="it-IT"/>
        </w:rPr>
        <w:t>+</w:t>
      </w:r>
      <w:r w:rsidR="00AE56C8">
        <w:rPr>
          <w:rFonts w:ascii="Arial" w:hAnsi="Arial" w:cs="Arial"/>
          <w:lang w:val="it-IT"/>
        </w:rPr>
        <w:t>127</w:t>
      </w:r>
      <w:r w:rsidR="00B424AA">
        <w:rPr>
          <w:rFonts w:ascii="Arial" w:hAnsi="Arial" w:cs="Arial"/>
          <w:lang w:val="it-IT"/>
        </w:rPr>
        <w:t>,</w:t>
      </w:r>
      <w:r w:rsidR="00AE56C8">
        <w:rPr>
          <w:rFonts w:ascii="Arial" w:hAnsi="Arial" w:cs="Arial"/>
          <w:lang w:val="it-IT"/>
        </w:rPr>
        <w:t>55</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9A7CF7">
        <w:rPr>
          <w:rFonts w:ascii="Arial" w:hAnsi="Arial" w:cs="Arial"/>
          <w:lang w:val="it-IT"/>
        </w:rPr>
        <w:t xml:space="preserve">nu </w:t>
      </w:r>
      <w:r w:rsidR="00AE56C8">
        <w:rPr>
          <w:rFonts w:ascii="Arial" w:hAnsi="Arial" w:cs="Arial"/>
          <w:lang w:val="it-IT"/>
        </w:rPr>
        <w:t xml:space="preserve">mai </w:t>
      </w:r>
      <w:r w:rsidR="009A7CF7">
        <w:rPr>
          <w:rFonts w:ascii="Arial" w:hAnsi="Arial" w:cs="Arial"/>
          <w:lang w:val="it-IT"/>
        </w:rPr>
        <w:t>există persoane expuse pentru valori mai mari de</w:t>
      </w:r>
      <w:r w:rsidR="00D40F1A" w:rsidRPr="00442D3E">
        <w:rPr>
          <w:rFonts w:ascii="Arial" w:hAnsi="Arial" w:cs="Arial"/>
          <w:lang w:val="ro-RO"/>
        </w:rPr>
        <w:t xml:space="preserve"> </w:t>
      </w:r>
      <w:r w:rsidR="00906792">
        <w:rPr>
          <w:rFonts w:ascii="Arial" w:hAnsi="Arial" w:cs="Arial"/>
          <w:lang w:val="ro-RO"/>
        </w:rPr>
        <w:t>5</w:t>
      </w:r>
      <w:r w:rsidR="006B2526">
        <w:rPr>
          <w:rFonts w:ascii="Arial" w:hAnsi="Arial" w:cs="Arial"/>
          <w:lang w:val="ro-RO"/>
        </w:rPr>
        <w:t>5</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E56C8" w:rsidRPr="00BD3863" w14:paraId="2426E477" w14:textId="77777777" w:rsidTr="00092CB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2743C6A"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03E9277"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B859E8B"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02026FE"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C84C718" w14:textId="77777777" w:rsidR="00AE56C8" w:rsidRPr="008537F4" w:rsidRDefault="00AE56C8" w:rsidP="00092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CD6E858" w14:textId="77777777" w:rsidR="00AE56C8" w:rsidRPr="008537F4" w:rsidRDefault="00AE56C8" w:rsidP="00092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B9C3EED" w14:textId="77777777" w:rsidR="00AE56C8" w:rsidRPr="008537F4" w:rsidRDefault="00AE56C8" w:rsidP="00092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E56C8" w:rsidRPr="00BD3863" w14:paraId="66AF2D3A" w14:textId="77777777" w:rsidTr="00092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175EF5"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2A2998C"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117" w:type="dxa"/>
            <w:tcBorders>
              <w:top w:val="nil"/>
              <w:left w:val="nil"/>
              <w:bottom w:val="single" w:sz="4" w:space="0" w:color="auto"/>
              <w:right w:val="single" w:sz="4" w:space="0" w:color="auto"/>
            </w:tcBorders>
            <w:vAlign w:val="center"/>
          </w:tcPr>
          <w:p w14:paraId="22E960B6"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34" w:type="dxa"/>
            <w:tcBorders>
              <w:top w:val="nil"/>
              <w:left w:val="nil"/>
              <w:bottom w:val="single" w:sz="4" w:space="0" w:color="auto"/>
              <w:right w:val="single" w:sz="4" w:space="0" w:color="auto"/>
            </w:tcBorders>
            <w:vAlign w:val="center"/>
          </w:tcPr>
          <w:p w14:paraId="6E2FF038"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01F86D6"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4848833"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B69D8CE" w14:textId="77777777" w:rsidR="00AE56C8" w:rsidRPr="008537F4" w:rsidRDefault="00AE56C8" w:rsidP="00092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148</w:t>
            </w:r>
          </w:p>
        </w:tc>
      </w:tr>
      <w:tr w:rsidR="00AE56C8" w:rsidRPr="00BD3863" w14:paraId="51BE0E86" w14:textId="77777777" w:rsidTr="00092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66F477"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DBD76BD"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50</w:t>
            </w:r>
          </w:p>
        </w:tc>
        <w:tc>
          <w:tcPr>
            <w:tcW w:w="1117" w:type="dxa"/>
            <w:tcBorders>
              <w:top w:val="nil"/>
              <w:left w:val="nil"/>
              <w:bottom w:val="single" w:sz="4" w:space="0" w:color="auto"/>
              <w:right w:val="single" w:sz="4" w:space="0" w:color="auto"/>
            </w:tcBorders>
            <w:vAlign w:val="center"/>
          </w:tcPr>
          <w:p w14:paraId="5880EDA7"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34" w:type="dxa"/>
            <w:tcBorders>
              <w:top w:val="nil"/>
              <w:left w:val="nil"/>
              <w:bottom w:val="single" w:sz="4" w:space="0" w:color="auto"/>
              <w:right w:val="single" w:sz="4" w:space="0" w:color="auto"/>
            </w:tcBorders>
            <w:vAlign w:val="center"/>
          </w:tcPr>
          <w:p w14:paraId="6529F3F6"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15810B79"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2A1D20A"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5037C22" w14:textId="77777777" w:rsidR="00AE56C8" w:rsidRPr="008537F4" w:rsidRDefault="00AE56C8" w:rsidP="00092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w:t>
            </w:r>
          </w:p>
        </w:tc>
      </w:tr>
      <w:tr w:rsidR="00AE56C8" w:rsidRPr="00BD3863" w14:paraId="250DAF31" w14:textId="77777777" w:rsidTr="00092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401349"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C307A83"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17" w:type="dxa"/>
            <w:tcBorders>
              <w:top w:val="nil"/>
              <w:left w:val="nil"/>
              <w:bottom w:val="single" w:sz="4" w:space="0" w:color="auto"/>
              <w:right w:val="single" w:sz="4" w:space="0" w:color="auto"/>
            </w:tcBorders>
            <w:vAlign w:val="center"/>
          </w:tcPr>
          <w:p w14:paraId="7AD8C6C2"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694E0925"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71C1B644"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F7A4923"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1549611" w14:textId="77777777" w:rsidR="00AE56C8" w:rsidRPr="008537F4" w:rsidRDefault="00AE56C8" w:rsidP="00092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w:t>
            </w:r>
          </w:p>
        </w:tc>
      </w:tr>
      <w:tr w:rsidR="00AE56C8" w:rsidRPr="00BD3863" w14:paraId="2C511348" w14:textId="77777777" w:rsidTr="00092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06BA4E"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25F699"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182,00%</w:t>
            </w:r>
          </w:p>
        </w:tc>
        <w:tc>
          <w:tcPr>
            <w:tcW w:w="1117" w:type="dxa"/>
            <w:tcBorders>
              <w:top w:val="nil"/>
              <w:left w:val="nil"/>
              <w:bottom w:val="single" w:sz="4" w:space="0" w:color="auto"/>
              <w:right w:val="single" w:sz="4" w:space="0" w:color="auto"/>
            </w:tcBorders>
            <w:vAlign w:val="center"/>
          </w:tcPr>
          <w:p w14:paraId="75722CE0"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16,67%</w:t>
            </w:r>
          </w:p>
        </w:tc>
        <w:tc>
          <w:tcPr>
            <w:tcW w:w="1134" w:type="dxa"/>
            <w:tcBorders>
              <w:top w:val="nil"/>
              <w:left w:val="nil"/>
              <w:bottom w:val="single" w:sz="4" w:space="0" w:color="auto"/>
              <w:right w:val="single" w:sz="4" w:space="0" w:color="auto"/>
            </w:tcBorders>
            <w:vAlign w:val="center"/>
          </w:tcPr>
          <w:p w14:paraId="3830750A" w14:textId="77777777" w:rsidR="00AE56C8" w:rsidRPr="00313645"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606D2D5"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3ED2F2D2" w14:textId="77777777" w:rsidR="00AE56C8" w:rsidRPr="008537F4" w:rsidRDefault="00AE56C8" w:rsidP="00092CB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DBA3A08" w14:textId="77777777" w:rsidR="00AE56C8" w:rsidRPr="008537F4" w:rsidRDefault="00AE56C8" w:rsidP="00092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155,17%</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E56C8" w:rsidRPr="00BD3863" w14:paraId="36D337AF" w14:textId="77777777" w:rsidTr="00092CB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7A3B068"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DB36C0F"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74552F8"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98CAD91"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4EB535E"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2E9FFC3"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605A1AD"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118286A" w14:textId="77777777" w:rsidR="00AE56C8" w:rsidRPr="00BD3863" w:rsidRDefault="00AE56C8" w:rsidP="00092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E56C8" w:rsidRPr="00BD3863" w14:paraId="3B548FF0" w14:textId="77777777" w:rsidTr="00092CB7">
        <w:trPr>
          <w:trHeight w:val="288"/>
        </w:trPr>
        <w:tc>
          <w:tcPr>
            <w:tcW w:w="2980" w:type="dxa"/>
            <w:tcBorders>
              <w:top w:val="nil"/>
              <w:left w:val="single" w:sz="4" w:space="0" w:color="auto"/>
              <w:bottom w:val="single" w:sz="4" w:space="0" w:color="auto"/>
              <w:right w:val="single" w:sz="4" w:space="0" w:color="auto"/>
            </w:tcBorders>
            <w:vAlign w:val="center"/>
            <w:hideMark/>
          </w:tcPr>
          <w:p w14:paraId="600C11DC"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A16043B"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119</w:t>
            </w:r>
          </w:p>
        </w:tc>
        <w:tc>
          <w:tcPr>
            <w:tcW w:w="1117" w:type="dxa"/>
            <w:tcBorders>
              <w:top w:val="nil"/>
              <w:left w:val="nil"/>
              <w:bottom w:val="single" w:sz="4" w:space="0" w:color="auto"/>
              <w:right w:val="single" w:sz="4" w:space="0" w:color="auto"/>
            </w:tcBorders>
            <w:vAlign w:val="center"/>
          </w:tcPr>
          <w:p w14:paraId="49AD2712"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1080" w:type="dxa"/>
            <w:tcBorders>
              <w:top w:val="nil"/>
              <w:left w:val="nil"/>
              <w:bottom w:val="single" w:sz="4" w:space="0" w:color="auto"/>
              <w:right w:val="single" w:sz="4" w:space="0" w:color="auto"/>
            </w:tcBorders>
            <w:vAlign w:val="center"/>
          </w:tcPr>
          <w:p w14:paraId="12C0BD00"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071F6C37"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B872AD5"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B8317B3"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312491" w14:textId="77777777" w:rsidR="00AE56C8" w:rsidRPr="00BA7A3C" w:rsidRDefault="00AE56C8" w:rsidP="00092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223</w:t>
            </w:r>
          </w:p>
        </w:tc>
      </w:tr>
      <w:tr w:rsidR="00AE56C8" w:rsidRPr="00BD3863" w14:paraId="0431D892" w14:textId="77777777" w:rsidTr="00092CB7">
        <w:trPr>
          <w:trHeight w:val="288"/>
        </w:trPr>
        <w:tc>
          <w:tcPr>
            <w:tcW w:w="2980" w:type="dxa"/>
            <w:tcBorders>
              <w:top w:val="nil"/>
              <w:left w:val="single" w:sz="4" w:space="0" w:color="auto"/>
              <w:bottom w:val="single" w:sz="4" w:space="0" w:color="auto"/>
              <w:right w:val="single" w:sz="4" w:space="0" w:color="auto"/>
            </w:tcBorders>
            <w:vAlign w:val="center"/>
            <w:hideMark/>
          </w:tcPr>
          <w:p w14:paraId="3622CC0B"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FFAA460"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80</w:t>
            </w:r>
          </w:p>
        </w:tc>
        <w:tc>
          <w:tcPr>
            <w:tcW w:w="1117" w:type="dxa"/>
            <w:tcBorders>
              <w:top w:val="nil"/>
              <w:left w:val="nil"/>
              <w:bottom w:val="single" w:sz="4" w:space="0" w:color="auto"/>
              <w:right w:val="single" w:sz="4" w:space="0" w:color="auto"/>
            </w:tcBorders>
            <w:vAlign w:val="center"/>
          </w:tcPr>
          <w:p w14:paraId="7D80E3AB"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80" w:type="dxa"/>
            <w:tcBorders>
              <w:top w:val="nil"/>
              <w:left w:val="nil"/>
              <w:bottom w:val="single" w:sz="4" w:space="0" w:color="auto"/>
              <w:right w:val="single" w:sz="4" w:space="0" w:color="auto"/>
            </w:tcBorders>
            <w:vAlign w:val="center"/>
          </w:tcPr>
          <w:p w14:paraId="54AB0D6F"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65" w:type="dxa"/>
            <w:tcBorders>
              <w:top w:val="nil"/>
              <w:left w:val="nil"/>
              <w:bottom w:val="single" w:sz="4" w:space="0" w:color="auto"/>
              <w:right w:val="single" w:sz="4" w:space="0" w:color="auto"/>
            </w:tcBorders>
            <w:vAlign w:val="center"/>
          </w:tcPr>
          <w:p w14:paraId="412F2DF8"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4A036A58"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013975A"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A201F5" w14:textId="77777777" w:rsidR="00AE56C8" w:rsidRPr="00BA7A3C" w:rsidRDefault="00AE56C8" w:rsidP="00092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98</w:t>
            </w:r>
          </w:p>
        </w:tc>
      </w:tr>
      <w:tr w:rsidR="00AE56C8" w:rsidRPr="00BD3863" w14:paraId="1D7676AB" w14:textId="77777777" w:rsidTr="00092CB7">
        <w:trPr>
          <w:trHeight w:val="288"/>
        </w:trPr>
        <w:tc>
          <w:tcPr>
            <w:tcW w:w="2980" w:type="dxa"/>
            <w:tcBorders>
              <w:top w:val="nil"/>
              <w:left w:val="single" w:sz="4" w:space="0" w:color="auto"/>
              <w:bottom w:val="single" w:sz="4" w:space="0" w:color="auto"/>
              <w:right w:val="single" w:sz="4" w:space="0" w:color="auto"/>
            </w:tcBorders>
            <w:vAlign w:val="center"/>
            <w:hideMark/>
          </w:tcPr>
          <w:p w14:paraId="074DFB87"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5B72AF3"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117" w:type="dxa"/>
            <w:tcBorders>
              <w:top w:val="nil"/>
              <w:left w:val="nil"/>
              <w:bottom w:val="single" w:sz="4" w:space="0" w:color="auto"/>
              <w:right w:val="single" w:sz="4" w:space="0" w:color="auto"/>
            </w:tcBorders>
            <w:vAlign w:val="center"/>
          </w:tcPr>
          <w:p w14:paraId="6EF789CE"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1080" w:type="dxa"/>
            <w:tcBorders>
              <w:top w:val="nil"/>
              <w:left w:val="nil"/>
              <w:bottom w:val="single" w:sz="4" w:space="0" w:color="auto"/>
              <w:right w:val="single" w:sz="4" w:space="0" w:color="auto"/>
            </w:tcBorders>
            <w:vAlign w:val="center"/>
          </w:tcPr>
          <w:p w14:paraId="296E902F"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65" w:type="dxa"/>
            <w:tcBorders>
              <w:top w:val="nil"/>
              <w:left w:val="nil"/>
              <w:bottom w:val="single" w:sz="4" w:space="0" w:color="auto"/>
              <w:right w:val="single" w:sz="4" w:space="0" w:color="auto"/>
            </w:tcBorders>
            <w:vAlign w:val="center"/>
          </w:tcPr>
          <w:p w14:paraId="119E27BB"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7B66DD70"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44A0DD8"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801F090" w14:textId="77777777" w:rsidR="00AE56C8" w:rsidRPr="00BA7A3C" w:rsidRDefault="00AE56C8" w:rsidP="00092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125</w:t>
            </w:r>
          </w:p>
        </w:tc>
      </w:tr>
      <w:tr w:rsidR="00AE56C8" w:rsidRPr="00BD3863" w14:paraId="4563C72D" w14:textId="77777777" w:rsidTr="00092CB7">
        <w:trPr>
          <w:trHeight w:val="288"/>
        </w:trPr>
        <w:tc>
          <w:tcPr>
            <w:tcW w:w="2980" w:type="dxa"/>
            <w:tcBorders>
              <w:top w:val="nil"/>
              <w:left w:val="single" w:sz="4" w:space="0" w:color="auto"/>
              <w:bottom w:val="single" w:sz="4" w:space="0" w:color="auto"/>
              <w:right w:val="single" w:sz="4" w:space="0" w:color="auto"/>
            </w:tcBorders>
            <w:vAlign w:val="center"/>
            <w:hideMark/>
          </w:tcPr>
          <w:p w14:paraId="64B333FE" w14:textId="77777777" w:rsidR="00AE56C8" w:rsidRPr="00BD3863" w:rsidRDefault="00AE56C8" w:rsidP="00092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9DE881D"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48,75%</w:t>
            </w:r>
          </w:p>
        </w:tc>
        <w:tc>
          <w:tcPr>
            <w:tcW w:w="1117" w:type="dxa"/>
            <w:tcBorders>
              <w:top w:val="nil"/>
              <w:left w:val="nil"/>
              <w:bottom w:val="single" w:sz="4" w:space="0" w:color="auto"/>
              <w:right w:val="single" w:sz="4" w:space="0" w:color="auto"/>
            </w:tcBorders>
            <w:vAlign w:val="center"/>
          </w:tcPr>
          <w:p w14:paraId="7918AF80"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550,00%</w:t>
            </w:r>
          </w:p>
        </w:tc>
        <w:tc>
          <w:tcPr>
            <w:tcW w:w="1080" w:type="dxa"/>
            <w:tcBorders>
              <w:top w:val="nil"/>
              <w:left w:val="nil"/>
              <w:bottom w:val="single" w:sz="4" w:space="0" w:color="auto"/>
              <w:right w:val="single" w:sz="4" w:space="0" w:color="auto"/>
            </w:tcBorders>
            <w:vAlign w:val="center"/>
          </w:tcPr>
          <w:p w14:paraId="4311C214"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1B4F476B"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4B7398A8"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2CB43522" w14:textId="77777777" w:rsidR="00AE56C8" w:rsidRPr="00BA7A3C" w:rsidRDefault="00AE56C8" w:rsidP="00092CB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8671380" w14:textId="77777777" w:rsidR="00AE56C8" w:rsidRPr="00BA7A3C" w:rsidRDefault="00AE56C8" w:rsidP="00092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127,55%</w:t>
            </w:r>
          </w:p>
        </w:tc>
      </w:tr>
    </w:tbl>
    <w:p w14:paraId="6348205A" w14:textId="77777777" w:rsidR="005268D7" w:rsidRDefault="005268D7" w:rsidP="00B14280">
      <w:pPr>
        <w:autoSpaceDE w:val="0"/>
        <w:jc w:val="center"/>
        <w:rPr>
          <w:rFonts w:ascii="Arial" w:hAnsi="Arial" w:cs="Arial"/>
          <w:lang w:val="ro-RO"/>
        </w:rPr>
      </w:pPr>
    </w:p>
    <w:p w14:paraId="1F00EC4B" w14:textId="22EBDB89" w:rsidR="00EA46A4" w:rsidRPr="00514532" w:rsidRDefault="00D222A6" w:rsidP="00D222A6">
      <w:pPr>
        <w:pStyle w:val="Heading2"/>
      </w:pPr>
      <w:bookmarkStart w:id="11" w:name="_Toc230788837"/>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BC844E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E56C8">
        <w:rPr>
          <w:rFonts w:ascii="Arial" w:hAnsi="Arial" w:cs="Arial"/>
          <w:lang w:val="pt-BR"/>
        </w:rPr>
        <w:t>A1_km335+070-km353+666</w:t>
      </w:r>
      <w:r w:rsidR="005268D7" w:rsidRPr="00FD1C6E">
        <w:rPr>
          <w:rFonts w:ascii="Arial" w:hAnsi="Arial" w:cs="Arial"/>
          <w:lang w:val="it-IT"/>
        </w:rPr>
        <w:t>, cod identificare RD_RO_00_2</w:t>
      </w:r>
      <w:r w:rsidR="00F1543E">
        <w:rPr>
          <w:rFonts w:ascii="Arial" w:hAnsi="Arial" w:cs="Arial"/>
          <w:lang w:val="it-IT"/>
        </w:rPr>
        <w:t>5</w:t>
      </w:r>
      <w:r w:rsidR="00AE56C8">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5F1884E0" w:rsidR="006B2526" w:rsidRDefault="006B25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435A6D18" w14:textId="5A923561" w:rsidR="006B2526" w:rsidRDefault="006B25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639,1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FB324C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F5043">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 xml:space="preserve">sectorul de drum </w:t>
      </w:r>
      <w:r w:rsidR="00FD4BCA">
        <w:rPr>
          <w:rFonts w:ascii="Arial" w:hAnsi="Arial" w:cs="Arial"/>
          <w:lang w:val="ro-RO" w:eastAsia="ro-RO"/>
        </w:rPr>
        <w:lastRenderedPageBreak/>
        <w:t>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E7F78B5" w:rsidR="00C82D5F" w:rsidRPr="004C1428" w:rsidRDefault="00AE56C8"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0B469DBC" wp14:editId="2F1DF0F1">
            <wp:extent cx="4895238" cy="672378"/>
            <wp:effectExtent l="0" t="0" r="635" b="0"/>
            <wp:docPr id="23" name="Kép 22">
              <a:extLst xmlns:a="http://schemas.openxmlformats.org/drawingml/2006/main">
                <a:ext uri="{FF2B5EF4-FFF2-40B4-BE49-F238E27FC236}">
                  <a16:creationId xmlns:a16="http://schemas.microsoft.com/office/drawing/2014/main" id="{4EC5026E-6F20-3AD9-D2E7-10F6D8091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2">
                      <a:extLst>
                        <a:ext uri="{FF2B5EF4-FFF2-40B4-BE49-F238E27FC236}">
                          <a16:creationId xmlns:a16="http://schemas.microsoft.com/office/drawing/2014/main" id="{4EC5026E-6F20-3AD9-D2E7-10F6D8091737}"/>
                        </a:ext>
                      </a:extLst>
                    </pic:cNvPr>
                    <pic:cNvPicPr>
                      <a:picLocks noChangeAspect="1"/>
                    </pic:cNvPicPr>
                  </pic:nvPicPr>
                  <pic:blipFill>
                    <a:blip r:embed="rId18"/>
                    <a:stretch>
                      <a:fillRect/>
                    </a:stretch>
                  </pic:blipFill>
                  <pic:spPr>
                    <a:xfrm>
                      <a:off x="0" y="0"/>
                      <a:ext cx="4895238" cy="672378"/>
                    </a:xfrm>
                    <a:prstGeom prst="rect">
                      <a:avLst/>
                    </a:prstGeom>
                  </pic:spPr>
                </pic:pic>
              </a:graphicData>
            </a:graphic>
          </wp:inline>
        </w:drawing>
      </w: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A2441" w:rsidRPr="007A2441" w14:paraId="216CEB3E" w14:textId="77777777" w:rsidTr="007A244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B35EB43"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2E8F3159"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proofErr w:type="spellStart"/>
            <w:r w:rsidRPr="007A2441">
              <w:rPr>
                <w:rFonts w:ascii="Calibri" w:hAnsi="Calibri" w:cs="Calibri"/>
                <w:b/>
                <w:bCs/>
                <w:color w:val="000000"/>
                <w:kern w:val="0"/>
                <w:sz w:val="16"/>
                <w:szCs w:val="16"/>
                <w:lang w:eastAsia="en-US"/>
              </w:rPr>
              <w:t>Geoagiu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64EC2A"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proofErr w:type="spellStart"/>
            <w:r w:rsidRPr="007A2441">
              <w:rPr>
                <w:rFonts w:ascii="Calibri" w:hAnsi="Calibri" w:cs="Calibri"/>
                <w:b/>
                <w:bCs/>
                <w:color w:val="000000"/>
                <w:kern w:val="0"/>
                <w:sz w:val="16"/>
                <w:szCs w:val="16"/>
                <w:lang w:eastAsia="en-US"/>
              </w:rPr>
              <w:t>Turdaș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C4D004"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TOTAL</w:t>
            </w:r>
          </w:p>
        </w:tc>
      </w:tr>
      <w:tr w:rsidR="007A2441" w:rsidRPr="007A2441" w14:paraId="5D733078" w14:textId="77777777" w:rsidTr="007A24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896F6E" w14:textId="77777777" w:rsidR="007A2441" w:rsidRPr="007A2441" w:rsidRDefault="007A2441" w:rsidP="007A244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584BADC"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00152FA"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0DD91E7C"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Efect dăunător</w:t>
            </w:r>
          </w:p>
        </w:tc>
      </w:tr>
      <w:tr w:rsidR="007A2441" w:rsidRPr="007A2441" w14:paraId="0CF9B857" w14:textId="77777777" w:rsidTr="007A24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1758FE" w14:textId="77777777" w:rsidR="007A2441" w:rsidRPr="007A2441" w:rsidRDefault="007A2441" w:rsidP="007A244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5BDC33E"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1BF7F97E"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32B13B1"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769F3AA0"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598F759"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855E879"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42C44D50"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FD6CA5A"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E1DEC28"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HSD</w:t>
            </w:r>
          </w:p>
        </w:tc>
      </w:tr>
      <w:tr w:rsidR="007A2441" w:rsidRPr="007A2441" w14:paraId="16FC3361"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1942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1A3E99D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124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8CA9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505F6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9429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2BA57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6C80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E5790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C62023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2</w:t>
            </w:r>
          </w:p>
        </w:tc>
      </w:tr>
      <w:tr w:rsidR="007A2441" w:rsidRPr="007A2441" w14:paraId="243AAFDD"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BCE9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4B40E26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A4CB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D739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67B49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86ED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11AB8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DA64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106B3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3ED5DF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r>
      <w:tr w:rsidR="007A2441" w:rsidRPr="007A2441" w14:paraId="7D1BE597"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970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1FE469F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165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63B8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347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74FD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5F7F3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0481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2FA251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716CFC6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1A124CF9"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3BA8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6B57C3C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F8BD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5181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AFC4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D37A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DC4E1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DAFF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436F4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7105ED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35F99C60"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FA62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1835FAC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1E77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9141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4DD7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03A7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C1236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81DA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D1582F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4D4D9FD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23ECF811"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0DB3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0A171D6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0EB3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D5A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C7EA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4BF5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D364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7710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DC7ADF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06B000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1C4ACA58"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570C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66F3738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3778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2E4BF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42FB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7978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8C451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4898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5C127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743E7CE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083EE331"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1416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6E76BF1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CE74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91BBF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450B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9447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5383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B6B4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1F6AF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79568BD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5D0DCF5"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E717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2C74CC6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39A4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D1D14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79CC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6CA1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3FD5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9FD4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3608D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1EFD487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4015BBCD"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98EE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31ABFCF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4BA1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34ECA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8E2F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8256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09E8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FDD9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A94DD9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4C06E89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00BD3E3"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2843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5327C6B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E466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E07A1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7E06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89D6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BEF1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FD0F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8099D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E9B1F4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394B675A"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C974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13D4B40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BF2B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C60A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5BE2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C372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BD4E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3EC7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9B2D0A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FB0DC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1D2AC0BD"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8B10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5A3D12E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AA67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21EA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F595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3D6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51CA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8C51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D1CD43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605F23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1E0E92D"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0DD7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49ABF62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F995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AE15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3CA0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A5F4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41B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04E5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7EB138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05A439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625C897D"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E48F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282177C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DF86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F1D5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6A7D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E2C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7DA2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0F4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98ADE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531BC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643E0F16"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35A4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687A1AE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7A92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FFED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0BCF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D824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AD87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054A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19C86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CE765E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33AEEAC"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59E9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0D324B1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7A6B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2BF5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8F0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EFDFE"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2D0F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674F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51B8D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2BED4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F42169A"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31E9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421871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DBAE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7636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DC84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82B1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939F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280B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71FE1C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25D3F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2D219A06"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A0AA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70279A7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E5D8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65C1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858C4"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232B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F81D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4471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5D8AD5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7F27A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469EE296"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E95E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196A4BF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1E6E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3018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E964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8BDE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AD82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447A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4CF36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22C9A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4BC561EA"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762F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114B983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B0F3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42C7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9B50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1CBE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8C71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9C91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B936E9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20743E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24D6FF36"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A3C2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30F27E7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A23B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851A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18CB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158D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95D8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6242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763F7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6D9AC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3C79C743"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9825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72D97D7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F643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3B8E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DDC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17BD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9428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8D5F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95E1D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05BEE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437522A1"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E2E4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34A24AF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1974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6551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A3CD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C47B6"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801E2"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D231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C387AC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CB186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5614CCD9"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E5F3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4556B96F"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4C10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ECE8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559A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DEC6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3323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390D"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CB9618"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49DFA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48A30AD1"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384D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5D0CD891"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D1B33"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95C47"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5E715"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F01EC"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986C9"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4B4E0"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80B9F6A"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0EF552B" w14:textId="77777777" w:rsidR="007A2441" w:rsidRPr="007A2441" w:rsidRDefault="007A2441" w:rsidP="007A2441">
            <w:pPr>
              <w:suppressAutoHyphens w:val="0"/>
              <w:jc w:val="center"/>
              <w:rPr>
                <w:rFonts w:ascii="Calibri" w:hAnsi="Calibri" w:cs="Calibri"/>
                <w:color w:val="000000"/>
                <w:kern w:val="0"/>
                <w:sz w:val="16"/>
                <w:szCs w:val="16"/>
                <w:lang w:eastAsia="en-US"/>
              </w:rPr>
            </w:pPr>
            <w:r w:rsidRPr="007A2441">
              <w:rPr>
                <w:rFonts w:ascii="Calibri" w:hAnsi="Calibri" w:cs="Calibri"/>
                <w:color w:val="000000"/>
                <w:kern w:val="0"/>
                <w:sz w:val="16"/>
                <w:szCs w:val="16"/>
                <w:lang w:val="ro-RO" w:eastAsia="en-US"/>
              </w:rPr>
              <w:t>0</w:t>
            </w:r>
          </w:p>
        </w:tc>
      </w:tr>
      <w:tr w:rsidR="007A2441" w:rsidRPr="007A2441" w14:paraId="7605C2F3" w14:textId="77777777" w:rsidTr="007A24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2D69C"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664FDA9D"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829EDD"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18</w:t>
            </w:r>
          </w:p>
        </w:tc>
        <w:tc>
          <w:tcPr>
            <w:tcW w:w="500" w:type="dxa"/>
            <w:tcBorders>
              <w:top w:val="nil"/>
              <w:left w:val="nil"/>
              <w:bottom w:val="single" w:sz="8" w:space="0" w:color="auto"/>
              <w:right w:val="single" w:sz="8" w:space="0" w:color="auto"/>
            </w:tcBorders>
            <w:vAlign w:val="center"/>
            <w:hideMark/>
          </w:tcPr>
          <w:p w14:paraId="4E15585B"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23EB6D42"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9CB3A6C"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14</w:t>
            </w:r>
          </w:p>
        </w:tc>
        <w:tc>
          <w:tcPr>
            <w:tcW w:w="500" w:type="dxa"/>
            <w:tcBorders>
              <w:top w:val="nil"/>
              <w:left w:val="nil"/>
              <w:bottom w:val="single" w:sz="8" w:space="0" w:color="auto"/>
              <w:right w:val="single" w:sz="8" w:space="0" w:color="auto"/>
            </w:tcBorders>
            <w:vAlign w:val="center"/>
            <w:hideMark/>
          </w:tcPr>
          <w:p w14:paraId="248CF29D"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443F69"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B4178D6"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32</w:t>
            </w:r>
          </w:p>
        </w:tc>
        <w:tc>
          <w:tcPr>
            <w:tcW w:w="500" w:type="dxa"/>
            <w:tcBorders>
              <w:top w:val="nil"/>
              <w:left w:val="nil"/>
              <w:bottom w:val="single" w:sz="8" w:space="0" w:color="auto"/>
              <w:right w:val="single" w:sz="8" w:space="0" w:color="auto"/>
            </w:tcBorders>
            <w:vAlign w:val="center"/>
            <w:hideMark/>
          </w:tcPr>
          <w:p w14:paraId="09C56D7B" w14:textId="77777777" w:rsidR="007A2441" w:rsidRPr="007A2441" w:rsidRDefault="007A2441" w:rsidP="007A2441">
            <w:pPr>
              <w:suppressAutoHyphens w:val="0"/>
              <w:jc w:val="center"/>
              <w:rPr>
                <w:rFonts w:ascii="Calibri" w:hAnsi="Calibri" w:cs="Calibri"/>
                <w:b/>
                <w:bCs/>
                <w:color w:val="000000"/>
                <w:kern w:val="0"/>
                <w:sz w:val="16"/>
                <w:szCs w:val="16"/>
                <w:lang w:eastAsia="en-US"/>
              </w:rPr>
            </w:pPr>
            <w:r w:rsidRPr="007A2441">
              <w:rPr>
                <w:rFonts w:ascii="Calibri" w:hAnsi="Calibri" w:cs="Calibri"/>
                <w:b/>
                <w:bCs/>
                <w:color w:val="000000"/>
                <w:kern w:val="0"/>
                <w:sz w:val="16"/>
                <w:szCs w:val="16"/>
                <w:lang w:val="ro-RO" w:eastAsia="en-US"/>
              </w:rPr>
              <w:t>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1EA6F7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7A2441">
        <w:rPr>
          <w:rFonts w:ascii="Arial" w:hAnsi="Arial" w:cs="Arial"/>
          <w:iCs/>
          <w:color w:val="000000"/>
          <w:lang w:val="ro-RO"/>
        </w:rPr>
        <w:t>32</w:t>
      </w:r>
      <w:r>
        <w:rPr>
          <w:rFonts w:ascii="Arial" w:hAnsi="Arial" w:cs="Arial"/>
          <w:iCs/>
          <w:color w:val="000000"/>
          <w:lang w:val="ro-RO"/>
        </w:rPr>
        <w:t xml:space="preserve"> persoane expuse la diferite niveluri ale zgomotului cauzat de traficul rutier prezintă un grad ridicat de disconfort, iar </w:t>
      </w:r>
      <w:r w:rsidR="007A2441">
        <w:rPr>
          <w:rFonts w:ascii="Arial" w:hAnsi="Arial" w:cs="Arial"/>
          <w:iCs/>
          <w:color w:val="000000"/>
          <w:lang w:val="ro-RO"/>
        </w:rPr>
        <w:t>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4D51E3DF" w:rsidR="00D222A6" w:rsidRDefault="00D222A6">
      <w:pPr>
        <w:suppressAutoHyphens w:val="0"/>
        <w:rPr>
          <w:rFonts w:ascii="Arial" w:hAnsi="Arial" w:cs="Arial"/>
          <w:b/>
          <w:lang w:val="ro-RO"/>
        </w:rPr>
      </w:pPr>
      <w:r>
        <w:rPr>
          <w:rFonts w:ascii="Arial" w:hAnsi="Arial" w:cs="Arial"/>
          <w:b/>
          <w:lang w:val="ro-RO"/>
        </w:rPr>
        <w:br w:type="page"/>
      </w:r>
    </w:p>
    <w:p w14:paraId="599FB854" w14:textId="77777777" w:rsidR="00AB4A90" w:rsidRDefault="00AB4A90" w:rsidP="00D6126F">
      <w:pPr>
        <w:autoSpaceDE w:val="0"/>
        <w:rPr>
          <w:rFonts w:ascii="Arial" w:hAnsi="Arial" w:cs="Arial"/>
          <w:b/>
          <w:lang w:val="ro-RO"/>
        </w:rPr>
      </w:pPr>
    </w:p>
    <w:p w14:paraId="0BF0AB1A" w14:textId="2A9384F9" w:rsidR="00BF22CA" w:rsidRPr="00CC511B" w:rsidRDefault="00125C33" w:rsidP="00D222A6">
      <w:pPr>
        <w:pStyle w:val="Heading2"/>
      </w:pPr>
      <w:bookmarkStart w:id="12" w:name="_Toc230788838"/>
      <w:r w:rsidRPr="00D222A6">
        <w:t>2.</w:t>
      </w:r>
      <w:r w:rsidR="00514532" w:rsidRPr="00D222A6">
        <w:t>8</w:t>
      </w:r>
      <w:r w:rsidRPr="00D222A6">
        <w:t xml:space="preserve">. </w:t>
      </w:r>
      <w:r w:rsidR="00D6126F" w:rsidRPr="00D222A6">
        <w:t>Sinteza oficială a consultărilor publice organizate potrivit prevederilor art. 36 și</w:t>
      </w:r>
      <w:r w:rsidR="00D6126F" w:rsidRPr="00BA25F1">
        <w:t xml:space="preserve">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361F52F"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585E84">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5CE118AA"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E05AFD">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585E84">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D222A6">
      <w:pPr>
        <w:pStyle w:val="Heading2"/>
      </w:pPr>
      <w:bookmarkStart w:id="13" w:name="_Toc230788839"/>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33DC9A93" w:rsidR="00D222A6" w:rsidRDefault="00D222A6">
      <w:pPr>
        <w:suppressAutoHyphens w:val="0"/>
        <w:rPr>
          <w:rFonts w:ascii="Arial" w:hAnsi="Arial" w:cs="Arial"/>
          <w:b/>
          <w:color w:val="000000"/>
          <w:lang w:val="ro-RO"/>
        </w:rPr>
      </w:pPr>
      <w:r>
        <w:rPr>
          <w:rFonts w:ascii="Arial" w:hAnsi="Arial" w:cs="Arial"/>
          <w:b/>
          <w:color w:val="000000"/>
          <w:lang w:val="ro-RO"/>
        </w:rPr>
        <w:br w:type="page"/>
      </w:r>
    </w:p>
    <w:p w14:paraId="3122D929"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D222A6">
      <w:pPr>
        <w:pStyle w:val="Heading2"/>
      </w:pPr>
      <w:bookmarkStart w:id="14" w:name="_Toc230788840"/>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673D4FDA" w14:textId="7FF69E63" w:rsidR="0049012A" w:rsidRDefault="0049012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1C880958" w14:textId="77777777" w:rsidR="0049012A" w:rsidRDefault="0049012A">
      <w:pPr>
        <w:autoSpaceDE w:val="0"/>
        <w:jc w:val="both"/>
        <w:rPr>
          <w:rFonts w:ascii="Arial" w:hAnsi="Arial" w:cs="Arial"/>
          <w:color w:val="000000"/>
          <w:lang w:val="ro-RO"/>
        </w:rPr>
      </w:pPr>
    </w:p>
    <w:p w14:paraId="52595EDD" w14:textId="77777777" w:rsidR="0049012A" w:rsidRPr="00F87E3E" w:rsidRDefault="0049012A" w:rsidP="0049012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4999229F" w14:textId="77777777" w:rsidR="0049012A" w:rsidRPr="00CC511B" w:rsidRDefault="0049012A" w:rsidP="0049012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12D1FB8A" w14:textId="77777777" w:rsidR="0049012A" w:rsidRDefault="0049012A" w:rsidP="0049012A">
      <w:pPr>
        <w:suppressAutoHyphens w:val="0"/>
        <w:rPr>
          <w:rFonts w:ascii="Arial" w:hAnsi="Arial" w:cs="Arial"/>
          <w:bCs/>
          <w:lang w:val="ro-RO"/>
        </w:rPr>
      </w:pPr>
    </w:p>
    <w:p w14:paraId="261C2F7C" w14:textId="30E5496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E56C8">
        <w:rPr>
          <w:rFonts w:ascii="Arial" w:hAnsi="Arial" w:cs="Arial"/>
          <w:lang w:val="pt-BR"/>
        </w:rPr>
        <w:t>A1_km335+070-km353+666</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AE56C8">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w:t>
      </w:r>
      <w:r w:rsidRPr="00CC511B">
        <w:rPr>
          <w:rFonts w:ascii="Arial" w:hAnsi="Arial" w:cs="Arial"/>
          <w:b w:val="0"/>
          <w:color w:val="000000"/>
          <w:sz w:val="24"/>
          <w:szCs w:val="24"/>
          <w:lang w:val="ro-RO"/>
        </w:rPr>
        <w:lastRenderedPageBreak/>
        <w:t xml:space="preserve">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5E6B52B"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AE56C8">
        <w:rPr>
          <w:rFonts w:ascii="Arial" w:hAnsi="Arial" w:cs="Arial"/>
          <w:b w:val="0"/>
          <w:bCs w:val="0"/>
          <w:color w:val="auto"/>
          <w:sz w:val="24"/>
          <w:szCs w:val="24"/>
          <w:lang w:val="ro-RO"/>
        </w:rPr>
        <w:t xml:space="preserve"> </w:t>
      </w:r>
      <w:r w:rsidR="00AE56C8" w:rsidRPr="00AE56C8">
        <w:rPr>
          <w:rFonts w:ascii="Arial" w:hAnsi="Arial" w:cs="Arial"/>
          <w:b w:val="0"/>
          <w:bCs w:val="0"/>
          <w:color w:val="auto"/>
          <w:sz w:val="24"/>
          <w:szCs w:val="24"/>
          <w:lang w:val="pt-BR"/>
        </w:rPr>
        <w:t>A1_km335+070-km353+666</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AE56C8">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1DC6B2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49012A" w:rsidRPr="00CC511B">
        <w:rPr>
          <w:rFonts w:ascii="Arial" w:hAnsi="Arial" w:cs="Arial"/>
          <w:lang w:val="ro-RO"/>
        </w:rPr>
        <w:t xml:space="preserve">Volumul traficului rutier </w:t>
      </w:r>
      <w:r w:rsidR="0049012A">
        <w:rPr>
          <w:rFonts w:ascii="Arial" w:hAnsi="Arial" w:cs="Arial"/>
          <w:lang w:val="ro-RO"/>
        </w:rPr>
        <w:t>de pe drumul principal</w:t>
      </w:r>
      <w:r w:rsidR="0049012A" w:rsidRPr="00CC511B">
        <w:rPr>
          <w:rFonts w:ascii="Arial" w:hAnsi="Arial" w:cs="Arial"/>
          <w:b/>
          <w:color w:val="000000"/>
          <w:lang w:val="ro-RO"/>
        </w:rPr>
        <w:t xml:space="preserve"> </w:t>
      </w:r>
      <w:r w:rsidR="0049012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0"/>
          <w:headerReference w:type="default" r:id="rId21"/>
          <w:footerReference w:type="even" r:id="rId22"/>
          <w:footerReference w:type="default" r:id="rId23"/>
          <w:headerReference w:type="first" r:id="rId24"/>
          <w:footerReference w:type="first" r:id="rId25"/>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11F47">
        <w:rPr>
          <w:rFonts w:ascii="Arial" w:hAnsi="Arial" w:cs="Arial"/>
          <w:bCs/>
          <w:lang w:val="ro-RO"/>
        </w:rPr>
        <w:t xml:space="preserve">Tab. </w:t>
      </w:r>
      <w:r w:rsidR="00E20A7E" w:rsidRPr="00511F47">
        <w:rPr>
          <w:rFonts w:ascii="Arial" w:hAnsi="Arial" w:cs="Arial"/>
          <w:bCs/>
          <w:lang w:val="ro-RO"/>
        </w:rPr>
        <w:t>12</w:t>
      </w:r>
      <w:r w:rsidRPr="00511F4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DB8981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E78C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52CFD" w:rsidRPr="0038617C" w14:paraId="3BD4BB99" w14:textId="77777777" w:rsidTr="00052CFD">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052CFD" w:rsidRPr="0038617C" w:rsidRDefault="00052CF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4A135E43" w14:textId="4D31F1A3" w:rsidR="00052CFD" w:rsidRPr="0038617C" w:rsidRDefault="00052CF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346+370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347+615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4140D8C" w14:textId="4BC1AFAA" w:rsidR="00052CFD" w:rsidRPr="0038617C" w:rsidRDefault="00CA21D3"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4,586</w:t>
            </w:r>
          </w:p>
        </w:tc>
        <w:tc>
          <w:tcPr>
            <w:tcW w:w="1800" w:type="dxa"/>
            <w:tcBorders>
              <w:top w:val="nil"/>
              <w:left w:val="nil"/>
              <w:bottom w:val="single" w:sz="4" w:space="0" w:color="auto"/>
              <w:right w:val="single" w:sz="4" w:space="0" w:color="auto"/>
            </w:tcBorders>
            <w:vAlign w:val="center"/>
          </w:tcPr>
          <w:p w14:paraId="7058B28F" w14:textId="6D204F11" w:rsidR="00052CFD" w:rsidRPr="0038617C" w:rsidRDefault="00052CF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511F4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15C71E13" w14:textId="0B8634D1" w:rsidR="00052CFD" w:rsidRPr="0038617C" w:rsidRDefault="00052CF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35E352E9" w:rsidR="00052CFD" w:rsidRPr="0038617C" w:rsidRDefault="00052CF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842D4" w:rsidRPr="008842D4">
              <w:rPr>
                <w:rFonts w:ascii="Arial" w:hAnsi="Arial" w:cs="Arial"/>
                <w:color w:val="000000"/>
                <w:kern w:val="0"/>
                <w:sz w:val="18"/>
                <w:szCs w:val="18"/>
                <w:lang w:eastAsia="ro-RO"/>
              </w:rPr>
              <w:t>venituri</w:t>
            </w:r>
            <w:proofErr w:type="spellEnd"/>
            <w:r w:rsidR="008842D4" w:rsidRPr="008842D4">
              <w:rPr>
                <w:rFonts w:ascii="Arial" w:hAnsi="Arial" w:cs="Arial"/>
                <w:color w:val="000000"/>
                <w:kern w:val="0"/>
                <w:sz w:val="18"/>
                <w:szCs w:val="18"/>
                <w:lang w:eastAsia="ro-RO"/>
              </w:rPr>
              <w:t xml:space="preserve"> </w:t>
            </w:r>
            <w:proofErr w:type="spellStart"/>
            <w:r w:rsidR="008842D4" w:rsidRPr="008842D4">
              <w:rPr>
                <w:rFonts w:ascii="Arial" w:hAnsi="Arial" w:cs="Arial"/>
                <w:color w:val="000000"/>
                <w:kern w:val="0"/>
                <w:sz w:val="18"/>
                <w:szCs w:val="18"/>
                <w:lang w:eastAsia="ro-RO"/>
              </w:rPr>
              <w:t>proprii</w:t>
            </w:r>
            <w:proofErr w:type="spellEnd"/>
            <w:r w:rsidR="008842D4" w:rsidRPr="008842D4">
              <w:rPr>
                <w:rFonts w:ascii="Arial" w:hAnsi="Arial" w:cs="Arial"/>
                <w:color w:val="000000"/>
                <w:kern w:val="0"/>
                <w:sz w:val="18"/>
                <w:szCs w:val="18"/>
                <w:lang w:eastAsia="ro-RO"/>
              </w:rPr>
              <w:t>/</w:t>
            </w:r>
            <w:proofErr w:type="spellStart"/>
            <w:r w:rsidR="008842D4" w:rsidRPr="008842D4">
              <w:rPr>
                <w:rFonts w:ascii="Arial" w:hAnsi="Arial" w:cs="Arial"/>
                <w:color w:val="000000"/>
                <w:kern w:val="0"/>
                <w:sz w:val="18"/>
                <w:szCs w:val="18"/>
                <w:lang w:eastAsia="ro-RO"/>
              </w:rPr>
              <w:t>buget</w:t>
            </w:r>
            <w:proofErr w:type="spellEnd"/>
            <w:r w:rsidR="008842D4" w:rsidRPr="008842D4">
              <w:rPr>
                <w:rFonts w:ascii="Arial" w:hAnsi="Arial" w:cs="Arial"/>
                <w:color w:val="000000"/>
                <w:kern w:val="0"/>
                <w:sz w:val="18"/>
                <w:szCs w:val="18"/>
                <w:lang w:eastAsia="ro-RO"/>
              </w:rPr>
              <w:t xml:space="preserve"> de stat/</w:t>
            </w:r>
            <w:proofErr w:type="spellStart"/>
            <w:r w:rsidR="008842D4" w:rsidRPr="008842D4">
              <w:rPr>
                <w:rFonts w:ascii="Arial" w:hAnsi="Arial" w:cs="Arial"/>
                <w:color w:val="000000"/>
                <w:kern w:val="0"/>
                <w:sz w:val="18"/>
                <w:szCs w:val="18"/>
                <w:lang w:eastAsia="ro-RO"/>
              </w:rPr>
              <w:t>fonduri</w:t>
            </w:r>
            <w:proofErr w:type="spellEnd"/>
            <w:r w:rsidR="008842D4" w:rsidRPr="008842D4">
              <w:rPr>
                <w:rFonts w:ascii="Arial" w:hAnsi="Arial" w:cs="Arial"/>
                <w:color w:val="000000"/>
                <w:kern w:val="0"/>
                <w:sz w:val="18"/>
                <w:szCs w:val="18"/>
                <w:lang w:eastAsia="ro-RO"/>
              </w:rPr>
              <w:t xml:space="preserve"> </w:t>
            </w:r>
            <w:proofErr w:type="spellStart"/>
            <w:r w:rsidR="008842D4" w:rsidRPr="008842D4">
              <w:rPr>
                <w:rFonts w:ascii="Arial" w:hAnsi="Arial" w:cs="Arial"/>
                <w:color w:val="000000"/>
                <w:kern w:val="0"/>
                <w:sz w:val="18"/>
                <w:szCs w:val="18"/>
                <w:lang w:eastAsia="ro-RO"/>
              </w:rPr>
              <w:t>europene</w:t>
            </w:r>
            <w:proofErr w:type="spellEnd"/>
            <w:r w:rsidR="008842D4" w:rsidRPr="008842D4">
              <w:rPr>
                <w:rFonts w:ascii="Arial" w:hAnsi="Arial" w:cs="Arial"/>
                <w:color w:val="000000"/>
                <w:kern w:val="0"/>
                <w:sz w:val="18"/>
                <w:szCs w:val="18"/>
                <w:lang w:eastAsia="ro-RO"/>
              </w:rPr>
              <w:t>/</w:t>
            </w:r>
            <w:proofErr w:type="spellStart"/>
            <w:r w:rsidR="008842D4" w:rsidRPr="008842D4">
              <w:rPr>
                <w:rFonts w:ascii="Arial" w:hAnsi="Arial" w:cs="Arial"/>
                <w:color w:val="000000"/>
                <w:kern w:val="0"/>
                <w:sz w:val="18"/>
                <w:szCs w:val="18"/>
                <w:lang w:eastAsia="ro-RO"/>
              </w:rPr>
              <w:t>alte</w:t>
            </w:r>
            <w:proofErr w:type="spellEnd"/>
            <w:r w:rsidR="008842D4" w:rsidRPr="008842D4">
              <w:rPr>
                <w:rFonts w:ascii="Arial" w:hAnsi="Arial" w:cs="Arial"/>
                <w:color w:val="000000"/>
                <w:kern w:val="0"/>
                <w:sz w:val="18"/>
                <w:szCs w:val="18"/>
                <w:lang w:eastAsia="ro-RO"/>
              </w:rPr>
              <w:t xml:space="preserve"> </w:t>
            </w:r>
            <w:proofErr w:type="spellStart"/>
            <w:r w:rsidR="008842D4" w:rsidRPr="008842D4">
              <w:rPr>
                <w:rFonts w:ascii="Arial" w:hAnsi="Arial" w:cs="Arial"/>
                <w:color w:val="000000"/>
                <w:kern w:val="0"/>
                <w:sz w:val="18"/>
                <w:szCs w:val="18"/>
                <w:lang w:eastAsia="ro-RO"/>
              </w:rPr>
              <w:t>surse</w:t>
            </w:r>
            <w:proofErr w:type="spellEnd"/>
          </w:p>
        </w:tc>
      </w:tr>
    </w:tbl>
    <w:p w14:paraId="60DE67E8" w14:textId="127430D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C9AF87A" w:rsidR="00BF22CA" w:rsidRPr="00CC511B" w:rsidRDefault="00125C33">
      <w:pPr>
        <w:autoSpaceDE w:val="0"/>
        <w:jc w:val="both"/>
        <w:rPr>
          <w:rFonts w:ascii="Arial" w:hAnsi="Arial" w:cs="Arial"/>
          <w:lang w:val="ro-RO"/>
        </w:rPr>
      </w:pPr>
      <w:r w:rsidRPr="00E77104">
        <w:rPr>
          <w:rFonts w:ascii="Arial" w:hAnsi="Arial" w:cs="Arial"/>
          <w:lang w:val="ro-RO"/>
        </w:rPr>
        <w:t xml:space="preserve">Aplicarea combinată a </w:t>
      </w:r>
      <w:r w:rsidR="003E2CED" w:rsidRPr="00E77104">
        <w:rPr>
          <w:rFonts w:ascii="Arial" w:hAnsi="Arial" w:cs="Arial"/>
          <w:lang w:val="ro-RO"/>
        </w:rPr>
        <w:t>acestor m</w:t>
      </w:r>
      <w:r w:rsidR="003E2CED" w:rsidRPr="00E77104">
        <w:rPr>
          <w:rFonts w:ascii="Arial" w:hAnsi="Arial" w:cs="Arial"/>
          <w:color w:val="000000"/>
          <w:lang w:val="ro-RO"/>
        </w:rPr>
        <w:t>ă</w:t>
      </w:r>
      <w:r w:rsidR="003E2CED" w:rsidRPr="00E77104">
        <w:rPr>
          <w:rFonts w:ascii="Arial" w:hAnsi="Arial" w:cs="Arial"/>
          <w:lang w:val="ro-RO"/>
        </w:rPr>
        <w:t>suri şi proiecte</w:t>
      </w:r>
      <w:r w:rsidRPr="00E77104">
        <w:rPr>
          <w:rFonts w:ascii="Arial" w:hAnsi="Arial" w:cs="Arial"/>
          <w:lang w:val="ro-RO"/>
        </w:rPr>
        <w:t xml:space="preserve"> propuse reprezintă varianta recomandată de către elaboratorul acestui </w:t>
      </w:r>
      <w:r w:rsidR="003E2CED" w:rsidRPr="00E77104">
        <w:rPr>
          <w:rFonts w:ascii="Arial" w:hAnsi="Arial" w:cs="Arial"/>
          <w:lang w:val="ro-RO"/>
        </w:rPr>
        <w:t>plan de acţiune</w:t>
      </w:r>
      <w:r w:rsidRPr="00E77104">
        <w:rPr>
          <w:rFonts w:ascii="Arial" w:hAnsi="Arial" w:cs="Arial"/>
          <w:color w:val="000000"/>
          <w:lang w:val="ro-RO"/>
        </w:rPr>
        <w:t xml:space="preserve"> pentru maximizarea efectelor de reducere a zgomotului </w:t>
      </w:r>
      <w:r w:rsidR="0038617C" w:rsidRPr="00E77104">
        <w:rPr>
          <w:rFonts w:ascii="Arial" w:hAnsi="Arial" w:cs="Arial"/>
          <w:color w:val="000000"/>
          <w:lang w:val="ro-RO"/>
        </w:rPr>
        <w:t xml:space="preserve">pentru sectorul de drum principal </w:t>
      </w:r>
      <w:r w:rsidR="00AE56C8">
        <w:rPr>
          <w:rFonts w:ascii="Arial" w:hAnsi="Arial" w:cs="Arial"/>
          <w:lang w:val="pt-BR"/>
        </w:rPr>
        <w:t>A1_km335+070-km353+666</w:t>
      </w:r>
      <w:r w:rsidRPr="00E7710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CD7B84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B42311">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5D3FF7D"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B42311">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459EE92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B42311">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6E3950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B42311">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E7710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77104" w:rsidRPr="00CC511B" w:rsidRDefault="00E77104" w:rsidP="00E7710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9BEE4BE"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127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5A007F" w:rsidR="00E77104" w:rsidRDefault="00E77104" w:rsidP="00E77104">
            <w:pPr>
              <w:jc w:val="center"/>
              <w:rPr>
                <w:rFonts w:ascii="Arial" w:hAnsi="Arial" w:cs="Arial"/>
                <w:sz w:val="20"/>
                <w:szCs w:val="20"/>
                <w:lang w:val="ro-RO"/>
              </w:rPr>
            </w:pPr>
            <w:r>
              <w:rPr>
                <w:rFonts w:ascii="Arial" w:hAnsi="Arial" w:cs="Arial"/>
                <w:color w:val="000000"/>
                <w:sz w:val="20"/>
                <w:szCs w:val="20"/>
              </w:rPr>
              <w:t>117</w:t>
            </w:r>
          </w:p>
        </w:tc>
        <w:tc>
          <w:tcPr>
            <w:tcW w:w="1077" w:type="dxa"/>
            <w:tcBorders>
              <w:top w:val="single" w:sz="4" w:space="0" w:color="000000"/>
              <w:left w:val="single" w:sz="4" w:space="0" w:color="000000"/>
              <w:bottom w:val="single" w:sz="4" w:space="0" w:color="000000"/>
            </w:tcBorders>
            <w:vAlign w:val="center"/>
          </w:tcPr>
          <w:p w14:paraId="3A44181F" w14:textId="46D2002C"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015D7187"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8D8FDD7"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78F0AFB"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07B5CFA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B42311">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218C278F"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B42311">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14703E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B42311">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0F0AD50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B42311">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37B2C4F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B42311">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E7710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77104" w:rsidRPr="00CC511B" w:rsidRDefault="00E77104" w:rsidP="00E7710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5A8CE9A"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60</w:t>
            </w:r>
          </w:p>
        </w:tc>
        <w:tc>
          <w:tcPr>
            <w:tcW w:w="1077" w:type="dxa"/>
            <w:tcBorders>
              <w:top w:val="single" w:sz="4" w:space="0" w:color="000000"/>
              <w:left w:val="single" w:sz="4" w:space="0" w:color="000000"/>
              <w:bottom w:val="single" w:sz="4" w:space="0" w:color="000000"/>
            </w:tcBorders>
            <w:vAlign w:val="center"/>
          </w:tcPr>
          <w:p w14:paraId="4853F071" w14:textId="480AD145"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86</w:t>
            </w:r>
          </w:p>
        </w:tc>
        <w:tc>
          <w:tcPr>
            <w:tcW w:w="1076" w:type="dxa"/>
            <w:tcBorders>
              <w:top w:val="single" w:sz="4" w:space="0" w:color="000000"/>
              <w:left w:val="single" w:sz="4" w:space="0" w:color="000000"/>
              <w:bottom w:val="single" w:sz="4" w:space="0" w:color="000000"/>
            </w:tcBorders>
            <w:vAlign w:val="center"/>
          </w:tcPr>
          <w:p w14:paraId="573BEACD" w14:textId="620B3069"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24D1F02"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3AB7B06"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49B7337" w:rsidR="00E77104" w:rsidRPr="00CC511B" w:rsidRDefault="00E77104" w:rsidP="00E7710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656F8A3" w:rsidR="0038617C" w:rsidRPr="00115A57" w:rsidRDefault="00AE56C8" w:rsidP="0038617C">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BE6E017" w:rsidR="0038617C" w:rsidRDefault="00AE56C8" w:rsidP="0038617C">
            <w:pPr>
              <w:suppressAutoHyphens w:val="0"/>
              <w:jc w:val="center"/>
              <w:rPr>
                <w:rFonts w:ascii="Arial" w:hAnsi="Arial" w:cs="Arial"/>
                <w:color w:val="000000"/>
                <w:sz w:val="18"/>
                <w:szCs w:val="18"/>
              </w:rPr>
            </w:pPr>
            <w:r>
              <w:rPr>
                <w:rFonts w:ascii="Arial" w:hAnsi="Arial" w:cs="Arial"/>
                <w:color w:val="000000"/>
                <w:sz w:val="18"/>
                <w:szCs w:val="18"/>
              </w:rPr>
              <w:t>127</w:t>
            </w:r>
          </w:p>
        </w:tc>
        <w:tc>
          <w:tcPr>
            <w:tcW w:w="990" w:type="dxa"/>
            <w:tcBorders>
              <w:top w:val="single" w:sz="4" w:space="0" w:color="000000"/>
              <w:left w:val="single" w:sz="4" w:space="0" w:color="000000"/>
              <w:bottom w:val="single" w:sz="4" w:space="0" w:color="000000"/>
            </w:tcBorders>
            <w:vAlign w:val="center"/>
          </w:tcPr>
          <w:p w14:paraId="134D008D" w14:textId="28523BE0" w:rsidR="0038617C" w:rsidRPr="00115A57" w:rsidRDefault="00AE56C8" w:rsidP="0038617C">
            <w:pPr>
              <w:suppressAutoHyphens w:val="0"/>
              <w:jc w:val="center"/>
              <w:rPr>
                <w:rFonts w:ascii="Arial" w:hAnsi="Arial" w:cs="Arial"/>
                <w:kern w:val="0"/>
                <w:sz w:val="20"/>
                <w:szCs w:val="20"/>
                <w:lang w:eastAsia="ro-RO"/>
              </w:rPr>
            </w:pPr>
            <w:r>
              <w:rPr>
                <w:rFonts w:ascii="Arial" w:hAnsi="Arial" w:cs="Arial"/>
                <w:kern w:val="0"/>
                <w:sz w:val="20"/>
                <w:szCs w:val="20"/>
                <w:lang w:eastAsia="ro-RO"/>
              </w:rPr>
              <w:t>7</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77104" w:rsidRPr="00CC511B" w14:paraId="090BDDDD" w14:textId="77777777" w:rsidTr="00885767">
        <w:trPr>
          <w:jc w:val="center"/>
        </w:trPr>
        <w:tc>
          <w:tcPr>
            <w:tcW w:w="4101" w:type="dxa"/>
            <w:tcBorders>
              <w:top w:val="single" w:sz="4" w:space="0" w:color="000000"/>
              <w:left w:val="single" w:sz="4" w:space="0" w:color="000000"/>
              <w:bottom w:val="single" w:sz="4" w:space="0" w:color="000000"/>
            </w:tcBorders>
          </w:tcPr>
          <w:p w14:paraId="5D7D0217" w14:textId="23CFA7D2" w:rsidR="00E77104" w:rsidRPr="00CC511B" w:rsidRDefault="00E77104" w:rsidP="00E771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C48E268"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127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32298D5" w:rsidR="00E77104" w:rsidRDefault="00E77104" w:rsidP="00E77104">
            <w:pPr>
              <w:jc w:val="center"/>
              <w:rPr>
                <w:rFonts w:ascii="Arial" w:hAnsi="Arial" w:cs="Arial"/>
                <w:color w:val="000000"/>
                <w:sz w:val="18"/>
                <w:szCs w:val="18"/>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0A5E840C" w14:textId="014DF02F"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2603F585"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0EEBCDF"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1D075EA"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r>
      <w:tr w:rsidR="00E77104" w:rsidRPr="00CC511B" w14:paraId="1D1A56FD" w14:textId="77777777" w:rsidTr="00885767">
        <w:trPr>
          <w:jc w:val="center"/>
        </w:trPr>
        <w:tc>
          <w:tcPr>
            <w:tcW w:w="4101" w:type="dxa"/>
            <w:tcBorders>
              <w:top w:val="single" w:sz="4" w:space="0" w:color="000000"/>
              <w:left w:val="single" w:sz="4" w:space="0" w:color="000000"/>
              <w:bottom w:val="single" w:sz="4" w:space="0" w:color="000000"/>
            </w:tcBorders>
          </w:tcPr>
          <w:p w14:paraId="274B1B96" w14:textId="34275939" w:rsidR="00E77104" w:rsidRPr="00CC511B" w:rsidRDefault="00E77104" w:rsidP="00E771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0C6E99"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5486B5D"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64B91D9" w:rsidR="00E77104" w:rsidRDefault="00E77104" w:rsidP="00E77104">
            <w:pPr>
              <w:jc w:val="center"/>
              <w:rPr>
                <w:rFonts w:ascii="Arial" w:hAnsi="Arial" w:cs="Arial"/>
                <w:color w:val="000000"/>
                <w:sz w:val="18"/>
                <w:szCs w:val="18"/>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261213C7" w14:textId="6C26FB1C"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-7</w:t>
            </w:r>
          </w:p>
        </w:tc>
        <w:tc>
          <w:tcPr>
            <w:tcW w:w="990" w:type="dxa"/>
            <w:tcBorders>
              <w:top w:val="single" w:sz="4" w:space="0" w:color="000000"/>
              <w:left w:val="single" w:sz="4" w:space="0" w:color="000000"/>
              <w:bottom w:val="single" w:sz="4" w:space="0" w:color="000000"/>
            </w:tcBorders>
            <w:vAlign w:val="center"/>
          </w:tcPr>
          <w:p w14:paraId="1E8D8BA4" w14:textId="2E7C53BD"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2A54928"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9F47905"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E56C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E56C8" w:rsidRPr="00CC511B" w:rsidRDefault="00AE56C8" w:rsidP="00AE56C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8114444"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vAlign w:val="center"/>
          </w:tcPr>
          <w:p w14:paraId="4A774667" w14:textId="02060669"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810" w:type="dxa"/>
            <w:tcBorders>
              <w:top w:val="single" w:sz="4" w:space="0" w:color="000000"/>
              <w:left w:val="single" w:sz="4" w:space="0" w:color="000000"/>
              <w:bottom w:val="single" w:sz="4" w:space="0" w:color="000000"/>
            </w:tcBorders>
            <w:vAlign w:val="center"/>
          </w:tcPr>
          <w:p w14:paraId="5CD4B169" w14:textId="2DEE0787"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FEF38AA"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2361F9A"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D53D85" w:rsidR="00AE56C8" w:rsidRPr="00115A57" w:rsidRDefault="00AE56C8" w:rsidP="00AE56C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7710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77104" w:rsidRPr="00CC511B" w:rsidRDefault="00E77104" w:rsidP="00E771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A2F2E40"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5E704DB5" w14:textId="5F0E3433"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vAlign w:val="center"/>
          </w:tcPr>
          <w:p w14:paraId="156200E8" w14:textId="3EF57865"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189BCC"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D1DCA88" w:rsidR="00E77104" w:rsidRPr="00CC511B" w:rsidRDefault="00E77104" w:rsidP="00E7710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AEFB30E" w:rsidR="00E77104" w:rsidRPr="00CC511B" w:rsidRDefault="00E77104" w:rsidP="00E77104">
            <w:pPr>
              <w:snapToGrid w:val="0"/>
              <w:jc w:val="center"/>
              <w:rPr>
                <w:lang w:val="ro-RO"/>
              </w:rPr>
            </w:pPr>
            <w:r>
              <w:rPr>
                <w:rFonts w:ascii="Arial" w:hAnsi="Arial" w:cs="Arial"/>
                <w:color w:val="000000"/>
                <w:sz w:val="20"/>
                <w:szCs w:val="20"/>
              </w:rPr>
              <w:t>0</w:t>
            </w:r>
          </w:p>
        </w:tc>
      </w:tr>
      <w:tr w:rsidR="00E7710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AF27DBB" w:rsidR="00E77104" w:rsidRPr="00CC511B" w:rsidRDefault="00E77104" w:rsidP="00E7710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0C6E99"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8B4C5ED"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-59</w:t>
            </w:r>
          </w:p>
        </w:tc>
        <w:tc>
          <w:tcPr>
            <w:tcW w:w="810" w:type="dxa"/>
            <w:tcBorders>
              <w:top w:val="single" w:sz="4" w:space="0" w:color="000000"/>
              <w:left w:val="single" w:sz="4" w:space="0" w:color="000000"/>
              <w:bottom w:val="single" w:sz="4" w:space="0" w:color="000000"/>
            </w:tcBorders>
            <w:vAlign w:val="center"/>
          </w:tcPr>
          <w:p w14:paraId="7988002F" w14:textId="3A19E486"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17C0967" w14:textId="0E60B0D7"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E6CD883"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0BADA1B"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B4E0058" w:rsidR="00E77104" w:rsidRPr="00CC511B" w:rsidRDefault="00E77104" w:rsidP="00E7710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0612F2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E77104">
        <w:rPr>
          <w:rFonts w:ascii="Arial" w:hAnsi="Arial" w:cs="Arial"/>
          <w:lang w:val="ro-RO"/>
        </w:rPr>
        <w:t>cu 17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77104">
        <w:rPr>
          <w:rFonts w:ascii="Arial" w:hAnsi="Arial" w:cs="Arial"/>
          <w:lang w:val="ro-RO"/>
        </w:rPr>
        <w:t>18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38B8D9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E77104">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E77104">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E77104">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E77104">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05E9C42" w:rsidR="006A03D5" w:rsidRDefault="006A03D5">
      <w:pPr>
        <w:suppressAutoHyphens w:val="0"/>
        <w:rPr>
          <w:rFonts w:ascii="Arial" w:hAnsi="Arial" w:cs="Arial"/>
          <w:lang w:val="ro-RO"/>
        </w:rPr>
      </w:pPr>
      <w:r>
        <w:rPr>
          <w:rFonts w:ascii="Arial" w:hAnsi="Arial" w:cs="Arial"/>
          <w:lang w:val="ro-RO"/>
        </w:rPr>
        <w:br w:type="page"/>
      </w:r>
    </w:p>
    <w:p w14:paraId="289D6BD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6A03D5" w:rsidRPr="006A03D5" w14:paraId="56ED238D" w14:textId="77777777" w:rsidTr="006A03D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0CACDCA"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 xml:space="preserve">Banda de </w:t>
            </w:r>
            <w:proofErr w:type="spellStart"/>
            <w:r w:rsidRPr="006A03D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F458904"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proofErr w:type="spellStart"/>
            <w:r w:rsidRPr="006A03D5">
              <w:rPr>
                <w:rFonts w:ascii="Calibri" w:hAnsi="Calibri" w:cs="Calibri"/>
                <w:b/>
                <w:bCs/>
                <w:color w:val="000000"/>
                <w:kern w:val="0"/>
                <w:sz w:val="16"/>
                <w:szCs w:val="16"/>
                <w:lang w:eastAsia="en-US"/>
              </w:rPr>
              <w:t>Geoagiu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A60EA2"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proofErr w:type="spellStart"/>
            <w:r w:rsidRPr="006A03D5">
              <w:rPr>
                <w:rFonts w:ascii="Calibri" w:hAnsi="Calibri" w:cs="Calibri"/>
                <w:b/>
                <w:bCs/>
                <w:color w:val="000000"/>
                <w:kern w:val="0"/>
                <w:sz w:val="16"/>
                <w:szCs w:val="16"/>
                <w:lang w:eastAsia="en-US"/>
              </w:rPr>
              <w:t>Turdaș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8C2ED4"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TOTAL</w:t>
            </w:r>
          </w:p>
        </w:tc>
      </w:tr>
      <w:tr w:rsidR="006A03D5" w:rsidRPr="006A03D5" w14:paraId="46ED6D6F" w14:textId="77777777" w:rsidTr="006A03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79BC54" w14:textId="77777777" w:rsidR="006A03D5" w:rsidRPr="006A03D5" w:rsidRDefault="006A03D5" w:rsidP="006A03D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33AC6C4"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proofErr w:type="spellStart"/>
            <w:r w:rsidRPr="006A03D5">
              <w:rPr>
                <w:rFonts w:ascii="Calibri" w:hAnsi="Calibri" w:cs="Calibri"/>
                <w:b/>
                <w:bCs/>
                <w:color w:val="000000"/>
                <w:kern w:val="0"/>
                <w:sz w:val="16"/>
                <w:szCs w:val="16"/>
                <w:lang w:eastAsia="en-US"/>
              </w:rPr>
              <w:t>Efect</w:t>
            </w:r>
            <w:proofErr w:type="spellEnd"/>
            <w:r w:rsidRPr="006A03D5">
              <w:rPr>
                <w:rFonts w:ascii="Calibri" w:hAnsi="Calibri" w:cs="Calibri"/>
                <w:b/>
                <w:bCs/>
                <w:color w:val="000000"/>
                <w:kern w:val="0"/>
                <w:sz w:val="16"/>
                <w:szCs w:val="16"/>
                <w:lang w:eastAsia="en-US"/>
              </w:rPr>
              <w:t xml:space="preserve"> </w:t>
            </w:r>
            <w:proofErr w:type="spellStart"/>
            <w:r w:rsidRPr="006A03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E84EC1"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proofErr w:type="spellStart"/>
            <w:r w:rsidRPr="006A03D5">
              <w:rPr>
                <w:rFonts w:ascii="Calibri" w:hAnsi="Calibri" w:cs="Calibri"/>
                <w:b/>
                <w:bCs/>
                <w:color w:val="000000"/>
                <w:kern w:val="0"/>
                <w:sz w:val="16"/>
                <w:szCs w:val="16"/>
                <w:lang w:eastAsia="en-US"/>
              </w:rPr>
              <w:t>Efect</w:t>
            </w:r>
            <w:proofErr w:type="spellEnd"/>
            <w:r w:rsidRPr="006A03D5">
              <w:rPr>
                <w:rFonts w:ascii="Calibri" w:hAnsi="Calibri" w:cs="Calibri"/>
                <w:b/>
                <w:bCs/>
                <w:color w:val="000000"/>
                <w:kern w:val="0"/>
                <w:sz w:val="16"/>
                <w:szCs w:val="16"/>
                <w:lang w:eastAsia="en-US"/>
              </w:rPr>
              <w:t xml:space="preserve"> </w:t>
            </w:r>
            <w:proofErr w:type="spellStart"/>
            <w:r w:rsidRPr="006A03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221E33"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proofErr w:type="spellStart"/>
            <w:r w:rsidRPr="006A03D5">
              <w:rPr>
                <w:rFonts w:ascii="Calibri" w:hAnsi="Calibri" w:cs="Calibri"/>
                <w:b/>
                <w:bCs/>
                <w:color w:val="000000"/>
                <w:kern w:val="0"/>
                <w:sz w:val="16"/>
                <w:szCs w:val="16"/>
                <w:lang w:eastAsia="en-US"/>
              </w:rPr>
              <w:t>Efect</w:t>
            </w:r>
            <w:proofErr w:type="spellEnd"/>
            <w:r w:rsidRPr="006A03D5">
              <w:rPr>
                <w:rFonts w:ascii="Calibri" w:hAnsi="Calibri" w:cs="Calibri"/>
                <w:b/>
                <w:bCs/>
                <w:color w:val="000000"/>
                <w:kern w:val="0"/>
                <w:sz w:val="16"/>
                <w:szCs w:val="16"/>
                <w:lang w:eastAsia="en-US"/>
              </w:rPr>
              <w:t xml:space="preserve"> </w:t>
            </w:r>
            <w:proofErr w:type="spellStart"/>
            <w:r w:rsidRPr="006A03D5">
              <w:rPr>
                <w:rFonts w:ascii="Calibri" w:hAnsi="Calibri" w:cs="Calibri"/>
                <w:b/>
                <w:bCs/>
                <w:color w:val="000000"/>
                <w:kern w:val="0"/>
                <w:sz w:val="16"/>
                <w:szCs w:val="16"/>
                <w:lang w:eastAsia="en-US"/>
              </w:rPr>
              <w:t>dăunător</w:t>
            </w:r>
            <w:proofErr w:type="spellEnd"/>
          </w:p>
        </w:tc>
      </w:tr>
      <w:tr w:rsidR="006A03D5" w:rsidRPr="006A03D5" w14:paraId="2A0D1E54" w14:textId="77777777" w:rsidTr="006A03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D8C0C2D" w14:textId="77777777" w:rsidR="006A03D5" w:rsidRPr="006A03D5" w:rsidRDefault="006A03D5" w:rsidP="006A03D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0BBCD73"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C589F8"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84ADD17"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B1087B6"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33081E"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CB26D0"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9CD115"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0DCC19"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5BC123"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HSD</w:t>
            </w:r>
          </w:p>
        </w:tc>
      </w:tr>
      <w:tr w:rsidR="006A03D5" w:rsidRPr="006A03D5" w14:paraId="1FC2AF24"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1425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C6B354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7188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A45D3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99CC7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5F33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90FDE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8FD8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3EF6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93236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3</w:t>
            </w:r>
          </w:p>
        </w:tc>
      </w:tr>
      <w:tr w:rsidR="006A03D5" w:rsidRPr="006A03D5" w14:paraId="027C8566"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C5C7C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8EE78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4062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7CA1D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58A9B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4973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9235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DBA1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7E28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9883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1</w:t>
            </w:r>
          </w:p>
        </w:tc>
      </w:tr>
      <w:tr w:rsidR="006A03D5" w:rsidRPr="006A03D5" w14:paraId="0B10E305"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6497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80DF31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295A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A36C7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54B2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FFD6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9AFD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B86E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22FD7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1DAB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220486EC"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E1FB6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75736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A2FD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69D56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B72E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4F0F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E4CF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C646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4526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A1FD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68A78EF1"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8E35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9F5CDF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AEB9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5C296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CA3A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E9AE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595EF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D1BC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F3FF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D84BF3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04C8BBDB"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23B32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9CC5D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DDD6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04C47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2CF3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5639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9E76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E3A1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C6A97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602DC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6CE8FC03"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B798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5D133E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FDC2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6D6FC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5F43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5DFE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B948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E09A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5739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EFF72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658D8AFE"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8FA6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64BDA7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3A9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81A46D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B991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E70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842C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58A9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3216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E74E54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2CBAC83F"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A322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203C48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6991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D7C5E2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5B51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238C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843C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D8A0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4183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E12A7C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4EC5FE28"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0DBA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17431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50C9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70CAD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310C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72DE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FD0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047B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C249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F4073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10690A5D"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4265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62EA67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560E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5240F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2805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38B1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C9FC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FFF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C7CF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212D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72CE8026"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F3FD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C01F65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39D5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C85F4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D3CD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38DC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2A8F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8E2D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4685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4B27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2E9F259B"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72F9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8A4C9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9EDE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1808E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ABE9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F836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19FC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B4B1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0C9B3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BF33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15A9F46B"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7278D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9369B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A4FA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DE241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B543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A448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3CF9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10C2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B5A7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AEA4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125CD54A"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126BE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1C1B41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69AE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1E49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A553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2C2F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F58B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B91D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7B14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8395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31C7DF9B"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F361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7A479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9AA7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ADC16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106A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8E8A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2C43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E082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BDDB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69B7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3FE25EEE"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DA04F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5FC5DE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B444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673E1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5100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5C8E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9C56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7A93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3427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91AB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6C83C08C"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0ADB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9F657B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F234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A206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B058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02FF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DCF4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4E25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C8C9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9191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2BA9659C"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EB91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99069E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C5B2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81A78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4E77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FCE7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175B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EB5D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1EAD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A303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2657E58F"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BD62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43972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4AE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8AE35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1857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AB4F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C8C0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691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F956F"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4784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4BB8112F"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0E72A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50F9A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69A7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DFB6E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9355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0B1B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D674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1084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7900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DC05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71661064"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781A8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D9EA0C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BF11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AD4C7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A1E0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E0AD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2CB5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EF43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C8DC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78E9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4325A35F"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FCED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FF6B37"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11E1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ABE44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1005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6B1D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173B2"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077C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F56AB"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CCE5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0BF0FEB6"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9485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58B00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603D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AF10C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34D7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F269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86BC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AE9D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89F7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A55F8"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725903C6"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84A1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EEE9C9"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B9BE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E915F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C2973"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F0BA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DD3D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59DDA"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5827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C14D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1D319E58"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2CA8C" w14:textId="77777777" w:rsidR="006A03D5" w:rsidRPr="006A03D5" w:rsidRDefault="006A03D5" w:rsidP="006A03D5">
            <w:pPr>
              <w:suppressAutoHyphens w:val="0"/>
              <w:jc w:val="center"/>
              <w:rPr>
                <w:rFonts w:ascii="Calibri" w:hAnsi="Calibri" w:cs="Calibri"/>
                <w:color w:val="000000"/>
                <w:kern w:val="0"/>
                <w:sz w:val="16"/>
                <w:szCs w:val="16"/>
                <w:lang w:eastAsia="en-US"/>
              </w:rPr>
            </w:pPr>
            <w:proofErr w:type="spellStart"/>
            <w:r w:rsidRPr="006A03D5">
              <w:rPr>
                <w:rFonts w:ascii="Calibri" w:hAnsi="Calibri" w:cs="Calibri"/>
                <w:color w:val="000000"/>
                <w:kern w:val="0"/>
                <w:sz w:val="16"/>
                <w:szCs w:val="16"/>
                <w:lang w:eastAsia="en-US"/>
              </w:rPr>
              <w:t>peste</w:t>
            </w:r>
            <w:proofErr w:type="spellEnd"/>
            <w:r w:rsidRPr="006A03D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515460"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E8F7D"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73731E"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43565"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121F6"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08BAC"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B0CE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A64A4"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3AAF1" w14:textId="77777777" w:rsidR="006A03D5" w:rsidRPr="006A03D5" w:rsidRDefault="006A03D5" w:rsidP="006A03D5">
            <w:pPr>
              <w:suppressAutoHyphens w:val="0"/>
              <w:jc w:val="center"/>
              <w:rPr>
                <w:rFonts w:ascii="Calibri" w:hAnsi="Calibri" w:cs="Calibri"/>
                <w:color w:val="000000"/>
                <w:kern w:val="0"/>
                <w:sz w:val="16"/>
                <w:szCs w:val="16"/>
                <w:lang w:eastAsia="en-US"/>
              </w:rPr>
            </w:pPr>
            <w:r w:rsidRPr="006A03D5">
              <w:rPr>
                <w:rFonts w:ascii="Calibri" w:hAnsi="Calibri" w:cs="Calibri"/>
                <w:color w:val="000000"/>
                <w:kern w:val="0"/>
                <w:sz w:val="16"/>
                <w:szCs w:val="16"/>
                <w:lang w:eastAsia="en-US"/>
              </w:rPr>
              <w:t>0</w:t>
            </w:r>
          </w:p>
        </w:tc>
      </w:tr>
      <w:tr w:rsidR="006A03D5" w:rsidRPr="006A03D5" w14:paraId="747C92EB" w14:textId="77777777" w:rsidTr="006A03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451B1"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0E9DDC"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AE15B"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17</w:t>
            </w:r>
          </w:p>
        </w:tc>
        <w:tc>
          <w:tcPr>
            <w:tcW w:w="580" w:type="dxa"/>
            <w:tcBorders>
              <w:top w:val="nil"/>
              <w:left w:val="nil"/>
              <w:bottom w:val="single" w:sz="8" w:space="0" w:color="auto"/>
              <w:right w:val="single" w:sz="8" w:space="0" w:color="auto"/>
            </w:tcBorders>
            <w:vAlign w:val="center"/>
            <w:hideMark/>
          </w:tcPr>
          <w:p w14:paraId="5D343121"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64DAD5C"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06B40"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1F655E"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0AF4C"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1E308"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0FF7D73" w14:textId="77777777" w:rsidR="006A03D5" w:rsidRPr="006A03D5" w:rsidRDefault="006A03D5" w:rsidP="006A03D5">
            <w:pPr>
              <w:suppressAutoHyphens w:val="0"/>
              <w:jc w:val="center"/>
              <w:rPr>
                <w:rFonts w:ascii="Calibri" w:hAnsi="Calibri" w:cs="Calibri"/>
                <w:b/>
                <w:bCs/>
                <w:color w:val="000000"/>
                <w:kern w:val="0"/>
                <w:sz w:val="16"/>
                <w:szCs w:val="16"/>
                <w:lang w:eastAsia="en-US"/>
              </w:rPr>
            </w:pPr>
            <w:r w:rsidRPr="006A03D5">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D222A6">
      <w:pPr>
        <w:pStyle w:val="Heading2"/>
      </w:pPr>
      <w:bookmarkStart w:id="16" w:name="_Toc230788841"/>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77104">
        <w:rPr>
          <w:rFonts w:ascii="Arial" w:hAnsi="Arial" w:cs="Arial"/>
          <w:b w:val="0"/>
          <w:i/>
          <w:iCs/>
          <w:color w:val="000000"/>
          <w:sz w:val="24"/>
          <w:szCs w:val="24"/>
          <w:lang w:val="ro-RO"/>
        </w:rPr>
        <w:lastRenderedPageBreak/>
        <w:t xml:space="preserve">Tab. </w:t>
      </w:r>
      <w:r w:rsidR="00077C13" w:rsidRPr="00E77104">
        <w:rPr>
          <w:rFonts w:ascii="Arial" w:hAnsi="Arial" w:cs="Arial"/>
          <w:b w:val="0"/>
          <w:i/>
          <w:iCs/>
          <w:color w:val="000000"/>
          <w:sz w:val="24"/>
          <w:szCs w:val="24"/>
          <w:lang w:val="ro-RO"/>
        </w:rPr>
        <w:t>20</w:t>
      </w:r>
      <w:r w:rsidRPr="00E7710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13D2CB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E78C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77104" w:rsidRPr="0038617C" w14:paraId="150B8B01"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200F99" w14:textId="77777777" w:rsidR="00E77104" w:rsidRPr="0038617C" w:rsidRDefault="00E77104" w:rsidP="00E7710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0350E7" w14:textId="77777777" w:rsidR="00E77104" w:rsidRPr="0038617C" w:rsidRDefault="00E77104" w:rsidP="00E7710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Geoagiu</w:t>
            </w:r>
          </w:p>
        </w:tc>
        <w:tc>
          <w:tcPr>
            <w:tcW w:w="1760" w:type="dxa"/>
            <w:tcBorders>
              <w:top w:val="nil"/>
              <w:left w:val="nil"/>
              <w:bottom w:val="single" w:sz="4" w:space="0" w:color="auto"/>
              <w:right w:val="single" w:sz="4" w:space="0" w:color="auto"/>
            </w:tcBorders>
            <w:noWrap/>
            <w:vAlign w:val="center"/>
            <w:hideMark/>
          </w:tcPr>
          <w:p w14:paraId="69436C1B" w14:textId="3A9C7EFA" w:rsidR="00E77104" w:rsidRPr="0038617C"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973EDE" w14:textId="20BFFE29" w:rsidR="00E77104" w:rsidRPr="0038617C"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53BC89" w14:textId="77777777" w:rsidR="00E77104"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Geoagiu</w:t>
            </w:r>
          </w:p>
          <w:p w14:paraId="6274D791" w14:textId="77777777" w:rsidR="00E77104" w:rsidRPr="0038617C" w:rsidRDefault="00E77104" w:rsidP="00E7710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7EC2FF" w14:textId="3D502ABD" w:rsidR="00E77104" w:rsidRPr="0038617C" w:rsidRDefault="008842D4" w:rsidP="00E77104">
            <w:pPr>
              <w:suppressAutoHyphens w:val="0"/>
              <w:jc w:val="center"/>
              <w:rPr>
                <w:rFonts w:ascii="Arial" w:hAnsi="Arial" w:cs="Arial"/>
                <w:color w:val="000000"/>
                <w:kern w:val="0"/>
                <w:sz w:val="18"/>
                <w:szCs w:val="18"/>
                <w:lang w:val="ro-RO" w:eastAsia="ro-RO"/>
              </w:rPr>
            </w:pPr>
            <w:proofErr w:type="spellStart"/>
            <w:r w:rsidRPr="008842D4">
              <w:rPr>
                <w:rFonts w:ascii="Arial" w:hAnsi="Arial" w:cs="Arial"/>
                <w:color w:val="000000"/>
                <w:kern w:val="0"/>
                <w:sz w:val="18"/>
                <w:szCs w:val="18"/>
                <w:lang w:eastAsia="ro-RO"/>
              </w:rPr>
              <w:t>venituri</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proprii</w:t>
            </w:r>
            <w:proofErr w:type="spellEnd"/>
            <w:r w:rsidRPr="008842D4">
              <w:rPr>
                <w:rFonts w:ascii="Arial" w:hAnsi="Arial" w:cs="Arial"/>
                <w:color w:val="000000"/>
                <w:kern w:val="0"/>
                <w:sz w:val="18"/>
                <w:szCs w:val="18"/>
                <w:lang w:eastAsia="ro-RO"/>
              </w:rPr>
              <w:t>/</w:t>
            </w:r>
            <w:proofErr w:type="spellStart"/>
            <w:r w:rsidRPr="008842D4">
              <w:rPr>
                <w:rFonts w:ascii="Arial" w:hAnsi="Arial" w:cs="Arial"/>
                <w:color w:val="000000"/>
                <w:kern w:val="0"/>
                <w:sz w:val="18"/>
                <w:szCs w:val="18"/>
                <w:lang w:eastAsia="ro-RO"/>
              </w:rPr>
              <w:t>buget</w:t>
            </w:r>
            <w:proofErr w:type="spellEnd"/>
            <w:r w:rsidRPr="008842D4">
              <w:rPr>
                <w:rFonts w:ascii="Arial" w:hAnsi="Arial" w:cs="Arial"/>
                <w:color w:val="000000"/>
                <w:kern w:val="0"/>
                <w:sz w:val="18"/>
                <w:szCs w:val="18"/>
                <w:lang w:eastAsia="ro-RO"/>
              </w:rPr>
              <w:t xml:space="preserve"> de stat/</w:t>
            </w:r>
            <w:proofErr w:type="spellStart"/>
            <w:r w:rsidRPr="008842D4">
              <w:rPr>
                <w:rFonts w:ascii="Arial" w:hAnsi="Arial" w:cs="Arial"/>
                <w:color w:val="000000"/>
                <w:kern w:val="0"/>
                <w:sz w:val="18"/>
                <w:szCs w:val="18"/>
                <w:lang w:eastAsia="ro-RO"/>
              </w:rPr>
              <w:t>fonduri</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europene</w:t>
            </w:r>
            <w:proofErr w:type="spellEnd"/>
            <w:r w:rsidRPr="008842D4">
              <w:rPr>
                <w:rFonts w:ascii="Arial" w:hAnsi="Arial" w:cs="Arial"/>
                <w:color w:val="000000"/>
                <w:kern w:val="0"/>
                <w:sz w:val="18"/>
                <w:szCs w:val="18"/>
                <w:lang w:eastAsia="ro-RO"/>
              </w:rPr>
              <w:t>/</w:t>
            </w:r>
            <w:proofErr w:type="spellStart"/>
            <w:r w:rsidRPr="008842D4">
              <w:rPr>
                <w:rFonts w:ascii="Arial" w:hAnsi="Arial" w:cs="Arial"/>
                <w:color w:val="000000"/>
                <w:kern w:val="0"/>
                <w:sz w:val="18"/>
                <w:szCs w:val="18"/>
                <w:lang w:eastAsia="ro-RO"/>
              </w:rPr>
              <w:t>alte</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surse</w:t>
            </w:r>
            <w:proofErr w:type="spellEnd"/>
          </w:p>
        </w:tc>
      </w:tr>
      <w:tr w:rsidR="00E77104" w:rsidRPr="0038617C" w14:paraId="7C1813BB"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6E05B15" w14:textId="77777777" w:rsidR="00E77104" w:rsidRPr="0038617C" w:rsidRDefault="00E77104" w:rsidP="00E7710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133DE6" w14:textId="77777777" w:rsidR="00E77104" w:rsidRPr="0038617C" w:rsidRDefault="00E77104" w:rsidP="00E7710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Turdaș</w:t>
            </w:r>
          </w:p>
        </w:tc>
        <w:tc>
          <w:tcPr>
            <w:tcW w:w="1760" w:type="dxa"/>
            <w:tcBorders>
              <w:top w:val="nil"/>
              <w:left w:val="nil"/>
              <w:bottom w:val="single" w:sz="4" w:space="0" w:color="auto"/>
              <w:right w:val="single" w:sz="4" w:space="0" w:color="auto"/>
            </w:tcBorders>
            <w:noWrap/>
            <w:vAlign w:val="center"/>
            <w:hideMark/>
          </w:tcPr>
          <w:p w14:paraId="353A7167" w14:textId="00862D5C" w:rsidR="00E77104" w:rsidRPr="0038617C"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1D55E2" w14:textId="3686DA52" w:rsidR="00E77104" w:rsidRPr="0038617C"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674944B" w14:textId="77777777" w:rsidR="00E77104" w:rsidRDefault="00E77104" w:rsidP="00E7710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Turdaș</w:t>
            </w:r>
          </w:p>
          <w:p w14:paraId="2169EF3E" w14:textId="77777777" w:rsidR="00E77104" w:rsidRPr="0038617C" w:rsidRDefault="00E77104" w:rsidP="00E7710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0BE9DF" w14:textId="76DF59D8" w:rsidR="00E77104" w:rsidRPr="0038617C" w:rsidRDefault="008842D4" w:rsidP="00E77104">
            <w:pPr>
              <w:suppressAutoHyphens w:val="0"/>
              <w:jc w:val="center"/>
              <w:rPr>
                <w:rFonts w:ascii="Arial" w:hAnsi="Arial" w:cs="Arial"/>
                <w:color w:val="000000"/>
                <w:kern w:val="0"/>
                <w:sz w:val="18"/>
                <w:szCs w:val="18"/>
                <w:lang w:val="ro-RO" w:eastAsia="ro-RO"/>
              </w:rPr>
            </w:pPr>
            <w:proofErr w:type="spellStart"/>
            <w:r w:rsidRPr="008842D4">
              <w:rPr>
                <w:rFonts w:ascii="Arial" w:hAnsi="Arial" w:cs="Arial"/>
                <w:color w:val="000000"/>
                <w:kern w:val="0"/>
                <w:sz w:val="18"/>
                <w:szCs w:val="18"/>
                <w:lang w:eastAsia="ro-RO"/>
              </w:rPr>
              <w:t>venituri</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proprii</w:t>
            </w:r>
            <w:proofErr w:type="spellEnd"/>
            <w:r w:rsidRPr="008842D4">
              <w:rPr>
                <w:rFonts w:ascii="Arial" w:hAnsi="Arial" w:cs="Arial"/>
                <w:color w:val="000000"/>
                <w:kern w:val="0"/>
                <w:sz w:val="18"/>
                <w:szCs w:val="18"/>
                <w:lang w:eastAsia="ro-RO"/>
              </w:rPr>
              <w:t>/</w:t>
            </w:r>
            <w:proofErr w:type="spellStart"/>
            <w:r w:rsidRPr="008842D4">
              <w:rPr>
                <w:rFonts w:ascii="Arial" w:hAnsi="Arial" w:cs="Arial"/>
                <w:color w:val="000000"/>
                <w:kern w:val="0"/>
                <w:sz w:val="18"/>
                <w:szCs w:val="18"/>
                <w:lang w:eastAsia="ro-RO"/>
              </w:rPr>
              <w:t>buget</w:t>
            </w:r>
            <w:proofErr w:type="spellEnd"/>
            <w:r w:rsidRPr="008842D4">
              <w:rPr>
                <w:rFonts w:ascii="Arial" w:hAnsi="Arial" w:cs="Arial"/>
                <w:color w:val="000000"/>
                <w:kern w:val="0"/>
                <w:sz w:val="18"/>
                <w:szCs w:val="18"/>
                <w:lang w:eastAsia="ro-RO"/>
              </w:rPr>
              <w:t xml:space="preserve"> de stat/</w:t>
            </w:r>
            <w:proofErr w:type="spellStart"/>
            <w:r w:rsidRPr="008842D4">
              <w:rPr>
                <w:rFonts w:ascii="Arial" w:hAnsi="Arial" w:cs="Arial"/>
                <w:color w:val="000000"/>
                <w:kern w:val="0"/>
                <w:sz w:val="18"/>
                <w:szCs w:val="18"/>
                <w:lang w:eastAsia="ro-RO"/>
              </w:rPr>
              <w:t>fonduri</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europene</w:t>
            </w:r>
            <w:proofErr w:type="spellEnd"/>
            <w:r w:rsidRPr="008842D4">
              <w:rPr>
                <w:rFonts w:ascii="Arial" w:hAnsi="Arial" w:cs="Arial"/>
                <w:color w:val="000000"/>
                <w:kern w:val="0"/>
                <w:sz w:val="18"/>
                <w:szCs w:val="18"/>
                <w:lang w:eastAsia="ro-RO"/>
              </w:rPr>
              <w:t>/</w:t>
            </w:r>
            <w:proofErr w:type="spellStart"/>
            <w:r w:rsidRPr="008842D4">
              <w:rPr>
                <w:rFonts w:ascii="Arial" w:hAnsi="Arial" w:cs="Arial"/>
                <w:color w:val="000000"/>
                <w:kern w:val="0"/>
                <w:sz w:val="18"/>
                <w:szCs w:val="18"/>
                <w:lang w:eastAsia="ro-RO"/>
              </w:rPr>
              <w:t>alte</w:t>
            </w:r>
            <w:proofErr w:type="spellEnd"/>
            <w:r w:rsidRPr="008842D4">
              <w:rPr>
                <w:rFonts w:ascii="Arial" w:hAnsi="Arial" w:cs="Arial"/>
                <w:color w:val="000000"/>
                <w:kern w:val="0"/>
                <w:sz w:val="18"/>
                <w:szCs w:val="18"/>
                <w:lang w:eastAsia="ro-RO"/>
              </w:rPr>
              <w:t xml:space="preserve"> </w:t>
            </w:r>
            <w:proofErr w:type="spellStart"/>
            <w:r w:rsidRPr="008842D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D222A6">
      <w:pPr>
        <w:pStyle w:val="Heading2"/>
      </w:pPr>
      <w:bookmarkStart w:id="17" w:name="_Toc230788842"/>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1B0B0E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E78C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9A8497D" w:rsidR="00760B50" w:rsidRPr="002E2900" w:rsidRDefault="00CA21D3" w:rsidP="002E2900">
            <w:pPr>
              <w:jc w:val="center"/>
              <w:rPr>
                <w:rFonts w:ascii="Arial" w:hAnsi="Arial" w:cs="Arial"/>
                <w:sz w:val="20"/>
                <w:szCs w:val="20"/>
                <w:lang w:val="ro-RO"/>
              </w:rPr>
            </w:pPr>
            <w:r>
              <w:rPr>
                <w:rFonts w:ascii="Arial" w:hAnsi="Arial" w:cs="Arial"/>
                <w:sz w:val="20"/>
                <w:szCs w:val="20"/>
                <w:lang w:val="ro-RO"/>
              </w:rPr>
              <w:t>4,586</w:t>
            </w:r>
          </w:p>
        </w:tc>
        <w:tc>
          <w:tcPr>
            <w:tcW w:w="2285" w:type="dxa"/>
            <w:tcBorders>
              <w:left w:val="single" w:sz="4" w:space="0" w:color="000000"/>
              <w:bottom w:val="single" w:sz="4" w:space="0" w:color="000000"/>
              <w:right w:val="single" w:sz="4" w:space="0" w:color="auto"/>
            </w:tcBorders>
            <w:vAlign w:val="center"/>
          </w:tcPr>
          <w:p w14:paraId="34AC4D2D" w14:textId="6E724298" w:rsidR="00760B50" w:rsidRPr="002E2900" w:rsidRDefault="00E7710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280A29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97D6AAF" w:rsidR="00760B50" w:rsidRPr="006117FF" w:rsidRDefault="00E77104"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3624563" w:rsidR="00760B50" w:rsidRDefault="00E7710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F944ADD" w:rsidR="00760B50" w:rsidRPr="002E2900" w:rsidRDefault="00CA21D3" w:rsidP="001A0771">
            <w:pPr>
              <w:jc w:val="center"/>
              <w:rPr>
                <w:rFonts w:ascii="Arial" w:hAnsi="Arial" w:cs="Arial"/>
                <w:b/>
                <w:bCs/>
                <w:sz w:val="20"/>
                <w:szCs w:val="20"/>
                <w:lang w:val="ro-RO"/>
              </w:rPr>
            </w:pPr>
            <w:r>
              <w:rPr>
                <w:rFonts w:ascii="Arial" w:hAnsi="Arial" w:cs="Arial"/>
                <w:b/>
                <w:bCs/>
                <w:sz w:val="20"/>
                <w:szCs w:val="20"/>
                <w:lang w:val="ro-RO"/>
              </w:rPr>
              <w:t>4,586</w:t>
            </w:r>
          </w:p>
        </w:tc>
        <w:tc>
          <w:tcPr>
            <w:tcW w:w="2285" w:type="dxa"/>
            <w:tcBorders>
              <w:left w:val="single" w:sz="4" w:space="0" w:color="000000"/>
              <w:bottom w:val="single" w:sz="4" w:space="0" w:color="000000"/>
              <w:right w:val="single" w:sz="4" w:space="0" w:color="auto"/>
            </w:tcBorders>
            <w:vAlign w:val="center"/>
          </w:tcPr>
          <w:p w14:paraId="66D9E5E6" w14:textId="505D61CA" w:rsidR="00760B50" w:rsidRPr="002E2900" w:rsidRDefault="00E7710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4FA341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A03D5">
        <w:rPr>
          <w:rFonts w:ascii="Arial" w:hAnsi="Arial" w:cs="Arial"/>
          <w:lang w:val="ro-RO"/>
        </w:rPr>
        <w:t>13.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A244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A244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A244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A03D5" w:rsidRPr="008A78C6" w14:paraId="61A947D4" w14:textId="118C673D" w:rsidTr="007A2441">
        <w:trPr>
          <w:jc w:val="center"/>
        </w:trPr>
        <w:tc>
          <w:tcPr>
            <w:tcW w:w="1178" w:type="dxa"/>
            <w:shd w:val="clear" w:color="auto" w:fill="D9D9D9" w:themeFill="background1" w:themeFillShade="D9"/>
          </w:tcPr>
          <w:p w14:paraId="2550DF8E" w14:textId="77777777" w:rsidR="006A03D5" w:rsidRPr="008A78C6"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61D2CE4"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65E5054C" w14:textId="484FFBB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1</w:t>
            </w:r>
          </w:p>
        </w:tc>
        <w:tc>
          <w:tcPr>
            <w:tcW w:w="920" w:type="dxa"/>
            <w:shd w:val="clear" w:color="auto" w:fill="FF0000"/>
            <w:vAlign w:val="center"/>
          </w:tcPr>
          <w:p w14:paraId="03AE00DA" w14:textId="3F78BA54"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2</w:t>
            </w:r>
          </w:p>
        </w:tc>
        <w:tc>
          <w:tcPr>
            <w:tcW w:w="917" w:type="dxa"/>
            <w:shd w:val="clear" w:color="auto" w:fill="00B0F0"/>
            <w:vAlign w:val="center"/>
          </w:tcPr>
          <w:p w14:paraId="51C8F20A" w14:textId="63DBA04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02C77A0" w14:textId="7BA0204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23" w:type="dxa"/>
            <w:shd w:val="clear" w:color="auto" w:fill="00B0F0"/>
            <w:vAlign w:val="center"/>
          </w:tcPr>
          <w:p w14:paraId="1E0930FE" w14:textId="490319E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3</w:t>
            </w:r>
          </w:p>
        </w:tc>
        <w:tc>
          <w:tcPr>
            <w:tcW w:w="924" w:type="dxa"/>
            <w:shd w:val="clear" w:color="auto" w:fill="00B050"/>
            <w:vAlign w:val="center"/>
          </w:tcPr>
          <w:p w14:paraId="178FDEA5" w14:textId="1704E81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F655E4F" w14:textId="32479C6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526143D5" w14:textId="00481F8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r>
      <w:tr w:rsidR="006A03D5" w:rsidRPr="008A78C6" w14:paraId="408FE8AE" w14:textId="787436D0" w:rsidTr="007A2441">
        <w:trPr>
          <w:jc w:val="center"/>
        </w:trPr>
        <w:tc>
          <w:tcPr>
            <w:tcW w:w="1178" w:type="dxa"/>
            <w:shd w:val="clear" w:color="auto" w:fill="D9D9D9" w:themeFill="background1" w:themeFillShade="D9"/>
          </w:tcPr>
          <w:p w14:paraId="36357BC3" w14:textId="77777777" w:rsidR="006A03D5" w:rsidRPr="008A78C6"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591055B"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0A0D34B2" w14:textId="7787298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1</w:t>
            </w:r>
          </w:p>
        </w:tc>
        <w:tc>
          <w:tcPr>
            <w:tcW w:w="920" w:type="dxa"/>
            <w:shd w:val="clear" w:color="auto" w:fill="FF0000"/>
            <w:vAlign w:val="center"/>
          </w:tcPr>
          <w:p w14:paraId="1075DB2F" w14:textId="175220F4"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17" w:type="dxa"/>
            <w:shd w:val="clear" w:color="auto" w:fill="00B0F0"/>
            <w:vAlign w:val="center"/>
          </w:tcPr>
          <w:p w14:paraId="319EF7C0" w14:textId="69EDEDB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6C980332" w14:textId="67C5220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37AB4557" w14:textId="10B756A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24" w:type="dxa"/>
            <w:shd w:val="clear" w:color="auto" w:fill="00B050"/>
            <w:vAlign w:val="center"/>
          </w:tcPr>
          <w:p w14:paraId="5F799923" w14:textId="64837AD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200D51A7" w14:textId="230D4D59"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30" w:type="dxa"/>
            <w:shd w:val="clear" w:color="auto" w:fill="00B050"/>
            <w:vAlign w:val="center"/>
          </w:tcPr>
          <w:p w14:paraId="1D67D41B" w14:textId="505D19B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r>
      <w:tr w:rsidR="006A03D5" w:rsidRPr="008A78C6" w14:paraId="0AE9F23C" w14:textId="3340E41B" w:rsidTr="007A2441">
        <w:trPr>
          <w:jc w:val="center"/>
        </w:trPr>
        <w:tc>
          <w:tcPr>
            <w:tcW w:w="1178" w:type="dxa"/>
            <w:shd w:val="clear" w:color="auto" w:fill="D9D9D9" w:themeFill="background1" w:themeFillShade="D9"/>
          </w:tcPr>
          <w:p w14:paraId="6BDE3F63" w14:textId="77777777" w:rsidR="006A03D5" w:rsidRPr="008A78C6"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4C6E79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C1EE1FE" w14:textId="1DAE5EA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20" w:type="dxa"/>
            <w:shd w:val="clear" w:color="auto" w:fill="FF0000"/>
            <w:vAlign w:val="center"/>
          </w:tcPr>
          <w:p w14:paraId="36B3A9A0" w14:textId="4570D566"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3E07D291" w14:textId="1EB1294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3567D931" w14:textId="0D8A26F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27D0A8D6" w14:textId="0804DFB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03BB91E0" w14:textId="3E06519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222AB68" w14:textId="13758C0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3</w:t>
            </w:r>
          </w:p>
        </w:tc>
        <w:tc>
          <w:tcPr>
            <w:tcW w:w="930" w:type="dxa"/>
            <w:shd w:val="clear" w:color="auto" w:fill="00B050"/>
            <w:vAlign w:val="center"/>
          </w:tcPr>
          <w:p w14:paraId="5B7BA08C" w14:textId="1F892DB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13E92DA2" w14:textId="30CAF24D" w:rsidTr="007A2441">
        <w:trPr>
          <w:jc w:val="center"/>
        </w:trPr>
        <w:tc>
          <w:tcPr>
            <w:tcW w:w="1178" w:type="dxa"/>
            <w:shd w:val="clear" w:color="auto" w:fill="D9D9D9" w:themeFill="background1" w:themeFillShade="D9"/>
          </w:tcPr>
          <w:p w14:paraId="4BFEAF21" w14:textId="77777777" w:rsidR="006A03D5" w:rsidRPr="008A78C6"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4B78984"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77CC1DC" w14:textId="6023502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20" w:type="dxa"/>
            <w:shd w:val="clear" w:color="auto" w:fill="FF0000"/>
            <w:vAlign w:val="center"/>
          </w:tcPr>
          <w:p w14:paraId="19F8ED17" w14:textId="45C7327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4229705D" w14:textId="6CABFBD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6FCD86C7" w14:textId="1CE9DEB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825F9B3" w14:textId="5313054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6E7A7FFB" w14:textId="1BBF327E"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2797458" w14:textId="1100C53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3</w:t>
            </w:r>
          </w:p>
        </w:tc>
        <w:tc>
          <w:tcPr>
            <w:tcW w:w="930" w:type="dxa"/>
            <w:shd w:val="clear" w:color="auto" w:fill="00B050"/>
            <w:vAlign w:val="center"/>
          </w:tcPr>
          <w:p w14:paraId="74BE4CD6" w14:textId="659BC19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2737339F" w14:textId="439697EA" w:rsidTr="007A2441">
        <w:trPr>
          <w:jc w:val="center"/>
        </w:trPr>
        <w:tc>
          <w:tcPr>
            <w:tcW w:w="1178" w:type="dxa"/>
            <w:shd w:val="clear" w:color="auto" w:fill="D9D9D9" w:themeFill="background1" w:themeFillShade="D9"/>
          </w:tcPr>
          <w:p w14:paraId="73885F03"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5E8364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33F784EC" w14:textId="38773855"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5</w:t>
            </w:r>
          </w:p>
        </w:tc>
        <w:tc>
          <w:tcPr>
            <w:tcW w:w="920" w:type="dxa"/>
            <w:shd w:val="clear" w:color="auto" w:fill="FF0000"/>
            <w:vAlign w:val="center"/>
          </w:tcPr>
          <w:p w14:paraId="55B68EBF" w14:textId="50B8D5F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09BAAC1C" w14:textId="235E0D6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E9D0E21" w14:textId="6A34081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c>
          <w:tcPr>
            <w:tcW w:w="923" w:type="dxa"/>
            <w:shd w:val="clear" w:color="auto" w:fill="00B0F0"/>
            <w:vAlign w:val="center"/>
          </w:tcPr>
          <w:p w14:paraId="39B31B9D" w14:textId="69267F7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6B0BB255" w14:textId="04F4EBC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25F7FCD" w14:textId="4305C1D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3</w:t>
            </w:r>
          </w:p>
        </w:tc>
        <w:tc>
          <w:tcPr>
            <w:tcW w:w="930" w:type="dxa"/>
            <w:shd w:val="clear" w:color="auto" w:fill="00B050"/>
            <w:vAlign w:val="center"/>
          </w:tcPr>
          <w:p w14:paraId="034ED4B0" w14:textId="4EEAA78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40D4E717" w14:textId="02420DE7" w:rsidTr="007A2441">
        <w:trPr>
          <w:jc w:val="center"/>
        </w:trPr>
        <w:tc>
          <w:tcPr>
            <w:tcW w:w="1178" w:type="dxa"/>
            <w:shd w:val="clear" w:color="auto" w:fill="D9D9D9" w:themeFill="background1" w:themeFillShade="D9"/>
          </w:tcPr>
          <w:p w14:paraId="0BC42F96"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DF6453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22FD51D" w14:textId="4BC9536C"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1</w:t>
            </w:r>
          </w:p>
        </w:tc>
        <w:tc>
          <w:tcPr>
            <w:tcW w:w="920" w:type="dxa"/>
            <w:shd w:val="clear" w:color="auto" w:fill="FF0000"/>
            <w:vAlign w:val="center"/>
          </w:tcPr>
          <w:p w14:paraId="26FFED78" w14:textId="0592424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39AEBC2B" w14:textId="1B28DB8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36AFCE0E" w14:textId="09799CF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c>
          <w:tcPr>
            <w:tcW w:w="923" w:type="dxa"/>
            <w:shd w:val="clear" w:color="auto" w:fill="00B0F0"/>
            <w:vAlign w:val="center"/>
          </w:tcPr>
          <w:p w14:paraId="100F9507" w14:textId="19874C9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404FF68D" w14:textId="7691A0F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4D68401" w14:textId="4BD9A78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30" w:type="dxa"/>
            <w:shd w:val="clear" w:color="auto" w:fill="00B050"/>
            <w:vAlign w:val="center"/>
          </w:tcPr>
          <w:p w14:paraId="3B1BFF9B" w14:textId="77FBF679"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56711E0E" w14:textId="3C29BFFC" w:rsidTr="007A2441">
        <w:trPr>
          <w:jc w:val="center"/>
        </w:trPr>
        <w:tc>
          <w:tcPr>
            <w:tcW w:w="1178" w:type="dxa"/>
            <w:shd w:val="clear" w:color="auto" w:fill="D9D9D9" w:themeFill="background1" w:themeFillShade="D9"/>
          </w:tcPr>
          <w:p w14:paraId="42B22403"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7059B26"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2865E920" w14:textId="0D1DD63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20" w:type="dxa"/>
            <w:shd w:val="clear" w:color="auto" w:fill="FF0000"/>
            <w:vAlign w:val="center"/>
          </w:tcPr>
          <w:p w14:paraId="67BFE4B5" w14:textId="4CB0253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CEFDF29" w14:textId="182B6E6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131C4F9F" w14:textId="5537355E"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23" w:type="dxa"/>
            <w:shd w:val="clear" w:color="auto" w:fill="00B0F0"/>
            <w:vAlign w:val="center"/>
          </w:tcPr>
          <w:p w14:paraId="68AD2BAB" w14:textId="420729B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12A53146" w14:textId="27D8582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FE3D7C8" w14:textId="31B9AD2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c>
          <w:tcPr>
            <w:tcW w:w="930" w:type="dxa"/>
            <w:shd w:val="clear" w:color="auto" w:fill="00B050"/>
            <w:vAlign w:val="center"/>
          </w:tcPr>
          <w:p w14:paraId="28B70136" w14:textId="3B3374E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1AC27E63" w14:textId="0FB64638" w:rsidTr="007A2441">
        <w:trPr>
          <w:jc w:val="center"/>
        </w:trPr>
        <w:tc>
          <w:tcPr>
            <w:tcW w:w="1178" w:type="dxa"/>
            <w:shd w:val="clear" w:color="auto" w:fill="D9D9D9" w:themeFill="background1" w:themeFillShade="D9"/>
          </w:tcPr>
          <w:p w14:paraId="4C9ADE3F"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C91A1E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CEA3631" w14:textId="19FBECD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20" w:type="dxa"/>
            <w:shd w:val="clear" w:color="auto" w:fill="FF0000"/>
            <w:vAlign w:val="center"/>
          </w:tcPr>
          <w:p w14:paraId="28F85FB7" w14:textId="70BA8FA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33BC5AF8" w14:textId="40177D7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3ADE143F" w14:textId="6034C14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5</w:t>
            </w:r>
          </w:p>
        </w:tc>
        <w:tc>
          <w:tcPr>
            <w:tcW w:w="923" w:type="dxa"/>
            <w:shd w:val="clear" w:color="auto" w:fill="00B0F0"/>
            <w:vAlign w:val="center"/>
          </w:tcPr>
          <w:p w14:paraId="202DDEA1" w14:textId="62E891F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0B65E16A" w14:textId="0F34BF9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6266DA2F" w14:textId="75A7F92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c>
          <w:tcPr>
            <w:tcW w:w="930" w:type="dxa"/>
            <w:shd w:val="clear" w:color="auto" w:fill="00B050"/>
            <w:vAlign w:val="center"/>
          </w:tcPr>
          <w:p w14:paraId="5EB07E66" w14:textId="480DFE19"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416BAE27" w14:textId="33EE07C4" w:rsidTr="007A2441">
        <w:trPr>
          <w:jc w:val="center"/>
        </w:trPr>
        <w:tc>
          <w:tcPr>
            <w:tcW w:w="1178" w:type="dxa"/>
            <w:shd w:val="clear" w:color="auto" w:fill="D9D9D9" w:themeFill="background1" w:themeFillShade="D9"/>
          </w:tcPr>
          <w:p w14:paraId="327762C6"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0252047"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286E1164" w14:textId="6B54295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8</w:t>
            </w:r>
          </w:p>
        </w:tc>
        <w:tc>
          <w:tcPr>
            <w:tcW w:w="920" w:type="dxa"/>
            <w:shd w:val="clear" w:color="auto" w:fill="FF0000"/>
            <w:vAlign w:val="center"/>
          </w:tcPr>
          <w:p w14:paraId="594A8E3E" w14:textId="16C20D5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3C16E404" w14:textId="5BD9D01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5C19F353" w14:textId="4E10AF0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8</w:t>
            </w:r>
          </w:p>
        </w:tc>
        <w:tc>
          <w:tcPr>
            <w:tcW w:w="923" w:type="dxa"/>
            <w:shd w:val="clear" w:color="auto" w:fill="00B0F0"/>
            <w:vAlign w:val="center"/>
          </w:tcPr>
          <w:p w14:paraId="219DE520" w14:textId="7116E9D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3BF87D48" w14:textId="1714EE1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3E1173E0" w14:textId="18FDAE7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4DACB595" w14:textId="571AA5C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74AA4981" w14:textId="75BEE4A0" w:rsidTr="007A2441">
        <w:trPr>
          <w:jc w:val="center"/>
        </w:trPr>
        <w:tc>
          <w:tcPr>
            <w:tcW w:w="1178" w:type="dxa"/>
            <w:shd w:val="clear" w:color="auto" w:fill="D9D9D9" w:themeFill="background1" w:themeFillShade="D9"/>
          </w:tcPr>
          <w:p w14:paraId="5B04EA7A"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D86F22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4689D6D6" w14:textId="2D04FF23"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3</w:t>
            </w:r>
          </w:p>
        </w:tc>
        <w:tc>
          <w:tcPr>
            <w:tcW w:w="920" w:type="dxa"/>
            <w:shd w:val="clear" w:color="auto" w:fill="FF0000"/>
            <w:vAlign w:val="center"/>
          </w:tcPr>
          <w:p w14:paraId="53F4526C" w14:textId="33BCBF4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1B014076" w14:textId="3455C27E"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7C8E9475" w14:textId="59132C6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23" w:type="dxa"/>
            <w:shd w:val="clear" w:color="auto" w:fill="00B0F0"/>
            <w:vAlign w:val="center"/>
          </w:tcPr>
          <w:p w14:paraId="3103AA55" w14:textId="4F9B099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3EC96D90" w14:textId="09CCAD9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4B76823E" w14:textId="0C2C66B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2</w:t>
            </w:r>
          </w:p>
        </w:tc>
        <w:tc>
          <w:tcPr>
            <w:tcW w:w="930" w:type="dxa"/>
            <w:shd w:val="clear" w:color="auto" w:fill="00B050"/>
            <w:vAlign w:val="center"/>
          </w:tcPr>
          <w:p w14:paraId="3755C39D" w14:textId="1E6DC47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177C798C" w14:textId="703E30AE" w:rsidTr="007A2441">
        <w:trPr>
          <w:jc w:val="center"/>
        </w:trPr>
        <w:tc>
          <w:tcPr>
            <w:tcW w:w="1178" w:type="dxa"/>
            <w:shd w:val="clear" w:color="auto" w:fill="D9D9D9" w:themeFill="background1" w:themeFillShade="D9"/>
          </w:tcPr>
          <w:p w14:paraId="43D2D6C5"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B03C1C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4F7FDE7" w14:textId="0A2E53E7"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1</w:t>
            </w:r>
          </w:p>
        </w:tc>
        <w:tc>
          <w:tcPr>
            <w:tcW w:w="920" w:type="dxa"/>
            <w:shd w:val="clear" w:color="auto" w:fill="FF0000"/>
            <w:vAlign w:val="center"/>
          </w:tcPr>
          <w:p w14:paraId="3E0E090A" w14:textId="2E557F97"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7EADBA4" w14:textId="7417BDD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75BFEEDD" w14:textId="4DDB819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48D466E7" w14:textId="7906F0E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6900C3E5" w14:textId="1A544AC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AA5E35F" w14:textId="2EC54FC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1</w:t>
            </w:r>
          </w:p>
        </w:tc>
        <w:tc>
          <w:tcPr>
            <w:tcW w:w="930" w:type="dxa"/>
            <w:shd w:val="clear" w:color="auto" w:fill="00B050"/>
            <w:vAlign w:val="center"/>
          </w:tcPr>
          <w:p w14:paraId="1CDE6A77" w14:textId="6292EB9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209DA7DC" w14:textId="1BA71666" w:rsidTr="007A2441">
        <w:trPr>
          <w:jc w:val="center"/>
        </w:trPr>
        <w:tc>
          <w:tcPr>
            <w:tcW w:w="1178" w:type="dxa"/>
            <w:shd w:val="clear" w:color="auto" w:fill="D9D9D9" w:themeFill="background1" w:themeFillShade="D9"/>
          </w:tcPr>
          <w:p w14:paraId="1D4FAA3B"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10C7FF3"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516A5756" w14:textId="77955AA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5C9FE05A" w14:textId="37C4910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5E72751" w14:textId="39661A8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0B12B8B7" w14:textId="1D14E99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77A56EEE" w14:textId="4651137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7F66E1EC" w14:textId="2F64105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20E523FE" w14:textId="2CD3090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7412FF40" w14:textId="370F542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5BCC78C6" w14:textId="17D71CEF" w:rsidTr="007A2441">
        <w:trPr>
          <w:jc w:val="center"/>
        </w:trPr>
        <w:tc>
          <w:tcPr>
            <w:tcW w:w="1178" w:type="dxa"/>
            <w:shd w:val="clear" w:color="auto" w:fill="D9D9D9" w:themeFill="background1" w:themeFillShade="D9"/>
          </w:tcPr>
          <w:p w14:paraId="5B3D5F17"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AFCFF95"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2DC8AC47" w14:textId="26E5AD87"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41AA916B" w14:textId="543EE8F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FA4E079" w14:textId="621D000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3AC94E14" w14:textId="0D965FB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0685F31E" w14:textId="5CE397A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02327502" w14:textId="223E7C4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216B8800" w14:textId="52334F2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327DB8D8" w14:textId="157008A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1ED8BBA1" w14:textId="1C28FCE7" w:rsidTr="007A2441">
        <w:trPr>
          <w:jc w:val="center"/>
        </w:trPr>
        <w:tc>
          <w:tcPr>
            <w:tcW w:w="1178" w:type="dxa"/>
            <w:shd w:val="clear" w:color="auto" w:fill="D9D9D9" w:themeFill="background1" w:themeFillShade="D9"/>
          </w:tcPr>
          <w:p w14:paraId="4E422A95"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C7B115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4FBC18DA" w14:textId="6853E08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6B80EFE3" w14:textId="74D9C3A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0190A6A1" w14:textId="06078ED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2F4CD3F" w14:textId="6B00524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7E124B1E" w14:textId="06607AA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21791D51" w14:textId="3E4D456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6EC71394" w14:textId="356D901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6B7AF9DD" w14:textId="473D70E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7BEAEDAE" w14:textId="67D08C38" w:rsidTr="007A2441">
        <w:trPr>
          <w:jc w:val="center"/>
        </w:trPr>
        <w:tc>
          <w:tcPr>
            <w:tcW w:w="1178" w:type="dxa"/>
            <w:shd w:val="clear" w:color="auto" w:fill="D9D9D9" w:themeFill="background1" w:themeFillShade="D9"/>
          </w:tcPr>
          <w:p w14:paraId="7BA2E188"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132EBD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1C11BF5A" w14:textId="798EE77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5D766467" w14:textId="7A5338F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4D63D9A5" w14:textId="1B20869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03891433" w14:textId="49D8055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FE694E4" w14:textId="7F51436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7C84C407" w14:textId="6B92AE3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4DD178E0" w14:textId="7533377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46A020C7" w14:textId="48E2EFC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7DD7FC8E" w14:textId="0816435E" w:rsidTr="007A2441">
        <w:trPr>
          <w:jc w:val="center"/>
        </w:trPr>
        <w:tc>
          <w:tcPr>
            <w:tcW w:w="1178" w:type="dxa"/>
            <w:shd w:val="clear" w:color="auto" w:fill="D9D9D9" w:themeFill="background1" w:themeFillShade="D9"/>
          </w:tcPr>
          <w:p w14:paraId="7EAD19FA"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5BE43E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6305CCF1" w14:textId="4F40212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11206EEE" w14:textId="6A45ABE3"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6EFC8E41" w14:textId="451647C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5ED6EDA9" w14:textId="02CCF2B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7094218C" w14:textId="0B872FC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0BCF5C30" w14:textId="5C40464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265EC118" w14:textId="28D4D49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59233527" w14:textId="07EDA33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253D31DA" w14:textId="36BB085D" w:rsidTr="007A2441">
        <w:trPr>
          <w:jc w:val="center"/>
        </w:trPr>
        <w:tc>
          <w:tcPr>
            <w:tcW w:w="1178" w:type="dxa"/>
            <w:shd w:val="clear" w:color="auto" w:fill="D9D9D9" w:themeFill="background1" w:themeFillShade="D9"/>
          </w:tcPr>
          <w:p w14:paraId="6200C7CC"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DE01CE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6E8DA9D6" w14:textId="69C2746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213F78B6" w14:textId="63F992F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A06740E" w14:textId="429B4B7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1BAE42B3" w14:textId="5AAA45C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4BB977FE" w14:textId="5143DCA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64A6E211" w14:textId="3375BC9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14C9C43" w14:textId="46D04A8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403CA08A" w14:textId="3FC862A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68D70B05" w14:textId="70E7B648" w:rsidTr="007A2441">
        <w:trPr>
          <w:jc w:val="center"/>
        </w:trPr>
        <w:tc>
          <w:tcPr>
            <w:tcW w:w="1178" w:type="dxa"/>
            <w:shd w:val="clear" w:color="auto" w:fill="D9D9D9" w:themeFill="background1" w:themeFillShade="D9"/>
          </w:tcPr>
          <w:p w14:paraId="37AE4539"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88853B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78F1DFA2" w14:textId="20FF8319"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6A6A7395" w14:textId="055508D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29614FB0" w14:textId="057C93C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7B41349D" w14:textId="173F0D1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721D4B1A" w14:textId="68E6219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171A580B" w14:textId="5FA38FD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43E1E02D" w14:textId="20D14FB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0448D46E" w14:textId="18EB226E"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484A4033" w14:textId="790A4591" w:rsidTr="007A2441">
        <w:trPr>
          <w:jc w:val="center"/>
        </w:trPr>
        <w:tc>
          <w:tcPr>
            <w:tcW w:w="1178" w:type="dxa"/>
            <w:shd w:val="clear" w:color="auto" w:fill="D9D9D9" w:themeFill="background1" w:themeFillShade="D9"/>
          </w:tcPr>
          <w:p w14:paraId="1CCEB249"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A3FC5E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7A27E762" w14:textId="6B987E3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224AB272" w14:textId="5430015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10B43ECE" w14:textId="0F94835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163D7477" w14:textId="4F8089D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7E49C3A" w14:textId="1134A4A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52687BA4" w14:textId="2B9E0A5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AA02269" w14:textId="69006E3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1A1BC211" w14:textId="50924645"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574A4F1C" w14:textId="35F0B95A" w:rsidTr="007A2441">
        <w:trPr>
          <w:jc w:val="center"/>
        </w:trPr>
        <w:tc>
          <w:tcPr>
            <w:tcW w:w="1178" w:type="dxa"/>
            <w:shd w:val="clear" w:color="auto" w:fill="D9D9D9" w:themeFill="background1" w:themeFillShade="D9"/>
          </w:tcPr>
          <w:p w14:paraId="638DCA47"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0B13BE7"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01882F4C" w14:textId="3A53F51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46100954" w14:textId="41ED7973"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6303254F" w14:textId="169EA7A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6083F435" w14:textId="5F934CD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08B33AD" w14:textId="30F6FE3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2341F4F5" w14:textId="0E843DD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1E7C6B45" w14:textId="0245D04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6F038DDB" w14:textId="4B5405D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118ACFA0" w14:textId="7665F46E" w:rsidTr="007A2441">
        <w:trPr>
          <w:jc w:val="center"/>
        </w:trPr>
        <w:tc>
          <w:tcPr>
            <w:tcW w:w="1178" w:type="dxa"/>
            <w:shd w:val="clear" w:color="auto" w:fill="D9D9D9" w:themeFill="background1" w:themeFillShade="D9"/>
          </w:tcPr>
          <w:p w14:paraId="58C9D39D"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E58F64F"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06217D2A" w14:textId="45EE241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4B39C9F6" w14:textId="5BEC708F"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4CA88743" w14:textId="7170DEF9"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6BB1AAD" w14:textId="1226ED7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4DCB766B" w14:textId="7A6FF2F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3FE8FD44" w14:textId="33C91C0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7E3DE492" w14:textId="45448C1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405F1320" w14:textId="71BFF30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798807E1" w14:textId="1A6D9383" w:rsidTr="007A2441">
        <w:trPr>
          <w:jc w:val="center"/>
        </w:trPr>
        <w:tc>
          <w:tcPr>
            <w:tcW w:w="1178" w:type="dxa"/>
            <w:shd w:val="clear" w:color="auto" w:fill="D9D9D9" w:themeFill="background1" w:themeFillShade="D9"/>
          </w:tcPr>
          <w:p w14:paraId="154BDE0E"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8A6F9B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02C58782" w14:textId="58C78EB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0F4E40B4" w14:textId="7AB9FDA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3030673E" w14:textId="6BDB19C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930BB54" w14:textId="4F77BC3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EEC47B6" w14:textId="3F7D0969"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528E6357" w14:textId="3ADEE32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D425DA9" w14:textId="13BD192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78C0B6BE" w14:textId="58799ED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26EB27F4" w14:textId="142F9308" w:rsidTr="007A2441">
        <w:trPr>
          <w:jc w:val="center"/>
        </w:trPr>
        <w:tc>
          <w:tcPr>
            <w:tcW w:w="1178" w:type="dxa"/>
            <w:shd w:val="clear" w:color="auto" w:fill="D9D9D9" w:themeFill="background1" w:themeFillShade="D9"/>
          </w:tcPr>
          <w:p w14:paraId="72A32FC2"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C4407D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40D80508" w14:textId="68ECC05A"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66CCDDF1" w14:textId="5D9C3E5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246D4CC6" w14:textId="4CCE88A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2E97EB43" w14:textId="2A5C2DA8"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3A45E83C" w14:textId="2D503D1B"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181764BA" w14:textId="7A44FBB0"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675E92EA" w14:textId="437888B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00286510" w14:textId="0220F4F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5864F5AC" w14:textId="28B9D168" w:rsidTr="007A2441">
        <w:trPr>
          <w:jc w:val="center"/>
        </w:trPr>
        <w:tc>
          <w:tcPr>
            <w:tcW w:w="1178" w:type="dxa"/>
            <w:shd w:val="clear" w:color="auto" w:fill="D9D9D9" w:themeFill="background1" w:themeFillShade="D9"/>
          </w:tcPr>
          <w:p w14:paraId="26689389"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E0FB2C5"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6EEBF84A" w14:textId="4B4A076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1B49DA37" w14:textId="720A0FF1"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4395CA4C" w14:textId="4561D16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6679C1A1" w14:textId="54AB9FC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6DA119BA" w14:textId="571CB48F"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4D955D94" w14:textId="0347BF0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053BADE4" w14:textId="7278F4D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7BA35E44" w14:textId="2554DE6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6696D26D" w14:textId="45645CFA" w:rsidTr="007A2441">
        <w:trPr>
          <w:jc w:val="center"/>
        </w:trPr>
        <w:tc>
          <w:tcPr>
            <w:tcW w:w="1178" w:type="dxa"/>
            <w:shd w:val="clear" w:color="auto" w:fill="D9D9D9" w:themeFill="background1" w:themeFillShade="D9"/>
          </w:tcPr>
          <w:p w14:paraId="3431A020"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7128C7C"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0C6CDFCB" w14:textId="6DA4354E"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299B8C94" w14:textId="4F9DDD62"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6816D7B0" w14:textId="43E401B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4EF2E995" w14:textId="1D23629D"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47D2370D" w14:textId="718AE84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3C3B62F7" w14:textId="78FE551E"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2D3CA1CB" w14:textId="50145203"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364FA97B" w14:textId="369B2F82"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8A78C6" w14:paraId="474C5AC0" w14:textId="2925922D" w:rsidTr="007A2441">
        <w:trPr>
          <w:jc w:val="center"/>
        </w:trPr>
        <w:tc>
          <w:tcPr>
            <w:tcW w:w="1178" w:type="dxa"/>
            <w:shd w:val="clear" w:color="auto" w:fill="D9D9D9" w:themeFill="background1" w:themeFillShade="D9"/>
          </w:tcPr>
          <w:p w14:paraId="43137E3B" w14:textId="77777777" w:rsidR="006A03D5" w:rsidRDefault="006A03D5" w:rsidP="006A03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642CFBD"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60" w:type="dxa"/>
            <w:shd w:val="clear" w:color="auto" w:fill="FF0000"/>
            <w:vAlign w:val="center"/>
          </w:tcPr>
          <w:p w14:paraId="3CF10ED0" w14:textId="7C288F60"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20" w:type="dxa"/>
            <w:shd w:val="clear" w:color="auto" w:fill="FF0000"/>
            <w:vAlign w:val="center"/>
          </w:tcPr>
          <w:p w14:paraId="1D08DE24" w14:textId="3B1150AF" w:rsidR="006A03D5" w:rsidRPr="007A2441" w:rsidRDefault="006A03D5" w:rsidP="006A03D5">
            <w:pPr>
              <w:pStyle w:val="BodyTextIndent"/>
              <w:ind w:left="0" w:firstLine="0"/>
              <w:jc w:val="center"/>
              <w:rPr>
                <w:rFonts w:ascii="Arial" w:hAnsi="Arial" w:cs="Arial"/>
                <w:b w:val="0"/>
                <w:bCs w:val="0"/>
                <w:iCs/>
                <w:color w:val="000000"/>
                <w:sz w:val="20"/>
                <w:szCs w:val="20"/>
                <w:lang w:val="ro-RO"/>
              </w:rPr>
            </w:pPr>
            <w:r w:rsidRPr="007A2441">
              <w:rPr>
                <w:rFonts w:ascii="Arial" w:hAnsi="Arial" w:cs="Arial"/>
                <w:b w:val="0"/>
                <w:bCs w:val="0"/>
                <w:color w:val="000000"/>
                <w:sz w:val="20"/>
                <w:szCs w:val="20"/>
                <w:lang w:val="ro-RO"/>
              </w:rPr>
              <w:t>0</w:t>
            </w:r>
          </w:p>
        </w:tc>
        <w:tc>
          <w:tcPr>
            <w:tcW w:w="917" w:type="dxa"/>
            <w:shd w:val="clear" w:color="auto" w:fill="00B0F0"/>
            <w:vAlign w:val="center"/>
          </w:tcPr>
          <w:p w14:paraId="504FA57E" w14:textId="7A7A4FB6"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13" w:type="dxa"/>
            <w:shd w:val="clear" w:color="auto" w:fill="00B0F0"/>
            <w:vAlign w:val="center"/>
          </w:tcPr>
          <w:p w14:paraId="57C75863" w14:textId="4150EFE1"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3" w:type="dxa"/>
            <w:shd w:val="clear" w:color="auto" w:fill="00B0F0"/>
            <w:vAlign w:val="center"/>
          </w:tcPr>
          <w:p w14:paraId="06D227C5" w14:textId="590F60D4"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4" w:type="dxa"/>
            <w:shd w:val="clear" w:color="auto" w:fill="00B050"/>
            <w:vAlign w:val="center"/>
          </w:tcPr>
          <w:p w14:paraId="21D17BAE" w14:textId="3E0299E7"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21" w:type="dxa"/>
            <w:shd w:val="clear" w:color="auto" w:fill="00B050"/>
            <w:vAlign w:val="center"/>
          </w:tcPr>
          <w:p w14:paraId="4C5A289F" w14:textId="04D71A8C"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c>
          <w:tcPr>
            <w:tcW w:w="930" w:type="dxa"/>
            <w:shd w:val="clear" w:color="auto" w:fill="00B050"/>
            <w:vAlign w:val="center"/>
          </w:tcPr>
          <w:p w14:paraId="21658E8F" w14:textId="4B22285A" w:rsidR="006A03D5" w:rsidRPr="006A03D5" w:rsidRDefault="006A03D5" w:rsidP="006A03D5">
            <w:pPr>
              <w:pStyle w:val="BodyTextIndent"/>
              <w:ind w:left="0" w:firstLine="0"/>
              <w:jc w:val="center"/>
              <w:rPr>
                <w:rFonts w:ascii="Arial" w:hAnsi="Arial" w:cs="Arial"/>
                <w:b w:val="0"/>
                <w:bCs w:val="0"/>
                <w:iCs/>
                <w:color w:val="000000"/>
                <w:sz w:val="20"/>
                <w:szCs w:val="20"/>
                <w:lang w:val="ro-RO"/>
              </w:rPr>
            </w:pPr>
            <w:r w:rsidRPr="006A03D5">
              <w:rPr>
                <w:rFonts w:ascii="Arial" w:hAnsi="Arial" w:cs="Arial"/>
                <w:b w:val="0"/>
                <w:bCs w:val="0"/>
                <w:color w:val="000000"/>
                <w:sz w:val="20"/>
                <w:szCs w:val="20"/>
              </w:rPr>
              <w:t>0</w:t>
            </w:r>
          </w:p>
        </w:tc>
      </w:tr>
      <w:tr w:rsidR="006A03D5" w:rsidRPr="0025054A" w14:paraId="317E3ECA" w14:textId="501ABEFE" w:rsidTr="007A2441">
        <w:trPr>
          <w:jc w:val="center"/>
        </w:trPr>
        <w:tc>
          <w:tcPr>
            <w:tcW w:w="1178" w:type="dxa"/>
            <w:shd w:val="clear" w:color="auto" w:fill="D9D9D9" w:themeFill="background1" w:themeFillShade="D9"/>
          </w:tcPr>
          <w:p w14:paraId="57425BB4" w14:textId="77777777" w:rsidR="006A03D5" w:rsidRPr="0025054A" w:rsidRDefault="006A03D5" w:rsidP="006A03D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2511853" w:rsidR="006A03D5" w:rsidRPr="007A2441" w:rsidRDefault="006A03D5" w:rsidP="006A03D5">
            <w:pPr>
              <w:pStyle w:val="BodyTextIndent"/>
              <w:ind w:left="0" w:firstLine="0"/>
              <w:jc w:val="center"/>
              <w:rPr>
                <w:rFonts w:ascii="Arial" w:hAnsi="Arial" w:cs="Arial"/>
                <w:iCs/>
                <w:color w:val="000000"/>
                <w:sz w:val="20"/>
                <w:szCs w:val="20"/>
                <w:lang w:val="ro-RO"/>
              </w:rPr>
            </w:pPr>
            <w:r w:rsidRPr="007A2441">
              <w:rPr>
                <w:rFonts w:ascii="Arial" w:hAnsi="Arial" w:cs="Arial"/>
                <w:color w:val="000000"/>
                <w:sz w:val="20"/>
                <w:szCs w:val="20"/>
                <w:lang w:val="ro-RO"/>
              </w:rPr>
              <w:t>0</w:t>
            </w:r>
          </w:p>
        </w:tc>
        <w:tc>
          <w:tcPr>
            <w:tcW w:w="960" w:type="dxa"/>
            <w:shd w:val="clear" w:color="auto" w:fill="FF0000"/>
            <w:vAlign w:val="center"/>
          </w:tcPr>
          <w:p w14:paraId="48EDEEAC" w14:textId="1C1EFE53" w:rsidR="006A03D5" w:rsidRPr="007A2441" w:rsidRDefault="006A03D5" w:rsidP="006A03D5">
            <w:pPr>
              <w:pStyle w:val="BodyTextIndent"/>
              <w:ind w:left="0" w:firstLine="0"/>
              <w:jc w:val="center"/>
              <w:rPr>
                <w:rFonts w:ascii="Arial" w:hAnsi="Arial" w:cs="Arial"/>
                <w:iCs/>
                <w:color w:val="000000"/>
                <w:sz w:val="20"/>
                <w:szCs w:val="20"/>
                <w:lang w:val="ro-RO"/>
              </w:rPr>
            </w:pPr>
            <w:r w:rsidRPr="007A2441">
              <w:rPr>
                <w:rFonts w:ascii="Arial" w:hAnsi="Arial" w:cs="Arial"/>
                <w:color w:val="000000"/>
                <w:sz w:val="20"/>
                <w:szCs w:val="20"/>
                <w:lang w:val="ro-RO"/>
              </w:rPr>
              <w:t>32</w:t>
            </w:r>
          </w:p>
        </w:tc>
        <w:tc>
          <w:tcPr>
            <w:tcW w:w="920" w:type="dxa"/>
            <w:shd w:val="clear" w:color="auto" w:fill="FF0000"/>
            <w:vAlign w:val="center"/>
          </w:tcPr>
          <w:p w14:paraId="1D45FB0D" w14:textId="6C0F6548" w:rsidR="006A03D5" w:rsidRPr="007A2441" w:rsidRDefault="006A03D5" w:rsidP="006A03D5">
            <w:pPr>
              <w:pStyle w:val="BodyTextIndent"/>
              <w:ind w:left="0" w:firstLine="0"/>
              <w:jc w:val="center"/>
              <w:rPr>
                <w:rFonts w:ascii="Arial" w:hAnsi="Arial" w:cs="Arial"/>
                <w:iCs/>
                <w:color w:val="000000"/>
                <w:sz w:val="20"/>
                <w:szCs w:val="20"/>
                <w:lang w:val="ro-RO"/>
              </w:rPr>
            </w:pPr>
            <w:r w:rsidRPr="007A2441">
              <w:rPr>
                <w:rFonts w:ascii="Arial" w:hAnsi="Arial" w:cs="Arial"/>
                <w:color w:val="000000"/>
                <w:sz w:val="20"/>
                <w:szCs w:val="20"/>
                <w:lang w:val="ro-RO"/>
              </w:rPr>
              <w:t>5</w:t>
            </w:r>
          </w:p>
        </w:tc>
        <w:tc>
          <w:tcPr>
            <w:tcW w:w="917" w:type="dxa"/>
            <w:shd w:val="clear" w:color="auto" w:fill="00B0F0"/>
            <w:vAlign w:val="center"/>
          </w:tcPr>
          <w:p w14:paraId="207963B6" w14:textId="7872E713"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0</w:t>
            </w:r>
          </w:p>
        </w:tc>
        <w:tc>
          <w:tcPr>
            <w:tcW w:w="913" w:type="dxa"/>
            <w:shd w:val="clear" w:color="auto" w:fill="00B0F0"/>
            <w:vAlign w:val="center"/>
          </w:tcPr>
          <w:p w14:paraId="5250FD3F" w14:textId="6B17B0B2"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20</w:t>
            </w:r>
          </w:p>
        </w:tc>
        <w:tc>
          <w:tcPr>
            <w:tcW w:w="923" w:type="dxa"/>
            <w:shd w:val="clear" w:color="auto" w:fill="00B0F0"/>
            <w:vAlign w:val="center"/>
          </w:tcPr>
          <w:p w14:paraId="6AEA16EC" w14:textId="06E292FB"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4</w:t>
            </w:r>
          </w:p>
        </w:tc>
        <w:tc>
          <w:tcPr>
            <w:tcW w:w="924" w:type="dxa"/>
            <w:shd w:val="clear" w:color="auto" w:fill="00B050"/>
            <w:vAlign w:val="center"/>
          </w:tcPr>
          <w:p w14:paraId="374DCB8E" w14:textId="3D2D5377"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0</w:t>
            </w:r>
          </w:p>
        </w:tc>
        <w:tc>
          <w:tcPr>
            <w:tcW w:w="921" w:type="dxa"/>
            <w:shd w:val="clear" w:color="auto" w:fill="00B050"/>
            <w:vAlign w:val="center"/>
          </w:tcPr>
          <w:p w14:paraId="43A144AD" w14:textId="0EE7E37C"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12</w:t>
            </w:r>
          </w:p>
        </w:tc>
        <w:tc>
          <w:tcPr>
            <w:tcW w:w="930" w:type="dxa"/>
            <w:shd w:val="clear" w:color="auto" w:fill="00B050"/>
            <w:vAlign w:val="center"/>
          </w:tcPr>
          <w:p w14:paraId="2D1DF536" w14:textId="710ECB0F" w:rsidR="006A03D5" w:rsidRPr="006A03D5" w:rsidRDefault="006A03D5" w:rsidP="006A03D5">
            <w:pPr>
              <w:pStyle w:val="BodyTextIndent"/>
              <w:ind w:left="0" w:firstLine="0"/>
              <w:jc w:val="center"/>
              <w:rPr>
                <w:rFonts w:ascii="Arial" w:hAnsi="Arial" w:cs="Arial"/>
                <w:iCs/>
                <w:color w:val="000000"/>
                <w:sz w:val="20"/>
                <w:szCs w:val="20"/>
                <w:lang w:val="ro-RO"/>
              </w:rPr>
            </w:pPr>
            <w:r w:rsidRPr="006A03D5">
              <w:rPr>
                <w:rFonts w:ascii="Arial" w:hAnsi="Arial" w:cs="Arial"/>
                <w:color w:val="000000"/>
                <w:sz w:val="20"/>
                <w:szCs w:val="20"/>
              </w:rPr>
              <w:t>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D222A6">
      <w:pPr>
        <w:pStyle w:val="Heading2"/>
      </w:pPr>
      <w:bookmarkStart w:id="18" w:name="_Toc230788843"/>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D222A6">
      <w:pPr>
        <w:pStyle w:val="Heading2"/>
      </w:pPr>
      <w:bookmarkStart w:id="19" w:name="_Toc171954350"/>
      <w:bookmarkStart w:id="20" w:name="_Toc230788844"/>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538C" w14:textId="77777777" w:rsidR="005478A7" w:rsidRDefault="005478A7">
      <w:r>
        <w:separator/>
      </w:r>
    </w:p>
  </w:endnote>
  <w:endnote w:type="continuationSeparator" w:id="0">
    <w:p w14:paraId="37420233" w14:textId="77777777" w:rsidR="005478A7" w:rsidRDefault="00547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052CFD">
      <w:rPr>
        <w:noProof/>
      </w:rPr>
      <w:t>18</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E9AE" w14:textId="77777777" w:rsidR="005478A7" w:rsidRDefault="005478A7">
      <w:r>
        <w:separator/>
      </w:r>
    </w:p>
  </w:footnote>
  <w:footnote w:type="continuationSeparator" w:id="0">
    <w:p w14:paraId="125AB28A" w14:textId="77777777" w:rsidR="005478A7" w:rsidRDefault="005478A7">
      <w:r>
        <w:continuationSeparator/>
      </w:r>
    </w:p>
  </w:footnote>
  <w:footnote w:id="1">
    <w:p w14:paraId="6668D7BA" w14:textId="77777777" w:rsidR="00910869" w:rsidRPr="00C9714F" w:rsidRDefault="00910869" w:rsidP="0091086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0697403">
    <w:abstractNumId w:val="0"/>
  </w:num>
  <w:num w:numId="2" w16cid:durableId="509680418">
    <w:abstractNumId w:val="1"/>
  </w:num>
  <w:num w:numId="3" w16cid:durableId="41637123">
    <w:abstractNumId w:val="2"/>
  </w:num>
  <w:num w:numId="4" w16cid:durableId="1077559235">
    <w:abstractNumId w:val="4"/>
  </w:num>
  <w:num w:numId="5" w16cid:durableId="543561235">
    <w:abstractNumId w:val="8"/>
  </w:num>
  <w:num w:numId="6" w16cid:durableId="880361134">
    <w:abstractNumId w:val="12"/>
  </w:num>
  <w:num w:numId="7" w16cid:durableId="275021699">
    <w:abstractNumId w:val="13"/>
  </w:num>
  <w:num w:numId="8" w16cid:durableId="330837801">
    <w:abstractNumId w:val="26"/>
  </w:num>
  <w:num w:numId="9" w16cid:durableId="417092473">
    <w:abstractNumId w:val="21"/>
  </w:num>
  <w:num w:numId="10" w16cid:durableId="1055078560">
    <w:abstractNumId w:val="20"/>
  </w:num>
  <w:num w:numId="11" w16cid:durableId="1324435363">
    <w:abstractNumId w:val="22"/>
  </w:num>
  <w:num w:numId="12" w16cid:durableId="81413942">
    <w:abstractNumId w:val="30"/>
  </w:num>
  <w:num w:numId="13" w16cid:durableId="1662807059">
    <w:abstractNumId w:val="25"/>
  </w:num>
  <w:num w:numId="14" w16cid:durableId="482628080">
    <w:abstractNumId w:val="29"/>
  </w:num>
  <w:num w:numId="15" w16cid:durableId="674841947">
    <w:abstractNumId w:val="27"/>
  </w:num>
  <w:num w:numId="16" w16cid:durableId="1778597537">
    <w:abstractNumId w:val="23"/>
  </w:num>
  <w:num w:numId="17" w16cid:durableId="598293154">
    <w:abstractNumId w:val="28"/>
  </w:num>
  <w:num w:numId="18" w16cid:durableId="1876694767">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2CFD"/>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24B0"/>
    <w:rsid w:val="00095EF2"/>
    <w:rsid w:val="000A1AEF"/>
    <w:rsid w:val="000A27C0"/>
    <w:rsid w:val="000A28B5"/>
    <w:rsid w:val="000A4B41"/>
    <w:rsid w:val="000A76B6"/>
    <w:rsid w:val="000B0E51"/>
    <w:rsid w:val="000B1BF4"/>
    <w:rsid w:val="000B1F86"/>
    <w:rsid w:val="000B5DD0"/>
    <w:rsid w:val="000B6480"/>
    <w:rsid w:val="000C06BC"/>
    <w:rsid w:val="000C11AE"/>
    <w:rsid w:val="000C1A1A"/>
    <w:rsid w:val="000C2193"/>
    <w:rsid w:val="000C29E2"/>
    <w:rsid w:val="000C6E99"/>
    <w:rsid w:val="000D07E7"/>
    <w:rsid w:val="000D1A95"/>
    <w:rsid w:val="000D50D3"/>
    <w:rsid w:val="000D58F5"/>
    <w:rsid w:val="000D71FF"/>
    <w:rsid w:val="000E13E9"/>
    <w:rsid w:val="000E4346"/>
    <w:rsid w:val="000E5A01"/>
    <w:rsid w:val="000F05DD"/>
    <w:rsid w:val="000F1FA6"/>
    <w:rsid w:val="000F4D77"/>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043"/>
    <w:rsid w:val="001F5803"/>
    <w:rsid w:val="00200ABC"/>
    <w:rsid w:val="00222801"/>
    <w:rsid w:val="00225F59"/>
    <w:rsid w:val="00227937"/>
    <w:rsid w:val="00227EB1"/>
    <w:rsid w:val="0023039B"/>
    <w:rsid w:val="002316FE"/>
    <w:rsid w:val="0023189A"/>
    <w:rsid w:val="00231AD4"/>
    <w:rsid w:val="00231CC6"/>
    <w:rsid w:val="0023278D"/>
    <w:rsid w:val="0023307F"/>
    <w:rsid w:val="00236612"/>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5638"/>
    <w:rsid w:val="002D07E3"/>
    <w:rsid w:val="002D0F39"/>
    <w:rsid w:val="002D6A83"/>
    <w:rsid w:val="002E06A5"/>
    <w:rsid w:val="002E2900"/>
    <w:rsid w:val="002E2CC2"/>
    <w:rsid w:val="002E373E"/>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26DB"/>
    <w:rsid w:val="00377112"/>
    <w:rsid w:val="00383CCA"/>
    <w:rsid w:val="003844FC"/>
    <w:rsid w:val="0038617C"/>
    <w:rsid w:val="00386217"/>
    <w:rsid w:val="00386E65"/>
    <w:rsid w:val="003952CB"/>
    <w:rsid w:val="00397B07"/>
    <w:rsid w:val="003A0863"/>
    <w:rsid w:val="003A427C"/>
    <w:rsid w:val="003A482A"/>
    <w:rsid w:val="003A4989"/>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3E7D"/>
    <w:rsid w:val="00415C1F"/>
    <w:rsid w:val="00417186"/>
    <w:rsid w:val="00420FA3"/>
    <w:rsid w:val="00422F9E"/>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29A"/>
    <w:rsid w:val="004877AA"/>
    <w:rsid w:val="00487EE9"/>
    <w:rsid w:val="0049012A"/>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1F47"/>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478A7"/>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5E84"/>
    <w:rsid w:val="00587F39"/>
    <w:rsid w:val="00590619"/>
    <w:rsid w:val="00591B8E"/>
    <w:rsid w:val="00593BE6"/>
    <w:rsid w:val="0059468F"/>
    <w:rsid w:val="005949B2"/>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1DA9"/>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3D5"/>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2441"/>
    <w:rsid w:val="007A577E"/>
    <w:rsid w:val="007A6601"/>
    <w:rsid w:val="007A76DB"/>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66CB4"/>
    <w:rsid w:val="00873B90"/>
    <w:rsid w:val="008842D4"/>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090D"/>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E78C3"/>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6839"/>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4AFF"/>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311"/>
    <w:rsid w:val="00B424AA"/>
    <w:rsid w:val="00B52F23"/>
    <w:rsid w:val="00B54978"/>
    <w:rsid w:val="00B570D1"/>
    <w:rsid w:val="00B578FB"/>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BF7F51"/>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21D3"/>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355F"/>
    <w:rsid w:val="00CE694A"/>
    <w:rsid w:val="00CE7645"/>
    <w:rsid w:val="00CF0728"/>
    <w:rsid w:val="00CF343E"/>
    <w:rsid w:val="00CF5EE8"/>
    <w:rsid w:val="00D0008E"/>
    <w:rsid w:val="00D02087"/>
    <w:rsid w:val="00D06536"/>
    <w:rsid w:val="00D06982"/>
    <w:rsid w:val="00D1035F"/>
    <w:rsid w:val="00D14B45"/>
    <w:rsid w:val="00D16D84"/>
    <w:rsid w:val="00D222A6"/>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9D5"/>
    <w:rsid w:val="00DA636B"/>
    <w:rsid w:val="00DB09ED"/>
    <w:rsid w:val="00DB0EF7"/>
    <w:rsid w:val="00DB12D5"/>
    <w:rsid w:val="00DB43C3"/>
    <w:rsid w:val="00DB5623"/>
    <w:rsid w:val="00DB66DB"/>
    <w:rsid w:val="00DC0E55"/>
    <w:rsid w:val="00DC25C0"/>
    <w:rsid w:val="00DC3333"/>
    <w:rsid w:val="00DC3ED1"/>
    <w:rsid w:val="00DC4B87"/>
    <w:rsid w:val="00DC5916"/>
    <w:rsid w:val="00DD12BF"/>
    <w:rsid w:val="00DE1027"/>
    <w:rsid w:val="00DF20CA"/>
    <w:rsid w:val="00DF4712"/>
    <w:rsid w:val="00DF50C0"/>
    <w:rsid w:val="00DF66E0"/>
    <w:rsid w:val="00DF7529"/>
    <w:rsid w:val="00E00A61"/>
    <w:rsid w:val="00E02A49"/>
    <w:rsid w:val="00E04F48"/>
    <w:rsid w:val="00E05AFD"/>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104"/>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5E63"/>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7D84"/>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E1F93"/>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020086A3-F73B-450C-9BD1-A0A36757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D222A6"/>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D222A6"/>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D222A6"/>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D222A6"/>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D222A6"/>
    <w:pPr>
      <w:spacing w:after="100"/>
    </w:pPr>
  </w:style>
  <w:style w:type="paragraph" w:styleId="TOC2">
    <w:name w:val="toc 2"/>
    <w:basedOn w:val="Normal"/>
    <w:next w:val="Normal"/>
    <w:autoRedefine/>
    <w:uiPriority w:val="39"/>
    <w:unhideWhenUsed/>
    <w:rsid w:val="00D222A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hyperlink" Target="http://www.cnadnr.ro/" TargetMode="External"/><Relationship Id="rId19" Type="http://schemas.openxmlformats.org/officeDocument/2006/relationships/hyperlink" Target="http://www.cnadnr.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D15AA-E733-4AFD-B863-9C726337B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6655</Words>
  <Characters>37934</Characters>
  <Application>Microsoft Office Word</Application>
  <DocSecurity>0</DocSecurity>
  <Lines>316</Lines>
  <Paragraphs>88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7</cp:revision>
  <cp:lastPrinted>2019-05-27T06:53:00Z</cp:lastPrinted>
  <dcterms:created xsi:type="dcterms:W3CDTF">2026-04-06T16:26:00Z</dcterms:created>
  <dcterms:modified xsi:type="dcterms:W3CDTF">2026-05-27T12:40:00Z</dcterms:modified>
</cp:coreProperties>
</file>