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692E721B" w14:textId="77777777" w:rsidR="00906792" w:rsidRDefault="00906792" w:rsidP="00CF0728">
      <w:pPr>
        <w:jc w:val="center"/>
        <w:rPr>
          <w:rFonts w:ascii="Arial" w:hAnsi="Arial" w:cs="Arial"/>
          <w:b/>
          <w:sz w:val="40"/>
          <w:szCs w:val="40"/>
          <w:lang w:val="fr-FR"/>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14E2558" w14:textId="5724DAE0" w:rsidR="00C3193C" w:rsidRPr="006117B8" w:rsidRDefault="00C3193C" w:rsidP="00C3193C">
      <w:pPr>
        <w:pStyle w:val="Header"/>
        <w:jc w:val="center"/>
        <w:rPr>
          <w:rFonts w:ascii="Arial" w:hAnsi="Arial" w:cs="Arial"/>
          <w:b/>
          <w:sz w:val="40"/>
          <w:szCs w:val="40"/>
          <w:lang w:val="fr-FR"/>
        </w:rPr>
      </w:pPr>
      <w:r w:rsidRPr="004B778C">
        <w:rPr>
          <w:rFonts w:ascii="Arial" w:hAnsi="Arial" w:cs="Arial"/>
          <w:b/>
          <w:noProof/>
          <w:sz w:val="40"/>
          <w:szCs w:val="40"/>
          <w:lang w:val="en-US" w:eastAsia="en-US"/>
        </w:rPr>
        <w:drawing>
          <wp:inline distT="0" distB="0" distL="0" distR="0" wp14:anchorId="22A3CF23" wp14:editId="1121C23A">
            <wp:extent cx="5608320" cy="3985260"/>
            <wp:effectExtent l="0" t="0" r="0" b="0"/>
            <wp:docPr id="8682655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8320" cy="3985260"/>
                    </a:xfrm>
                    <a:prstGeom prst="rect">
                      <a:avLst/>
                    </a:prstGeom>
                    <a:noFill/>
                    <a:ln>
                      <a:noFill/>
                    </a:ln>
                  </pic:spPr>
                </pic:pic>
              </a:graphicData>
            </a:graphic>
          </wp:inline>
        </w:drawing>
      </w:r>
    </w:p>
    <w:p w14:paraId="2DFB5A37" w14:textId="77777777" w:rsidR="00C3193C" w:rsidRDefault="00C3193C" w:rsidP="00C3193C">
      <w:pPr>
        <w:pStyle w:val="DefaultText"/>
        <w:jc w:val="center"/>
        <w:rPr>
          <w:rFonts w:ascii="Arial" w:hAnsi="Arial" w:cs="Arial"/>
          <w:b/>
          <w:sz w:val="32"/>
          <w:szCs w:val="32"/>
          <w:lang w:val="ro-RO"/>
        </w:rPr>
      </w:pPr>
      <w:r>
        <w:rPr>
          <w:rFonts w:ascii="Arial" w:hAnsi="Arial" w:cs="Arial"/>
          <w:b/>
          <w:sz w:val="32"/>
          <w:szCs w:val="32"/>
          <w:lang w:val="ro-RO"/>
        </w:rPr>
        <w:t>A1_km353+666-km369+610</w:t>
      </w:r>
    </w:p>
    <w:p w14:paraId="49A8F3D5" w14:textId="1EC0C122" w:rsidR="00CF0728" w:rsidRDefault="00C3193C" w:rsidP="00C3193C">
      <w:pPr>
        <w:pStyle w:val="Header"/>
        <w:ind w:left="180"/>
        <w:jc w:val="center"/>
        <w:rPr>
          <w:rFonts w:ascii="Arial" w:hAnsi="Arial" w:cs="Arial"/>
          <w:b/>
          <w:sz w:val="32"/>
          <w:szCs w:val="32"/>
        </w:rPr>
      </w:pPr>
      <w:r>
        <w:rPr>
          <w:rFonts w:ascii="Arial" w:hAnsi="Arial" w:cs="Arial"/>
          <w:b/>
          <w:sz w:val="32"/>
          <w:szCs w:val="32"/>
        </w:rPr>
        <w:t>RD_RO_00_258</w:t>
      </w:r>
    </w:p>
    <w:p w14:paraId="24033300" w14:textId="77777777" w:rsidR="00910869" w:rsidRDefault="00910869" w:rsidP="00910869">
      <w:pPr>
        <w:pStyle w:val="Header"/>
        <w:ind w:left="180"/>
        <w:jc w:val="center"/>
        <w:rPr>
          <w:rFonts w:ascii="Arial" w:hAnsi="Arial" w:cs="Arial"/>
          <w:b/>
          <w:sz w:val="32"/>
          <w:szCs w:val="32"/>
        </w:rPr>
      </w:pP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0659FFB" w:rsidR="00BF22CA" w:rsidRPr="00CC511B" w:rsidRDefault="006E2679">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701790760"/>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037A95A7" w14:textId="511A3206" w:rsidR="008C2A33" w:rsidRPr="008C2A33" w:rsidRDefault="008C2A33" w:rsidP="008C2A33">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670AF294" w14:textId="7A40697D" w:rsidR="008C2A33" w:rsidRPr="008C2A33" w:rsidRDefault="008C2A33">
          <w:pPr>
            <w:pStyle w:val="TOC1"/>
            <w:tabs>
              <w:tab w:val="right" w:leader="dot" w:pos="9628"/>
            </w:tabs>
            <w:rPr>
              <w:rFonts w:ascii="Arial" w:hAnsi="Arial" w:cs="Arial"/>
              <w:noProof/>
            </w:rPr>
          </w:pPr>
          <w:r w:rsidRPr="008C2A33">
            <w:rPr>
              <w:rFonts w:ascii="Arial" w:hAnsi="Arial" w:cs="Arial"/>
            </w:rPr>
            <w:fldChar w:fldCharType="begin"/>
          </w:r>
          <w:r w:rsidRPr="008C2A33">
            <w:rPr>
              <w:rFonts w:ascii="Arial" w:hAnsi="Arial" w:cs="Arial"/>
            </w:rPr>
            <w:instrText xml:space="preserve"> TOC \o "1-3" \h \z \u </w:instrText>
          </w:r>
          <w:r w:rsidRPr="008C2A33">
            <w:rPr>
              <w:rFonts w:ascii="Arial" w:hAnsi="Arial" w:cs="Arial"/>
            </w:rPr>
            <w:fldChar w:fldCharType="separate"/>
          </w:r>
          <w:hyperlink w:anchor="_Toc230788973" w:history="1">
            <w:r w:rsidRPr="008C2A33">
              <w:rPr>
                <w:rStyle w:val="Hyperlink"/>
                <w:rFonts w:ascii="Arial" w:hAnsi="Arial" w:cs="Arial"/>
                <w:noProof/>
                <w:color w:val="auto"/>
              </w:rPr>
              <w:t>1. INTRODUCERE</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_Toc230788973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3</w:t>
            </w:r>
            <w:r w:rsidRPr="008C2A33">
              <w:rPr>
                <w:rFonts w:ascii="Arial" w:hAnsi="Arial" w:cs="Arial"/>
                <w:noProof/>
                <w:webHidden/>
              </w:rPr>
              <w:fldChar w:fldCharType="end"/>
            </w:r>
          </w:hyperlink>
        </w:p>
        <w:p w14:paraId="2A091366" w14:textId="0DA14C0F" w:rsidR="008C2A33" w:rsidRPr="008C2A33" w:rsidRDefault="008C2A33">
          <w:pPr>
            <w:pStyle w:val="TOC1"/>
            <w:tabs>
              <w:tab w:val="right" w:leader="dot" w:pos="9628"/>
            </w:tabs>
            <w:rPr>
              <w:rFonts w:ascii="Arial" w:hAnsi="Arial" w:cs="Arial"/>
              <w:noProof/>
            </w:rPr>
          </w:pPr>
          <w:hyperlink w:anchor="_Toc230788974" w:history="1">
            <w:r w:rsidRPr="008C2A33">
              <w:rPr>
                <w:rStyle w:val="Hyperlink"/>
                <w:rFonts w:ascii="Arial" w:hAnsi="Arial" w:cs="Arial"/>
                <w:noProof/>
                <w:color w:val="auto"/>
              </w:rPr>
              <w:t>2. RAPORT</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_Toc230788974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3</w:t>
            </w:r>
            <w:r w:rsidRPr="008C2A33">
              <w:rPr>
                <w:rFonts w:ascii="Arial" w:hAnsi="Arial" w:cs="Arial"/>
                <w:noProof/>
                <w:webHidden/>
              </w:rPr>
              <w:fldChar w:fldCharType="end"/>
            </w:r>
          </w:hyperlink>
        </w:p>
        <w:p w14:paraId="3939FEA8" w14:textId="22AA1E86" w:rsidR="008C2A33" w:rsidRPr="008C2A33" w:rsidRDefault="008C2A33">
          <w:pPr>
            <w:pStyle w:val="TOC2"/>
            <w:tabs>
              <w:tab w:val="right" w:leader="dot" w:pos="9628"/>
            </w:tabs>
            <w:rPr>
              <w:rFonts w:ascii="Arial" w:hAnsi="Arial" w:cs="Arial"/>
              <w:noProof/>
            </w:rPr>
          </w:pPr>
          <w:hyperlink w:anchor="_Toc230788975" w:history="1">
            <w:r w:rsidRPr="008C2A33">
              <w:rPr>
                <w:rStyle w:val="Hyperlink"/>
                <w:rFonts w:ascii="Arial" w:hAnsi="Arial" w:cs="Arial"/>
                <w:noProof/>
                <w:color w:val="auto"/>
              </w:rPr>
              <w:t>2.1. Descrierea drumului principal – A1 km 335+070 – km 353+666</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_Toc230788975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3</w:t>
            </w:r>
            <w:r w:rsidRPr="008C2A33">
              <w:rPr>
                <w:rFonts w:ascii="Arial" w:hAnsi="Arial" w:cs="Arial"/>
                <w:noProof/>
                <w:webHidden/>
              </w:rPr>
              <w:fldChar w:fldCharType="end"/>
            </w:r>
          </w:hyperlink>
        </w:p>
        <w:p w14:paraId="00EB3B44" w14:textId="08A4A0B4" w:rsidR="008C2A33" w:rsidRPr="008C2A33" w:rsidRDefault="008C2A33">
          <w:pPr>
            <w:pStyle w:val="TOC2"/>
            <w:tabs>
              <w:tab w:val="right" w:leader="dot" w:pos="9628"/>
            </w:tabs>
            <w:rPr>
              <w:rFonts w:ascii="Arial" w:hAnsi="Arial" w:cs="Arial"/>
              <w:noProof/>
            </w:rPr>
          </w:pPr>
          <w:hyperlink w:anchor="_Toc230788976" w:history="1">
            <w:r w:rsidRPr="008C2A33">
              <w:rPr>
                <w:rStyle w:val="Hyperlink"/>
                <w:rFonts w:ascii="Arial" w:hAnsi="Arial" w:cs="Arial"/>
                <w:noProof/>
                <w:color w:val="auto"/>
              </w:rPr>
              <w:t>2.2. Autoritatea responsabilă</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_Toc230788976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5</w:t>
            </w:r>
            <w:r w:rsidRPr="008C2A33">
              <w:rPr>
                <w:rFonts w:ascii="Arial" w:hAnsi="Arial" w:cs="Arial"/>
                <w:noProof/>
                <w:webHidden/>
              </w:rPr>
              <w:fldChar w:fldCharType="end"/>
            </w:r>
          </w:hyperlink>
        </w:p>
        <w:p w14:paraId="5B4D5713" w14:textId="0E8FBD30" w:rsidR="008C2A33" w:rsidRPr="008C2A33" w:rsidRDefault="008C2A33">
          <w:pPr>
            <w:pStyle w:val="TOC2"/>
            <w:tabs>
              <w:tab w:val="right" w:leader="dot" w:pos="9628"/>
            </w:tabs>
            <w:rPr>
              <w:rFonts w:ascii="Arial" w:hAnsi="Arial" w:cs="Arial"/>
              <w:noProof/>
            </w:rPr>
          </w:pPr>
          <w:hyperlink w:anchor="_Toc230788977" w:history="1">
            <w:r w:rsidRPr="008C2A33">
              <w:rPr>
                <w:rStyle w:val="Hyperlink"/>
                <w:rFonts w:ascii="Arial" w:hAnsi="Arial" w:cs="Arial"/>
                <w:noProof/>
                <w:color w:val="auto"/>
              </w:rPr>
              <w:t>2.3. Cadrul legal</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_Toc230788977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5</w:t>
            </w:r>
            <w:r w:rsidRPr="008C2A33">
              <w:rPr>
                <w:rFonts w:ascii="Arial" w:hAnsi="Arial" w:cs="Arial"/>
                <w:noProof/>
                <w:webHidden/>
              </w:rPr>
              <w:fldChar w:fldCharType="end"/>
            </w:r>
          </w:hyperlink>
        </w:p>
        <w:p w14:paraId="411256A9" w14:textId="75B75AE7" w:rsidR="008C2A33" w:rsidRPr="008C2A33" w:rsidRDefault="008C2A33">
          <w:pPr>
            <w:pStyle w:val="TOC2"/>
            <w:tabs>
              <w:tab w:val="right" w:leader="dot" w:pos="9628"/>
            </w:tabs>
            <w:rPr>
              <w:rFonts w:ascii="Arial" w:hAnsi="Arial" w:cs="Arial"/>
              <w:noProof/>
            </w:rPr>
          </w:pPr>
          <w:hyperlink w:anchor="_Toc230788978" w:history="1">
            <w:r w:rsidRPr="008C2A33">
              <w:rPr>
                <w:rStyle w:val="Hyperlink"/>
                <w:rFonts w:ascii="Arial" w:hAnsi="Arial" w:cs="Arial"/>
                <w:noProof/>
                <w:color w:val="auto"/>
              </w:rPr>
              <w:t>2.4. Valori limită în vigoare</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_Toc230788978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6</w:t>
            </w:r>
            <w:r w:rsidRPr="008C2A33">
              <w:rPr>
                <w:rFonts w:ascii="Arial" w:hAnsi="Arial" w:cs="Arial"/>
                <w:noProof/>
                <w:webHidden/>
              </w:rPr>
              <w:fldChar w:fldCharType="end"/>
            </w:r>
          </w:hyperlink>
        </w:p>
        <w:p w14:paraId="77935FC4" w14:textId="7973B275" w:rsidR="008C2A33" w:rsidRPr="008C2A33" w:rsidRDefault="008C2A33">
          <w:pPr>
            <w:pStyle w:val="TOC2"/>
            <w:tabs>
              <w:tab w:val="right" w:leader="dot" w:pos="9628"/>
            </w:tabs>
            <w:rPr>
              <w:rFonts w:ascii="Arial" w:hAnsi="Arial" w:cs="Arial"/>
              <w:noProof/>
            </w:rPr>
          </w:pPr>
          <w:hyperlink w:anchor="_Toc230788979" w:history="1">
            <w:r w:rsidRPr="008C2A33">
              <w:rPr>
                <w:rStyle w:val="Hyperlink"/>
                <w:rFonts w:ascii="Arial" w:hAnsi="Arial" w:cs="Arial"/>
                <w:noProof/>
                <w:color w:val="auto"/>
              </w:rPr>
              <w:t xml:space="preserve">2.5. Cartarea zgomotului pentru sectorul de drum principal </w:t>
            </w:r>
            <w:r w:rsidRPr="008C2A33">
              <w:rPr>
                <w:rStyle w:val="Hyperlink"/>
                <w:rFonts w:ascii="Arial" w:hAnsi="Arial" w:cs="Arial"/>
                <w:noProof/>
                <w:color w:val="auto"/>
                <w:lang w:eastAsia="en-US"/>
              </w:rPr>
              <w:t xml:space="preserve">A1 km 353+666 – km 369+610 </w:t>
            </w:r>
            <w:r w:rsidRPr="008C2A33">
              <w:rPr>
                <w:rStyle w:val="Hyperlink"/>
                <w:rFonts w:ascii="Arial" w:hAnsi="Arial" w:cs="Arial"/>
                <w:noProof/>
                <w:color w:val="auto"/>
              </w:rPr>
              <w:t>– sinteza rezultatelor</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_Toc230788979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7</w:t>
            </w:r>
            <w:r w:rsidRPr="008C2A33">
              <w:rPr>
                <w:rFonts w:ascii="Arial" w:hAnsi="Arial" w:cs="Arial"/>
                <w:noProof/>
                <w:webHidden/>
              </w:rPr>
              <w:fldChar w:fldCharType="end"/>
            </w:r>
          </w:hyperlink>
        </w:p>
        <w:p w14:paraId="6BCDE241" w14:textId="13342A1F" w:rsidR="008C2A33" w:rsidRPr="008C2A33" w:rsidRDefault="008C2A33">
          <w:pPr>
            <w:pStyle w:val="TOC2"/>
            <w:tabs>
              <w:tab w:val="right" w:leader="dot" w:pos="9628"/>
            </w:tabs>
            <w:rPr>
              <w:rFonts w:ascii="Arial" w:hAnsi="Arial" w:cs="Arial"/>
              <w:noProof/>
            </w:rPr>
          </w:pPr>
          <w:hyperlink w:anchor="_Toc230788980" w:history="1">
            <w:r w:rsidRPr="008C2A33">
              <w:rPr>
                <w:rStyle w:val="Hyperlink"/>
                <w:rFonts w:ascii="Arial" w:hAnsi="Arial" w:cs="Arial"/>
                <w:noProof/>
                <w:color w:val="auto"/>
              </w:rPr>
              <w:t>2.6. Evaluarea numărului de persoane estimate expuse la zgomot, identificarea problemelor şi situaţiilor care necesită îmbunătăţiri</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_Toc230788980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10</w:t>
            </w:r>
            <w:r w:rsidRPr="008C2A33">
              <w:rPr>
                <w:rFonts w:ascii="Arial" w:hAnsi="Arial" w:cs="Arial"/>
                <w:noProof/>
                <w:webHidden/>
              </w:rPr>
              <w:fldChar w:fldCharType="end"/>
            </w:r>
          </w:hyperlink>
        </w:p>
        <w:p w14:paraId="546DC1C9" w14:textId="6F9FC04A" w:rsidR="008C2A33" w:rsidRPr="008C2A33" w:rsidRDefault="008C2A33">
          <w:pPr>
            <w:pStyle w:val="TOC2"/>
            <w:tabs>
              <w:tab w:val="right" w:leader="dot" w:pos="9628"/>
            </w:tabs>
            <w:rPr>
              <w:rFonts w:ascii="Arial" w:hAnsi="Arial" w:cs="Arial"/>
              <w:noProof/>
            </w:rPr>
          </w:pPr>
          <w:hyperlink w:anchor="_Toc230788981" w:history="1">
            <w:r w:rsidRPr="008C2A33">
              <w:rPr>
                <w:rStyle w:val="Hyperlink"/>
                <w:rFonts w:ascii="Arial" w:hAnsi="Arial" w:cs="Arial"/>
                <w:noProof/>
                <w:color w:val="auto"/>
              </w:rPr>
              <w:t>2.7. Efectele dăunătoare ale zgomotului</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_Toc230788981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11</w:t>
            </w:r>
            <w:r w:rsidRPr="008C2A33">
              <w:rPr>
                <w:rFonts w:ascii="Arial" w:hAnsi="Arial" w:cs="Arial"/>
                <w:noProof/>
                <w:webHidden/>
              </w:rPr>
              <w:fldChar w:fldCharType="end"/>
            </w:r>
          </w:hyperlink>
        </w:p>
        <w:p w14:paraId="11B024B3" w14:textId="5726C9AD" w:rsidR="008C2A33" w:rsidRPr="008C2A33" w:rsidRDefault="008C2A33">
          <w:pPr>
            <w:pStyle w:val="TOC2"/>
            <w:tabs>
              <w:tab w:val="right" w:leader="dot" w:pos="9628"/>
            </w:tabs>
            <w:rPr>
              <w:rFonts w:ascii="Arial" w:hAnsi="Arial" w:cs="Arial"/>
              <w:noProof/>
            </w:rPr>
          </w:pPr>
          <w:hyperlink w:anchor="_Toc230788982" w:history="1">
            <w:r w:rsidRPr="008C2A33">
              <w:rPr>
                <w:rStyle w:val="Hyperlink"/>
                <w:rFonts w:ascii="Arial" w:hAnsi="Arial" w:cs="Arial"/>
                <w:noProof/>
                <w:color w:val="auto"/>
              </w:rPr>
              <w:t>2.8. Sinteza oficială a consultărilor publice organizate potrivit prevederilor art. 36 și art.37 din Legea 121/2019, cu modificările și completările ulterioare</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_Toc230788982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14</w:t>
            </w:r>
            <w:r w:rsidRPr="008C2A33">
              <w:rPr>
                <w:rFonts w:ascii="Arial" w:hAnsi="Arial" w:cs="Arial"/>
                <w:noProof/>
                <w:webHidden/>
              </w:rPr>
              <w:fldChar w:fldCharType="end"/>
            </w:r>
          </w:hyperlink>
        </w:p>
        <w:p w14:paraId="2D7C90FD" w14:textId="4481E22E" w:rsidR="008C2A33" w:rsidRPr="008C2A33" w:rsidRDefault="008C2A33">
          <w:pPr>
            <w:pStyle w:val="TOC2"/>
            <w:tabs>
              <w:tab w:val="right" w:leader="dot" w:pos="9628"/>
            </w:tabs>
            <w:rPr>
              <w:rFonts w:ascii="Arial" w:hAnsi="Arial" w:cs="Arial"/>
              <w:noProof/>
            </w:rPr>
          </w:pPr>
          <w:hyperlink w:anchor="_Toc230788983" w:history="1">
            <w:r w:rsidRPr="008C2A33">
              <w:rPr>
                <w:rStyle w:val="Hyperlink"/>
                <w:rFonts w:ascii="Arial" w:hAnsi="Arial" w:cs="Arial"/>
                <w:noProof/>
                <w:color w:val="auto"/>
              </w:rPr>
              <w:t>2.9. Măsuri de reducere a zgomotului deja în vigoare şi proiecte în curs de elaborare</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_Toc230788983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15</w:t>
            </w:r>
            <w:r w:rsidRPr="008C2A33">
              <w:rPr>
                <w:rFonts w:ascii="Arial" w:hAnsi="Arial" w:cs="Arial"/>
                <w:noProof/>
                <w:webHidden/>
              </w:rPr>
              <w:fldChar w:fldCharType="end"/>
            </w:r>
          </w:hyperlink>
        </w:p>
        <w:p w14:paraId="1ED308F6" w14:textId="2DC62ED5" w:rsidR="008C2A33" w:rsidRPr="008C2A33" w:rsidRDefault="008C2A33">
          <w:pPr>
            <w:pStyle w:val="TOC2"/>
            <w:tabs>
              <w:tab w:val="right" w:leader="dot" w:pos="9628"/>
            </w:tabs>
            <w:rPr>
              <w:rFonts w:ascii="Arial" w:hAnsi="Arial" w:cs="Arial"/>
              <w:noProof/>
            </w:rPr>
          </w:pPr>
          <w:hyperlink w:anchor="_Toc230788984" w:history="1">
            <w:r w:rsidRPr="008C2A33">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_Toc230788984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15</w:t>
            </w:r>
            <w:r w:rsidRPr="008C2A33">
              <w:rPr>
                <w:rFonts w:ascii="Arial" w:hAnsi="Arial" w:cs="Arial"/>
                <w:noProof/>
                <w:webHidden/>
              </w:rPr>
              <w:fldChar w:fldCharType="end"/>
            </w:r>
          </w:hyperlink>
        </w:p>
        <w:p w14:paraId="210B910C" w14:textId="304C9A5B" w:rsidR="008C2A33" w:rsidRPr="008C2A33" w:rsidRDefault="008C2A33">
          <w:pPr>
            <w:pStyle w:val="TOC2"/>
            <w:tabs>
              <w:tab w:val="right" w:leader="dot" w:pos="9628"/>
            </w:tabs>
            <w:rPr>
              <w:rFonts w:ascii="Arial" w:hAnsi="Arial" w:cs="Arial"/>
              <w:noProof/>
            </w:rPr>
          </w:pPr>
          <w:hyperlink w:anchor="_Toc230788985" w:history="1">
            <w:r w:rsidRPr="008C2A33">
              <w:rPr>
                <w:rStyle w:val="Hyperlink"/>
                <w:rFonts w:ascii="Arial" w:hAnsi="Arial" w:cs="Arial"/>
                <w:noProof/>
                <w:color w:val="auto"/>
              </w:rPr>
              <w:t>2.11. Strategii pe termen lung</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_Toc230788985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21</w:t>
            </w:r>
            <w:r w:rsidRPr="008C2A33">
              <w:rPr>
                <w:rFonts w:ascii="Arial" w:hAnsi="Arial" w:cs="Arial"/>
                <w:noProof/>
                <w:webHidden/>
              </w:rPr>
              <w:fldChar w:fldCharType="end"/>
            </w:r>
          </w:hyperlink>
        </w:p>
        <w:p w14:paraId="53C83E5E" w14:textId="4066B23D" w:rsidR="008C2A33" w:rsidRPr="008C2A33" w:rsidRDefault="008C2A33">
          <w:pPr>
            <w:pStyle w:val="TOC2"/>
            <w:tabs>
              <w:tab w:val="right" w:leader="dot" w:pos="9628"/>
            </w:tabs>
            <w:rPr>
              <w:rFonts w:ascii="Arial" w:hAnsi="Arial" w:cs="Arial"/>
              <w:noProof/>
            </w:rPr>
          </w:pPr>
          <w:hyperlink w:anchor="_Toc230788986" w:history="1">
            <w:r w:rsidRPr="008C2A33">
              <w:rPr>
                <w:rStyle w:val="Hyperlink"/>
                <w:rFonts w:ascii="Arial" w:hAnsi="Arial" w:cs="Arial"/>
                <w:noProof/>
                <w:color w:val="auto"/>
              </w:rPr>
              <w:t>2.12. Informaţii financiare (dacă sunt disponibile): bugete, evaluarea cost-eficienţă, evaluare cost-profit</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_Toc230788986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23</w:t>
            </w:r>
            <w:r w:rsidRPr="008C2A33">
              <w:rPr>
                <w:rFonts w:ascii="Arial" w:hAnsi="Arial" w:cs="Arial"/>
                <w:noProof/>
                <w:webHidden/>
              </w:rPr>
              <w:fldChar w:fldCharType="end"/>
            </w:r>
          </w:hyperlink>
        </w:p>
        <w:p w14:paraId="440D8127" w14:textId="64850849" w:rsidR="008C2A33" w:rsidRPr="008C2A33" w:rsidRDefault="008C2A33">
          <w:pPr>
            <w:pStyle w:val="TOC2"/>
            <w:tabs>
              <w:tab w:val="right" w:leader="dot" w:pos="9628"/>
            </w:tabs>
            <w:rPr>
              <w:rFonts w:ascii="Arial" w:hAnsi="Arial" w:cs="Arial"/>
              <w:noProof/>
            </w:rPr>
          </w:pPr>
          <w:hyperlink w:anchor="_Toc230788987" w:history="1">
            <w:r w:rsidRPr="008C2A33">
              <w:rPr>
                <w:rStyle w:val="Hyperlink"/>
                <w:rFonts w:ascii="Arial" w:hAnsi="Arial" w:cs="Arial"/>
                <w:noProof/>
                <w:color w:val="auto"/>
              </w:rPr>
              <w:t>2.13. Prevederi avute în vedere pentru evaluarea implementării şi rezultatelor planului de acţiune</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_Toc230788987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24</w:t>
            </w:r>
            <w:r w:rsidRPr="008C2A33">
              <w:rPr>
                <w:rFonts w:ascii="Arial" w:hAnsi="Arial" w:cs="Arial"/>
                <w:noProof/>
                <w:webHidden/>
              </w:rPr>
              <w:fldChar w:fldCharType="end"/>
            </w:r>
          </w:hyperlink>
        </w:p>
        <w:p w14:paraId="55208950" w14:textId="16D11CB1" w:rsidR="008C2A33" w:rsidRPr="008C2A33" w:rsidRDefault="008C2A33">
          <w:pPr>
            <w:pStyle w:val="TOC2"/>
            <w:tabs>
              <w:tab w:val="right" w:leader="dot" w:pos="9628"/>
            </w:tabs>
            <w:rPr>
              <w:rFonts w:ascii="Arial" w:hAnsi="Arial" w:cs="Arial"/>
              <w:noProof/>
            </w:rPr>
          </w:pPr>
          <w:hyperlink w:anchor="_Toc230788988" w:history="1">
            <w:r w:rsidRPr="008C2A33">
              <w:rPr>
                <w:rStyle w:val="Hyperlink"/>
                <w:rFonts w:ascii="Arial" w:hAnsi="Arial" w:cs="Arial"/>
                <w:noProof/>
                <w:color w:val="auto"/>
              </w:rPr>
              <w:t>2.14. Cerințe pentru cartarea strategică de zgomot pentru anul de bază 2026</w:t>
            </w:r>
            <w:r w:rsidRPr="008C2A33">
              <w:rPr>
                <w:rFonts w:ascii="Arial" w:hAnsi="Arial" w:cs="Arial"/>
                <w:noProof/>
                <w:webHidden/>
              </w:rPr>
              <w:tab/>
            </w:r>
            <w:r w:rsidRPr="008C2A33">
              <w:rPr>
                <w:rFonts w:ascii="Arial" w:hAnsi="Arial" w:cs="Arial"/>
                <w:noProof/>
                <w:webHidden/>
              </w:rPr>
              <w:fldChar w:fldCharType="begin"/>
            </w:r>
            <w:r w:rsidRPr="008C2A33">
              <w:rPr>
                <w:rFonts w:ascii="Arial" w:hAnsi="Arial" w:cs="Arial"/>
                <w:noProof/>
                <w:webHidden/>
              </w:rPr>
              <w:instrText xml:space="preserve"> PAGEREF _Toc230788988 \h </w:instrText>
            </w:r>
            <w:r w:rsidRPr="008C2A33">
              <w:rPr>
                <w:rFonts w:ascii="Arial" w:hAnsi="Arial" w:cs="Arial"/>
                <w:noProof/>
                <w:webHidden/>
              </w:rPr>
            </w:r>
            <w:r w:rsidRPr="008C2A33">
              <w:rPr>
                <w:rFonts w:ascii="Arial" w:hAnsi="Arial" w:cs="Arial"/>
                <w:noProof/>
                <w:webHidden/>
              </w:rPr>
              <w:fldChar w:fldCharType="separate"/>
            </w:r>
            <w:r w:rsidRPr="008C2A33">
              <w:rPr>
                <w:rFonts w:ascii="Arial" w:hAnsi="Arial" w:cs="Arial"/>
                <w:noProof/>
                <w:webHidden/>
              </w:rPr>
              <w:t>25</w:t>
            </w:r>
            <w:r w:rsidRPr="008C2A33">
              <w:rPr>
                <w:rFonts w:ascii="Arial" w:hAnsi="Arial" w:cs="Arial"/>
                <w:noProof/>
                <w:webHidden/>
              </w:rPr>
              <w:fldChar w:fldCharType="end"/>
            </w:r>
          </w:hyperlink>
        </w:p>
        <w:p w14:paraId="10CBE9D5" w14:textId="6F466600" w:rsidR="008C2A33" w:rsidRDefault="008C2A33">
          <w:r w:rsidRPr="008C2A33">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8C2A33" w:rsidRDefault="00125C33" w:rsidP="008C2A33">
      <w:pPr>
        <w:pStyle w:val="Heading1"/>
      </w:pPr>
      <w:bookmarkStart w:id="1" w:name="_Toc230788973"/>
      <w:r w:rsidRPr="008C2A33">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8C2A33">
      <w:pPr>
        <w:pStyle w:val="Heading1"/>
      </w:pPr>
      <w:bookmarkStart w:id="3" w:name="_Toc230788974"/>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24804C02" w:rsidR="00BF22CA" w:rsidRPr="008C2A33" w:rsidRDefault="00125C33" w:rsidP="008C2A33">
      <w:pPr>
        <w:pStyle w:val="Heading2"/>
      </w:pPr>
      <w:bookmarkStart w:id="4" w:name="_Toc230788975"/>
      <w:r w:rsidRPr="008C2A33">
        <w:t xml:space="preserve">2.1. Descrierea </w:t>
      </w:r>
      <w:r w:rsidR="0052391B" w:rsidRPr="008C2A33">
        <w:t xml:space="preserve">drumului principal – A1 km </w:t>
      </w:r>
      <w:r w:rsidR="00906792" w:rsidRPr="008C2A33">
        <w:t>3</w:t>
      </w:r>
      <w:r w:rsidR="00910869" w:rsidRPr="008C2A33">
        <w:t>35</w:t>
      </w:r>
      <w:r w:rsidR="00906792" w:rsidRPr="008C2A33">
        <w:t>+</w:t>
      </w:r>
      <w:r w:rsidR="00910869" w:rsidRPr="008C2A33">
        <w:t>070</w:t>
      </w:r>
      <w:r w:rsidR="00906792" w:rsidRPr="008C2A33">
        <w:t xml:space="preserve"> </w:t>
      </w:r>
      <w:r w:rsidR="0052391B" w:rsidRPr="008C2A33">
        <w:t xml:space="preserve">– km </w:t>
      </w:r>
      <w:r w:rsidR="00282900" w:rsidRPr="008C2A33">
        <w:t>3</w:t>
      </w:r>
      <w:r w:rsidR="00910869" w:rsidRPr="008C2A33">
        <w:t>53</w:t>
      </w:r>
      <w:r w:rsidR="0052391B" w:rsidRPr="008C2A33">
        <w:t>+</w:t>
      </w:r>
      <w:r w:rsidR="00910869" w:rsidRPr="008C2A33">
        <w:t>66</w:t>
      </w:r>
      <w:r w:rsidR="00906792" w:rsidRPr="008C2A33">
        <w:t>6</w:t>
      </w:r>
      <w:bookmarkEnd w:id="4"/>
    </w:p>
    <w:p w14:paraId="3B6E9068" w14:textId="77777777" w:rsidR="00C3193C" w:rsidRDefault="00C3193C" w:rsidP="00C3193C">
      <w:pPr>
        <w:pStyle w:val="WW-Default"/>
        <w:jc w:val="both"/>
        <w:rPr>
          <w:rFonts w:ascii="Arial" w:hAnsi="Arial" w:cs="Arial"/>
          <w:color w:val="auto"/>
          <w:lang w:val="pt-BR"/>
        </w:rPr>
      </w:pPr>
      <w:r>
        <w:rPr>
          <w:rFonts w:ascii="Arial" w:hAnsi="Arial" w:cs="Arial"/>
          <w:color w:val="auto"/>
          <w:lang w:val="pt-BR"/>
        </w:rPr>
        <w:t>Segmentul de drum principal A1_km353+666-km369+610 face parte din autostrada A1 care asigură legătura între București și Nădlac. Este delimitat de intersecția cu nodul rutier Simeria și nodul rutier Șoimuș.</w:t>
      </w:r>
    </w:p>
    <w:p w14:paraId="1BA6B4D6" w14:textId="77777777" w:rsidR="00C3193C" w:rsidRPr="0093612E" w:rsidRDefault="00C3193C" w:rsidP="00C3193C">
      <w:pPr>
        <w:pStyle w:val="WW-Default"/>
        <w:jc w:val="both"/>
        <w:rPr>
          <w:rFonts w:ascii="Arial" w:hAnsi="Arial" w:cs="Arial"/>
          <w:color w:val="auto"/>
          <w:lang w:val="pt-BR"/>
        </w:rPr>
      </w:pPr>
    </w:p>
    <w:p w14:paraId="6574320F" w14:textId="77777777" w:rsidR="00C3193C" w:rsidRDefault="00C3193C" w:rsidP="00C3193C">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15,944</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5B14BC2" w14:textId="77777777" w:rsidR="00C3193C" w:rsidRDefault="00C3193C" w:rsidP="00C3193C">
      <w:pPr>
        <w:pStyle w:val="WW-Default"/>
        <w:jc w:val="both"/>
        <w:rPr>
          <w:rFonts w:ascii="Arial" w:hAnsi="Arial" w:cs="Arial"/>
          <w:color w:val="auto"/>
          <w:lang w:val="pt-BR"/>
        </w:rPr>
      </w:pPr>
    </w:p>
    <w:p w14:paraId="6DB410F0" w14:textId="77777777" w:rsidR="00C3193C" w:rsidRPr="00A46DA2" w:rsidRDefault="00C3193C" w:rsidP="00C3193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B778C">
        <w:rPr>
          <w:rFonts w:ascii="Arial" w:hAnsi="Arial" w:cs="Arial"/>
          <w:color w:val="auto"/>
          <w:lang w:val="pt-BR"/>
        </w:rPr>
        <w:t>3</w:t>
      </w:r>
      <w:r>
        <w:rPr>
          <w:rFonts w:ascii="Arial" w:hAnsi="Arial" w:cs="Arial"/>
          <w:color w:val="auto"/>
          <w:lang w:val="pt-BR"/>
        </w:rPr>
        <w:t>.</w:t>
      </w:r>
      <w:r w:rsidRPr="004B778C">
        <w:rPr>
          <w:rFonts w:ascii="Arial" w:hAnsi="Arial" w:cs="Arial"/>
          <w:color w:val="auto"/>
          <w:lang w:val="pt-BR"/>
        </w:rPr>
        <w:t>335</w:t>
      </w:r>
      <w:r>
        <w:rPr>
          <w:rFonts w:ascii="Arial" w:hAnsi="Arial" w:cs="Arial"/>
          <w:color w:val="auto"/>
          <w:lang w:val="pt-BR"/>
        </w:rPr>
        <w:t>.</w:t>
      </w:r>
      <w:r w:rsidRPr="004B778C">
        <w:rPr>
          <w:rFonts w:ascii="Arial" w:hAnsi="Arial" w:cs="Arial"/>
          <w:color w:val="auto"/>
          <w:lang w:val="pt-BR"/>
        </w:rPr>
        <w:t>005</w:t>
      </w:r>
    </w:p>
    <w:p w14:paraId="2FFAC19F" w14:textId="77777777" w:rsidR="00C3193C" w:rsidRDefault="00C3193C" w:rsidP="00C3193C">
      <w:pPr>
        <w:pStyle w:val="NormalWeb"/>
        <w:shd w:val="clear" w:color="auto" w:fill="FFFFFF"/>
        <w:spacing w:before="0" w:after="0"/>
        <w:jc w:val="both"/>
        <w:rPr>
          <w:rFonts w:ascii="Arial" w:hAnsi="Arial" w:cs="Arial"/>
          <w:b/>
          <w:bCs/>
          <w:lang w:val="pt-BR"/>
        </w:rPr>
      </w:pPr>
    </w:p>
    <w:p w14:paraId="41E2C31C" w14:textId="77777777" w:rsidR="00C3193C" w:rsidRDefault="00C3193C" w:rsidP="00C3193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podiș și are următoarea schemă itinerară.</w:t>
      </w:r>
    </w:p>
    <w:p w14:paraId="3363D48D" w14:textId="77777777" w:rsidR="00C3193C" w:rsidRDefault="00C3193C" w:rsidP="00C3193C">
      <w:pPr>
        <w:pStyle w:val="NormalWeb"/>
        <w:shd w:val="clear" w:color="auto" w:fill="FFFFFF"/>
        <w:spacing w:before="0" w:after="0"/>
        <w:jc w:val="both"/>
        <w:rPr>
          <w:rFonts w:ascii="Arial" w:hAnsi="Arial" w:cs="Arial"/>
          <w:lang w:val="pt-BR"/>
        </w:rPr>
      </w:pPr>
    </w:p>
    <w:p w14:paraId="17DDF4B9" w14:textId="77777777" w:rsidR="00C3193C" w:rsidRDefault="00C3193C" w:rsidP="00C3193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C3193C" w:rsidRPr="008C2A33" w14:paraId="49E13B5D" w14:textId="77777777" w:rsidTr="00FE657B">
        <w:trPr>
          <w:jc w:val="center"/>
        </w:trPr>
        <w:tc>
          <w:tcPr>
            <w:tcW w:w="1242" w:type="dxa"/>
            <w:vAlign w:val="center"/>
          </w:tcPr>
          <w:p w14:paraId="39022C55" w14:textId="77777777" w:rsidR="00C3193C" w:rsidRPr="008C2A33" w:rsidRDefault="00C3193C" w:rsidP="00FE657B">
            <w:pPr>
              <w:pStyle w:val="NormalWeb"/>
              <w:spacing w:before="0" w:after="0"/>
              <w:jc w:val="center"/>
              <w:rPr>
                <w:rFonts w:ascii="Arial" w:hAnsi="Arial" w:cs="Arial"/>
                <w:b/>
                <w:bCs/>
                <w:sz w:val="20"/>
                <w:szCs w:val="20"/>
                <w:lang w:val="pt-BR"/>
              </w:rPr>
            </w:pPr>
            <w:r w:rsidRPr="008C2A33">
              <w:rPr>
                <w:rFonts w:ascii="Arial" w:hAnsi="Arial" w:cs="Arial"/>
                <w:b/>
                <w:bCs/>
                <w:sz w:val="20"/>
                <w:szCs w:val="20"/>
                <w:lang w:val="pt-BR"/>
              </w:rPr>
              <w:t>Tip drum</w:t>
            </w:r>
          </w:p>
        </w:tc>
        <w:tc>
          <w:tcPr>
            <w:tcW w:w="851" w:type="dxa"/>
            <w:vAlign w:val="center"/>
          </w:tcPr>
          <w:p w14:paraId="236B8B87" w14:textId="77777777" w:rsidR="00C3193C" w:rsidRPr="008C2A33" w:rsidRDefault="00C3193C" w:rsidP="00FE657B">
            <w:pPr>
              <w:pStyle w:val="NormalWeb"/>
              <w:spacing w:before="0" w:after="0"/>
              <w:jc w:val="center"/>
              <w:rPr>
                <w:rFonts w:ascii="Arial" w:hAnsi="Arial" w:cs="Arial"/>
                <w:b/>
                <w:bCs/>
                <w:sz w:val="20"/>
                <w:szCs w:val="20"/>
                <w:lang w:val="pt-BR"/>
              </w:rPr>
            </w:pPr>
            <w:r w:rsidRPr="008C2A33">
              <w:rPr>
                <w:rFonts w:ascii="Arial" w:hAnsi="Arial" w:cs="Arial"/>
                <w:b/>
                <w:bCs/>
                <w:sz w:val="20"/>
                <w:szCs w:val="20"/>
                <w:lang w:val="pt-BR"/>
              </w:rPr>
              <w:t>Nr. drum</w:t>
            </w:r>
          </w:p>
        </w:tc>
        <w:tc>
          <w:tcPr>
            <w:tcW w:w="567" w:type="dxa"/>
            <w:vAlign w:val="center"/>
          </w:tcPr>
          <w:p w14:paraId="6FD47AEE" w14:textId="77777777" w:rsidR="00C3193C" w:rsidRPr="008C2A33" w:rsidRDefault="00C3193C" w:rsidP="00FE657B">
            <w:pPr>
              <w:pStyle w:val="NormalWeb"/>
              <w:spacing w:before="0" w:after="0"/>
              <w:jc w:val="center"/>
              <w:rPr>
                <w:rFonts w:ascii="Arial" w:hAnsi="Arial" w:cs="Arial"/>
                <w:b/>
                <w:bCs/>
                <w:sz w:val="20"/>
                <w:szCs w:val="20"/>
                <w:lang w:val="pt-BR"/>
              </w:rPr>
            </w:pPr>
            <w:r w:rsidRPr="008C2A33">
              <w:rPr>
                <w:rFonts w:ascii="Arial" w:hAnsi="Arial" w:cs="Arial"/>
                <w:b/>
                <w:bCs/>
                <w:sz w:val="20"/>
                <w:szCs w:val="20"/>
                <w:lang w:val="pt-BR"/>
              </w:rPr>
              <w:t>km</w:t>
            </w:r>
          </w:p>
        </w:tc>
        <w:tc>
          <w:tcPr>
            <w:tcW w:w="567" w:type="dxa"/>
            <w:vAlign w:val="center"/>
          </w:tcPr>
          <w:p w14:paraId="457CE1D7" w14:textId="77777777" w:rsidR="00C3193C" w:rsidRPr="008C2A33" w:rsidRDefault="00C3193C" w:rsidP="00FE657B">
            <w:pPr>
              <w:pStyle w:val="NormalWeb"/>
              <w:spacing w:before="0" w:after="0"/>
              <w:jc w:val="center"/>
              <w:rPr>
                <w:rFonts w:ascii="Arial" w:hAnsi="Arial" w:cs="Arial"/>
                <w:b/>
                <w:bCs/>
                <w:sz w:val="20"/>
                <w:szCs w:val="20"/>
                <w:lang w:val="pt-BR"/>
              </w:rPr>
            </w:pPr>
            <w:r w:rsidRPr="008C2A33">
              <w:rPr>
                <w:rFonts w:ascii="Arial" w:hAnsi="Arial" w:cs="Arial"/>
                <w:b/>
                <w:bCs/>
                <w:sz w:val="20"/>
                <w:szCs w:val="20"/>
                <w:lang w:val="pt-BR"/>
              </w:rPr>
              <w:t>m</w:t>
            </w:r>
          </w:p>
        </w:tc>
        <w:tc>
          <w:tcPr>
            <w:tcW w:w="6625" w:type="dxa"/>
            <w:vAlign w:val="center"/>
          </w:tcPr>
          <w:p w14:paraId="62F0C5CD" w14:textId="77777777" w:rsidR="00C3193C" w:rsidRPr="008C2A33" w:rsidRDefault="00C3193C" w:rsidP="00FE657B">
            <w:pPr>
              <w:pStyle w:val="NormalWeb"/>
              <w:spacing w:before="0" w:after="0"/>
              <w:jc w:val="center"/>
              <w:rPr>
                <w:rFonts w:ascii="Arial" w:hAnsi="Arial" w:cs="Arial"/>
                <w:b/>
                <w:bCs/>
                <w:sz w:val="20"/>
                <w:szCs w:val="20"/>
                <w:lang w:val="pt-BR"/>
              </w:rPr>
            </w:pPr>
            <w:r w:rsidRPr="008C2A33">
              <w:rPr>
                <w:rFonts w:ascii="Arial" w:hAnsi="Arial" w:cs="Arial"/>
                <w:b/>
                <w:bCs/>
                <w:sz w:val="20"/>
                <w:szCs w:val="20"/>
                <w:lang w:val="pt-BR"/>
              </w:rPr>
              <w:t>Descriere</w:t>
            </w:r>
          </w:p>
        </w:tc>
      </w:tr>
      <w:tr w:rsidR="00C3193C" w:rsidRPr="008C2A33" w14:paraId="3D156CA4" w14:textId="77777777" w:rsidTr="00FE657B">
        <w:trPr>
          <w:jc w:val="center"/>
        </w:trPr>
        <w:tc>
          <w:tcPr>
            <w:tcW w:w="1242" w:type="dxa"/>
          </w:tcPr>
          <w:p w14:paraId="60AF3C38" w14:textId="77777777" w:rsidR="00C3193C" w:rsidRPr="008C2A33" w:rsidRDefault="00C3193C" w:rsidP="00FE657B">
            <w:pPr>
              <w:pStyle w:val="NormalWeb"/>
              <w:spacing w:before="0" w:after="0"/>
              <w:jc w:val="center"/>
              <w:rPr>
                <w:rFonts w:ascii="Arial" w:hAnsi="Arial" w:cs="Arial"/>
                <w:sz w:val="20"/>
                <w:szCs w:val="20"/>
                <w:lang w:val="pt-BR"/>
              </w:rPr>
            </w:pPr>
            <w:r w:rsidRPr="008C2A33">
              <w:rPr>
                <w:rFonts w:ascii="Arial" w:hAnsi="Arial" w:cs="Arial"/>
                <w:sz w:val="20"/>
                <w:szCs w:val="20"/>
                <w:lang w:val="pt-BR"/>
              </w:rPr>
              <w:t>Autostradă</w:t>
            </w:r>
          </w:p>
        </w:tc>
        <w:tc>
          <w:tcPr>
            <w:tcW w:w="851" w:type="dxa"/>
          </w:tcPr>
          <w:p w14:paraId="3DA61D97" w14:textId="77777777" w:rsidR="00C3193C" w:rsidRPr="008C2A33" w:rsidRDefault="00C3193C" w:rsidP="00FE657B">
            <w:pPr>
              <w:pStyle w:val="NormalWeb"/>
              <w:spacing w:before="0" w:after="0"/>
              <w:jc w:val="center"/>
              <w:rPr>
                <w:rFonts w:ascii="Arial" w:hAnsi="Arial" w:cs="Arial"/>
                <w:sz w:val="20"/>
                <w:szCs w:val="20"/>
                <w:lang w:val="pt-BR"/>
              </w:rPr>
            </w:pPr>
            <w:r w:rsidRPr="008C2A33">
              <w:rPr>
                <w:rFonts w:ascii="Arial" w:hAnsi="Arial" w:cs="Arial"/>
                <w:sz w:val="20"/>
                <w:szCs w:val="20"/>
                <w:lang w:val="pt-BR"/>
              </w:rPr>
              <w:t>A1</w:t>
            </w:r>
          </w:p>
        </w:tc>
        <w:tc>
          <w:tcPr>
            <w:tcW w:w="567" w:type="dxa"/>
          </w:tcPr>
          <w:p w14:paraId="28C9FD41" w14:textId="77777777" w:rsidR="00C3193C" w:rsidRPr="008C2A33" w:rsidRDefault="00C3193C" w:rsidP="00FE657B">
            <w:pPr>
              <w:pStyle w:val="NormalWeb"/>
              <w:spacing w:before="0" w:after="0"/>
              <w:jc w:val="center"/>
              <w:rPr>
                <w:rFonts w:ascii="Arial" w:hAnsi="Arial" w:cs="Arial"/>
                <w:sz w:val="20"/>
                <w:szCs w:val="20"/>
                <w:lang w:val="pt-BR"/>
              </w:rPr>
            </w:pPr>
            <w:r w:rsidRPr="008C2A33">
              <w:rPr>
                <w:rFonts w:ascii="Arial" w:hAnsi="Arial" w:cs="Arial"/>
                <w:sz w:val="20"/>
                <w:szCs w:val="20"/>
                <w:lang w:val="pt-BR"/>
              </w:rPr>
              <w:t>353</w:t>
            </w:r>
          </w:p>
        </w:tc>
        <w:tc>
          <w:tcPr>
            <w:tcW w:w="567" w:type="dxa"/>
          </w:tcPr>
          <w:p w14:paraId="68056075" w14:textId="77777777" w:rsidR="00C3193C" w:rsidRPr="008C2A33" w:rsidRDefault="00C3193C" w:rsidP="00FE657B">
            <w:pPr>
              <w:pStyle w:val="NormalWeb"/>
              <w:spacing w:before="0" w:after="0"/>
              <w:jc w:val="center"/>
              <w:rPr>
                <w:rFonts w:ascii="Arial" w:hAnsi="Arial" w:cs="Arial"/>
                <w:sz w:val="20"/>
                <w:szCs w:val="20"/>
                <w:lang w:val="pt-BR"/>
              </w:rPr>
            </w:pPr>
            <w:r w:rsidRPr="008C2A33">
              <w:rPr>
                <w:rFonts w:ascii="Arial" w:hAnsi="Arial" w:cs="Arial"/>
                <w:sz w:val="20"/>
                <w:szCs w:val="20"/>
                <w:lang w:val="pt-BR"/>
              </w:rPr>
              <w:t>600</w:t>
            </w:r>
          </w:p>
        </w:tc>
        <w:tc>
          <w:tcPr>
            <w:tcW w:w="6625" w:type="dxa"/>
          </w:tcPr>
          <w:p w14:paraId="31524B09" w14:textId="77777777" w:rsidR="00C3193C" w:rsidRPr="008C2A33" w:rsidRDefault="00C3193C" w:rsidP="00FE657B">
            <w:pPr>
              <w:pStyle w:val="Default"/>
              <w:rPr>
                <w:rFonts w:ascii="Arial" w:hAnsi="Arial" w:cs="Arial"/>
                <w:sz w:val="20"/>
                <w:szCs w:val="20"/>
              </w:rPr>
            </w:pPr>
            <w:r w:rsidRPr="008C2A33">
              <w:rPr>
                <w:rFonts w:ascii="Arial" w:hAnsi="Arial" w:cs="Arial"/>
                <w:sz w:val="20"/>
                <w:szCs w:val="20"/>
              </w:rPr>
              <w:t xml:space="preserve">Nod </w:t>
            </w:r>
            <w:proofErr w:type="spellStart"/>
            <w:r w:rsidRPr="008C2A33">
              <w:rPr>
                <w:rFonts w:ascii="Arial" w:hAnsi="Arial" w:cs="Arial"/>
                <w:sz w:val="20"/>
                <w:szCs w:val="20"/>
              </w:rPr>
              <w:t>rutier</w:t>
            </w:r>
            <w:proofErr w:type="spellEnd"/>
            <w:r w:rsidRPr="008C2A33">
              <w:rPr>
                <w:rFonts w:ascii="Arial" w:hAnsi="Arial" w:cs="Arial"/>
                <w:sz w:val="20"/>
                <w:szCs w:val="20"/>
              </w:rPr>
              <w:t xml:space="preserve"> </w:t>
            </w:r>
            <w:proofErr w:type="spellStart"/>
            <w:r w:rsidRPr="008C2A33">
              <w:rPr>
                <w:rFonts w:ascii="Arial" w:hAnsi="Arial" w:cs="Arial"/>
                <w:sz w:val="20"/>
                <w:szCs w:val="20"/>
              </w:rPr>
              <w:t>Simeria</w:t>
            </w:r>
            <w:proofErr w:type="spellEnd"/>
          </w:p>
        </w:tc>
      </w:tr>
      <w:tr w:rsidR="00C3193C" w:rsidRPr="008C2A33" w14:paraId="0F4321B5" w14:textId="77777777" w:rsidTr="00FE657B">
        <w:trPr>
          <w:jc w:val="center"/>
        </w:trPr>
        <w:tc>
          <w:tcPr>
            <w:tcW w:w="1242" w:type="dxa"/>
          </w:tcPr>
          <w:p w14:paraId="79F59748" w14:textId="77777777" w:rsidR="00C3193C" w:rsidRPr="008C2A33" w:rsidRDefault="00C3193C" w:rsidP="00FE657B">
            <w:pPr>
              <w:pStyle w:val="NormalWeb"/>
              <w:spacing w:before="0" w:after="0"/>
              <w:jc w:val="center"/>
              <w:rPr>
                <w:rFonts w:ascii="Arial" w:hAnsi="Arial" w:cs="Arial"/>
                <w:sz w:val="20"/>
                <w:szCs w:val="20"/>
                <w:lang w:val="pt-BR"/>
              </w:rPr>
            </w:pPr>
            <w:r w:rsidRPr="008C2A33">
              <w:rPr>
                <w:rFonts w:ascii="Arial" w:hAnsi="Arial" w:cs="Arial"/>
                <w:sz w:val="20"/>
                <w:szCs w:val="20"/>
                <w:lang w:val="pt-BR"/>
              </w:rPr>
              <w:lastRenderedPageBreak/>
              <w:t>Autostradă</w:t>
            </w:r>
          </w:p>
        </w:tc>
        <w:tc>
          <w:tcPr>
            <w:tcW w:w="851" w:type="dxa"/>
          </w:tcPr>
          <w:p w14:paraId="5DB99ED7" w14:textId="77777777" w:rsidR="00C3193C" w:rsidRPr="008C2A33" w:rsidRDefault="00C3193C" w:rsidP="00FE657B">
            <w:pPr>
              <w:pStyle w:val="NormalWeb"/>
              <w:spacing w:before="0" w:after="0"/>
              <w:jc w:val="center"/>
              <w:rPr>
                <w:rFonts w:ascii="Arial" w:hAnsi="Arial" w:cs="Arial"/>
                <w:sz w:val="20"/>
                <w:szCs w:val="20"/>
                <w:lang w:val="pt-BR"/>
              </w:rPr>
            </w:pPr>
            <w:r w:rsidRPr="008C2A33">
              <w:rPr>
                <w:rFonts w:ascii="Arial" w:hAnsi="Arial" w:cs="Arial"/>
                <w:sz w:val="20"/>
                <w:szCs w:val="20"/>
                <w:lang w:val="pt-BR"/>
              </w:rPr>
              <w:t>A1</w:t>
            </w:r>
          </w:p>
        </w:tc>
        <w:tc>
          <w:tcPr>
            <w:tcW w:w="567" w:type="dxa"/>
          </w:tcPr>
          <w:p w14:paraId="350F7759" w14:textId="77777777" w:rsidR="00C3193C" w:rsidRPr="008C2A33" w:rsidRDefault="00C3193C" w:rsidP="00FE657B">
            <w:pPr>
              <w:pStyle w:val="NormalWeb"/>
              <w:spacing w:before="0" w:after="0"/>
              <w:jc w:val="center"/>
              <w:rPr>
                <w:rFonts w:ascii="Arial" w:hAnsi="Arial" w:cs="Arial"/>
                <w:sz w:val="20"/>
                <w:szCs w:val="20"/>
                <w:lang w:val="pt-BR"/>
              </w:rPr>
            </w:pPr>
            <w:r w:rsidRPr="008C2A33">
              <w:rPr>
                <w:rFonts w:ascii="Arial" w:hAnsi="Arial" w:cs="Arial"/>
                <w:sz w:val="20"/>
                <w:szCs w:val="20"/>
                <w:lang w:val="pt-BR"/>
              </w:rPr>
              <w:t>355</w:t>
            </w:r>
          </w:p>
        </w:tc>
        <w:tc>
          <w:tcPr>
            <w:tcW w:w="567" w:type="dxa"/>
          </w:tcPr>
          <w:p w14:paraId="2D62519F" w14:textId="77777777" w:rsidR="00C3193C" w:rsidRPr="008C2A33" w:rsidRDefault="00C3193C" w:rsidP="00FE657B">
            <w:pPr>
              <w:pStyle w:val="NormalWeb"/>
              <w:spacing w:before="0" w:after="0"/>
              <w:jc w:val="center"/>
              <w:rPr>
                <w:rFonts w:ascii="Arial" w:hAnsi="Arial" w:cs="Arial"/>
                <w:sz w:val="20"/>
                <w:szCs w:val="20"/>
                <w:lang w:val="pt-BR"/>
              </w:rPr>
            </w:pPr>
            <w:r w:rsidRPr="008C2A33">
              <w:rPr>
                <w:rFonts w:ascii="Arial" w:hAnsi="Arial" w:cs="Arial"/>
                <w:sz w:val="20"/>
                <w:szCs w:val="20"/>
                <w:lang w:val="pt-BR"/>
              </w:rPr>
              <w:t>500</w:t>
            </w:r>
          </w:p>
        </w:tc>
        <w:tc>
          <w:tcPr>
            <w:tcW w:w="6625" w:type="dxa"/>
          </w:tcPr>
          <w:p w14:paraId="2FE214C2" w14:textId="77777777" w:rsidR="00C3193C" w:rsidRPr="008C2A33" w:rsidRDefault="00C3193C" w:rsidP="00FE657B">
            <w:pPr>
              <w:pStyle w:val="Default"/>
              <w:rPr>
                <w:rFonts w:ascii="Arial" w:hAnsi="Arial" w:cs="Arial"/>
                <w:sz w:val="20"/>
                <w:szCs w:val="20"/>
              </w:rPr>
            </w:pPr>
            <w:proofErr w:type="spellStart"/>
            <w:r w:rsidRPr="008C2A33">
              <w:rPr>
                <w:rFonts w:ascii="Arial" w:hAnsi="Arial" w:cs="Arial"/>
                <w:sz w:val="20"/>
                <w:szCs w:val="20"/>
              </w:rPr>
              <w:t>Intersecție</w:t>
            </w:r>
            <w:proofErr w:type="spellEnd"/>
            <w:r w:rsidRPr="008C2A33">
              <w:rPr>
                <w:rFonts w:ascii="Arial" w:hAnsi="Arial" w:cs="Arial"/>
                <w:sz w:val="20"/>
                <w:szCs w:val="20"/>
              </w:rPr>
              <w:t xml:space="preserve"> cu DJ700A</w:t>
            </w:r>
          </w:p>
        </w:tc>
      </w:tr>
    </w:tbl>
    <w:p w14:paraId="1D70DE52" w14:textId="77777777" w:rsidR="00C3193C" w:rsidRDefault="00C3193C" w:rsidP="00C3193C">
      <w:pPr>
        <w:jc w:val="both"/>
        <w:rPr>
          <w:rFonts w:ascii="Arial" w:hAnsi="Arial" w:cs="Arial"/>
          <w:lang w:eastAsia="en-US"/>
        </w:rPr>
      </w:pPr>
    </w:p>
    <w:p w14:paraId="0E0DA0CC" w14:textId="4BCB5896" w:rsidR="00C3193C" w:rsidRPr="00C11403" w:rsidRDefault="00C3193C" w:rsidP="00C3193C">
      <w:pPr>
        <w:jc w:val="center"/>
        <w:rPr>
          <w:noProof/>
        </w:rPr>
      </w:pPr>
      <w:r w:rsidRPr="004B778C">
        <w:rPr>
          <w:rFonts w:ascii="Arial" w:hAnsi="Arial" w:cs="Arial"/>
          <w:b/>
          <w:noProof/>
          <w:sz w:val="40"/>
          <w:szCs w:val="40"/>
          <w:lang w:eastAsia="en-US"/>
        </w:rPr>
        <w:drawing>
          <wp:inline distT="0" distB="0" distL="0" distR="0" wp14:anchorId="01D3F51A" wp14:editId="25E7E1BA">
            <wp:extent cx="5608320" cy="3985260"/>
            <wp:effectExtent l="0" t="0" r="0" b="0"/>
            <wp:docPr id="137174045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8320" cy="3985260"/>
                    </a:xfrm>
                    <a:prstGeom prst="rect">
                      <a:avLst/>
                    </a:prstGeom>
                    <a:noFill/>
                    <a:ln>
                      <a:noFill/>
                    </a:ln>
                  </pic:spPr>
                </pic:pic>
              </a:graphicData>
            </a:graphic>
          </wp:inline>
        </w:drawing>
      </w:r>
    </w:p>
    <w:p w14:paraId="3BDE5DA5" w14:textId="77777777" w:rsidR="00C3193C" w:rsidRPr="004C4798" w:rsidRDefault="00C3193C" w:rsidP="00C3193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353+666 – km 369+610</w:t>
      </w:r>
    </w:p>
    <w:p w14:paraId="5CBB4ADF" w14:textId="77777777" w:rsidR="00C3193C" w:rsidRDefault="00C3193C" w:rsidP="00C3193C">
      <w:pPr>
        <w:jc w:val="both"/>
        <w:rPr>
          <w:rFonts w:ascii="Arial" w:hAnsi="Arial" w:cs="Arial"/>
          <w:lang w:val="ro-RO"/>
        </w:rPr>
      </w:pPr>
    </w:p>
    <w:p w14:paraId="1834353D" w14:textId="77777777" w:rsidR="00C3193C" w:rsidRPr="000171AB" w:rsidRDefault="00C3193C" w:rsidP="00C3193C">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74.785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1.830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5EB320A" w14:textId="77777777" w:rsidR="00C3193C" w:rsidRDefault="00C3193C" w:rsidP="00C3193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41.702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969</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4AEB6B0B" w14:textId="77777777" w:rsidR="00C3193C" w:rsidRDefault="00C3193C" w:rsidP="00C3193C">
      <w:pPr>
        <w:jc w:val="both"/>
        <w:rPr>
          <w:rFonts w:ascii="Arial" w:hAnsi="Arial" w:cs="Arial"/>
          <w:lang w:val="ro-RO"/>
        </w:rPr>
      </w:pPr>
    </w:p>
    <w:p w14:paraId="447674CA" w14:textId="77777777" w:rsidR="00C3193C" w:rsidRDefault="00C3193C" w:rsidP="00C3193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3193C" w14:paraId="18DAE96F" w14:textId="77777777" w:rsidTr="00FE657B">
        <w:trPr>
          <w:jc w:val="center"/>
        </w:trPr>
        <w:tc>
          <w:tcPr>
            <w:tcW w:w="2432" w:type="dxa"/>
            <w:vAlign w:val="center"/>
          </w:tcPr>
          <w:p w14:paraId="0F6B4386" w14:textId="77777777" w:rsidR="00C3193C" w:rsidRDefault="00C3193C" w:rsidP="00FE657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10A32DD" w14:textId="77777777" w:rsidR="00C3193C" w:rsidRDefault="00C3193C" w:rsidP="00FE657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F4E1131" w14:textId="77777777" w:rsidR="00C3193C" w:rsidRDefault="00C3193C" w:rsidP="00FE657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0F65487" w14:textId="77777777" w:rsidR="00C3193C" w:rsidRDefault="00C3193C" w:rsidP="00FE657B">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55157CB5" w14:textId="77777777" w:rsidR="00C3193C" w:rsidRDefault="00C3193C" w:rsidP="00FE657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45E1867" w14:textId="77777777" w:rsidR="00C3193C" w:rsidRDefault="00C3193C" w:rsidP="00FE657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3193C" w14:paraId="5D18422A" w14:textId="77777777" w:rsidTr="00FE657B">
        <w:trPr>
          <w:jc w:val="center"/>
        </w:trPr>
        <w:tc>
          <w:tcPr>
            <w:tcW w:w="2432" w:type="dxa"/>
            <w:vAlign w:val="bottom"/>
          </w:tcPr>
          <w:p w14:paraId="2139FBC7" w14:textId="77777777" w:rsidR="00C3193C" w:rsidRDefault="00C3193C" w:rsidP="00FE657B">
            <w:pPr>
              <w:jc w:val="center"/>
              <w:rPr>
                <w:rFonts w:ascii="Arial" w:hAnsi="Arial" w:cs="Arial"/>
                <w:sz w:val="20"/>
                <w:szCs w:val="20"/>
                <w:lang w:val="ro-RO"/>
              </w:rPr>
            </w:pPr>
            <w:r>
              <w:rPr>
                <w:rFonts w:ascii="Arial" w:hAnsi="Arial" w:cs="Arial"/>
                <w:sz w:val="20"/>
                <w:szCs w:val="20"/>
              </w:rPr>
              <w:t>DEVA</w:t>
            </w:r>
          </w:p>
        </w:tc>
        <w:tc>
          <w:tcPr>
            <w:tcW w:w="864" w:type="dxa"/>
            <w:vAlign w:val="bottom"/>
          </w:tcPr>
          <w:p w14:paraId="487CBA77" w14:textId="77777777" w:rsidR="00C3193C" w:rsidRDefault="00C3193C" w:rsidP="00FE657B">
            <w:pPr>
              <w:jc w:val="center"/>
              <w:rPr>
                <w:rFonts w:ascii="Arial" w:hAnsi="Arial" w:cs="Arial"/>
                <w:sz w:val="20"/>
                <w:szCs w:val="20"/>
                <w:lang w:val="ro-RO"/>
              </w:rPr>
            </w:pPr>
            <w:r>
              <w:rPr>
                <w:rFonts w:ascii="Arial" w:hAnsi="Arial" w:cs="Arial"/>
                <w:sz w:val="20"/>
                <w:szCs w:val="20"/>
              </w:rPr>
              <w:t>HD</w:t>
            </w:r>
          </w:p>
        </w:tc>
        <w:tc>
          <w:tcPr>
            <w:tcW w:w="1370" w:type="dxa"/>
            <w:vAlign w:val="bottom"/>
          </w:tcPr>
          <w:p w14:paraId="740A3168" w14:textId="77777777" w:rsidR="00C3193C" w:rsidRDefault="00C3193C" w:rsidP="00FE657B">
            <w:pPr>
              <w:jc w:val="center"/>
              <w:rPr>
                <w:rFonts w:ascii="Arial" w:hAnsi="Arial" w:cs="Arial"/>
                <w:sz w:val="20"/>
                <w:szCs w:val="20"/>
                <w:lang w:val="ro-RO"/>
              </w:rPr>
            </w:pPr>
            <w:r>
              <w:rPr>
                <w:rFonts w:ascii="Arial" w:hAnsi="Arial" w:cs="Arial"/>
                <w:sz w:val="20"/>
                <w:szCs w:val="20"/>
              </w:rPr>
              <w:t>53113</w:t>
            </w:r>
          </w:p>
        </w:tc>
        <w:tc>
          <w:tcPr>
            <w:tcW w:w="1356" w:type="dxa"/>
            <w:vAlign w:val="bottom"/>
          </w:tcPr>
          <w:p w14:paraId="46165C3D" w14:textId="77777777" w:rsidR="00C3193C" w:rsidRDefault="00C3193C" w:rsidP="00FE657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2DD7AEE" w14:textId="77777777" w:rsidR="00C3193C" w:rsidRDefault="00C3193C" w:rsidP="00FE657B">
            <w:pPr>
              <w:jc w:val="center"/>
              <w:rPr>
                <w:rFonts w:ascii="Arial" w:hAnsi="Arial" w:cs="Arial"/>
                <w:sz w:val="20"/>
                <w:szCs w:val="20"/>
                <w:lang w:val="ro-RO"/>
              </w:rPr>
            </w:pPr>
            <w:r>
              <w:rPr>
                <w:rFonts w:ascii="Arial" w:hAnsi="Arial" w:cs="Arial"/>
                <w:sz w:val="20"/>
                <w:szCs w:val="20"/>
              </w:rPr>
              <w:t>31075</w:t>
            </w:r>
          </w:p>
        </w:tc>
        <w:tc>
          <w:tcPr>
            <w:tcW w:w="1701" w:type="dxa"/>
            <w:vAlign w:val="center"/>
          </w:tcPr>
          <w:p w14:paraId="65C1F671" w14:textId="77777777" w:rsidR="00C3193C" w:rsidRDefault="00C3193C" w:rsidP="00FE657B">
            <w:pPr>
              <w:jc w:val="center"/>
              <w:rPr>
                <w:rFonts w:ascii="Arial" w:hAnsi="Arial" w:cs="Arial"/>
                <w:sz w:val="20"/>
                <w:szCs w:val="20"/>
                <w:lang w:val="ro-RO"/>
              </w:rPr>
            </w:pPr>
            <w:r>
              <w:rPr>
                <w:rFonts w:ascii="Arial" w:hAnsi="Arial" w:cs="Arial"/>
                <w:sz w:val="20"/>
                <w:szCs w:val="20"/>
                <w:lang w:val="ro-RO"/>
              </w:rPr>
              <w:t>0</w:t>
            </w:r>
          </w:p>
        </w:tc>
      </w:tr>
      <w:tr w:rsidR="00C3193C" w14:paraId="0F7EE3E2" w14:textId="77777777" w:rsidTr="00FE657B">
        <w:trPr>
          <w:jc w:val="center"/>
        </w:trPr>
        <w:tc>
          <w:tcPr>
            <w:tcW w:w="2432" w:type="dxa"/>
            <w:vAlign w:val="bottom"/>
          </w:tcPr>
          <w:p w14:paraId="06AF1B6E" w14:textId="77777777" w:rsidR="00C3193C" w:rsidRDefault="00C3193C" w:rsidP="00FE657B">
            <w:pPr>
              <w:jc w:val="center"/>
              <w:rPr>
                <w:rFonts w:ascii="Arial" w:hAnsi="Arial" w:cs="Arial"/>
                <w:sz w:val="20"/>
                <w:szCs w:val="20"/>
              </w:rPr>
            </w:pPr>
            <w:r>
              <w:rPr>
                <w:rFonts w:ascii="Arial" w:hAnsi="Arial" w:cs="Arial"/>
                <w:sz w:val="20"/>
                <w:szCs w:val="20"/>
              </w:rPr>
              <w:t>HĂRĂU</w:t>
            </w:r>
          </w:p>
        </w:tc>
        <w:tc>
          <w:tcPr>
            <w:tcW w:w="864" w:type="dxa"/>
            <w:vAlign w:val="bottom"/>
          </w:tcPr>
          <w:p w14:paraId="06BBFA18" w14:textId="77777777" w:rsidR="00C3193C" w:rsidRDefault="00C3193C" w:rsidP="00FE657B">
            <w:pPr>
              <w:jc w:val="center"/>
              <w:rPr>
                <w:rFonts w:ascii="Arial" w:hAnsi="Arial" w:cs="Arial"/>
                <w:sz w:val="20"/>
                <w:szCs w:val="20"/>
              </w:rPr>
            </w:pPr>
            <w:r>
              <w:rPr>
                <w:rFonts w:ascii="Arial" w:hAnsi="Arial" w:cs="Arial"/>
                <w:sz w:val="20"/>
                <w:szCs w:val="20"/>
              </w:rPr>
              <w:t>HD</w:t>
            </w:r>
          </w:p>
        </w:tc>
        <w:tc>
          <w:tcPr>
            <w:tcW w:w="1370" w:type="dxa"/>
            <w:vAlign w:val="bottom"/>
          </w:tcPr>
          <w:p w14:paraId="747627DB" w14:textId="77777777" w:rsidR="00C3193C" w:rsidRDefault="00C3193C" w:rsidP="00FE657B">
            <w:pPr>
              <w:jc w:val="center"/>
              <w:rPr>
                <w:rFonts w:ascii="Arial" w:hAnsi="Arial" w:cs="Arial"/>
                <w:sz w:val="20"/>
                <w:szCs w:val="20"/>
              </w:rPr>
            </w:pPr>
            <w:r>
              <w:rPr>
                <w:rFonts w:ascii="Arial" w:hAnsi="Arial" w:cs="Arial"/>
                <w:sz w:val="20"/>
                <w:szCs w:val="20"/>
              </w:rPr>
              <w:t>2026</w:t>
            </w:r>
          </w:p>
        </w:tc>
        <w:tc>
          <w:tcPr>
            <w:tcW w:w="1356" w:type="dxa"/>
            <w:vAlign w:val="bottom"/>
          </w:tcPr>
          <w:p w14:paraId="73E40526" w14:textId="77777777" w:rsidR="00C3193C" w:rsidRDefault="00C3193C" w:rsidP="00FE657B">
            <w:pPr>
              <w:jc w:val="center"/>
              <w:rPr>
                <w:rFonts w:ascii="Arial" w:hAnsi="Arial" w:cs="Arial"/>
                <w:sz w:val="20"/>
                <w:szCs w:val="20"/>
                <w:lang w:val="ro-RO"/>
              </w:rPr>
            </w:pPr>
            <w:r>
              <w:rPr>
                <w:rFonts w:ascii="Arial" w:hAnsi="Arial" w:cs="Arial"/>
                <w:sz w:val="20"/>
                <w:szCs w:val="20"/>
                <w:lang w:val="ro-RO"/>
              </w:rPr>
              <w:t>69</w:t>
            </w:r>
          </w:p>
        </w:tc>
        <w:tc>
          <w:tcPr>
            <w:tcW w:w="1701" w:type="dxa"/>
            <w:vAlign w:val="bottom"/>
          </w:tcPr>
          <w:p w14:paraId="0DA6881B" w14:textId="77777777" w:rsidR="00C3193C" w:rsidRDefault="00C3193C" w:rsidP="00FE657B">
            <w:pPr>
              <w:jc w:val="center"/>
              <w:rPr>
                <w:rFonts w:ascii="Arial" w:hAnsi="Arial" w:cs="Arial"/>
                <w:sz w:val="20"/>
                <w:szCs w:val="20"/>
              </w:rPr>
            </w:pPr>
            <w:r>
              <w:rPr>
                <w:rFonts w:ascii="Arial" w:hAnsi="Arial" w:cs="Arial"/>
                <w:sz w:val="20"/>
                <w:szCs w:val="20"/>
              </w:rPr>
              <w:t>983</w:t>
            </w:r>
          </w:p>
        </w:tc>
        <w:tc>
          <w:tcPr>
            <w:tcW w:w="1701" w:type="dxa"/>
            <w:vAlign w:val="center"/>
          </w:tcPr>
          <w:p w14:paraId="48C02CAE" w14:textId="77777777" w:rsidR="00C3193C" w:rsidRDefault="00C3193C" w:rsidP="00FE657B">
            <w:pPr>
              <w:jc w:val="center"/>
              <w:rPr>
                <w:rFonts w:ascii="Arial" w:hAnsi="Arial" w:cs="Arial"/>
                <w:sz w:val="20"/>
                <w:szCs w:val="20"/>
                <w:lang w:val="ro-RO"/>
              </w:rPr>
            </w:pPr>
            <w:r>
              <w:rPr>
                <w:rFonts w:ascii="Arial" w:hAnsi="Arial" w:cs="Arial"/>
                <w:sz w:val="20"/>
                <w:szCs w:val="20"/>
                <w:lang w:val="ro-RO"/>
              </w:rPr>
              <w:t>35</w:t>
            </w:r>
          </w:p>
        </w:tc>
      </w:tr>
      <w:tr w:rsidR="00C3193C" w14:paraId="298D92A7" w14:textId="77777777" w:rsidTr="00FE657B">
        <w:trPr>
          <w:jc w:val="center"/>
        </w:trPr>
        <w:tc>
          <w:tcPr>
            <w:tcW w:w="2432" w:type="dxa"/>
            <w:vAlign w:val="bottom"/>
          </w:tcPr>
          <w:p w14:paraId="11F91252" w14:textId="77777777" w:rsidR="00C3193C" w:rsidRDefault="00C3193C" w:rsidP="00FE657B">
            <w:pPr>
              <w:jc w:val="center"/>
              <w:rPr>
                <w:rFonts w:ascii="Arial" w:hAnsi="Arial" w:cs="Arial"/>
                <w:sz w:val="20"/>
                <w:szCs w:val="20"/>
              </w:rPr>
            </w:pPr>
            <w:r>
              <w:rPr>
                <w:rFonts w:ascii="Arial" w:hAnsi="Arial" w:cs="Arial"/>
                <w:sz w:val="20"/>
                <w:szCs w:val="20"/>
              </w:rPr>
              <w:t>RAPOLTU MARE</w:t>
            </w:r>
          </w:p>
        </w:tc>
        <w:tc>
          <w:tcPr>
            <w:tcW w:w="864" w:type="dxa"/>
            <w:vAlign w:val="bottom"/>
          </w:tcPr>
          <w:p w14:paraId="1B4096A1" w14:textId="77777777" w:rsidR="00C3193C" w:rsidRDefault="00C3193C" w:rsidP="00FE657B">
            <w:pPr>
              <w:jc w:val="center"/>
              <w:rPr>
                <w:rFonts w:ascii="Arial" w:hAnsi="Arial" w:cs="Arial"/>
                <w:sz w:val="20"/>
                <w:szCs w:val="20"/>
              </w:rPr>
            </w:pPr>
            <w:r>
              <w:rPr>
                <w:rFonts w:ascii="Arial" w:hAnsi="Arial" w:cs="Arial"/>
                <w:sz w:val="20"/>
                <w:szCs w:val="20"/>
              </w:rPr>
              <w:t>HD</w:t>
            </w:r>
          </w:p>
        </w:tc>
        <w:tc>
          <w:tcPr>
            <w:tcW w:w="1370" w:type="dxa"/>
            <w:vAlign w:val="bottom"/>
          </w:tcPr>
          <w:p w14:paraId="17DF52DE" w14:textId="77777777" w:rsidR="00C3193C" w:rsidRDefault="00C3193C" w:rsidP="00FE657B">
            <w:pPr>
              <w:jc w:val="center"/>
              <w:rPr>
                <w:rFonts w:ascii="Arial" w:hAnsi="Arial" w:cs="Arial"/>
                <w:sz w:val="20"/>
                <w:szCs w:val="20"/>
              </w:rPr>
            </w:pPr>
            <w:r>
              <w:rPr>
                <w:rFonts w:ascii="Arial" w:hAnsi="Arial" w:cs="Arial"/>
                <w:sz w:val="20"/>
                <w:szCs w:val="20"/>
              </w:rPr>
              <w:t>1788</w:t>
            </w:r>
          </w:p>
        </w:tc>
        <w:tc>
          <w:tcPr>
            <w:tcW w:w="1356" w:type="dxa"/>
            <w:vAlign w:val="bottom"/>
          </w:tcPr>
          <w:p w14:paraId="6D7AC0D9" w14:textId="77777777" w:rsidR="00C3193C" w:rsidRDefault="00C3193C" w:rsidP="00FE657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9453980" w14:textId="77777777" w:rsidR="00C3193C" w:rsidRDefault="00C3193C" w:rsidP="00FE657B">
            <w:pPr>
              <w:jc w:val="center"/>
              <w:rPr>
                <w:rFonts w:ascii="Arial" w:hAnsi="Arial" w:cs="Arial"/>
                <w:sz w:val="20"/>
                <w:szCs w:val="20"/>
              </w:rPr>
            </w:pPr>
            <w:r>
              <w:rPr>
                <w:rFonts w:ascii="Arial" w:hAnsi="Arial" w:cs="Arial"/>
                <w:sz w:val="20"/>
                <w:szCs w:val="20"/>
              </w:rPr>
              <w:t>883</w:t>
            </w:r>
          </w:p>
        </w:tc>
        <w:tc>
          <w:tcPr>
            <w:tcW w:w="1701" w:type="dxa"/>
            <w:vAlign w:val="center"/>
          </w:tcPr>
          <w:p w14:paraId="0FBB8FF0" w14:textId="77777777" w:rsidR="00C3193C" w:rsidRDefault="00C3193C" w:rsidP="00FE657B">
            <w:pPr>
              <w:jc w:val="center"/>
              <w:rPr>
                <w:rFonts w:ascii="Arial" w:hAnsi="Arial" w:cs="Arial"/>
                <w:sz w:val="20"/>
                <w:szCs w:val="20"/>
                <w:lang w:val="ro-RO"/>
              </w:rPr>
            </w:pPr>
            <w:r>
              <w:rPr>
                <w:rFonts w:ascii="Arial" w:hAnsi="Arial" w:cs="Arial"/>
                <w:sz w:val="20"/>
                <w:szCs w:val="20"/>
                <w:lang w:val="ro-RO"/>
              </w:rPr>
              <w:t>0</w:t>
            </w:r>
          </w:p>
        </w:tc>
      </w:tr>
      <w:tr w:rsidR="00C3193C" w14:paraId="6B3546A7" w14:textId="77777777" w:rsidTr="00FE657B">
        <w:trPr>
          <w:jc w:val="center"/>
        </w:trPr>
        <w:tc>
          <w:tcPr>
            <w:tcW w:w="2432" w:type="dxa"/>
            <w:vAlign w:val="bottom"/>
          </w:tcPr>
          <w:p w14:paraId="373FC771" w14:textId="77777777" w:rsidR="00C3193C" w:rsidRDefault="00C3193C" w:rsidP="00FE657B">
            <w:pPr>
              <w:jc w:val="center"/>
              <w:rPr>
                <w:rFonts w:ascii="Arial" w:hAnsi="Arial" w:cs="Arial"/>
                <w:sz w:val="20"/>
                <w:szCs w:val="20"/>
              </w:rPr>
            </w:pPr>
            <w:r>
              <w:rPr>
                <w:rFonts w:ascii="Arial" w:hAnsi="Arial" w:cs="Arial"/>
                <w:sz w:val="20"/>
                <w:szCs w:val="20"/>
              </w:rPr>
              <w:t>SIMERIA</w:t>
            </w:r>
          </w:p>
        </w:tc>
        <w:tc>
          <w:tcPr>
            <w:tcW w:w="864" w:type="dxa"/>
            <w:vAlign w:val="bottom"/>
          </w:tcPr>
          <w:p w14:paraId="24D30B6D" w14:textId="77777777" w:rsidR="00C3193C" w:rsidRDefault="00C3193C" w:rsidP="00FE657B">
            <w:pPr>
              <w:jc w:val="center"/>
              <w:rPr>
                <w:rFonts w:ascii="Arial" w:hAnsi="Arial" w:cs="Arial"/>
                <w:sz w:val="20"/>
                <w:szCs w:val="20"/>
              </w:rPr>
            </w:pPr>
            <w:r>
              <w:rPr>
                <w:rFonts w:ascii="Arial" w:hAnsi="Arial" w:cs="Arial"/>
                <w:sz w:val="20"/>
                <w:szCs w:val="20"/>
              </w:rPr>
              <w:t>HD</w:t>
            </w:r>
          </w:p>
        </w:tc>
        <w:tc>
          <w:tcPr>
            <w:tcW w:w="1370" w:type="dxa"/>
            <w:vAlign w:val="bottom"/>
          </w:tcPr>
          <w:p w14:paraId="4F6A121D" w14:textId="77777777" w:rsidR="00C3193C" w:rsidRDefault="00C3193C" w:rsidP="00FE657B">
            <w:pPr>
              <w:jc w:val="center"/>
              <w:rPr>
                <w:rFonts w:ascii="Arial" w:hAnsi="Arial" w:cs="Arial"/>
                <w:sz w:val="20"/>
                <w:szCs w:val="20"/>
              </w:rPr>
            </w:pPr>
            <w:r>
              <w:rPr>
                <w:rFonts w:ascii="Arial" w:hAnsi="Arial" w:cs="Arial"/>
                <w:sz w:val="20"/>
                <w:szCs w:val="20"/>
              </w:rPr>
              <w:t>11368</w:t>
            </w:r>
          </w:p>
        </w:tc>
        <w:tc>
          <w:tcPr>
            <w:tcW w:w="1356" w:type="dxa"/>
            <w:vAlign w:val="bottom"/>
          </w:tcPr>
          <w:p w14:paraId="3345C13F" w14:textId="77777777" w:rsidR="00C3193C" w:rsidRDefault="00C3193C" w:rsidP="00FE657B">
            <w:pPr>
              <w:jc w:val="center"/>
              <w:rPr>
                <w:rFonts w:ascii="Arial" w:hAnsi="Arial" w:cs="Arial"/>
                <w:sz w:val="20"/>
                <w:szCs w:val="20"/>
                <w:lang w:val="ro-RO"/>
              </w:rPr>
            </w:pPr>
            <w:r>
              <w:rPr>
                <w:rFonts w:ascii="Arial" w:hAnsi="Arial" w:cs="Arial"/>
                <w:sz w:val="20"/>
                <w:szCs w:val="20"/>
                <w:lang w:val="ro-RO"/>
              </w:rPr>
              <w:t>577</w:t>
            </w:r>
          </w:p>
        </w:tc>
        <w:tc>
          <w:tcPr>
            <w:tcW w:w="1701" w:type="dxa"/>
            <w:vAlign w:val="bottom"/>
          </w:tcPr>
          <w:p w14:paraId="16135825" w14:textId="77777777" w:rsidR="00C3193C" w:rsidRDefault="00C3193C" w:rsidP="00FE657B">
            <w:pPr>
              <w:jc w:val="center"/>
              <w:rPr>
                <w:rFonts w:ascii="Arial" w:hAnsi="Arial" w:cs="Arial"/>
                <w:sz w:val="20"/>
                <w:szCs w:val="20"/>
              </w:rPr>
            </w:pPr>
            <w:r>
              <w:rPr>
                <w:rFonts w:ascii="Arial" w:hAnsi="Arial" w:cs="Arial"/>
                <w:sz w:val="20"/>
                <w:szCs w:val="20"/>
              </w:rPr>
              <w:t>5622</w:t>
            </w:r>
          </w:p>
        </w:tc>
        <w:tc>
          <w:tcPr>
            <w:tcW w:w="1701" w:type="dxa"/>
            <w:vAlign w:val="center"/>
          </w:tcPr>
          <w:p w14:paraId="7F293723" w14:textId="77777777" w:rsidR="00C3193C" w:rsidRDefault="00C3193C" w:rsidP="00FE657B">
            <w:pPr>
              <w:jc w:val="center"/>
              <w:rPr>
                <w:rFonts w:ascii="Arial" w:hAnsi="Arial" w:cs="Arial"/>
                <w:sz w:val="20"/>
                <w:szCs w:val="20"/>
                <w:lang w:val="ro-RO"/>
              </w:rPr>
            </w:pPr>
            <w:r>
              <w:rPr>
                <w:rFonts w:ascii="Arial" w:hAnsi="Arial" w:cs="Arial"/>
                <w:sz w:val="20"/>
                <w:szCs w:val="20"/>
                <w:lang w:val="ro-RO"/>
              </w:rPr>
              <w:t>285</w:t>
            </w:r>
          </w:p>
        </w:tc>
      </w:tr>
      <w:tr w:rsidR="00C3193C" w14:paraId="4D32220A" w14:textId="77777777" w:rsidTr="00FE657B">
        <w:trPr>
          <w:jc w:val="center"/>
        </w:trPr>
        <w:tc>
          <w:tcPr>
            <w:tcW w:w="2432" w:type="dxa"/>
            <w:vAlign w:val="bottom"/>
          </w:tcPr>
          <w:p w14:paraId="75E46821" w14:textId="77777777" w:rsidR="00C3193C" w:rsidRDefault="00C3193C" w:rsidP="00FE657B">
            <w:pPr>
              <w:jc w:val="center"/>
              <w:rPr>
                <w:rFonts w:ascii="Arial" w:hAnsi="Arial" w:cs="Arial"/>
                <w:sz w:val="20"/>
                <w:szCs w:val="20"/>
              </w:rPr>
            </w:pPr>
            <w:r>
              <w:rPr>
                <w:rFonts w:ascii="Arial" w:hAnsi="Arial" w:cs="Arial"/>
                <w:sz w:val="20"/>
                <w:szCs w:val="20"/>
              </w:rPr>
              <w:t>ŞOIMUŞ</w:t>
            </w:r>
          </w:p>
        </w:tc>
        <w:tc>
          <w:tcPr>
            <w:tcW w:w="864" w:type="dxa"/>
            <w:vAlign w:val="bottom"/>
          </w:tcPr>
          <w:p w14:paraId="567BB6BE" w14:textId="77777777" w:rsidR="00C3193C" w:rsidRDefault="00C3193C" w:rsidP="00FE657B">
            <w:pPr>
              <w:jc w:val="center"/>
              <w:rPr>
                <w:rFonts w:ascii="Arial" w:hAnsi="Arial" w:cs="Arial"/>
                <w:sz w:val="20"/>
                <w:szCs w:val="20"/>
              </w:rPr>
            </w:pPr>
            <w:r>
              <w:rPr>
                <w:rFonts w:ascii="Arial" w:hAnsi="Arial" w:cs="Arial"/>
                <w:sz w:val="20"/>
                <w:szCs w:val="20"/>
              </w:rPr>
              <w:t>HD</w:t>
            </w:r>
          </w:p>
        </w:tc>
        <w:tc>
          <w:tcPr>
            <w:tcW w:w="1370" w:type="dxa"/>
            <w:vAlign w:val="bottom"/>
          </w:tcPr>
          <w:p w14:paraId="631E817F" w14:textId="77777777" w:rsidR="00C3193C" w:rsidRDefault="00C3193C" w:rsidP="00FE657B">
            <w:pPr>
              <w:jc w:val="center"/>
              <w:rPr>
                <w:rFonts w:ascii="Arial" w:hAnsi="Arial" w:cs="Arial"/>
                <w:sz w:val="20"/>
                <w:szCs w:val="20"/>
              </w:rPr>
            </w:pPr>
            <w:r>
              <w:rPr>
                <w:rFonts w:ascii="Arial" w:hAnsi="Arial" w:cs="Arial"/>
                <w:sz w:val="20"/>
                <w:szCs w:val="20"/>
              </w:rPr>
              <w:t>3386</w:t>
            </w:r>
          </w:p>
        </w:tc>
        <w:tc>
          <w:tcPr>
            <w:tcW w:w="1356" w:type="dxa"/>
            <w:vAlign w:val="bottom"/>
          </w:tcPr>
          <w:p w14:paraId="245AC340" w14:textId="77777777" w:rsidR="00C3193C" w:rsidRDefault="00C3193C" w:rsidP="00FE657B">
            <w:pPr>
              <w:jc w:val="center"/>
              <w:rPr>
                <w:rFonts w:ascii="Arial" w:hAnsi="Arial" w:cs="Arial"/>
                <w:sz w:val="20"/>
                <w:szCs w:val="20"/>
                <w:lang w:val="ro-RO"/>
              </w:rPr>
            </w:pPr>
            <w:r>
              <w:rPr>
                <w:rFonts w:ascii="Arial" w:hAnsi="Arial" w:cs="Arial"/>
                <w:sz w:val="20"/>
                <w:szCs w:val="20"/>
                <w:lang w:val="ro-RO"/>
              </w:rPr>
              <w:t>1184</w:t>
            </w:r>
          </w:p>
        </w:tc>
        <w:tc>
          <w:tcPr>
            <w:tcW w:w="1701" w:type="dxa"/>
            <w:vAlign w:val="bottom"/>
          </w:tcPr>
          <w:p w14:paraId="4901271F" w14:textId="77777777" w:rsidR="00C3193C" w:rsidRDefault="00C3193C" w:rsidP="00FE657B">
            <w:pPr>
              <w:jc w:val="center"/>
              <w:rPr>
                <w:rFonts w:ascii="Arial" w:hAnsi="Arial" w:cs="Arial"/>
                <w:sz w:val="20"/>
                <w:szCs w:val="20"/>
              </w:rPr>
            </w:pPr>
            <w:r>
              <w:rPr>
                <w:rFonts w:ascii="Arial" w:hAnsi="Arial" w:cs="Arial"/>
                <w:sz w:val="20"/>
                <w:szCs w:val="20"/>
              </w:rPr>
              <w:t>1873</w:t>
            </w:r>
          </w:p>
        </w:tc>
        <w:tc>
          <w:tcPr>
            <w:tcW w:w="1701" w:type="dxa"/>
            <w:vAlign w:val="center"/>
          </w:tcPr>
          <w:p w14:paraId="4C46A4EE" w14:textId="77777777" w:rsidR="00C3193C" w:rsidRDefault="00C3193C" w:rsidP="00FE657B">
            <w:pPr>
              <w:jc w:val="center"/>
              <w:rPr>
                <w:rFonts w:ascii="Arial" w:hAnsi="Arial" w:cs="Arial"/>
                <w:sz w:val="20"/>
                <w:szCs w:val="20"/>
                <w:lang w:val="ro-RO"/>
              </w:rPr>
            </w:pPr>
            <w:r>
              <w:rPr>
                <w:rFonts w:ascii="Arial" w:hAnsi="Arial" w:cs="Arial"/>
                <w:sz w:val="20"/>
                <w:szCs w:val="20"/>
                <w:lang w:val="ro-RO"/>
              </w:rPr>
              <w:t>649</w:t>
            </w:r>
          </w:p>
        </w:tc>
      </w:tr>
      <w:tr w:rsidR="00C3193C" w14:paraId="3E01BECD" w14:textId="77777777" w:rsidTr="00FE657B">
        <w:trPr>
          <w:jc w:val="center"/>
        </w:trPr>
        <w:tc>
          <w:tcPr>
            <w:tcW w:w="2432" w:type="dxa"/>
            <w:vAlign w:val="bottom"/>
          </w:tcPr>
          <w:p w14:paraId="1750C2D6" w14:textId="77777777" w:rsidR="00C3193C" w:rsidRDefault="00C3193C" w:rsidP="00FE657B">
            <w:pPr>
              <w:jc w:val="center"/>
              <w:rPr>
                <w:rFonts w:ascii="Arial" w:hAnsi="Arial" w:cs="Arial"/>
                <w:sz w:val="20"/>
                <w:szCs w:val="20"/>
              </w:rPr>
            </w:pPr>
            <w:r>
              <w:rPr>
                <w:rFonts w:ascii="Arial" w:hAnsi="Arial" w:cs="Arial"/>
                <w:sz w:val="20"/>
                <w:szCs w:val="20"/>
              </w:rPr>
              <w:t>VEȚEL</w:t>
            </w:r>
          </w:p>
        </w:tc>
        <w:tc>
          <w:tcPr>
            <w:tcW w:w="864" w:type="dxa"/>
            <w:vAlign w:val="bottom"/>
          </w:tcPr>
          <w:p w14:paraId="104F401F" w14:textId="77777777" w:rsidR="00C3193C" w:rsidRDefault="00C3193C" w:rsidP="00FE657B">
            <w:pPr>
              <w:jc w:val="center"/>
              <w:rPr>
                <w:rFonts w:ascii="Arial" w:hAnsi="Arial" w:cs="Arial"/>
                <w:sz w:val="20"/>
                <w:szCs w:val="20"/>
              </w:rPr>
            </w:pPr>
            <w:r>
              <w:rPr>
                <w:rFonts w:ascii="Arial" w:hAnsi="Arial" w:cs="Arial"/>
                <w:sz w:val="20"/>
                <w:szCs w:val="20"/>
              </w:rPr>
              <w:t>HD</w:t>
            </w:r>
          </w:p>
        </w:tc>
        <w:tc>
          <w:tcPr>
            <w:tcW w:w="1370" w:type="dxa"/>
            <w:vAlign w:val="bottom"/>
          </w:tcPr>
          <w:p w14:paraId="4B5B9777" w14:textId="77777777" w:rsidR="00C3193C" w:rsidRDefault="00C3193C" w:rsidP="00FE657B">
            <w:pPr>
              <w:jc w:val="center"/>
              <w:rPr>
                <w:rFonts w:ascii="Arial" w:hAnsi="Arial" w:cs="Arial"/>
                <w:sz w:val="20"/>
                <w:szCs w:val="20"/>
              </w:rPr>
            </w:pPr>
            <w:r>
              <w:rPr>
                <w:rFonts w:ascii="Arial" w:hAnsi="Arial" w:cs="Arial"/>
                <w:sz w:val="20"/>
                <w:szCs w:val="20"/>
              </w:rPr>
              <w:t>3104</w:t>
            </w:r>
          </w:p>
        </w:tc>
        <w:tc>
          <w:tcPr>
            <w:tcW w:w="1356" w:type="dxa"/>
            <w:vAlign w:val="bottom"/>
          </w:tcPr>
          <w:p w14:paraId="13CE7E89" w14:textId="77777777" w:rsidR="00C3193C" w:rsidRDefault="00C3193C" w:rsidP="00FE657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3D8FA20" w14:textId="77777777" w:rsidR="00C3193C" w:rsidRDefault="00C3193C" w:rsidP="00FE657B">
            <w:pPr>
              <w:jc w:val="center"/>
              <w:rPr>
                <w:rFonts w:ascii="Arial" w:hAnsi="Arial" w:cs="Arial"/>
                <w:sz w:val="20"/>
                <w:szCs w:val="20"/>
              </w:rPr>
            </w:pPr>
            <w:r>
              <w:rPr>
                <w:rFonts w:ascii="Arial" w:hAnsi="Arial" w:cs="Arial"/>
                <w:sz w:val="20"/>
                <w:szCs w:val="20"/>
              </w:rPr>
              <w:t>1266</w:t>
            </w:r>
          </w:p>
        </w:tc>
        <w:tc>
          <w:tcPr>
            <w:tcW w:w="1701" w:type="dxa"/>
            <w:vAlign w:val="center"/>
          </w:tcPr>
          <w:p w14:paraId="66008BD8" w14:textId="77777777" w:rsidR="00C3193C" w:rsidRDefault="00C3193C" w:rsidP="00FE657B">
            <w:pPr>
              <w:jc w:val="center"/>
              <w:rPr>
                <w:rFonts w:ascii="Arial" w:hAnsi="Arial" w:cs="Arial"/>
                <w:sz w:val="20"/>
                <w:szCs w:val="20"/>
                <w:lang w:val="ro-RO"/>
              </w:rPr>
            </w:pPr>
            <w:r>
              <w:rPr>
                <w:rFonts w:ascii="Arial" w:hAnsi="Arial" w:cs="Arial"/>
                <w:sz w:val="20"/>
                <w:szCs w:val="20"/>
                <w:lang w:val="ro-RO"/>
              </w:rPr>
              <w:t>0</w:t>
            </w:r>
          </w:p>
        </w:tc>
      </w:tr>
      <w:tr w:rsidR="00C3193C" w14:paraId="068B99A1" w14:textId="77777777" w:rsidTr="00FE657B">
        <w:trPr>
          <w:jc w:val="center"/>
        </w:trPr>
        <w:tc>
          <w:tcPr>
            <w:tcW w:w="2432" w:type="dxa"/>
            <w:vAlign w:val="center"/>
          </w:tcPr>
          <w:p w14:paraId="64019670" w14:textId="77777777" w:rsidR="00C3193C" w:rsidRDefault="00C3193C" w:rsidP="00FE657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BF529F8" w14:textId="77777777" w:rsidR="00C3193C" w:rsidRDefault="00C3193C" w:rsidP="00FE657B">
            <w:pPr>
              <w:jc w:val="center"/>
              <w:rPr>
                <w:rFonts w:ascii="Arial" w:hAnsi="Arial" w:cs="Arial"/>
                <w:b/>
                <w:bCs/>
                <w:sz w:val="20"/>
                <w:szCs w:val="20"/>
                <w:lang w:val="ro-RO"/>
              </w:rPr>
            </w:pPr>
          </w:p>
        </w:tc>
        <w:tc>
          <w:tcPr>
            <w:tcW w:w="1370" w:type="dxa"/>
            <w:vAlign w:val="center"/>
          </w:tcPr>
          <w:p w14:paraId="7757DC6B" w14:textId="77777777" w:rsidR="00C3193C" w:rsidRDefault="00C3193C" w:rsidP="00FE657B">
            <w:pPr>
              <w:jc w:val="center"/>
              <w:rPr>
                <w:rFonts w:ascii="Arial" w:hAnsi="Arial" w:cs="Arial"/>
                <w:b/>
                <w:bCs/>
                <w:sz w:val="20"/>
                <w:szCs w:val="20"/>
                <w:lang w:val="ro-RO"/>
              </w:rPr>
            </w:pPr>
            <w:r>
              <w:rPr>
                <w:rFonts w:ascii="Arial" w:hAnsi="Arial" w:cs="Arial"/>
                <w:b/>
                <w:bCs/>
                <w:sz w:val="20"/>
                <w:szCs w:val="20"/>
                <w:lang w:val="ro-RO"/>
              </w:rPr>
              <w:t>74785</w:t>
            </w:r>
          </w:p>
        </w:tc>
        <w:tc>
          <w:tcPr>
            <w:tcW w:w="1356" w:type="dxa"/>
            <w:vAlign w:val="center"/>
          </w:tcPr>
          <w:p w14:paraId="00AFE019" w14:textId="77777777" w:rsidR="00C3193C" w:rsidRDefault="00C3193C" w:rsidP="00FE657B">
            <w:pPr>
              <w:jc w:val="center"/>
              <w:rPr>
                <w:rFonts w:ascii="Arial" w:hAnsi="Arial" w:cs="Arial"/>
                <w:b/>
                <w:bCs/>
                <w:sz w:val="20"/>
                <w:szCs w:val="20"/>
                <w:lang w:val="ro-RO"/>
              </w:rPr>
            </w:pPr>
            <w:r>
              <w:rPr>
                <w:rFonts w:ascii="Arial" w:hAnsi="Arial" w:cs="Arial"/>
                <w:b/>
                <w:bCs/>
                <w:sz w:val="20"/>
                <w:szCs w:val="20"/>
                <w:lang w:val="ro-RO"/>
              </w:rPr>
              <w:t>1830</w:t>
            </w:r>
          </w:p>
        </w:tc>
        <w:tc>
          <w:tcPr>
            <w:tcW w:w="1701" w:type="dxa"/>
            <w:vAlign w:val="center"/>
          </w:tcPr>
          <w:p w14:paraId="7634CFDB" w14:textId="77777777" w:rsidR="00C3193C" w:rsidRDefault="00C3193C" w:rsidP="00FE657B">
            <w:pPr>
              <w:jc w:val="center"/>
              <w:rPr>
                <w:rFonts w:ascii="Arial" w:hAnsi="Arial" w:cs="Arial"/>
                <w:b/>
                <w:bCs/>
                <w:sz w:val="20"/>
                <w:szCs w:val="20"/>
                <w:lang w:val="ro-RO"/>
              </w:rPr>
            </w:pPr>
            <w:r>
              <w:rPr>
                <w:rFonts w:ascii="Arial" w:hAnsi="Arial" w:cs="Arial"/>
                <w:b/>
                <w:bCs/>
                <w:sz w:val="20"/>
                <w:szCs w:val="20"/>
                <w:lang w:val="ro-RO"/>
              </w:rPr>
              <w:t>41702</w:t>
            </w:r>
          </w:p>
        </w:tc>
        <w:tc>
          <w:tcPr>
            <w:tcW w:w="1701" w:type="dxa"/>
            <w:vAlign w:val="center"/>
          </w:tcPr>
          <w:p w14:paraId="63170E47" w14:textId="77777777" w:rsidR="00C3193C" w:rsidRDefault="00C3193C" w:rsidP="00FE657B">
            <w:pPr>
              <w:jc w:val="center"/>
              <w:rPr>
                <w:rFonts w:ascii="Arial" w:hAnsi="Arial" w:cs="Arial"/>
                <w:b/>
                <w:bCs/>
                <w:sz w:val="20"/>
                <w:szCs w:val="20"/>
                <w:lang w:val="ro-RO"/>
              </w:rPr>
            </w:pPr>
            <w:r>
              <w:rPr>
                <w:rFonts w:ascii="Arial" w:hAnsi="Arial" w:cs="Arial"/>
                <w:b/>
                <w:bCs/>
                <w:sz w:val="20"/>
                <w:szCs w:val="20"/>
                <w:lang w:val="ro-RO"/>
              </w:rPr>
              <w:t>969</w:t>
            </w:r>
          </w:p>
        </w:tc>
      </w:tr>
    </w:tbl>
    <w:p w14:paraId="3491752E" w14:textId="77777777" w:rsidR="00C3193C" w:rsidRDefault="00C3193C" w:rsidP="00C3193C">
      <w:pPr>
        <w:jc w:val="both"/>
        <w:rPr>
          <w:rFonts w:ascii="Arial" w:hAnsi="Arial" w:cs="Arial"/>
          <w:sz w:val="28"/>
          <w:szCs w:val="28"/>
          <w:lang w:val="ro-RO"/>
        </w:rPr>
      </w:pPr>
    </w:p>
    <w:p w14:paraId="4B492852" w14:textId="77777777" w:rsidR="00C3193C" w:rsidRDefault="00C3193C" w:rsidP="00C3193C">
      <w:pPr>
        <w:jc w:val="both"/>
        <w:rPr>
          <w:rFonts w:ascii="Arial" w:hAnsi="Arial" w:cs="Arial"/>
          <w:sz w:val="28"/>
          <w:szCs w:val="28"/>
          <w:lang w:val="ro-RO"/>
        </w:rPr>
      </w:pPr>
    </w:p>
    <w:p w14:paraId="509CBDFC" w14:textId="77777777" w:rsidR="00C3193C" w:rsidRDefault="00C3193C" w:rsidP="00C3193C">
      <w:pPr>
        <w:jc w:val="both"/>
        <w:rPr>
          <w:rFonts w:ascii="Arial" w:hAnsi="Arial" w:cs="Arial"/>
          <w:sz w:val="28"/>
          <w:szCs w:val="28"/>
          <w:lang w:val="ro-RO"/>
        </w:rPr>
      </w:pPr>
    </w:p>
    <w:p w14:paraId="2831517A" w14:textId="77777777" w:rsidR="00C3193C" w:rsidRDefault="00C3193C" w:rsidP="00C3193C">
      <w:pPr>
        <w:jc w:val="both"/>
        <w:rPr>
          <w:rFonts w:ascii="Arial" w:hAnsi="Arial" w:cs="Arial"/>
          <w:sz w:val="28"/>
          <w:szCs w:val="28"/>
          <w:lang w:val="ro-RO"/>
        </w:rPr>
      </w:pPr>
    </w:p>
    <w:p w14:paraId="070F8280" w14:textId="77777777" w:rsidR="00C3193C" w:rsidRPr="004C4798" w:rsidRDefault="00C3193C" w:rsidP="00C3193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90E1F6B" w14:textId="77777777" w:rsidR="00C3193C" w:rsidRDefault="00C3193C" w:rsidP="00C3193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DD8518B" w14:textId="77777777" w:rsidR="00C3193C" w:rsidRPr="004C4798" w:rsidRDefault="00C3193C" w:rsidP="00C3193C">
      <w:pPr>
        <w:suppressAutoHyphens w:val="0"/>
        <w:autoSpaceDE w:val="0"/>
        <w:autoSpaceDN w:val="0"/>
        <w:adjustRightInd w:val="0"/>
        <w:jc w:val="both"/>
        <w:rPr>
          <w:rFonts w:ascii="Arial" w:hAnsi="Arial" w:cs="Arial"/>
          <w:lang w:eastAsia="en-US"/>
        </w:rPr>
      </w:pPr>
    </w:p>
    <w:p w14:paraId="5EBD1D22" w14:textId="77777777" w:rsidR="00C3193C" w:rsidRPr="004C4798" w:rsidRDefault="00C3193C" w:rsidP="00C3193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3193C" w:rsidRPr="00E574C0" w14:paraId="4C437925" w14:textId="77777777" w:rsidTr="00FE657B">
        <w:trPr>
          <w:jc w:val="center"/>
        </w:trPr>
        <w:tc>
          <w:tcPr>
            <w:tcW w:w="3284" w:type="dxa"/>
          </w:tcPr>
          <w:p w14:paraId="181380D0" w14:textId="77777777" w:rsidR="00C3193C" w:rsidRPr="00E574C0" w:rsidRDefault="00C3193C" w:rsidP="00FE657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F416EC6" w14:textId="77777777" w:rsidR="00C3193C" w:rsidRPr="00E574C0" w:rsidRDefault="00C3193C" w:rsidP="00FE657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3193C" w:rsidRPr="00E574C0" w14:paraId="5820975A" w14:textId="77777777" w:rsidTr="00FE657B">
        <w:trPr>
          <w:jc w:val="center"/>
        </w:trPr>
        <w:tc>
          <w:tcPr>
            <w:tcW w:w="3284" w:type="dxa"/>
          </w:tcPr>
          <w:p w14:paraId="538B6AC4" w14:textId="77777777" w:rsidR="00C3193C" w:rsidRPr="00E574C0" w:rsidRDefault="00C3193C" w:rsidP="00FE657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68BB161" w14:textId="77777777" w:rsidR="00C3193C" w:rsidRPr="00E574C0" w:rsidRDefault="00C3193C" w:rsidP="00FE657B">
            <w:pPr>
              <w:jc w:val="center"/>
              <w:rPr>
                <w:rFonts w:ascii="Arial" w:hAnsi="Arial" w:cs="Arial"/>
                <w:sz w:val="20"/>
                <w:szCs w:val="20"/>
                <w:lang w:val="ro-RO"/>
              </w:rPr>
            </w:pPr>
            <w:r>
              <w:rPr>
                <w:rFonts w:ascii="Arial" w:hAnsi="Arial" w:cs="Arial"/>
                <w:sz w:val="20"/>
                <w:szCs w:val="20"/>
                <w:lang w:val="ro-RO"/>
              </w:rPr>
              <w:t>10</w:t>
            </w:r>
          </w:p>
        </w:tc>
      </w:tr>
      <w:tr w:rsidR="00C3193C" w:rsidRPr="00E574C0" w14:paraId="687CE927" w14:textId="77777777" w:rsidTr="00FE657B">
        <w:trPr>
          <w:jc w:val="center"/>
        </w:trPr>
        <w:tc>
          <w:tcPr>
            <w:tcW w:w="3284" w:type="dxa"/>
          </w:tcPr>
          <w:p w14:paraId="755B2B9D" w14:textId="77777777" w:rsidR="00C3193C" w:rsidRPr="00E574C0" w:rsidRDefault="00C3193C" w:rsidP="00FE657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5A510A8" w14:textId="77777777" w:rsidR="00C3193C" w:rsidRPr="00E574C0" w:rsidRDefault="00C3193C" w:rsidP="00FE657B">
            <w:pPr>
              <w:jc w:val="center"/>
              <w:rPr>
                <w:rFonts w:ascii="Arial" w:hAnsi="Arial" w:cs="Arial"/>
                <w:sz w:val="20"/>
                <w:szCs w:val="20"/>
                <w:lang w:val="ro-RO"/>
              </w:rPr>
            </w:pPr>
            <w:r>
              <w:rPr>
                <w:rFonts w:ascii="Arial" w:hAnsi="Arial" w:cs="Arial"/>
                <w:sz w:val="20"/>
                <w:szCs w:val="20"/>
                <w:lang w:val="ro-RO"/>
              </w:rPr>
              <w:t>70</w:t>
            </w:r>
          </w:p>
        </w:tc>
      </w:tr>
      <w:tr w:rsidR="00C3193C" w:rsidRPr="00E574C0" w14:paraId="1B05176F" w14:textId="77777777" w:rsidTr="00FE657B">
        <w:trPr>
          <w:jc w:val="center"/>
        </w:trPr>
        <w:tc>
          <w:tcPr>
            <w:tcW w:w="3284" w:type="dxa"/>
          </w:tcPr>
          <w:p w14:paraId="1B095B21" w14:textId="77777777" w:rsidR="00C3193C" w:rsidRPr="00E574C0" w:rsidRDefault="00C3193C" w:rsidP="00FE657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0F9D249" w14:textId="77777777" w:rsidR="00C3193C" w:rsidRPr="00E574C0" w:rsidRDefault="00C3193C" w:rsidP="00FE657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D60B9CB" w14:textId="77777777" w:rsidR="00C3193C" w:rsidRPr="00FB2E1D" w:rsidRDefault="00C3193C" w:rsidP="00C3193C">
      <w:pPr>
        <w:jc w:val="center"/>
        <w:rPr>
          <w:rFonts w:ascii="Arial" w:hAnsi="Arial" w:cs="Arial"/>
          <w:lang w:val="ro-RO"/>
        </w:rPr>
      </w:pPr>
    </w:p>
    <w:p w14:paraId="022C897D" w14:textId="376BDBAE" w:rsidR="00BF22CA" w:rsidRPr="00CC511B" w:rsidRDefault="00125C33" w:rsidP="008C2A33">
      <w:pPr>
        <w:pStyle w:val="Heading2"/>
      </w:pPr>
      <w:bookmarkStart w:id="6" w:name="_Toc230788976"/>
      <w:r w:rsidRPr="009E243D">
        <w:t>2.2. Autoritatea responsabilă</w:t>
      </w:r>
      <w:bookmarkEnd w:id="6"/>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8C2A33">
      <w:pPr>
        <w:pStyle w:val="Heading2"/>
      </w:pPr>
      <w:bookmarkStart w:id="7" w:name="_Toc230788977"/>
      <w:r w:rsidRPr="00CC511B">
        <w:t xml:space="preserve">2.3. Cadrul </w:t>
      </w:r>
      <w:r w:rsidR="008A13F2">
        <w:t>legal</w:t>
      </w:r>
      <w:bookmarkEnd w:id="7"/>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8C2A33">
      <w:pPr>
        <w:pStyle w:val="Heading2"/>
      </w:pPr>
      <w:bookmarkStart w:id="8" w:name="_Toc230788978"/>
      <w:r w:rsidRPr="00CC511B">
        <w:t>2.4. Valori limită în vigoare</w:t>
      </w:r>
      <w:bookmarkEnd w:id="8"/>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33376B07" w:rsidR="00C35E42" w:rsidRDefault="00C35E42">
      <w:pPr>
        <w:suppressAutoHyphens w:val="0"/>
        <w:rPr>
          <w:rFonts w:ascii="Arial" w:hAnsi="Arial" w:cs="Arial"/>
          <w:color w:val="000000"/>
          <w:lang w:val="ro-RO"/>
        </w:rPr>
      </w:pP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E258A5A" w:rsidR="00BF22CA" w:rsidRPr="00CC511B" w:rsidRDefault="00125C33" w:rsidP="008C2A33">
      <w:pPr>
        <w:pStyle w:val="Heading2"/>
      </w:pPr>
      <w:bookmarkStart w:id="9" w:name="_Toc230788979"/>
      <w:r w:rsidRPr="00802BC8">
        <w:t xml:space="preserve">2.5. Cartarea zgomotului </w:t>
      </w:r>
      <w:r w:rsidR="00E8178C">
        <w:t xml:space="preserve">pentru sectorul de drum principal </w:t>
      </w:r>
      <w:r w:rsidR="00E8178C" w:rsidRPr="0052391B">
        <w:rPr>
          <w:lang w:eastAsia="en-US"/>
        </w:rPr>
        <w:t xml:space="preserve">A1 </w:t>
      </w:r>
      <w:r w:rsidR="00910869" w:rsidRPr="0052391B">
        <w:rPr>
          <w:lang w:eastAsia="en-US"/>
        </w:rPr>
        <w:t xml:space="preserve">km </w:t>
      </w:r>
      <w:r w:rsidR="00910869">
        <w:rPr>
          <w:lang w:eastAsia="en-US"/>
        </w:rPr>
        <w:t>3</w:t>
      </w:r>
      <w:r w:rsidR="00C3193C">
        <w:rPr>
          <w:lang w:eastAsia="en-US"/>
        </w:rPr>
        <w:t>5</w:t>
      </w:r>
      <w:r w:rsidR="00910869">
        <w:rPr>
          <w:lang w:eastAsia="en-US"/>
        </w:rPr>
        <w:t>3</w:t>
      </w:r>
      <w:r w:rsidR="00910869" w:rsidRPr="0052391B">
        <w:rPr>
          <w:lang w:eastAsia="en-US"/>
        </w:rPr>
        <w:t>+</w:t>
      </w:r>
      <w:r w:rsidR="00C3193C">
        <w:rPr>
          <w:lang w:eastAsia="en-US"/>
        </w:rPr>
        <w:t>666</w:t>
      </w:r>
      <w:r w:rsidR="00910869">
        <w:rPr>
          <w:lang w:eastAsia="en-US"/>
        </w:rPr>
        <w:t xml:space="preserve"> </w:t>
      </w:r>
      <w:r w:rsidR="00910869" w:rsidRPr="0052391B">
        <w:rPr>
          <w:lang w:eastAsia="en-US"/>
        </w:rPr>
        <w:t xml:space="preserve">– km </w:t>
      </w:r>
      <w:r w:rsidR="00910869">
        <w:rPr>
          <w:lang w:eastAsia="en-US"/>
        </w:rPr>
        <w:t>3</w:t>
      </w:r>
      <w:r w:rsidR="00C3193C">
        <w:rPr>
          <w:lang w:eastAsia="en-US"/>
        </w:rPr>
        <w:t>69</w:t>
      </w:r>
      <w:r w:rsidR="00910869" w:rsidRPr="0052391B">
        <w:rPr>
          <w:lang w:eastAsia="en-US"/>
        </w:rPr>
        <w:t>+</w:t>
      </w:r>
      <w:r w:rsidR="00910869">
        <w:rPr>
          <w:lang w:eastAsia="en-US"/>
        </w:rPr>
        <w:t>6</w:t>
      </w:r>
      <w:r w:rsidR="00C3193C">
        <w:rPr>
          <w:lang w:eastAsia="en-US"/>
        </w:rPr>
        <w:t>10</w:t>
      </w:r>
      <w:r w:rsidR="00910869">
        <w:rPr>
          <w:lang w:eastAsia="en-US"/>
        </w:rPr>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46AC01E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906792" w:rsidRPr="00906792">
        <w:rPr>
          <w:rFonts w:ascii="Arial" w:hAnsi="Arial" w:cs="Arial"/>
          <w:b/>
          <w:bCs/>
          <w:lang w:val="pt-BR"/>
        </w:rPr>
        <w:t>A1_</w:t>
      </w:r>
      <w:r w:rsidR="00910869" w:rsidRPr="0052391B">
        <w:rPr>
          <w:rFonts w:ascii="Arial" w:hAnsi="Arial" w:cs="Arial"/>
          <w:b/>
          <w:lang w:eastAsia="en-US"/>
        </w:rPr>
        <w:t xml:space="preserve">km </w:t>
      </w:r>
      <w:r w:rsidR="00C3193C">
        <w:rPr>
          <w:rFonts w:ascii="Arial" w:hAnsi="Arial" w:cs="Arial"/>
          <w:b/>
          <w:lang w:eastAsia="en-US"/>
        </w:rPr>
        <w:t>353</w:t>
      </w:r>
      <w:r w:rsidR="00910869" w:rsidRPr="0052391B">
        <w:rPr>
          <w:rFonts w:ascii="Arial" w:hAnsi="Arial" w:cs="Arial"/>
          <w:b/>
          <w:lang w:eastAsia="en-US"/>
        </w:rPr>
        <w:t>+</w:t>
      </w:r>
      <w:r w:rsidR="00C3193C">
        <w:rPr>
          <w:rFonts w:ascii="Arial" w:hAnsi="Arial" w:cs="Arial"/>
          <w:b/>
          <w:lang w:eastAsia="en-US"/>
        </w:rPr>
        <w:t>666</w:t>
      </w:r>
      <w:r w:rsidR="00910869">
        <w:rPr>
          <w:rFonts w:ascii="Arial" w:hAnsi="Arial" w:cs="Arial"/>
          <w:b/>
          <w:lang w:eastAsia="en-US"/>
        </w:rPr>
        <w:t xml:space="preserve"> </w:t>
      </w:r>
      <w:r w:rsidR="00910869" w:rsidRPr="0052391B">
        <w:rPr>
          <w:rFonts w:ascii="Arial" w:hAnsi="Arial" w:cs="Arial"/>
          <w:b/>
          <w:lang w:eastAsia="en-US"/>
        </w:rPr>
        <w:t xml:space="preserve">– km </w:t>
      </w:r>
      <w:r w:rsidR="00C3193C">
        <w:rPr>
          <w:rFonts w:ascii="Arial" w:hAnsi="Arial" w:cs="Arial"/>
          <w:b/>
          <w:lang w:eastAsia="en-US"/>
        </w:rPr>
        <w:t>369</w:t>
      </w:r>
      <w:r w:rsidR="00910869" w:rsidRPr="0052391B">
        <w:rPr>
          <w:rFonts w:ascii="Arial" w:hAnsi="Arial" w:cs="Arial"/>
          <w:b/>
          <w:lang w:eastAsia="en-US"/>
        </w:rPr>
        <w:t>+</w:t>
      </w:r>
      <w:r w:rsidR="00C3193C">
        <w:rPr>
          <w:rFonts w:ascii="Arial" w:hAnsi="Arial" w:cs="Arial"/>
          <w:b/>
          <w:lang w:eastAsia="en-US"/>
        </w:rPr>
        <w:t>610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05B096C0"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82900" w:rsidRPr="00D02C64">
        <w:rPr>
          <w:rFonts w:ascii="Arial" w:hAnsi="Arial" w:cs="Arial"/>
          <w:bCs/>
          <w:lang w:val="pt-BR"/>
        </w:rPr>
        <w:t>A1</w:t>
      </w:r>
      <w:r w:rsidR="00910869" w:rsidRPr="00910869">
        <w:rPr>
          <w:rFonts w:ascii="Arial" w:hAnsi="Arial" w:cs="Arial"/>
          <w:bCs/>
          <w:lang w:eastAsia="en-US"/>
        </w:rPr>
        <w:t xml:space="preserve">_km </w:t>
      </w:r>
      <w:r w:rsidR="00C3193C" w:rsidRPr="00910869">
        <w:rPr>
          <w:rFonts w:ascii="Arial" w:hAnsi="Arial" w:cs="Arial"/>
          <w:bCs/>
          <w:lang w:eastAsia="en-US"/>
        </w:rPr>
        <w:t>353+666</w:t>
      </w:r>
      <w:r w:rsidR="00C3193C">
        <w:rPr>
          <w:rFonts w:ascii="Arial" w:hAnsi="Arial" w:cs="Arial"/>
          <w:bCs/>
          <w:lang w:eastAsia="en-US"/>
        </w:rPr>
        <w:t xml:space="preserve"> </w:t>
      </w:r>
      <w:r w:rsidR="00910869" w:rsidRPr="00910869">
        <w:rPr>
          <w:rFonts w:ascii="Arial" w:hAnsi="Arial" w:cs="Arial"/>
          <w:bCs/>
          <w:lang w:eastAsia="en-US"/>
        </w:rPr>
        <w:t xml:space="preserve">– km </w:t>
      </w:r>
      <w:r w:rsidR="00C3193C">
        <w:rPr>
          <w:rFonts w:ascii="Arial" w:hAnsi="Arial" w:cs="Arial"/>
          <w:bCs/>
          <w:lang w:eastAsia="en-US"/>
        </w:rPr>
        <w:t>369</w:t>
      </w:r>
      <w:r w:rsidR="00910869" w:rsidRPr="00910869">
        <w:rPr>
          <w:rFonts w:ascii="Arial" w:hAnsi="Arial" w:cs="Arial"/>
          <w:bCs/>
          <w:lang w:eastAsia="en-US"/>
        </w:rPr>
        <w:t>+</w:t>
      </w:r>
      <w:r w:rsidR="00C3193C">
        <w:rPr>
          <w:rFonts w:ascii="Arial" w:hAnsi="Arial" w:cs="Arial"/>
          <w:bCs/>
          <w:lang w:eastAsia="en-US"/>
        </w:rPr>
        <w:t>610</w:t>
      </w:r>
      <w:r w:rsidR="00E8178C" w:rsidRPr="00E8178C">
        <w:rPr>
          <w:rFonts w:ascii="Arial" w:hAnsi="Arial" w:cs="Arial"/>
          <w:lang w:val="it-IT"/>
        </w:rPr>
        <w:t>, cod identificare RD_RO_00_2</w:t>
      </w:r>
      <w:r w:rsidR="00294320">
        <w:rPr>
          <w:rFonts w:ascii="Arial" w:hAnsi="Arial" w:cs="Arial"/>
          <w:lang w:val="it-IT"/>
        </w:rPr>
        <w:t>5</w:t>
      </w:r>
      <w:r w:rsidR="00C3193C">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DC6FBE6" w14:textId="77777777" w:rsidR="001915FC" w:rsidRDefault="001915FC" w:rsidP="004A29AA">
      <w:pPr>
        <w:pStyle w:val="WW-Default"/>
        <w:jc w:val="center"/>
        <w:rPr>
          <w:rFonts w:ascii="Arial" w:hAnsi="Arial" w:cs="Arial"/>
          <w:color w:val="auto"/>
          <w:lang w:val="fr-FR"/>
        </w:rPr>
      </w:pP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3193C" w:rsidRPr="00DD6050" w14:paraId="0A48A035" w14:textId="77777777" w:rsidTr="00C3193C">
        <w:trPr>
          <w:trHeight w:val="312"/>
          <w:jc w:val="center"/>
        </w:trPr>
        <w:tc>
          <w:tcPr>
            <w:tcW w:w="1580" w:type="dxa"/>
            <w:vMerge w:val="restart"/>
            <w:tcBorders>
              <w:right w:val="single" w:sz="4" w:space="0" w:color="auto"/>
            </w:tcBorders>
            <w:noWrap/>
            <w:vAlign w:val="center"/>
          </w:tcPr>
          <w:p w14:paraId="393F4849" w14:textId="77777777" w:rsidR="00C3193C" w:rsidRPr="00DD6050" w:rsidRDefault="00C3193C" w:rsidP="00FE657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BC4F19C" w14:textId="77777777" w:rsidR="00C3193C" w:rsidRPr="00DD6050" w:rsidRDefault="00C3193C" w:rsidP="00FE657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D75C663" w14:textId="77777777" w:rsidR="00C3193C" w:rsidRPr="00DD6050" w:rsidRDefault="00C3193C" w:rsidP="00FE657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3193C" w:rsidRPr="00DD6050" w14:paraId="088904CF" w14:textId="77777777" w:rsidTr="00C3193C">
        <w:trPr>
          <w:trHeight w:val="636"/>
          <w:jc w:val="center"/>
        </w:trPr>
        <w:tc>
          <w:tcPr>
            <w:tcW w:w="1580" w:type="dxa"/>
            <w:vMerge/>
            <w:tcBorders>
              <w:bottom w:val="single" w:sz="4" w:space="0" w:color="auto"/>
              <w:right w:val="single" w:sz="4" w:space="0" w:color="auto"/>
            </w:tcBorders>
            <w:vAlign w:val="center"/>
            <w:hideMark/>
          </w:tcPr>
          <w:p w14:paraId="1F36B55F" w14:textId="77777777" w:rsidR="00C3193C" w:rsidRPr="00DD6050" w:rsidRDefault="00C3193C" w:rsidP="00FE657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0D8C61F" w14:textId="77777777" w:rsidR="00C3193C" w:rsidRPr="00DD6050" w:rsidRDefault="00C3193C" w:rsidP="00FE657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735471C" w14:textId="77777777" w:rsidR="00C3193C" w:rsidRPr="00DD6050" w:rsidRDefault="00C3193C" w:rsidP="00FE657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1F5F1B1" w14:textId="77777777" w:rsidR="00C3193C" w:rsidRPr="00DD6050" w:rsidRDefault="00C3193C" w:rsidP="00FE657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345B1B9" w14:textId="77777777" w:rsidR="00C3193C" w:rsidRPr="00DD6050" w:rsidRDefault="00C3193C" w:rsidP="00FE657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3BFD64F" w14:textId="77777777" w:rsidR="00C3193C" w:rsidRPr="00DD6050" w:rsidRDefault="00C3193C" w:rsidP="00FE657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18D65D8" w14:textId="77777777" w:rsidR="00C3193C" w:rsidRPr="00DD6050" w:rsidRDefault="00C3193C" w:rsidP="00FE657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D06ED" w:rsidRPr="00DD6050" w14:paraId="6BA496E9" w14:textId="77777777" w:rsidTr="00C319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B8A3DE9" w14:textId="77777777" w:rsidR="005D06ED" w:rsidRPr="00DD6050" w:rsidRDefault="005D06ED" w:rsidP="005D06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75DCC6" w14:textId="3B9C9FB5"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31A37C8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c>
          <w:tcPr>
            <w:tcW w:w="1015" w:type="dxa"/>
            <w:tcBorders>
              <w:top w:val="single" w:sz="8" w:space="0" w:color="auto"/>
              <w:left w:val="nil"/>
              <w:bottom w:val="single" w:sz="4" w:space="0" w:color="auto"/>
              <w:right w:val="single" w:sz="4" w:space="0" w:color="auto"/>
            </w:tcBorders>
            <w:noWrap/>
            <w:vAlign w:val="center"/>
            <w:hideMark/>
          </w:tcPr>
          <w:p w14:paraId="67EE519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single" w:sz="8" w:space="0" w:color="auto"/>
              <w:left w:val="nil"/>
              <w:bottom w:val="single" w:sz="4" w:space="0" w:color="auto"/>
              <w:right w:val="single" w:sz="4" w:space="0" w:color="auto"/>
            </w:tcBorders>
            <w:vAlign w:val="center"/>
            <w:hideMark/>
          </w:tcPr>
          <w:p w14:paraId="3CBDE1C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5B8C79A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372398A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8,01</w:t>
            </w:r>
          </w:p>
        </w:tc>
      </w:tr>
      <w:tr w:rsidR="005D06ED" w:rsidRPr="00DD6050" w14:paraId="28FAD9D2" w14:textId="77777777" w:rsidTr="00C3193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A8A0EBB" w14:textId="77777777" w:rsidR="005D06ED" w:rsidRDefault="005D06ED" w:rsidP="005D06E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D63C5F7" w14:textId="794855E3"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7AE911D" w14:textId="7B9051E3"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179</w:t>
            </w:r>
          </w:p>
        </w:tc>
        <w:tc>
          <w:tcPr>
            <w:tcW w:w="1015" w:type="dxa"/>
            <w:tcBorders>
              <w:top w:val="single" w:sz="8" w:space="0" w:color="auto"/>
              <w:left w:val="nil"/>
              <w:bottom w:val="single" w:sz="4" w:space="0" w:color="auto"/>
              <w:right w:val="single" w:sz="4" w:space="0" w:color="auto"/>
            </w:tcBorders>
            <w:noWrap/>
            <w:vAlign w:val="center"/>
          </w:tcPr>
          <w:p w14:paraId="6F01CD17" w14:textId="6AA27616"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94</w:t>
            </w:r>
          </w:p>
        </w:tc>
        <w:tc>
          <w:tcPr>
            <w:tcW w:w="1274" w:type="dxa"/>
            <w:tcBorders>
              <w:top w:val="single" w:sz="8" w:space="0" w:color="auto"/>
              <w:left w:val="nil"/>
              <w:bottom w:val="single" w:sz="4" w:space="0" w:color="auto"/>
              <w:right w:val="single" w:sz="4" w:space="0" w:color="auto"/>
            </w:tcBorders>
            <w:vAlign w:val="center"/>
          </w:tcPr>
          <w:p w14:paraId="3325D71A" w14:textId="7599174F"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DB9E214" w14:textId="0D20326E"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22E6BD" w14:textId="273B5BD6"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6,13</w:t>
            </w:r>
          </w:p>
        </w:tc>
      </w:tr>
      <w:tr w:rsidR="005D06ED" w:rsidRPr="00DD6050" w14:paraId="5F60F346" w14:textId="77777777" w:rsidTr="00C319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3E4ABA"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C59292" w14:textId="7EA71917"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A94AC1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hideMark/>
          </w:tcPr>
          <w:p w14:paraId="249A483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hideMark/>
          </w:tcPr>
          <w:p w14:paraId="4DD154B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2AC28E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1A91A4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r>
      <w:tr w:rsidR="005D06ED" w:rsidRPr="00DD6050" w14:paraId="7742326B" w14:textId="77777777" w:rsidTr="00C319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619F18"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212D51" w14:textId="553C7B74"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CD44ED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hideMark/>
          </w:tcPr>
          <w:p w14:paraId="27E1AD2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hideMark/>
          </w:tcPr>
          <w:p w14:paraId="17BD892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D43E6B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0F7389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5D06ED" w:rsidRPr="00DD6050" w14:paraId="099A24F9" w14:textId="77777777" w:rsidTr="00C319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1953CF7"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50A095" w14:textId="4B71E2E3"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512D273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C46D7A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4CB031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B43889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8DCCC6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5D06ED" w:rsidRPr="00DD6050" w14:paraId="109244F1" w14:textId="77777777" w:rsidTr="00C3193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989159B"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0EE182" w14:textId="6090C066"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4EDF7F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84F94D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00E574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136D75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6FF1212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5D06ED" w:rsidRPr="00DD6050" w14:paraId="4FC68D81" w14:textId="77777777" w:rsidTr="00C3193C">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566B8E9E" w14:textId="77777777" w:rsidR="005D06ED" w:rsidRPr="00DD6050" w:rsidRDefault="005D06ED" w:rsidP="005D06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Deva</w:t>
            </w:r>
          </w:p>
        </w:tc>
        <w:tc>
          <w:tcPr>
            <w:tcW w:w="2080" w:type="dxa"/>
            <w:tcBorders>
              <w:top w:val="nil"/>
              <w:left w:val="single" w:sz="8" w:space="0" w:color="auto"/>
              <w:bottom w:val="single" w:sz="4" w:space="0" w:color="auto"/>
              <w:right w:val="single" w:sz="8" w:space="0" w:color="auto"/>
            </w:tcBorders>
            <w:noWrap/>
            <w:vAlign w:val="center"/>
            <w:hideMark/>
          </w:tcPr>
          <w:p w14:paraId="774B1EA8" w14:textId="14FC0D46"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7E41C6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52166C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D70498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7C11E6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6B819E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5D06ED" w:rsidRPr="00DD6050" w14:paraId="3D864BD6" w14:textId="77777777" w:rsidTr="00C3193C">
        <w:trPr>
          <w:trHeight w:val="315"/>
          <w:jc w:val="center"/>
        </w:trPr>
        <w:tc>
          <w:tcPr>
            <w:tcW w:w="1580" w:type="dxa"/>
            <w:vMerge/>
            <w:tcBorders>
              <w:top w:val="nil"/>
              <w:left w:val="single" w:sz="8" w:space="0" w:color="auto"/>
              <w:bottom w:val="single" w:sz="8" w:space="0" w:color="000000"/>
              <w:right w:val="nil"/>
            </w:tcBorders>
            <w:vAlign w:val="center"/>
          </w:tcPr>
          <w:p w14:paraId="2A54F357" w14:textId="77777777" w:rsidR="005D06ED" w:rsidRDefault="005D06ED" w:rsidP="005D06E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80829B3" w14:textId="28DBDCB1"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C346A62" w14:textId="36D8175E"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E1E779" w14:textId="1B053137"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79FDCC" w14:textId="313DCA12"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0A6A13" w14:textId="2A7DEC22"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945B7B" w14:textId="3BD894CA"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0,49</w:t>
            </w:r>
          </w:p>
        </w:tc>
      </w:tr>
      <w:tr w:rsidR="005D06ED" w:rsidRPr="00DD6050" w14:paraId="01BFF46A"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0F2F7EDC"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226E1A" w14:textId="59D15C94"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FE6AD6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F97B0C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96559A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02DE8B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C46588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D06ED" w:rsidRPr="00DD6050" w14:paraId="76928632"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3C103C28"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E0A678" w14:textId="651508E4"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65F359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D96CBB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D116B9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05875D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CAD7C9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78EBE7DE"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6E333355"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4537CB" w14:textId="55BF0571"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237A409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40C8C2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06A00A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DA7AE8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4DF632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62869BA6" w14:textId="77777777" w:rsidTr="00C3193C">
        <w:trPr>
          <w:trHeight w:val="312"/>
          <w:jc w:val="center"/>
        </w:trPr>
        <w:tc>
          <w:tcPr>
            <w:tcW w:w="1580" w:type="dxa"/>
            <w:vMerge/>
            <w:tcBorders>
              <w:top w:val="nil"/>
              <w:left w:val="single" w:sz="8" w:space="0" w:color="auto"/>
              <w:bottom w:val="single" w:sz="8" w:space="0" w:color="000000"/>
              <w:right w:val="nil"/>
            </w:tcBorders>
            <w:vAlign w:val="center"/>
            <w:hideMark/>
          </w:tcPr>
          <w:p w14:paraId="0D2B36E6"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E5C3C9" w14:textId="7819F1F1"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0294D2A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26157D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B727A9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1D4D96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DA51E4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68AC2245" w14:textId="77777777" w:rsidTr="00C3193C">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610E08B1" w14:textId="77777777" w:rsidR="005D06ED" w:rsidRPr="00DD6050" w:rsidRDefault="005D06ED" w:rsidP="005D06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Hărău</w:t>
            </w:r>
          </w:p>
        </w:tc>
        <w:tc>
          <w:tcPr>
            <w:tcW w:w="2080" w:type="dxa"/>
            <w:tcBorders>
              <w:top w:val="nil"/>
              <w:left w:val="single" w:sz="8" w:space="0" w:color="auto"/>
              <w:bottom w:val="single" w:sz="4" w:space="0" w:color="auto"/>
              <w:right w:val="single" w:sz="8" w:space="0" w:color="auto"/>
            </w:tcBorders>
            <w:noWrap/>
            <w:vAlign w:val="center"/>
            <w:hideMark/>
          </w:tcPr>
          <w:p w14:paraId="727062E3" w14:textId="0752CE9B"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C8E909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hideMark/>
          </w:tcPr>
          <w:p w14:paraId="644D702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hideMark/>
          </w:tcPr>
          <w:p w14:paraId="09D57C9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E1870B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AA8CC2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r>
      <w:tr w:rsidR="005D06ED" w:rsidRPr="00DD6050" w14:paraId="3E9C9419" w14:textId="77777777" w:rsidTr="00C3193C">
        <w:trPr>
          <w:trHeight w:val="315"/>
          <w:jc w:val="center"/>
        </w:trPr>
        <w:tc>
          <w:tcPr>
            <w:tcW w:w="1580" w:type="dxa"/>
            <w:vMerge/>
            <w:tcBorders>
              <w:top w:val="nil"/>
              <w:left w:val="single" w:sz="8" w:space="0" w:color="auto"/>
              <w:bottom w:val="single" w:sz="8" w:space="0" w:color="000000"/>
              <w:right w:val="nil"/>
            </w:tcBorders>
            <w:vAlign w:val="center"/>
          </w:tcPr>
          <w:p w14:paraId="485AD73C" w14:textId="77777777" w:rsidR="005D06ED" w:rsidRDefault="005D06ED" w:rsidP="005D06E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00006F1" w14:textId="62E40C25"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C1725D6" w14:textId="070EF6A2"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1F137E3A" w14:textId="6418680F"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49DE37BC" w14:textId="175D0508"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0CF7C4" w14:textId="6696C7DD"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8A1D8E" w14:textId="417E5FD2"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2,1</w:t>
            </w:r>
          </w:p>
        </w:tc>
      </w:tr>
      <w:tr w:rsidR="005D06ED" w:rsidRPr="00DD6050" w14:paraId="4D82A699"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2EAB9CD1"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ABB90C" w14:textId="224BD1B8"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EE6C0E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hideMark/>
          </w:tcPr>
          <w:p w14:paraId="3583129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hideMark/>
          </w:tcPr>
          <w:p w14:paraId="006D1F4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556646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E577DD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5D06ED" w:rsidRPr="00DD6050" w14:paraId="5EFFDA17"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283E1619"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E280BD" w14:textId="49687D29"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C71D3B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5D2D8A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4CF91E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A1E481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6C0015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5D06ED" w:rsidRPr="00DD6050" w14:paraId="26C7DAE5"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185E97BF"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F049BB" w14:textId="4AB22484"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404998D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27997D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DC4141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643742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4CC904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D06ED" w:rsidRPr="00DD6050" w14:paraId="4909F349" w14:textId="77777777" w:rsidTr="00C3193C">
        <w:trPr>
          <w:trHeight w:val="312"/>
          <w:jc w:val="center"/>
        </w:trPr>
        <w:tc>
          <w:tcPr>
            <w:tcW w:w="1580" w:type="dxa"/>
            <w:vMerge/>
            <w:tcBorders>
              <w:top w:val="nil"/>
              <w:left w:val="single" w:sz="8" w:space="0" w:color="auto"/>
              <w:bottom w:val="single" w:sz="8" w:space="0" w:color="000000"/>
              <w:right w:val="nil"/>
            </w:tcBorders>
            <w:vAlign w:val="center"/>
            <w:hideMark/>
          </w:tcPr>
          <w:p w14:paraId="5C255AA2"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12D1B8" w14:textId="539D6715"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0D0443A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7A4464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4288E6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2EC987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9A2790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5D06ED" w:rsidRPr="00DD6050" w14:paraId="371FADE1" w14:textId="77777777" w:rsidTr="00C3193C">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1DC70705" w14:textId="77777777" w:rsidR="005D06ED" w:rsidRPr="00DD6050" w:rsidRDefault="005D06ED" w:rsidP="005D06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Șoimuș</w:t>
            </w:r>
          </w:p>
        </w:tc>
        <w:tc>
          <w:tcPr>
            <w:tcW w:w="2080" w:type="dxa"/>
            <w:tcBorders>
              <w:top w:val="nil"/>
              <w:left w:val="single" w:sz="8" w:space="0" w:color="auto"/>
              <w:bottom w:val="single" w:sz="4" w:space="0" w:color="auto"/>
              <w:right w:val="single" w:sz="8" w:space="0" w:color="auto"/>
            </w:tcBorders>
            <w:noWrap/>
            <w:vAlign w:val="center"/>
            <w:hideMark/>
          </w:tcPr>
          <w:p w14:paraId="776519F0" w14:textId="057A62FC"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CA1053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nil"/>
              <w:left w:val="nil"/>
              <w:bottom w:val="single" w:sz="4" w:space="0" w:color="auto"/>
              <w:right w:val="single" w:sz="4" w:space="0" w:color="auto"/>
            </w:tcBorders>
            <w:noWrap/>
            <w:vAlign w:val="center"/>
            <w:hideMark/>
          </w:tcPr>
          <w:p w14:paraId="4851367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hideMark/>
          </w:tcPr>
          <w:p w14:paraId="6EA445D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F17CFD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F8D9F2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r>
      <w:tr w:rsidR="005D06ED" w:rsidRPr="00DD6050" w14:paraId="50CFED52" w14:textId="77777777" w:rsidTr="00C3193C">
        <w:trPr>
          <w:trHeight w:val="315"/>
          <w:jc w:val="center"/>
        </w:trPr>
        <w:tc>
          <w:tcPr>
            <w:tcW w:w="1580" w:type="dxa"/>
            <w:vMerge/>
            <w:tcBorders>
              <w:top w:val="nil"/>
              <w:left w:val="single" w:sz="8" w:space="0" w:color="auto"/>
              <w:bottom w:val="single" w:sz="8" w:space="0" w:color="000000"/>
              <w:right w:val="nil"/>
            </w:tcBorders>
            <w:vAlign w:val="center"/>
          </w:tcPr>
          <w:p w14:paraId="151F6B3A" w14:textId="77777777" w:rsidR="005D06ED" w:rsidRDefault="005D06ED" w:rsidP="005D06E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1613E39" w14:textId="3E3ED335"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A9D0CB7" w14:textId="2B003D23"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35FD93A2" w14:textId="43363617"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5C158ECF" w14:textId="11C5EA0C"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1476B0" w14:textId="70B09218"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1A0F76" w14:textId="40E1845A"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1,34</w:t>
            </w:r>
          </w:p>
        </w:tc>
      </w:tr>
      <w:tr w:rsidR="005D06ED" w:rsidRPr="00DD6050" w14:paraId="4AAC5B3C"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555E5D3D"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2BD876" w14:textId="35597A36"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D1BDE8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hideMark/>
          </w:tcPr>
          <w:p w14:paraId="41352C6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hideMark/>
          </w:tcPr>
          <w:p w14:paraId="2FF51DD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986CAA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31A153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5D06ED" w:rsidRPr="00DD6050" w14:paraId="0F21383A"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5134E3A3"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0DD20F" w14:textId="04CD1CF3"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E406E3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hideMark/>
          </w:tcPr>
          <w:p w14:paraId="78D18CB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hideMark/>
          </w:tcPr>
          <w:p w14:paraId="1A1167E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8CB238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41F483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5D06ED" w:rsidRPr="00DD6050" w14:paraId="6843272A"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0876B3EF"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E18767" w14:textId="5BAA726F"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0314616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FE8430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C5FD19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2F75B6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679587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D06ED" w:rsidRPr="00DD6050" w14:paraId="762C43A9" w14:textId="77777777" w:rsidTr="00C3193C">
        <w:trPr>
          <w:trHeight w:val="312"/>
          <w:jc w:val="center"/>
        </w:trPr>
        <w:tc>
          <w:tcPr>
            <w:tcW w:w="1580" w:type="dxa"/>
            <w:vMerge/>
            <w:tcBorders>
              <w:top w:val="nil"/>
              <w:left w:val="single" w:sz="8" w:space="0" w:color="auto"/>
              <w:bottom w:val="single" w:sz="8" w:space="0" w:color="000000"/>
              <w:right w:val="nil"/>
            </w:tcBorders>
            <w:vAlign w:val="center"/>
            <w:hideMark/>
          </w:tcPr>
          <w:p w14:paraId="73426BF8"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34F0A5" w14:textId="321A8BD6"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4800C4F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0919F4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D978B2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9C251C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EC712E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D06ED" w:rsidRPr="00DD6050" w14:paraId="5EB9FA7E" w14:textId="77777777" w:rsidTr="00C3193C">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1B2CA940" w14:textId="77777777" w:rsidR="005D06ED" w:rsidRPr="00DD6050" w:rsidRDefault="005D06ED" w:rsidP="005D06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Rapoltu Mare</w:t>
            </w:r>
          </w:p>
        </w:tc>
        <w:tc>
          <w:tcPr>
            <w:tcW w:w="2080" w:type="dxa"/>
            <w:tcBorders>
              <w:top w:val="nil"/>
              <w:left w:val="single" w:sz="8" w:space="0" w:color="auto"/>
              <w:bottom w:val="single" w:sz="4" w:space="0" w:color="auto"/>
              <w:right w:val="single" w:sz="8" w:space="0" w:color="auto"/>
            </w:tcBorders>
            <w:noWrap/>
            <w:vAlign w:val="center"/>
            <w:hideMark/>
          </w:tcPr>
          <w:p w14:paraId="1B65C3A9" w14:textId="484E5900"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A0FE1D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E57DED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C0C502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F6C63B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C39C15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D06ED" w:rsidRPr="00DD6050" w14:paraId="1C0A3856" w14:textId="77777777" w:rsidTr="00C3193C">
        <w:trPr>
          <w:trHeight w:val="315"/>
          <w:jc w:val="center"/>
        </w:trPr>
        <w:tc>
          <w:tcPr>
            <w:tcW w:w="1580" w:type="dxa"/>
            <w:vMerge/>
            <w:tcBorders>
              <w:top w:val="nil"/>
              <w:left w:val="single" w:sz="8" w:space="0" w:color="auto"/>
              <w:bottom w:val="single" w:sz="8" w:space="0" w:color="000000"/>
              <w:right w:val="nil"/>
            </w:tcBorders>
            <w:vAlign w:val="center"/>
          </w:tcPr>
          <w:p w14:paraId="64797012" w14:textId="77777777" w:rsidR="005D06ED" w:rsidRDefault="005D06ED" w:rsidP="005D06E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1CD58C7" w14:textId="5CDC0D8A"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DD395E5" w14:textId="6D5D8345"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2A5699" w14:textId="3781D0D3"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48EE59" w14:textId="0A34F1B7"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EC79BC" w14:textId="2C29C2C3"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072459" w14:textId="59217F0A"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5D06ED" w:rsidRPr="00DD6050" w14:paraId="0E581EDC"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1FCBAB36"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73FE9F" w14:textId="06A055DB"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3FC08F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6F067C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FC965B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C4F774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F9F53A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77BE2291"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65A48974"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3A156F" w14:textId="3CBC64A0"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3552B8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5748D2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358BFC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EC30E1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C0144E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08B5D37C"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54411926"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6EA609" w14:textId="4F2D5137"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0FE4A24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133478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74CD56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9A46AF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3A8AB0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587301B4" w14:textId="77777777" w:rsidTr="00C3193C">
        <w:trPr>
          <w:trHeight w:val="312"/>
          <w:jc w:val="center"/>
        </w:trPr>
        <w:tc>
          <w:tcPr>
            <w:tcW w:w="1580" w:type="dxa"/>
            <w:vMerge/>
            <w:tcBorders>
              <w:top w:val="nil"/>
              <w:left w:val="single" w:sz="8" w:space="0" w:color="auto"/>
              <w:bottom w:val="single" w:sz="8" w:space="0" w:color="000000"/>
              <w:right w:val="nil"/>
            </w:tcBorders>
            <w:vAlign w:val="center"/>
            <w:hideMark/>
          </w:tcPr>
          <w:p w14:paraId="427EE868"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A6A5A4" w14:textId="215C4111"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92D3F7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47E8D5F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A64D90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9E747F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8BFFDA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21DE1A4B" w14:textId="77777777" w:rsidTr="00C3193C">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4F1530E7" w14:textId="77777777" w:rsidR="005D06ED" w:rsidRPr="00DD6050" w:rsidRDefault="005D06ED" w:rsidP="005D06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Simeria</w:t>
            </w:r>
          </w:p>
        </w:tc>
        <w:tc>
          <w:tcPr>
            <w:tcW w:w="2080" w:type="dxa"/>
            <w:tcBorders>
              <w:top w:val="nil"/>
              <w:left w:val="single" w:sz="8" w:space="0" w:color="auto"/>
              <w:bottom w:val="single" w:sz="4" w:space="0" w:color="auto"/>
              <w:right w:val="single" w:sz="8" w:space="0" w:color="auto"/>
            </w:tcBorders>
            <w:noWrap/>
            <w:vAlign w:val="center"/>
            <w:hideMark/>
          </w:tcPr>
          <w:p w14:paraId="7B01F7F0" w14:textId="02B75ED7"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591B33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015" w:type="dxa"/>
            <w:tcBorders>
              <w:top w:val="nil"/>
              <w:left w:val="nil"/>
              <w:bottom w:val="single" w:sz="4" w:space="0" w:color="auto"/>
              <w:right w:val="single" w:sz="4" w:space="0" w:color="auto"/>
            </w:tcBorders>
            <w:noWrap/>
            <w:vAlign w:val="center"/>
            <w:hideMark/>
          </w:tcPr>
          <w:p w14:paraId="119516B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hideMark/>
          </w:tcPr>
          <w:p w14:paraId="1F95BDE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EA41D9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90F0FC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r>
      <w:tr w:rsidR="005D06ED" w:rsidRPr="00DD6050" w14:paraId="0122884F" w14:textId="77777777" w:rsidTr="00C3193C">
        <w:trPr>
          <w:trHeight w:val="315"/>
          <w:jc w:val="center"/>
        </w:trPr>
        <w:tc>
          <w:tcPr>
            <w:tcW w:w="1580" w:type="dxa"/>
            <w:vMerge/>
            <w:tcBorders>
              <w:top w:val="nil"/>
              <w:left w:val="single" w:sz="8" w:space="0" w:color="auto"/>
              <w:bottom w:val="single" w:sz="8" w:space="0" w:color="000000"/>
              <w:right w:val="nil"/>
            </w:tcBorders>
            <w:vAlign w:val="center"/>
          </w:tcPr>
          <w:p w14:paraId="37FAF00A" w14:textId="77777777" w:rsidR="005D06ED" w:rsidRDefault="005D06ED" w:rsidP="005D06E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0D78B0C" w14:textId="48C3DDAB"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7FE15E9" w14:textId="23D02B34"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81</w:t>
            </w:r>
          </w:p>
        </w:tc>
        <w:tc>
          <w:tcPr>
            <w:tcW w:w="1015" w:type="dxa"/>
            <w:tcBorders>
              <w:top w:val="nil"/>
              <w:left w:val="nil"/>
              <w:bottom w:val="single" w:sz="4" w:space="0" w:color="auto"/>
              <w:right w:val="single" w:sz="4" w:space="0" w:color="auto"/>
            </w:tcBorders>
            <w:noWrap/>
            <w:vAlign w:val="center"/>
          </w:tcPr>
          <w:p w14:paraId="499B8195" w14:textId="0416325A"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6DC70738" w14:textId="62964C9B"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6CE43C" w14:textId="3B05D311"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7C930E" w14:textId="697EF735" w:rsidR="005D06ED" w:rsidRDefault="005D06ED" w:rsidP="005D06ED">
            <w:pPr>
              <w:suppressAutoHyphens w:val="0"/>
              <w:jc w:val="center"/>
              <w:rPr>
                <w:rFonts w:ascii="Open Sans" w:hAnsi="Open Sans" w:cs="Open Sans"/>
                <w:color w:val="000000"/>
                <w:sz w:val="20"/>
                <w:szCs w:val="20"/>
              </w:rPr>
            </w:pPr>
            <w:r>
              <w:rPr>
                <w:rFonts w:ascii="Open Sans" w:hAnsi="Open Sans" w:cs="Open Sans"/>
                <w:color w:val="000000"/>
                <w:sz w:val="20"/>
                <w:szCs w:val="20"/>
              </w:rPr>
              <w:t>2,15</w:t>
            </w:r>
          </w:p>
        </w:tc>
      </w:tr>
      <w:tr w:rsidR="005D06ED" w:rsidRPr="00DD6050" w14:paraId="3D92F321"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60A37B85"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C69A12" w14:textId="4AD722C6"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0118EF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CA5645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006CDD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014B84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5EF6F7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5D06ED" w:rsidRPr="00DD6050" w14:paraId="2D184CCD"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49861F7D"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72EAD5" w14:textId="4077E20E"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8A7C0D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69E2C0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D0B272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FE93E7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20DF90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5D06ED" w:rsidRPr="00DD6050" w14:paraId="5060B445" w14:textId="77777777" w:rsidTr="00C3193C">
        <w:trPr>
          <w:trHeight w:val="300"/>
          <w:jc w:val="center"/>
        </w:trPr>
        <w:tc>
          <w:tcPr>
            <w:tcW w:w="1580" w:type="dxa"/>
            <w:vMerge/>
            <w:tcBorders>
              <w:top w:val="nil"/>
              <w:left w:val="single" w:sz="8" w:space="0" w:color="auto"/>
              <w:bottom w:val="single" w:sz="8" w:space="0" w:color="000000"/>
              <w:right w:val="nil"/>
            </w:tcBorders>
            <w:vAlign w:val="center"/>
            <w:hideMark/>
          </w:tcPr>
          <w:p w14:paraId="18472F97"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F96288" w14:textId="64F2185D"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634601D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FC0F6C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8C75B0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2FBDA4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2F0F12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D06ED" w:rsidRPr="00DD6050" w14:paraId="4556E65C" w14:textId="77777777" w:rsidTr="00C3193C">
        <w:trPr>
          <w:trHeight w:val="312"/>
          <w:jc w:val="center"/>
        </w:trPr>
        <w:tc>
          <w:tcPr>
            <w:tcW w:w="1580" w:type="dxa"/>
            <w:vMerge/>
            <w:tcBorders>
              <w:top w:val="nil"/>
              <w:left w:val="single" w:sz="8" w:space="0" w:color="auto"/>
              <w:bottom w:val="single" w:sz="8" w:space="0" w:color="000000"/>
              <w:right w:val="nil"/>
            </w:tcBorders>
            <w:vAlign w:val="center"/>
            <w:hideMark/>
          </w:tcPr>
          <w:p w14:paraId="28F09701"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DDD655" w14:textId="5631A9E3"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497453F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EC629D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33EC66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A4F812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71B173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91186F9"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3193C" w:rsidRPr="00D02C64">
        <w:rPr>
          <w:rFonts w:ascii="Arial" w:hAnsi="Arial" w:cs="Arial"/>
          <w:bCs/>
          <w:lang w:val="pt-BR"/>
        </w:rPr>
        <w:t>A1</w:t>
      </w:r>
      <w:r w:rsidR="00C3193C" w:rsidRPr="00910869">
        <w:rPr>
          <w:rFonts w:ascii="Arial" w:hAnsi="Arial" w:cs="Arial"/>
          <w:bCs/>
          <w:lang w:eastAsia="en-US"/>
        </w:rPr>
        <w:t>_km 353+666</w:t>
      </w:r>
      <w:r w:rsidR="00C3193C">
        <w:rPr>
          <w:rFonts w:ascii="Arial" w:hAnsi="Arial" w:cs="Arial"/>
          <w:bCs/>
          <w:lang w:eastAsia="en-US"/>
        </w:rPr>
        <w:t xml:space="preserve"> </w:t>
      </w:r>
      <w:r w:rsidR="00C3193C" w:rsidRPr="00910869">
        <w:rPr>
          <w:rFonts w:ascii="Arial" w:hAnsi="Arial" w:cs="Arial"/>
          <w:bCs/>
          <w:lang w:eastAsia="en-US"/>
        </w:rPr>
        <w:t xml:space="preserve">– km </w:t>
      </w:r>
      <w:r w:rsidR="00C3193C">
        <w:rPr>
          <w:rFonts w:ascii="Arial" w:hAnsi="Arial" w:cs="Arial"/>
          <w:bCs/>
          <w:lang w:eastAsia="en-US"/>
        </w:rPr>
        <w:t>369</w:t>
      </w:r>
      <w:r w:rsidR="00C3193C" w:rsidRPr="00910869">
        <w:rPr>
          <w:rFonts w:ascii="Arial" w:hAnsi="Arial" w:cs="Arial"/>
          <w:bCs/>
          <w:lang w:eastAsia="en-US"/>
        </w:rPr>
        <w:t>+</w:t>
      </w:r>
      <w:r w:rsidR="00C3193C">
        <w:rPr>
          <w:rFonts w:ascii="Arial" w:hAnsi="Arial" w:cs="Arial"/>
          <w:bCs/>
          <w:lang w:eastAsia="en-US"/>
        </w:rPr>
        <w:t>610</w:t>
      </w:r>
      <w:r w:rsidR="00A37F36" w:rsidRPr="00E8178C">
        <w:rPr>
          <w:rFonts w:ascii="Arial" w:hAnsi="Arial" w:cs="Arial"/>
          <w:lang w:val="it-IT"/>
        </w:rPr>
        <w:t>, cod identificare RD_RO_00_2</w:t>
      </w:r>
      <w:r w:rsidR="00294320">
        <w:rPr>
          <w:rFonts w:ascii="Arial" w:hAnsi="Arial" w:cs="Arial"/>
          <w:lang w:val="it-IT"/>
        </w:rPr>
        <w:t>5</w:t>
      </w:r>
      <w:r w:rsidR="00C3193C">
        <w:rPr>
          <w:rFonts w:ascii="Arial" w:hAnsi="Arial" w:cs="Arial"/>
          <w:lang w:val="it-IT"/>
        </w:rPr>
        <w:t>8</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6435329"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3193C" w:rsidRPr="00DD6050" w14:paraId="2D075057" w14:textId="77777777" w:rsidTr="00FE657B">
        <w:trPr>
          <w:trHeight w:val="312"/>
          <w:jc w:val="center"/>
        </w:trPr>
        <w:tc>
          <w:tcPr>
            <w:tcW w:w="1580" w:type="dxa"/>
            <w:vMerge w:val="restart"/>
            <w:tcBorders>
              <w:right w:val="single" w:sz="4" w:space="0" w:color="auto"/>
            </w:tcBorders>
            <w:noWrap/>
            <w:vAlign w:val="center"/>
            <w:hideMark/>
          </w:tcPr>
          <w:p w14:paraId="306FA536" w14:textId="77777777" w:rsidR="00C3193C" w:rsidRPr="00DD6050" w:rsidRDefault="00C3193C" w:rsidP="00FE657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621D1AC" w14:textId="77777777" w:rsidR="00C3193C" w:rsidRPr="00DD6050" w:rsidRDefault="00C3193C" w:rsidP="00FE657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A759CA6" w14:textId="77777777" w:rsidR="00C3193C" w:rsidRPr="00DD6050" w:rsidRDefault="00C3193C" w:rsidP="00FE657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3193C" w:rsidRPr="00DD6050" w14:paraId="4A251987" w14:textId="77777777" w:rsidTr="00FE657B">
        <w:trPr>
          <w:trHeight w:val="636"/>
          <w:jc w:val="center"/>
        </w:trPr>
        <w:tc>
          <w:tcPr>
            <w:tcW w:w="1580" w:type="dxa"/>
            <w:vMerge/>
            <w:tcBorders>
              <w:bottom w:val="single" w:sz="4" w:space="0" w:color="auto"/>
              <w:right w:val="single" w:sz="4" w:space="0" w:color="auto"/>
            </w:tcBorders>
            <w:vAlign w:val="center"/>
            <w:hideMark/>
          </w:tcPr>
          <w:p w14:paraId="0CA1F0C0" w14:textId="77777777" w:rsidR="00C3193C" w:rsidRPr="00DD6050" w:rsidRDefault="00C3193C" w:rsidP="00FE657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B9DB2BE" w14:textId="77777777" w:rsidR="00C3193C" w:rsidRPr="00DD6050" w:rsidRDefault="00C3193C" w:rsidP="00FE657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BDEF752" w14:textId="77777777" w:rsidR="00C3193C" w:rsidRPr="00DD6050" w:rsidRDefault="00C3193C" w:rsidP="00FE657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3C2C587" w14:textId="77777777" w:rsidR="00C3193C" w:rsidRPr="00DD6050" w:rsidRDefault="00C3193C" w:rsidP="00FE657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220A37D" w14:textId="77777777" w:rsidR="00C3193C" w:rsidRPr="00DD6050" w:rsidRDefault="00C3193C" w:rsidP="00FE657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92CA4EA" w14:textId="77777777" w:rsidR="00C3193C" w:rsidRPr="00DD6050" w:rsidRDefault="00C3193C" w:rsidP="00FE657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0BF68D3" w14:textId="77777777" w:rsidR="00C3193C" w:rsidRPr="00DD6050" w:rsidRDefault="00C3193C" w:rsidP="00FE657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D06ED" w:rsidRPr="00DD6050" w14:paraId="3E64B46E" w14:textId="77777777" w:rsidTr="00FE657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C5136B3" w14:textId="77777777" w:rsidR="005D06ED" w:rsidRPr="00DD6050" w:rsidRDefault="005D06ED" w:rsidP="005D06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AC2A20" w14:textId="5274BBD2"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41D8D0D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621</w:t>
            </w:r>
          </w:p>
        </w:tc>
        <w:tc>
          <w:tcPr>
            <w:tcW w:w="1015" w:type="dxa"/>
            <w:tcBorders>
              <w:top w:val="single" w:sz="8" w:space="0" w:color="auto"/>
              <w:left w:val="nil"/>
              <w:bottom w:val="single" w:sz="4" w:space="0" w:color="auto"/>
              <w:right w:val="single" w:sz="4" w:space="0" w:color="auto"/>
            </w:tcBorders>
            <w:noWrap/>
            <w:vAlign w:val="center"/>
            <w:hideMark/>
          </w:tcPr>
          <w:p w14:paraId="35D078F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317</w:t>
            </w:r>
          </w:p>
        </w:tc>
        <w:tc>
          <w:tcPr>
            <w:tcW w:w="1274" w:type="dxa"/>
            <w:tcBorders>
              <w:top w:val="single" w:sz="8" w:space="0" w:color="auto"/>
              <w:left w:val="nil"/>
              <w:bottom w:val="single" w:sz="4" w:space="0" w:color="auto"/>
              <w:right w:val="single" w:sz="4" w:space="0" w:color="auto"/>
            </w:tcBorders>
            <w:vAlign w:val="center"/>
            <w:hideMark/>
          </w:tcPr>
          <w:p w14:paraId="19BD395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0B4D1BB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282C166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6,48</w:t>
            </w:r>
          </w:p>
        </w:tc>
      </w:tr>
      <w:tr w:rsidR="005D06ED" w:rsidRPr="00DD6050" w14:paraId="3DD24BF1" w14:textId="77777777" w:rsidTr="00FE657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6AA439"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2AE463" w14:textId="02493B6B"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E88A75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hideMark/>
          </w:tcPr>
          <w:p w14:paraId="5B87CA4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hideMark/>
          </w:tcPr>
          <w:p w14:paraId="03680FB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A30887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2F14AE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5,56</w:t>
            </w:r>
          </w:p>
        </w:tc>
      </w:tr>
      <w:tr w:rsidR="005D06ED" w:rsidRPr="00DD6050" w14:paraId="2A0850D2" w14:textId="77777777" w:rsidTr="00FE657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B82ADA"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50BFEA" w14:textId="19CB83A5"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7DF623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hideMark/>
          </w:tcPr>
          <w:p w14:paraId="2FC82C6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hideMark/>
          </w:tcPr>
          <w:p w14:paraId="2D5C436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791E9E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3C6506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r>
      <w:tr w:rsidR="005D06ED" w:rsidRPr="00DD6050" w14:paraId="04E17959" w14:textId="77777777" w:rsidTr="00FE657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115F5C"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840272" w14:textId="47F639E8"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05EA7D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A5956B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06191F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A2A5E0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665A7C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5D06ED" w:rsidRPr="00DD6050" w14:paraId="3099373C" w14:textId="77777777" w:rsidTr="00FE657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F903D4"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14B434" w14:textId="5DC36C37"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952271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FB1EB3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799FC6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975615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72564C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5D06ED" w:rsidRPr="00DD6050" w14:paraId="07050117" w14:textId="77777777" w:rsidTr="00FE657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0E8D111"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A92B99" w14:textId="0DFAFEFD"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3AFA962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A5F281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F90DC1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358E00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397863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5D06ED" w:rsidRPr="00DD6050" w14:paraId="5A006793" w14:textId="77777777" w:rsidTr="00FE657B">
        <w:trPr>
          <w:trHeight w:val="315"/>
          <w:jc w:val="center"/>
        </w:trPr>
        <w:tc>
          <w:tcPr>
            <w:tcW w:w="1580" w:type="dxa"/>
            <w:vMerge w:val="restart"/>
            <w:tcBorders>
              <w:top w:val="nil"/>
              <w:left w:val="single" w:sz="8" w:space="0" w:color="auto"/>
              <w:bottom w:val="single" w:sz="8" w:space="0" w:color="000000"/>
              <w:right w:val="nil"/>
            </w:tcBorders>
            <w:vAlign w:val="center"/>
          </w:tcPr>
          <w:p w14:paraId="660794AA" w14:textId="77777777" w:rsidR="005D06ED" w:rsidRPr="00DD6050" w:rsidRDefault="005D06ED" w:rsidP="005D06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Vețel</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DF1845" w14:textId="49B77AE3"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48B2F91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150AC20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58C20B6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273CB3E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5ECF83C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D06ED" w:rsidRPr="00DD6050" w14:paraId="55B6D550"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5C926843"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B6C7D3" w14:textId="4B7BFA49"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A1CE2A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13054B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62F033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49A3B4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BE1EFB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7CE813BE"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62224BFB"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C9C7EE" w14:textId="4BDB1025"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007D6F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7CDC17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B835A2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92764C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752573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2BF4592C"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6E4A6684"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4BD7F4" w14:textId="687F3B34"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3A88B2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3F0078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A5D994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3CE7E2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3CA88F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22DCA119"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580DBBBC"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E7F177" w14:textId="01CAFABB"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A2737B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D9197B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576035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B6B4C3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E56CBF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28C28B4C" w14:textId="77777777" w:rsidTr="00FE657B">
        <w:trPr>
          <w:trHeight w:val="312"/>
          <w:jc w:val="center"/>
        </w:trPr>
        <w:tc>
          <w:tcPr>
            <w:tcW w:w="1580" w:type="dxa"/>
            <w:vMerge/>
            <w:tcBorders>
              <w:top w:val="nil"/>
              <w:left w:val="single" w:sz="8" w:space="0" w:color="auto"/>
              <w:bottom w:val="single" w:sz="8" w:space="0" w:color="000000"/>
              <w:right w:val="nil"/>
            </w:tcBorders>
            <w:vAlign w:val="center"/>
          </w:tcPr>
          <w:p w14:paraId="051CFD0C"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247B58" w14:textId="4BF51C56"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469CAB7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36B05E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BCDD9D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32BCB8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22CB90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11197FE9" w14:textId="77777777" w:rsidTr="00FE657B">
        <w:trPr>
          <w:trHeight w:val="315"/>
          <w:jc w:val="center"/>
        </w:trPr>
        <w:tc>
          <w:tcPr>
            <w:tcW w:w="1580" w:type="dxa"/>
            <w:vMerge w:val="restart"/>
            <w:tcBorders>
              <w:top w:val="nil"/>
              <w:left w:val="single" w:sz="8" w:space="0" w:color="auto"/>
              <w:bottom w:val="single" w:sz="8" w:space="0" w:color="000000"/>
              <w:right w:val="nil"/>
            </w:tcBorders>
            <w:vAlign w:val="center"/>
          </w:tcPr>
          <w:p w14:paraId="4A66A8F7" w14:textId="77777777" w:rsidR="005D06ED" w:rsidRPr="00DD6050" w:rsidRDefault="005D06ED" w:rsidP="005D06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Deva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F6CFB13" w14:textId="4556DC9E"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72E8DE9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6AB04D2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088BB1A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722AEBC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73A4B75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5D06ED" w:rsidRPr="00DD6050" w14:paraId="3840037E"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1A4CCD43"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6B3EFC" w14:textId="171DF2B1"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05C138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764FA0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7D9BBC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705D98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677AD4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D06ED" w:rsidRPr="00DD6050" w14:paraId="0875CFE7"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0AD2CC2C"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EF6DD4" w14:textId="1BDF3187"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355408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89A0F3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947122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68FC26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4219C4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D06ED" w:rsidRPr="00DD6050" w14:paraId="5F6884B0"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2AB57E8D"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C4B274" w14:textId="12B0252A"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7FECDB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52649C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8E8696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71F4FC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7457A1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0EFAFB6E"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47B73BB7"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7AA4E9" w14:textId="145E9C9C"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B1558C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CFBDE3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58839C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61E16D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B5ECD6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117987AE" w14:textId="77777777" w:rsidTr="00FE657B">
        <w:trPr>
          <w:trHeight w:val="312"/>
          <w:jc w:val="center"/>
        </w:trPr>
        <w:tc>
          <w:tcPr>
            <w:tcW w:w="1580" w:type="dxa"/>
            <w:vMerge/>
            <w:tcBorders>
              <w:top w:val="nil"/>
              <w:left w:val="single" w:sz="8" w:space="0" w:color="auto"/>
              <w:bottom w:val="single" w:sz="8" w:space="0" w:color="000000"/>
              <w:right w:val="nil"/>
            </w:tcBorders>
            <w:vAlign w:val="center"/>
          </w:tcPr>
          <w:p w14:paraId="4D8C6CF9"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3D6746" w14:textId="11601807"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11AFA19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9D75B2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5CFADB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B48568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612CDF2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347636FF" w14:textId="77777777" w:rsidTr="00FE657B">
        <w:trPr>
          <w:trHeight w:val="315"/>
          <w:jc w:val="center"/>
        </w:trPr>
        <w:tc>
          <w:tcPr>
            <w:tcW w:w="1580" w:type="dxa"/>
            <w:vMerge w:val="restart"/>
            <w:tcBorders>
              <w:top w:val="nil"/>
              <w:left w:val="single" w:sz="8" w:space="0" w:color="auto"/>
              <w:bottom w:val="single" w:sz="8" w:space="0" w:color="000000"/>
              <w:right w:val="nil"/>
            </w:tcBorders>
            <w:vAlign w:val="center"/>
          </w:tcPr>
          <w:p w14:paraId="7E56CDA3" w14:textId="77777777" w:rsidR="005D06ED" w:rsidRPr="00DD6050" w:rsidRDefault="005D06ED" w:rsidP="005D06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Hărău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31BE597" w14:textId="771BF078"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4043C9F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single" w:sz="8" w:space="0" w:color="auto"/>
              <w:left w:val="nil"/>
              <w:bottom w:val="single" w:sz="4" w:space="0" w:color="auto"/>
              <w:right w:val="single" w:sz="4" w:space="0" w:color="auto"/>
            </w:tcBorders>
            <w:noWrap/>
            <w:vAlign w:val="center"/>
            <w:hideMark/>
          </w:tcPr>
          <w:p w14:paraId="03A7E91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single" w:sz="8" w:space="0" w:color="auto"/>
              <w:left w:val="nil"/>
              <w:bottom w:val="single" w:sz="4" w:space="0" w:color="auto"/>
              <w:right w:val="single" w:sz="4" w:space="0" w:color="auto"/>
            </w:tcBorders>
            <w:vAlign w:val="center"/>
            <w:hideMark/>
          </w:tcPr>
          <w:p w14:paraId="5BA5E17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05C7380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46BBFA1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w:t>
            </w:r>
          </w:p>
        </w:tc>
      </w:tr>
      <w:tr w:rsidR="005D06ED" w:rsidRPr="00DD6050" w14:paraId="234D1C91"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3628AB08"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3615F1" w14:textId="429790D3"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2F495B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hideMark/>
          </w:tcPr>
          <w:p w14:paraId="1C1F8AA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hideMark/>
          </w:tcPr>
          <w:p w14:paraId="0117235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FB30E4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336AB0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r>
      <w:tr w:rsidR="005D06ED" w:rsidRPr="00DD6050" w14:paraId="1DDBC9F9"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604DB067"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75556F" w14:textId="31170A94"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35B3A0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hideMark/>
          </w:tcPr>
          <w:p w14:paraId="0DCDC29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hideMark/>
          </w:tcPr>
          <w:p w14:paraId="29AEB63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E90CE3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4431DD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5D06ED" w:rsidRPr="00DD6050" w14:paraId="1892DC7A"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13E01047"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DD3DD3" w14:textId="2AD3EE57"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3998CC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4BBD42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4C634F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2EB5B1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A12A6B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5D06ED" w:rsidRPr="00DD6050" w14:paraId="1683569B"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552102EB"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79DFF6" w14:textId="70B88599"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491E47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BF68C0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C680BB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E95630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405330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D06ED" w:rsidRPr="00DD6050" w14:paraId="71C13C76" w14:textId="77777777" w:rsidTr="00FE657B">
        <w:trPr>
          <w:trHeight w:val="312"/>
          <w:jc w:val="center"/>
        </w:trPr>
        <w:tc>
          <w:tcPr>
            <w:tcW w:w="1580" w:type="dxa"/>
            <w:vMerge/>
            <w:tcBorders>
              <w:top w:val="nil"/>
              <w:left w:val="single" w:sz="8" w:space="0" w:color="auto"/>
              <w:bottom w:val="single" w:sz="8" w:space="0" w:color="000000"/>
              <w:right w:val="nil"/>
            </w:tcBorders>
            <w:vAlign w:val="center"/>
          </w:tcPr>
          <w:p w14:paraId="479E4197"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470A0F" w14:textId="3F6C79BD"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4959B0D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0E3498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A88BD2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ACE27D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01DC0BE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D06ED" w:rsidRPr="00DD6050" w14:paraId="0700F54C" w14:textId="77777777" w:rsidTr="00FE657B">
        <w:trPr>
          <w:trHeight w:val="315"/>
          <w:jc w:val="center"/>
        </w:trPr>
        <w:tc>
          <w:tcPr>
            <w:tcW w:w="1580" w:type="dxa"/>
            <w:vMerge w:val="restart"/>
            <w:tcBorders>
              <w:top w:val="nil"/>
              <w:left w:val="single" w:sz="8" w:space="0" w:color="auto"/>
              <w:bottom w:val="single" w:sz="8" w:space="0" w:color="000000"/>
              <w:right w:val="nil"/>
            </w:tcBorders>
            <w:vAlign w:val="center"/>
          </w:tcPr>
          <w:p w14:paraId="1D3966C5" w14:textId="77777777" w:rsidR="005D06ED" w:rsidRPr="00DD6050" w:rsidRDefault="005D06ED" w:rsidP="005D06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Șoimuș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284D56" w14:textId="3EB27673"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2B2BB7C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single" w:sz="8" w:space="0" w:color="auto"/>
              <w:left w:val="nil"/>
              <w:bottom w:val="single" w:sz="4" w:space="0" w:color="auto"/>
              <w:right w:val="single" w:sz="4" w:space="0" w:color="auto"/>
            </w:tcBorders>
            <w:noWrap/>
            <w:vAlign w:val="center"/>
            <w:hideMark/>
          </w:tcPr>
          <w:p w14:paraId="4737325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single" w:sz="8" w:space="0" w:color="auto"/>
              <w:left w:val="nil"/>
              <w:bottom w:val="single" w:sz="4" w:space="0" w:color="auto"/>
              <w:right w:val="single" w:sz="4" w:space="0" w:color="auto"/>
            </w:tcBorders>
            <w:vAlign w:val="center"/>
            <w:hideMark/>
          </w:tcPr>
          <w:p w14:paraId="2B9287D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2F7266A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52D9C25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5D06ED" w:rsidRPr="00DD6050" w14:paraId="708BB83B"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4ACF23D9"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9F215D" w14:textId="6DFD2DA4"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ECFA4F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hideMark/>
          </w:tcPr>
          <w:p w14:paraId="7EF913D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hideMark/>
          </w:tcPr>
          <w:p w14:paraId="347BE7A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07351A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30F646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5D06ED" w:rsidRPr="00DD6050" w14:paraId="75D50166"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3B279017"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CFA87B" w14:textId="63D58FB6"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47F66A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hideMark/>
          </w:tcPr>
          <w:p w14:paraId="5690F05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hideMark/>
          </w:tcPr>
          <w:p w14:paraId="116179A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3849DA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1A22E3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5D06ED" w:rsidRPr="00DD6050" w14:paraId="61EC4DF0"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07A39015"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DB2A01" w14:textId="30D1F6CD"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AE740E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4B2B8C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766E3A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137B30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0DC63C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D06ED" w:rsidRPr="00DD6050" w14:paraId="3C01D691"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4176D411"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B26EE4" w14:textId="4EC41044"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654C4B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D0BA0E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228CAD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1FB270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B14E78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D06ED" w:rsidRPr="00DD6050" w14:paraId="677C83C5" w14:textId="77777777" w:rsidTr="00FE657B">
        <w:trPr>
          <w:trHeight w:val="312"/>
          <w:jc w:val="center"/>
        </w:trPr>
        <w:tc>
          <w:tcPr>
            <w:tcW w:w="1580" w:type="dxa"/>
            <w:vMerge/>
            <w:tcBorders>
              <w:top w:val="nil"/>
              <w:left w:val="single" w:sz="8" w:space="0" w:color="auto"/>
              <w:bottom w:val="single" w:sz="8" w:space="0" w:color="000000"/>
              <w:right w:val="nil"/>
            </w:tcBorders>
            <w:vAlign w:val="center"/>
          </w:tcPr>
          <w:p w14:paraId="2D9153F1"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4E012B" w14:textId="667D8681"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3A8FA67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3F0EC0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C9BC47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ECD406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632D9A1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D06ED" w:rsidRPr="00DD6050" w14:paraId="16D498D2" w14:textId="77777777" w:rsidTr="00FE657B">
        <w:trPr>
          <w:trHeight w:val="315"/>
          <w:jc w:val="center"/>
        </w:trPr>
        <w:tc>
          <w:tcPr>
            <w:tcW w:w="1580" w:type="dxa"/>
            <w:vMerge w:val="restart"/>
            <w:tcBorders>
              <w:top w:val="nil"/>
              <w:left w:val="single" w:sz="8" w:space="0" w:color="auto"/>
              <w:bottom w:val="single" w:sz="8" w:space="0" w:color="000000"/>
              <w:right w:val="nil"/>
            </w:tcBorders>
            <w:vAlign w:val="center"/>
          </w:tcPr>
          <w:p w14:paraId="2ED8179A" w14:textId="77777777" w:rsidR="005D06ED" w:rsidRPr="00151E51" w:rsidRDefault="005D06ED" w:rsidP="005D06ED">
            <w:pPr>
              <w:rPr>
                <w:rFonts w:ascii="Calibri" w:hAnsi="Calibri" w:cs="Calibri"/>
                <w:sz w:val="22"/>
                <w:szCs w:val="22"/>
                <w:lang w:val="ro-RO" w:eastAsia="ro-RO"/>
              </w:rPr>
            </w:pPr>
            <w:r>
              <w:rPr>
                <w:rFonts w:ascii="Calibri" w:hAnsi="Calibri" w:cs="Calibri"/>
                <w:color w:val="000000"/>
                <w:sz w:val="22"/>
                <w:szCs w:val="22"/>
                <w:lang w:val="ro-RO" w:eastAsia="ro-RO"/>
              </w:rPr>
              <w:t>Rapoltu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30E2C2A" w14:textId="5E591255"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41C10A1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25AD157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7C1D021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7FE53AD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180F1CE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D06ED" w:rsidRPr="00DD6050" w14:paraId="03CEA5DC"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74F76E07"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44F628" w14:textId="06B9E472"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7A440D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3591A1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C4A492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8E55FD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29AB2E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D06ED" w:rsidRPr="00DD6050" w14:paraId="383B4874"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29BD9D27"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429C6D" w14:textId="03F8517C"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877E63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AC6A6D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1FB530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1AE2ED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24766A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3855E4C2"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55574DCD"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508C24" w14:textId="7A2F3024"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A1CEC4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2A28B7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0CDE66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60C7C1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8008E0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32AB2DF4"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5235B91F"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0BC183" w14:textId="42F02981"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80BA3F8"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19E31CC"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CE9044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255CED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0EDED0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26E08389" w14:textId="77777777" w:rsidTr="00FE657B">
        <w:trPr>
          <w:trHeight w:val="312"/>
          <w:jc w:val="center"/>
        </w:trPr>
        <w:tc>
          <w:tcPr>
            <w:tcW w:w="1580" w:type="dxa"/>
            <w:vMerge/>
            <w:tcBorders>
              <w:top w:val="nil"/>
              <w:left w:val="single" w:sz="8" w:space="0" w:color="auto"/>
              <w:bottom w:val="single" w:sz="8" w:space="0" w:color="000000"/>
              <w:right w:val="nil"/>
            </w:tcBorders>
            <w:vAlign w:val="center"/>
          </w:tcPr>
          <w:p w14:paraId="6C0EBAE6"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24F62B" w14:textId="30D7EE2F"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01047B02"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3EFB5B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E1B445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71888B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340C55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D06ED" w:rsidRPr="00DD6050" w14:paraId="129E8F68" w14:textId="77777777" w:rsidTr="00FE657B">
        <w:trPr>
          <w:trHeight w:val="315"/>
          <w:jc w:val="center"/>
        </w:trPr>
        <w:tc>
          <w:tcPr>
            <w:tcW w:w="1580" w:type="dxa"/>
            <w:vMerge w:val="restart"/>
            <w:tcBorders>
              <w:top w:val="nil"/>
              <w:left w:val="single" w:sz="8" w:space="0" w:color="auto"/>
              <w:bottom w:val="single" w:sz="8" w:space="0" w:color="000000"/>
              <w:right w:val="nil"/>
            </w:tcBorders>
            <w:vAlign w:val="center"/>
          </w:tcPr>
          <w:p w14:paraId="0E22F730" w14:textId="77777777" w:rsidR="005D06ED" w:rsidRPr="00DD6050" w:rsidRDefault="005D06ED" w:rsidP="005D06E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Simeria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E71ACCC" w14:textId="3A28A433"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19FF0F70"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403</w:t>
            </w:r>
          </w:p>
        </w:tc>
        <w:tc>
          <w:tcPr>
            <w:tcW w:w="1015" w:type="dxa"/>
            <w:tcBorders>
              <w:top w:val="single" w:sz="8" w:space="0" w:color="auto"/>
              <w:left w:val="nil"/>
              <w:bottom w:val="single" w:sz="4" w:space="0" w:color="auto"/>
              <w:right w:val="single" w:sz="4" w:space="0" w:color="auto"/>
            </w:tcBorders>
            <w:noWrap/>
            <w:vAlign w:val="center"/>
            <w:hideMark/>
          </w:tcPr>
          <w:p w14:paraId="690002F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274" w:type="dxa"/>
            <w:tcBorders>
              <w:top w:val="single" w:sz="8" w:space="0" w:color="auto"/>
              <w:left w:val="nil"/>
              <w:bottom w:val="single" w:sz="4" w:space="0" w:color="auto"/>
              <w:right w:val="single" w:sz="4" w:space="0" w:color="auto"/>
            </w:tcBorders>
            <w:vAlign w:val="center"/>
            <w:hideMark/>
          </w:tcPr>
          <w:p w14:paraId="407DCDC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354C89F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54566CF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r>
      <w:tr w:rsidR="005D06ED" w:rsidRPr="00DD6050" w14:paraId="7647C60C"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67F03630"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5BAC21" w14:textId="028B39D8"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8E7158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hideMark/>
          </w:tcPr>
          <w:p w14:paraId="4432987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hideMark/>
          </w:tcPr>
          <w:p w14:paraId="640FE9B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1850AA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7F7BE2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r>
      <w:tr w:rsidR="005D06ED" w:rsidRPr="00DD6050" w14:paraId="746FBA48"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3A85A462"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001E57" w14:textId="78759ADD"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398C82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7440E4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8E4D93E"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E6EE761"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FAF557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5D06ED" w:rsidRPr="00DD6050" w14:paraId="3838F652"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7D4A517E"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2539FF" w14:textId="1FEC4221"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A2EC2C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EF32FA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277C799"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8311FAF"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F99540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D06ED" w:rsidRPr="00DD6050" w14:paraId="59656749" w14:textId="77777777" w:rsidTr="00FE657B">
        <w:trPr>
          <w:trHeight w:val="300"/>
          <w:jc w:val="center"/>
        </w:trPr>
        <w:tc>
          <w:tcPr>
            <w:tcW w:w="1580" w:type="dxa"/>
            <w:vMerge/>
            <w:tcBorders>
              <w:top w:val="nil"/>
              <w:left w:val="single" w:sz="8" w:space="0" w:color="auto"/>
              <w:bottom w:val="single" w:sz="8" w:space="0" w:color="000000"/>
              <w:right w:val="nil"/>
            </w:tcBorders>
            <w:vAlign w:val="center"/>
          </w:tcPr>
          <w:p w14:paraId="7C4E6BBF"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8874EC" w14:textId="4B44FE22"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8FA695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9A8D04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C4B1654"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7A44286"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398D663"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D06ED" w:rsidRPr="00DD6050" w14:paraId="128C4A50" w14:textId="77777777" w:rsidTr="00FE657B">
        <w:trPr>
          <w:trHeight w:val="312"/>
          <w:jc w:val="center"/>
        </w:trPr>
        <w:tc>
          <w:tcPr>
            <w:tcW w:w="1580" w:type="dxa"/>
            <w:vMerge/>
            <w:tcBorders>
              <w:top w:val="nil"/>
              <w:left w:val="single" w:sz="8" w:space="0" w:color="auto"/>
              <w:bottom w:val="single" w:sz="8" w:space="0" w:color="000000"/>
              <w:right w:val="nil"/>
            </w:tcBorders>
            <w:vAlign w:val="center"/>
          </w:tcPr>
          <w:p w14:paraId="223834C3" w14:textId="77777777" w:rsidR="005D06ED" w:rsidRPr="00DD6050" w:rsidRDefault="005D06ED" w:rsidP="005D06E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4CDD20" w14:textId="266FD361" w:rsidR="005D06ED" w:rsidRPr="00DD6050" w:rsidRDefault="005D06ED" w:rsidP="005D06E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5CCC0EFB"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B67A4C7"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22927DA"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FEAD3ED"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5ED0FD25" w14:textId="77777777" w:rsidR="005D06ED" w:rsidRPr="00DD6050" w:rsidRDefault="005D06ED" w:rsidP="005D06E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8C2A33">
      <w:pPr>
        <w:pStyle w:val="Heading2"/>
      </w:pPr>
      <w:bookmarkStart w:id="10" w:name="_Toc230788980"/>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262CF396"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C3193C">
        <w:rPr>
          <w:rFonts w:ascii="Arial" w:hAnsi="Arial" w:cs="Arial"/>
          <w:lang w:val="ro-RO"/>
        </w:rPr>
        <w:t>214</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AE56C8">
        <w:rPr>
          <w:rFonts w:ascii="Arial" w:hAnsi="Arial" w:cs="Arial"/>
          <w:lang w:val="ro-RO"/>
        </w:rPr>
        <w:t>10</w:t>
      </w:r>
      <w:r w:rsidR="00C3193C">
        <w:rPr>
          <w:rFonts w:ascii="Arial" w:hAnsi="Arial" w:cs="Arial"/>
          <w:lang w:val="ro-RO"/>
        </w:rPr>
        <w:t xml:space="preserve">8 </w:t>
      </w:r>
      <w:r w:rsidR="00A97C22" w:rsidRPr="004B6A48">
        <w:rPr>
          <w:rFonts w:ascii="Arial" w:hAnsi="Arial" w:cs="Arial"/>
          <w:lang w:val="ro-RO"/>
        </w:rPr>
        <w:t>persoan</w:t>
      </w:r>
      <w:r w:rsidR="006B2526">
        <w:rPr>
          <w:rFonts w:ascii="Arial" w:hAnsi="Arial" w:cs="Arial"/>
          <w:lang w:val="ro-RO"/>
        </w:rPr>
        <w:t>e</w:t>
      </w:r>
      <w:r w:rsidR="00A97C22" w:rsidRPr="004B6A48">
        <w:rPr>
          <w:rFonts w:ascii="Arial" w:hAnsi="Arial" w:cs="Arial"/>
          <w:lang w:val="ro-RO"/>
        </w:rPr>
        <w:t xml:space="preserve"> expus</w:t>
      </w:r>
      <w:r w:rsidR="006B2526">
        <w:rPr>
          <w:rFonts w:ascii="Arial" w:hAnsi="Arial" w:cs="Arial"/>
          <w:lang w:val="ro-RO"/>
        </w:rPr>
        <w:t>e</w:t>
      </w:r>
      <w:r w:rsidR="00A97C22" w:rsidRPr="004B6A48">
        <w:rPr>
          <w:rFonts w:ascii="Arial" w:hAnsi="Arial" w:cs="Arial"/>
          <w:lang w:val="ro-RO"/>
        </w:rPr>
        <w:t xml:space="preserv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ECE3CB2" w:rsidR="00545689" w:rsidRDefault="00C3193C" w:rsidP="00545689">
      <w:pPr>
        <w:autoSpaceDE w:val="0"/>
        <w:jc w:val="both"/>
        <w:rPr>
          <w:rFonts w:ascii="Arial" w:hAnsi="Arial" w:cs="Arial"/>
          <w:lang w:val="it-IT"/>
        </w:rPr>
      </w:pPr>
      <w:r>
        <w:rPr>
          <w:rFonts w:ascii="Arial" w:hAnsi="Arial" w:cs="Arial"/>
          <w:lang w:val="it-IT"/>
        </w:rPr>
        <w:lastRenderedPageBreak/>
        <w:t>Pentru segmentul de</w:t>
      </w:r>
      <w:r w:rsidRPr="00BA7A3C">
        <w:rPr>
          <w:rFonts w:ascii="Arial" w:hAnsi="Arial" w:cs="Arial"/>
          <w:lang w:val="it-IT"/>
        </w:rPr>
        <w:t xml:space="preserve"> drum principal </w:t>
      </w:r>
      <w:r>
        <w:rPr>
          <w:rFonts w:ascii="Arial" w:hAnsi="Arial" w:cs="Arial"/>
          <w:lang w:val="pt-BR"/>
        </w:rPr>
        <w:t xml:space="preserve">A1_km353+666-km369+610 </w:t>
      </w:r>
      <w:r>
        <w:rPr>
          <w:rFonts w:ascii="Arial" w:hAnsi="Arial" w:cs="Arial"/>
          <w:lang w:val="it-IT"/>
        </w:rPr>
        <w:t xml:space="preserve">(RD_RO_00_258)  nu au fost realizate hărți strategice de zgomot </w:t>
      </w:r>
      <w:r w:rsidRPr="00BA7A3C">
        <w:rPr>
          <w:rFonts w:ascii="Arial" w:hAnsi="Arial" w:cs="Arial"/>
          <w:lang w:val="it-IT"/>
        </w:rPr>
        <w:t xml:space="preserve">pentru </w:t>
      </w:r>
      <w:r>
        <w:rPr>
          <w:rFonts w:ascii="Arial" w:hAnsi="Arial" w:cs="Arial"/>
          <w:lang w:val="it-IT"/>
        </w:rPr>
        <w:t>anul de bază 2016.</w:t>
      </w:r>
    </w:p>
    <w:p w14:paraId="5BB1AF0F" w14:textId="77777777" w:rsidR="00C3193C" w:rsidRDefault="00C3193C" w:rsidP="00545689">
      <w:pPr>
        <w:autoSpaceDE w:val="0"/>
        <w:jc w:val="both"/>
        <w:rPr>
          <w:rFonts w:ascii="Arial" w:hAnsi="Arial" w:cs="Arial"/>
          <w:lang w:val="it-IT"/>
        </w:rPr>
      </w:pPr>
    </w:p>
    <w:p w14:paraId="6A448CF5" w14:textId="77777777" w:rsidR="00C3193C" w:rsidRPr="00442D3E" w:rsidRDefault="00C3193C" w:rsidP="00545689">
      <w:pPr>
        <w:autoSpaceDE w:val="0"/>
        <w:jc w:val="both"/>
        <w:rPr>
          <w:lang w:val="ro-RO"/>
        </w:rPr>
      </w:pPr>
    </w:p>
    <w:p w14:paraId="5A997EA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3193C" w:rsidRPr="00BD3863" w14:paraId="158BD77C" w14:textId="77777777" w:rsidTr="00FE657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23DF591" w14:textId="77777777" w:rsidR="00C3193C" w:rsidRPr="00BD3863" w:rsidRDefault="00C3193C" w:rsidP="00FE657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E026E41" w14:textId="77777777" w:rsidR="00C3193C" w:rsidRPr="00BD3863" w:rsidRDefault="00C3193C" w:rsidP="00FE657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E4C7E64" w14:textId="77777777" w:rsidR="00C3193C" w:rsidRPr="00BD3863" w:rsidRDefault="00C3193C" w:rsidP="00FE657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799BDD0" w14:textId="77777777" w:rsidR="00C3193C" w:rsidRPr="00BD3863" w:rsidRDefault="00C3193C" w:rsidP="00FE657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013953A" w14:textId="77777777" w:rsidR="00C3193C" w:rsidRPr="008537F4" w:rsidRDefault="00C3193C" w:rsidP="00FE657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A50A28C" w14:textId="77777777" w:rsidR="00C3193C" w:rsidRPr="008537F4" w:rsidRDefault="00C3193C" w:rsidP="00FE657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2788B7B" w14:textId="77777777" w:rsidR="00C3193C" w:rsidRPr="008537F4" w:rsidRDefault="00C3193C" w:rsidP="00FE657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3193C" w:rsidRPr="00BD3863" w14:paraId="482D82A3" w14:textId="77777777" w:rsidTr="00FE657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0D675CE" w14:textId="77777777" w:rsidR="00C3193C" w:rsidRPr="00BD3863" w:rsidRDefault="00C3193C" w:rsidP="00FE657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E723DCC" w14:textId="77777777" w:rsidR="00C3193C" w:rsidRPr="00313645"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rPr>
              <w:t>282</w:t>
            </w:r>
          </w:p>
        </w:tc>
        <w:tc>
          <w:tcPr>
            <w:tcW w:w="1117" w:type="dxa"/>
            <w:tcBorders>
              <w:top w:val="nil"/>
              <w:left w:val="nil"/>
              <w:bottom w:val="single" w:sz="4" w:space="0" w:color="auto"/>
              <w:right w:val="single" w:sz="4" w:space="0" w:color="auto"/>
            </w:tcBorders>
            <w:vAlign w:val="center"/>
          </w:tcPr>
          <w:p w14:paraId="6FB98C67" w14:textId="77777777" w:rsidR="00C3193C" w:rsidRPr="00313645"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rPr>
              <w:t>21</w:t>
            </w:r>
          </w:p>
        </w:tc>
        <w:tc>
          <w:tcPr>
            <w:tcW w:w="1134" w:type="dxa"/>
            <w:tcBorders>
              <w:top w:val="nil"/>
              <w:left w:val="nil"/>
              <w:bottom w:val="single" w:sz="4" w:space="0" w:color="auto"/>
              <w:right w:val="single" w:sz="4" w:space="0" w:color="auto"/>
            </w:tcBorders>
            <w:vAlign w:val="center"/>
          </w:tcPr>
          <w:p w14:paraId="3C4C4EB1" w14:textId="77777777" w:rsidR="00C3193C" w:rsidRPr="00313645"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rPr>
              <w:t>14</w:t>
            </w:r>
          </w:p>
        </w:tc>
        <w:tc>
          <w:tcPr>
            <w:tcW w:w="1134" w:type="dxa"/>
            <w:tcBorders>
              <w:top w:val="nil"/>
              <w:left w:val="nil"/>
              <w:bottom w:val="single" w:sz="4" w:space="0" w:color="auto"/>
              <w:right w:val="single" w:sz="4" w:space="0" w:color="auto"/>
            </w:tcBorders>
            <w:vAlign w:val="center"/>
          </w:tcPr>
          <w:p w14:paraId="5673BF21" w14:textId="77777777" w:rsidR="00C3193C" w:rsidRPr="008537F4"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3178453B" w14:textId="77777777" w:rsidR="00C3193C" w:rsidRPr="008537F4"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E04C604" w14:textId="77777777" w:rsidR="00C3193C" w:rsidRPr="008537F4" w:rsidRDefault="00C3193C" w:rsidP="00FE657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317</w:t>
            </w:r>
          </w:p>
        </w:tc>
      </w:tr>
      <w:tr w:rsidR="00C3193C" w:rsidRPr="00BD3863" w14:paraId="5E3AB0A0" w14:textId="77777777" w:rsidTr="00FE657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4F9725F" w14:textId="77777777" w:rsidR="00C3193C" w:rsidRPr="00BD3863" w:rsidRDefault="00C3193C" w:rsidP="00FE657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0A5611B" w14:textId="77777777" w:rsidR="00C3193C" w:rsidRPr="00313645"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vAlign w:val="center"/>
          </w:tcPr>
          <w:p w14:paraId="238B244C" w14:textId="77777777" w:rsidR="00C3193C" w:rsidRPr="00313645"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2BFC4922" w14:textId="77777777" w:rsidR="00C3193C" w:rsidRPr="00313645"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088E68CF" w14:textId="77777777" w:rsidR="00C3193C" w:rsidRPr="008537F4"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A577D4D" w14:textId="77777777" w:rsidR="00C3193C" w:rsidRPr="008537F4"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696EE456" w14:textId="77777777" w:rsidR="00C3193C" w:rsidRPr="008537F4" w:rsidRDefault="00C3193C" w:rsidP="00FE657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C3193C" w:rsidRPr="00BD3863" w14:paraId="275CA398" w14:textId="77777777" w:rsidTr="00FE657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C96CDDC" w14:textId="77777777" w:rsidR="00C3193C" w:rsidRPr="00BD3863" w:rsidRDefault="00C3193C" w:rsidP="00FE657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0641B56" w14:textId="77777777" w:rsidR="00C3193C" w:rsidRPr="00313645"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vAlign w:val="center"/>
          </w:tcPr>
          <w:p w14:paraId="6B795E5F" w14:textId="77777777" w:rsidR="00C3193C" w:rsidRPr="00313645"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2A266231" w14:textId="77777777" w:rsidR="00C3193C" w:rsidRPr="00313645"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1D91B90F" w14:textId="77777777" w:rsidR="00C3193C" w:rsidRPr="008537F4"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A754452" w14:textId="77777777" w:rsidR="00C3193C" w:rsidRPr="008537F4"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7FCAEFC0" w14:textId="77777777" w:rsidR="00C3193C" w:rsidRPr="008537F4" w:rsidRDefault="00C3193C" w:rsidP="00FE657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C3193C" w:rsidRPr="00BD3863" w14:paraId="57BFFA17" w14:textId="77777777" w:rsidTr="00FE657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7FCC806" w14:textId="77777777" w:rsidR="00C3193C" w:rsidRPr="00BD3863" w:rsidRDefault="00C3193C" w:rsidP="00FE657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79264CC" w14:textId="77777777" w:rsidR="00C3193C" w:rsidRPr="00313645"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vAlign w:val="center"/>
          </w:tcPr>
          <w:p w14:paraId="3631BF0D" w14:textId="77777777" w:rsidR="00C3193C" w:rsidRPr="00313645"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2D7B2081" w14:textId="77777777" w:rsidR="00C3193C" w:rsidRPr="00313645"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679AB2FA" w14:textId="77777777" w:rsidR="00C3193C" w:rsidRPr="008537F4"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4D110EA" w14:textId="77777777" w:rsidR="00C3193C" w:rsidRPr="008537F4" w:rsidRDefault="00C3193C" w:rsidP="00FE657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382B0A8" w14:textId="77777777" w:rsidR="00C3193C" w:rsidRPr="008537F4" w:rsidRDefault="00C3193C" w:rsidP="00FE657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C3193C" w:rsidRPr="00BD3863" w14:paraId="73D955FC" w14:textId="77777777" w:rsidTr="00FE657B">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BFE7402" w14:textId="77777777" w:rsidR="00C3193C" w:rsidRPr="00BD3863" w:rsidRDefault="00C3193C" w:rsidP="00FE657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BB53669" w14:textId="77777777" w:rsidR="00C3193C" w:rsidRPr="00BD3863" w:rsidRDefault="00C3193C" w:rsidP="00FE657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1F53123" w14:textId="77777777" w:rsidR="00C3193C" w:rsidRPr="00BD3863" w:rsidRDefault="00C3193C" w:rsidP="00FE657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66AE122" w14:textId="77777777" w:rsidR="00C3193C" w:rsidRPr="00BD3863" w:rsidRDefault="00C3193C" w:rsidP="00FE657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D4BB1E4" w14:textId="77777777" w:rsidR="00C3193C" w:rsidRPr="00BD3863" w:rsidRDefault="00C3193C" w:rsidP="00FE657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BF437D2" w14:textId="77777777" w:rsidR="00C3193C" w:rsidRPr="00BD3863" w:rsidRDefault="00C3193C" w:rsidP="00FE657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30E2B69" w14:textId="77777777" w:rsidR="00C3193C" w:rsidRPr="00BD3863" w:rsidRDefault="00C3193C" w:rsidP="00FE657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1A436DB" w14:textId="77777777" w:rsidR="00C3193C" w:rsidRPr="00BD3863" w:rsidRDefault="00C3193C" w:rsidP="00FE657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3193C" w:rsidRPr="00BD3863" w14:paraId="4620055A" w14:textId="77777777" w:rsidTr="00FE657B">
        <w:trPr>
          <w:trHeight w:val="288"/>
        </w:trPr>
        <w:tc>
          <w:tcPr>
            <w:tcW w:w="2980" w:type="dxa"/>
            <w:tcBorders>
              <w:top w:val="nil"/>
              <w:left w:val="single" w:sz="4" w:space="0" w:color="auto"/>
              <w:bottom w:val="single" w:sz="4" w:space="0" w:color="auto"/>
              <w:right w:val="single" w:sz="4" w:space="0" w:color="auto"/>
            </w:tcBorders>
            <w:vAlign w:val="center"/>
            <w:hideMark/>
          </w:tcPr>
          <w:p w14:paraId="73C489FF" w14:textId="77777777" w:rsidR="00C3193C" w:rsidRPr="00BD3863" w:rsidRDefault="00C3193C" w:rsidP="00FE657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5EEF9BD"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20"/>
                <w:szCs w:val="20"/>
              </w:rPr>
              <w:t>621</w:t>
            </w:r>
          </w:p>
        </w:tc>
        <w:tc>
          <w:tcPr>
            <w:tcW w:w="1117" w:type="dxa"/>
            <w:tcBorders>
              <w:top w:val="nil"/>
              <w:left w:val="nil"/>
              <w:bottom w:val="single" w:sz="4" w:space="0" w:color="auto"/>
              <w:right w:val="single" w:sz="4" w:space="0" w:color="auto"/>
            </w:tcBorders>
            <w:vAlign w:val="center"/>
          </w:tcPr>
          <w:p w14:paraId="4BEFBC79"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20"/>
                <w:szCs w:val="20"/>
              </w:rPr>
              <w:t>80</w:t>
            </w:r>
          </w:p>
        </w:tc>
        <w:tc>
          <w:tcPr>
            <w:tcW w:w="1080" w:type="dxa"/>
            <w:tcBorders>
              <w:top w:val="nil"/>
              <w:left w:val="nil"/>
              <w:bottom w:val="single" w:sz="4" w:space="0" w:color="auto"/>
              <w:right w:val="single" w:sz="4" w:space="0" w:color="auto"/>
            </w:tcBorders>
            <w:vAlign w:val="center"/>
          </w:tcPr>
          <w:p w14:paraId="471E4E9D"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20"/>
                <w:szCs w:val="20"/>
              </w:rPr>
              <w:t>28</w:t>
            </w:r>
          </w:p>
        </w:tc>
        <w:tc>
          <w:tcPr>
            <w:tcW w:w="1165" w:type="dxa"/>
            <w:tcBorders>
              <w:top w:val="nil"/>
              <w:left w:val="nil"/>
              <w:bottom w:val="single" w:sz="4" w:space="0" w:color="auto"/>
              <w:right w:val="single" w:sz="4" w:space="0" w:color="auto"/>
            </w:tcBorders>
            <w:vAlign w:val="center"/>
          </w:tcPr>
          <w:p w14:paraId="70BAC303"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47D82C19"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4B208509"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99C8ED3" w14:textId="77777777" w:rsidR="00C3193C" w:rsidRPr="00BA7A3C" w:rsidRDefault="00C3193C" w:rsidP="00FE657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729</w:t>
            </w:r>
          </w:p>
        </w:tc>
      </w:tr>
      <w:tr w:rsidR="00C3193C" w:rsidRPr="00BD3863" w14:paraId="698AC632" w14:textId="77777777" w:rsidTr="00FE657B">
        <w:trPr>
          <w:trHeight w:val="288"/>
        </w:trPr>
        <w:tc>
          <w:tcPr>
            <w:tcW w:w="2980" w:type="dxa"/>
            <w:tcBorders>
              <w:top w:val="nil"/>
              <w:left w:val="single" w:sz="4" w:space="0" w:color="auto"/>
              <w:bottom w:val="single" w:sz="4" w:space="0" w:color="auto"/>
              <w:right w:val="single" w:sz="4" w:space="0" w:color="auto"/>
            </w:tcBorders>
            <w:vAlign w:val="center"/>
            <w:hideMark/>
          </w:tcPr>
          <w:p w14:paraId="557A1939" w14:textId="77777777" w:rsidR="00C3193C" w:rsidRPr="00BD3863" w:rsidRDefault="00C3193C" w:rsidP="00FE657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8267D24"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17" w:type="dxa"/>
            <w:tcBorders>
              <w:top w:val="nil"/>
              <w:left w:val="nil"/>
              <w:bottom w:val="single" w:sz="4" w:space="0" w:color="auto"/>
              <w:right w:val="single" w:sz="4" w:space="0" w:color="auto"/>
            </w:tcBorders>
            <w:vAlign w:val="center"/>
          </w:tcPr>
          <w:p w14:paraId="079BBB54"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080" w:type="dxa"/>
            <w:tcBorders>
              <w:top w:val="nil"/>
              <w:left w:val="nil"/>
              <w:bottom w:val="single" w:sz="4" w:space="0" w:color="auto"/>
              <w:right w:val="single" w:sz="4" w:space="0" w:color="auto"/>
            </w:tcBorders>
            <w:vAlign w:val="center"/>
          </w:tcPr>
          <w:p w14:paraId="7C6E328B"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65" w:type="dxa"/>
            <w:tcBorders>
              <w:top w:val="nil"/>
              <w:left w:val="nil"/>
              <w:bottom w:val="single" w:sz="4" w:space="0" w:color="auto"/>
              <w:right w:val="single" w:sz="4" w:space="0" w:color="auto"/>
            </w:tcBorders>
            <w:vAlign w:val="center"/>
          </w:tcPr>
          <w:p w14:paraId="2A960512"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13" w:type="dxa"/>
            <w:tcBorders>
              <w:top w:val="nil"/>
              <w:left w:val="nil"/>
              <w:bottom w:val="single" w:sz="4" w:space="0" w:color="auto"/>
              <w:right w:val="single" w:sz="4" w:space="0" w:color="auto"/>
            </w:tcBorders>
            <w:vAlign w:val="center"/>
          </w:tcPr>
          <w:p w14:paraId="584D3FB5"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806" w:type="dxa"/>
            <w:tcBorders>
              <w:top w:val="nil"/>
              <w:left w:val="nil"/>
              <w:bottom w:val="single" w:sz="4" w:space="0" w:color="auto"/>
              <w:right w:val="single" w:sz="4" w:space="0" w:color="auto"/>
            </w:tcBorders>
            <w:vAlign w:val="center"/>
          </w:tcPr>
          <w:p w14:paraId="2691D720"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006" w:type="dxa"/>
            <w:tcBorders>
              <w:top w:val="nil"/>
              <w:left w:val="nil"/>
              <w:bottom w:val="single" w:sz="4" w:space="0" w:color="auto"/>
              <w:right w:val="single" w:sz="4" w:space="0" w:color="auto"/>
            </w:tcBorders>
            <w:noWrap/>
            <w:vAlign w:val="bottom"/>
          </w:tcPr>
          <w:p w14:paraId="43F6AE55" w14:textId="77777777" w:rsidR="00C3193C" w:rsidRPr="00BA7A3C" w:rsidRDefault="00C3193C" w:rsidP="00FE657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C3193C" w:rsidRPr="00BD3863" w14:paraId="3EA70D29" w14:textId="77777777" w:rsidTr="00FE657B">
        <w:trPr>
          <w:trHeight w:val="288"/>
        </w:trPr>
        <w:tc>
          <w:tcPr>
            <w:tcW w:w="2980" w:type="dxa"/>
            <w:tcBorders>
              <w:top w:val="nil"/>
              <w:left w:val="single" w:sz="4" w:space="0" w:color="auto"/>
              <w:bottom w:val="single" w:sz="4" w:space="0" w:color="auto"/>
              <w:right w:val="single" w:sz="4" w:space="0" w:color="auto"/>
            </w:tcBorders>
            <w:vAlign w:val="center"/>
            <w:hideMark/>
          </w:tcPr>
          <w:p w14:paraId="0BE26BC5" w14:textId="77777777" w:rsidR="00C3193C" w:rsidRPr="00BD3863" w:rsidRDefault="00C3193C" w:rsidP="00FE657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84D24DC"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17" w:type="dxa"/>
            <w:tcBorders>
              <w:top w:val="nil"/>
              <w:left w:val="nil"/>
              <w:bottom w:val="single" w:sz="4" w:space="0" w:color="auto"/>
              <w:right w:val="single" w:sz="4" w:space="0" w:color="auto"/>
            </w:tcBorders>
            <w:vAlign w:val="center"/>
          </w:tcPr>
          <w:p w14:paraId="128BB98E"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080" w:type="dxa"/>
            <w:tcBorders>
              <w:top w:val="nil"/>
              <w:left w:val="nil"/>
              <w:bottom w:val="single" w:sz="4" w:space="0" w:color="auto"/>
              <w:right w:val="single" w:sz="4" w:space="0" w:color="auto"/>
            </w:tcBorders>
            <w:vAlign w:val="center"/>
          </w:tcPr>
          <w:p w14:paraId="155A47D1"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65" w:type="dxa"/>
            <w:tcBorders>
              <w:top w:val="nil"/>
              <w:left w:val="nil"/>
              <w:bottom w:val="single" w:sz="4" w:space="0" w:color="auto"/>
              <w:right w:val="single" w:sz="4" w:space="0" w:color="auto"/>
            </w:tcBorders>
            <w:vAlign w:val="center"/>
          </w:tcPr>
          <w:p w14:paraId="4381DE7D"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13" w:type="dxa"/>
            <w:tcBorders>
              <w:top w:val="nil"/>
              <w:left w:val="nil"/>
              <w:bottom w:val="single" w:sz="4" w:space="0" w:color="auto"/>
              <w:right w:val="single" w:sz="4" w:space="0" w:color="auto"/>
            </w:tcBorders>
            <w:vAlign w:val="center"/>
          </w:tcPr>
          <w:p w14:paraId="684138C6"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806" w:type="dxa"/>
            <w:tcBorders>
              <w:top w:val="nil"/>
              <w:left w:val="nil"/>
              <w:bottom w:val="single" w:sz="4" w:space="0" w:color="auto"/>
              <w:right w:val="single" w:sz="4" w:space="0" w:color="auto"/>
            </w:tcBorders>
            <w:vAlign w:val="center"/>
          </w:tcPr>
          <w:p w14:paraId="292BFC31"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006" w:type="dxa"/>
            <w:tcBorders>
              <w:top w:val="nil"/>
              <w:left w:val="nil"/>
              <w:bottom w:val="single" w:sz="4" w:space="0" w:color="auto"/>
              <w:right w:val="single" w:sz="4" w:space="0" w:color="auto"/>
            </w:tcBorders>
            <w:vAlign w:val="center"/>
          </w:tcPr>
          <w:p w14:paraId="1776ABBC" w14:textId="77777777" w:rsidR="00C3193C" w:rsidRPr="00BA7A3C" w:rsidRDefault="00C3193C" w:rsidP="00FE657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C3193C" w:rsidRPr="00BD3863" w14:paraId="6EC9A6B5" w14:textId="77777777" w:rsidTr="00FE657B">
        <w:trPr>
          <w:trHeight w:val="288"/>
        </w:trPr>
        <w:tc>
          <w:tcPr>
            <w:tcW w:w="2980" w:type="dxa"/>
            <w:tcBorders>
              <w:top w:val="nil"/>
              <w:left w:val="single" w:sz="4" w:space="0" w:color="auto"/>
              <w:bottom w:val="single" w:sz="4" w:space="0" w:color="auto"/>
              <w:right w:val="single" w:sz="4" w:space="0" w:color="auto"/>
            </w:tcBorders>
            <w:vAlign w:val="center"/>
            <w:hideMark/>
          </w:tcPr>
          <w:p w14:paraId="29B0AAC6" w14:textId="77777777" w:rsidR="00C3193C" w:rsidRPr="00BD3863" w:rsidRDefault="00C3193C" w:rsidP="00FE657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9942F57"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17" w:type="dxa"/>
            <w:tcBorders>
              <w:top w:val="nil"/>
              <w:left w:val="nil"/>
              <w:bottom w:val="single" w:sz="4" w:space="0" w:color="auto"/>
              <w:right w:val="single" w:sz="4" w:space="0" w:color="auto"/>
            </w:tcBorders>
            <w:vAlign w:val="center"/>
          </w:tcPr>
          <w:p w14:paraId="44E90C66"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080" w:type="dxa"/>
            <w:tcBorders>
              <w:top w:val="nil"/>
              <w:left w:val="nil"/>
              <w:bottom w:val="single" w:sz="4" w:space="0" w:color="auto"/>
              <w:right w:val="single" w:sz="4" w:space="0" w:color="auto"/>
            </w:tcBorders>
            <w:vAlign w:val="center"/>
          </w:tcPr>
          <w:p w14:paraId="3B8D7F32"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65" w:type="dxa"/>
            <w:tcBorders>
              <w:top w:val="nil"/>
              <w:left w:val="nil"/>
              <w:bottom w:val="single" w:sz="4" w:space="0" w:color="auto"/>
              <w:right w:val="single" w:sz="4" w:space="0" w:color="auto"/>
            </w:tcBorders>
            <w:vAlign w:val="center"/>
          </w:tcPr>
          <w:p w14:paraId="3E556859"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13" w:type="dxa"/>
            <w:tcBorders>
              <w:top w:val="nil"/>
              <w:left w:val="nil"/>
              <w:bottom w:val="single" w:sz="4" w:space="0" w:color="auto"/>
              <w:right w:val="single" w:sz="4" w:space="0" w:color="auto"/>
            </w:tcBorders>
            <w:vAlign w:val="center"/>
          </w:tcPr>
          <w:p w14:paraId="6D90E73C"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806" w:type="dxa"/>
            <w:tcBorders>
              <w:top w:val="nil"/>
              <w:left w:val="nil"/>
              <w:bottom w:val="single" w:sz="4" w:space="0" w:color="auto"/>
              <w:right w:val="single" w:sz="4" w:space="0" w:color="auto"/>
            </w:tcBorders>
            <w:vAlign w:val="center"/>
          </w:tcPr>
          <w:p w14:paraId="6B03DEE2" w14:textId="77777777" w:rsidR="00C3193C" w:rsidRPr="00BA7A3C" w:rsidRDefault="00C3193C" w:rsidP="00FE657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006" w:type="dxa"/>
            <w:tcBorders>
              <w:top w:val="nil"/>
              <w:left w:val="nil"/>
              <w:bottom w:val="single" w:sz="4" w:space="0" w:color="auto"/>
              <w:right w:val="single" w:sz="4" w:space="0" w:color="auto"/>
            </w:tcBorders>
            <w:vAlign w:val="center"/>
          </w:tcPr>
          <w:p w14:paraId="0E8A6822" w14:textId="77777777" w:rsidR="00C3193C" w:rsidRPr="00BA7A3C" w:rsidRDefault="00C3193C" w:rsidP="00FE657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1F00EC4B" w14:textId="3E81F1FA" w:rsidR="00EA46A4" w:rsidRPr="00514532" w:rsidRDefault="008C2A33" w:rsidP="008C2A33">
      <w:pPr>
        <w:pStyle w:val="Heading2"/>
      </w:pPr>
      <w:bookmarkStart w:id="11" w:name="_Toc230788981"/>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lastRenderedPageBreak/>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xml:space="preserve">, calcul realizat la valoarea centrală a fiecărei benzi de zgomot (de exemplu: în funcție de disponibilitatea </w:t>
      </w:r>
      <w:r w:rsidRPr="005A579A">
        <w:rPr>
          <w:rFonts w:ascii="Arial" w:hAnsi="Arial" w:cs="Arial"/>
          <w:lang w:val="ro-RO" w:eastAsia="ro-RO"/>
        </w:rPr>
        <w:lastRenderedPageBreak/>
        <w:t>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D7142B6"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3193C">
        <w:rPr>
          <w:rFonts w:ascii="Arial" w:hAnsi="Arial" w:cs="Arial"/>
          <w:lang w:val="pt-BR"/>
        </w:rPr>
        <w:t>A1_km353+666-km369+610</w:t>
      </w:r>
      <w:r w:rsidR="005268D7" w:rsidRPr="00FD1C6E">
        <w:rPr>
          <w:rFonts w:ascii="Arial" w:hAnsi="Arial" w:cs="Arial"/>
          <w:lang w:val="it-IT"/>
        </w:rPr>
        <w:t>, cod identificare RD_RO_00_2</w:t>
      </w:r>
      <w:r w:rsidR="00F1543E">
        <w:rPr>
          <w:rFonts w:ascii="Arial" w:hAnsi="Arial" w:cs="Arial"/>
          <w:lang w:val="it-IT"/>
        </w:rPr>
        <w:t>5</w:t>
      </w:r>
      <w:r w:rsidR="00C3193C">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B2526" w:rsidRPr="00263F2C" w14:paraId="7F18116B" w14:textId="77777777" w:rsidTr="00263F2C">
        <w:trPr>
          <w:jc w:val="center"/>
        </w:trPr>
        <w:tc>
          <w:tcPr>
            <w:tcW w:w="2795" w:type="dxa"/>
          </w:tcPr>
          <w:p w14:paraId="0FB8E5F4" w14:textId="5F1884E0" w:rsidR="006B2526" w:rsidRDefault="006B252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Hunedoara</w:t>
            </w:r>
          </w:p>
        </w:tc>
        <w:tc>
          <w:tcPr>
            <w:tcW w:w="4426" w:type="dxa"/>
          </w:tcPr>
          <w:p w14:paraId="435A6D18" w14:textId="5A923561" w:rsidR="006B2526" w:rsidRDefault="006B252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639,1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D23D65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021AD8">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4E7F78B5" w:rsidR="00C82D5F" w:rsidRDefault="00AE56C8" w:rsidP="00914CF8">
      <w:pPr>
        <w:suppressAutoHyphens w:val="0"/>
        <w:spacing w:before="100" w:beforeAutospacing="1" w:after="100" w:afterAutospacing="1"/>
        <w:jc w:val="center"/>
        <w:rPr>
          <w:rFonts w:ascii="Arial" w:hAnsi="Arial" w:cs="Arial"/>
          <w:bCs/>
          <w:lang w:val="ro-RO"/>
        </w:rPr>
      </w:pPr>
      <w:r>
        <w:rPr>
          <w:noProof/>
          <w:lang w:eastAsia="en-US"/>
        </w:rPr>
        <w:lastRenderedPageBreak/>
        <w:drawing>
          <wp:inline distT="0" distB="0" distL="0" distR="0" wp14:anchorId="0B469DBC" wp14:editId="2F1DF0F1">
            <wp:extent cx="4895238" cy="672378"/>
            <wp:effectExtent l="0" t="0" r="635" b="0"/>
            <wp:docPr id="23" name="Kép 22">
              <a:extLst xmlns:a="http://schemas.openxmlformats.org/drawingml/2006/main">
                <a:ext uri="{FF2B5EF4-FFF2-40B4-BE49-F238E27FC236}">
                  <a16:creationId xmlns:a16="http://schemas.microsoft.com/office/drawing/2014/main" id="{4EC5026E-6F20-3AD9-D2E7-10F6D80917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ép 22">
                      <a:extLst>
                        <a:ext uri="{FF2B5EF4-FFF2-40B4-BE49-F238E27FC236}">
                          <a16:creationId xmlns:a16="http://schemas.microsoft.com/office/drawing/2014/main" id="{4EC5026E-6F20-3AD9-D2E7-10F6D8091737}"/>
                        </a:ext>
                      </a:extLst>
                    </pic:cNvPr>
                    <pic:cNvPicPr>
                      <a:picLocks noChangeAspect="1"/>
                    </pic:cNvPicPr>
                  </pic:nvPicPr>
                  <pic:blipFill>
                    <a:blip r:embed="rId17"/>
                    <a:stretch>
                      <a:fillRect/>
                    </a:stretch>
                  </pic:blipFill>
                  <pic:spPr>
                    <a:xfrm>
                      <a:off x="0" y="0"/>
                      <a:ext cx="4895238" cy="672378"/>
                    </a:xfrm>
                    <a:prstGeom prst="rect">
                      <a:avLst/>
                    </a:prstGeom>
                  </pic:spPr>
                </pic:pic>
              </a:graphicData>
            </a:graphic>
          </wp:inline>
        </w:drawing>
      </w:r>
    </w:p>
    <w:p w14:paraId="4ACE5218" w14:textId="77777777" w:rsidR="00C3193C" w:rsidRPr="004C1428" w:rsidRDefault="00C3193C" w:rsidP="00914CF8">
      <w:pPr>
        <w:suppressAutoHyphens w:val="0"/>
        <w:spacing w:before="100" w:beforeAutospacing="1" w:after="100" w:afterAutospacing="1"/>
        <w:jc w:val="center"/>
        <w:rPr>
          <w:rFonts w:ascii="Arial" w:hAnsi="Arial" w:cs="Arial"/>
          <w:bCs/>
          <w:lang w:val="ro-RO"/>
        </w:rPr>
      </w:pPr>
    </w:p>
    <w:p w14:paraId="186DBDB5" w14:textId="484E20B0"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AB104F" w:rsidRPr="00AB104F" w14:paraId="183AC0F5" w14:textId="77777777" w:rsidTr="00AB104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A4A724E"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650FD7DA"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proofErr w:type="spellStart"/>
            <w:r w:rsidRPr="00AB104F">
              <w:rPr>
                <w:rFonts w:ascii="Calibri" w:hAnsi="Calibri" w:cs="Calibri"/>
                <w:b/>
                <w:bCs/>
                <w:color w:val="000000"/>
                <w:kern w:val="0"/>
                <w:sz w:val="16"/>
                <w:szCs w:val="16"/>
                <w:lang w:eastAsia="en-US"/>
              </w:rPr>
              <w:t>Harău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D8A4E8"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proofErr w:type="spellStart"/>
            <w:r w:rsidRPr="00AB104F">
              <w:rPr>
                <w:rFonts w:ascii="Calibri" w:hAnsi="Calibri" w:cs="Calibri"/>
                <w:b/>
                <w:bCs/>
                <w:color w:val="000000"/>
                <w:kern w:val="0"/>
                <w:sz w:val="16"/>
                <w:szCs w:val="16"/>
                <w:lang w:eastAsia="en-US"/>
              </w:rPr>
              <w:t>Șoimuș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3B2289"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proofErr w:type="spellStart"/>
            <w:r w:rsidRPr="00AB104F">
              <w:rPr>
                <w:rFonts w:ascii="Calibri" w:hAnsi="Calibri" w:cs="Calibri"/>
                <w:b/>
                <w:bCs/>
                <w:color w:val="000000"/>
                <w:kern w:val="0"/>
                <w:sz w:val="16"/>
                <w:szCs w:val="16"/>
                <w:lang w:eastAsia="en-US"/>
              </w:rPr>
              <w:t>Simeria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4A8BBD5"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TOTAL</w:t>
            </w:r>
          </w:p>
        </w:tc>
      </w:tr>
      <w:tr w:rsidR="00AB104F" w:rsidRPr="00AB104F" w14:paraId="15688FC2" w14:textId="77777777" w:rsidTr="00AB104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1094408" w14:textId="77777777" w:rsidR="00AB104F" w:rsidRPr="00AB104F" w:rsidRDefault="00AB104F" w:rsidP="00AB104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B83B641"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06F3C32B"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5092FD4C"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320C1AB0"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Efect dăunător</w:t>
            </w:r>
          </w:p>
        </w:tc>
      </w:tr>
      <w:tr w:rsidR="00AB104F" w:rsidRPr="00AB104F" w14:paraId="50D705CA" w14:textId="77777777" w:rsidTr="00AB104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75FB355" w14:textId="77777777" w:rsidR="00AB104F" w:rsidRPr="00AB104F" w:rsidRDefault="00AB104F" w:rsidP="00AB104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D6FA403"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1EF3E2A8"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0D4AF929"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1045613B"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50AFC4E9"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02220C7E"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6F45FC30"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6AE8A30A"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79C3B33C"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63C007B2"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58F41E17"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28333DCF"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HSD</w:t>
            </w:r>
          </w:p>
        </w:tc>
      </w:tr>
      <w:tr w:rsidR="00AB104F" w:rsidRPr="00AB104F" w14:paraId="6AA46F82"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05FD2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54CED60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4CDB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4A7C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5E71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E6C9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A38A88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A654C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F49A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8A8DE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737E4A"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EC0918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15</w:t>
            </w:r>
          </w:p>
        </w:tc>
        <w:tc>
          <w:tcPr>
            <w:tcW w:w="500" w:type="dxa"/>
            <w:tcBorders>
              <w:top w:val="nil"/>
              <w:left w:val="nil"/>
              <w:bottom w:val="single" w:sz="8" w:space="0" w:color="auto"/>
              <w:right w:val="single" w:sz="8" w:space="0" w:color="auto"/>
            </w:tcBorders>
            <w:vAlign w:val="center"/>
            <w:hideMark/>
          </w:tcPr>
          <w:p w14:paraId="3C9CE90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2</w:t>
            </w:r>
          </w:p>
        </w:tc>
      </w:tr>
      <w:tr w:rsidR="00AB104F" w:rsidRPr="00AB104F" w14:paraId="26290A84"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56B06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35B9777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9F91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45927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FBD8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70B5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0AB930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35304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972A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0125C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1F47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ADD530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11</w:t>
            </w:r>
          </w:p>
        </w:tc>
        <w:tc>
          <w:tcPr>
            <w:tcW w:w="500" w:type="dxa"/>
            <w:tcBorders>
              <w:top w:val="nil"/>
              <w:left w:val="nil"/>
              <w:bottom w:val="single" w:sz="8" w:space="0" w:color="auto"/>
              <w:right w:val="single" w:sz="8" w:space="0" w:color="auto"/>
            </w:tcBorders>
            <w:vAlign w:val="center"/>
            <w:hideMark/>
          </w:tcPr>
          <w:p w14:paraId="77C6F16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w:t>
            </w:r>
          </w:p>
        </w:tc>
      </w:tr>
      <w:tr w:rsidR="00AB104F" w:rsidRPr="00AB104F" w14:paraId="23F21FE1"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851FA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011D12C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546F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024D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71E00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C9F6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E6BD5A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F8FE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15C6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5F2A51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3929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C0B3F4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18</w:t>
            </w:r>
          </w:p>
        </w:tc>
        <w:tc>
          <w:tcPr>
            <w:tcW w:w="500" w:type="dxa"/>
            <w:tcBorders>
              <w:top w:val="nil"/>
              <w:left w:val="nil"/>
              <w:bottom w:val="single" w:sz="8" w:space="0" w:color="auto"/>
              <w:right w:val="single" w:sz="8" w:space="0" w:color="auto"/>
            </w:tcBorders>
            <w:vAlign w:val="center"/>
            <w:hideMark/>
          </w:tcPr>
          <w:p w14:paraId="6688AA1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w:t>
            </w:r>
          </w:p>
        </w:tc>
      </w:tr>
      <w:tr w:rsidR="00AB104F" w:rsidRPr="00AB104F" w14:paraId="2ECDF9D2"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BDC75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7D943A5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E826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2E8E9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17F3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A2F9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A02F6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89A0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9DD2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0B6F0F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844D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085127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15</w:t>
            </w:r>
          </w:p>
        </w:tc>
        <w:tc>
          <w:tcPr>
            <w:tcW w:w="500" w:type="dxa"/>
            <w:tcBorders>
              <w:top w:val="nil"/>
              <w:left w:val="nil"/>
              <w:bottom w:val="single" w:sz="8" w:space="0" w:color="auto"/>
              <w:right w:val="single" w:sz="8" w:space="0" w:color="auto"/>
            </w:tcBorders>
            <w:vAlign w:val="center"/>
            <w:hideMark/>
          </w:tcPr>
          <w:p w14:paraId="3C233C5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466714D0"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F5B39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22F6D06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64D5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F1225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E946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033D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E1CC0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DB56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4665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3D5F29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94BE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272833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14</w:t>
            </w:r>
          </w:p>
        </w:tc>
        <w:tc>
          <w:tcPr>
            <w:tcW w:w="500" w:type="dxa"/>
            <w:tcBorders>
              <w:top w:val="nil"/>
              <w:left w:val="nil"/>
              <w:bottom w:val="single" w:sz="8" w:space="0" w:color="auto"/>
              <w:right w:val="single" w:sz="8" w:space="0" w:color="auto"/>
            </w:tcBorders>
            <w:vAlign w:val="center"/>
            <w:hideMark/>
          </w:tcPr>
          <w:p w14:paraId="5E21813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044FA5CD"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9656B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518A6F1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3DA4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9E6B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46C7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212B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147EC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51382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49E3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496809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00E2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4BCAEB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11</w:t>
            </w:r>
          </w:p>
        </w:tc>
        <w:tc>
          <w:tcPr>
            <w:tcW w:w="500" w:type="dxa"/>
            <w:tcBorders>
              <w:top w:val="nil"/>
              <w:left w:val="nil"/>
              <w:bottom w:val="single" w:sz="8" w:space="0" w:color="auto"/>
              <w:right w:val="single" w:sz="8" w:space="0" w:color="auto"/>
            </w:tcBorders>
            <w:vAlign w:val="center"/>
            <w:hideMark/>
          </w:tcPr>
          <w:p w14:paraId="1587583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w:t>
            </w:r>
          </w:p>
        </w:tc>
      </w:tr>
      <w:tr w:rsidR="00AB104F" w:rsidRPr="00AB104F" w14:paraId="07AC7184"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9853F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34D9B77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04BF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4E0BC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5D59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FB99A"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00282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2417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5E9B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AC2EA0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8769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E096DB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10</w:t>
            </w:r>
          </w:p>
        </w:tc>
        <w:tc>
          <w:tcPr>
            <w:tcW w:w="500" w:type="dxa"/>
            <w:tcBorders>
              <w:top w:val="nil"/>
              <w:left w:val="nil"/>
              <w:bottom w:val="single" w:sz="8" w:space="0" w:color="auto"/>
              <w:right w:val="single" w:sz="8" w:space="0" w:color="auto"/>
            </w:tcBorders>
            <w:vAlign w:val="center"/>
            <w:hideMark/>
          </w:tcPr>
          <w:p w14:paraId="5AC30BE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23EF59A1"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8B8B3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6D6810D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B2F4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14D3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B5CE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8707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5FA84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768D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E9B3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643D0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719E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FF9884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8</w:t>
            </w:r>
          </w:p>
        </w:tc>
        <w:tc>
          <w:tcPr>
            <w:tcW w:w="500" w:type="dxa"/>
            <w:tcBorders>
              <w:top w:val="nil"/>
              <w:left w:val="nil"/>
              <w:bottom w:val="single" w:sz="8" w:space="0" w:color="auto"/>
              <w:right w:val="single" w:sz="8" w:space="0" w:color="auto"/>
            </w:tcBorders>
            <w:vAlign w:val="center"/>
            <w:hideMark/>
          </w:tcPr>
          <w:p w14:paraId="42ED47F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1A461288"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4E291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418C1D2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6E59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E2A0D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0D01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BCB7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3A38A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9D1C8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BBB8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555F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012F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B53672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19A9985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w:t>
            </w:r>
          </w:p>
        </w:tc>
      </w:tr>
      <w:tr w:rsidR="00AB104F" w:rsidRPr="00AB104F" w14:paraId="737D3B7F"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41A57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2A760A6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98CB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777D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DFBA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D040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DF39E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D652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F5EC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4362D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4941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02163F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3C03A92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7CB62124"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05A6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5979884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DB14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603E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1518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04A0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4E70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FD46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3691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3D87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36AA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26E547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DAB38F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18E55671"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25D1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2B5ADEE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614C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77CA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6815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BC80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6B3C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C9CD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97DA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66D8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58AB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9A6ABA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A13E92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479DF774"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31E08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617F6CB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A81D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D5163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2EDE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DF5F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42A56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1418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CC13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C887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CD76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FD0B33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2478C15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73390BD7"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2AF69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15436D8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CB57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B957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2B9C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DA0D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B055F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F9B7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BBB7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35D2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A9A3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64ABDB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7C5C125A"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15EFEE84"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882EC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7976F23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6054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69AD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FF11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0F34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3177D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EF11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3902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D82E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4B3B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98013E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11877DC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6356F21A"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9E078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3993D47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B57F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B4E9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1D96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F391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BED37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281F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0105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F6A9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9EBCA"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F478DA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071247B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1CD12DBC"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92C47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2E88983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5828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C4BA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E453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328A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0A587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FCA7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7B9A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A4E4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ACBF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C6ED2F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329F1ABA"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7C5B2009"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D448C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2DF9F9E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5D2E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A12D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25B5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5DA4A"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414A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87D3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7A1B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28B1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EED5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4B4D3D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8309F4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445E6C5B"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8F0C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5969F7B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0A66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DB55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262E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84C4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1E60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3606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64DE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73B6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EF03A"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102CD0A"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380EF0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5728CAEA"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6FBB3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5A6E3D3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F5A2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21E3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F4AC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5744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BF2B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BEFD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CC0E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147C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C037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6BE12C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4E3EDD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7B32B6E2"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FD637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5DDE0B7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A033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AE11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96C4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C63A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7881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C711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A27B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2541A"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11AE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EE1BEE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565531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6C91F776"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9EE82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623CD0F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8B74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BA65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9FE8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6322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DA83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A9DA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F8D9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816A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ABA7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6A1773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B66A9E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2112A74D"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CF483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4911C0B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C084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72C3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732D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5155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0011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6DDC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79A2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08E3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DF1C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98273D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CA27FE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1E527D10"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A906A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6670C15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5A81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EDF8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3634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4EEC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8A9CC"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6D3B8"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5272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C50B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09FB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B0C34A1"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E4BD5B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0ED66BDA"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948F6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274E2BED"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7DDD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66A8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1ACC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D8802"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7A66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7393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B12F5"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2ECEA"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7916B"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D72897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E11758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7921FD65"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F4395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7E4808A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0F744"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AA446"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CF09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69E8F"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D9549"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4FA5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4E04E"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DDE30"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1A6B7"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2D574B3"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1EAD60A" w14:textId="77777777" w:rsidR="00AB104F" w:rsidRPr="00AB104F" w:rsidRDefault="00AB104F" w:rsidP="00AB104F">
            <w:pPr>
              <w:suppressAutoHyphens w:val="0"/>
              <w:jc w:val="center"/>
              <w:rPr>
                <w:rFonts w:ascii="Calibri" w:hAnsi="Calibri" w:cs="Calibri"/>
                <w:color w:val="000000"/>
                <w:kern w:val="0"/>
                <w:sz w:val="16"/>
                <w:szCs w:val="16"/>
                <w:lang w:eastAsia="en-US"/>
              </w:rPr>
            </w:pPr>
            <w:r w:rsidRPr="00AB104F">
              <w:rPr>
                <w:rFonts w:ascii="Calibri" w:hAnsi="Calibri" w:cs="Calibri"/>
                <w:color w:val="000000"/>
                <w:kern w:val="0"/>
                <w:sz w:val="16"/>
                <w:szCs w:val="16"/>
                <w:lang w:val="ro-RO" w:eastAsia="en-US"/>
              </w:rPr>
              <w:t>0</w:t>
            </w:r>
          </w:p>
        </w:tc>
      </w:tr>
      <w:tr w:rsidR="00AB104F" w:rsidRPr="00AB104F" w14:paraId="0123125A" w14:textId="77777777" w:rsidTr="00AB10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02FBA3"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157C5E14"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F31F224"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8</w:t>
            </w:r>
          </w:p>
        </w:tc>
        <w:tc>
          <w:tcPr>
            <w:tcW w:w="500" w:type="dxa"/>
            <w:tcBorders>
              <w:top w:val="nil"/>
              <w:left w:val="nil"/>
              <w:bottom w:val="single" w:sz="8" w:space="0" w:color="auto"/>
              <w:right w:val="single" w:sz="8" w:space="0" w:color="auto"/>
            </w:tcBorders>
            <w:vAlign w:val="center"/>
            <w:hideMark/>
          </w:tcPr>
          <w:p w14:paraId="1A2336DB"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53FC38FD"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E231C0D"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49</w:t>
            </w:r>
          </w:p>
        </w:tc>
        <w:tc>
          <w:tcPr>
            <w:tcW w:w="500" w:type="dxa"/>
            <w:tcBorders>
              <w:top w:val="nil"/>
              <w:left w:val="nil"/>
              <w:bottom w:val="single" w:sz="8" w:space="0" w:color="auto"/>
              <w:right w:val="single" w:sz="8" w:space="0" w:color="auto"/>
            </w:tcBorders>
            <w:vAlign w:val="center"/>
            <w:hideMark/>
          </w:tcPr>
          <w:p w14:paraId="73F7E5E7"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083BBE31"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6FC073C"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57</w:t>
            </w:r>
          </w:p>
        </w:tc>
        <w:tc>
          <w:tcPr>
            <w:tcW w:w="500" w:type="dxa"/>
            <w:tcBorders>
              <w:top w:val="nil"/>
              <w:left w:val="nil"/>
              <w:bottom w:val="single" w:sz="8" w:space="0" w:color="auto"/>
              <w:right w:val="single" w:sz="8" w:space="0" w:color="auto"/>
            </w:tcBorders>
            <w:vAlign w:val="center"/>
            <w:hideMark/>
          </w:tcPr>
          <w:p w14:paraId="3DAE73CC"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689D1B45"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E2C0ED0"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114</w:t>
            </w:r>
          </w:p>
        </w:tc>
        <w:tc>
          <w:tcPr>
            <w:tcW w:w="500" w:type="dxa"/>
            <w:tcBorders>
              <w:top w:val="nil"/>
              <w:left w:val="nil"/>
              <w:bottom w:val="single" w:sz="8" w:space="0" w:color="auto"/>
              <w:right w:val="single" w:sz="8" w:space="0" w:color="auto"/>
            </w:tcBorders>
            <w:vAlign w:val="center"/>
            <w:hideMark/>
          </w:tcPr>
          <w:p w14:paraId="2B413F38" w14:textId="77777777" w:rsidR="00AB104F" w:rsidRPr="00AB104F" w:rsidRDefault="00AB104F" w:rsidP="00AB104F">
            <w:pPr>
              <w:suppressAutoHyphens w:val="0"/>
              <w:jc w:val="center"/>
              <w:rPr>
                <w:rFonts w:ascii="Calibri" w:hAnsi="Calibri" w:cs="Calibri"/>
                <w:b/>
                <w:bCs/>
                <w:color w:val="000000"/>
                <w:kern w:val="0"/>
                <w:sz w:val="16"/>
                <w:szCs w:val="16"/>
                <w:lang w:eastAsia="en-US"/>
              </w:rPr>
            </w:pPr>
            <w:r w:rsidRPr="00AB104F">
              <w:rPr>
                <w:rFonts w:ascii="Calibri" w:hAnsi="Calibri" w:cs="Calibri"/>
                <w:b/>
                <w:bCs/>
                <w:color w:val="000000"/>
                <w:kern w:val="0"/>
                <w:sz w:val="16"/>
                <w:szCs w:val="16"/>
                <w:lang w:val="ro-RO" w:eastAsia="en-US"/>
              </w:rPr>
              <w:t>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9B0413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AB104F">
        <w:rPr>
          <w:rFonts w:ascii="Arial" w:hAnsi="Arial" w:cs="Arial"/>
          <w:iCs/>
          <w:color w:val="000000"/>
          <w:lang w:val="ro-RO"/>
        </w:rPr>
        <w:t>114</w:t>
      </w:r>
      <w:r>
        <w:rPr>
          <w:rFonts w:ascii="Arial" w:hAnsi="Arial" w:cs="Arial"/>
          <w:iCs/>
          <w:color w:val="000000"/>
          <w:lang w:val="ro-RO"/>
        </w:rPr>
        <w:t xml:space="preserve"> persoane expuse la diferite niveluri ale zgomotului cauzat de traficul rutier prezintă un grad ridicat de disconfort, iar </w:t>
      </w:r>
      <w:r w:rsidR="00AB104F">
        <w:rPr>
          <w:rFonts w:ascii="Arial" w:hAnsi="Arial" w:cs="Arial"/>
          <w:iCs/>
          <w:color w:val="000000"/>
          <w:lang w:val="ro-RO"/>
        </w:rPr>
        <w:t>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8C2A33">
      <w:pPr>
        <w:pStyle w:val="Heading2"/>
      </w:pPr>
      <w:bookmarkStart w:id="12" w:name="_Toc230788982"/>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67D5553E"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865DF2">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5840CE19"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D22731">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865DF2">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8C2A33">
      <w:pPr>
        <w:pStyle w:val="Heading2"/>
      </w:pPr>
      <w:bookmarkStart w:id="13" w:name="_Toc230788983"/>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27B5ADA" w:rsidR="00BF22CA" w:rsidRPr="00CC511B" w:rsidRDefault="00DC670F" w:rsidP="00A34F16">
      <w:pPr>
        <w:pStyle w:val="BodyTextIndent"/>
        <w:tabs>
          <w:tab w:val="left" w:pos="0"/>
        </w:tabs>
        <w:ind w:left="0" w:firstLine="0"/>
        <w:rPr>
          <w:rFonts w:ascii="Arial" w:hAnsi="Arial" w:cs="Arial"/>
          <w:color w:val="000000"/>
          <w:lang w:val="ro-RO"/>
        </w:rPr>
      </w:pPr>
      <w:r w:rsidRPr="00DC670F">
        <w:rPr>
          <w:rFonts w:ascii="Arial" w:hAnsi="Arial" w:cs="Arial"/>
          <w:b w:val="0"/>
          <w:bCs w:val="0"/>
          <w:color w:val="auto"/>
          <w:sz w:val="24"/>
          <w:szCs w:val="24"/>
        </w:rPr>
        <w:t xml:space="preserve">Pentru segmentul de drum principal </w:t>
      </w:r>
      <w:r w:rsidRPr="00DC670F">
        <w:rPr>
          <w:rFonts w:ascii="Arial" w:hAnsi="Arial" w:cs="Arial"/>
          <w:b w:val="0"/>
          <w:bCs w:val="0"/>
          <w:color w:val="auto"/>
          <w:sz w:val="24"/>
          <w:szCs w:val="24"/>
          <w:lang w:val="pt-BR"/>
        </w:rPr>
        <w:t xml:space="preserve">A1_km353+666-km369+610 </w:t>
      </w:r>
      <w:r w:rsidRPr="00DC670F">
        <w:rPr>
          <w:rFonts w:ascii="Arial" w:hAnsi="Arial" w:cs="Arial"/>
          <w:b w:val="0"/>
          <w:bCs w:val="0"/>
          <w:color w:val="auto"/>
          <w:sz w:val="24"/>
          <w:szCs w:val="24"/>
        </w:rPr>
        <w:t>(RD_RO_00_258)  nu au fost realizate hărți strategice de zgomot pentru anul de bază 2016</w:t>
      </w:r>
      <w:r>
        <w:rPr>
          <w:rFonts w:ascii="Arial" w:hAnsi="Arial" w:cs="Arial"/>
          <w:b w:val="0"/>
          <w:bCs w:val="0"/>
          <w:color w:val="auto"/>
          <w:sz w:val="24"/>
          <w:szCs w:val="24"/>
        </w:rPr>
        <w:t>, prin urmare nu există măsuri de reducere a zgomotului</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8C2A33">
      <w:pPr>
        <w:pStyle w:val="Heading2"/>
      </w:pPr>
      <w:bookmarkStart w:id="14" w:name="_Toc230788984"/>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1E5E6316" w14:textId="260BFF89" w:rsidR="00D92F51" w:rsidRDefault="00D92F51">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6FD5FD4F" w14:textId="77777777" w:rsidR="00D92F51" w:rsidRDefault="00D92F51">
      <w:pPr>
        <w:autoSpaceDE w:val="0"/>
        <w:jc w:val="both"/>
        <w:rPr>
          <w:rFonts w:ascii="Arial" w:hAnsi="Arial" w:cs="Arial"/>
          <w:color w:val="000000"/>
          <w:lang w:val="ro-RO"/>
        </w:rPr>
      </w:pPr>
    </w:p>
    <w:p w14:paraId="6DFECE47" w14:textId="77777777" w:rsidR="00D92F51" w:rsidRPr="00F87E3E" w:rsidRDefault="00D92F51" w:rsidP="00D92F51">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633C762C" w14:textId="77777777" w:rsidR="00D92F51" w:rsidRPr="00CC511B" w:rsidRDefault="00D92F51" w:rsidP="00D92F51">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w:t>
      </w:r>
      <w:r>
        <w:rPr>
          <w:rFonts w:ascii="Arial" w:hAnsi="Arial" w:cs="Arial"/>
          <w:color w:val="000000"/>
          <w:lang w:val="ro-RO"/>
        </w:rPr>
        <w:lastRenderedPageBreak/>
        <w:t xml:space="preserve">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2BFD49C2" w14:textId="77777777" w:rsidR="00D92F51" w:rsidRDefault="00D92F51">
      <w:pPr>
        <w:autoSpaceDE w:val="0"/>
        <w:jc w:val="both"/>
        <w:rPr>
          <w:rFonts w:ascii="Arial" w:hAnsi="Arial" w:cs="Arial"/>
          <w:color w:val="000000"/>
          <w:lang w:val="ro-RO"/>
        </w:rPr>
      </w:pPr>
    </w:p>
    <w:p w14:paraId="261C2F7C" w14:textId="61AF550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C670F" w:rsidRPr="00DC670F">
        <w:rPr>
          <w:rFonts w:ascii="Arial" w:hAnsi="Arial" w:cs="Arial"/>
          <w:lang w:val="pt-BR"/>
        </w:rPr>
        <w:t>A1_km353+666-km369+610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w:t>
      </w:r>
      <w:r w:rsidR="00F1543E">
        <w:rPr>
          <w:rFonts w:ascii="Arial" w:hAnsi="Arial" w:cs="Arial"/>
          <w:lang w:val="it-IT"/>
        </w:rPr>
        <w:t>5</w:t>
      </w:r>
      <w:r w:rsidR="00DC670F">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38711FD"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26EA">
        <w:rPr>
          <w:rFonts w:ascii="Arial" w:hAnsi="Arial" w:cs="Arial"/>
          <w:b w:val="0"/>
          <w:color w:val="auto"/>
          <w:sz w:val="24"/>
          <w:szCs w:val="24"/>
          <w:lang w:val="ro-RO"/>
        </w:rPr>
        <w:t xml:space="preserve">Pentru </w:t>
      </w:r>
      <w:r w:rsidR="00506A16" w:rsidRPr="008626EA">
        <w:rPr>
          <w:rFonts w:ascii="Arial" w:hAnsi="Arial" w:cs="Arial"/>
          <w:b w:val="0"/>
          <w:color w:val="auto"/>
          <w:sz w:val="24"/>
          <w:szCs w:val="24"/>
          <w:lang w:val="ro-RO"/>
        </w:rPr>
        <w:t>drumul principal</w:t>
      </w:r>
      <w:r w:rsidR="00506A16" w:rsidRPr="00AE56C8">
        <w:rPr>
          <w:rFonts w:ascii="Arial" w:hAnsi="Arial" w:cs="Arial"/>
          <w:b w:val="0"/>
          <w:bCs w:val="0"/>
          <w:color w:val="auto"/>
          <w:sz w:val="24"/>
          <w:szCs w:val="24"/>
          <w:lang w:val="ro-RO"/>
        </w:rPr>
        <w:t xml:space="preserve"> </w:t>
      </w:r>
      <w:r w:rsidR="00DC670F" w:rsidRPr="00DC670F">
        <w:rPr>
          <w:rFonts w:ascii="Arial" w:hAnsi="Arial" w:cs="Arial"/>
          <w:b w:val="0"/>
          <w:bCs w:val="0"/>
          <w:color w:val="auto"/>
          <w:sz w:val="24"/>
          <w:szCs w:val="24"/>
          <w:lang w:val="pt-BR"/>
        </w:rPr>
        <w:t>A1_km353+666-km369+610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w:t>
      </w:r>
      <w:r w:rsidR="00F1543E">
        <w:rPr>
          <w:rFonts w:ascii="Arial" w:hAnsi="Arial" w:cs="Arial"/>
          <w:b w:val="0"/>
          <w:bCs w:val="0"/>
          <w:color w:val="auto"/>
          <w:sz w:val="24"/>
          <w:szCs w:val="24"/>
        </w:rPr>
        <w:t>5</w:t>
      </w:r>
      <w:r w:rsidR="00DC670F">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4F1E9923"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D92F51" w:rsidRPr="00CC511B">
        <w:rPr>
          <w:rFonts w:ascii="Arial" w:hAnsi="Arial" w:cs="Arial"/>
          <w:lang w:val="ro-RO"/>
        </w:rPr>
        <w:t xml:space="preserve">Volumul traficului rutier </w:t>
      </w:r>
      <w:r w:rsidR="00D92F51">
        <w:rPr>
          <w:rFonts w:ascii="Arial" w:hAnsi="Arial" w:cs="Arial"/>
          <w:lang w:val="ro-RO"/>
        </w:rPr>
        <w:t>de pe drumul principal</w:t>
      </w:r>
      <w:r w:rsidR="00D92F51" w:rsidRPr="00CC511B">
        <w:rPr>
          <w:rFonts w:ascii="Arial" w:hAnsi="Arial" w:cs="Arial"/>
          <w:b/>
          <w:color w:val="000000"/>
          <w:lang w:val="ro-RO"/>
        </w:rPr>
        <w:t xml:space="preserve"> </w:t>
      </w:r>
      <w:r w:rsidR="00D92F51">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C6C96">
        <w:rPr>
          <w:rFonts w:ascii="Arial" w:hAnsi="Arial" w:cs="Arial"/>
          <w:bCs/>
          <w:lang w:val="ro-RO"/>
        </w:rPr>
        <w:t xml:space="preserve">Tab. </w:t>
      </w:r>
      <w:r w:rsidR="00E20A7E" w:rsidRPr="003C6C96">
        <w:rPr>
          <w:rFonts w:ascii="Arial" w:hAnsi="Arial" w:cs="Arial"/>
          <w:bCs/>
          <w:lang w:val="ro-RO"/>
        </w:rPr>
        <w:t>12</w:t>
      </w:r>
      <w:r w:rsidRPr="003C6C9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416E78">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A9CF308"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C2B3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16E78" w:rsidRPr="0038617C" w14:paraId="3BD4BB99" w14:textId="77777777" w:rsidTr="00416E78">
        <w:trPr>
          <w:trHeight w:val="456"/>
        </w:trPr>
        <w:tc>
          <w:tcPr>
            <w:tcW w:w="3200" w:type="dxa"/>
            <w:tcBorders>
              <w:top w:val="single" w:sz="4" w:space="0" w:color="auto"/>
              <w:left w:val="single" w:sz="4" w:space="0" w:color="auto"/>
              <w:bottom w:val="single" w:sz="4" w:space="0" w:color="auto"/>
              <w:right w:val="single" w:sz="4" w:space="0" w:color="auto"/>
            </w:tcBorders>
            <w:vAlign w:val="center"/>
            <w:hideMark/>
          </w:tcPr>
          <w:p w14:paraId="2FB4E71F" w14:textId="19682FEE" w:rsidR="00416E78" w:rsidRPr="0038617C" w:rsidRDefault="00416E78"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tcPr>
          <w:p w14:paraId="4A135E43" w14:textId="33C90721" w:rsidR="00416E78" w:rsidRPr="00416E78" w:rsidRDefault="00416E78" w:rsidP="0038617C">
            <w:pPr>
              <w:suppressAutoHyphens w:val="0"/>
              <w:rPr>
                <w:rFonts w:ascii="Arial" w:hAnsi="Arial" w:cs="Arial"/>
                <w:color w:val="FF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355+670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356+600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tcPr>
          <w:p w14:paraId="64140D8C" w14:textId="2A0CE004" w:rsidR="00416E78" w:rsidRPr="0038617C" w:rsidRDefault="00416E78"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4233A5">
              <w:rPr>
                <w:rFonts w:ascii="Arial" w:hAnsi="Arial" w:cs="Arial"/>
                <w:color w:val="000000"/>
                <w:kern w:val="0"/>
                <w:sz w:val="18"/>
                <w:szCs w:val="18"/>
                <w:lang w:val="ro-RO" w:eastAsia="ro-RO"/>
              </w:rPr>
              <w:t>3,421</w:t>
            </w:r>
          </w:p>
        </w:tc>
        <w:tc>
          <w:tcPr>
            <w:tcW w:w="1800" w:type="dxa"/>
            <w:tcBorders>
              <w:top w:val="nil"/>
              <w:left w:val="nil"/>
              <w:bottom w:val="single" w:sz="4" w:space="0" w:color="auto"/>
              <w:right w:val="single" w:sz="4" w:space="0" w:color="auto"/>
            </w:tcBorders>
            <w:vAlign w:val="center"/>
          </w:tcPr>
          <w:p w14:paraId="7058B28F" w14:textId="60DDD3A7" w:rsidR="00416E78" w:rsidRPr="0038617C" w:rsidRDefault="00416E78"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Pr="003C6C96">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15C71E13" w14:textId="390D8C74" w:rsidR="00416E78" w:rsidRPr="0038617C" w:rsidRDefault="00416E78"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12D977C7" w14:textId="142616A3" w:rsidR="00416E78" w:rsidRPr="0038617C" w:rsidRDefault="00416E78"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C543B" w:rsidRPr="007C543B">
              <w:rPr>
                <w:rFonts w:ascii="Arial" w:hAnsi="Arial" w:cs="Arial"/>
                <w:color w:val="000000"/>
                <w:kern w:val="0"/>
                <w:sz w:val="18"/>
                <w:szCs w:val="18"/>
                <w:lang w:eastAsia="ro-RO"/>
              </w:rPr>
              <w:t>venituri</w:t>
            </w:r>
            <w:proofErr w:type="spellEnd"/>
            <w:r w:rsidR="007C543B" w:rsidRPr="007C543B">
              <w:rPr>
                <w:rFonts w:ascii="Arial" w:hAnsi="Arial" w:cs="Arial"/>
                <w:color w:val="000000"/>
                <w:kern w:val="0"/>
                <w:sz w:val="18"/>
                <w:szCs w:val="18"/>
                <w:lang w:eastAsia="ro-RO"/>
              </w:rPr>
              <w:t xml:space="preserve"> </w:t>
            </w:r>
            <w:proofErr w:type="spellStart"/>
            <w:r w:rsidR="007C543B" w:rsidRPr="007C543B">
              <w:rPr>
                <w:rFonts w:ascii="Arial" w:hAnsi="Arial" w:cs="Arial"/>
                <w:color w:val="000000"/>
                <w:kern w:val="0"/>
                <w:sz w:val="18"/>
                <w:szCs w:val="18"/>
                <w:lang w:eastAsia="ro-RO"/>
              </w:rPr>
              <w:t>proprii</w:t>
            </w:r>
            <w:proofErr w:type="spellEnd"/>
            <w:r w:rsidR="007C543B" w:rsidRPr="007C543B">
              <w:rPr>
                <w:rFonts w:ascii="Arial" w:hAnsi="Arial" w:cs="Arial"/>
                <w:color w:val="000000"/>
                <w:kern w:val="0"/>
                <w:sz w:val="18"/>
                <w:szCs w:val="18"/>
                <w:lang w:eastAsia="ro-RO"/>
              </w:rPr>
              <w:t>/</w:t>
            </w:r>
            <w:proofErr w:type="spellStart"/>
            <w:r w:rsidR="007C543B" w:rsidRPr="007C543B">
              <w:rPr>
                <w:rFonts w:ascii="Arial" w:hAnsi="Arial" w:cs="Arial"/>
                <w:color w:val="000000"/>
                <w:kern w:val="0"/>
                <w:sz w:val="18"/>
                <w:szCs w:val="18"/>
                <w:lang w:eastAsia="ro-RO"/>
              </w:rPr>
              <w:t>buget</w:t>
            </w:r>
            <w:proofErr w:type="spellEnd"/>
            <w:r w:rsidR="007C543B" w:rsidRPr="007C543B">
              <w:rPr>
                <w:rFonts w:ascii="Arial" w:hAnsi="Arial" w:cs="Arial"/>
                <w:color w:val="000000"/>
                <w:kern w:val="0"/>
                <w:sz w:val="18"/>
                <w:szCs w:val="18"/>
                <w:lang w:eastAsia="ro-RO"/>
              </w:rPr>
              <w:t xml:space="preserve"> de stat/</w:t>
            </w:r>
            <w:proofErr w:type="spellStart"/>
            <w:r w:rsidR="007C543B" w:rsidRPr="007C543B">
              <w:rPr>
                <w:rFonts w:ascii="Arial" w:hAnsi="Arial" w:cs="Arial"/>
                <w:color w:val="000000"/>
                <w:kern w:val="0"/>
                <w:sz w:val="18"/>
                <w:szCs w:val="18"/>
                <w:lang w:eastAsia="ro-RO"/>
              </w:rPr>
              <w:t>fonduri</w:t>
            </w:r>
            <w:proofErr w:type="spellEnd"/>
            <w:r w:rsidR="007C543B" w:rsidRPr="007C543B">
              <w:rPr>
                <w:rFonts w:ascii="Arial" w:hAnsi="Arial" w:cs="Arial"/>
                <w:color w:val="000000"/>
                <w:kern w:val="0"/>
                <w:sz w:val="18"/>
                <w:szCs w:val="18"/>
                <w:lang w:eastAsia="ro-RO"/>
              </w:rPr>
              <w:t xml:space="preserve"> </w:t>
            </w:r>
            <w:proofErr w:type="spellStart"/>
            <w:r w:rsidR="007C543B" w:rsidRPr="007C543B">
              <w:rPr>
                <w:rFonts w:ascii="Arial" w:hAnsi="Arial" w:cs="Arial"/>
                <w:color w:val="000000"/>
                <w:kern w:val="0"/>
                <w:sz w:val="18"/>
                <w:szCs w:val="18"/>
                <w:lang w:eastAsia="ro-RO"/>
              </w:rPr>
              <w:t>europene</w:t>
            </w:r>
            <w:proofErr w:type="spellEnd"/>
            <w:r w:rsidR="007C543B" w:rsidRPr="007C543B">
              <w:rPr>
                <w:rFonts w:ascii="Arial" w:hAnsi="Arial" w:cs="Arial"/>
                <w:color w:val="000000"/>
                <w:kern w:val="0"/>
                <w:sz w:val="18"/>
                <w:szCs w:val="18"/>
                <w:lang w:eastAsia="ro-RO"/>
              </w:rPr>
              <w:t>/</w:t>
            </w:r>
            <w:proofErr w:type="spellStart"/>
            <w:r w:rsidR="007C543B" w:rsidRPr="007C543B">
              <w:rPr>
                <w:rFonts w:ascii="Arial" w:hAnsi="Arial" w:cs="Arial"/>
                <w:color w:val="000000"/>
                <w:kern w:val="0"/>
                <w:sz w:val="18"/>
                <w:szCs w:val="18"/>
                <w:lang w:eastAsia="ro-RO"/>
              </w:rPr>
              <w:t>alte</w:t>
            </w:r>
            <w:proofErr w:type="spellEnd"/>
            <w:r w:rsidR="007C543B" w:rsidRPr="007C543B">
              <w:rPr>
                <w:rFonts w:ascii="Arial" w:hAnsi="Arial" w:cs="Arial"/>
                <w:color w:val="000000"/>
                <w:kern w:val="0"/>
                <w:sz w:val="18"/>
                <w:szCs w:val="18"/>
                <w:lang w:eastAsia="ro-RO"/>
              </w:rPr>
              <w:t xml:space="preserve"> </w:t>
            </w:r>
            <w:proofErr w:type="spellStart"/>
            <w:r w:rsidR="007C543B" w:rsidRPr="007C543B">
              <w:rPr>
                <w:rFonts w:ascii="Arial" w:hAnsi="Arial" w:cs="Arial"/>
                <w:color w:val="000000"/>
                <w:kern w:val="0"/>
                <w:sz w:val="18"/>
                <w:szCs w:val="18"/>
                <w:lang w:eastAsia="ro-RO"/>
              </w:rPr>
              <w:t>surse</w:t>
            </w:r>
            <w:proofErr w:type="spellEnd"/>
          </w:p>
        </w:tc>
      </w:tr>
    </w:tbl>
    <w:p w14:paraId="60DE67E8" w14:textId="02E39DCF"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D48F3E9" w:rsidR="00BF22CA" w:rsidRPr="00CC511B" w:rsidRDefault="00125C33">
      <w:pPr>
        <w:autoSpaceDE w:val="0"/>
        <w:jc w:val="both"/>
        <w:rPr>
          <w:rFonts w:ascii="Arial" w:hAnsi="Arial" w:cs="Arial"/>
          <w:lang w:val="ro-RO"/>
        </w:rPr>
      </w:pPr>
      <w:r w:rsidRPr="008D3830">
        <w:rPr>
          <w:rFonts w:ascii="Arial" w:hAnsi="Arial" w:cs="Arial"/>
          <w:lang w:val="ro-RO"/>
        </w:rPr>
        <w:t xml:space="preserve">Aplicarea combinată a </w:t>
      </w:r>
      <w:r w:rsidR="003E2CED" w:rsidRPr="008D3830">
        <w:rPr>
          <w:rFonts w:ascii="Arial" w:hAnsi="Arial" w:cs="Arial"/>
          <w:lang w:val="ro-RO"/>
        </w:rPr>
        <w:t>acestor m</w:t>
      </w:r>
      <w:r w:rsidR="003E2CED" w:rsidRPr="008D3830">
        <w:rPr>
          <w:rFonts w:ascii="Arial" w:hAnsi="Arial" w:cs="Arial"/>
          <w:color w:val="000000"/>
          <w:lang w:val="ro-RO"/>
        </w:rPr>
        <w:t>ă</w:t>
      </w:r>
      <w:r w:rsidR="003E2CED" w:rsidRPr="008D3830">
        <w:rPr>
          <w:rFonts w:ascii="Arial" w:hAnsi="Arial" w:cs="Arial"/>
          <w:lang w:val="ro-RO"/>
        </w:rPr>
        <w:t>suri şi proiecte</w:t>
      </w:r>
      <w:r w:rsidRPr="008D3830">
        <w:rPr>
          <w:rFonts w:ascii="Arial" w:hAnsi="Arial" w:cs="Arial"/>
          <w:lang w:val="ro-RO"/>
        </w:rPr>
        <w:t xml:space="preserve"> propuse reprezintă varianta recomandată de către elaboratorul acestui </w:t>
      </w:r>
      <w:r w:rsidR="003E2CED" w:rsidRPr="008D3830">
        <w:rPr>
          <w:rFonts w:ascii="Arial" w:hAnsi="Arial" w:cs="Arial"/>
          <w:lang w:val="ro-RO"/>
        </w:rPr>
        <w:t>plan de acţiune</w:t>
      </w:r>
      <w:r w:rsidRPr="008D3830">
        <w:rPr>
          <w:rFonts w:ascii="Arial" w:hAnsi="Arial" w:cs="Arial"/>
          <w:color w:val="000000"/>
          <w:lang w:val="ro-RO"/>
        </w:rPr>
        <w:t xml:space="preserve"> pentru maximizarea efectelor de reducere a zgomotului </w:t>
      </w:r>
      <w:r w:rsidR="0038617C" w:rsidRPr="008D3830">
        <w:rPr>
          <w:rFonts w:ascii="Arial" w:hAnsi="Arial" w:cs="Arial"/>
          <w:color w:val="000000"/>
          <w:lang w:val="ro-RO"/>
        </w:rPr>
        <w:t xml:space="preserve">pentru sectorul de drum principal </w:t>
      </w:r>
      <w:r w:rsidR="00DC670F" w:rsidRPr="00DC670F">
        <w:rPr>
          <w:rFonts w:ascii="Arial" w:hAnsi="Arial" w:cs="Arial"/>
          <w:lang w:val="pt-BR"/>
        </w:rPr>
        <w:t>A1_km353+666-km369+610</w:t>
      </w:r>
      <w:r w:rsidRPr="008D383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8EF98EC"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5D06ED">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3B125DE"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60-6</w:t>
            </w:r>
            <w:r w:rsidR="005D06ED">
              <w:rPr>
                <w:rFonts w:ascii="Arial" w:hAnsi="Arial" w:cs="Arial"/>
                <w:b/>
                <w:bCs/>
                <w:sz w:val="20"/>
                <w:szCs w:val="20"/>
                <w:lang w:val="ro-RO"/>
              </w:rPr>
              <w:t>4</w:t>
            </w:r>
          </w:p>
        </w:tc>
        <w:tc>
          <w:tcPr>
            <w:tcW w:w="1078" w:type="dxa"/>
            <w:tcBorders>
              <w:top w:val="single" w:sz="4" w:space="0" w:color="000000"/>
              <w:left w:val="single" w:sz="4" w:space="0" w:color="000000"/>
              <w:bottom w:val="single" w:sz="4" w:space="0" w:color="000000"/>
            </w:tcBorders>
            <w:vAlign w:val="bottom"/>
          </w:tcPr>
          <w:p w14:paraId="2450A15D" w14:textId="7485EC6B"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5D06ED">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382652A"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5D06ED">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8D383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D3830" w:rsidRPr="00CC511B" w:rsidRDefault="008D3830" w:rsidP="008D383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646A287"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91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ED5F181" w:rsidR="008D3830" w:rsidRDefault="008D3830" w:rsidP="008D3830">
            <w:pPr>
              <w:jc w:val="center"/>
              <w:rPr>
                <w:rFonts w:ascii="Arial" w:hAnsi="Arial" w:cs="Arial"/>
                <w:sz w:val="20"/>
                <w:szCs w:val="20"/>
                <w:lang w:val="ro-RO"/>
              </w:rPr>
            </w:pPr>
            <w:r>
              <w:rPr>
                <w:rFonts w:ascii="Arial" w:hAnsi="Arial" w:cs="Arial"/>
                <w:color w:val="000000"/>
                <w:sz w:val="20"/>
                <w:szCs w:val="20"/>
              </w:rPr>
              <w:t>63</w:t>
            </w:r>
          </w:p>
        </w:tc>
        <w:tc>
          <w:tcPr>
            <w:tcW w:w="1077" w:type="dxa"/>
            <w:tcBorders>
              <w:top w:val="single" w:sz="4" w:space="0" w:color="000000"/>
              <w:left w:val="single" w:sz="4" w:space="0" w:color="000000"/>
              <w:bottom w:val="single" w:sz="4" w:space="0" w:color="000000"/>
            </w:tcBorders>
            <w:vAlign w:val="center"/>
          </w:tcPr>
          <w:p w14:paraId="3A44181F" w14:textId="309EC140"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22</w:t>
            </w:r>
          </w:p>
        </w:tc>
        <w:tc>
          <w:tcPr>
            <w:tcW w:w="1078" w:type="dxa"/>
            <w:tcBorders>
              <w:top w:val="single" w:sz="4" w:space="0" w:color="000000"/>
              <w:left w:val="single" w:sz="4" w:space="0" w:color="000000"/>
              <w:bottom w:val="single" w:sz="4" w:space="0" w:color="000000"/>
            </w:tcBorders>
            <w:vAlign w:val="center"/>
          </w:tcPr>
          <w:p w14:paraId="615E341A" w14:textId="5568707E"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14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2B06D1D"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556B51E"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29960EAE"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5D06ED">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1E9971A4"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50-5</w:t>
            </w:r>
            <w:r w:rsidR="005D06ED">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vAlign w:val="bottom"/>
          </w:tcPr>
          <w:p w14:paraId="6E932915" w14:textId="734B27C6"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5D06ED">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667A4C9E"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5D06ED">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4EDBA864"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5D06ED">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8D383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D3830" w:rsidRPr="00CC511B" w:rsidRDefault="008D3830" w:rsidP="008D383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111D116" w:rsidR="008D3830" w:rsidRPr="00CC511B" w:rsidRDefault="008D3830" w:rsidP="008D3830">
            <w:pPr>
              <w:snapToGrid w:val="0"/>
              <w:jc w:val="center"/>
              <w:rPr>
                <w:rFonts w:ascii="Arial" w:hAnsi="Arial" w:cs="Arial"/>
                <w:sz w:val="20"/>
                <w:szCs w:val="20"/>
                <w:lang w:val="ro-RO"/>
              </w:rPr>
            </w:pPr>
            <w:r>
              <w:rPr>
                <w:rFonts w:ascii="Arial" w:hAnsi="Arial" w:cs="Arial"/>
                <w:color w:val="000000"/>
                <w:sz w:val="20"/>
                <w:szCs w:val="20"/>
              </w:rPr>
              <w:t>114</w:t>
            </w:r>
          </w:p>
        </w:tc>
        <w:tc>
          <w:tcPr>
            <w:tcW w:w="1077" w:type="dxa"/>
            <w:tcBorders>
              <w:top w:val="single" w:sz="4" w:space="0" w:color="000000"/>
              <w:left w:val="single" w:sz="4" w:space="0" w:color="000000"/>
              <w:bottom w:val="single" w:sz="4" w:space="0" w:color="000000"/>
            </w:tcBorders>
            <w:vAlign w:val="center"/>
          </w:tcPr>
          <w:p w14:paraId="4853F071" w14:textId="438F05CB" w:rsidR="008D3830" w:rsidRPr="00CC511B" w:rsidRDefault="008D3830" w:rsidP="008D3830">
            <w:pPr>
              <w:snapToGrid w:val="0"/>
              <w:jc w:val="center"/>
              <w:rPr>
                <w:rFonts w:ascii="Arial" w:hAnsi="Arial" w:cs="Arial"/>
                <w:sz w:val="20"/>
                <w:szCs w:val="20"/>
                <w:lang w:val="ro-RO"/>
              </w:rPr>
            </w:pPr>
            <w:r>
              <w:rPr>
                <w:rFonts w:ascii="Arial" w:hAnsi="Arial" w:cs="Arial"/>
                <w:color w:val="000000"/>
                <w:sz w:val="20"/>
                <w:szCs w:val="20"/>
              </w:rPr>
              <w:t>29</w:t>
            </w:r>
          </w:p>
        </w:tc>
        <w:tc>
          <w:tcPr>
            <w:tcW w:w="1076" w:type="dxa"/>
            <w:tcBorders>
              <w:top w:val="single" w:sz="4" w:space="0" w:color="000000"/>
              <w:left w:val="single" w:sz="4" w:space="0" w:color="000000"/>
              <w:bottom w:val="single" w:sz="4" w:space="0" w:color="000000"/>
            </w:tcBorders>
            <w:vAlign w:val="center"/>
          </w:tcPr>
          <w:p w14:paraId="573BEACD" w14:textId="60DE1D8D" w:rsidR="008D3830" w:rsidRPr="00CC511B" w:rsidRDefault="008D3830" w:rsidP="008D3830">
            <w:pPr>
              <w:snapToGrid w:val="0"/>
              <w:jc w:val="center"/>
              <w:rPr>
                <w:rFonts w:ascii="Arial" w:hAnsi="Arial" w:cs="Arial"/>
                <w:sz w:val="20"/>
                <w:szCs w:val="20"/>
                <w:lang w:val="ro-RO"/>
              </w:rPr>
            </w:pPr>
            <w:r>
              <w:rPr>
                <w:rFonts w:ascii="Arial" w:hAnsi="Arial" w:cs="Arial"/>
                <w:color w:val="000000"/>
                <w:sz w:val="20"/>
                <w:szCs w:val="20"/>
              </w:rPr>
              <w:t>27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4209E23" w:rsidR="008D3830" w:rsidRPr="00CC511B" w:rsidRDefault="008D3830" w:rsidP="008D3830">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25F7E7B" w:rsidR="008D3830" w:rsidRPr="00CC511B" w:rsidRDefault="008D3830" w:rsidP="008D383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483FF64" w:rsidR="008D3830" w:rsidRPr="00CC511B" w:rsidRDefault="008D3830" w:rsidP="008D383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132EEF0" w:rsidR="0038617C" w:rsidRPr="00115A57" w:rsidRDefault="00DC670F" w:rsidP="0038617C">
            <w:pPr>
              <w:suppressAutoHyphens w:val="0"/>
              <w:jc w:val="center"/>
              <w:rPr>
                <w:rFonts w:ascii="Arial" w:hAnsi="Arial" w:cs="Arial"/>
                <w:kern w:val="0"/>
                <w:sz w:val="20"/>
                <w:szCs w:val="20"/>
                <w:lang w:eastAsia="ro-RO"/>
              </w:rPr>
            </w:pPr>
            <w:r>
              <w:rPr>
                <w:rFonts w:ascii="Arial" w:hAnsi="Arial" w:cs="Arial"/>
                <w:color w:val="000000"/>
                <w:sz w:val="20"/>
                <w:szCs w:val="20"/>
              </w:rPr>
              <w:t>282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3901EE3" w:rsidR="0038617C" w:rsidRDefault="00DC670F" w:rsidP="0038617C">
            <w:pPr>
              <w:suppressAutoHyphens w:val="0"/>
              <w:jc w:val="center"/>
              <w:rPr>
                <w:rFonts w:ascii="Arial" w:hAnsi="Arial" w:cs="Arial"/>
                <w:color w:val="000000"/>
                <w:sz w:val="18"/>
                <w:szCs w:val="18"/>
              </w:rPr>
            </w:pPr>
            <w:r>
              <w:rPr>
                <w:rFonts w:ascii="Arial" w:hAnsi="Arial" w:cs="Arial"/>
                <w:color w:val="000000"/>
                <w:sz w:val="18"/>
                <w:szCs w:val="18"/>
              </w:rPr>
              <w:t>179</w:t>
            </w:r>
          </w:p>
        </w:tc>
        <w:tc>
          <w:tcPr>
            <w:tcW w:w="990" w:type="dxa"/>
            <w:tcBorders>
              <w:top w:val="single" w:sz="4" w:space="0" w:color="000000"/>
              <w:left w:val="single" w:sz="4" w:space="0" w:color="000000"/>
              <w:bottom w:val="single" w:sz="4" w:space="0" w:color="000000"/>
            </w:tcBorders>
            <w:vAlign w:val="center"/>
          </w:tcPr>
          <w:p w14:paraId="134D008D" w14:textId="3CBC4683" w:rsidR="0038617C" w:rsidRPr="00115A57" w:rsidRDefault="00DC670F" w:rsidP="0038617C">
            <w:pPr>
              <w:suppressAutoHyphens w:val="0"/>
              <w:jc w:val="center"/>
              <w:rPr>
                <w:rFonts w:ascii="Arial" w:hAnsi="Arial" w:cs="Arial"/>
                <w:kern w:val="0"/>
                <w:sz w:val="20"/>
                <w:szCs w:val="20"/>
                <w:lang w:eastAsia="ro-RO"/>
              </w:rPr>
            </w:pPr>
            <w:r>
              <w:rPr>
                <w:rFonts w:ascii="Arial" w:hAnsi="Arial" w:cs="Arial"/>
                <w:kern w:val="0"/>
                <w:sz w:val="20"/>
                <w:szCs w:val="20"/>
                <w:lang w:eastAsia="ro-RO"/>
              </w:rPr>
              <w:t>21</w:t>
            </w:r>
          </w:p>
        </w:tc>
        <w:tc>
          <w:tcPr>
            <w:tcW w:w="990" w:type="dxa"/>
            <w:tcBorders>
              <w:top w:val="single" w:sz="4" w:space="0" w:color="000000"/>
              <w:left w:val="single" w:sz="4" w:space="0" w:color="000000"/>
              <w:bottom w:val="single" w:sz="4" w:space="0" w:color="000000"/>
            </w:tcBorders>
            <w:vAlign w:val="center"/>
          </w:tcPr>
          <w:p w14:paraId="0C1ACFE8" w14:textId="726B5139" w:rsidR="0038617C" w:rsidRPr="00115A57" w:rsidRDefault="00DC670F" w:rsidP="0038617C">
            <w:pPr>
              <w:suppressAutoHyphens w:val="0"/>
              <w:jc w:val="center"/>
              <w:rPr>
                <w:rFonts w:ascii="Arial" w:hAnsi="Arial" w:cs="Arial"/>
                <w:kern w:val="0"/>
                <w:sz w:val="20"/>
                <w:szCs w:val="20"/>
                <w:lang w:eastAsia="ro-RO"/>
              </w:rPr>
            </w:pPr>
            <w:r>
              <w:rPr>
                <w:rFonts w:ascii="Arial" w:hAnsi="Arial" w:cs="Arial"/>
                <w:color w:val="000000"/>
                <w:sz w:val="20"/>
                <w:szCs w:val="20"/>
              </w:rPr>
              <w:t>14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D3830" w:rsidRPr="00CC511B" w14:paraId="090BDDDD" w14:textId="77777777" w:rsidTr="00A5319F">
        <w:trPr>
          <w:jc w:val="center"/>
        </w:trPr>
        <w:tc>
          <w:tcPr>
            <w:tcW w:w="4101" w:type="dxa"/>
            <w:tcBorders>
              <w:top w:val="single" w:sz="4" w:space="0" w:color="000000"/>
              <w:left w:val="single" w:sz="4" w:space="0" w:color="000000"/>
              <w:bottom w:val="single" w:sz="4" w:space="0" w:color="000000"/>
            </w:tcBorders>
          </w:tcPr>
          <w:p w14:paraId="5D7D0217" w14:textId="23CFA7D2" w:rsidR="008D3830" w:rsidRPr="00CC511B" w:rsidRDefault="008D3830" w:rsidP="008D383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DD36CAE"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91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2FD4394" w:rsidR="008D3830" w:rsidRDefault="008D3830" w:rsidP="008D3830">
            <w:pPr>
              <w:jc w:val="center"/>
              <w:rPr>
                <w:rFonts w:ascii="Arial" w:hAnsi="Arial" w:cs="Arial"/>
                <w:color w:val="000000"/>
                <w:sz w:val="18"/>
                <w:szCs w:val="18"/>
              </w:rPr>
            </w:pPr>
            <w:r>
              <w:rPr>
                <w:rFonts w:ascii="Arial" w:hAnsi="Arial" w:cs="Arial"/>
                <w:color w:val="000000"/>
                <w:sz w:val="20"/>
                <w:szCs w:val="20"/>
              </w:rPr>
              <w:t>63</w:t>
            </w:r>
          </w:p>
        </w:tc>
        <w:tc>
          <w:tcPr>
            <w:tcW w:w="990" w:type="dxa"/>
            <w:tcBorders>
              <w:top w:val="single" w:sz="4" w:space="0" w:color="000000"/>
              <w:left w:val="single" w:sz="4" w:space="0" w:color="000000"/>
              <w:bottom w:val="single" w:sz="4" w:space="0" w:color="000000"/>
            </w:tcBorders>
            <w:vAlign w:val="center"/>
          </w:tcPr>
          <w:p w14:paraId="0A5E840C" w14:textId="19163B9E"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22</w:t>
            </w:r>
          </w:p>
        </w:tc>
        <w:tc>
          <w:tcPr>
            <w:tcW w:w="990" w:type="dxa"/>
            <w:tcBorders>
              <w:top w:val="single" w:sz="4" w:space="0" w:color="000000"/>
              <w:left w:val="single" w:sz="4" w:space="0" w:color="000000"/>
              <w:bottom w:val="single" w:sz="4" w:space="0" w:color="000000"/>
            </w:tcBorders>
            <w:vAlign w:val="center"/>
          </w:tcPr>
          <w:p w14:paraId="66FC7961" w14:textId="04F9CE61"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14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E6F18A1"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710DDF0"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0</w:t>
            </w:r>
          </w:p>
        </w:tc>
      </w:tr>
      <w:tr w:rsidR="008D3830" w:rsidRPr="00CC511B" w14:paraId="1D1A56FD" w14:textId="77777777" w:rsidTr="00A5319F">
        <w:trPr>
          <w:jc w:val="center"/>
        </w:trPr>
        <w:tc>
          <w:tcPr>
            <w:tcW w:w="4101" w:type="dxa"/>
            <w:tcBorders>
              <w:top w:val="single" w:sz="4" w:space="0" w:color="000000"/>
              <w:left w:val="single" w:sz="4" w:space="0" w:color="000000"/>
              <w:bottom w:val="single" w:sz="4" w:space="0" w:color="000000"/>
            </w:tcBorders>
          </w:tcPr>
          <w:p w14:paraId="274B1B96" w14:textId="535F97B3" w:rsidR="008D3830" w:rsidRPr="00CC511B" w:rsidRDefault="008D3830" w:rsidP="008D383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1010D1"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D1F06FF"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-191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A5C3111" w:rsidR="008D3830" w:rsidRDefault="008D3830" w:rsidP="008D3830">
            <w:pPr>
              <w:jc w:val="center"/>
              <w:rPr>
                <w:rFonts w:ascii="Arial" w:hAnsi="Arial" w:cs="Arial"/>
                <w:color w:val="000000"/>
                <w:sz w:val="18"/>
                <w:szCs w:val="18"/>
              </w:rPr>
            </w:pPr>
            <w:r>
              <w:rPr>
                <w:rFonts w:ascii="Arial" w:hAnsi="Arial" w:cs="Arial"/>
                <w:color w:val="000000"/>
                <w:sz w:val="20"/>
                <w:szCs w:val="20"/>
              </w:rPr>
              <w:t>-116</w:t>
            </w:r>
          </w:p>
        </w:tc>
        <w:tc>
          <w:tcPr>
            <w:tcW w:w="990" w:type="dxa"/>
            <w:tcBorders>
              <w:top w:val="single" w:sz="4" w:space="0" w:color="000000"/>
              <w:left w:val="single" w:sz="4" w:space="0" w:color="000000"/>
              <w:bottom w:val="single" w:sz="4" w:space="0" w:color="000000"/>
            </w:tcBorders>
            <w:vAlign w:val="center"/>
          </w:tcPr>
          <w:p w14:paraId="261213C7" w14:textId="5DD31724"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1</w:t>
            </w:r>
          </w:p>
        </w:tc>
        <w:tc>
          <w:tcPr>
            <w:tcW w:w="990" w:type="dxa"/>
            <w:tcBorders>
              <w:top w:val="single" w:sz="4" w:space="0" w:color="000000"/>
              <w:left w:val="single" w:sz="4" w:space="0" w:color="000000"/>
              <w:bottom w:val="single" w:sz="4" w:space="0" w:color="000000"/>
            </w:tcBorders>
            <w:vAlign w:val="center"/>
          </w:tcPr>
          <w:p w14:paraId="1E8D8BA4" w14:textId="062BA23D"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2FBAFB0"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C8FCF40"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C670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C670F" w:rsidRPr="00CC511B" w:rsidRDefault="00DC670F" w:rsidP="00DC670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D386B02" w:rsidR="00DC670F" w:rsidRPr="00115A57" w:rsidRDefault="00DC670F" w:rsidP="00DC670F">
            <w:pPr>
              <w:suppressAutoHyphens w:val="0"/>
              <w:jc w:val="center"/>
              <w:rPr>
                <w:rFonts w:ascii="Arial" w:hAnsi="Arial" w:cs="Arial"/>
                <w:kern w:val="0"/>
                <w:sz w:val="20"/>
                <w:szCs w:val="20"/>
                <w:lang w:eastAsia="ro-RO"/>
              </w:rPr>
            </w:pPr>
            <w:r>
              <w:rPr>
                <w:rFonts w:ascii="Arial" w:hAnsi="Arial" w:cs="Arial"/>
                <w:color w:val="000000"/>
                <w:sz w:val="20"/>
                <w:szCs w:val="20"/>
              </w:rPr>
              <w:t>621</w:t>
            </w:r>
          </w:p>
        </w:tc>
        <w:tc>
          <w:tcPr>
            <w:tcW w:w="810" w:type="dxa"/>
            <w:tcBorders>
              <w:top w:val="single" w:sz="4" w:space="0" w:color="000000"/>
              <w:left w:val="single" w:sz="4" w:space="0" w:color="000000"/>
              <w:bottom w:val="single" w:sz="4" w:space="0" w:color="000000"/>
            </w:tcBorders>
            <w:vAlign w:val="center"/>
          </w:tcPr>
          <w:p w14:paraId="4A774667" w14:textId="3CE17F7D" w:rsidR="00DC670F" w:rsidRPr="00115A57" w:rsidRDefault="00DC670F" w:rsidP="00DC670F">
            <w:pPr>
              <w:suppressAutoHyphens w:val="0"/>
              <w:jc w:val="center"/>
              <w:rPr>
                <w:rFonts w:ascii="Arial" w:hAnsi="Arial" w:cs="Arial"/>
                <w:kern w:val="0"/>
                <w:sz w:val="20"/>
                <w:szCs w:val="20"/>
                <w:lang w:eastAsia="ro-RO"/>
              </w:rPr>
            </w:pPr>
            <w:r>
              <w:rPr>
                <w:rFonts w:ascii="Arial" w:hAnsi="Arial" w:cs="Arial"/>
                <w:color w:val="000000"/>
                <w:sz w:val="20"/>
                <w:szCs w:val="20"/>
              </w:rPr>
              <w:t>80</w:t>
            </w:r>
          </w:p>
        </w:tc>
        <w:tc>
          <w:tcPr>
            <w:tcW w:w="810" w:type="dxa"/>
            <w:tcBorders>
              <w:top w:val="single" w:sz="4" w:space="0" w:color="000000"/>
              <w:left w:val="single" w:sz="4" w:space="0" w:color="000000"/>
              <w:bottom w:val="single" w:sz="4" w:space="0" w:color="000000"/>
            </w:tcBorders>
            <w:vAlign w:val="center"/>
          </w:tcPr>
          <w:p w14:paraId="5CD4B169" w14:textId="307CE9E7" w:rsidR="00DC670F" w:rsidRPr="00115A57" w:rsidRDefault="00DC670F" w:rsidP="00DC670F">
            <w:pPr>
              <w:suppressAutoHyphens w:val="0"/>
              <w:jc w:val="center"/>
              <w:rPr>
                <w:rFonts w:ascii="Arial" w:hAnsi="Arial" w:cs="Arial"/>
                <w:kern w:val="0"/>
                <w:sz w:val="20"/>
                <w:szCs w:val="20"/>
                <w:lang w:eastAsia="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76698F2" w:rsidR="00DC670F" w:rsidRPr="00115A57" w:rsidRDefault="00DC670F" w:rsidP="00DC670F">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8040D9A" w:rsidR="00DC670F" w:rsidRPr="00115A57" w:rsidRDefault="00DC670F" w:rsidP="00DC670F">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77546F9" w:rsidR="00DC670F" w:rsidRPr="00115A57" w:rsidRDefault="00DC670F" w:rsidP="00DC670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D383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D3830" w:rsidRPr="00CC511B" w:rsidRDefault="008D3830" w:rsidP="008D383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05B84C8" w:rsidR="008D3830" w:rsidRPr="00CC511B" w:rsidRDefault="008D3830" w:rsidP="008D3830">
            <w:pPr>
              <w:snapToGrid w:val="0"/>
              <w:jc w:val="center"/>
              <w:rPr>
                <w:rFonts w:ascii="Arial" w:hAnsi="Arial" w:cs="Arial"/>
                <w:sz w:val="20"/>
                <w:szCs w:val="20"/>
                <w:lang w:val="ro-RO"/>
              </w:rPr>
            </w:pPr>
            <w:r>
              <w:rPr>
                <w:rFonts w:ascii="Arial" w:hAnsi="Arial" w:cs="Arial"/>
                <w:color w:val="000000"/>
                <w:sz w:val="20"/>
                <w:szCs w:val="20"/>
              </w:rPr>
              <w:t>114</w:t>
            </w:r>
          </w:p>
        </w:tc>
        <w:tc>
          <w:tcPr>
            <w:tcW w:w="810" w:type="dxa"/>
            <w:tcBorders>
              <w:top w:val="single" w:sz="4" w:space="0" w:color="000000"/>
              <w:left w:val="single" w:sz="4" w:space="0" w:color="000000"/>
              <w:bottom w:val="single" w:sz="4" w:space="0" w:color="000000"/>
            </w:tcBorders>
            <w:vAlign w:val="center"/>
          </w:tcPr>
          <w:p w14:paraId="5E704DB5" w14:textId="1201B3FE" w:rsidR="008D3830" w:rsidRPr="00CC511B" w:rsidRDefault="008D3830" w:rsidP="008D3830">
            <w:pPr>
              <w:snapToGrid w:val="0"/>
              <w:jc w:val="center"/>
              <w:rPr>
                <w:rFonts w:ascii="Arial" w:hAnsi="Arial" w:cs="Arial"/>
                <w:sz w:val="20"/>
                <w:szCs w:val="20"/>
                <w:lang w:val="ro-RO"/>
              </w:rPr>
            </w:pPr>
            <w:r>
              <w:rPr>
                <w:rFonts w:ascii="Arial" w:hAnsi="Arial" w:cs="Arial"/>
                <w:color w:val="000000"/>
                <w:sz w:val="20"/>
                <w:szCs w:val="20"/>
              </w:rPr>
              <w:t>29</w:t>
            </w:r>
          </w:p>
        </w:tc>
        <w:tc>
          <w:tcPr>
            <w:tcW w:w="810" w:type="dxa"/>
            <w:tcBorders>
              <w:top w:val="single" w:sz="4" w:space="0" w:color="000000"/>
              <w:left w:val="single" w:sz="4" w:space="0" w:color="000000"/>
              <w:bottom w:val="single" w:sz="4" w:space="0" w:color="000000"/>
            </w:tcBorders>
            <w:vAlign w:val="center"/>
          </w:tcPr>
          <w:p w14:paraId="156200E8" w14:textId="6662C7C0" w:rsidR="008D3830" w:rsidRPr="00CC511B" w:rsidRDefault="008D3830" w:rsidP="008D3830">
            <w:pPr>
              <w:snapToGrid w:val="0"/>
              <w:jc w:val="center"/>
              <w:rPr>
                <w:rFonts w:ascii="Arial" w:hAnsi="Arial" w:cs="Arial"/>
                <w:sz w:val="20"/>
                <w:szCs w:val="20"/>
                <w:lang w:val="ro-RO"/>
              </w:rPr>
            </w:pPr>
            <w:r>
              <w:rPr>
                <w:rFonts w:ascii="Arial" w:hAnsi="Arial" w:cs="Arial"/>
                <w:color w:val="000000"/>
                <w:sz w:val="20"/>
                <w:szCs w:val="20"/>
              </w:rPr>
              <w:t>27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695FE98" w:rsidR="008D3830" w:rsidRPr="00CC511B" w:rsidRDefault="008D3830" w:rsidP="008D3830">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354F1FF" w:rsidR="008D3830" w:rsidRPr="00CC511B" w:rsidRDefault="008D3830" w:rsidP="008D383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CD4A951" w:rsidR="008D3830" w:rsidRPr="00CC511B" w:rsidRDefault="008D3830" w:rsidP="008D3830">
            <w:pPr>
              <w:snapToGrid w:val="0"/>
              <w:jc w:val="center"/>
              <w:rPr>
                <w:lang w:val="ro-RO"/>
              </w:rPr>
            </w:pPr>
            <w:r>
              <w:rPr>
                <w:rFonts w:ascii="Arial" w:hAnsi="Arial" w:cs="Arial"/>
                <w:color w:val="000000"/>
                <w:sz w:val="20"/>
                <w:szCs w:val="20"/>
              </w:rPr>
              <w:t>0</w:t>
            </w:r>
          </w:p>
        </w:tc>
      </w:tr>
      <w:tr w:rsidR="008D383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31686D7" w:rsidR="008D3830" w:rsidRPr="00CC511B" w:rsidRDefault="008D3830" w:rsidP="008D383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1010D1"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5704EA3"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-507</w:t>
            </w:r>
          </w:p>
        </w:tc>
        <w:tc>
          <w:tcPr>
            <w:tcW w:w="810" w:type="dxa"/>
            <w:tcBorders>
              <w:top w:val="single" w:sz="4" w:space="0" w:color="000000"/>
              <w:left w:val="single" w:sz="4" w:space="0" w:color="000000"/>
              <w:bottom w:val="single" w:sz="4" w:space="0" w:color="000000"/>
            </w:tcBorders>
            <w:vAlign w:val="center"/>
          </w:tcPr>
          <w:p w14:paraId="7988002F" w14:textId="60857E42"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-51</w:t>
            </w:r>
          </w:p>
        </w:tc>
        <w:tc>
          <w:tcPr>
            <w:tcW w:w="810" w:type="dxa"/>
            <w:tcBorders>
              <w:top w:val="single" w:sz="4" w:space="0" w:color="000000"/>
              <w:left w:val="single" w:sz="4" w:space="0" w:color="000000"/>
              <w:bottom w:val="single" w:sz="4" w:space="0" w:color="000000"/>
            </w:tcBorders>
            <w:vAlign w:val="center"/>
          </w:tcPr>
          <w:p w14:paraId="717C0967" w14:textId="7C4988E8"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C1631CE"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A8179AF"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4262437" w:rsidR="008D3830" w:rsidRPr="00CC511B" w:rsidRDefault="008D3830" w:rsidP="008D3830">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5E0E16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8D3830">
        <w:rPr>
          <w:rFonts w:ascii="Arial" w:hAnsi="Arial" w:cs="Arial"/>
          <w:lang w:val="ro-RO"/>
        </w:rPr>
        <w:t>cu 115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8D3830">
        <w:rPr>
          <w:rFonts w:ascii="Arial" w:hAnsi="Arial" w:cs="Arial"/>
          <w:lang w:val="ro-RO"/>
        </w:rPr>
        <w:t>52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245B7BFE"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8D3830">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8D3830">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8D3830">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8D3830">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2A4324E" w:rsidR="004F1173" w:rsidRDefault="004F1173">
      <w:pPr>
        <w:suppressAutoHyphens w:val="0"/>
        <w:rPr>
          <w:rFonts w:ascii="Arial" w:hAnsi="Arial" w:cs="Arial"/>
          <w:lang w:val="ro-RO"/>
        </w:rPr>
      </w:pPr>
      <w:r>
        <w:rPr>
          <w:rFonts w:ascii="Arial" w:hAnsi="Arial" w:cs="Arial"/>
          <w:lang w:val="ro-RO"/>
        </w:rPr>
        <w:br w:type="page"/>
      </w:r>
    </w:p>
    <w:p w14:paraId="302ABF91"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4F1173" w:rsidRPr="004F1173" w14:paraId="0A9C4744" w14:textId="77777777" w:rsidTr="004F117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09122D5"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 xml:space="preserve">Banda de </w:t>
            </w:r>
            <w:proofErr w:type="spellStart"/>
            <w:r w:rsidRPr="004F117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AF213D4"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proofErr w:type="spellStart"/>
            <w:r w:rsidRPr="004F1173">
              <w:rPr>
                <w:rFonts w:ascii="Calibri" w:hAnsi="Calibri" w:cs="Calibri"/>
                <w:b/>
                <w:bCs/>
                <w:color w:val="000000"/>
                <w:kern w:val="0"/>
                <w:sz w:val="16"/>
                <w:szCs w:val="16"/>
                <w:lang w:eastAsia="en-US"/>
              </w:rPr>
              <w:t>Harau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EF8CAC"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proofErr w:type="spellStart"/>
            <w:r w:rsidRPr="004F1173">
              <w:rPr>
                <w:rFonts w:ascii="Calibri" w:hAnsi="Calibri" w:cs="Calibri"/>
                <w:b/>
                <w:bCs/>
                <w:color w:val="000000"/>
                <w:kern w:val="0"/>
                <w:sz w:val="16"/>
                <w:szCs w:val="16"/>
                <w:lang w:eastAsia="en-US"/>
              </w:rPr>
              <w:t>Șoimuș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F4889C"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proofErr w:type="spellStart"/>
            <w:r w:rsidRPr="004F1173">
              <w:rPr>
                <w:rFonts w:ascii="Calibri" w:hAnsi="Calibri" w:cs="Calibri"/>
                <w:b/>
                <w:bCs/>
                <w:color w:val="000000"/>
                <w:kern w:val="0"/>
                <w:sz w:val="16"/>
                <w:szCs w:val="16"/>
                <w:lang w:eastAsia="en-US"/>
              </w:rPr>
              <w:t>Simeria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29B89D"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TOTAL</w:t>
            </w:r>
          </w:p>
        </w:tc>
      </w:tr>
      <w:tr w:rsidR="004F1173" w:rsidRPr="004F1173" w14:paraId="47A0F6AF" w14:textId="77777777" w:rsidTr="004F117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866A24B" w14:textId="77777777" w:rsidR="004F1173" w:rsidRPr="004F1173" w:rsidRDefault="004F1173" w:rsidP="004F117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46CDFA1"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proofErr w:type="spellStart"/>
            <w:r w:rsidRPr="004F1173">
              <w:rPr>
                <w:rFonts w:ascii="Calibri" w:hAnsi="Calibri" w:cs="Calibri"/>
                <w:b/>
                <w:bCs/>
                <w:color w:val="000000"/>
                <w:kern w:val="0"/>
                <w:sz w:val="16"/>
                <w:szCs w:val="16"/>
                <w:lang w:eastAsia="en-US"/>
              </w:rPr>
              <w:t>Efect</w:t>
            </w:r>
            <w:proofErr w:type="spellEnd"/>
            <w:r w:rsidRPr="004F1173">
              <w:rPr>
                <w:rFonts w:ascii="Calibri" w:hAnsi="Calibri" w:cs="Calibri"/>
                <w:b/>
                <w:bCs/>
                <w:color w:val="000000"/>
                <w:kern w:val="0"/>
                <w:sz w:val="16"/>
                <w:szCs w:val="16"/>
                <w:lang w:eastAsia="en-US"/>
              </w:rPr>
              <w:t xml:space="preserve"> </w:t>
            </w:r>
            <w:proofErr w:type="spellStart"/>
            <w:r w:rsidRPr="004F11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CBE8CC"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proofErr w:type="spellStart"/>
            <w:r w:rsidRPr="004F1173">
              <w:rPr>
                <w:rFonts w:ascii="Calibri" w:hAnsi="Calibri" w:cs="Calibri"/>
                <w:b/>
                <w:bCs/>
                <w:color w:val="000000"/>
                <w:kern w:val="0"/>
                <w:sz w:val="16"/>
                <w:szCs w:val="16"/>
                <w:lang w:eastAsia="en-US"/>
              </w:rPr>
              <w:t>Efect</w:t>
            </w:r>
            <w:proofErr w:type="spellEnd"/>
            <w:r w:rsidRPr="004F1173">
              <w:rPr>
                <w:rFonts w:ascii="Calibri" w:hAnsi="Calibri" w:cs="Calibri"/>
                <w:b/>
                <w:bCs/>
                <w:color w:val="000000"/>
                <w:kern w:val="0"/>
                <w:sz w:val="16"/>
                <w:szCs w:val="16"/>
                <w:lang w:eastAsia="en-US"/>
              </w:rPr>
              <w:t xml:space="preserve"> </w:t>
            </w:r>
            <w:proofErr w:type="spellStart"/>
            <w:r w:rsidRPr="004F11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AEB4A0"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proofErr w:type="spellStart"/>
            <w:r w:rsidRPr="004F1173">
              <w:rPr>
                <w:rFonts w:ascii="Calibri" w:hAnsi="Calibri" w:cs="Calibri"/>
                <w:b/>
                <w:bCs/>
                <w:color w:val="000000"/>
                <w:kern w:val="0"/>
                <w:sz w:val="16"/>
                <w:szCs w:val="16"/>
                <w:lang w:eastAsia="en-US"/>
              </w:rPr>
              <w:t>Efect</w:t>
            </w:r>
            <w:proofErr w:type="spellEnd"/>
            <w:r w:rsidRPr="004F1173">
              <w:rPr>
                <w:rFonts w:ascii="Calibri" w:hAnsi="Calibri" w:cs="Calibri"/>
                <w:b/>
                <w:bCs/>
                <w:color w:val="000000"/>
                <w:kern w:val="0"/>
                <w:sz w:val="16"/>
                <w:szCs w:val="16"/>
                <w:lang w:eastAsia="en-US"/>
              </w:rPr>
              <w:t xml:space="preserve"> </w:t>
            </w:r>
            <w:proofErr w:type="spellStart"/>
            <w:r w:rsidRPr="004F11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5421C9"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proofErr w:type="spellStart"/>
            <w:r w:rsidRPr="004F1173">
              <w:rPr>
                <w:rFonts w:ascii="Calibri" w:hAnsi="Calibri" w:cs="Calibri"/>
                <w:b/>
                <w:bCs/>
                <w:color w:val="000000"/>
                <w:kern w:val="0"/>
                <w:sz w:val="16"/>
                <w:szCs w:val="16"/>
                <w:lang w:eastAsia="en-US"/>
              </w:rPr>
              <w:t>Efect</w:t>
            </w:r>
            <w:proofErr w:type="spellEnd"/>
            <w:r w:rsidRPr="004F1173">
              <w:rPr>
                <w:rFonts w:ascii="Calibri" w:hAnsi="Calibri" w:cs="Calibri"/>
                <w:b/>
                <w:bCs/>
                <w:color w:val="000000"/>
                <w:kern w:val="0"/>
                <w:sz w:val="16"/>
                <w:szCs w:val="16"/>
                <w:lang w:eastAsia="en-US"/>
              </w:rPr>
              <w:t xml:space="preserve"> </w:t>
            </w:r>
            <w:proofErr w:type="spellStart"/>
            <w:r w:rsidRPr="004F1173">
              <w:rPr>
                <w:rFonts w:ascii="Calibri" w:hAnsi="Calibri" w:cs="Calibri"/>
                <w:b/>
                <w:bCs/>
                <w:color w:val="000000"/>
                <w:kern w:val="0"/>
                <w:sz w:val="16"/>
                <w:szCs w:val="16"/>
                <w:lang w:eastAsia="en-US"/>
              </w:rPr>
              <w:t>dăunător</w:t>
            </w:r>
            <w:proofErr w:type="spellEnd"/>
          </w:p>
        </w:tc>
      </w:tr>
      <w:tr w:rsidR="004F1173" w:rsidRPr="004F1173" w14:paraId="048A2A38" w14:textId="77777777" w:rsidTr="004F117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524692D" w14:textId="77777777" w:rsidR="004F1173" w:rsidRPr="004F1173" w:rsidRDefault="004F1173" w:rsidP="004F117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0E38F67"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015B21"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011CC5D"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5DA01A5"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7E0C81"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9B28A8D"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7A2D52"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729846C"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C9F0B5"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2448EA"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0E07E9"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8523362"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HSD</w:t>
            </w:r>
          </w:p>
        </w:tc>
      </w:tr>
      <w:tr w:rsidR="004F1173" w:rsidRPr="004F1173" w14:paraId="63887D62"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82644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C4F0CD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D057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B6E92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BC8C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1351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8E3D7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9128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8176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396FF9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84C0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E8776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739E80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4CA57B72"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3F151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D17AEF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06E1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ABFD7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8606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8226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1C4CA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B5022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0631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D85EDD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12A2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BB72C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32F679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1</w:t>
            </w:r>
          </w:p>
        </w:tc>
      </w:tr>
      <w:tr w:rsidR="004F1173" w:rsidRPr="004F1173" w14:paraId="01CE2CDD"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7DA6B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671DDA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200D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F77E3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1E7B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301E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3C5A5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1FB7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8F1D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630811"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9662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10578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2FBD2A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5A642034"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9BD0FB"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DAD1DF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2F24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F5896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5E93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011C1"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E61D3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B837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E9CA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FCB69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6A03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6D4F7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28F9C1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4244D2D1"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3462C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ABE4EC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FE92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600490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D319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414E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2050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6EE9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B56D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057D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6C11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DACECB"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3C458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6E761DC8"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58764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DBED0F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39CF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48AD9D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4336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39FA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D1735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435D3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C348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7798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D23A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ACA23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DD70F6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1</w:t>
            </w:r>
          </w:p>
        </w:tc>
      </w:tr>
      <w:tr w:rsidR="004F1173" w:rsidRPr="004F1173" w14:paraId="220945DC"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61732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98C400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0BBE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B5A70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6432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C5B61"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6AA9B5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713D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08C1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A897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9A9B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E1F1B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E028731"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4BBDF5F6"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C9C15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F0B1E31"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213B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0C46F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BAE7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1470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DAC3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3511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B3DF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D52B2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4A19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185A2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5474F6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67334EE3"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91CC9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16277B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8D1C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B373C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DD95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7809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4E3F9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EA1FA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D326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40A2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6B83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64D57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5F044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1</w:t>
            </w:r>
          </w:p>
        </w:tc>
      </w:tr>
      <w:tr w:rsidR="004F1173" w:rsidRPr="004F1173" w14:paraId="25153660"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663E6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B75748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50B5B"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917C7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1F73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4F19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C4D8B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ABA6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EA82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702F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8B8A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F0EE7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AF8C7C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4EFF8C75"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D3B7E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A41CC4B"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70A6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566CAE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24C8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E4CE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A0C4B"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67E2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3518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B5EF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7091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75802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C1C06B"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36A9773D"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BC383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BC4D23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28CE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A582B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3A04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8DE2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F122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90EE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E9E5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D86A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3E26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A2520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32B07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6FE45DD2"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50321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59F129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83FE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D985F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471C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CAE9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838B0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9B57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4080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4ADF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1AF4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1DD73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D70B9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25EA7C75"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F0237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58CA47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DE06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E6258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ABE0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7FFE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41558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9F0C1"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61EF1"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DBCB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DCF6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79DC1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FC162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2CEE4D53"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B5676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D4BA3AB"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2B02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BC007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A8F3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56E2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60807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D90C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7EEA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B0D4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A294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FD53C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83660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3777AA4E"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192BC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9B0C40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D723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F2DBB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365D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63CE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1B16F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C487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59F9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7C52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2976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57DD8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7DB69D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3844013F"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CD467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215B5D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E258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22111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5AA6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6A9C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BFCE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210F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0E46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686F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4021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707F0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C5E73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5276CC15"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F0A6D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23CDDCB"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5993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A40FC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EFB1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4B15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3878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43A9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86AD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714C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5780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2B6F6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5E873B"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2622ED7B"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01FF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8571481"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A878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EE512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D5DA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F9B6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8906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9D50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D69B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E8AD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06A3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878B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1C7E3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1200410F"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FD57E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62333E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B1B1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9AB94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227D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0320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C5AB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0D0FB"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E175B"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2E6A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7AAC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6E5AFF"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A5BAE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20482272"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CC89B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7CBB38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2320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36328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E164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A61F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CF9F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EBCF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44511"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A886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F881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5E9A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15DCB"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28B9C574"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5E1FE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7FA5BAC"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BBA4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4581F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6E01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F3DD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3C15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CD97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02A5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4F96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0242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96E5D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B8F6B"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3BB74A9D"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D8B4D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99EF481"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69C2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71733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DBFC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3E58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84B0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2F1C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16B8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701E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07EB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AAFC9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A9F8B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596D3DD9"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B6437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8475C0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1BDE0"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FE2299"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23AE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A520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9095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9318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E658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9E98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18336"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D3A94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1C98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10559CB6"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A86B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63E44D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3AE5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A42F5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8566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7595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AB014"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1AA7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53761"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A34C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81E32"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2B44D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FC1243"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170CA1CC"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69BC12" w14:textId="77777777" w:rsidR="004F1173" w:rsidRPr="004F1173" w:rsidRDefault="004F1173" w:rsidP="004F1173">
            <w:pPr>
              <w:suppressAutoHyphens w:val="0"/>
              <w:jc w:val="center"/>
              <w:rPr>
                <w:rFonts w:ascii="Calibri" w:hAnsi="Calibri" w:cs="Calibri"/>
                <w:color w:val="000000"/>
                <w:kern w:val="0"/>
                <w:sz w:val="16"/>
                <w:szCs w:val="16"/>
                <w:lang w:eastAsia="en-US"/>
              </w:rPr>
            </w:pPr>
            <w:proofErr w:type="spellStart"/>
            <w:r w:rsidRPr="004F1173">
              <w:rPr>
                <w:rFonts w:ascii="Calibri" w:hAnsi="Calibri" w:cs="Calibri"/>
                <w:color w:val="000000"/>
                <w:kern w:val="0"/>
                <w:sz w:val="16"/>
                <w:szCs w:val="16"/>
                <w:lang w:eastAsia="en-US"/>
              </w:rPr>
              <w:t>peste</w:t>
            </w:r>
            <w:proofErr w:type="spellEnd"/>
            <w:r w:rsidRPr="004F117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660E31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4E06A"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523467"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10A7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C4AA8"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8E26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34FCE"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9745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20E8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3CC2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0C953D"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C63C85" w14:textId="77777777" w:rsidR="004F1173" w:rsidRPr="004F1173" w:rsidRDefault="004F1173" w:rsidP="004F1173">
            <w:pPr>
              <w:suppressAutoHyphens w:val="0"/>
              <w:jc w:val="center"/>
              <w:rPr>
                <w:rFonts w:ascii="Calibri" w:hAnsi="Calibri" w:cs="Calibri"/>
                <w:color w:val="000000"/>
                <w:kern w:val="0"/>
                <w:sz w:val="16"/>
                <w:szCs w:val="16"/>
                <w:lang w:eastAsia="en-US"/>
              </w:rPr>
            </w:pPr>
            <w:r w:rsidRPr="004F1173">
              <w:rPr>
                <w:rFonts w:ascii="Calibri" w:hAnsi="Calibri" w:cs="Calibri"/>
                <w:color w:val="000000"/>
                <w:kern w:val="0"/>
                <w:sz w:val="16"/>
                <w:szCs w:val="16"/>
                <w:lang w:eastAsia="en-US"/>
              </w:rPr>
              <w:t>0</w:t>
            </w:r>
          </w:p>
        </w:tc>
      </w:tr>
      <w:tr w:rsidR="004F1173" w:rsidRPr="004F1173" w14:paraId="06BA5450" w14:textId="77777777" w:rsidTr="004F11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A7BCBD"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0009040"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AACF2D"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2</w:t>
            </w:r>
          </w:p>
        </w:tc>
        <w:tc>
          <w:tcPr>
            <w:tcW w:w="580" w:type="dxa"/>
            <w:tcBorders>
              <w:top w:val="nil"/>
              <w:left w:val="nil"/>
              <w:bottom w:val="single" w:sz="8" w:space="0" w:color="auto"/>
              <w:right w:val="single" w:sz="8" w:space="0" w:color="auto"/>
            </w:tcBorders>
            <w:vAlign w:val="center"/>
            <w:hideMark/>
          </w:tcPr>
          <w:p w14:paraId="13DAC8CB"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55C63F"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A34910"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736AD0C"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7999515"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F8F383"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EA2BADC"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E774B2"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74A448"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22CF5345" w14:textId="77777777" w:rsidR="004F1173" w:rsidRPr="004F1173" w:rsidRDefault="004F1173" w:rsidP="004F1173">
            <w:pPr>
              <w:suppressAutoHyphens w:val="0"/>
              <w:jc w:val="center"/>
              <w:rPr>
                <w:rFonts w:ascii="Calibri" w:hAnsi="Calibri" w:cs="Calibri"/>
                <w:b/>
                <w:bCs/>
                <w:color w:val="000000"/>
                <w:kern w:val="0"/>
                <w:sz w:val="16"/>
                <w:szCs w:val="16"/>
                <w:lang w:eastAsia="en-US"/>
              </w:rPr>
            </w:pPr>
            <w:r w:rsidRPr="004F1173">
              <w:rPr>
                <w:rFonts w:ascii="Calibri" w:hAnsi="Calibri" w:cs="Calibri"/>
                <w:b/>
                <w:bCs/>
                <w:color w:val="000000"/>
                <w:kern w:val="0"/>
                <w:sz w:val="16"/>
                <w:szCs w:val="16"/>
                <w:lang w:eastAsia="en-US"/>
              </w:rPr>
              <w:t>3</w:t>
            </w:r>
          </w:p>
        </w:tc>
      </w:tr>
    </w:tbl>
    <w:p w14:paraId="267E067C" w14:textId="77777777" w:rsidR="002D0F39" w:rsidRDefault="002D0F39"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8C2A33">
      <w:pPr>
        <w:pStyle w:val="Heading2"/>
      </w:pPr>
      <w:bookmarkStart w:id="16" w:name="_Toc230788985"/>
      <w:r w:rsidRPr="00C13506">
        <w:t>2.1</w:t>
      </w:r>
      <w:r w:rsidR="00B66ACE">
        <w:t>1</w:t>
      </w:r>
      <w:r w:rsidRPr="00C13506">
        <w:t>. Strategii pe termen lung</w:t>
      </w:r>
      <w:bookmarkEnd w:id="1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D3830">
        <w:rPr>
          <w:rFonts w:ascii="Arial" w:hAnsi="Arial" w:cs="Arial"/>
          <w:b w:val="0"/>
          <w:i/>
          <w:iCs/>
          <w:color w:val="000000"/>
          <w:sz w:val="24"/>
          <w:szCs w:val="24"/>
          <w:lang w:val="ro-RO"/>
        </w:rPr>
        <w:lastRenderedPageBreak/>
        <w:t xml:space="preserve">Tab. </w:t>
      </w:r>
      <w:r w:rsidR="00077C13" w:rsidRPr="008D3830">
        <w:rPr>
          <w:rFonts w:ascii="Arial" w:hAnsi="Arial" w:cs="Arial"/>
          <w:b w:val="0"/>
          <w:i/>
          <w:iCs/>
          <w:color w:val="000000"/>
          <w:sz w:val="24"/>
          <w:szCs w:val="24"/>
          <w:lang w:val="ro-RO"/>
        </w:rPr>
        <w:t>20</w:t>
      </w:r>
      <w:r w:rsidRPr="008D383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F397D2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C2B3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C543B" w:rsidRPr="0038617C" w14:paraId="43A2EFCD"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15F2D4E" w14:textId="77777777" w:rsidR="007C543B" w:rsidRPr="0038617C" w:rsidRDefault="007C543B" w:rsidP="007C543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59F6A9" w14:textId="77777777" w:rsidR="007C543B" w:rsidRPr="0038617C" w:rsidRDefault="007C543B" w:rsidP="007C543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Hărău</w:t>
            </w:r>
          </w:p>
        </w:tc>
        <w:tc>
          <w:tcPr>
            <w:tcW w:w="1760" w:type="dxa"/>
            <w:tcBorders>
              <w:top w:val="nil"/>
              <w:left w:val="nil"/>
              <w:bottom w:val="single" w:sz="4" w:space="0" w:color="auto"/>
              <w:right w:val="single" w:sz="4" w:space="0" w:color="auto"/>
            </w:tcBorders>
            <w:noWrap/>
            <w:vAlign w:val="center"/>
            <w:hideMark/>
          </w:tcPr>
          <w:p w14:paraId="65586565" w14:textId="7B2F540D" w:rsidR="007C543B" w:rsidRPr="0038617C" w:rsidRDefault="007C543B" w:rsidP="007C543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B36AFC8" w14:textId="61B864F1" w:rsidR="007C543B" w:rsidRPr="0038617C" w:rsidRDefault="007C543B" w:rsidP="007C543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C024833" w14:textId="77777777" w:rsidR="007C543B" w:rsidRDefault="007C543B" w:rsidP="007C543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Hărău</w:t>
            </w:r>
          </w:p>
          <w:p w14:paraId="0E989D61" w14:textId="77777777" w:rsidR="007C543B" w:rsidRPr="0038617C" w:rsidRDefault="007C543B" w:rsidP="007C543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FDA4558" w14:textId="7F40CF09" w:rsidR="007C543B" w:rsidRPr="0038617C" w:rsidRDefault="007C543B" w:rsidP="007C543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Pr="007C543B">
              <w:rPr>
                <w:rFonts w:ascii="Arial" w:hAnsi="Arial" w:cs="Arial"/>
                <w:color w:val="000000"/>
                <w:kern w:val="0"/>
                <w:sz w:val="18"/>
                <w:szCs w:val="18"/>
                <w:lang w:eastAsia="ro-RO"/>
              </w:rPr>
              <w:t>venituri</w:t>
            </w:r>
            <w:proofErr w:type="spellEnd"/>
            <w:r w:rsidRPr="007C543B">
              <w:rPr>
                <w:rFonts w:ascii="Arial" w:hAnsi="Arial" w:cs="Arial"/>
                <w:color w:val="000000"/>
                <w:kern w:val="0"/>
                <w:sz w:val="18"/>
                <w:szCs w:val="18"/>
                <w:lang w:eastAsia="ro-RO"/>
              </w:rPr>
              <w:t xml:space="preserve"> </w:t>
            </w:r>
            <w:proofErr w:type="spellStart"/>
            <w:r w:rsidRPr="007C543B">
              <w:rPr>
                <w:rFonts w:ascii="Arial" w:hAnsi="Arial" w:cs="Arial"/>
                <w:color w:val="000000"/>
                <w:kern w:val="0"/>
                <w:sz w:val="18"/>
                <w:szCs w:val="18"/>
                <w:lang w:eastAsia="ro-RO"/>
              </w:rPr>
              <w:t>proprii</w:t>
            </w:r>
            <w:proofErr w:type="spellEnd"/>
            <w:r w:rsidRPr="007C543B">
              <w:rPr>
                <w:rFonts w:ascii="Arial" w:hAnsi="Arial" w:cs="Arial"/>
                <w:color w:val="000000"/>
                <w:kern w:val="0"/>
                <w:sz w:val="18"/>
                <w:szCs w:val="18"/>
                <w:lang w:eastAsia="ro-RO"/>
              </w:rPr>
              <w:t>/</w:t>
            </w:r>
            <w:proofErr w:type="spellStart"/>
            <w:r w:rsidRPr="007C543B">
              <w:rPr>
                <w:rFonts w:ascii="Arial" w:hAnsi="Arial" w:cs="Arial"/>
                <w:color w:val="000000"/>
                <w:kern w:val="0"/>
                <w:sz w:val="18"/>
                <w:szCs w:val="18"/>
                <w:lang w:eastAsia="ro-RO"/>
              </w:rPr>
              <w:t>buget</w:t>
            </w:r>
            <w:proofErr w:type="spellEnd"/>
            <w:r w:rsidRPr="007C543B">
              <w:rPr>
                <w:rFonts w:ascii="Arial" w:hAnsi="Arial" w:cs="Arial"/>
                <w:color w:val="000000"/>
                <w:kern w:val="0"/>
                <w:sz w:val="18"/>
                <w:szCs w:val="18"/>
                <w:lang w:eastAsia="ro-RO"/>
              </w:rPr>
              <w:t xml:space="preserve"> de stat/</w:t>
            </w:r>
            <w:proofErr w:type="spellStart"/>
            <w:r w:rsidRPr="007C543B">
              <w:rPr>
                <w:rFonts w:ascii="Arial" w:hAnsi="Arial" w:cs="Arial"/>
                <w:color w:val="000000"/>
                <w:kern w:val="0"/>
                <w:sz w:val="18"/>
                <w:szCs w:val="18"/>
                <w:lang w:eastAsia="ro-RO"/>
              </w:rPr>
              <w:t>fonduri</w:t>
            </w:r>
            <w:proofErr w:type="spellEnd"/>
            <w:r w:rsidRPr="007C543B">
              <w:rPr>
                <w:rFonts w:ascii="Arial" w:hAnsi="Arial" w:cs="Arial"/>
                <w:color w:val="000000"/>
                <w:kern w:val="0"/>
                <w:sz w:val="18"/>
                <w:szCs w:val="18"/>
                <w:lang w:eastAsia="ro-RO"/>
              </w:rPr>
              <w:t xml:space="preserve"> </w:t>
            </w:r>
            <w:proofErr w:type="spellStart"/>
            <w:r w:rsidRPr="007C543B">
              <w:rPr>
                <w:rFonts w:ascii="Arial" w:hAnsi="Arial" w:cs="Arial"/>
                <w:color w:val="000000"/>
                <w:kern w:val="0"/>
                <w:sz w:val="18"/>
                <w:szCs w:val="18"/>
                <w:lang w:eastAsia="ro-RO"/>
              </w:rPr>
              <w:t>europene</w:t>
            </w:r>
            <w:proofErr w:type="spellEnd"/>
            <w:r w:rsidRPr="007C543B">
              <w:rPr>
                <w:rFonts w:ascii="Arial" w:hAnsi="Arial" w:cs="Arial"/>
                <w:color w:val="000000"/>
                <w:kern w:val="0"/>
                <w:sz w:val="18"/>
                <w:szCs w:val="18"/>
                <w:lang w:eastAsia="ro-RO"/>
              </w:rPr>
              <w:t>/</w:t>
            </w:r>
            <w:proofErr w:type="spellStart"/>
            <w:r w:rsidRPr="007C543B">
              <w:rPr>
                <w:rFonts w:ascii="Arial" w:hAnsi="Arial" w:cs="Arial"/>
                <w:color w:val="000000"/>
                <w:kern w:val="0"/>
                <w:sz w:val="18"/>
                <w:szCs w:val="18"/>
                <w:lang w:eastAsia="ro-RO"/>
              </w:rPr>
              <w:t>alte</w:t>
            </w:r>
            <w:proofErr w:type="spellEnd"/>
            <w:r w:rsidRPr="007C543B">
              <w:rPr>
                <w:rFonts w:ascii="Arial" w:hAnsi="Arial" w:cs="Arial"/>
                <w:color w:val="000000"/>
                <w:kern w:val="0"/>
                <w:sz w:val="18"/>
                <w:szCs w:val="18"/>
                <w:lang w:eastAsia="ro-RO"/>
              </w:rPr>
              <w:t xml:space="preserve"> </w:t>
            </w:r>
            <w:proofErr w:type="spellStart"/>
            <w:r w:rsidRPr="007C543B">
              <w:rPr>
                <w:rFonts w:ascii="Arial" w:hAnsi="Arial" w:cs="Arial"/>
                <w:color w:val="000000"/>
                <w:kern w:val="0"/>
                <w:sz w:val="18"/>
                <w:szCs w:val="18"/>
                <w:lang w:eastAsia="ro-RO"/>
              </w:rPr>
              <w:t>surse</w:t>
            </w:r>
            <w:proofErr w:type="spellEnd"/>
          </w:p>
        </w:tc>
      </w:tr>
      <w:tr w:rsidR="007C543B" w:rsidRPr="0038617C" w14:paraId="5C3558DB"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CD6531A" w14:textId="77777777" w:rsidR="007C543B" w:rsidRPr="0038617C" w:rsidRDefault="007C543B" w:rsidP="007C543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53EFF2A" w14:textId="77777777" w:rsidR="007C543B" w:rsidRPr="0038617C" w:rsidRDefault="007C543B" w:rsidP="007C543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Șoimuș</w:t>
            </w:r>
          </w:p>
        </w:tc>
        <w:tc>
          <w:tcPr>
            <w:tcW w:w="1760" w:type="dxa"/>
            <w:tcBorders>
              <w:top w:val="nil"/>
              <w:left w:val="nil"/>
              <w:bottom w:val="single" w:sz="4" w:space="0" w:color="auto"/>
              <w:right w:val="single" w:sz="4" w:space="0" w:color="auto"/>
            </w:tcBorders>
            <w:noWrap/>
            <w:vAlign w:val="center"/>
            <w:hideMark/>
          </w:tcPr>
          <w:p w14:paraId="7CCFA540" w14:textId="7A0552E1" w:rsidR="007C543B" w:rsidRPr="0038617C" w:rsidRDefault="007C543B" w:rsidP="007C543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50394E4" w14:textId="39498011" w:rsidR="007C543B" w:rsidRPr="0038617C" w:rsidRDefault="007C543B" w:rsidP="007C543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573C66C" w14:textId="77777777" w:rsidR="007C543B" w:rsidRDefault="007C543B" w:rsidP="007C543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Șoimuș</w:t>
            </w:r>
          </w:p>
          <w:p w14:paraId="358FDDAC" w14:textId="77777777" w:rsidR="007C543B" w:rsidRPr="0038617C" w:rsidRDefault="007C543B" w:rsidP="007C543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B37F16A" w14:textId="22D5C5E1" w:rsidR="007C543B" w:rsidRPr="0038617C" w:rsidRDefault="007C543B" w:rsidP="007C543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Pr="007C543B">
              <w:rPr>
                <w:rFonts w:ascii="Arial" w:hAnsi="Arial" w:cs="Arial"/>
                <w:color w:val="000000"/>
                <w:kern w:val="0"/>
                <w:sz w:val="18"/>
                <w:szCs w:val="18"/>
                <w:lang w:eastAsia="ro-RO"/>
              </w:rPr>
              <w:t>venituri</w:t>
            </w:r>
            <w:proofErr w:type="spellEnd"/>
            <w:r w:rsidRPr="007C543B">
              <w:rPr>
                <w:rFonts w:ascii="Arial" w:hAnsi="Arial" w:cs="Arial"/>
                <w:color w:val="000000"/>
                <w:kern w:val="0"/>
                <w:sz w:val="18"/>
                <w:szCs w:val="18"/>
                <w:lang w:eastAsia="ro-RO"/>
              </w:rPr>
              <w:t xml:space="preserve"> </w:t>
            </w:r>
            <w:proofErr w:type="spellStart"/>
            <w:r w:rsidRPr="007C543B">
              <w:rPr>
                <w:rFonts w:ascii="Arial" w:hAnsi="Arial" w:cs="Arial"/>
                <w:color w:val="000000"/>
                <w:kern w:val="0"/>
                <w:sz w:val="18"/>
                <w:szCs w:val="18"/>
                <w:lang w:eastAsia="ro-RO"/>
              </w:rPr>
              <w:t>proprii</w:t>
            </w:r>
            <w:proofErr w:type="spellEnd"/>
            <w:r w:rsidRPr="007C543B">
              <w:rPr>
                <w:rFonts w:ascii="Arial" w:hAnsi="Arial" w:cs="Arial"/>
                <w:color w:val="000000"/>
                <w:kern w:val="0"/>
                <w:sz w:val="18"/>
                <w:szCs w:val="18"/>
                <w:lang w:eastAsia="ro-RO"/>
              </w:rPr>
              <w:t>/</w:t>
            </w:r>
            <w:proofErr w:type="spellStart"/>
            <w:r w:rsidRPr="007C543B">
              <w:rPr>
                <w:rFonts w:ascii="Arial" w:hAnsi="Arial" w:cs="Arial"/>
                <w:color w:val="000000"/>
                <w:kern w:val="0"/>
                <w:sz w:val="18"/>
                <w:szCs w:val="18"/>
                <w:lang w:eastAsia="ro-RO"/>
              </w:rPr>
              <w:t>buget</w:t>
            </w:r>
            <w:proofErr w:type="spellEnd"/>
            <w:r w:rsidRPr="007C543B">
              <w:rPr>
                <w:rFonts w:ascii="Arial" w:hAnsi="Arial" w:cs="Arial"/>
                <w:color w:val="000000"/>
                <w:kern w:val="0"/>
                <w:sz w:val="18"/>
                <w:szCs w:val="18"/>
                <w:lang w:eastAsia="ro-RO"/>
              </w:rPr>
              <w:t xml:space="preserve"> de stat/</w:t>
            </w:r>
            <w:proofErr w:type="spellStart"/>
            <w:r w:rsidRPr="007C543B">
              <w:rPr>
                <w:rFonts w:ascii="Arial" w:hAnsi="Arial" w:cs="Arial"/>
                <w:color w:val="000000"/>
                <w:kern w:val="0"/>
                <w:sz w:val="18"/>
                <w:szCs w:val="18"/>
                <w:lang w:eastAsia="ro-RO"/>
              </w:rPr>
              <w:t>fonduri</w:t>
            </w:r>
            <w:proofErr w:type="spellEnd"/>
            <w:r w:rsidRPr="007C543B">
              <w:rPr>
                <w:rFonts w:ascii="Arial" w:hAnsi="Arial" w:cs="Arial"/>
                <w:color w:val="000000"/>
                <w:kern w:val="0"/>
                <w:sz w:val="18"/>
                <w:szCs w:val="18"/>
                <w:lang w:eastAsia="ro-RO"/>
              </w:rPr>
              <w:t xml:space="preserve"> </w:t>
            </w:r>
            <w:proofErr w:type="spellStart"/>
            <w:r w:rsidRPr="007C543B">
              <w:rPr>
                <w:rFonts w:ascii="Arial" w:hAnsi="Arial" w:cs="Arial"/>
                <w:color w:val="000000"/>
                <w:kern w:val="0"/>
                <w:sz w:val="18"/>
                <w:szCs w:val="18"/>
                <w:lang w:eastAsia="ro-RO"/>
              </w:rPr>
              <w:t>europene</w:t>
            </w:r>
            <w:proofErr w:type="spellEnd"/>
            <w:r w:rsidRPr="007C543B">
              <w:rPr>
                <w:rFonts w:ascii="Arial" w:hAnsi="Arial" w:cs="Arial"/>
                <w:color w:val="000000"/>
                <w:kern w:val="0"/>
                <w:sz w:val="18"/>
                <w:szCs w:val="18"/>
                <w:lang w:eastAsia="ro-RO"/>
              </w:rPr>
              <w:t>/</w:t>
            </w:r>
            <w:proofErr w:type="spellStart"/>
            <w:r w:rsidRPr="007C543B">
              <w:rPr>
                <w:rFonts w:ascii="Arial" w:hAnsi="Arial" w:cs="Arial"/>
                <w:color w:val="000000"/>
                <w:kern w:val="0"/>
                <w:sz w:val="18"/>
                <w:szCs w:val="18"/>
                <w:lang w:eastAsia="ro-RO"/>
              </w:rPr>
              <w:t>alte</w:t>
            </w:r>
            <w:proofErr w:type="spellEnd"/>
            <w:r w:rsidRPr="007C543B">
              <w:rPr>
                <w:rFonts w:ascii="Arial" w:hAnsi="Arial" w:cs="Arial"/>
                <w:color w:val="000000"/>
                <w:kern w:val="0"/>
                <w:sz w:val="18"/>
                <w:szCs w:val="18"/>
                <w:lang w:eastAsia="ro-RO"/>
              </w:rPr>
              <w:t xml:space="preserve"> </w:t>
            </w:r>
            <w:proofErr w:type="spellStart"/>
            <w:r w:rsidRPr="007C543B">
              <w:rPr>
                <w:rFonts w:ascii="Arial" w:hAnsi="Arial" w:cs="Arial"/>
                <w:color w:val="000000"/>
                <w:kern w:val="0"/>
                <w:sz w:val="18"/>
                <w:szCs w:val="18"/>
                <w:lang w:eastAsia="ro-RO"/>
              </w:rPr>
              <w:t>surse</w:t>
            </w:r>
            <w:proofErr w:type="spellEnd"/>
          </w:p>
        </w:tc>
      </w:tr>
      <w:tr w:rsidR="007C543B" w:rsidRPr="0038617C" w14:paraId="719F2764"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59EB263" w14:textId="77777777" w:rsidR="007C543B" w:rsidRPr="0038617C" w:rsidRDefault="007C543B" w:rsidP="007C543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42E37DD" w14:textId="77777777" w:rsidR="007C543B" w:rsidRPr="0038617C" w:rsidRDefault="007C543B" w:rsidP="007C543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Simeria</w:t>
            </w:r>
          </w:p>
        </w:tc>
        <w:tc>
          <w:tcPr>
            <w:tcW w:w="1760" w:type="dxa"/>
            <w:tcBorders>
              <w:top w:val="nil"/>
              <w:left w:val="nil"/>
              <w:bottom w:val="single" w:sz="4" w:space="0" w:color="auto"/>
              <w:right w:val="single" w:sz="4" w:space="0" w:color="auto"/>
            </w:tcBorders>
            <w:noWrap/>
            <w:vAlign w:val="center"/>
            <w:hideMark/>
          </w:tcPr>
          <w:p w14:paraId="6C21E017" w14:textId="53C2EF9B" w:rsidR="007C543B" w:rsidRPr="0038617C" w:rsidRDefault="007C543B" w:rsidP="007C543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A9EC525" w14:textId="786EE891" w:rsidR="007C543B" w:rsidRPr="0038617C" w:rsidRDefault="007C543B" w:rsidP="007C543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7FE00C5" w14:textId="77777777" w:rsidR="007C543B" w:rsidRDefault="007C543B" w:rsidP="007C543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Simeria</w:t>
            </w:r>
          </w:p>
          <w:p w14:paraId="167067BA" w14:textId="77777777" w:rsidR="007C543B" w:rsidRPr="0038617C" w:rsidRDefault="007C543B" w:rsidP="007C543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147FC18" w14:textId="455A0E9D" w:rsidR="007C543B" w:rsidRPr="0038617C" w:rsidRDefault="007C543B" w:rsidP="007C543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Pr="007C543B">
              <w:rPr>
                <w:rFonts w:ascii="Arial" w:hAnsi="Arial" w:cs="Arial"/>
                <w:color w:val="000000"/>
                <w:kern w:val="0"/>
                <w:sz w:val="18"/>
                <w:szCs w:val="18"/>
                <w:lang w:eastAsia="ro-RO"/>
              </w:rPr>
              <w:t>venituri</w:t>
            </w:r>
            <w:proofErr w:type="spellEnd"/>
            <w:r w:rsidRPr="007C543B">
              <w:rPr>
                <w:rFonts w:ascii="Arial" w:hAnsi="Arial" w:cs="Arial"/>
                <w:color w:val="000000"/>
                <w:kern w:val="0"/>
                <w:sz w:val="18"/>
                <w:szCs w:val="18"/>
                <w:lang w:eastAsia="ro-RO"/>
              </w:rPr>
              <w:t xml:space="preserve"> </w:t>
            </w:r>
            <w:proofErr w:type="spellStart"/>
            <w:r w:rsidRPr="007C543B">
              <w:rPr>
                <w:rFonts w:ascii="Arial" w:hAnsi="Arial" w:cs="Arial"/>
                <w:color w:val="000000"/>
                <w:kern w:val="0"/>
                <w:sz w:val="18"/>
                <w:szCs w:val="18"/>
                <w:lang w:eastAsia="ro-RO"/>
              </w:rPr>
              <w:t>proprii</w:t>
            </w:r>
            <w:proofErr w:type="spellEnd"/>
            <w:r w:rsidRPr="007C543B">
              <w:rPr>
                <w:rFonts w:ascii="Arial" w:hAnsi="Arial" w:cs="Arial"/>
                <w:color w:val="000000"/>
                <w:kern w:val="0"/>
                <w:sz w:val="18"/>
                <w:szCs w:val="18"/>
                <w:lang w:eastAsia="ro-RO"/>
              </w:rPr>
              <w:t>/</w:t>
            </w:r>
            <w:proofErr w:type="spellStart"/>
            <w:r w:rsidRPr="007C543B">
              <w:rPr>
                <w:rFonts w:ascii="Arial" w:hAnsi="Arial" w:cs="Arial"/>
                <w:color w:val="000000"/>
                <w:kern w:val="0"/>
                <w:sz w:val="18"/>
                <w:szCs w:val="18"/>
                <w:lang w:eastAsia="ro-RO"/>
              </w:rPr>
              <w:t>buget</w:t>
            </w:r>
            <w:proofErr w:type="spellEnd"/>
            <w:r w:rsidRPr="007C543B">
              <w:rPr>
                <w:rFonts w:ascii="Arial" w:hAnsi="Arial" w:cs="Arial"/>
                <w:color w:val="000000"/>
                <w:kern w:val="0"/>
                <w:sz w:val="18"/>
                <w:szCs w:val="18"/>
                <w:lang w:eastAsia="ro-RO"/>
              </w:rPr>
              <w:t xml:space="preserve"> de stat/</w:t>
            </w:r>
            <w:proofErr w:type="spellStart"/>
            <w:r w:rsidRPr="007C543B">
              <w:rPr>
                <w:rFonts w:ascii="Arial" w:hAnsi="Arial" w:cs="Arial"/>
                <w:color w:val="000000"/>
                <w:kern w:val="0"/>
                <w:sz w:val="18"/>
                <w:szCs w:val="18"/>
                <w:lang w:eastAsia="ro-RO"/>
              </w:rPr>
              <w:t>fonduri</w:t>
            </w:r>
            <w:proofErr w:type="spellEnd"/>
            <w:r w:rsidRPr="007C543B">
              <w:rPr>
                <w:rFonts w:ascii="Arial" w:hAnsi="Arial" w:cs="Arial"/>
                <w:color w:val="000000"/>
                <w:kern w:val="0"/>
                <w:sz w:val="18"/>
                <w:szCs w:val="18"/>
                <w:lang w:eastAsia="ro-RO"/>
              </w:rPr>
              <w:t xml:space="preserve"> </w:t>
            </w:r>
            <w:proofErr w:type="spellStart"/>
            <w:r w:rsidRPr="007C543B">
              <w:rPr>
                <w:rFonts w:ascii="Arial" w:hAnsi="Arial" w:cs="Arial"/>
                <w:color w:val="000000"/>
                <w:kern w:val="0"/>
                <w:sz w:val="18"/>
                <w:szCs w:val="18"/>
                <w:lang w:eastAsia="ro-RO"/>
              </w:rPr>
              <w:t>europene</w:t>
            </w:r>
            <w:proofErr w:type="spellEnd"/>
            <w:r w:rsidRPr="007C543B">
              <w:rPr>
                <w:rFonts w:ascii="Arial" w:hAnsi="Arial" w:cs="Arial"/>
                <w:color w:val="000000"/>
                <w:kern w:val="0"/>
                <w:sz w:val="18"/>
                <w:szCs w:val="18"/>
                <w:lang w:eastAsia="ro-RO"/>
              </w:rPr>
              <w:t>/</w:t>
            </w:r>
            <w:proofErr w:type="spellStart"/>
            <w:r w:rsidRPr="007C543B">
              <w:rPr>
                <w:rFonts w:ascii="Arial" w:hAnsi="Arial" w:cs="Arial"/>
                <w:color w:val="000000"/>
                <w:kern w:val="0"/>
                <w:sz w:val="18"/>
                <w:szCs w:val="18"/>
                <w:lang w:eastAsia="ro-RO"/>
              </w:rPr>
              <w:t>alte</w:t>
            </w:r>
            <w:proofErr w:type="spellEnd"/>
            <w:r w:rsidRPr="007C543B">
              <w:rPr>
                <w:rFonts w:ascii="Arial" w:hAnsi="Arial" w:cs="Arial"/>
                <w:color w:val="000000"/>
                <w:kern w:val="0"/>
                <w:sz w:val="18"/>
                <w:szCs w:val="18"/>
                <w:lang w:eastAsia="ro-RO"/>
              </w:rPr>
              <w:t xml:space="preserve"> </w:t>
            </w:r>
            <w:proofErr w:type="spellStart"/>
            <w:r w:rsidRPr="007C543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8C2A33">
      <w:pPr>
        <w:pStyle w:val="Heading2"/>
      </w:pPr>
      <w:bookmarkStart w:id="17" w:name="_Toc230788986"/>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DD4DDA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FC2B3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5AEA0AE5" w:rsidR="00760B50" w:rsidRPr="002E2900" w:rsidRDefault="004233A5" w:rsidP="002E2900">
            <w:pPr>
              <w:jc w:val="center"/>
              <w:rPr>
                <w:rFonts w:ascii="Arial" w:hAnsi="Arial" w:cs="Arial"/>
                <w:sz w:val="20"/>
                <w:szCs w:val="20"/>
                <w:lang w:val="ro-RO"/>
              </w:rPr>
            </w:pPr>
            <w:r>
              <w:rPr>
                <w:rFonts w:ascii="Arial" w:hAnsi="Arial" w:cs="Arial"/>
                <w:sz w:val="20"/>
                <w:szCs w:val="20"/>
                <w:lang w:val="ro-RO"/>
              </w:rPr>
              <w:t>3,421</w:t>
            </w:r>
          </w:p>
        </w:tc>
        <w:tc>
          <w:tcPr>
            <w:tcW w:w="2285" w:type="dxa"/>
            <w:tcBorders>
              <w:left w:val="single" w:sz="4" w:space="0" w:color="000000"/>
              <w:bottom w:val="single" w:sz="4" w:space="0" w:color="000000"/>
              <w:right w:val="single" w:sz="4" w:space="0" w:color="auto"/>
            </w:tcBorders>
            <w:vAlign w:val="center"/>
          </w:tcPr>
          <w:p w14:paraId="34AC4D2D" w14:textId="7AA3C86F" w:rsidR="00760B50" w:rsidRPr="002E2900" w:rsidRDefault="008D3830"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A495E95"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7AA8207F" w:rsidR="00760B50" w:rsidRPr="006117FF" w:rsidRDefault="008D3830"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0C5FCF02" w:rsidR="00760B50" w:rsidRDefault="008D3830"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5E70C5E" w:rsidR="00760B50" w:rsidRPr="002E2900" w:rsidRDefault="004233A5" w:rsidP="001A0771">
            <w:pPr>
              <w:jc w:val="center"/>
              <w:rPr>
                <w:rFonts w:ascii="Arial" w:hAnsi="Arial" w:cs="Arial"/>
                <w:b/>
                <w:bCs/>
                <w:sz w:val="20"/>
                <w:szCs w:val="20"/>
                <w:lang w:val="ro-RO"/>
              </w:rPr>
            </w:pPr>
            <w:r>
              <w:rPr>
                <w:rFonts w:ascii="Arial" w:hAnsi="Arial" w:cs="Arial"/>
                <w:b/>
                <w:bCs/>
                <w:sz w:val="20"/>
                <w:szCs w:val="20"/>
                <w:lang w:val="ro-RO"/>
              </w:rPr>
              <w:t>3,421</w:t>
            </w:r>
          </w:p>
        </w:tc>
        <w:tc>
          <w:tcPr>
            <w:tcW w:w="2285" w:type="dxa"/>
            <w:tcBorders>
              <w:left w:val="single" w:sz="4" w:space="0" w:color="000000"/>
              <w:bottom w:val="single" w:sz="4" w:space="0" w:color="000000"/>
              <w:right w:val="single" w:sz="4" w:space="0" w:color="auto"/>
            </w:tcBorders>
            <w:vAlign w:val="center"/>
          </w:tcPr>
          <w:p w14:paraId="66D9E5E6" w14:textId="69E7BF70" w:rsidR="00760B50" w:rsidRPr="002E2900" w:rsidRDefault="008D3830"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41D899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478B4">
        <w:rPr>
          <w:rFonts w:ascii="Arial" w:hAnsi="Arial" w:cs="Arial"/>
          <w:lang w:val="ro-RO"/>
        </w:rPr>
        <w:t>69.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B104F">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B104F">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B104F">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F1173" w:rsidRPr="008A78C6" w14:paraId="61A947D4" w14:textId="118C673D" w:rsidTr="00AB104F">
        <w:trPr>
          <w:jc w:val="center"/>
        </w:trPr>
        <w:tc>
          <w:tcPr>
            <w:tcW w:w="1178" w:type="dxa"/>
            <w:shd w:val="clear" w:color="auto" w:fill="D9D9D9" w:themeFill="background1" w:themeFillShade="D9"/>
          </w:tcPr>
          <w:p w14:paraId="2550DF8E" w14:textId="77777777" w:rsidR="004F1173" w:rsidRPr="008A78C6"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30C8BC6"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65E5054C" w14:textId="035AF423"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15</w:t>
            </w:r>
          </w:p>
        </w:tc>
        <w:tc>
          <w:tcPr>
            <w:tcW w:w="920" w:type="dxa"/>
            <w:shd w:val="clear" w:color="auto" w:fill="FF0000"/>
            <w:vAlign w:val="center"/>
          </w:tcPr>
          <w:p w14:paraId="03AE00DA" w14:textId="5354A7F3"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2</w:t>
            </w:r>
          </w:p>
        </w:tc>
        <w:tc>
          <w:tcPr>
            <w:tcW w:w="917" w:type="dxa"/>
            <w:shd w:val="clear" w:color="auto" w:fill="00B0F0"/>
            <w:vAlign w:val="center"/>
          </w:tcPr>
          <w:p w14:paraId="51C8F20A" w14:textId="53C59ED7"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402C77A0" w14:textId="5F6B7758"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14</w:t>
            </w:r>
          </w:p>
        </w:tc>
        <w:tc>
          <w:tcPr>
            <w:tcW w:w="923" w:type="dxa"/>
            <w:shd w:val="clear" w:color="auto" w:fill="00B0F0"/>
            <w:vAlign w:val="center"/>
          </w:tcPr>
          <w:p w14:paraId="1E0930FE" w14:textId="38CE519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178FDEA5" w14:textId="5E1E14C1"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7F655E4F" w14:textId="430F21B4"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30" w:type="dxa"/>
            <w:shd w:val="clear" w:color="auto" w:fill="00B050"/>
            <w:vAlign w:val="center"/>
          </w:tcPr>
          <w:p w14:paraId="526143D5" w14:textId="368CDE51"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2</w:t>
            </w:r>
          </w:p>
        </w:tc>
      </w:tr>
      <w:tr w:rsidR="004F1173" w:rsidRPr="008A78C6" w14:paraId="408FE8AE" w14:textId="787436D0" w:rsidTr="00AB104F">
        <w:trPr>
          <w:jc w:val="center"/>
        </w:trPr>
        <w:tc>
          <w:tcPr>
            <w:tcW w:w="1178" w:type="dxa"/>
            <w:shd w:val="clear" w:color="auto" w:fill="D9D9D9" w:themeFill="background1" w:themeFillShade="D9"/>
          </w:tcPr>
          <w:p w14:paraId="36357BC3" w14:textId="77777777" w:rsidR="004F1173" w:rsidRPr="008A78C6"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1BBE8D2"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0A0D34B2" w14:textId="50DFAE6F"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11</w:t>
            </w:r>
          </w:p>
        </w:tc>
        <w:tc>
          <w:tcPr>
            <w:tcW w:w="920" w:type="dxa"/>
            <w:shd w:val="clear" w:color="auto" w:fill="FF0000"/>
            <w:vAlign w:val="center"/>
          </w:tcPr>
          <w:p w14:paraId="1075DB2F" w14:textId="3033B2C4"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w:t>
            </w:r>
          </w:p>
        </w:tc>
        <w:tc>
          <w:tcPr>
            <w:tcW w:w="917" w:type="dxa"/>
            <w:shd w:val="clear" w:color="auto" w:fill="00B0F0"/>
            <w:vAlign w:val="center"/>
          </w:tcPr>
          <w:p w14:paraId="319EF7C0" w14:textId="5539A0CB"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6C980332" w14:textId="1EDA5DA5"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10</w:t>
            </w:r>
          </w:p>
        </w:tc>
        <w:tc>
          <w:tcPr>
            <w:tcW w:w="923" w:type="dxa"/>
            <w:shd w:val="clear" w:color="auto" w:fill="00B0F0"/>
            <w:vAlign w:val="center"/>
          </w:tcPr>
          <w:p w14:paraId="37AB4557" w14:textId="3A474AE0"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24" w:type="dxa"/>
            <w:shd w:val="clear" w:color="auto" w:fill="00B050"/>
            <w:vAlign w:val="center"/>
          </w:tcPr>
          <w:p w14:paraId="5F799923" w14:textId="5C10353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200D51A7" w14:textId="74D73209"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30" w:type="dxa"/>
            <w:shd w:val="clear" w:color="auto" w:fill="00B050"/>
            <w:vAlign w:val="center"/>
          </w:tcPr>
          <w:p w14:paraId="1D67D41B" w14:textId="7EA76B0B"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0AE9F23C" w14:textId="3340E41B" w:rsidTr="00AB104F">
        <w:trPr>
          <w:jc w:val="center"/>
        </w:trPr>
        <w:tc>
          <w:tcPr>
            <w:tcW w:w="1178" w:type="dxa"/>
            <w:shd w:val="clear" w:color="auto" w:fill="D9D9D9" w:themeFill="background1" w:themeFillShade="D9"/>
          </w:tcPr>
          <w:p w14:paraId="6BDE3F63" w14:textId="77777777" w:rsidR="004F1173" w:rsidRPr="008A78C6"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A5DC5E5"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5C1EE1FE" w14:textId="0A7DC0FB"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18</w:t>
            </w:r>
          </w:p>
        </w:tc>
        <w:tc>
          <w:tcPr>
            <w:tcW w:w="920" w:type="dxa"/>
            <w:shd w:val="clear" w:color="auto" w:fill="FF0000"/>
            <w:vAlign w:val="center"/>
          </w:tcPr>
          <w:p w14:paraId="36B3A9A0" w14:textId="1561080C"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w:t>
            </w:r>
          </w:p>
        </w:tc>
        <w:tc>
          <w:tcPr>
            <w:tcW w:w="917" w:type="dxa"/>
            <w:shd w:val="clear" w:color="auto" w:fill="00B0F0"/>
            <w:vAlign w:val="center"/>
          </w:tcPr>
          <w:p w14:paraId="3E07D291" w14:textId="77C274D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3567D931" w14:textId="7A0A2377"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3</w:t>
            </w:r>
          </w:p>
        </w:tc>
        <w:tc>
          <w:tcPr>
            <w:tcW w:w="923" w:type="dxa"/>
            <w:shd w:val="clear" w:color="auto" w:fill="00B0F0"/>
            <w:vAlign w:val="center"/>
          </w:tcPr>
          <w:p w14:paraId="27D0A8D6" w14:textId="71FF7CB2"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03BB91E0" w14:textId="715FAB3A"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0222AB68" w14:textId="7E38C5EE"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15</w:t>
            </w:r>
          </w:p>
        </w:tc>
        <w:tc>
          <w:tcPr>
            <w:tcW w:w="930" w:type="dxa"/>
            <w:shd w:val="clear" w:color="auto" w:fill="00B050"/>
            <w:vAlign w:val="center"/>
          </w:tcPr>
          <w:p w14:paraId="5B7BA08C" w14:textId="630E3106"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r>
      <w:tr w:rsidR="004F1173" w:rsidRPr="008A78C6" w14:paraId="13E92DA2" w14:textId="30CAF24D" w:rsidTr="00AB104F">
        <w:trPr>
          <w:jc w:val="center"/>
        </w:trPr>
        <w:tc>
          <w:tcPr>
            <w:tcW w:w="1178" w:type="dxa"/>
            <w:shd w:val="clear" w:color="auto" w:fill="D9D9D9" w:themeFill="background1" w:themeFillShade="D9"/>
          </w:tcPr>
          <w:p w14:paraId="4BFEAF21" w14:textId="77777777" w:rsidR="004F1173" w:rsidRPr="008A78C6"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67E63F0"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577CC1DC" w14:textId="79CCD523"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15</w:t>
            </w:r>
          </w:p>
        </w:tc>
        <w:tc>
          <w:tcPr>
            <w:tcW w:w="920" w:type="dxa"/>
            <w:shd w:val="clear" w:color="auto" w:fill="FF0000"/>
            <w:vAlign w:val="center"/>
          </w:tcPr>
          <w:p w14:paraId="19F8ED17" w14:textId="42198F95"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4229705D" w14:textId="327B8CD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6FCD86C7" w14:textId="48D80AB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2</w:t>
            </w:r>
          </w:p>
        </w:tc>
        <w:tc>
          <w:tcPr>
            <w:tcW w:w="923" w:type="dxa"/>
            <w:shd w:val="clear" w:color="auto" w:fill="00B0F0"/>
            <w:vAlign w:val="center"/>
          </w:tcPr>
          <w:p w14:paraId="6825F9B3" w14:textId="23212305"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6E7A7FFB" w14:textId="4949444B"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02797458" w14:textId="1ACDC40B"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13</w:t>
            </w:r>
          </w:p>
        </w:tc>
        <w:tc>
          <w:tcPr>
            <w:tcW w:w="930" w:type="dxa"/>
            <w:shd w:val="clear" w:color="auto" w:fill="00B050"/>
            <w:vAlign w:val="center"/>
          </w:tcPr>
          <w:p w14:paraId="74BE4CD6" w14:textId="62E6A8D2"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2737339F" w14:textId="439697EA" w:rsidTr="00AB104F">
        <w:trPr>
          <w:jc w:val="center"/>
        </w:trPr>
        <w:tc>
          <w:tcPr>
            <w:tcW w:w="1178" w:type="dxa"/>
            <w:shd w:val="clear" w:color="auto" w:fill="D9D9D9" w:themeFill="background1" w:themeFillShade="D9"/>
          </w:tcPr>
          <w:p w14:paraId="73885F03"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9A6284F"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33F784EC" w14:textId="26654F18"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14</w:t>
            </w:r>
          </w:p>
        </w:tc>
        <w:tc>
          <w:tcPr>
            <w:tcW w:w="920" w:type="dxa"/>
            <w:shd w:val="clear" w:color="auto" w:fill="FF0000"/>
            <w:vAlign w:val="center"/>
          </w:tcPr>
          <w:p w14:paraId="55B68EBF" w14:textId="179810E1"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09BAAC1C" w14:textId="45E75D6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4E9D0E21" w14:textId="57F7EFF8"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23" w:type="dxa"/>
            <w:shd w:val="clear" w:color="auto" w:fill="00B0F0"/>
            <w:vAlign w:val="center"/>
          </w:tcPr>
          <w:p w14:paraId="39B31B9D" w14:textId="5DBDE0F9"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6B0BB255" w14:textId="586C8F2A"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725F7FCD" w14:textId="57BD2EE0"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13</w:t>
            </w:r>
          </w:p>
        </w:tc>
        <w:tc>
          <w:tcPr>
            <w:tcW w:w="930" w:type="dxa"/>
            <w:shd w:val="clear" w:color="auto" w:fill="00B050"/>
            <w:vAlign w:val="center"/>
          </w:tcPr>
          <w:p w14:paraId="034ED4B0" w14:textId="0FBC2171"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40D4E717" w14:textId="02420DE7" w:rsidTr="00AB104F">
        <w:trPr>
          <w:jc w:val="center"/>
        </w:trPr>
        <w:tc>
          <w:tcPr>
            <w:tcW w:w="1178" w:type="dxa"/>
            <w:shd w:val="clear" w:color="auto" w:fill="D9D9D9" w:themeFill="background1" w:themeFillShade="D9"/>
          </w:tcPr>
          <w:p w14:paraId="0BC42F96"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FCC5451"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522FD51D" w14:textId="1CCB7355"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11</w:t>
            </w:r>
          </w:p>
        </w:tc>
        <w:tc>
          <w:tcPr>
            <w:tcW w:w="920" w:type="dxa"/>
            <w:shd w:val="clear" w:color="auto" w:fill="FF0000"/>
            <w:vAlign w:val="center"/>
          </w:tcPr>
          <w:p w14:paraId="26FFED78" w14:textId="4414376E"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w:t>
            </w:r>
          </w:p>
        </w:tc>
        <w:tc>
          <w:tcPr>
            <w:tcW w:w="917" w:type="dxa"/>
            <w:shd w:val="clear" w:color="auto" w:fill="00B0F0"/>
            <w:vAlign w:val="center"/>
          </w:tcPr>
          <w:p w14:paraId="39AEBC2B" w14:textId="3F5BAC44"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36AFCE0E" w14:textId="3AEC79BB"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3</w:t>
            </w:r>
          </w:p>
        </w:tc>
        <w:tc>
          <w:tcPr>
            <w:tcW w:w="923" w:type="dxa"/>
            <w:shd w:val="clear" w:color="auto" w:fill="00B0F0"/>
            <w:vAlign w:val="center"/>
          </w:tcPr>
          <w:p w14:paraId="100F9507" w14:textId="1D06CA49"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24" w:type="dxa"/>
            <w:shd w:val="clear" w:color="auto" w:fill="00B050"/>
            <w:vAlign w:val="center"/>
          </w:tcPr>
          <w:p w14:paraId="404FF68D" w14:textId="288B13B5"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04D68401" w14:textId="7A7FE1A4"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8</w:t>
            </w:r>
          </w:p>
        </w:tc>
        <w:tc>
          <w:tcPr>
            <w:tcW w:w="930" w:type="dxa"/>
            <w:shd w:val="clear" w:color="auto" w:fill="00B050"/>
            <w:vAlign w:val="center"/>
          </w:tcPr>
          <w:p w14:paraId="3B1BFF9B" w14:textId="17003715"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56711E0E" w14:textId="3C29BFFC" w:rsidTr="00AB104F">
        <w:trPr>
          <w:jc w:val="center"/>
        </w:trPr>
        <w:tc>
          <w:tcPr>
            <w:tcW w:w="1178" w:type="dxa"/>
            <w:shd w:val="clear" w:color="auto" w:fill="D9D9D9" w:themeFill="background1" w:themeFillShade="D9"/>
          </w:tcPr>
          <w:p w14:paraId="42B22403"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69F4F9A"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2865E920" w14:textId="38BD9C37"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10</w:t>
            </w:r>
          </w:p>
        </w:tc>
        <w:tc>
          <w:tcPr>
            <w:tcW w:w="920" w:type="dxa"/>
            <w:shd w:val="clear" w:color="auto" w:fill="FF0000"/>
            <w:vAlign w:val="center"/>
          </w:tcPr>
          <w:p w14:paraId="67BFE4B5" w14:textId="5D1EB894"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5CEFDF29" w14:textId="7E4DE6A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131C4F9F" w14:textId="0D97C169"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5</w:t>
            </w:r>
          </w:p>
        </w:tc>
        <w:tc>
          <w:tcPr>
            <w:tcW w:w="923" w:type="dxa"/>
            <w:shd w:val="clear" w:color="auto" w:fill="00B0F0"/>
            <w:vAlign w:val="center"/>
          </w:tcPr>
          <w:p w14:paraId="68AD2BAB" w14:textId="11E39A1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12A53146" w14:textId="639BEA27"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7FE3D7C8" w14:textId="6F72CD08"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5</w:t>
            </w:r>
          </w:p>
        </w:tc>
        <w:tc>
          <w:tcPr>
            <w:tcW w:w="930" w:type="dxa"/>
            <w:shd w:val="clear" w:color="auto" w:fill="00B050"/>
            <w:vAlign w:val="center"/>
          </w:tcPr>
          <w:p w14:paraId="28B70136" w14:textId="22309735"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1AC27E63" w14:textId="0FB64638" w:rsidTr="00AB104F">
        <w:trPr>
          <w:jc w:val="center"/>
        </w:trPr>
        <w:tc>
          <w:tcPr>
            <w:tcW w:w="1178" w:type="dxa"/>
            <w:shd w:val="clear" w:color="auto" w:fill="D9D9D9" w:themeFill="background1" w:themeFillShade="D9"/>
          </w:tcPr>
          <w:p w14:paraId="4C9ADE3F"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E9BF45B"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5CEA3631" w14:textId="3FFA4B28"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8</w:t>
            </w:r>
          </w:p>
        </w:tc>
        <w:tc>
          <w:tcPr>
            <w:tcW w:w="920" w:type="dxa"/>
            <w:shd w:val="clear" w:color="auto" w:fill="FF0000"/>
            <w:vAlign w:val="center"/>
          </w:tcPr>
          <w:p w14:paraId="28F85FB7" w14:textId="0022205E"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33BC5AF8" w14:textId="3D2583E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3ADE143F" w14:textId="6342F35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23" w:type="dxa"/>
            <w:shd w:val="clear" w:color="auto" w:fill="00B0F0"/>
            <w:vAlign w:val="center"/>
          </w:tcPr>
          <w:p w14:paraId="202DDEA1" w14:textId="1A7F0F94"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0B65E16A" w14:textId="17855D9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6266DA2F" w14:textId="7264F007"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7</w:t>
            </w:r>
          </w:p>
        </w:tc>
        <w:tc>
          <w:tcPr>
            <w:tcW w:w="930" w:type="dxa"/>
            <w:shd w:val="clear" w:color="auto" w:fill="00B050"/>
            <w:vAlign w:val="center"/>
          </w:tcPr>
          <w:p w14:paraId="5EB07E66" w14:textId="25592BE3"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416BAE27" w14:textId="33EE07C4" w:rsidTr="00AB104F">
        <w:trPr>
          <w:jc w:val="center"/>
        </w:trPr>
        <w:tc>
          <w:tcPr>
            <w:tcW w:w="1178" w:type="dxa"/>
            <w:shd w:val="clear" w:color="auto" w:fill="D9D9D9" w:themeFill="background1" w:themeFillShade="D9"/>
          </w:tcPr>
          <w:p w14:paraId="327762C6"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84059AA"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286E1164" w14:textId="17BCAC59"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2</w:t>
            </w:r>
          </w:p>
        </w:tc>
        <w:tc>
          <w:tcPr>
            <w:tcW w:w="920" w:type="dxa"/>
            <w:shd w:val="clear" w:color="auto" w:fill="FF0000"/>
            <w:vAlign w:val="center"/>
          </w:tcPr>
          <w:p w14:paraId="594A8E3E" w14:textId="3C2C8F2D"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w:t>
            </w:r>
          </w:p>
        </w:tc>
        <w:tc>
          <w:tcPr>
            <w:tcW w:w="917" w:type="dxa"/>
            <w:shd w:val="clear" w:color="auto" w:fill="00B0F0"/>
            <w:vAlign w:val="center"/>
          </w:tcPr>
          <w:p w14:paraId="3C16E404" w14:textId="68F57A4E"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5C19F353" w14:textId="2C61F02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23" w:type="dxa"/>
            <w:shd w:val="clear" w:color="auto" w:fill="00B0F0"/>
            <w:vAlign w:val="center"/>
          </w:tcPr>
          <w:p w14:paraId="219DE520" w14:textId="4447F97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24" w:type="dxa"/>
            <w:shd w:val="clear" w:color="auto" w:fill="00B050"/>
            <w:vAlign w:val="center"/>
          </w:tcPr>
          <w:p w14:paraId="3BF87D48" w14:textId="183B1604"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3E1173E0" w14:textId="2DC8569E"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30" w:type="dxa"/>
            <w:shd w:val="clear" w:color="auto" w:fill="00B050"/>
            <w:vAlign w:val="center"/>
          </w:tcPr>
          <w:p w14:paraId="4DACB595" w14:textId="79AFC9F4"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74AA4981" w14:textId="75BEE4A0" w:rsidTr="00AB104F">
        <w:trPr>
          <w:jc w:val="center"/>
        </w:trPr>
        <w:tc>
          <w:tcPr>
            <w:tcW w:w="1178" w:type="dxa"/>
            <w:shd w:val="clear" w:color="auto" w:fill="D9D9D9" w:themeFill="background1" w:themeFillShade="D9"/>
          </w:tcPr>
          <w:p w14:paraId="5B04EA7A"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47D77B5"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4689D6D6" w14:textId="2C6623BC"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3</w:t>
            </w:r>
          </w:p>
        </w:tc>
        <w:tc>
          <w:tcPr>
            <w:tcW w:w="920" w:type="dxa"/>
            <w:shd w:val="clear" w:color="auto" w:fill="FF0000"/>
            <w:vAlign w:val="center"/>
          </w:tcPr>
          <w:p w14:paraId="53F4526C" w14:textId="6575B9FD"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1B014076" w14:textId="67E39EA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7C8E9475" w14:textId="224B81F5"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23" w:type="dxa"/>
            <w:shd w:val="clear" w:color="auto" w:fill="00B0F0"/>
            <w:vAlign w:val="center"/>
          </w:tcPr>
          <w:p w14:paraId="3103AA55" w14:textId="45C55A70"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3EC96D90" w14:textId="3F2B4AA3"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4B76823E" w14:textId="7ADB21C8"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2</w:t>
            </w:r>
          </w:p>
        </w:tc>
        <w:tc>
          <w:tcPr>
            <w:tcW w:w="930" w:type="dxa"/>
            <w:shd w:val="clear" w:color="auto" w:fill="00B050"/>
            <w:vAlign w:val="center"/>
          </w:tcPr>
          <w:p w14:paraId="3755C39D" w14:textId="43ABFC4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177C798C" w14:textId="703E30AE" w:rsidTr="00AB104F">
        <w:trPr>
          <w:jc w:val="center"/>
        </w:trPr>
        <w:tc>
          <w:tcPr>
            <w:tcW w:w="1178" w:type="dxa"/>
            <w:shd w:val="clear" w:color="auto" w:fill="D9D9D9" w:themeFill="background1" w:themeFillShade="D9"/>
          </w:tcPr>
          <w:p w14:paraId="43D2D6C5"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06CFED1"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54F7FDE7" w14:textId="207884F3"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20" w:type="dxa"/>
            <w:shd w:val="clear" w:color="auto" w:fill="FF0000"/>
            <w:vAlign w:val="center"/>
          </w:tcPr>
          <w:p w14:paraId="3E0E090A" w14:textId="4A911CD8"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57EADBA4" w14:textId="37FAFF8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75BFEEDD" w14:textId="332A7514"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23" w:type="dxa"/>
            <w:shd w:val="clear" w:color="auto" w:fill="00B0F0"/>
            <w:vAlign w:val="center"/>
          </w:tcPr>
          <w:p w14:paraId="48D466E7" w14:textId="7EDA4439"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6900C3E5" w14:textId="1678353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7AA5E35F" w14:textId="1C9F7327"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30" w:type="dxa"/>
            <w:shd w:val="clear" w:color="auto" w:fill="00B050"/>
            <w:vAlign w:val="center"/>
          </w:tcPr>
          <w:p w14:paraId="1CDE6A77" w14:textId="2C115AAA"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209DA7DC" w14:textId="1BA71666" w:rsidTr="00AB104F">
        <w:trPr>
          <w:jc w:val="center"/>
        </w:trPr>
        <w:tc>
          <w:tcPr>
            <w:tcW w:w="1178" w:type="dxa"/>
            <w:shd w:val="clear" w:color="auto" w:fill="D9D9D9" w:themeFill="background1" w:themeFillShade="D9"/>
          </w:tcPr>
          <w:p w14:paraId="1D4FAA3B"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C0C57A5"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516A5756" w14:textId="408B323A"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20" w:type="dxa"/>
            <w:shd w:val="clear" w:color="auto" w:fill="FF0000"/>
            <w:vAlign w:val="center"/>
          </w:tcPr>
          <w:p w14:paraId="5C9FE05A" w14:textId="3712BA61"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55E72751" w14:textId="30CFE7C7"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0B12B8B7" w14:textId="32FB83BA"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3" w:type="dxa"/>
            <w:shd w:val="clear" w:color="auto" w:fill="00B0F0"/>
            <w:vAlign w:val="center"/>
          </w:tcPr>
          <w:p w14:paraId="77A56EEE" w14:textId="75F94684"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7F66E1EC" w14:textId="77132EE2"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20E523FE" w14:textId="35FA9AE6"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30" w:type="dxa"/>
            <w:shd w:val="clear" w:color="auto" w:fill="00B050"/>
            <w:vAlign w:val="center"/>
          </w:tcPr>
          <w:p w14:paraId="7412FF40" w14:textId="6A153AB3"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5BCC78C6" w14:textId="17D71CEF" w:rsidTr="00AB104F">
        <w:trPr>
          <w:jc w:val="center"/>
        </w:trPr>
        <w:tc>
          <w:tcPr>
            <w:tcW w:w="1178" w:type="dxa"/>
            <w:shd w:val="clear" w:color="auto" w:fill="D9D9D9" w:themeFill="background1" w:themeFillShade="D9"/>
          </w:tcPr>
          <w:p w14:paraId="5B3D5F17"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484F6E0"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2DC8AC47" w14:textId="5BFFCED5"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2</w:t>
            </w:r>
          </w:p>
        </w:tc>
        <w:tc>
          <w:tcPr>
            <w:tcW w:w="920" w:type="dxa"/>
            <w:shd w:val="clear" w:color="auto" w:fill="FF0000"/>
            <w:vAlign w:val="center"/>
          </w:tcPr>
          <w:p w14:paraId="41AA916B" w14:textId="7FAEAAF3"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5FA4E079" w14:textId="4B79DA5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3AC94E14" w14:textId="1CBB0CD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23" w:type="dxa"/>
            <w:shd w:val="clear" w:color="auto" w:fill="00B0F0"/>
            <w:vAlign w:val="center"/>
          </w:tcPr>
          <w:p w14:paraId="0685F31E" w14:textId="4EE91D0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02327502" w14:textId="600C605A"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216B8800" w14:textId="55D9345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30" w:type="dxa"/>
            <w:shd w:val="clear" w:color="auto" w:fill="00B050"/>
            <w:vAlign w:val="center"/>
          </w:tcPr>
          <w:p w14:paraId="327DB8D8" w14:textId="08BA9B32"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1ED8BBA1" w14:textId="1C28FCE7" w:rsidTr="00AB104F">
        <w:trPr>
          <w:jc w:val="center"/>
        </w:trPr>
        <w:tc>
          <w:tcPr>
            <w:tcW w:w="1178" w:type="dxa"/>
            <w:shd w:val="clear" w:color="auto" w:fill="D9D9D9" w:themeFill="background1" w:themeFillShade="D9"/>
          </w:tcPr>
          <w:p w14:paraId="4E422A95"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AE129DB"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4FBC18DA" w14:textId="5B0FA0E1"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w:t>
            </w:r>
          </w:p>
        </w:tc>
        <w:tc>
          <w:tcPr>
            <w:tcW w:w="920" w:type="dxa"/>
            <w:shd w:val="clear" w:color="auto" w:fill="FF0000"/>
            <w:vAlign w:val="center"/>
          </w:tcPr>
          <w:p w14:paraId="6B80EFE3" w14:textId="019BCE5B"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0190A6A1" w14:textId="79E0849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42F4CD3F" w14:textId="354C3E66"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23" w:type="dxa"/>
            <w:shd w:val="clear" w:color="auto" w:fill="00B0F0"/>
            <w:vAlign w:val="center"/>
          </w:tcPr>
          <w:p w14:paraId="7E124B1E" w14:textId="49028DEB"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21791D51" w14:textId="020B596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6EC71394" w14:textId="0872510A"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30" w:type="dxa"/>
            <w:shd w:val="clear" w:color="auto" w:fill="00B050"/>
            <w:vAlign w:val="center"/>
          </w:tcPr>
          <w:p w14:paraId="6B7AF9DD" w14:textId="249BA715"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7BEAEDAE" w14:textId="67D08C38" w:rsidTr="00AB104F">
        <w:trPr>
          <w:jc w:val="center"/>
        </w:trPr>
        <w:tc>
          <w:tcPr>
            <w:tcW w:w="1178" w:type="dxa"/>
            <w:shd w:val="clear" w:color="auto" w:fill="D9D9D9" w:themeFill="background1" w:themeFillShade="D9"/>
          </w:tcPr>
          <w:p w14:paraId="7BA2E188"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1481AC7"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1C11BF5A" w14:textId="56381417"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w:t>
            </w:r>
          </w:p>
        </w:tc>
        <w:tc>
          <w:tcPr>
            <w:tcW w:w="920" w:type="dxa"/>
            <w:shd w:val="clear" w:color="auto" w:fill="FF0000"/>
            <w:vAlign w:val="center"/>
          </w:tcPr>
          <w:p w14:paraId="5D766467" w14:textId="4067ACD1"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4D63D9A5" w14:textId="02658ED0"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03891433" w14:textId="0D248304"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23" w:type="dxa"/>
            <w:shd w:val="clear" w:color="auto" w:fill="00B0F0"/>
            <w:vAlign w:val="center"/>
          </w:tcPr>
          <w:p w14:paraId="6FE694E4" w14:textId="4CC2EA30"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7C84C407" w14:textId="6C9F0F53"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4DD178E0" w14:textId="2D1BDEE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30" w:type="dxa"/>
            <w:shd w:val="clear" w:color="auto" w:fill="00B050"/>
            <w:vAlign w:val="center"/>
          </w:tcPr>
          <w:p w14:paraId="46A020C7" w14:textId="2144535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7DD7FC8E" w14:textId="0816435E" w:rsidTr="00AB104F">
        <w:trPr>
          <w:jc w:val="center"/>
        </w:trPr>
        <w:tc>
          <w:tcPr>
            <w:tcW w:w="1178" w:type="dxa"/>
            <w:shd w:val="clear" w:color="auto" w:fill="D9D9D9" w:themeFill="background1" w:themeFillShade="D9"/>
          </w:tcPr>
          <w:p w14:paraId="7EAD19FA"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45DAE6E"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6305CCF1" w14:textId="78F9B05D"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2</w:t>
            </w:r>
          </w:p>
        </w:tc>
        <w:tc>
          <w:tcPr>
            <w:tcW w:w="920" w:type="dxa"/>
            <w:shd w:val="clear" w:color="auto" w:fill="FF0000"/>
            <w:vAlign w:val="center"/>
          </w:tcPr>
          <w:p w14:paraId="11206EEE" w14:textId="1DEFCA09"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6EFC8E41" w14:textId="553ED6C6"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5ED6EDA9" w14:textId="66C2486A"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3</w:t>
            </w:r>
          </w:p>
        </w:tc>
        <w:tc>
          <w:tcPr>
            <w:tcW w:w="923" w:type="dxa"/>
            <w:shd w:val="clear" w:color="auto" w:fill="00B0F0"/>
            <w:vAlign w:val="center"/>
          </w:tcPr>
          <w:p w14:paraId="7094218C" w14:textId="4660E638"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0BCF5C30" w14:textId="0E6CD8C6"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265EC118" w14:textId="00C4E306"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30" w:type="dxa"/>
            <w:shd w:val="clear" w:color="auto" w:fill="00B050"/>
            <w:vAlign w:val="center"/>
          </w:tcPr>
          <w:p w14:paraId="59233527" w14:textId="1C460E69"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253D31DA" w14:textId="36BB085D" w:rsidTr="00AB104F">
        <w:trPr>
          <w:jc w:val="center"/>
        </w:trPr>
        <w:tc>
          <w:tcPr>
            <w:tcW w:w="1178" w:type="dxa"/>
            <w:shd w:val="clear" w:color="auto" w:fill="D9D9D9" w:themeFill="background1" w:themeFillShade="D9"/>
          </w:tcPr>
          <w:p w14:paraId="6200C7CC"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32684A1"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6E8DA9D6" w14:textId="47BAC14C"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1</w:t>
            </w:r>
          </w:p>
        </w:tc>
        <w:tc>
          <w:tcPr>
            <w:tcW w:w="920" w:type="dxa"/>
            <w:shd w:val="clear" w:color="auto" w:fill="FF0000"/>
            <w:vAlign w:val="center"/>
          </w:tcPr>
          <w:p w14:paraId="213F78B6" w14:textId="62964BE9"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5A06740E" w14:textId="46A39295"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1BAE42B3" w14:textId="0C3B4B91"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3" w:type="dxa"/>
            <w:shd w:val="clear" w:color="auto" w:fill="00B0F0"/>
            <w:vAlign w:val="center"/>
          </w:tcPr>
          <w:p w14:paraId="4BB977FE" w14:textId="59CEA4F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64A6E211" w14:textId="679C30E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714C9C43" w14:textId="6E0E3569"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1</w:t>
            </w:r>
          </w:p>
        </w:tc>
        <w:tc>
          <w:tcPr>
            <w:tcW w:w="930" w:type="dxa"/>
            <w:shd w:val="clear" w:color="auto" w:fill="00B050"/>
            <w:vAlign w:val="center"/>
          </w:tcPr>
          <w:p w14:paraId="403CA08A" w14:textId="3223EF43"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68D70B05" w14:textId="70E7B648" w:rsidTr="00AB104F">
        <w:trPr>
          <w:jc w:val="center"/>
        </w:trPr>
        <w:tc>
          <w:tcPr>
            <w:tcW w:w="1178" w:type="dxa"/>
            <w:shd w:val="clear" w:color="auto" w:fill="D9D9D9" w:themeFill="background1" w:themeFillShade="D9"/>
          </w:tcPr>
          <w:p w14:paraId="37AE4539"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AEB188A"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78F1DFA2" w14:textId="68193960"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20" w:type="dxa"/>
            <w:shd w:val="clear" w:color="auto" w:fill="FF0000"/>
            <w:vAlign w:val="center"/>
          </w:tcPr>
          <w:p w14:paraId="6A6A7395" w14:textId="2ABB1083"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29614FB0" w14:textId="279EA965"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7B41349D" w14:textId="0CD5492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3" w:type="dxa"/>
            <w:shd w:val="clear" w:color="auto" w:fill="00B0F0"/>
            <w:vAlign w:val="center"/>
          </w:tcPr>
          <w:p w14:paraId="721D4B1A" w14:textId="6D653A1B"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171A580B" w14:textId="5F731A30"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43E1E02D" w14:textId="5DC0915B"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30" w:type="dxa"/>
            <w:shd w:val="clear" w:color="auto" w:fill="00B050"/>
            <w:vAlign w:val="center"/>
          </w:tcPr>
          <w:p w14:paraId="0448D46E" w14:textId="3F953BCE"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484A4033" w14:textId="790A4591" w:rsidTr="00AB104F">
        <w:trPr>
          <w:jc w:val="center"/>
        </w:trPr>
        <w:tc>
          <w:tcPr>
            <w:tcW w:w="1178" w:type="dxa"/>
            <w:shd w:val="clear" w:color="auto" w:fill="D9D9D9" w:themeFill="background1" w:themeFillShade="D9"/>
          </w:tcPr>
          <w:p w14:paraId="1CCEB249"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57535FF"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7A27E762" w14:textId="5CA5719E"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20" w:type="dxa"/>
            <w:shd w:val="clear" w:color="auto" w:fill="FF0000"/>
            <w:vAlign w:val="center"/>
          </w:tcPr>
          <w:p w14:paraId="224AB272" w14:textId="5204AF83"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10B43ECE" w14:textId="5B242F51"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163D7477" w14:textId="16381C55"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3" w:type="dxa"/>
            <w:shd w:val="clear" w:color="auto" w:fill="00B0F0"/>
            <w:vAlign w:val="center"/>
          </w:tcPr>
          <w:p w14:paraId="67E49C3A" w14:textId="01A39D8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52687BA4" w14:textId="7CE01EA8"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0AA02269" w14:textId="3D051D93"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30" w:type="dxa"/>
            <w:shd w:val="clear" w:color="auto" w:fill="00B050"/>
            <w:vAlign w:val="center"/>
          </w:tcPr>
          <w:p w14:paraId="1A1BC211" w14:textId="084C703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574A4F1C" w14:textId="35F0B95A" w:rsidTr="00AB104F">
        <w:trPr>
          <w:jc w:val="center"/>
        </w:trPr>
        <w:tc>
          <w:tcPr>
            <w:tcW w:w="1178" w:type="dxa"/>
            <w:shd w:val="clear" w:color="auto" w:fill="D9D9D9" w:themeFill="background1" w:themeFillShade="D9"/>
          </w:tcPr>
          <w:p w14:paraId="638DCA47"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8CE0AC3"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01882F4C" w14:textId="337F89F9"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20" w:type="dxa"/>
            <w:shd w:val="clear" w:color="auto" w:fill="FF0000"/>
            <w:vAlign w:val="center"/>
          </w:tcPr>
          <w:p w14:paraId="46100954" w14:textId="3EDCD299"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6303254F" w14:textId="777A93D9"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6083F435" w14:textId="3486D4C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3" w:type="dxa"/>
            <w:shd w:val="clear" w:color="auto" w:fill="00B0F0"/>
            <w:vAlign w:val="center"/>
          </w:tcPr>
          <w:p w14:paraId="608B33AD" w14:textId="339ECF1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2341F4F5" w14:textId="6E7C2AB4"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1E7C6B45" w14:textId="2C7F2AC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30" w:type="dxa"/>
            <w:shd w:val="clear" w:color="auto" w:fill="00B050"/>
            <w:vAlign w:val="center"/>
          </w:tcPr>
          <w:p w14:paraId="6F038DDB" w14:textId="259A24F0"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118ACFA0" w14:textId="7665F46E" w:rsidTr="00AB104F">
        <w:trPr>
          <w:jc w:val="center"/>
        </w:trPr>
        <w:tc>
          <w:tcPr>
            <w:tcW w:w="1178" w:type="dxa"/>
            <w:shd w:val="clear" w:color="auto" w:fill="D9D9D9" w:themeFill="background1" w:themeFillShade="D9"/>
          </w:tcPr>
          <w:p w14:paraId="58C9D39D"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88819D0"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06217D2A" w14:textId="58531F6C"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20" w:type="dxa"/>
            <w:shd w:val="clear" w:color="auto" w:fill="FF0000"/>
            <w:vAlign w:val="center"/>
          </w:tcPr>
          <w:p w14:paraId="4B39C9F6" w14:textId="07E94A6E"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4CA88743" w14:textId="2587C795"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46BB1AAD" w14:textId="6500620A"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3" w:type="dxa"/>
            <w:shd w:val="clear" w:color="auto" w:fill="00B0F0"/>
            <w:vAlign w:val="center"/>
          </w:tcPr>
          <w:p w14:paraId="4DCB766B" w14:textId="5ABDFB57"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3FE8FD44" w14:textId="45600D0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7E3DE492" w14:textId="10E17A67"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30" w:type="dxa"/>
            <w:shd w:val="clear" w:color="auto" w:fill="00B050"/>
            <w:vAlign w:val="center"/>
          </w:tcPr>
          <w:p w14:paraId="405F1320" w14:textId="35216A41"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798807E1" w14:textId="1A6D9383" w:rsidTr="00AB104F">
        <w:trPr>
          <w:jc w:val="center"/>
        </w:trPr>
        <w:tc>
          <w:tcPr>
            <w:tcW w:w="1178" w:type="dxa"/>
            <w:shd w:val="clear" w:color="auto" w:fill="D9D9D9" w:themeFill="background1" w:themeFillShade="D9"/>
          </w:tcPr>
          <w:p w14:paraId="154BDE0E"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BD9096C"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02C58782" w14:textId="704B3532"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20" w:type="dxa"/>
            <w:shd w:val="clear" w:color="auto" w:fill="FF0000"/>
            <w:vAlign w:val="center"/>
          </w:tcPr>
          <w:p w14:paraId="0F4E40B4" w14:textId="1044AB83"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3030673E" w14:textId="5DF6193A"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4930BB54" w14:textId="4532A933"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3" w:type="dxa"/>
            <w:shd w:val="clear" w:color="auto" w:fill="00B0F0"/>
            <w:vAlign w:val="center"/>
          </w:tcPr>
          <w:p w14:paraId="6EEC47B6" w14:textId="4391EF48"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528E6357" w14:textId="50956A42"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0D425DA9" w14:textId="0F1A3C4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30" w:type="dxa"/>
            <w:shd w:val="clear" w:color="auto" w:fill="00B050"/>
            <w:vAlign w:val="center"/>
          </w:tcPr>
          <w:p w14:paraId="78C0B6BE" w14:textId="7C87ECA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26EB27F4" w14:textId="142F9308" w:rsidTr="00AB104F">
        <w:trPr>
          <w:jc w:val="center"/>
        </w:trPr>
        <w:tc>
          <w:tcPr>
            <w:tcW w:w="1178" w:type="dxa"/>
            <w:shd w:val="clear" w:color="auto" w:fill="D9D9D9" w:themeFill="background1" w:themeFillShade="D9"/>
          </w:tcPr>
          <w:p w14:paraId="72A32FC2"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5748D3E"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40D80508" w14:textId="535B5665"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20" w:type="dxa"/>
            <w:shd w:val="clear" w:color="auto" w:fill="FF0000"/>
            <w:vAlign w:val="center"/>
          </w:tcPr>
          <w:p w14:paraId="66CCDDF1" w14:textId="720E367B"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246D4CC6" w14:textId="058F841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2E97EB43" w14:textId="6DCC094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3" w:type="dxa"/>
            <w:shd w:val="clear" w:color="auto" w:fill="00B0F0"/>
            <w:vAlign w:val="center"/>
          </w:tcPr>
          <w:p w14:paraId="3A45E83C" w14:textId="478DB4BA"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181764BA" w14:textId="225B10D3"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675E92EA" w14:textId="1AA12C8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30" w:type="dxa"/>
            <w:shd w:val="clear" w:color="auto" w:fill="00B050"/>
            <w:vAlign w:val="center"/>
          </w:tcPr>
          <w:p w14:paraId="00286510" w14:textId="3436ABA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5864F5AC" w14:textId="28B9D168" w:rsidTr="00AB104F">
        <w:trPr>
          <w:jc w:val="center"/>
        </w:trPr>
        <w:tc>
          <w:tcPr>
            <w:tcW w:w="1178" w:type="dxa"/>
            <w:shd w:val="clear" w:color="auto" w:fill="D9D9D9" w:themeFill="background1" w:themeFillShade="D9"/>
          </w:tcPr>
          <w:p w14:paraId="26689389"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64D0C10"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6EEBF84A" w14:textId="74D4938E"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20" w:type="dxa"/>
            <w:shd w:val="clear" w:color="auto" w:fill="FF0000"/>
            <w:vAlign w:val="center"/>
          </w:tcPr>
          <w:p w14:paraId="1B49DA37" w14:textId="1A2DB54F"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4395CA4C" w14:textId="30653496"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6679C1A1" w14:textId="359F3A6E"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3" w:type="dxa"/>
            <w:shd w:val="clear" w:color="auto" w:fill="00B0F0"/>
            <w:vAlign w:val="center"/>
          </w:tcPr>
          <w:p w14:paraId="6DA119BA" w14:textId="389162EE"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4D955D94" w14:textId="3C8D1D8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053BADE4" w14:textId="0CB382F1"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30" w:type="dxa"/>
            <w:shd w:val="clear" w:color="auto" w:fill="00B050"/>
            <w:vAlign w:val="center"/>
          </w:tcPr>
          <w:p w14:paraId="7BA35E44" w14:textId="5DB30D6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6696D26D" w14:textId="45645CFA" w:rsidTr="00AB104F">
        <w:trPr>
          <w:jc w:val="center"/>
        </w:trPr>
        <w:tc>
          <w:tcPr>
            <w:tcW w:w="1178" w:type="dxa"/>
            <w:shd w:val="clear" w:color="auto" w:fill="D9D9D9" w:themeFill="background1" w:themeFillShade="D9"/>
          </w:tcPr>
          <w:p w14:paraId="3431A020"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69161F3"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0C6CDFCB" w14:textId="7267A7B4"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20" w:type="dxa"/>
            <w:shd w:val="clear" w:color="auto" w:fill="FF0000"/>
            <w:vAlign w:val="center"/>
          </w:tcPr>
          <w:p w14:paraId="299B8C94" w14:textId="0D998AF9"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6816D7B0" w14:textId="3916D914"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4EF2E995" w14:textId="3C929CD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3" w:type="dxa"/>
            <w:shd w:val="clear" w:color="auto" w:fill="00B0F0"/>
            <w:vAlign w:val="center"/>
          </w:tcPr>
          <w:p w14:paraId="47D2370D" w14:textId="5F98F139"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3C3B62F7" w14:textId="096B0C39"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2D3CA1CB" w14:textId="6AC0AB7D"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30" w:type="dxa"/>
            <w:shd w:val="clear" w:color="auto" w:fill="00B050"/>
            <w:vAlign w:val="center"/>
          </w:tcPr>
          <w:p w14:paraId="364FA97B" w14:textId="7C7FD0DE"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8A78C6" w14:paraId="474C5AC0" w14:textId="2925922D" w:rsidTr="00AB104F">
        <w:trPr>
          <w:jc w:val="center"/>
        </w:trPr>
        <w:tc>
          <w:tcPr>
            <w:tcW w:w="1178" w:type="dxa"/>
            <w:shd w:val="clear" w:color="auto" w:fill="D9D9D9" w:themeFill="background1" w:themeFillShade="D9"/>
          </w:tcPr>
          <w:p w14:paraId="43137E3B" w14:textId="77777777" w:rsidR="004F1173" w:rsidRDefault="004F1173" w:rsidP="004F11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6751932"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60" w:type="dxa"/>
            <w:shd w:val="clear" w:color="auto" w:fill="FF0000"/>
            <w:vAlign w:val="center"/>
          </w:tcPr>
          <w:p w14:paraId="3CF10ED0" w14:textId="6554697B"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20" w:type="dxa"/>
            <w:shd w:val="clear" w:color="auto" w:fill="FF0000"/>
            <w:vAlign w:val="center"/>
          </w:tcPr>
          <w:p w14:paraId="1D08DE24" w14:textId="725F771C" w:rsidR="004F1173" w:rsidRPr="00AB104F" w:rsidRDefault="004F1173" w:rsidP="004F1173">
            <w:pPr>
              <w:pStyle w:val="BodyTextIndent"/>
              <w:ind w:left="0" w:firstLine="0"/>
              <w:jc w:val="center"/>
              <w:rPr>
                <w:rFonts w:ascii="Arial" w:hAnsi="Arial" w:cs="Arial"/>
                <w:b w:val="0"/>
                <w:bCs w:val="0"/>
                <w:iCs/>
                <w:color w:val="000000"/>
                <w:sz w:val="20"/>
                <w:szCs w:val="20"/>
                <w:lang w:val="ro-RO"/>
              </w:rPr>
            </w:pPr>
            <w:r w:rsidRPr="00AB104F">
              <w:rPr>
                <w:rFonts w:ascii="Arial" w:hAnsi="Arial" w:cs="Arial"/>
                <w:b w:val="0"/>
                <w:bCs w:val="0"/>
                <w:color w:val="000000"/>
                <w:sz w:val="20"/>
                <w:szCs w:val="20"/>
                <w:lang w:val="ro-RO"/>
              </w:rPr>
              <w:t>0</w:t>
            </w:r>
          </w:p>
        </w:tc>
        <w:tc>
          <w:tcPr>
            <w:tcW w:w="917" w:type="dxa"/>
            <w:shd w:val="clear" w:color="auto" w:fill="00B0F0"/>
            <w:vAlign w:val="center"/>
          </w:tcPr>
          <w:p w14:paraId="504FA57E" w14:textId="4E7CDB85"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13" w:type="dxa"/>
            <w:shd w:val="clear" w:color="auto" w:fill="00B0F0"/>
            <w:vAlign w:val="center"/>
          </w:tcPr>
          <w:p w14:paraId="57C75863" w14:textId="26FE555C"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3" w:type="dxa"/>
            <w:shd w:val="clear" w:color="auto" w:fill="00B0F0"/>
            <w:vAlign w:val="center"/>
          </w:tcPr>
          <w:p w14:paraId="06D227C5" w14:textId="061D6E50"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4" w:type="dxa"/>
            <w:shd w:val="clear" w:color="auto" w:fill="00B050"/>
            <w:vAlign w:val="center"/>
          </w:tcPr>
          <w:p w14:paraId="21D17BAE" w14:textId="321D95E8"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21" w:type="dxa"/>
            <w:shd w:val="clear" w:color="auto" w:fill="00B050"/>
            <w:vAlign w:val="center"/>
          </w:tcPr>
          <w:p w14:paraId="4C5A289F" w14:textId="340CAA84"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c>
          <w:tcPr>
            <w:tcW w:w="930" w:type="dxa"/>
            <w:shd w:val="clear" w:color="auto" w:fill="00B050"/>
            <w:vAlign w:val="center"/>
          </w:tcPr>
          <w:p w14:paraId="21658E8F" w14:textId="64F65D7F" w:rsidR="004F1173" w:rsidRPr="004F1173" w:rsidRDefault="004F1173" w:rsidP="004F1173">
            <w:pPr>
              <w:pStyle w:val="BodyTextIndent"/>
              <w:ind w:left="0" w:firstLine="0"/>
              <w:jc w:val="center"/>
              <w:rPr>
                <w:rFonts w:ascii="Arial" w:hAnsi="Arial" w:cs="Arial"/>
                <w:b w:val="0"/>
                <w:bCs w:val="0"/>
                <w:iCs/>
                <w:color w:val="000000"/>
                <w:sz w:val="20"/>
                <w:szCs w:val="20"/>
                <w:lang w:val="ro-RO"/>
              </w:rPr>
            </w:pPr>
            <w:r w:rsidRPr="004F1173">
              <w:rPr>
                <w:rFonts w:ascii="Arial" w:hAnsi="Arial" w:cs="Arial"/>
                <w:b w:val="0"/>
                <w:bCs w:val="0"/>
                <w:color w:val="000000"/>
                <w:sz w:val="20"/>
                <w:szCs w:val="20"/>
              </w:rPr>
              <w:t>0</w:t>
            </w:r>
          </w:p>
        </w:tc>
      </w:tr>
      <w:tr w:rsidR="004F1173" w:rsidRPr="0025054A" w14:paraId="317E3ECA" w14:textId="501ABEFE" w:rsidTr="00AB104F">
        <w:trPr>
          <w:jc w:val="center"/>
        </w:trPr>
        <w:tc>
          <w:tcPr>
            <w:tcW w:w="1178" w:type="dxa"/>
            <w:shd w:val="clear" w:color="auto" w:fill="D9D9D9" w:themeFill="background1" w:themeFillShade="D9"/>
          </w:tcPr>
          <w:p w14:paraId="57425BB4" w14:textId="77777777" w:rsidR="004F1173" w:rsidRPr="0025054A" w:rsidRDefault="004F1173" w:rsidP="004F117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3696ECC" w:rsidR="004F1173" w:rsidRPr="00AB104F" w:rsidRDefault="004F1173" w:rsidP="004F1173">
            <w:pPr>
              <w:pStyle w:val="BodyTextIndent"/>
              <w:ind w:left="0" w:firstLine="0"/>
              <w:jc w:val="center"/>
              <w:rPr>
                <w:rFonts w:ascii="Arial" w:hAnsi="Arial" w:cs="Arial"/>
                <w:iCs/>
                <w:color w:val="000000"/>
                <w:sz w:val="20"/>
                <w:szCs w:val="20"/>
                <w:lang w:val="ro-RO"/>
              </w:rPr>
            </w:pPr>
            <w:r w:rsidRPr="00AB104F">
              <w:rPr>
                <w:rFonts w:ascii="Arial" w:hAnsi="Arial" w:cs="Arial"/>
                <w:color w:val="000000"/>
                <w:sz w:val="20"/>
                <w:szCs w:val="20"/>
                <w:lang w:val="ro-RO"/>
              </w:rPr>
              <w:t>0</w:t>
            </w:r>
          </w:p>
        </w:tc>
        <w:tc>
          <w:tcPr>
            <w:tcW w:w="960" w:type="dxa"/>
            <w:shd w:val="clear" w:color="auto" w:fill="FF0000"/>
            <w:vAlign w:val="center"/>
          </w:tcPr>
          <w:p w14:paraId="48EDEEAC" w14:textId="0ECC6B3E" w:rsidR="004F1173" w:rsidRPr="00AB104F" w:rsidRDefault="004F1173" w:rsidP="004F1173">
            <w:pPr>
              <w:pStyle w:val="BodyTextIndent"/>
              <w:ind w:left="0" w:firstLine="0"/>
              <w:jc w:val="center"/>
              <w:rPr>
                <w:rFonts w:ascii="Arial" w:hAnsi="Arial" w:cs="Arial"/>
                <w:iCs/>
                <w:color w:val="000000"/>
                <w:sz w:val="20"/>
                <w:szCs w:val="20"/>
                <w:lang w:val="ro-RO"/>
              </w:rPr>
            </w:pPr>
            <w:r w:rsidRPr="00AB104F">
              <w:rPr>
                <w:rFonts w:ascii="Arial" w:hAnsi="Arial" w:cs="Arial"/>
                <w:color w:val="000000"/>
                <w:sz w:val="20"/>
                <w:szCs w:val="20"/>
                <w:lang w:val="ro-RO"/>
              </w:rPr>
              <w:t>114</w:t>
            </w:r>
          </w:p>
        </w:tc>
        <w:tc>
          <w:tcPr>
            <w:tcW w:w="920" w:type="dxa"/>
            <w:shd w:val="clear" w:color="auto" w:fill="FF0000"/>
            <w:vAlign w:val="center"/>
          </w:tcPr>
          <w:p w14:paraId="1D45FB0D" w14:textId="533AE8E9" w:rsidR="004F1173" w:rsidRPr="00AB104F" w:rsidRDefault="004F1173" w:rsidP="004F1173">
            <w:pPr>
              <w:pStyle w:val="BodyTextIndent"/>
              <w:ind w:left="0" w:firstLine="0"/>
              <w:jc w:val="center"/>
              <w:rPr>
                <w:rFonts w:ascii="Arial" w:hAnsi="Arial" w:cs="Arial"/>
                <w:iCs/>
                <w:color w:val="000000"/>
                <w:sz w:val="20"/>
                <w:szCs w:val="20"/>
                <w:lang w:val="ro-RO"/>
              </w:rPr>
            </w:pPr>
            <w:r w:rsidRPr="00AB104F">
              <w:rPr>
                <w:rFonts w:ascii="Arial" w:hAnsi="Arial" w:cs="Arial"/>
                <w:color w:val="000000"/>
                <w:sz w:val="20"/>
                <w:szCs w:val="20"/>
                <w:lang w:val="ro-RO"/>
              </w:rPr>
              <w:t>6</w:t>
            </w:r>
          </w:p>
        </w:tc>
        <w:tc>
          <w:tcPr>
            <w:tcW w:w="917" w:type="dxa"/>
            <w:shd w:val="clear" w:color="auto" w:fill="00B0F0"/>
            <w:vAlign w:val="center"/>
          </w:tcPr>
          <w:p w14:paraId="207963B6" w14:textId="5A6DBF48" w:rsidR="004F1173" w:rsidRPr="004F1173" w:rsidRDefault="004F1173" w:rsidP="004F1173">
            <w:pPr>
              <w:pStyle w:val="BodyTextIndent"/>
              <w:ind w:left="0" w:firstLine="0"/>
              <w:jc w:val="center"/>
              <w:rPr>
                <w:rFonts w:ascii="Arial" w:hAnsi="Arial" w:cs="Arial"/>
                <w:iCs/>
                <w:color w:val="000000"/>
                <w:sz w:val="20"/>
                <w:szCs w:val="20"/>
                <w:lang w:val="ro-RO"/>
              </w:rPr>
            </w:pPr>
            <w:r w:rsidRPr="004F1173">
              <w:rPr>
                <w:rFonts w:ascii="Arial" w:hAnsi="Arial" w:cs="Arial"/>
                <w:color w:val="000000"/>
                <w:sz w:val="20"/>
                <w:szCs w:val="20"/>
              </w:rPr>
              <w:t>0</w:t>
            </w:r>
          </w:p>
        </w:tc>
        <w:tc>
          <w:tcPr>
            <w:tcW w:w="913" w:type="dxa"/>
            <w:shd w:val="clear" w:color="auto" w:fill="00B0F0"/>
            <w:vAlign w:val="center"/>
          </w:tcPr>
          <w:p w14:paraId="5250FD3F" w14:textId="3F500772" w:rsidR="004F1173" w:rsidRPr="004F1173" w:rsidRDefault="004F1173" w:rsidP="004F1173">
            <w:pPr>
              <w:pStyle w:val="BodyTextIndent"/>
              <w:ind w:left="0" w:firstLine="0"/>
              <w:jc w:val="center"/>
              <w:rPr>
                <w:rFonts w:ascii="Arial" w:hAnsi="Arial" w:cs="Arial"/>
                <w:iCs/>
                <w:color w:val="000000"/>
                <w:sz w:val="20"/>
                <w:szCs w:val="20"/>
                <w:lang w:val="ro-RO"/>
              </w:rPr>
            </w:pPr>
            <w:r w:rsidRPr="004F1173">
              <w:rPr>
                <w:rFonts w:ascii="Arial" w:hAnsi="Arial" w:cs="Arial"/>
                <w:color w:val="000000"/>
                <w:sz w:val="20"/>
                <w:szCs w:val="20"/>
              </w:rPr>
              <w:t>48</w:t>
            </w:r>
          </w:p>
        </w:tc>
        <w:tc>
          <w:tcPr>
            <w:tcW w:w="923" w:type="dxa"/>
            <w:shd w:val="clear" w:color="auto" w:fill="00B0F0"/>
            <w:vAlign w:val="center"/>
          </w:tcPr>
          <w:p w14:paraId="6AEA16EC" w14:textId="7C3A7587" w:rsidR="004F1173" w:rsidRPr="004F1173" w:rsidRDefault="004F1173" w:rsidP="004F1173">
            <w:pPr>
              <w:pStyle w:val="BodyTextIndent"/>
              <w:ind w:left="0" w:firstLine="0"/>
              <w:jc w:val="center"/>
              <w:rPr>
                <w:rFonts w:ascii="Arial" w:hAnsi="Arial" w:cs="Arial"/>
                <w:iCs/>
                <w:color w:val="000000"/>
                <w:sz w:val="20"/>
                <w:szCs w:val="20"/>
                <w:lang w:val="ro-RO"/>
              </w:rPr>
            </w:pPr>
            <w:r w:rsidRPr="004F1173">
              <w:rPr>
                <w:rFonts w:ascii="Arial" w:hAnsi="Arial" w:cs="Arial"/>
                <w:color w:val="000000"/>
                <w:sz w:val="20"/>
                <w:szCs w:val="20"/>
              </w:rPr>
              <w:t>3</w:t>
            </w:r>
          </w:p>
        </w:tc>
        <w:tc>
          <w:tcPr>
            <w:tcW w:w="924" w:type="dxa"/>
            <w:shd w:val="clear" w:color="auto" w:fill="00B050"/>
            <w:vAlign w:val="center"/>
          </w:tcPr>
          <w:p w14:paraId="374DCB8E" w14:textId="69BBC96E" w:rsidR="004F1173" w:rsidRPr="004F1173" w:rsidRDefault="004F1173" w:rsidP="004F1173">
            <w:pPr>
              <w:pStyle w:val="BodyTextIndent"/>
              <w:ind w:left="0" w:firstLine="0"/>
              <w:jc w:val="center"/>
              <w:rPr>
                <w:rFonts w:ascii="Arial" w:hAnsi="Arial" w:cs="Arial"/>
                <w:iCs/>
                <w:color w:val="000000"/>
                <w:sz w:val="20"/>
                <w:szCs w:val="20"/>
                <w:lang w:val="ro-RO"/>
              </w:rPr>
            </w:pPr>
            <w:r w:rsidRPr="004F1173">
              <w:rPr>
                <w:rFonts w:ascii="Arial" w:hAnsi="Arial" w:cs="Arial"/>
                <w:color w:val="000000"/>
                <w:sz w:val="20"/>
                <w:szCs w:val="20"/>
              </w:rPr>
              <w:t>0</w:t>
            </w:r>
          </w:p>
        </w:tc>
        <w:tc>
          <w:tcPr>
            <w:tcW w:w="921" w:type="dxa"/>
            <w:shd w:val="clear" w:color="auto" w:fill="00B050"/>
            <w:vAlign w:val="center"/>
          </w:tcPr>
          <w:p w14:paraId="43A144AD" w14:textId="642B77DF" w:rsidR="004F1173" w:rsidRPr="004F1173" w:rsidRDefault="004F1173" w:rsidP="004F1173">
            <w:pPr>
              <w:pStyle w:val="BodyTextIndent"/>
              <w:ind w:left="0" w:firstLine="0"/>
              <w:jc w:val="center"/>
              <w:rPr>
                <w:rFonts w:ascii="Arial" w:hAnsi="Arial" w:cs="Arial"/>
                <w:iCs/>
                <w:color w:val="000000"/>
                <w:sz w:val="20"/>
                <w:szCs w:val="20"/>
                <w:lang w:val="ro-RO"/>
              </w:rPr>
            </w:pPr>
            <w:r w:rsidRPr="004F1173">
              <w:rPr>
                <w:rFonts w:ascii="Arial" w:hAnsi="Arial" w:cs="Arial"/>
                <w:color w:val="000000"/>
                <w:sz w:val="20"/>
                <w:szCs w:val="20"/>
              </w:rPr>
              <w:t>66</w:t>
            </w:r>
          </w:p>
        </w:tc>
        <w:tc>
          <w:tcPr>
            <w:tcW w:w="930" w:type="dxa"/>
            <w:shd w:val="clear" w:color="auto" w:fill="00B050"/>
            <w:vAlign w:val="center"/>
          </w:tcPr>
          <w:p w14:paraId="2D1DF536" w14:textId="72A289F7" w:rsidR="004F1173" w:rsidRPr="004F1173" w:rsidRDefault="004F1173" w:rsidP="004F1173">
            <w:pPr>
              <w:pStyle w:val="BodyTextIndent"/>
              <w:ind w:left="0" w:firstLine="0"/>
              <w:jc w:val="center"/>
              <w:rPr>
                <w:rFonts w:ascii="Arial" w:hAnsi="Arial" w:cs="Arial"/>
                <w:iCs/>
                <w:color w:val="000000"/>
                <w:sz w:val="20"/>
                <w:szCs w:val="20"/>
                <w:lang w:val="ro-RO"/>
              </w:rPr>
            </w:pPr>
            <w:r w:rsidRPr="004F1173">
              <w:rPr>
                <w:rFonts w:ascii="Arial" w:hAnsi="Arial" w:cs="Arial"/>
                <w:color w:val="000000"/>
                <w:sz w:val="20"/>
                <w:szCs w:val="20"/>
              </w:rPr>
              <w:t>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5D2B361A" w14:textId="77777777" w:rsidR="004F1173" w:rsidRDefault="004F1173">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8C2A33">
      <w:pPr>
        <w:pStyle w:val="Heading2"/>
      </w:pPr>
      <w:bookmarkStart w:id="18" w:name="_Toc230788987"/>
      <w:r w:rsidRPr="00CC511B">
        <w:t>2.1</w:t>
      </w:r>
      <w:r w:rsidR="00C528FB">
        <w:t>3</w:t>
      </w:r>
      <w:r w:rsidRPr="00CC511B">
        <w:t>. Prevederi avute în vedere pentru evaluarea implementării şi rezultatelor planului de acţiune</w:t>
      </w:r>
      <w:bookmarkEnd w:id="1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w:t>
      </w:r>
      <w:r w:rsidR="00AF6520">
        <w:rPr>
          <w:rFonts w:ascii="Arial" w:hAnsi="Arial" w:cs="Arial"/>
          <w:lang w:val="ro-RO"/>
        </w:rPr>
        <w:lastRenderedPageBreak/>
        <w:t>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8C2A33">
      <w:pPr>
        <w:pStyle w:val="Heading2"/>
      </w:pPr>
      <w:bookmarkStart w:id="19" w:name="_Toc171954350"/>
      <w:bookmarkStart w:id="20" w:name="_Toc230788988"/>
      <w:r w:rsidRPr="00051A43">
        <w:t>2.1</w:t>
      </w:r>
      <w:r>
        <w:t>4</w:t>
      </w:r>
      <w:r w:rsidRPr="00051A43">
        <w:t xml:space="preserve">. </w:t>
      </w:r>
      <w:r>
        <w:t>Cerințe pentru cartarea strategică de zgomot pentru anul de bază 2026</w:t>
      </w:r>
      <w:bookmarkEnd w:id="19"/>
      <w:bookmarkEnd w:id="2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5DF99" w14:textId="77777777" w:rsidR="00EF100C" w:rsidRDefault="00EF100C">
      <w:r>
        <w:separator/>
      </w:r>
    </w:p>
  </w:endnote>
  <w:endnote w:type="continuationSeparator" w:id="0">
    <w:p w14:paraId="3F3D187D" w14:textId="77777777" w:rsidR="00EF100C" w:rsidRDefault="00EF1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416E78">
      <w:rPr>
        <w:noProof/>
      </w:rPr>
      <w:t>19</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562BD" w14:textId="77777777" w:rsidR="00EF100C" w:rsidRDefault="00EF100C">
      <w:r>
        <w:separator/>
      </w:r>
    </w:p>
  </w:footnote>
  <w:footnote w:type="continuationSeparator" w:id="0">
    <w:p w14:paraId="24819610" w14:textId="77777777" w:rsidR="00EF100C" w:rsidRDefault="00EF100C">
      <w:r>
        <w:continuationSeparator/>
      </w:r>
    </w:p>
  </w:footnote>
  <w:footnote w:id="1">
    <w:p w14:paraId="72C46A9F" w14:textId="77777777" w:rsidR="00C3193C" w:rsidRPr="00C9714F" w:rsidRDefault="00C3193C" w:rsidP="00C3193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5926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7216"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3271843">
    <w:abstractNumId w:val="0"/>
  </w:num>
  <w:num w:numId="2" w16cid:durableId="92436868">
    <w:abstractNumId w:val="1"/>
  </w:num>
  <w:num w:numId="3" w16cid:durableId="1227108804">
    <w:abstractNumId w:val="2"/>
  </w:num>
  <w:num w:numId="4" w16cid:durableId="293802142">
    <w:abstractNumId w:val="4"/>
  </w:num>
  <w:num w:numId="5" w16cid:durableId="308172660">
    <w:abstractNumId w:val="8"/>
  </w:num>
  <w:num w:numId="6" w16cid:durableId="99574195">
    <w:abstractNumId w:val="12"/>
  </w:num>
  <w:num w:numId="7" w16cid:durableId="714041496">
    <w:abstractNumId w:val="13"/>
  </w:num>
  <w:num w:numId="8" w16cid:durableId="707754609">
    <w:abstractNumId w:val="26"/>
  </w:num>
  <w:num w:numId="9" w16cid:durableId="279265609">
    <w:abstractNumId w:val="21"/>
  </w:num>
  <w:num w:numId="10" w16cid:durableId="2101441902">
    <w:abstractNumId w:val="20"/>
  </w:num>
  <w:num w:numId="11" w16cid:durableId="1543253168">
    <w:abstractNumId w:val="22"/>
  </w:num>
  <w:num w:numId="12" w16cid:durableId="95369385">
    <w:abstractNumId w:val="30"/>
  </w:num>
  <w:num w:numId="13" w16cid:durableId="1880973438">
    <w:abstractNumId w:val="25"/>
  </w:num>
  <w:num w:numId="14" w16cid:durableId="537666390">
    <w:abstractNumId w:val="29"/>
  </w:num>
  <w:num w:numId="15" w16cid:durableId="896477925">
    <w:abstractNumId w:val="27"/>
  </w:num>
  <w:num w:numId="16" w16cid:durableId="779033530">
    <w:abstractNumId w:val="23"/>
  </w:num>
  <w:num w:numId="17" w16cid:durableId="977346324">
    <w:abstractNumId w:val="28"/>
  </w:num>
  <w:num w:numId="18" w16cid:durableId="1384525154">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13A99"/>
    <w:rsid w:val="00015626"/>
    <w:rsid w:val="00015F14"/>
    <w:rsid w:val="000161FB"/>
    <w:rsid w:val="00016430"/>
    <w:rsid w:val="00017535"/>
    <w:rsid w:val="00021AD8"/>
    <w:rsid w:val="00021B2A"/>
    <w:rsid w:val="00022E9E"/>
    <w:rsid w:val="000240A6"/>
    <w:rsid w:val="000263FB"/>
    <w:rsid w:val="00030853"/>
    <w:rsid w:val="00030CC3"/>
    <w:rsid w:val="00040226"/>
    <w:rsid w:val="00040507"/>
    <w:rsid w:val="00041F69"/>
    <w:rsid w:val="000437C2"/>
    <w:rsid w:val="00043B2E"/>
    <w:rsid w:val="00043FD7"/>
    <w:rsid w:val="000456EC"/>
    <w:rsid w:val="000457D1"/>
    <w:rsid w:val="000460F9"/>
    <w:rsid w:val="00053F3F"/>
    <w:rsid w:val="000579F4"/>
    <w:rsid w:val="000655FB"/>
    <w:rsid w:val="00067084"/>
    <w:rsid w:val="00067803"/>
    <w:rsid w:val="0006785E"/>
    <w:rsid w:val="00072601"/>
    <w:rsid w:val="00072952"/>
    <w:rsid w:val="00072C16"/>
    <w:rsid w:val="000736F4"/>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2B44"/>
    <w:rsid w:val="000D50D3"/>
    <w:rsid w:val="000D58F5"/>
    <w:rsid w:val="000D71FF"/>
    <w:rsid w:val="000E13E9"/>
    <w:rsid w:val="000E4346"/>
    <w:rsid w:val="000E5A01"/>
    <w:rsid w:val="000F05DD"/>
    <w:rsid w:val="000F1FA6"/>
    <w:rsid w:val="001010D1"/>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0D18"/>
    <w:rsid w:val="001911D6"/>
    <w:rsid w:val="001915FC"/>
    <w:rsid w:val="0019179C"/>
    <w:rsid w:val="001957A8"/>
    <w:rsid w:val="00197E55"/>
    <w:rsid w:val="001A0771"/>
    <w:rsid w:val="001A2258"/>
    <w:rsid w:val="001A3417"/>
    <w:rsid w:val="001A419F"/>
    <w:rsid w:val="001A5BC1"/>
    <w:rsid w:val="001A6B92"/>
    <w:rsid w:val="001A6E75"/>
    <w:rsid w:val="001A7B61"/>
    <w:rsid w:val="001B0CE4"/>
    <w:rsid w:val="001B259B"/>
    <w:rsid w:val="001B44C9"/>
    <w:rsid w:val="001B4BAA"/>
    <w:rsid w:val="001B7C2B"/>
    <w:rsid w:val="001C05F4"/>
    <w:rsid w:val="001C0C99"/>
    <w:rsid w:val="001C16D6"/>
    <w:rsid w:val="001C2986"/>
    <w:rsid w:val="001C2B20"/>
    <w:rsid w:val="001C2C12"/>
    <w:rsid w:val="001C2D0A"/>
    <w:rsid w:val="001C4705"/>
    <w:rsid w:val="001C4EE7"/>
    <w:rsid w:val="001C79B9"/>
    <w:rsid w:val="001D5026"/>
    <w:rsid w:val="001E35C3"/>
    <w:rsid w:val="001E7311"/>
    <w:rsid w:val="001F1F4D"/>
    <w:rsid w:val="001F4915"/>
    <w:rsid w:val="001F497C"/>
    <w:rsid w:val="001F5803"/>
    <w:rsid w:val="00200ABC"/>
    <w:rsid w:val="00222801"/>
    <w:rsid w:val="00225F59"/>
    <w:rsid w:val="00227937"/>
    <w:rsid w:val="00227EB1"/>
    <w:rsid w:val="0023039B"/>
    <w:rsid w:val="002316FE"/>
    <w:rsid w:val="0023189A"/>
    <w:rsid w:val="00231AD4"/>
    <w:rsid w:val="00231CC6"/>
    <w:rsid w:val="0023278D"/>
    <w:rsid w:val="0023307F"/>
    <w:rsid w:val="00236A51"/>
    <w:rsid w:val="002405D6"/>
    <w:rsid w:val="00240B52"/>
    <w:rsid w:val="00241090"/>
    <w:rsid w:val="00244807"/>
    <w:rsid w:val="002461CB"/>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2900"/>
    <w:rsid w:val="00286305"/>
    <w:rsid w:val="0028684A"/>
    <w:rsid w:val="00291100"/>
    <w:rsid w:val="00293BBA"/>
    <w:rsid w:val="00294320"/>
    <w:rsid w:val="002957F5"/>
    <w:rsid w:val="002A0693"/>
    <w:rsid w:val="002A1E9D"/>
    <w:rsid w:val="002A24DD"/>
    <w:rsid w:val="002A3D3D"/>
    <w:rsid w:val="002A7AD9"/>
    <w:rsid w:val="002B20F8"/>
    <w:rsid w:val="002B23AE"/>
    <w:rsid w:val="002B24C1"/>
    <w:rsid w:val="002B418E"/>
    <w:rsid w:val="002B45F0"/>
    <w:rsid w:val="002B7F97"/>
    <w:rsid w:val="002C1B2A"/>
    <w:rsid w:val="002C5638"/>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478B4"/>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6C96"/>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6E78"/>
    <w:rsid w:val="00417186"/>
    <w:rsid w:val="00420FA3"/>
    <w:rsid w:val="00423069"/>
    <w:rsid w:val="00423365"/>
    <w:rsid w:val="004233A5"/>
    <w:rsid w:val="0042534E"/>
    <w:rsid w:val="004273DF"/>
    <w:rsid w:val="00430B18"/>
    <w:rsid w:val="00434639"/>
    <w:rsid w:val="00437AA6"/>
    <w:rsid w:val="004427ED"/>
    <w:rsid w:val="00442D3E"/>
    <w:rsid w:val="00444E58"/>
    <w:rsid w:val="00444F53"/>
    <w:rsid w:val="0044548E"/>
    <w:rsid w:val="00450350"/>
    <w:rsid w:val="00450B41"/>
    <w:rsid w:val="004518AD"/>
    <w:rsid w:val="00454B72"/>
    <w:rsid w:val="0045520A"/>
    <w:rsid w:val="00457453"/>
    <w:rsid w:val="0046009F"/>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4760"/>
    <w:rsid w:val="004C4875"/>
    <w:rsid w:val="004C50C5"/>
    <w:rsid w:val="004C53BC"/>
    <w:rsid w:val="004C6F97"/>
    <w:rsid w:val="004D1313"/>
    <w:rsid w:val="004D37AC"/>
    <w:rsid w:val="004D3A79"/>
    <w:rsid w:val="004D450A"/>
    <w:rsid w:val="004E0F5E"/>
    <w:rsid w:val="004E14B1"/>
    <w:rsid w:val="004E1B03"/>
    <w:rsid w:val="004E3096"/>
    <w:rsid w:val="004E3879"/>
    <w:rsid w:val="004E69FE"/>
    <w:rsid w:val="004F036F"/>
    <w:rsid w:val="004F08EA"/>
    <w:rsid w:val="004F1173"/>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6ED"/>
    <w:rsid w:val="005D0A9E"/>
    <w:rsid w:val="005D1610"/>
    <w:rsid w:val="005D314F"/>
    <w:rsid w:val="005D4222"/>
    <w:rsid w:val="005D6357"/>
    <w:rsid w:val="005D65DC"/>
    <w:rsid w:val="005E5757"/>
    <w:rsid w:val="005F0352"/>
    <w:rsid w:val="005F3227"/>
    <w:rsid w:val="005F392A"/>
    <w:rsid w:val="005F41B1"/>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6C70"/>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2679"/>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43B"/>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651F7"/>
    <w:rsid w:val="00865DF2"/>
    <w:rsid w:val="00873B90"/>
    <w:rsid w:val="0088457C"/>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B7852"/>
    <w:rsid w:val="008C2A33"/>
    <w:rsid w:val="008C3327"/>
    <w:rsid w:val="008C3432"/>
    <w:rsid w:val="008C3A9D"/>
    <w:rsid w:val="008C450D"/>
    <w:rsid w:val="008C57D4"/>
    <w:rsid w:val="008C6B07"/>
    <w:rsid w:val="008C7442"/>
    <w:rsid w:val="008D1C2B"/>
    <w:rsid w:val="008D3459"/>
    <w:rsid w:val="008D3739"/>
    <w:rsid w:val="008D3830"/>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5E0C"/>
    <w:rsid w:val="00966791"/>
    <w:rsid w:val="00971309"/>
    <w:rsid w:val="00973084"/>
    <w:rsid w:val="00973BB6"/>
    <w:rsid w:val="00974F6D"/>
    <w:rsid w:val="0097519E"/>
    <w:rsid w:val="00975D07"/>
    <w:rsid w:val="00975D64"/>
    <w:rsid w:val="00976DCD"/>
    <w:rsid w:val="009811BC"/>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13AA4"/>
    <w:rsid w:val="00A16133"/>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104F"/>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1E18"/>
    <w:rsid w:val="00C13506"/>
    <w:rsid w:val="00C146CE"/>
    <w:rsid w:val="00C1487D"/>
    <w:rsid w:val="00C14A5F"/>
    <w:rsid w:val="00C17B4D"/>
    <w:rsid w:val="00C20736"/>
    <w:rsid w:val="00C22E84"/>
    <w:rsid w:val="00C23326"/>
    <w:rsid w:val="00C237FC"/>
    <w:rsid w:val="00C250CD"/>
    <w:rsid w:val="00C25988"/>
    <w:rsid w:val="00C2713C"/>
    <w:rsid w:val="00C312E8"/>
    <w:rsid w:val="00C3193C"/>
    <w:rsid w:val="00C33D6C"/>
    <w:rsid w:val="00C3460D"/>
    <w:rsid w:val="00C35046"/>
    <w:rsid w:val="00C35135"/>
    <w:rsid w:val="00C35E42"/>
    <w:rsid w:val="00C37B8F"/>
    <w:rsid w:val="00C500DF"/>
    <w:rsid w:val="00C50711"/>
    <w:rsid w:val="00C5109E"/>
    <w:rsid w:val="00C528FB"/>
    <w:rsid w:val="00C54861"/>
    <w:rsid w:val="00C61DBE"/>
    <w:rsid w:val="00C63FF5"/>
    <w:rsid w:val="00C65840"/>
    <w:rsid w:val="00C6636F"/>
    <w:rsid w:val="00C66560"/>
    <w:rsid w:val="00C67DF9"/>
    <w:rsid w:val="00C70EF8"/>
    <w:rsid w:val="00C734D0"/>
    <w:rsid w:val="00C7474F"/>
    <w:rsid w:val="00C74C60"/>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2EBD"/>
    <w:rsid w:val="00CF343E"/>
    <w:rsid w:val="00CF5EE8"/>
    <w:rsid w:val="00D0008E"/>
    <w:rsid w:val="00D02087"/>
    <w:rsid w:val="00D06536"/>
    <w:rsid w:val="00D06982"/>
    <w:rsid w:val="00D1035F"/>
    <w:rsid w:val="00D14B45"/>
    <w:rsid w:val="00D16D84"/>
    <w:rsid w:val="00D22731"/>
    <w:rsid w:val="00D22C00"/>
    <w:rsid w:val="00D23D4D"/>
    <w:rsid w:val="00D247B7"/>
    <w:rsid w:val="00D24AED"/>
    <w:rsid w:val="00D37264"/>
    <w:rsid w:val="00D40F1A"/>
    <w:rsid w:val="00D42463"/>
    <w:rsid w:val="00D438A3"/>
    <w:rsid w:val="00D530B6"/>
    <w:rsid w:val="00D53D71"/>
    <w:rsid w:val="00D56398"/>
    <w:rsid w:val="00D56905"/>
    <w:rsid w:val="00D57BA3"/>
    <w:rsid w:val="00D6050E"/>
    <w:rsid w:val="00D6126F"/>
    <w:rsid w:val="00D615E2"/>
    <w:rsid w:val="00D61E7E"/>
    <w:rsid w:val="00D63B76"/>
    <w:rsid w:val="00D6467A"/>
    <w:rsid w:val="00D64A84"/>
    <w:rsid w:val="00D66778"/>
    <w:rsid w:val="00D75430"/>
    <w:rsid w:val="00D83DDE"/>
    <w:rsid w:val="00D856E7"/>
    <w:rsid w:val="00D879C5"/>
    <w:rsid w:val="00D87D33"/>
    <w:rsid w:val="00D90742"/>
    <w:rsid w:val="00D90A0D"/>
    <w:rsid w:val="00D911D3"/>
    <w:rsid w:val="00D92F5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C670F"/>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2DE7"/>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38F6"/>
    <w:rsid w:val="00EE45CD"/>
    <w:rsid w:val="00EF100C"/>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2B35"/>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F9EF1A19-736F-4695-BFC2-16730045B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8C2A33"/>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8C2A33"/>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8C2A33"/>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8C2A33"/>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8C2A33"/>
    <w:pPr>
      <w:spacing w:after="100"/>
    </w:pPr>
  </w:style>
  <w:style w:type="paragraph" w:styleId="TOC2">
    <w:name w:val="toc 2"/>
    <w:basedOn w:val="Normal"/>
    <w:next w:val="Normal"/>
    <w:autoRedefine/>
    <w:uiPriority w:val="39"/>
    <w:unhideWhenUsed/>
    <w:rsid w:val="008C2A3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8B5E31-15A2-46C7-AB62-48B103FA0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6642</Words>
  <Characters>37862</Characters>
  <Application>Microsoft Office Word</Application>
  <DocSecurity>0</DocSecurity>
  <Lines>315</Lines>
  <Paragraphs>88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10</cp:revision>
  <cp:lastPrinted>2019-05-27T06:53:00Z</cp:lastPrinted>
  <dcterms:created xsi:type="dcterms:W3CDTF">2026-04-06T16:29:00Z</dcterms:created>
  <dcterms:modified xsi:type="dcterms:W3CDTF">2026-05-27T12:42:00Z</dcterms:modified>
</cp:coreProperties>
</file>