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7C480ED" w14:textId="0299DB7F" w:rsidR="00906FC6" w:rsidRDefault="00906FC6" w:rsidP="00906FC6">
      <w:pPr>
        <w:pStyle w:val="Header"/>
        <w:jc w:val="center"/>
        <w:rPr>
          <w:rFonts w:ascii="Arial" w:hAnsi="Arial" w:cs="Arial"/>
          <w:b/>
          <w:sz w:val="40"/>
          <w:szCs w:val="40"/>
          <w:lang w:val="fr-FR"/>
        </w:rPr>
      </w:pPr>
      <w:bookmarkStart w:id="0" w:name="_Hlk201859545"/>
      <w:bookmarkStart w:id="1" w:name="_Hlk201935097"/>
      <w:r w:rsidRPr="001363B2">
        <w:rPr>
          <w:rFonts w:ascii="Arial" w:hAnsi="Arial" w:cs="Arial"/>
          <w:b/>
          <w:noProof/>
          <w:sz w:val="40"/>
          <w:szCs w:val="40"/>
          <w:lang w:val="fr-FR"/>
        </w:rPr>
        <w:drawing>
          <wp:inline distT="0" distB="0" distL="0" distR="0" wp14:anchorId="05B04E9D" wp14:editId="2DB1370E">
            <wp:extent cx="5503545" cy="3919855"/>
            <wp:effectExtent l="0" t="0" r="1905" b="4445"/>
            <wp:docPr id="197558937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3545" cy="3919855"/>
                    </a:xfrm>
                    <a:prstGeom prst="rect">
                      <a:avLst/>
                    </a:prstGeom>
                    <a:noFill/>
                    <a:ln>
                      <a:noFill/>
                    </a:ln>
                  </pic:spPr>
                </pic:pic>
              </a:graphicData>
            </a:graphic>
          </wp:inline>
        </w:drawing>
      </w:r>
    </w:p>
    <w:p w14:paraId="2892DE2A" w14:textId="77777777" w:rsidR="00906FC6" w:rsidRDefault="00906FC6" w:rsidP="00906FC6">
      <w:pPr>
        <w:pStyle w:val="DefaultText"/>
        <w:jc w:val="center"/>
        <w:rPr>
          <w:rFonts w:ascii="Arial" w:hAnsi="Arial" w:cs="Arial"/>
          <w:b/>
          <w:sz w:val="32"/>
          <w:szCs w:val="32"/>
          <w:lang w:val="ro-RO"/>
        </w:rPr>
      </w:pPr>
      <w:r>
        <w:rPr>
          <w:rFonts w:ascii="Arial" w:hAnsi="Arial" w:cs="Arial"/>
          <w:b/>
          <w:sz w:val="32"/>
          <w:szCs w:val="32"/>
          <w:lang w:val="ro-RO"/>
        </w:rPr>
        <w:t>DN1_km412+000-km441+640</w:t>
      </w:r>
    </w:p>
    <w:p w14:paraId="49A8F3D5" w14:textId="2561B179" w:rsidR="00CF0728" w:rsidRDefault="00906FC6" w:rsidP="00906FC6">
      <w:pPr>
        <w:pStyle w:val="Header"/>
        <w:ind w:left="180"/>
        <w:jc w:val="center"/>
        <w:rPr>
          <w:rFonts w:ascii="Arial" w:hAnsi="Arial" w:cs="Arial"/>
          <w:b/>
          <w:sz w:val="32"/>
          <w:szCs w:val="32"/>
        </w:rPr>
      </w:pPr>
      <w:r>
        <w:rPr>
          <w:rFonts w:ascii="Arial" w:hAnsi="Arial" w:cs="Arial"/>
          <w:b/>
          <w:sz w:val="32"/>
          <w:szCs w:val="32"/>
        </w:rPr>
        <w:t>RD_RO_00_</w:t>
      </w:r>
      <w:bookmarkEnd w:id="0"/>
      <w:r>
        <w:rPr>
          <w:rFonts w:ascii="Arial" w:hAnsi="Arial" w:cs="Arial"/>
          <w:b/>
          <w:sz w:val="32"/>
          <w:szCs w:val="32"/>
        </w:rPr>
        <w:t>2</w:t>
      </w:r>
      <w:bookmarkEnd w:id="1"/>
      <w:r>
        <w:rPr>
          <w:rFonts w:ascii="Arial" w:hAnsi="Arial" w:cs="Arial"/>
          <w:b/>
          <w:sz w:val="32"/>
          <w:szCs w:val="32"/>
        </w:rPr>
        <w:t>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25B861FC" w:rsidR="00BF22CA" w:rsidRPr="00CC511B" w:rsidRDefault="00B70241">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2"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3"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14A54F1" w:rsidR="00BF22CA" w:rsidRPr="00CC511B" w:rsidRDefault="00125C33" w:rsidP="00B32EFD">
      <w:pPr>
        <w:autoSpaceDE w:val="0"/>
        <w:rPr>
          <w:rFonts w:ascii="Arial" w:hAnsi="Arial" w:cs="Arial"/>
          <w:color w:val="000000"/>
          <w:lang w:val="ro-RO"/>
        </w:rPr>
      </w:pPr>
      <w:bookmarkStart w:id="4"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906FC6">
        <w:rPr>
          <w:rFonts w:ascii="Arial" w:hAnsi="Arial" w:cs="Arial"/>
          <w:lang w:val="pt-BR"/>
        </w:rPr>
        <w:t>412</w:t>
      </w:r>
      <w:r w:rsidR="00CF0728">
        <w:rPr>
          <w:rFonts w:ascii="Arial" w:hAnsi="Arial" w:cs="Arial"/>
          <w:lang w:val="pt-BR"/>
        </w:rPr>
        <w:t>+</w:t>
      </w:r>
      <w:r w:rsidR="00906FC6">
        <w:rPr>
          <w:rFonts w:ascii="Arial" w:hAnsi="Arial" w:cs="Arial"/>
          <w:lang w:val="pt-BR"/>
        </w:rPr>
        <w:t>000</w:t>
      </w:r>
      <w:r w:rsidR="00CF0728">
        <w:rPr>
          <w:rFonts w:ascii="Arial" w:hAnsi="Arial" w:cs="Arial"/>
          <w:lang w:val="pt-BR"/>
        </w:rPr>
        <w:t>-km</w:t>
      </w:r>
      <w:r w:rsidR="00BD7BC0">
        <w:rPr>
          <w:rFonts w:ascii="Arial" w:hAnsi="Arial" w:cs="Arial"/>
          <w:lang w:val="pt-BR"/>
        </w:rPr>
        <w:t>4</w:t>
      </w:r>
      <w:r w:rsidR="00906FC6">
        <w:rPr>
          <w:rFonts w:ascii="Arial" w:hAnsi="Arial" w:cs="Arial"/>
          <w:lang w:val="pt-BR"/>
        </w:rPr>
        <w:t>41</w:t>
      </w:r>
      <w:r w:rsidR="00CF0728">
        <w:rPr>
          <w:rFonts w:ascii="Arial" w:hAnsi="Arial" w:cs="Arial"/>
          <w:lang w:val="pt-BR"/>
        </w:rPr>
        <w:t>+</w:t>
      </w:r>
      <w:r w:rsidR="00906FC6">
        <w:rPr>
          <w:rFonts w:ascii="Arial" w:hAnsi="Arial" w:cs="Arial"/>
          <w:lang w:val="pt-BR"/>
        </w:rPr>
        <w:t>64</w:t>
      </w:r>
      <w:r w:rsidR="00BD7BC0">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39063F74"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B70241">
        <w:rPr>
          <w:rFonts w:ascii="Arial" w:hAnsi="Arial" w:cs="Arial"/>
          <w:color w:val="000000"/>
          <w:lang w:val="ro-RO"/>
        </w:rPr>
        <w:t>0</w:t>
      </w:r>
    </w:p>
    <w:p w14:paraId="2A1FD549" w14:textId="51AB7F46"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B70241">
        <w:rPr>
          <w:rFonts w:ascii="Arial" w:hAnsi="Arial" w:cs="Arial"/>
          <w:bCs/>
          <w:color w:val="000000"/>
          <w:lang w:val="ro-RO"/>
        </w:rPr>
        <w:t>1</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682D2BFE"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B70241">
        <w:rPr>
          <w:rFonts w:ascii="Arial" w:hAnsi="Arial" w:cs="Arial"/>
          <w:color w:val="000000"/>
          <w:lang w:val="ro-RO"/>
        </w:rPr>
        <w:t>4</w:t>
      </w:r>
    </w:p>
    <w:p w14:paraId="3AE8C1E8" w14:textId="48C63E10"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B70241">
        <w:rPr>
          <w:rFonts w:ascii="Arial" w:hAnsi="Arial" w:cs="Arial"/>
          <w:lang w:val="ro-RO"/>
        </w:rPr>
        <w:t>5</w:t>
      </w:r>
    </w:p>
    <w:p w14:paraId="2492747A" w14:textId="756D9E37"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5" w:name="_Hlk175318508"/>
      <w:r w:rsidR="00AF4361" w:rsidRPr="00AF4361">
        <w:rPr>
          <w:rFonts w:ascii="Arial" w:hAnsi="Arial" w:cs="Arial"/>
          <w:bCs/>
          <w:color w:val="000000"/>
          <w:lang w:val="ro-RO"/>
        </w:rPr>
        <w:t>până la data de 18 iulie 2028 (5 ani de la termenul prevăzut în Legea 121/2019)</w:t>
      </w:r>
      <w:bookmarkEnd w:id="5"/>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B70241">
        <w:rPr>
          <w:rFonts w:ascii="Arial" w:hAnsi="Arial" w:cs="Arial"/>
          <w:color w:val="000000"/>
          <w:lang w:val="ro-RO"/>
        </w:rPr>
        <w:t>7</w:t>
      </w:r>
    </w:p>
    <w:p w14:paraId="218B3275" w14:textId="1A468161"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B70241">
        <w:rPr>
          <w:rFonts w:ascii="Arial" w:hAnsi="Arial" w:cs="Arial"/>
          <w:color w:val="000000"/>
          <w:lang w:val="ro-RO"/>
        </w:rPr>
        <w:t>2</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6C177874"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B70241">
        <w:rPr>
          <w:rFonts w:ascii="Arial" w:hAnsi="Arial" w:cs="Arial"/>
          <w:color w:val="000000"/>
          <w:lang w:val="ro-RO"/>
        </w:rPr>
        <w:t>4</w:t>
      </w:r>
    </w:p>
    <w:p w14:paraId="291A3D3A" w14:textId="2E36DBDD"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B70241">
        <w:rPr>
          <w:rFonts w:ascii="Arial" w:hAnsi="Arial" w:cs="Arial"/>
          <w:color w:val="000000"/>
          <w:lang w:val="ro-RO"/>
        </w:rPr>
        <w:t>6</w:t>
      </w:r>
    </w:p>
    <w:bookmarkEnd w:id="4"/>
    <w:p w14:paraId="6EAB92DD" w14:textId="77DD7041"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B70241">
        <w:rPr>
          <w:rFonts w:ascii="Arial" w:hAnsi="Arial" w:cs="Arial"/>
          <w:lang w:val="ro-RO"/>
        </w:rPr>
        <w:t>6</w:t>
      </w:r>
    </w:p>
    <w:bookmarkEnd w:id="2"/>
    <w:bookmarkEnd w:id="3"/>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6"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6"/>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62738F4"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906FC6">
        <w:rPr>
          <w:rFonts w:ascii="Arial" w:hAnsi="Arial" w:cs="Arial"/>
          <w:b/>
          <w:lang w:eastAsia="en-US"/>
        </w:rPr>
        <w:t>412</w:t>
      </w:r>
      <w:r w:rsidR="0052391B" w:rsidRPr="0052391B">
        <w:rPr>
          <w:rFonts w:ascii="Arial" w:hAnsi="Arial" w:cs="Arial"/>
          <w:b/>
          <w:lang w:eastAsia="en-US"/>
        </w:rPr>
        <w:t>+</w:t>
      </w:r>
      <w:r w:rsidR="00906FC6">
        <w:rPr>
          <w:rFonts w:ascii="Arial" w:hAnsi="Arial" w:cs="Arial"/>
          <w:b/>
          <w:lang w:eastAsia="en-US"/>
        </w:rPr>
        <w:t>000</w:t>
      </w:r>
      <w:r w:rsidR="0052391B" w:rsidRPr="0052391B">
        <w:rPr>
          <w:rFonts w:ascii="Arial" w:hAnsi="Arial" w:cs="Arial"/>
          <w:b/>
          <w:lang w:eastAsia="en-US"/>
        </w:rPr>
        <w:t xml:space="preserve"> – km </w:t>
      </w:r>
      <w:r w:rsidR="00906FC6">
        <w:rPr>
          <w:rFonts w:ascii="Arial" w:hAnsi="Arial" w:cs="Arial"/>
          <w:b/>
          <w:lang w:eastAsia="en-US"/>
        </w:rPr>
        <w:t>441</w:t>
      </w:r>
      <w:r w:rsidR="0052391B" w:rsidRPr="0052391B">
        <w:rPr>
          <w:rFonts w:ascii="Arial" w:hAnsi="Arial" w:cs="Arial"/>
          <w:b/>
          <w:lang w:eastAsia="en-US"/>
        </w:rPr>
        <w:t>+</w:t>
      </w:r>
      <w:r w:rsidR="00906FC6">
        <w:rPr>
          <w:rFonts w:ascii="Arial" w:hAnsi="Arial" w:cs="Arial"/>
          <w:b/>
          <w:lang w:eastAsia="en-US"/>
        </w:rPr>
        <w:t>640</w:t>
      </w:r>
    </w:p>
    <w:p w14:paraId="26AEA66F" w14:textId="77777777" w:rsidR="00906FC6" w:rsidRDefault="00906FC6" w:rsidP="00906FC6">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7" w:name="_Hlk201507665"/>
      <w:bookmarkStart w:id="8" w:name="_Hlk201859562"/>
      <w:r>
        <w:rPr>
          <w:rFonts w:ascii="Arial" w:hAnsi="Arial" w:cs="Arial"/>
          <w:color w:val="auto"/>
          <w:lang w:val="pt-BR"/>
        </w:rPr>
        <w:t>DN1_km412+000-km441+</w:t>
      </w:r>
      <w:bookmarkEnd w:id="7"/>
      <w:r>
        <w:rPr>
          <w:rFonts w:ascii="Arial" w:hAnsi="Arial" w:cs="Arial"/>
          <w:color w:val="auto"/>
          <w:lang w:val="pt-BR"/>
        </w:rPr>
        <w:t xml:space="preserve">640 </w:t>
      </w:r>
      <w:bookmarkEnd w:id="8"/>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ieșirea din Mun. Aiud și nod rutier Turda</w:t>
      </w:r>
      <w:r>
        <w:rPr>
          <w:rFonts w:ascii="Arial" w:hAnsi="Arial" w:cs="Arial"/>
          <w:color w:val="auto"/>
          <w:lang w:val="pt-BR"/>
        </w:rPr>
        <w:t>.</w:t>
      </w:r>
    </w:p>
    <w:p w14:paraId="7DD70AD3" w14:textId="77777777" w:rsidR="00906FC6" w:rsidRDefault="00906FC6" w:rsidP="00906FC6">
      <w:pPr>
        <w:pStyle w:val="WW-Default"/>
        <w:jc w:val="both"/>
        <w:rPr>
          <w:rFonts w:ascii="Arial" w:hAnsi="Arial" w:cs="Arial"/>
          <w:color w:val="auto"/>
          <w:lang w:val="pt-BR"/>
        </w:rPr>
      </w:pPr>
      <w:r>
        <w:rPr>
          <w:rFonts w:ascii="Arial" w:hAnsi="Arial" w:cs="Arial"/>
          <w:b/>
          <w:bCs/>
          <w:color w:val="auto"/>
          <w:lang w:val="pt-BR"/>
        </w:rPr>
        <w:t xml:space="preserve">Lungime: </w:t>
      </w:r>
      <w:bookmarkStart w:id="9" w:name="_Hlk201859610"/>
      <w:r>
        <w:rPr>
          <w:rFonts w:ascii="Arial" w:hAnsi="Arial" w:cs="Arial"/>
          <w:color w:val="auto"/>
          <w:lang w:val="pt-BR"/>
        </w:rPr>
        <w:t>29,640</w:t>
      </w:r>
      <w:r w:rsidRPr="00B3746B">
        <w:rPr>
          <w:rFonts w:ascii="Arial" w:hAnsi="Arial" w:cs="Arial"/>
          <w:color w:val="auto"/>
          <w:lang w:val="pt-BR"/>
        </w:rPr>
        <w:t xml:space="preserve"> </w:t>
      </w:r>
      <w:bookmarkEnd w:id="9"/>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F522BD8" w14:textId="77777777" w:rsidR="00906FC6" w:rsidRPr="00A46DA2" w:rsidRDefault="00906FC6" w:rsidP="00906FC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363B2">
        <w:rPr>
          <w:rFonts w:ascii="Arial" w:hAnsi="Arial" w:cs="Arial"/>
          <w:color w:val="auto"/>
          <w:lang w:val="pt-BR"/>
        </w:rPr>
        <w:t>4</w:t>
      </w:r>
      <w:r>
        <w:rPr>
          <w:rFonts w:ascii="Arial" w:hAnsi="Arial" w:cs="Arial"/>
          <w:color w:val="auto"/>
          <w:lang w:val="pt-BR"/>
        </w:rPr>
        <w:t>.</w:t>
      </w:r>
      <w:r w:rsidRPr="001363B2">
        <w:rPr>
          <w:rFonts w:ascii="Arial" w:hAnsi="Arial" w:cs="Arial"/>
          <w:color w:val="auto"/>
          <w:lang w:val="pt-BR"/>
        </w:rPr>
        <w:t>659</w:t>
      </w:r>
      <w:r>
        <w:rPr>
          <w:rFonts w:ascii="Arial" w:hAnsi="Arial" w:cs="Arial"/>
          <w:color w:val="auto"/>
          <w:lang w:val="pt-BR"/>
        </w:rPr>
        <w:t>.</w:t>
      </w:r>
      <w:r w:rsidRPr="001363B2">
        <w:rPr>
          <w:rFonts w:ascii="Arial" w:hAnsi="Arial" w:cs="Arial"/>
          <w:color w:val="auto"/>
          <w:lang w:val="pt-BR"/>
        </w:rPr>
        <w:t>225</w:t>
      </w:r>
    </w:p>
    <w:p w14:paraId="02D75464" w14:textId="77777777" w:rsidR="00906FC6" w:rsidRDefault="00906FC6" w:rsidP="00906FC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9CD2858" w14:textId="77777777" w:rsidR="00906FC6" w:rsidRDefault="00906FC6" w:rsidP="00906FC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906FC6" w14:paraId="63C23637" w14:textId="77777777" w:rsidTr="00864D48">
        <w:trPr>
          <w:jc w:val="center"/>
        </w:trPr>
        <w:tc>
          <w:tcPr>
            <w:tcW w:w="1242" w:type="dxa"/>
            <w:vAlign w:val="center"/>
          </w:tcPr>
          <w:p w14:paraId="6E916B4B" w14:textId="77777777" w:rsidR="00906FC6" w:rsidRDefault="00906FC6" w:rsidP="00864D4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BCE1D59" w14:textId="77777777" w:rsidR="00906FC6" w:rsidRDefault="00906FC6" w:rsidP="00864D4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D48B7FA" w14:textId="77777777" w:rsidR="00906FC6" w:rsidRPr="00760283" w:rsidRDefault="00906FC6" w:rsidP="00864D4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9C6A0BA" w14:textId="77777777" w:rsidR="00906FC6" w:rsidRDefault="00906FC6" w:rsidP="00864D4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410CE2C" w14:textId="77777777" w:rsidR="00906FC6" w:rsidRPr="00760283" w:rsidRDefault="00906FC6" w:rsidP="00864D4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06FC6" w14:paraId="3CBA178E" w14:textId="77777777" w:rsidTr="00864D48">
        <w:trPr>
          <w:jc w:val="center"/>
        </w:trPr>
        <w:tc>
          <w:tcPr>
            <w:tcW w:w="1242" w:type="dxa"/>
          </w:tcPr>
          <w:p w14:paraId="2CA6B9B8"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2F843D"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0F0DB13" w14:textId="77777777" w:rsidR="00906FC6" w:rsidRPr="00760283"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412</w:t>
            </w:r>
          </w:p>
        </w:tc>
        <w:tc>
          <w:tcPr>
            <w:tcW w:w="567" w:type="dxa"/>
          </w:tcPr>
          <w:p w14:paraId="5311233F" w14:textId="77777777" w:rsidR="00906FC6" w:rsidRPr="00E1681C"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5381FC54" w14:textId="77777777" w:rsidR="00906FC6" w:rsidRPr="00760283" w:rsidRDefault="00906FC6" w:rsidP="00864D48">
            <w:pPr>
              <w:pStyle w:val="Default"/>
              <w:rPr>
                <w:sz w:val="20"/>
                <w:szCs w:val="20"/>
              </w:rPr>
            </w:pPr>
            <w:proofErr w:type="spellStart"/>
            <w:r>
              <w:rPr>
                <w:sz w:val="20"/>
                <w:szCs w:val="20"/>
              </w:rPr>
              <w:t>Ieșire</w:t>
            </w:r>
            <w:proofErr w:type="spellEnd"/>
            <w:r>
              <w:rPr>
                <w:sz w:val="20"/>
                <w:szCs w:val="20"/>
              </w:rPr>
              <w:t xml:space="preserve"> din Mun. Aiud</w:t>
            </w:r>
          </w:p>
        </w:tc>
      </w:tr>
      <w:tr w:rsidR="00906FC6" w14:paraId="5CBA1533" w14:textId="77777777" w:rsidTr="00864D48">
        <w:trPr>
          <w:jc w:val="center"/>
        </w:trPr>
        <w:tc>
          <w:tcPr>
            <w:tcW w:w="1242" w:type="dxa"/>
          </w:tcPr>
          <w:p w14:paraId="4A2671C9"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E805A2"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32CFAFB" w14:textId="77777777" w:rsidR="00906FC6" w:rsidRPr="00760283"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415</w:t>
            </w:r>
          </w:p>
        </w:tc>
        <w:tc>
          <w:tcPr>
            <w:tcW w:w="567" w:type="dxa"/>
          </w:tcPr>
          <w:p w14:paraId="2FA554F0" w14:textId="77777777" w:rsidR="00906FC6" w:rsidRPr="00E1681C"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349</w:t>
            </w:r>
          </w:p>
        </w:tc>
        <w:tc>
          <w:tcPr>
            <w:tcW w:w="6469" w:type="dxa"/>
          </w:tcPr>
          <w:p w14:paraId="74B84849" w14:textId="77777777" w:rsidR="00906FC6" w:rsidRPr="00760283" w:rsidRDefault="00906FC6" w:rsidP="00864D48">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DC81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06FC6" w14:paraId="19637B0E" w14:textId="77777777" w:rsidTr="00864D48">
        <w:trPr>
          <w:jc w:val="center"/>
        </w:trPr>
        <w:tc>
          <w:tcPr>
            <w:tcW w:w="1242" w:type="dxa"/>
          </w:tcPr>
          <w:p w14:paraId="69CC28F4"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4C1A44"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A9885AE" w14:textId="77777777" w:rsidR="00906FC6" w:rsidRPr="00760283"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415</w:t>
            </w:r>
          </w:p>
        </w:tc>
        <w:tc>
          <w:tcPr>
            <w:tcW w:w="567" w:type="dxa"/>
          </w:tcPr>
          <w:p w14:paraId="484D6264" w14:textId="77777777" w:rsidR="00906FC6" w:rsidRPr="00E1681C"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662</w:t>
            </w:r>
          </w:p>
        </w:tc>
        <w:tc>
          <w:tcPr>
            <w:tcW w:w="6469" w:type="dxa"/>
          </w:tcPr>
          <w:p w14:paraId="5BC46BAC" w14:textId="77777777" w:rsidR="00906FC6" w:rsidRPr="00760283" w:rsidRDefault="00906FC6" w:rsidP="00864D48">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DC82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06FC6" w14:paraId="607E1E8C" w14:textId="77777777" w:rsidTr="00864D48">
        <w:trPr>
          <w:jc w:val="center"/>
        </w:trPr>
        <w:tc>
          <w:tcPr>
            <w:tcW w:w="1242" w:type="dxa"/>
          </w:tcPr>
          <w:p w14:paraId="18748C33"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333846"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A02B4AA" w14:textId="77777777" w:rsidR="00906FC6" w:rsidRPr="00760283"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420</w:t>
            </w:r>
          </w:p>
        </w:tc>
        <w:tc>
          <w:tcPr>
            <w:tcW w:w="567" w:type="dxa"/>
          </w:tcPr>
          <w:p w14:paraId="44D9B26D" w14:textId="77777777" w:rsidR="00906FC6" w:rsidRPr="00E1681C"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772</w:t>
            </w:r>
          </w:p>
        </w:tc>
        <w:tc>
          <w:tcPr>
            <w:tcW w:w="6469" w:type="dxa"/>
          </w:tcPr>
          <w:p w14:paraId="6E9EE32D" w14:textId="77777777" w:rsidR="00906FC6" w:rsidRDefault="00906FC6" w:rsidP="00864D4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Decea (UAT </w:t>
            </w:r>
            <w:proofErr w:type="spellStart"/>
            <w:r>
              <w:rPr>
                <w:sz w:val="20"/>
                <w:szCs w:val="20"/>
              </w:rPr>
              <w:t>Mirăslău</w:t>
            </w:r>
            <w:proofErr w:type="spellEnd"/>
            <w:r>
              <w:rPr>
                <w:sz w:val="20"/>
                <w:szCs w:val="20"/>
              </w:rPr>
              <w:t>)</w:t>
            </w:r>
          </w:p>
        </w:tc>
      </w:tr>
      <w:tr w:rsidR="00906FC6" w14:paraId="380763AC" w14:textId="77777777" w:rsidTr="00864D48">
        <w:trPr>
          <w:jc w:val="center"/>
        </w:trPr>
        <w:tc>
          <w:tcPr>
            <w:tcW w:w="1242" w:type="dxa"/>
          </w:tcPr>
          <w:p w14:paraId="6166BB99"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37B526"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D2D411B" w14:textId="77777777" w:rsidR="00906FC6" w:rsidRPr="00760283"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421</w:t>
            </w:r>
          </w:p>
        </w:tc>
        <w:tc>
          <w:tcPr>
            <w:tcW w:w="567" w:type="dxa"/>
          </w:tcPr>
          <w:p w14:paraId="6C277B87" w14:textId="77777777" w:rsidR="00906FC6" w:rsidRPr="00E1681C"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714</w:t>
            </w:r>
          </w:p>
        </w:tc>
        <w:tc>
          <w:tcPr>
            <w:tcW w:w="6469" w:type="dxa"/>
          </w:tcPr>
          <w:p w14:paraId="41BAD843" w14:textId="77777777" w:rsidR="00906FC6" w:rsidRDefault="00906FC6" w:rsidP="00864D4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Decea</w:t>
            </w:r>
          </w:p>
        </w:tc>
      </w:tr>
      <w:tr w:rsidR="00906FC6" w14:paraId="42E3F07B" w14:textId="77777777" w:rsidTr="00864D48">
        <w:trPr>
          <w:jc w:val="center"/>
        </w:trPr>
        <w:tc>
          <w:tcPr>
            <w:tcW w:w="1242" w:type="dxa"/>
          </w:tcPr>
          <w:p w14:paraId="0E879574"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27D4010"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A0F4CC7" w14:textId="77777777" w:rsidR="00906FC6" w:rsidRPr="00760283"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422</w:t>
            </w:r>
          </w:p>
        </w:tc>
        <w:tc>
          <w:tcPr>
            <w:tcW w:w="567" w:type="dxa"/>
          </w:tcPr>
          <w:p w14:paraId="58013327" w14:textId="77777777" w:rsidR="00906FC6" w:rsidRPr="00E1681C"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691</w:t>
            </w:r>
          </w:p>
        </w:tc>
        <w:tc>
          <w:tcPr>
            <w:tcW w:w="6469" w:type="dxa"/>
          </w:tcPr>
          <w:p w14:paraId="41144D3D" w14:textId="77777777" w:rsidR="00906FC6" w:rsidRPr="00760283" w:rsidRDefault="00906FC6" w:rsidP="00864D4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Inoc (UAT Unirea)</w:t>
            </w:r>
          </w:p>
        </w:tc>
      </w:tr>
      <w:tr w:rsidR="00906FC6" w14:paraId="59FF43B2" w14:textId="77777777" w:rsidTr="00864D48">
        <w:trPr>
          <w:jc w:val="center"/>
        </w:trPr>
        <w:tc>
          <w:tcPr>
            <w:tcW w:w="1242" w:type="dxa"/>
          </w:tcPr>
          <w:p w14:paraId="3D8D77EC"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3E7F62"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3A9CCF6"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422</w:t>
            </w:r>
          </w:p>
        </w:tc>
        <w:tc>
          <w:tcPr>
            <w:tcW w:w="567" w:type="dxa"/>
          </w:tcPr>
          <w:p w14:paraId="1428C4AC"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780</w:t>
            </w:r>
          </w:p>
        </w:tc>
        <w:tc>
          <w:tcPr>
            <w:tcW w:w="6469" w:type="dxa"/>
          </w:tcPr>
          <w:p w14:paraId="7B0DC303" w14:textId="77777777" w:rsidR="00906FC6" w:rsidRDefault="00906FC6" w:rsidP="00864D48">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DJ103G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06FC6" w14:paraId="269FD8C7" w14:textId="77777777" w:rsidTr="00864D48">
        <w:trPr>
          <w:jc w:val="center"/>
        </w:trPr>
        <w:tc>
          <w:tcPr>
            <w:tcW w:w="1242" w:type="dxa"/>
          </w:tcPr>
          <w:p w14:paraId="30D4FC60"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E2BA40"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6101F1D"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423</w:t>
            </w:r>
          </w:p>
        </w:tc>
        <w:tc>
          <w:tcPr>
            <w:tcW w:w="567" w:type="dxa"/>
          </w:tcPr>
          <w:p w14:paraId="03866ABD"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129</w:t>
            </w:r>
          </w:p>
        </w:tc>
        <w:tc>
          <w:tcPr>
            <w:tcW w:w="6469" w:type="dxa"/>
          </w:tcPr>
          <w:p w14:paraId="56B987E9" w14:textId="77777777" w:rsidR="00906FC6" w:rsidRDefault="00906FC6" w:rsidP="00864D4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Inoc</w:t>
            </w:r>
          </w:p>
        </w:tc>
      </w:tr>
      <w:tr w:rsidR="00906FC6" w14:paraId="037C1EA9" w14:textId="77777777" w:rsidTr="00864D48">
        <w:trPr>
          <w:jc w:val="center"/>
        </w:trPr>
        <w:tc>
          <w:tcPr>
            <w:tcW w:w="1242" w:type="dxa"/>
          </w:tcPr>
          <w:p w14:paraId="5D4C09AE"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1C4BAD"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D90022A"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424</w:t>
            </w:r>
          </w:p>
        </w:tc>
        <w:tc>
          <w:tcPr>
            <w:tcW w:w="567" w:type="dxa"/>
          </w:tcPr>
          <w:p w14:paraId="78AFE8AF"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669</w:t>
            </w:r>
          </w:p>
        </w:tc>
        <w:tc>
          <w:tcPr>
            <w:tcW w:w="6469" w:type="dxa"/>
          </w:tcPr>
          <w:p w14:paraId="0F7E8334" w14:textId="77777777" w:rsidR="00906FC6" w:rsidRDefault="00906FC6" w:rsidP="00864D4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Unirea</w:t>
            </w:r>
          </w:p>
        </w:tc>
      </w:tr>
      <w:tr w:rsidR="00906FC6" w14:paraId="74337172" w14:textId="77777777" w:rsidTr="00864D48">
        <w:trPr>
          <w:jc w:val="center"/>
        </w:trPr>
        <w:tc>
          <w:tcPr>
            <w:tcW w:w="1242" w:type="dxa"/>
          </w:tcPr>
          <w:p w14:paraId="4BB0F8C9"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45041F"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5BBEF93"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426</w:t>
            </w:r>
          </w:p>
        </w:tc>
        <w:tc>
          <w:tcPr>
            <w:tcW w:w="567" w:type="dxa"/>
          </w:tcPr>
          <w:p w14:paraId="45E2E432"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079</w:t>
            </w:r>
          </w:p>
        </w:tc>
        <w:tc>
          <w:tcPr>
            <w:tcW w:w="6469" w:type="dxa"/>
          </w:tcPr>
          <w:p w14:paraId="2C592D81" w14:textId="77777777" w:rsidR="00906FC6" w:rsidRDefault="00906FC6" w:rsidP="00864D48">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DJ107D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06FC6" w14:paraId="00C22C6B" w14:textId="77777777" w:rsidTr="00864D48">
        <w:trPr>
          <w:jc w:val="center"/>
        </w:trPr>
        <w:tc>
          <w:tcPr>
            <w:tcW w:w="1242" w:type="dxa"/>
          </w:tcPr>
          <w:p w14:paraId="74941C78"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11523BF"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30955D7"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426</w:t>
            </w:r>
          </w:p>
        </w:tc>
        <w:tc>
          <w:tcPr>
            <w:tcW w:w="567" w:type="dxa"/>
          </w:tcPr>
          <w:p w14:paraId="282EF1E6"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079</w:t>
            </w:r>
          </w:p>
        </w:tc>
        <w:tc>
          <w:tcPr>
            <w:tcW w:w="6469" w:type="dxa"/>
          </w:tcPr>
          <w:p w14:paraId="2C02C166" w14:textId="77777777" w:rsidR="00906FC6" w:rsidRDefault="00906FC6" w:rsidP="00864D48">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DJ107D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06FC6" w14:paraId="31007985" w14:textId="77777777" w:rsidTr="00864D48">
        <w:trPr>
          <w:jc w:val="center"/>
        </w:trPr>
        <w:tc>
          <w:tcPr>
            <w:tcW w:w="1242" w:type="dxa"/>
          </w:tcPr>
          <w:p w14:paraId="342EA77D"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CDC3D1A"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820F9DB"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427</w:t>
            </w:r>
          </w:p>
        </w:tc>
        <w:tc>
          <w:tcPr>
            <w:tcW w:w="567" w:type="dxa"/>
          </w:tcPr>
          <w:p w14:paraId="141E1BE8"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195</w:t>
            </w:r>
          </w:p>
        </w:tc>
        <w:tc>
          <w:tcPr>
            <w:tcW w:w="6469" w:type="dxa"/>
          </w:tcPr>
          <w:p w14:paraId="6221427C" w14:textId="77777777" w:rsidR="00906FC6" w:rsidRDefault="00906FC6" w:rsidP="00864D4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Unirea</w:t>
            </w:r>
          </w:p>
        </w:tc>
      </w:tr>
      <w:tr w:rsidR="00906FC6" w14:paraId="599612CC" w14:textId="77777777" w:rsidTr="00864D48">
        <w:trPr>
          <w:jc w:val="center"/>
        </w:trPr>
        <w:tc>
          <w:tcPr>
            <w:tcW w:w="1242" w:type="dxa"/>
          </w:tcPr>
          <w:p w14:paraId="7A42C16C"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0351D4"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0672D20"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432</w:t>
            </w:r>
          </w:p>
        </w:tc>
        <w:tc>
          <w:tcPr>
            <w:tcW w:w="567" w:type="dxa"/>
          </w:tcPr>
          <w:p w14:paraId="613AE8E2"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368</w:t>
            </w:r>
          </w:p>
        </w:tc>
        <w:tc>
          <w:tcPr>
            <w:tcW w:w="6469" w:type="dxa"/>
          </w:tcPr>
          <w:p w14:paraId="2C051226" w14:textId="77777777" w:rsidR="00906FC6" w:rsidRDefault="00906FC6" w:rsidP="00864D48">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DC86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06FC6" w14:paraId="444B4974" w14:textId="77777777" w:rsidTr="00864D48">
        <w:trPr>
          <w:jc w:val="center"/>
        </w:trPr>
        <w:tc>
          <w:tcPr>
            <w:tcW w:w="1242" w:type="dxa"/>
          </w:tcPr>
          <w:p w14:paraId="6D5BF186"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4DA493"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CAFA831"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434</w:t>
            </w:r>
          </w:p>
        </w:tc>
        <w:tc>
          <w:tcPr>
            <w:tcW w:w="567" w:type="dxa"/>
          </w:tcPr>
          <w:p w14:paraId="29D44555"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043</w:t>
            </w:r>
          </w:p>
        </w:tc>
        <w:tc>
          <w:tcPr>
            <w:tcW w:w="6469" w:type="dxa"/>
          </w:tcPr>
          <w:p w14:paraId="4F748626" w14:textId="77777777" w:rsidR="00906FC6" w:rsidRDefault="00906FC6" w:rsidP="00864D48">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DC81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06FC6" w14:paraId="56D519F3" w14:textId="77777777" w:rsidTr="00864D48">
        <w:trPr>
          <w:jc w:val="center"/>
        </w:trPr>
        <w:tc>
          <w:tcPr>
            <w:tcW w:w="1242" w:type="dxa"/>
          </w:tcPr>
          <w:p w14:paraId="174DC554"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97E75B"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7935E9B"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438</w:t>
            </w:r>
          </w:p>
        </w:tc>
        <w:tc>
          <w:tcPr>
            <w:tcW w:w="567" w:type="dxa"/>
          </w:tcPr>
          <w:p w14:paraId="1BA14444"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690</w:t>
            </w:r>
          </w:p>
        </w:tc>
        <w:tc>
          <w:tcPr>
            <w:tcW w:w="6469" w:type="dxa"/>
          </w:tcPr>
          <w:p w14:paraId="14C4A405" w14:textId="77777777" w:rsidR="00906FC6" w:rsidRDefault="00906FC6" w:rsidP="00864D48">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DC82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06FC6" w14:paraId="6FF9FEEB" w14:textId="77777777" w:rsidTr="00864D48">
        <w:trPr>
          <w:jc w:val="center"/>
        </w:trPr>
        <w:tc>
          <w:tcPr>
            <w:tcW w:w="1242" w:type="dxa"/>
          </w:tcPr>
          <w:p w14:paraId="485159B7"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EBA488"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213FA8E"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441</w:t>
            </w:r>
          </w:p>
        </w:tc>
        <w:tc>
          <w:tcPr>
            <w:tcW w:w="567" w:type="dxa"/>
          </w:tcPr>
          <w:p w14:paraId="437FEAE2" w14:textId="77777777" w:rsidR="00906FC6" w:rsidRDefault="00906FC6" w:rsidP="00864D48">
            <w:pPr>
              <w:pStyle w:val="NormalWeb"/>
              <w:spacing w:before="0" w:after="0"/>
              <w:jc w:val="center"/>
              <w:rPr>
                <w:rFonts w:ascii="Arial" w:hAnsi="Arial" w:cs="Arial"/>
                <w:sz w:val="20"/>
                <w:szCs w:val="20"/>
                <w:lang w:val="pt-BR"/>
              </w:rPr>
            </w:pPr>
            <w:r>
              <w:rPr>
                <w:rFonts w:ascii="Arial" w:hAnsi="Arial" w:cs="Arial"/>
                <w:sz w:val="20"/>
                <w:szCs w:val="20"/>
                <w:lang w:val="pt-BR"/>
              </w:rPr>
              <w:t>640</w:t>
            </w:r>
          </w:p>
        </w:tc>
        <w:tc>
          <w:tcPr>
            <w:tcW w:w="6469" w:type="dxa"/>
          </w:tcPr>
          <w:p w14:paraId="1D62BD04" w14:textId="77777777" w:rsidR="00906FC6" w:rsidRDefault="00906FC6" w:rsidP="00864D48">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A3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64B56D9D" w14:textId="77777777" w:rsidR="00906FC6" w:rsidRDefault="00906FC6" w:rsidP="00906FC6">
      <w:pPr>
        <w:jc w:val="center"/>
        <w:rPr>
          <w:rFonts w:ascii="Arial" w:hAnsi="Arial" w:cs="Arial"/>
          <w:b/>
          <w:noProof/>
          <w:sz w:val="40"/>
          <w:szCs w:val="40"/>
          <w:lang w:val="fr-FR"/>
        </w:rPr>
      </w:pPr>
    </w:p>
    <w:p w14:paraId="1F3AFDC6" w14:textId="1E88514C" w:rsidR="00906FC6" w:rsidRPr="00C11403" w:rsidRDefault="00906FC6" w:rsidP="00906FC6">
      <w:pPr>
        <w:jc w:val="center"/>
        <w:rPr>
          <w:noProof/>
        </w:rPr>
      </w:pPr>
      <w:r w:rsidRPr="001363B2">
        <w:rPr>
          <w:rFonts w:ascii="Arial" w:hAnsi="Arial" w:cs="Arial"/>
          <w:b/>
          <w:noProof/>
          <w:sz w:val="40"/>
          <w:szCs w:val="40"/>
          <w:lang w:val="fr-FR"/>
        </w:rPr>
        <w:drawing>
          <wp:inline distT="0" distB="0" distL="0" distR="0" wp14:anchorId="78852378" wp14:editId="2DDDE925">
            <wp:extent cx="5337420" cy="3801534"/>
            <wp:effectExtent l="0" t="0" r="0" b="8890"/>
            <wp:docPr id="159022499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9488" cy="3803007"/>
                    </a:xfrm>
                    <a:prstGeom prst="rect">
                      <a:avLst/>
                    </a:prstGeom>
                    <a:noFill/>
                    <a:ln>
                      <a:noFill/>
                    </a:ln>
                  </pic:spPr>
                </pic:pic>
              </a:graphicData>
            </a:graphic>
          </wp:inline>
        </w:drawing>
      </w:r>
    </w:p>
    <w:p w14:paraId="35265153" w14:textId="77777777" w:rsidR="00906FC6" w:rsidRPr="004C4798" w:rsidRDefault="00906FC6" w:rsidP="00906FC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412+000 – km 441+640</w:t>
      </w:r>
    </w:p>
    <w:p w14:paraId="1A0AA011" w14:textId="77777777" w:rsidR="00906FC6" w:rsidRDefault="00906FC6" w:rsidP="00906FC6">
      <w:pPr>
        <w:jc w:val="both"/>
        <w:rPr>
          <w:rFonts w:ascii="Arial" w:hAnsi="Arial" w:cs="Arial"/>
          <w:lang w:val="ro-RO"/>
        </w:rPr>
      </w:pPr>
    </w:p>
    <w:p w14:paraId="24AB6785" w14:textId="77777777" w:rsidR="00906FC6" w:rsidRPr="000171AB" w:rsidRDefault="00906FC6" w:rsidP="00906FC6">
      <w:pPr>
        <w:pStyle w:val="WW-Default"/>
        <w:jc w:val="both"/>
        <w:rPr>
          <w:rFonts w:ascii="Arial" w:hAnsi="Arial" w:cs="Arial"/>
          <w:b/>
          <w:bCs/>
          <w:color w:val="auto"/>
          <w:lang w:val="pt-BR"/>
        </w:rPr>
      </w:pPr>
      <w:bookmarkStart w:id="10" w:name="_Hlk201497727"/>
      <w:r w:rsidRPr="000171AB">
        <w:rPr>
          <w:rFonts w:ascii="Arial" w:hAnsi="Arial" w:cs="Arial"/>
          <w:b/>
          <w:bCs/>
          <w:color w:val="auto"/>
          <w:lang w:val="pt-BR"/>
        </w:rPr>
        <w:t xml:space="preserve">Populaţie: </w:t>
      </w:r>
      <w:r>
        <w:rPr>
          <w:rFonts w:ascii="Arial" w:hAnsi="Arial" w:cs="Arial"/>
          <w:color w:val="auto"/>
          <w:lang w:val="pt-BR"/>
        </w:rPr>
        <w:t>36.260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10.565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EAF2DC2" w14:textId="77777777" w:rsidR="00906FC6" w:rsidRDefault="00906FC6" w:rsidP="00906FC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17.711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4.988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0"/>
    </w:p>
    <w:p w14:paraId="017B6085" w14:textId="77777777" w:rsidR="00906FC6" w:rsidRDefault="00906FC6" w:rsidP="00906FC6">
      <w:pPr>
        <w:pStyle w:val="NormalWeb"/>
        <w:shd w:val="clear" w:color="auto" w:fill="FFFFFF"/>
        <w:spacing w:before="0" w:after="0"/>
        <w:jc w:val="center"/>
        <w:rPr>
          <w:rFonts w:ascii="Arial" w:hAnsi="Arial" w:cs="Arial"/>
          <w:lang w:val="pt-BR"/>
        </w:rPr>
      </w:pPr>
    </w:p>
    <w:p w14:paraId="75327726" w14:textId="77777777" w:rsidR="00906FC6" w:rsidRDefault="00906FC6" w:rsidP="00906FC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06FC6" w14:paraId="607A8C4F" w14:textId="77777777" w:rsidTr="00864D48">
        <w:trPr>
          <w:jc w:val="center"/>
        </w:trPr>
        <w:tc>
          <w:tcPr>
            <w:tcW w:w="2432" w:type="dxa"/>
            <w:vAlign w:val="center"/>
          </w:tcPr>
          <w:p w14:paraId="2C11ECC9" w14:textId="77777777" w:rsidR="00906FC6" w:rsidRDefault="00906FC6" w:rsidP="00864D4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6B5A353" w14:textId="77777777" w:rsidR="00906FC6" w:rsidRDefault="00906FC6" w:rsidP="00864D4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1478BDB" w14:textId="77777777" w:rsidR="00906FC6" w:rsidRDefault="00906FC6" w:rsidP="00864D4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0CD2F31" w14:textId="77777777" w:rsidR="00906FC6" w:rsidRDefault="00906FC6" w:rsidP="00864D48">
            <w:pPr>
              <w:jc w:val="center"/>
              <w:rPr>
                <w:rFonts w:ascii="Arial" w:hAnsi="Arial" w:cs="Arial"/>
                <w:b/>
                <w:bCs/>
                <w:sz w:val="20"/>
                <w:szCs w:val="20"/>
                <w:lang w:val="ro-RO"/>
              </w:rPr>
            </w:pPr>
            <w:r>
              <w:rPr>
                <w:rFonts w:ascii="Arial" w:hAnsi="Arial" w:cs="Arial"/>
                <w:b/>
                <w:bCs/>
                <w:sz w:val="20"/>
                <w:szCs w:val="20"/>
                <w:lang w:val="ro-RO"/>
              </w:rPr>
              <w:t>Populație zonă impact</w:t>
            </w:r>
            <w:bookmarkStart w:id="11" w:name="_Hlk200717682"/>
            <w:r>
              <w:rPr>
                <w:rStyle w:val="FootnoteReference"/>
                <w:rFonts w:ascii="Arial" w:hAnsi="Arial" w:cs="Arial"/>
                <w:b/>
                <w:bCs/>
                <w:sz w:val="20"/>
                <w:szCs w:val="20"/>
                <w:lang w:val="ro-RO"/>
              </w:rPr>
              <w:footnoteReference w:id="1"/>
            </w:r>
            <w:bookmarkEnd w:id="11"/>
          </w:p>
        </w:tc>
        <w:tc>
          <w:tcPr>
            <w:tcW w:w="1701" w:type="dxa"/>
            <w:vAlign w:val="center"/>
          </w:tcPr>
          <w:p w14:paraId="0A985474" w14:textId="77777777" w:rsidR="00906FC6" w:rsidRDefault="00906FC6" w:rsidP="00864D4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0EC9E1E" w14:textId="77777777" w:rsidR="00906FC6" w:rsidRDefault="00906FC6" w:rsidP="00864D4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06FC6" w14:paraId="74288CA9" w14:textId="77777777" w:rsidTr="00864D48">
        <w:trPr>
          <w:jc w:val="center"/>
        </w:trPr>
        <w:tc>
          <w:tcPr>
            <w:tcW w:w="2432" w:type="dxa"/>
            <w:vAlign w:val="bottom"/>
          </w:tcPr>
          <w:p w14:paraId="5865A15E" w14:textId="77777777" w:rsidR="00906FC6" w:rsidRDefault="00906FC6" w:rsidP="00864D48">
            <w:pPr>
              <w:jc w:val="center"/>
              <w:rPr>
                <w:rFonts w:ascii="Arial" w:hAnsi="Arial" w:cs="Arial"/>
                <w:sz w:val="20"/>
                <w:szCs w:val="20"/>
                <w:lang w:val="ro-RO"/>
              </w:rPr>
            </w:pPr>
            <w:r>
              <w:rPr>
                <w:rFonts w:ascii="Arial" w:hAnsi="Arial" w:cs="Arial"/>
                <w:sz w:val="20"/>
                <w:szCs w:val="20"/>
              </w:rPr>
              <w:t>AIUD</w:t>
            </w:r>
          </w:p>
        </w:tc>
        <w:tc>
          <w:tcPr>
            <w:tcW w:w="864" w:type="dxa"/>
            <w:vAlign w:val="bottom"/>
          </w:tcPr>
          <w:p w14:paraId="4DEC77DA" w14:textId="77777777" w:rsidR="00906FC6" w:rsidRDefault="00906FC6" w:rsidP="00864D48">
            <w:pPr>
              <w:jc w:val="center"/>
              <w:rPr>
                <w:rFonts w:ascii="Arial" w:hAnsi="Arial" w:cs="Arial"/>
                <w:sz w:val="20"/>
                <w:szCs w:val="20"/>
                <w:lang w:val="ro-RO"/>
              </w:rPr>
            </w:pPr>
            <w:r>
              <w:rPr>
                <w:rFonts w:ascii="Arial" w:hAnsi="Arial" w:cs="Arial"/>
                <w:sz w:val="20"/>
                <w:szCs w:val="20"/>
              </w:rPr>
              <w:t>AB</w:t>
            </w:r>
          </w:p>
        </w:tc>
        <w:tc>
          <w:tcPr>
            <w:tcW w:w="1370" w:type="dxa"/>
            <w:vAlign w:val="bottom"/>
          </w:tcPr>
          <w:p w14:paraId="03BEC4D5" w14:textId="77777777" w:rsidR="00906FC6" w:rsidRDefault="00906FC6" w:rsidP="00864D48">
            <w:pPr>
              <w:jc w:val="center"/>
              <w:rPr>
                <w:rFonts w:ascii="Arial" w:hAnsi="Arial" w:cs="Arial"/>
                <w:sz w:val="20"/>
                <w:szCs w:val="20"/>
                <w:lang w:val="ro-RO"/>
              </w:rPr>
            </w:pPr>
            <w:r>
              <w:rPr>
                <w:rFonts w:ascii="Arial" w:hAnsi="Arial" w:cs="Arial"/>
                <w:sz w:val="20"/>
                <w:szCs w:val="20"/>
              </w:rPr>
              <w:t>21307</w:t>
            </w:r>
          </w:p>
        </w:tc>
        <w:tc>
          <w:tcPr>
            <w:tcW w:w="1356" w:type="dxa"/>
          </w:tcPr>
          <w:p w14:paraId="4891E2AA" w14:textId="77777777" w:rsidR="00906FC6" w:rsidRPr="005B61BE" w:rsidRDefault="00906FC6" w:rsidP="00864D48">
            <w:pPr>
              <w:jc w:val="center"/>
              <w:rPr>
                <w:rFonts w:ascii="Arial" w:hAnsi="Arial" w:cs="Arial"/>
                <w:sz w:val="20"/>
                <w:szCs w:val="20"/>
                <w:lang w:val="ro-RO"/>
              </w:rPr>
            </w:pPr>
            <w:r>
              <w:rPr>
                <w:rFonts w:ascii="Arial" w:hAnsi="Arial" w:cs="Arial"/>
                <w:sz w:val="20"/>
                <w:szCs w:val="20"/>
                <w:lang w:val="ro-RO"/>
              </w:rPr>
              <w:t>764</w:t>
            </w:r>
          </w:p>
        </w:tc>
        <w:tc>
          <w:tcPr>
            <w:tcW w:w="1701" w:type="dxa"/>
            <w:vAlign w:val="bottom"/>
          </w:tcPr>
          <w:p w14:paraId="1FB171F2" w14:textId="77777777" w:rsidR="00906FC6" w:rsidRDefault="00906FC6" w:rsidP="00864D48">
            <w:pPr>
              <w:suppressAutoHyphens w:val="0"/>
              <w:jc w:val="center"/>
              <w:rPr>
                <w:rFonts w:ascii="Arial" w:hAnsi="Arial" w:cs="Arial"/>
                <w:sz w:val="20"/>
                <w:szCs w:val="20"/>
                <w:lang w:val="ro-RO" w:eastAsia="ro-RO"/>
              </w:rPr>
            </w:pPr>
            <w:r>
              <w:rPr>
                <w:rFonts w:ascii="Arial" w:hAnsi="Arial" w:cs="Arial"/>
                <w:sz w:val="20"/>
                <w:szCs w:val="20"/>
              </w:rPr>
              <w:t>10173</w:t>
            </w:r>
          </w:p>
        </w:tc>
        <w:tc>
          <w:tcPr>
            <w:tcW w:w="1701" w:type="dxa"/>
            <w:vAlign w:val="bottom"/>
          </w:tcPr>
          <w:p w14:paraId="756D10C0" w14:textId="77777777" w:rsidR="00906FC6" w:rsidRPr="00492178" w:rsidRDefault="00906FC6" w:rsidP="00864D48">
            <w:pPr>
              <w:jc w:val="center"/>
              <w:rPr>
                <w:rFonts w:ascii="Arial" w:hAnsi="Arial" w:cs="Arial"/>
                <w:sz w:val="20"/>
                <w:szCs w:val="20"/>
                <w:lang w:val="ro-RO"/>
              </w:rPr>
            </w:pPr>
            <w:r>
              <w:rPr>
                <w:rFonts w:ascii="Arial" w:hAnsi="Arial" w:cs="Arial"/>
                <w:sz w:val="20"/>
                <w:szCs w:val="20"/>
                <w:lang w:val="ro-RO"/>
              </w:rPr>
              <w:t>364</w:t>
            </w:r>
          </w:p>
        </w:tc>
      </w:tr>
      <w:tr w:rsidR="00906FC6" w14:paraId="5D6E0704" w14:textId="77777777" w:rsidTr="00864D48">
        <w:trPr>
          <w:jc w:val="center"/>
        </w:trPr>
        <w:tc>
          <w:tcPr>
            <w:tcW w:w="2432" w:type="dxa"/>
            <w:vAlign w:val="bottom"/>
          </w:tcPr>
          <w:p w14:paraId="52A9136C" w14:textId="77777777" w:rsidR="00906FC6" w:rsidRDefault="00906FC6" w:rsidP="00864D48">
            <w:pPr>
              <w:jc w:val="center"/>
              <w:rPr>
                <w:rFonts w:ascii="Arial" w:hAnsi="Arial" w:cs="Arial"/>
                <w:sz w:val="20"/>
                <w:szCs w:val="20"/>
              </w:rPr>
            </w:pPr>
            <w:r>
              <w:rPr>
                <w:rFonts w:ascii="Arial" w:hAnsi="Arial" w:cs="Arial"/>
                <w:sz w:val="20"/>
                <w:szCs w:val="20"/>
              </w:rPr>
              <w:t>MIHAI VITEAZU</w:t>
            </w:r>
          </w:p>
        </w:tc>
        <w:tc>
          <w:tcPr>
            <w:tcW w:w="864" w:type="dxa"/>
            <w:vAlign w:val="bottom"/>
          </w:tcPr>
          <w:p w14:paraId="3B5B02F5" w14:textId="77777777" w:rsidR="00906FC6" w:rsidRDefault="00906FC6" w:rsidP="00864D48">
            <w:pPr>
              <w:jc w:val="center"/>
              <w:rPr>
                <w:rFonts w:ascii="Arial" w:hAnsi="Arial" w:cs="Arial"/>
                <w:sz w:val="20"/>
                <w:szCs w:val="20"/>
              </w:rPr>
            </w:pPr>
            <w:r>
              <w:rPr>
                <w:rFonts w:ascii="Arial" w:hAnsi="Arial" w:cs="Arial"/>
                <w:sz w:val="20"/>
                <w:szCs w:val="20"/>
              </w:rPr>
              <w:t>CJ</w:t>
            </w:r>
          </w:p>
        </w:tc>
        <w:tc>
          <w:tcPr>
            <w:tcW w:w="1370" w:type="dxa"/>
            <w:vAlign w:val="bottom"/>
          </w:tcPr>
          <w:p w14:paraId="2D8D39FC" w14:textId="77777777" w:rsidR="00906FC6" w:rsidRDefault="00906FC6" w:rsidP="00864D48">
            <w:pPr>
              <w:jc w:val="center"/>
              <w:rPr>
                <w:rFonts w:ascii="Arial" w:hAnsi="Arial" w:cs="Arial"/>
                <w:sz w:val="20"/>
                <w:szCs w:val="20"/>
              </w:rPr>
            </w:pPr>
            <w:r>
              <w:rPr>
                <w:rFonts w:ascii="Arial" w:hAnsi="Arial" w:cs="Arial"/>
                <w:sz w:val="20"/>
                <w:szCs w:val="20"/>
              </w:rPr>
              <w:t>5575</w:t>
            </w:r>
          </w:p>
        </w:tc>
        <w:tc>
          <w:tcPr>
            <w:tcW w:w="1356" w:type="dxa"/>
          </w:tcPr>
          <w:p w14:paraId="1DF64F3E" w14:textId="77777777" w:rsidR="00906FC6" w:rsidRDefault="00906FC6" w:rsidP="00864D4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D4AB712" w14:textId="77777777" w:rsidR="00906FC6" w:rsidRDefault="00906FC6" w:rsidP="00864D48">
            <w:pPr>
              <w:suppressAutoHyphens w:val="0"/>
              <w:jc w:val="center"/>
              <w:rPr>
                <w:rFonts w:ascii="Arial" w:hAnsi="Arial" w:cs="Arial"/>
                <w:sz w:val="20"/>
                <w:szCs w:val="20"/>
              </w:rPr>
            </w:pPr>
            <w:r>
              <w:rPr>
                <w:rFonts w:ascii="Arial" w:hAnsi="Arial" w:cs="Arial"/>
                <w:sz w:val="20"/>
                <w:szCs w:val="20"/>
              </w:rPr>
              <w:t>2447</w:t>
            </w:r>
          </w:p>
        </w:tc>
        <w:tc>
          <w:tcPr>
            <w:tcW w:w="1701" w:type="dxa"/>
            <w:vAlign w:val="bottom"/>
          </w:tcPr>
          <w:p w14:paraId="065DF433" w14:textId="77777777" w:rsidR="00906FC6" w:rsidRPr="00492178" w:rsidRDefault="00906FC6" w:rsidP="00864D48">
            <w:pPr>
              <w:jc w:val="center"/>
              <w:rPr>
                <w:rFonts w:ascii="Arial" w:hAnsi="Arial" w:cs="Arial"/>
                <w:sz w:val="20"/>
                <w:szCs w:val="20"/>
                <w:lang w:val="ro-RO"/>
              </w:rPr>
            </w:pPr>
            <w:r>
              <w:rPr>
                <w:rFonts w:ascii="Arial" w:hAnsi="Arial" w:cs="Arial"/>
                <w:sz w:val="20"/>
                <w:szCs w:val="20"/>
                <w:lang w:val="ro-RO"/>
              </w:rPr>
              <w:t>0</w:t>
            </w:r>
          </w:p>
        </w:tc>
      </w:tr>
      <w:tr w:rsidR="00906FC6" w14:paraId="383A742F" w14:textId="77777777" w:rsidTr="00864D48">
        <w:trPr>
          <w:jc w:val="center"/>
        </w:trPr>
        <w:tc>
          <w:tcPr>
            <w:tcW w:w="2432" w:type="dxa"/>
            <w:vAlign w:val="bottom"/>
          </w:tcPr>
          <w:p w14:paraId="61101106" w14:textId="77777777" w:rsidR="00906FC6" w:rsidRDefault="00906FC6" w:rsidP="00864D48">
            <w:pPr>
              <w:jc w:val="center"/>
              <w:rPr>
                <w:rFonts w:ascii="Arial" w:hAnsi="Arial" w:cs="Arial"/>
                <w:sz w:val="20"/>
                <w:szCs w:val="20"/>
              </w:rPr>
            </w:pPr>
            <w:r>
              <w:rPr>
                <w:rFonts w:ascii="Arial" w:hAnsi="Arial" w:cs="Arial"/>
                <w:sz w:val="20"/>
                <w:szCs w:val="20"/>
              </w:rPr>
              <w:t>MIRĂSLĂU</w:t>
            </w:r>
          </w:p>
        </w:tc>
        <w:tc>
          <w:tcPr>
            <w:tcW w:w="864" w:type="dxa"/>
            <w:vAlign w:val="bottom"/>
          </w:tcPr>
          <w:p w14:paraId="4069F496" w14:textId="77777777" w:rsidR="00906FC6" w:rsidRDefault="00906FC6" w:rsidP="00864D48">
            <w:pPr>
              <w:jc w:val="center"/>
              <w:rPr>
                <w:rFonts w:ascii="Arial" w:hAnsi="Arial" w:cs="Arial"/>
                <w:sz w:val="20"/>
                <w:szCs w:val="20"/>
              </w:rPr>
            </w:pPr>
            <w:r>
              <w:rPr>
                <w:rFonts w:ascii="Arial" w:hAnsi="Arial" w:cs="Arial"/>
                <w:sz w:val="20"/>
                <w:szCs w:val="20"/>
              </w:rPr>
              <w:t>AB</w:t>
            </w:r>
          </w:p>
        </w:tc>
        <w:tc>
          <w:tcPr>
            <w:tcW w:w="1370" w:type="dxa"/>
            <w:vAlign w:val="bottom"/>
          </w:tcPr>
          <w:p w14:paraId="3BD8FD6D" w14:textId="77777777" w:rsidR="00906FC6" w:rsidRDefault="00906FC6" w:rsidP="00864D48">
            <w:pPr>
              <w:jc w:val="center"/>
              <w:rPr>
                <w:rFonts w:ascii="Arial" w:hAnsi="Arial" w:cs="Arial"/>
                <w:sz w:val="20"/>
                <w:szCs w:val="20"/>
              </w:rPr>
            </w:pPr>
            <w:r>
              <w:rPr>
                <w:rFonts w:ascii="Arial" w:hAnsi="Arial" w:cs="Arial"/>
                <w:sz w:val="20"/>
                <w:szCs w:val="20"/>
              </w:rPr>
              <w:t>1805</w:t>
            </w:r>
          </w:p>
        </w:tc>
        <w:tc>
          <w:tcPr>
            <w:tcW w:w="1356" w:type="dxa"/>
          </w:tcPr>
          <w:p w14:paraId="0E7F1DC3" w14:textId="77777777" w:rsidR="00906FC6" w:rsidRDefault="00906FC6" w:rsidP="00864D48">
            <w:pPr>
              <w:jc w:val="center"/>
              <w:rPr>
                <w:rFonts w:ascii="Arial" w:hAnsi="Arial" w:cs="Arial"/>
                <w:sz w:val="20"/>
                <w:szCs w:val="20"/>
                <w:lang w:val="ro-RO"/>
              </w:rPr>
            </w:pPr>
            <w:r>
              <w:rPr>
                <w:rFonts w:ascii="Arial" w:hAnsi="Arial" w:cs="Arial"/>
                <w:sz w:val="20"/>
                <w:szCs w:val="20"/>
                <w:lang w:val="ro-RO"/>
              </w:rPr>
              <w:t>1224</w:t>
            </w:r>
          </w:p>
        </w:tc>
        <w:tc>
          <w:tcPr>
            <w:tcW w:w="1701" w:type="dxa"/>
            <w:vAlign w:val="bottom"/>
          </w:tcPr>
          <w:p w14:paraId="3DA5692D" w14:textId="77777777" w:rsidR="00906FC6" w:rsidRDefault="00906FC6" w:rsidP="00864D48">
            <w:pPr>
              <w:suppressAutoHyphens w:val="0"/>
              <w:jc w:val="center"/>
              <w:rPr>
                <w:rFonts w:ascii="Arial" w:hAnsi="Arial" w:cs="Arial"/>
                <w:sz w:val="20"/>
                <w:szCs w:val="20"/>
              </w:rPr>
            </w:pPr>
            <w:r>
              <w:rPr>
                <w:rFonts w:ascii="Arial" w:hAnsi="Arial" w:cs="Arial"/>
                <w:sz w:val="20"/>
                <w:szCs w:val="20"/>
              </w:rPr>
              <w:t>938</w:t>
            </w:r>
          </w:p>
        </w:tc>
        <w:tc>
          <w:tcPr>
            <w:tcW w:w="1701" w:type="dxa"/>
            <w:vAlign w:val="bottom"/>
          </w:tcPr>
          <w:p w14:paraId="0DC0CB0D" w14:textId="77777777" w:rsidR="00906FC6" w:rsidRDefault="00906FC6" w:rsidP="00864D48">
            <w:pPr>
              <w:jc w:val="center"/>
              <w:rPr>
                <w:rFonts w:ascii="Arial" w:hAnsi="Arial" w:cs="Arial"/>
                <w:sz w:val="20"/>
                <w:szCs w:val="20"/>
                <w:lang w:val="ro-RO"/>
              </w:rPr>
            </w:pPr>
            <w:r>
              <w:rPr>
                <w:rFonts w:ascii="Arial" w:hAnsi="Arial" w:cs="Arial"/>
                <w:sz w:val="20"/>
                <w:szCs w:val="20"/>
                <w:lang w:val="ro-RO"/>
              </w:rPr>
              <w:t>629</w:t>
            </w:r>
          </w:p>
        </w:tc>
      </w:tr>
      <w:tr w:rsidR="00906FC6" w14:paraId="52FABA1A" w14:textId="77777777" w:rsidTr="00864D48">
        <w:trPr>
          <w:jc w:val="center"/>
        </w:trPr>
        <w:tc>
          <w:tcPr>
            <w:tcW w:w="2432" w:type="dxa"/>
            <w:vAlign w:val="bottom"/>
          </w:tcPr>
          <w:p w14:paraId="35880D56" w14:textId="77777777" w:rsidR="00906FC6" w:rsidRDefault="00906FC6" w:rsidP="00864D48">
            <w:pPr>
              <w:jc w:val="center"/>
              <w:rPr>
                <w:rFonts w:ascii="Arial" w:hAnsi="Arial" w:cs="Arial"/>
                <w:sz w:val="20"/>
                <w:szCs w:val="20"/>
              </w:rPr>
            </w:pPr>
            <w:r>
              <w:rPr>
                <w:rFonts w:ascii="Arial" w:hAnsi="Arial" w:cs="Arial"/>
                <w:sz w:val="20"/>
                <w:szCs w:val="20"/>
              </w:rPr>
              <w:t>MOLDOVENEŞTI</w:t>
            </w:r>
          </w:p>
        </w:tc>
        <w:tc>
          <w:tcPr>
            <w:tcW w:w="864" w:type="dxa"/>
            <w:vAlign w:val="bottom"/>
          </w:tcPr>
          <w:p w14:paraId="3F74630D" w14:textId="77777777" w:rsidR="00906FC6" w:rsidRDefault="00906FC6" w:rsidP="00864D48">
            <w:pPr>
              <w:jc w:val="center"/>
              <w:rPr>
                <w:rFonts w:ascii="Arial" w:hAnsi="Arial" w:cs="Arial"/>
                <w:sz w:val="20"/>
                <w:szCs w:val="20"/>
              </w:rPr>
            </w:pPr>
            <w:r>
              <w:rPr>
                <w:rFonts w:ascii="Arial" w:hAnsi="Arial" w:cs="Arial"/>
                <w:sz w:val="20"/>
                <w:szCs w:val="20"/>
              </w:rPr>
              <w:t>CJ</w:t>
            </w:r>
          </w:p>
        </w:tc>
        <w:tc>
          <w:tcPr>
            <w:tcW w:w="1370" w:type="dxa"/>
            <w:vAlign w:val="bottom"/>
          </w:tcPr>
          <w:p w14:paraId="6F08B626" w14:textId="77777777" w:rsidR="00906FC6" w:rsidRDefault="00906FC6" w:rsidP="00864D48">
            <w:pPr>
              <w:jc w:val="center"/>
              <w:rPr>
                <w:rFonts w:ascii="Arial" w:hAnsi="Arial" w:cs="Arial"/>
                <w:sz w:val="20"/>
                <w:szCs w:val="20"/>
              </w:rPr>
            </w:pPr>
            <w:r>
              <w:rPr>
                <w:rFonts w:ascii="Arial" w:hAnsi="Arial" w:cs="Arial"/>
                <w:sz w:val="20"/>
                <w:szCs w:val="20"/>
              </w:rPr>
              <w:t>3076</w:t>
            </w:r>
          </w:p>
        </w:tc>
        <w:tc>
          <w:tcPr>
            <w:tcW w:w="1356" w:type="dxa"/>
          </w:tcPr>
          <w:p w14:paraId="3C40B422" w14:textId="77777777" w:rsidR="00906FC6" w:rsidRDefault="00906FC6" w:rsidP="00864D4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94B5E96" w14:textId="77777777" w:rsidR="00906FC6" w:rsidRDefault="00906FC6" w:rsidP="00864D48">
            <w:pPr>
              <w:suppressAutoHyphens w:val="0"/>
              <w:jc w:val="center"/>
              <w:rPr>
                <w:rFonts w:ascii="Arial" w:hAnsi="Arial" w:cs="Arial"/>
                <w:sz w:val="20"/>
                <w:szCs w:val="20"/>
              </w:rPr>
            </w:pPr>
            <w:r>
              <w:rPr>
                <w:rFonts w:ascii="Arial" w:hAnsi="Arial" w:cs="Arial"/>
                <w:sz w:val="20"/>
                <w:szCs w:val="20"/>
              </w:rPr>
              <w:t>2057</w:t>
            </w:r>
          </w:p>
        </w:tc>
        <w:tc>
          <w:tcPr>
            <w:tcW w:w="1701" w:type="dxa"/>
            <w:vAlign w:val="bottom"/>
          </w:tcPr>
          <w:p w14:paraId="7B7858FC" w14:textId="77777777" w:rsidR="00906FC6" w:rsidRDefault="00906FC6" w:rsidP="00864D48">
            <w:pPr>
              <w:jc w:val="center"/>
              <w:rPr>
                <w:rFonts w:ascii="Arial" w:hAnsi="Arial" w:cs="Arial"/>
                <w:sz w:val="20"/>
                <w:szCs w:val="20"/>
                <w:lang w:val="ro-RO"/>
              </w:rPr>
            </w:pPr>
            <w:r>
              <w:rPr>
                <w:rFonts w:ascii="Arial" w:hAnsi="Arial" w:cs="Arial"/>
                <w:sz w:val="20"/>
                <w:szCs w:val="20"/>
                <w:lang w:val="ro-RO"/>
              </w:rPr>
              <w:t>0</w:t>
            </w:r>
          </w:p>
        </w:tc>
      </w:tr>
      <w:tr w:rsidR="00906FC6" w14:paraId="337A0848" w14:textId="77777777" w:rsidTr="00864D48">
        <w:trPr>
          <w:jc w:val="center"/>
        </w:trPr>
        <w:tc>
          <w:tcPr>
            <w:tcW w:w="2432" w:type="dxa"/>
            <w:vAlign w:val="bottom"/>
          </w:tcPr>
          <w:p w14:paraId="77C24957" w14:textId="77777777" w:rsidR="00906FC6" w:rsidRDefault="00906FC6" w:rsidP="00864D48">
            <w:pPr>
              <w:jc w:val="center"/>
              <w:rPr>
                <w:rFonts w:ascii="Arial" w:hAnsi="Arial" w:cs="Arial"/>
                <w:sz w:val="20"/>
                <w:szCs w:val="20"/>
              </w:rPr>
            </w:pPr>
            <w:r>
              <w:rPr>
                <w:rFonts w:ascii="Arial" w:hAnsi="Arial" w:cs="Arial"/>
                <w:sz w:val="20"/>
                <w:szCs w:val="20"/>
              </w:rPr>
              <w:t>UNIREA</w:t>
            </w:r>
          </w:p>
        </w:tc>
        <w:tc>
          <w:tcPr>
            <w:tcW w:w="864" w:type="dxa"/>
            <w:vAlign w:val="bottom"/>
          </w:tcPr>
          <w:p w14:paraId="73847CE6" w14:textId="77777777" w:rsidR="00906FC6" w:rsidRDefault="00906FC6" w:rsidP="00864D48">
            <w:pPr>
              <w:jc w:val="center"/>
              <w:rPr>
                <w:rFonts w:ascii="Arial" w:hAnsi="Arial" w:cs="Arial"/>
                <w:sz w:val="20"/>
                <w:szCs w:val="20"/>
              </w:rPr>
            </w:pPr>
            <w:r>
              <w:rPr>
                <w:rFonts w:ascii="Arial" w:hAnsi="Arial" w:cs="Arial"/>
                <w:sz w:val="20"/>
                <w:szCs w:val="20"/>
              </w:rPr>
              <w:t>AB</w:t>
            </w:r>
          </w:p>
        </w:tc>
        <w:tc>
          <w:tcPr>
            <w:tcW w:w="1370" w:type="dxa"/>
            <w:vAlign w:val="bottom"/>
          </w:tcPr>
          <w:p w14:paraId="3CB86BC8" w14:textId="77777777" w:rsidR="00906FC6" w:rsidRDefault="00906FC6" w:rsidP="00864D48">
            <w:pPr>
              <w:jc w:val="center"/>
              <w:rPr>
                <w:rFonts w:ascii="Arial" w:hAnsi="Arial" w:cs="Arial"/>
                <w:sz w:val="20"/>
                <w:szCs w:val="20"/>
              </w:rPr>
            </w:pPr>
            <w:r>
              <w:rPr>
                <w:rFonts w:ascii="Arial" w:hAnsi="Arial" w:cs="Arial"/>
                <w:sz w:val="20"/>
                <w:szCs w:val="20"/>
              </w:rPr>
              <w:t>4497</w:t>
            </w:r>
          </w:p>
        </w:tc>
        <w:tc>
          <w:tcPr>
            <w:tcW w:w="1356" w:type="dxa"/>
          </w:tcPr>
          <w:p w14:paraId="0A0BA49C" w14:textId="77777777" w:rsidR="00906FC6" w:rsidRDefault="00906FC6" w:rsidP="00864D48">
            <w:pPr>
              <w:jc w:val="center"/>
              <w:rPr>
                <w:rFonts w:ascii="Arial" w:hAnsi="Arial" w:cs="Arial"/>
                <w:sz w:val="20"/>
                <w:szCs w:val="20"/>
                <w:lang w:val="ro-RO"/>
              </w:rPr>
            </w:pPr>
            <w:r>
              <w:rPr>
                <w:rFonts w:ascii="Arial" w:hAnsi="Arial" w:cs="Arial"/>
                <w:sz w:val="20"/>
                <w:szCs w:val="20"/>
                <w:lang w:val="ro-RO"/>
              </w:rPr>
              <w:t>8577</w:t>
            </w:r>
          </w:p>
        </w:tc>
        <w:tc>
          <w:tcPr>
            <w:tcW w:w="1701" w:type="dxa"/>
            <w:vAlign w:val="bottom"/>
          </w:tcPr>
          <w:p w14:paraId="7BB6BD0D" w14:textId="77777777" w:rsidR="00906FC6" w:rsidRDefault="00906FC6" w:rsidP="00864D48">
            <w:pPr>
              <w:suppressAutoHyphens w:val="0"/>
              <w:jc w:val="center"/>
              <w:rPr>
                <w:rFonts w:ascii="Arial" w:hAnsi="Arial" w:cs="Arial"/>
                <w:sz w:val="20"/>
                <w:szCs w:val="20"/>
              </w:rPr>
            </w:pPr>
            <w:r>
              <w:rPr>
                <w:rFonts w:ascii="Arial" w:hAnsi="Arial" w:cs="Arial"/>
                <w:sz w:val="20"/>
                <w:szCs w:val="20"/>
              </w:rPr>
              <w:t>2096</w:t>
            </w:r>
          </w:p>
        </w:tc>
        <w:tc>
          <w:tcPr>
            <w:tcW w:w="1701" w:type="dxa"/>
            <w:vAlign w:val="bottom"/>
          </w:tcPr>
          <w:p w14:paraId="2C7F8765" w14:textId="77777777" w:rsidR="00906FC6" w:rsidRDefault="00906FC6" w:rsidP="00864D48">
            <w:pPr>
              <w:jc w:val="center"/>
              <w:rPr>
                <w:rFonts w:ascii="Arial" w:hAnsi="Arial" w:cs="Arial"/>
                <w:sz w:val="20"/>
                <w:szCs w:val="20"/>
                <w:lang w:val="ro-RO"/>
              </w:rPr>
            </w:pPr>
            <w:r>
              <w:rPr>
                <w:rFonts w:ascii="Arial" w:hAnsi="Arial" w:cs="Arial"/>
                <w:sz w:val="20"/>
                <w:szCs w:val="20"/>
                <w:lang w:val="ro-RO"/>
              </w:rPr>
              <w:t>3995</w:t>
            </w:r>
          </w:p>
        </w:tc>
      </w:tr>
      <w:tr w:rsidR="00906FC6" w14:paraId="3FD56C1B" w14:textId="77777777" w:rsidTr="00864D48">
        <w:trPr>
          <w:jc w:val="center"/>
        </w:trPr>
        <w:tc>
          <w:tcPr>
            <w:tcW w:w="2432" w:type="dxa"/>
            <w:vAlign w:val="center"/>
          </w:tcPr>
          <w:p w14:paraId="6B9C7CC8" w14:textId="77777777" w:rsidR="00906FC6" w:rsidRDefault="00906FC6" w:rsidP="00864D4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D6C018F" w14:textId="77777777" w:rsidR="00906FC6" w:rsidRDefault="00906FC6" w:rsidP="00864D48">
            <w:pPr>
              <w:jc w:val="center"/>
              <w:rPr>
                <w:rFonts w:ascii="Arial" w:hAnsi="Arial" w:cs="Arial"/>
                <w:b/>
                <w:bCs/>
                <w:sz w:val="20"/>
                <w:szCs w:val="20"/>
                <w:lang w:val="ro-RO"/>
              </w:rPr>
            </w:pPr>
          </w:p>
        </w:tc>
        <w:tc>
          <w:tcPr>
            <w:tcW w:w="1370" w:type="dxa"/>
            <w:vAlign w:val="center"/>
          </w:tcPr>
          <w:p w14:paraId="6384C35B" w14:textId="77777777" w:rsidR="00906FC6" w:rsidRDefault="00906FC6" w:rsidP="00864D48">
            <w:pPr>
              <w:jc w:val="center"/>
              <w:rPr>
                <w:rFonts w:ascii="Arial" w:hAnsi="Arial" w:cs="Arial"/>
                <w:b/>
                <w:bCs/>
                <w:sz w:val="20"/>
                <w:szCs w:val="20"/>
                <w:lang w:val="ro-RO"/>
              </w:rPr>
            </w:pPr>
            <w:r>
              <w:rPr>
                <w:rFonts w:ascii="Arial" w:hAnsi="Arial" w:cs="Arial"/>
                <w:b/>
                <w:bCs/>
                <w:sz w:val="20"/>
                <w:szCs w:val="20"/>
                <w:lang w:val="ro-RO"/>
              </w:rPr>
              <w:t>36260</w:t>
            </w:r>
          </w:p>
        </w:tc>
        <w:tc>
          <w:tcPr>
            <w:tcW w:w="1356" w:type="dxa"/>
          </w:tcPr>
          <w:p w14:paraId="7747765D" w14:textId="77777777" w:rsidR="00906FC6" w:rsidRPr="005B61BE" w:rsidRDefault="00906FC6" w:rsidP="00864D48">
            <w:pPr>
              <w:jc w:val="center"/>
              <w:rPr>
                <w:rFonts w:ascii="Arial" w:hAnsi="Arial" w:cs="Arial"/>
                <w:b/>
                <w:bCs/>
                <w:sz w:val="20"/>
                <w:szCs w:val="20"/>
                <w:lang w:val="ro-RO"/>
              </w:rPr>
            </w:pPr>
            <w:r>
              <w:rPr>
                <w:rFonts w:ascii="Arial" w:hAnsi="Arial" w:cs="Arial"/>
                <w:b/>
                <w:bCs/>
                <w:sz w:val="20"/>
                <w:szCs w:val="20"/>
                <w:lang w:val="ro-RO"/>
              </w:rPr>
              <w:t>10565</w:t>
            </w:r>
          </w:p>
        </w:tc>
        <w:tc>
          <w:tcPr>
            <w:tcW w:w="1701" w:type="dxa"/>
            <w:vAlign w:val="center"/>
          </w:tcPr>
          <w:p w14:paraId="0B94B4BD" w14:textId="77777777" w:rsidR="00906FC6" w:rsidRDefault="00906FC6" w:rsidP="00864D48">
            <w:pPr>
              <w:jc w:val="center"/>
              <w:rPr>
                <w:rFonts w:ascii="Arial" w:hAnsi="Arial" w:cs="Arial"/>
                <w:b/>
                <w:bCs/>
                <w:sz w:val="20"/>
                <w:szCs w:val="20"/>
                <w:lang w:val="ro-RO"/>
              </w:rPr>
            </w:pPr>
            <w:r>
              <w:rPr>
                <w:rFonts w:ascii="Arial" w:hAnsi="Arial" w:cs="Arial"/>
                <w:b/>
                <w:bCs/>
                <w:sz w:val="20"/>
                <w:szCs w:val="20"/>
                <w:lang w:val="ro-RO"/>
              </w:rPr>
              <w:t>17711</w:t>
            </w:r>
          </w:p>
        </w:tc>
        <w:tc>
          <w:tcPr>
            <w:tcW w:w="1701" w:type="dxa"/>
          </w:tcPr>
          <w:p w14:paraId="62E68050" w14:textId="77777777" w:rsidR="00906FC6" w:rsidRPr="005B61BE" w:rsidRDefault="00906FC6" w:rsidP="00864D48">
            <w:pPr>
              <w:jc w:val="center"/>
              <w:rPr>
                <w:rFonts w:ascii="Arial" w:hAnsi="Arial" w:cs="Arial"/>
                <w:b/>
                <w:bCs/>
                <w:sz w:val="20"/>
                <w:szCs w:val="20"/>
                <w:lang w:val="ro-RO"/>
              </w:rPr>
            </w:pPr>
            <w:r>
              <w:rPr>
                <w:rFonts w:ascii="Arial" w:hAnsi="Arial" w:cs="Arial"/>
                <w:b/>
                <w:bCs/>
                <w:sz w:val="20"/>
                <w:szCs w:val="20"/>
                <w:lang w:val="ro-RO"/>
              </w:rPr>
              <w:t>4988</w:t>
            </w:r>
          </w:p>
        </w:tc>
      </w:tr>
    </w:tbl>
    <w:p w14:paraId="79A128FD" w14:textId="77777777" w:rsidR="00906FC6" w:rsidRDefault="00906FC6" w:rsidP="00906FC6">
      <w:pPr>
        <w:jc w:val="both"/>
        <w:rPr>
          <w:rFonts w:ascii="Arial" w:hAnsi="Arial" w:cs="Arial"/>
          <w:sz w:val="28"/>
          <w:szCs w:val="28"/>
          <w:lang w:val="ro-RO"/>
        </w:rPr>
      </w:pPr>
    </w:p>
    <w:p w14:paraId="36AE624E" w14:textId="77777777" w:rsidR="00906FC6" w:rsidRPr="004C4798" w:rsidRDefault="00906FC6" w:rsidP="00906FC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AFE0F7E" w14:textId="77777777" w:rsidR="00906FC6" w:rsidRDefault="00906FC6" w:rsidP="00906FC6">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FA547B6" w14:textId="77777777" w:rsidR="00906FC6" w:rsidRDefault="00906FC6" w:rsidP="00906FC6">
      <w:pPr>
        <w:jc w:val="center"/>
        <w:rPr>
          <w:rFonts w:ascii="Arial" w:hAnsi="Arial" w:cs="Arial"/>
          <w:lang w:eastAsia="en-US"/>
        </w:rPr>
      </w:pPr>
    </w:p>
    <w:p w14:paraId="62BD0362" w14:textId="77777777" w:rsidR="00906FC6" w:rsidRDefault="00906FC6" w:rsidP="00906FC6">
      <w:pPr>
        <w:jc w:val="center"/>
        <w:rPr>
          <w:rFonts w:ascii="Arial" w:hAnsi="Arial" w:cs="Arial"/>
          <w:lang w:eastAsia="en-US"/>
        </w:rPr>
      </w:pPr>
    </w:p>
    <w:p w14:paraId="0837A085" w14:textId="77777777" w:rsidR="00906FC6" w:rsidRPr="004C4798" w:rsidRDefault="00906FC6" w:rsidP="00906FC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06FC6" w:rsidRPr="00E574C0" w14:paraId="010AF604" w14:textId="77777777" w:rsidTr="00864D48">
        <w:trPr>
          <w:jc w:val="center"/>
        </w:trPr>
        <w:tc>
          <w:tcPr>
            <w:tcW w:w="3284" w:type="dxa"/>
          </w:tcPr>
          <w:p w14:paraId="5915C098" w14:textId="77777777" w:rsidR="00906FC6" w:rsidRPr="00E574C0" w:rsidRDefault="00906FC6" w:rsidP="00864D4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28A5C7D" w14:textId="77777777" w:rsidR="00906FC6" w:rsidRPr="00E574C0" w:rsidRDefault="00906FC6" w:rsidP="00864D4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06FC6" w:rsidRPr="00E574C0" w14:paraId="0D674EF1" w14:textId="77777777" w:rsidTr="00864D48">
        <w:trPr>
          <w:jc w:val="center"/>
        </w:trPr>
        <w:tc>
          <w:tcPr>
            <w:tcW w:w="3284" w:type="dxa"/>
          </w:tcPr>
          <w:p w14:paraId="1C8C9953" w14:textId="77777777" w:rsidR="00906FC6" w:rsidRPr="00E574C0" w:rsidRDefault="00906FC6" w:rsidP="00864D4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8E2BC86" w14:textId="77777777" w:rsidR="00906FC6" w:rsidRPr="00E574C0" w:rsidRDefault="00906FC6" w:rsidP="00864D48">
            <w:pPr>
              <w:jc w:val="center"/>
              <w:rPr>
                <w:rFonts w:ascii="Arial" w:hAnsi="Arial" w:cs="Arial"/>
                <w:sz w:val="20"/>
                <w:szCs w:val="20"/>
                <w:lang w:val="ro-RO"/>
              </w:rPr>
            </w:pPr>
            <w:r>
              <w:rPr>
                <w:rFonts w:ascii="Arial" w:hAnsi="Arial" w:cs="Arial"/>
                <w:sz w:val="20"/>
                <w:szCs w:val="20"/>
                <w:lang w:val="ro-RO"/>
              </w:rPr>
              <w:t>10</w:t>
            </w:r>
          </w:p>
        </w:tc>
      </w:tr>
      <w:tr w:rsidR="00906FC6" w:rsidRPr="00E574C0" w14:paraId="42207282" w14:textId="77777777" w:rsidTr="00864D48">
        <w:trPr>
          <w:jc w:val="center"/>
        </w:trPr>
        <w:tc>
          <w:tcPr>
            <w:tcW w:w="3284" w:type="dxa"/>
          </w:tcPr>
          <w:p w14:paraId="4F4C1EB5" w14:textId="77777777" w:rsidR="00906FC6" w:rsidRPr="00E574C0" w:rsidRDefault="00906FC6" w:rsidP="00864D4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642F792" w14:textId="77777777" w:rsidR="00906FC6" w:rsidRPr="00E574C0" w:rsidRDefault="00906FC6" w:rsidP="00864D48">
            <w:pPr>
              <w:jc w:val="center"/>
              <w:rPr>
                <w:rFonts w:ascii="Arial" w:hAnsi="Arial" w:cs="Arial"/>
                <w:sz w:val="20"/>
                <w:szCs w:val="20"/>
                <w:lang w:val="ro-RO"/>
              </w:rPr>
            </w:pPr>
            <w:r>
              <w:rPr>
                <w:rFonts w:ascii="Arial" w:hAnsi="Arial" w:cs="Arial"/>
                <w:sz w:val="20"/>
                <w:szCs w:val="20"/>
                <w:lang w:val="ro-RO"/>
              </w:rPr>
              <w:t>70</w:t>
            </w:r>
          </w:p>
        </w:tc>
      </w:tr>
      <w:tr w:rsidR="00906FC6" w:rsidRPr="00E574C0" w14:paraId="1CF037DF" w14:textId="77777777" w:rsidTr="00864D48">
        <w:trPr>
          <w:jc w:val="center"/>
        </w:trPr>
        <w:tc>
          <w:tcPr>
            <w:tcW w:w="3284" w:type="dxa"/>
          </w:tcPr>
          <w:p w14:paraId="71D5B03A" w14:textId="77777777" w:rsidR="00906FC6" w:rsidRPr="00E574C0" w:rsidRDefault="00906FC6" w:rsidP="00864D4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DD69A75" w14:textId="77777777" w:rsidR="00906FC6" w:rsidRPr="00E574C0" w:rsidRDefault="00906FC6" w:rsidP="00864D4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69C36C9" w14:textId="77777777" w:rsidR="00906FC6" w:rsidRPr="00FB2E1D" w:rsidRDefault="00906FC6" w:rsidP="00906FC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CB9FD3E"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906FC6">
        <w:rPr>
          <w:rFonts w:ascii="Arial" w:hAnsi="Arial" w:cs="Arial"/>
          <w:b/>
          <w:lang w:eastAsia="en-US"/>
        </w:rPr>
        <w:t>412</w:t>
      </w:r>
      <w:r w:rsidR="00E8178C" w:rsidRPr="0052391B">
        <w:rPr>
          <w:rFonts w:ascii="Arial" w:hAnsi="Arial" w:cs="Arial"/>
          <w:b/>
          <w:lang w:eastAsia="en-US"/>
        </w:rPr>
        <w:t>+</w:t>
      </w:r>
      <w:r w:rsidR="00906FC6">
        <w:rPr>
          <w:rFonts w:ascii="Arial" w:hAnsi="Arial" w:cs="Arial"/>
          <w:b/>
          <w:lang w:eastAsia="en-US"/>
        </w:rPr>
        <w:t>000</w:t>
      </w:r>
      <w:r w:rsidR="00E8178C" w:rsidRPr="0052391B">
        <w:rPr>
          <w:rFonts w:ascii="Arial" w:hAnsi="Arial" w:cs="Arial"/>
          <w:b/>
          <w:lang w:eastAsia="en-US"/>
        </w:rPr>
        <w:t xml:space="preserve"> – km </w:t>
      </w:r>
      <w:r w:rsidR="00906FC6">
        <w:rPr>
          <w:rFonts w:ascii="Arial" w:hAnsi="Arial" w:cs="Arial"/>
          <w:b/>
          <w:lang w:eastAsia="en-US"/>
        </w:rPr>
        <w:t>441</w:t>
      </w:r>
      <w:r w:rsidR="00E8178C" w:rsidRPr="0052391B">
        <w:rPr>
          <w:rFonts w:ascii="Arial" w:hAnsi="Arial" w:cs="Arial"/>
          <w:b/>
          <w:lang w:eastAsia="en-US"/>
        </w:rPr>
        <w:t>+</w:t>
      </w:r>
      <w:r w:rsidR="00906FC6">
        <w:rPr>
          <w:rFonts w:ascii="Arial" w:hAnsi="Arial" w:cs="Arial"/>
          <w:b/>
          <w:lang w:eastAsia="en-US"/>
        </w:rPr>
        <w:t>640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F15CC00" w14:textId="77777777" w:rsidR="00615B91" w:rsidRDefault="00615B91">
      <w:pPr>
        <w:autoSpaceDE w:val="0"/>
        <w:jc w:val="both"/>
        <w:rPr>
          <w:rFonts w:ascii="Arial" w:hAnsi="Arial" w:cs="Arial"/>
          <w:color w:val="000000"/>
          <w:lang w:val="ro-RO"/>
        </w:rPr>
      </w:pPr>
    </w:p>
    <w:p w14:paraId="6F0C462B" w14:textId="77777777" w:rsidR="00B70241" w:rsidRDefault="00B70241">
      <w:pPr>
        <w:autoSpaceDE w:val="0"/>
        <w:jc w:val="both"/>
        <w:rPr>
          <w:rFonts w:ascii="Arial" w:hAnsi="Arial" w:cs="Arial"/>
          <w:color w:val="000000"/>
          <w:lang w:val="ro-RO"/>
        </w:rPr>
      </w:pPr>
    </w:p>
    <w:p w14:paraId="4E7BB197" w14:textId="77777777" w:rsidR="00B70241" w:rsidRDefault="00B70241">
      <w:pPr>
        <w:autoSpaceDE w:val="0"/>
        <w:jc w:val="both"/>
        <w:rPr>
          <w:rFonts w:ascii="Arial" w:hAnsi="Arial" w:cs="Arial"/>
          <w:color w:val="000000"/>
          <w:lang w:val="ro-RO"/>
        </w:rPr>
      </w:pPr>
    </w:p>
    <w:p w14:paraId="6AF981CD" w14:textId="44ECE0D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682233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906FC6">
        <w:rPr>
          <w:rFonts w:ascii="Arial" w:hAnsi="Arial" w:cs="Arial"/>
          <w:b/>
          <w:lang w:val="it-IT"/>
        </w:rPr>
        <w:t>412</w:t>
      </w:r>
      <w:r w:rsidR="00E8178C">
        <w:rPr>
          <w:rFonts w:ascii="Arial" w:hAnsi="Arial" w:cs="Arial"/>
          <w:b/>
          <w:lang w:val="it-IT"/>
        </w:rPr>
        <w:t>.</w:t>
      </w:r>
      <w:r w:rsidR="000225A2">
        <w:rPr>
          <w:rFonts w:ascii="Arial" w:hAnsi="Arial" w:cs="Arial"/>
          <w:b/>
          <w:lang w:val="it-IT"/>
        </w:rPr>
        <w:t>0</w:t>
      </w:r>
      <w:r w:rsidR="00906FC6">
        <w:rPr>
          <w:rFonts w:ascii="Arial" w:hAnsi="Arial" w:cs="Arial"/>
          <w:b/>
          <w:lang w:val="it-IT"/>
        </w:rPr>
        <w:t>00</w:t>
      </w:r>
      <w:r w:rsidR="00E8178C">
        <w:rPr>
          <w:rFonts w:ascii="Arial" w:hAnsi="Arial" w:cs="Arial"/>
          <w:b/>
          <w:lang w:val="it-IT"/>
        </w:rPr>
        <w:t>-km</w:t>
      </w:r>
      <w:r w:rsidR="00BD7BC0">
        <w:rPr>
          <w:rFonts w:ascii="Arial" w:hAnsi="Arial" w:cs="Arial"/>
          <w:b/>
          <w:lang w:val="it-IT"/>
        </w:rPr>
        <w:t>4</w:t>
      </w:r>
      <w:r w:rsidR="00906FC6">
        <w:rPr>
          <w:rFonts w:ascii="Arial" w:hAnsi="Arial" w:cs="Arial"/>
          <w:b/>
          <w:lang w:val="it-IT"/>
        </w:rPr>
        <w:t>41</w:t>
      </w:r>
      <w:r w:rsidR="00E8178C">
        <w:rPr>
          <w:rFonts w:ascii="Arial" w:hAnsi="Arial" w:cs="Arial"/>
          <w:b/>
          <w:lang w:val="it-IT"/>
        </w:rPr>
        <w:t>.</w:t>
      </w:r>
      <w:r w:rsidR="00906FC6">
        <w:rPr>
          <w:rFonts w:ascii="Arial" w:hAnsi="Arial" w:cs="Arial"/>
          <w:b/>
          <w:lang w:val="it-IT"/>
        </w:rPr>
        <w:t>64</w:t>
      </w:r>
      <w:r w:rsidR="00BD7BC0">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D1B7882"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06FC6">
        <w:rPr>
          <w:rFonts w:ascii="Arial" w:hAnsi="Arial" w:cs="Arial"/>
          <w:lang w:val="pt-BR"/>
        </w:rPr>
        <w:t>DN1_km412+000-km441+640</w:t>
      </w:r>
      <w:r w:rsidR="00E8178C" w:rsidRPr="00E8178C">
        <w:rPr>
          <w:rFonts w:ascii="Arial" w:hAnsi="Arial" w:cs="Arial"/>
          <w:lang w:val="it-IT"/>
        </w:rPr>
        <w:t>, cod identificare RD_RO_00_</w:t>
      </w:r>
      <w:r w:rsidR="008E1609">
        <w:rPr>
          <w:rFonts w:ascii="Arial" w:hAnsi="Arial" w:cs="Arial"/>
          <w:lang w:val="it-IT"/>
        </w:rPr>
        <w:t>2</w:t>
      </w:r>
      <w:r w:rsidR="00906FC6">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E787AE6" w14:textId="77777777" w:rsidR="00906FC6" w:rsidRDefault="00906FC6"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06FC6" w:rsidRPr="00DD6050" w14:paraId="0566F1BB" w14:textId="77777777" w:rsidTr="00906FC6">
        <w:trPr>
          <w:trHeight w:val="312"/>
          <w:jc w:val="center"/>
        </w:trPr>
        <w:tc>
          <w:tcPr>
            <w:tcW w:w="1580" w:type="dxa"/>
            <w:vMerge w:val="restart"/>
            <w:tcBorders>
              <w:right w:val="single" w:sz="4" w:space="0" w:color="auto"/>
            </w:tcBorders>
            <w:noWrap/>
            <w:vAlign w:val="center"/>
          </w:tcPr>
          <w:p w14:paraId="1B9786A9" w14:textId="77777777" w:rsidR="00906FC6" w:rsidRPr="00DD6050" w:rsidRDefault="00906FC6" w:rsidP="00864D4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F15CBA7" w14:textId="77777777" w:rsidR="00906FC6" w:rsidRPr="00DD6050" w:rsidRDefault="00906FC6" w:rsidP="00864D4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232795F" w14:textId="77777777" w:rsidR="00906FC6" w:rsidRPr="00DD6050" w:rsidRDefault="00906FC6" w:rsidP="00864D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06FC6" w:rsidRPr="00DD6050" w14:paraId="119BD92C" w14:textId="77777777" w:rsidTr="00906FC6">
        <w:trPr>
          <w:trHeight w:val="636"/>
          <w:jc w:val="center"/>
        </w:trPr>
        <w:tc>
          <w:tcPr>
            <w:tcW w:w="1580" w:type="dxa"/>
            <w:vMerge/>
            <w:tcBorders>
              <w:bottom w:val="single" w:sz="4" w:space="0" w:color="auto"/>
              <w:right w:val="single" w:sz="4" w:space="0" w:color="auto"/>
            </w:tcBorders>
            <w:vAlign w:val="center"/>
            <w:hideMark/>
          </w:tcPr>
          <w:p w14:paraId="59543998" w14:textId="77777777" w:rsidR="00906FC6" w:rsidRPr="00DD6050" w:rsidRDefault="00906FC6" w:rsidP="00864D4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F3271EF" w14:textId="77777777" w:rsidR="00906FC6" w:rsidRPr="00DD6050" w:rsidRDefault="00906FC6" w:rsidP="00864D4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D499F04" w14:textId="77777777" w:rsidR="00906FC6" w:rsidRPr="00DD6050" w:rsidRDefault="00906FC6" w:rsidP="00864D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C6610FB" w14:textId="77777777" w:rsidR="00906FC6" w:rsidRPr="00DD6050" w:rsidRDefault="00906FC6" w:rsidP="00864D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2A62D52" w14:textId="77777777" w:rsidR="00906FC6" w:rsidRPr="00DD6050" w:rsidRDefault="00906FC6" w:rsidP="00864D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C258F36" w14:textId="77777777" w:rsidR="00906FC6" w:rsidRPr="00DD6050" w:rsidRDefault="00906FC6" w:rsidP="00864D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7F3DE16" w14:textId="77777777" w:rsidR="00906FC6" w:rsidRPr="00DD6050" w:rsidRDefault="00906FC6" w:rsidP="00864D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70939" w:rsidRPr="00DD6050" w14:paraId="0DA67566" w14:textId="77777777" w:rsidTr="00906FC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2E72508" w14:textId="77777777" w:rsidR="00970939" w:rsidRPr="00DD6050" w:rsidRDefault="00970939" w:rsidP="0097093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8478A7" w14:textId="36469D16"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D1562D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1452</w:t>
            </w:r>
          </w:p>
        </w:tc>
        <w:tc>
          <w:tcPr>
            <w:tcW w:w="1015" w:type="dxa"/>
            <w:tcBorders>
              <w:top w:val="single" w:sz="8" w:space="0" w:color="auto"/>
              <w:left w:val="nil"/>
              <w:bottom w:val="single" w:sz="4" w:space="0" w:color="auto"/>
              <w:right w:val="single" w:sz="4" w:space="0" w:color="auto"/>
            </w:tcBorders>
            <w:noWrap/>
            <w:vAlign w:val="center"/>
          </w:tcPr>
          <w:p w14:paraId="287E2A4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684</w:t>
            </w:r>
          </w:p>
        </w:tc>
        <w:tc>
          <w:tcPr>
            <w:tcW w:w="1274" w:type="dxa"/>
            <w:tcBorders>
              <w:top w:val="single" w:sz="8" w:space="0" w:color="auto"/>
              <w:left w:val="nil"/>
              <w:bottom w:val="single" w:sz="4" w:space="0" w:color="auto"/>
              <w:right w:val="single" w:sz="4" w:space="0" w:color="auto"/>
            </w:tcBorders>
            <w:vAlign w:val="center"/>
          </w:tcPr>
          <w:p w14:paraId="0B289A8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BD9B8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804DD3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11,38</w:t>
            </w:r>
          </w:p>
        </w:tc>
      </w:tr>
      <w:tr w:rsidR="00970939" w:rsidRPr="00DD6050" w14:paraId="772301FB" w14:textId="77777777" w:rsidTr="00906FC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9FF5A32" w14:textId="77777777" w:rsidR="00970939" w:rsidRDefault="00970939" w:rsidP="009709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433F878" w14:textId="36AC0105"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8CFF84D" w14:textId="73290902"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978</w:t>
            </w:r>
          </w:p>
        </w:tc>
        <w:tc>
          <w:tcPr>
            <w:tcW w:w="1015" w:type="dxa"/>
            <w:tcBorders>
              <w:top w:val="single" w:sz="8" w:space="0" w:color="auto"/>
              <w:left w:val="nil"/>
              <w:bottom w:val="single" w:sz="4" w:space="0" w:color="auto"/>
              <w:right w:val="single" w:sz="4" w:space="0" w:color="auto"/>
            </w:tcBorders>
            <w:noWrap/>
            <w:vAlign w:val="center"/>
          </w:tcPr>
          <w:p w14:paraId="7D755A3E" w14:textId="084B8FFC"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460</w:t>
            </w:r>
          </w:p>
        </w:tc>
        <w:tc>
          <w:tcPr>
            <w:tcW w:w="1274" w:type="dxa"/>
            <w:tcBorders>
              <w:top w:val="single" w:sz="8" w:space="0" w:color="auto"/>
              <w:left w:val="nil"/>
              <w:bottom w:val="single" w:sz="4" w:space="0" w:color="auto"/>
              <w:right w:val="single" w:sz="4" w:space="0" w:color="auto"/>
            </w:tcBorders>
            <w:vAlign w:val="center"/>
          </w:tcPr>
          <w:p w14:paraId="1A13E62D" w14:textId="55DF6C92"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720453" w14:textId="7754F574"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91C8B91" w14:textId="115949DF"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8,43</w:t>
            </w:r>
          </w:p>
        </w:tc>
      </w:tr>
      <w:tr w:rsidR="00970939" w:rsidRPr="00DD6050" w14:paraId="39DEF5FE" w14:textId="77777777" w:rsidTr="00906FC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5F2804E"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30F74C" w14:textId="1A3AB7DD"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8BD29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528</w:t>
            </w:r>
          </w:p>
        </w:tc>
        <w:tc>
          <w:tcPr>
            <w:tcW w:w="1015" w:type="dxa"/>
            <w:tcBorders>
              <w:top w:val="nil"/>
              <w:left w:val="nil"/>
              <w:bottom w:val="single" w:sz="4" w:space="0" w:color="auto"/>
              <w:right w:val="single" w:sz="4" w:space="0" w:color="auto"/>
            </w:tcBorders>
            <w:noWrap/>
            <w:vAlign w:val="center"/>
          </w:tcPr>
          <w:p w14:paraId="771B86C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274" w:type="dxa"/>
            <w:tcBorders>
              <w:top w:val="nil"/>
              <w:left w:val="nil"/>
              <w:bottom w:val="single" w:sz="4" w:space="0" w:color="auto"/>
              <w:right w:val="single" w:sz="4" w:space="0" w:color="auto"/>
            </w:tcBorders>
            <w:vAlign w:val="center"/>
          </w:tcPr>
          <w:p w14:paraId="760DBA5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B3D3D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D18B7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r>
      <w:tr w:rsidR="00970939" w:rsidRPr="00DD6050" w14:paraId="4DC239CA" w14:textId="77777777" w:rsidTr="00906FC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8FF4DB"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B13865" w14:textId="452E824D"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CD556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w:t>
            </w:r>
          </w:p>
        </w:tc>
        <w:tc>
          <w:tcPr>
            <w:tcW w:w="1015" w:type="dxa"/>
            <w:tcBorders>
              <w:top w:val="nil"/>
              <w:left w:val="nil"/>
              <w:bottom w:val="single" w:sz="4" w:space="0" w:color="auto"/>
              <w:right w:val="single" w:sz="4" w:space="0" w:color="auto"/>
            </w:tcBorders>
            <w:noWrap/>
            <w:vAlign w:val="center"/>
          </w:tcPr>
          <w:p w14:paraId="3753358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nil"/>
              <w:left w:val="nil"/>
              <w:bottom w:val="single" w:sz="4" w:space="0" w:color="auto"/>
              <w:right w:val="single" w:sz="4" w:space="0" w:color="auto"/>
            </w:tcBorders>
            <w:vAlign w:val="center"/>
          </w:tcPr>
          <w:p w14:paraId="0E394A5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E5E4B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83222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r>
      <w:tr w:rsidR="00970939" w:rsidRPr="00DD6050" w14:paraId="35BFD201" w14:textId="77777777" w:rsidTr="00906FC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F2FCB88"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9FEF61" w14:textId="36B3CC2F"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AF475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1381</w:t>
            </w:r>
          </w:p>
        </w:tc>
        <w:tc>
          <w:tcPr>
            <w:tcW w:w="1015" w:type="dxa"/>
            <w:tcBorders>
              <w:top w:val="nil"/>
              <w:left w:val="nil"/>
              <w:bottom w:val="single" w:sz="4" w:space="0" w:color="auto"/>
              <w:right w:val="single" w:sz="4" w:space="0" w:color="auto"/>
            </w:tcBorders>
            <w:noWrap/>
            <w:vAlign w:val="center"/>
          </w:tcPr>
          <w:p w14:paraId="384F913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650</w:t>
            </w:r>
          </w:p>
        </w:tc>
        <w:tc>
          <w:tcPr>
            <w:tcW w:w="1274" w:type="dxa"/>
            <w:tcBorders>
              <w:top w:val="nil"/>
              <w:left w:val="nil"/>
              <w:bottom w:val="single" w:sz="4" w:space="0" w:color="auto"/>
              <w:right w:val="single" w:sz="4" w:space="0" w:color="auto"/>
            </w:tcBorders>
            <w:vAlign w:val="center"/>
          </w:tcPr>
          <w:p w14:paraId="5F81E96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E4F8A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22FFE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970939" w:rsidRPr="00DD6050" w14:paraId="3585AABE" w14:textId="77777777" w:rsidTr="00906FC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AE833BA"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15255C" w14:textId="49A16756"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B471C8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1061</w:t>
            </w:r>
          </w:p>
        </w:tc>
        <w:tc>
          <w:tcPr>
            <w:tcW w:w="1015" w:type="dxa"/>
            <w:tcBorders>
              <w:top w:val="nil"/>
              <w:left w:val="nil"/>
              <w:bottom w:val="single" w:sz="8" w:space="0" w:color="auto"/>
              <w:right w:val="single" w:sz="4" w:space="0" w:color="auto"/>
            </w:tcBorders>
            <w:noWrap/>
            <w:vAlign w:val="center"/>
          </w:tcPr>
          <w:p w14:paraId="121D51C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c>
          <w:tcPr>
            <w:tcW w:w="1274" w:type="dxa"/>
            <w:tcBorders>
              <w:top w:val="nil"/>
              <w:left w:val="nil"/>
              <w:bottom w:val="single" w:sz="8" w:space="0" w:color="auto"/>
              <w:right w:val="single" w:sz="4" w:space="0" w:color="auto"/>
            </w:tcBorders>
            <w:vAlign w:val="center"/>
          </w:tcPr>
          <w:p w14:paraId="09D76C7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686F3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7F58F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970939" w:rsidRPr="00DD6050" w14:paraId="58F01424" w14:textId="77777777" w:rsidTr="00906FC6">
        <w:trPr>
          <w:trHeight w:val="315"/>
          <w:jc w:val="center"/>
        </w:trPr>
        <w:tc>
          <w:tcPr>
            <w:tcW w:w="1580" w:type="dxa"/>
            <w:vMerge w:val="restart"/>
            <w:tcBorders>
              <w:top w:val="nil"/>
              <w:left w:val="single" w:sz="8" w:space="0" w:color="auto"/>
              <w:bottom w:val="single" w:sz="8" w:space="0" w:color="000000"/>
              <w:right w:val="nil"/>
            </w:tcBorders>
            <w:vAlign w:val="center"/>
          </w:tcPr>
          <w:p w14:paraId="63F403C7" w14:textId="77777777" w:rsidR="00970939" w:rsidRPr="00DD6050" w:rsidRDefault="00970939" w:rsidP="0097093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Aiud</w:t>
            </w:r>
          </w:p>
        </w:tc>
        <w:tc>
          <w:tcPr>
            <w:tcW w:w="2080" w:type="dxa"/>
            <w:tcBorders>
              <w:top w:val="nil"/>
              <w:left w:val="single" w:sz="8" w:space="0" w:color="auto"/>
              <w:bottom w:val="single" w:sz="4" w:space="0" w:color="auto"/>
              <w:right w:val="single" w:sz="8" w:space="0" w:color="auto"/>
            </w:tcBorders>
            <w:noWrap/>
            <w:vAlign w:val="center"/>
            <w:hideMark/>
          </w:tcPr>
          <w:p w14:paraId="2341D172" w14:textId="1667C8E0"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0CC85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186DDDB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9DE71F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C7FAE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F27E9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970939" w:rsidRPr="00DD6050" w14:paraId="6BD1865E" w14:textId="77777777" w:rsidTr="00906FC6">
        <w:trPr>
          <w:trHeight w:val="315"/>
          <w:jc w:val="center"/>
        </w:trPr>
        <w:tc>
          <w:tcPr>
            <w:tcW w:w="1580" w:type="dxa"/>
            <w:vMerge/>
            <w:tcBorders>
              <w:top w:val="nil"/>
              <w:left w:val="single" w:sz="8" w:space="0" w:color="auto"/>
              <w:bottom w:val="single" w:sz="8" w:space="0" w:color="000000"/>
              <w:right w:val="nil"/>
            </w:tcBorders>
            <w:vAlign w:val="center"/>
          </w:tcPr>
          <w:p w14:paraId="738B5DBF" w14:textId="77777777" w:rsidR="00970939" w:rsidRDefault="00970939" w:rsidP="0097093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49854E2" w14:textId="46DC3D01"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2FD3C8B" w14:textId="4592052C"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68085D30" w14:textId="0DDD3DF5"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3EBD939" w14:textId="7B9E92BA"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F930EE" w14:textId="0D6FE8A7"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D6F067" w14:textId="193D048B"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0,72</w:t>
            </w:r>
          </w:p>
        </w:tc>
      </w:tr>
      <w:tr w:rsidR="00970939" w:rsidRPr="00DD6050" w14:paraId="5707CDFE"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0D419162"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730A16" w14:textId="1E35255F"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56AB4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2EF5D95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289F1BC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F92D8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539F0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970939" w:rsidRPr="00DD6050" w14:paraId="13F5AB05"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617660F0"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71C4F6" w14:textId="05C7F5D3"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9DC8D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2DBD4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C37EA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DF6E9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A1819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70939" w:rsidRPr="00DD6050" w14:paraId="384A1E7D"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52AE8986"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DEC80D" w14:textId="0110037F"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9AD638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D1075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137CC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A5E48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3D2F3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70939" w:rsidRPr="00DD6050" w14:paraId="5D490908" w14:textId="77777777" w:rsidTr="00906FC6">
        <w:trPr>
          <w:trHeight w:val="312"/>
          <w:jc w:val="center"/>
        </w:trPr>
        <w:tc>
          <w:tcPr>
            <w:tcW w:w="1580" w:type="dxa"/>
            <w:vMerge/>
            <w:tcBorders>
              <w:top w:val="nil"/>
              <w:left w:val="single" w:sz="8" w:space="0" w:color="auto"/>
              <w:bottom w:val="single" w:sz="8" w:space="0" w:color="000000"/>
              <w:right w:val="nil"/>
            </w:tcBorders>
            <w:vAlign w:val="center"/>
          </w:tcPr>
          <w:p w14:paraId="0E806766"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0B5A31" w14:textId="0DFD7C51"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18FF51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BA9E1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50BD2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75CD0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48289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70939" w:rsidRPr="00DD6050" w14:paraId="709FB000" w14:textId="77777777" w:rsidTr="00906FC6">
        <w:trPr>
          <w:trHeight w:val="315"/>
          <w:jc w:val="center"/>
        </w:trPr>
        <w:tc>
          <w:tcPr>
            <w:tcW w:w="1580" w:type="dxa"/>
            <w:vMerge w:val="restart"/>
            <w:tcBorders>
              <w:top w:val="nil"/>
              <w:left w:val="single" w:sz="8" w:space="0" w:color="auto"/>
              <w:bottom w:val="single" w:sz="8" w:space="0" w:color="000000"/>
              <w:right w:val="nil"/>
            </w:tcBorders>
            <w:vAlign w:val="center"/>
          </w:tcPr>
          <w:p w14:paraId="55EC6740" w14:textId="77777777" w:rsidR="00970939" w:rsidRPr="00DD6050" w:rsidRDefault="00970939" w:rsidP="0097093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Mirăslău</w:t>
            </w:r>
          </w:p>
        </w:tc>
        <w:tc>
          <w:tcPr>
            <w:tcW w:w="2080" w:type="dxa"/>
            <w:tcBorders>
              <w:top w:val="nil"/>
              <w:left w:val="single" w:sz="8" w:space="0" w:color="auto"/>
              <w:bottom w:val="single" w:sz="4" w:space="0" w:color="auto"/>
              <w:right w:val="single" w:sz="8" w:space="0" w:color="auto"/>
            </w:tcBorders>
            <w:noWrap/>
            <w:vAlign w:val="center"/>
            <w:hideMark/>
          </w:tcPr>
          <w:p w14:paraId="6941D8F1" w14:textId="4ABEC4BB"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E2C757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nil"/>
              <w:left w:val="nil"/>
              <w:bottom w:val="single" w:sz="4" w:space="0" w:color="auto"/>
              <w:right w:val="single" w:sz="4" w:space="0" w:color="auto"/>
            </w:tcBorders>
            <w:noWrap/>
            <w:vAlign w:val="center"/>
          </w:tcPr>
          <w:p w14:paraId="2AA2F68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48D8578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A2E8F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D0A03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r>
      <w:tr w:rsidR="00970939" w:rsidRPr="00DD6050" w14:paraId="0E25AFAC" w14:textId="77777777" w:rsidTr="00906FC6">
        <w:trPr>
          <w:trHeight w:val="315"/>
          <w:jc w:val="center"/>
        </w:trPr>
        <w:tc>
          <w:tcPr>
            <w:tcW w:w="1580" w:type="dxa"/>
            <w:vMerge/>
            <w:tcBorders>
              <w:top w:val="nil"/>
              <w:left w:val="single" w:sz="8" w:space="0" w:color="auto"/>
              <w:bottom w:val="single" w:sz="8" w:space="0" w:color="000000"/>
              <w:right w:val="nil"/>
            </w:tcBorders>
            <w:vAlign w:val="center"/>
          </w:tcPr>
          <w:p w14:paraId="439F8DB5" w14:textId="77777777" w:rsidR="00970939" w:rsidRDefault="00970939" w:rsidP="0097093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B0C2E05" w14:textId="4EBE6BE6"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D4E6AC7" w14:textId="68084028"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105</w:t>
            </w:r>
          </w:p>
        </w:tc>
        <w:tc>
          <w:tcPr>
            <w:tcW w:w="1015" w:type="dxa"/>
            <w:tcBorders>
              <w:top w:val="nil"/>
              <w:left w:val="nil"/>
              <w:bottom w:val="single" w:sz="4" w:space="0" w:color="auto"/>
              <w:right w:val="single" w:sz="4" w:space="0" w:color="auto"/>
            </w:tcBorders>
            <w:noWrap/>
            <w:vAlign w:val="center"/>
          </w:tcPr>
          <w:p w14:paraId="446342E3" w14:textId="1F924002"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2F09DC34" w14:textId="48AE61C5"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517349" w14:textId="64E9A29F"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C07A6E" w14:textId="7210A8B7"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2,5</w:t>
            </w:r>
          </w:p>
        </w:tc>
      </w:tr>
      <w:tr w:rsidR="00970939" w:rsidRPr="00DD6050" w14:paraId="1C152248"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392FF586"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EAE387" w14:textId="41882532"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27A7A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19589EF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77D6709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A975E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1C988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970939" w:rsidRPr="00DD6050" w14:paraId="28C3690D"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71D0DB73"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7FCCED" w14:textId="094C7650"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E58D9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3274DC0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482AB98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1C9C4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A5268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970939" w:rsidRPr="00DD6050" w14:paraId="2197D432"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6BA1DC0E"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83F81A" w14:textId="69B03B29"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0D1D06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015" w:type="dxa"/>
            <w:tcBorders>
              <w:top w:val="nil"/>
              <w:left w:val="nil"/>
              <w:bottom w:val="single" w:sz="4" w:space="0" w:color="auto"/>
              <w:right w:val="single" w:sz="4" w:space="0" w:color="auto"/>
            </w:tcBorders>
            <w:noWrap/>
            <w:vAlign w:val="center"/>
          </w:tcPr>
          <w:p w14:paraId="1C34691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21B06C4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35A56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160A5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70939" w:rsidRPr="00DD6050" w14:paraId="1EF34EA4" w14:textId="77777777" w:rsidTr="00906FC6">
        <w:trPr>
          <w:trHeight w:val="312"/>
          <w:jc w:val="center"/>
        </w:trPr>
        <w:tc>
          <w:tcPr>
            <w:tcW w:w="1580" w:type="dxa"/>
            <w:vMerge/>
            <w:tcBorders>
              <w:top w:val="nil"/>
              <w:left w:val="single" w:sz="8" w:space="0" w:color="auto"/>
              <w:bottom w:val="single" w:sz="8" w:space="0" w:color="000000"/>
              <w:right w:val="nil"/>
            </w:tcBorders>
            <w:vAlign w:val="center"/>
          </w:tcPr>
          <w:p w14:paraId="58B4502A"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743879" w14:textId="63A15E10"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DA72BE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8" w:space="0" w:color="auto"/>
              <w:right w:val="single" w:sz="4" w:space="0" w:color="auto"/>
            </w:tcBorders>
            <w:noWrap/>
            <w:vAlign w:val="center"/>
          </w:tcPr>
          <w:p w14:paraId="514D4F9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8" w:space="0" w:color="auto"/>
              <w:right w:val="single" w:sz="4" w:space="0" w:color="auto"/>
            </w:tcBorders>
            <w:vAlign w:val="center"/>
          </w:tcPr>
          <w:p w14:paraId="1DF2E63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7692B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E73BF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970939" w:rsidRPr="00DD6050" w14:paraId="2F86ADBB" w14:textId="77777777" w:rsidTr="00906FC6">
        <w:trPr>
          <w:trHeight w:val="315"/>
          <w:jc w:val="center"/>
        </w:trPr>
        <w:tc>
          <w:tcPr>
            <w:tcW w:w="1580" w:type="dxa"/>
            <w:vMerge w:val="restart"/>
            <w:tcBorders>
              <w:top w:val="nil"/>
              <w:left w:val="single" w:sz="8" w:space="0" w:color="auto"/>
              <w:bottom w:val="single" w:sz="8" w:space="0" w:color="000000"/>
              <w:right w:val="nil"/>
            </w:tcBorders>
            <w:vAlign w:val="center"/>
          </w:tcPr>
          <w:p w14:paraId="771CA4FF" w14:textId="77777777" w:rsidR="00970939" w:rsidRPr="00DD6050" w:rsidRDefault="00970939" w:rsidP="0097093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Unirea</w:t>
            </w:r>
          </w:p>
        </w:tc>
        <w:tc>
          <w:tcPr>
            <w:tcW w:w="2080" w:type="dxa"/>
            <w:tcBorders>
              <w:top w:val="nil"/>
              <w:left w:val="single" w:sz="8" w:space="0" w:color="auto"/>
              <w:bottom w:val="single" w:sz="4" w:space="0" w:color="auto"/>
              <w:right w:val="single" w:sz="8" w:space="0" w:color="auto"/>
            </w:tcBorders>
            <w:noWrap/>
            <w:vAlign w:val="center"/>
            <w:hideMark/>
          </w:tcPr>
          <w:p w14:paraId="20F2BD0E" w14:textId="354A197D"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4B83A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1259</w:t>
            </w:r>
          </w:p>
        </w:tc>
        <w:tc>
          <w:tcPr>
            <w:tcW w:w="1015" w:type="dxa"/>
            <w:tcBorders>
              <w:top w:val="nil"/>
              <w:left w:val="nil"/>
              <w:bottom w:val="single" w:sz="4" w:space="0" w:color="auto"/>
              <w:right w:val="single" w:sz="4" w:space="0" w:color="auto"/>
            </w:tcBorders>
            <w:noWrap/>
            <w:vAlign w:val="center"/>
          </w:tcPr>
          <w:p w14:paraId="3B064EA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586</w:t>
            </w:r>
          </w:p>
        </w:tc>
        <w:tc>
          <w:tcPr>
            <w:tcW w:w="1274" w:type="dxa"/>
            <w:tcBorders>
              <w:top w:val="nil"/>
              <w:left w:val="nil"/>
              <w:bottom w:val="single" w:sz="4" w:space="0" w:color="auto"/>
              <w:right w:val="single" w:sz="4" w:space="0" w:color="auto"/>
            </w:tcBorders>
            <w:vAlign w:val="center"/>
          </w:tcPr>
          <w:p w14:paraId="7C04EE6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39ED8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5A62A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r>
      <w:tr w:rsidR="00970939" w:rsidRPr="00DD6050" w14:paraId="2CF68E8E" w14:textId="77777777" w:rsidTr="00906FC6">
        <w:trPr>
          <w:trHeight w:val="315"/>
          <w:jc w:val="center"/>
        </w:trPr>
        <w:tc>
          <w:tcPr>
            <w:tcW w:w="1580" w:type="dxa"/>
            <w:vMerge/>
            <w:tcBorders>
              <w:top w:val="nil"/>
              <w:left w:val="single" w:sz="8" w:space="0" w:color="auto"/>
              <w:bottom w:val="single" w:sz="8" w:space="0" w:color="000000"/>
              <w:right w:val="nil"/>
            </w:tcBorders>
            <w:vAlign w:val="center"/>
          </w:tcPr>
          <w:p w14:paraId="40AD851F" w14:textId="77777777" w:rsidR="00970939" w:rsidRDefault="00970939" w:rsidP="0097093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BD8D9B1" w14:textId="59B49AE2"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9243691" w14:textId="31351CCD"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863</w:t>
            </w:r>
          </w:p>
        </w:tc>
        <w:tc>
          <w:tcPr>
            <w:tcW w:w="1015" w:type="dxa"/>
            <w:tcBorders>
              <w:top w:val="nil"/>
              <w:left w:val="nil"/>
              <w:bottom w:val="single" w:sz="4" w:space="0" w:color="auto"/>
              <w:right w:val="single" w:sz="4" w:space="0" w:color="auto"/>
            </w:tcBorders>
            <w:noWrap/>
            <w:vAlign w:val="center"/>
          </w:tcPr>
          <w:p w14:paraId="6D4E154A" w14:textId="5D9EB7CB"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401</w:t>
            </w:r>
          </w:p>
        </w:tc>
        <w:tc>
          <w:tcPr>
            <w:tcW w:w="1274" w:type="dxa"/>
            <w:tcBorders>
              <w:top w:val="nil"/>
              <w:left w:val="nil"/>
              <w:bottom w:val="single" w:sz="4" w:space="0" w:color="auto"/>
              <w:right w:val="single" w:sz="4" w:space="0" w:color="auto"/>
            </w:tcBorders>
            <w:vAlign w:val="center"/>
          </w:tcPr>
          <w:p w14:paraId="6793B60F" w14:textId="2CFDBFFD"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BC5928" w14:textId="1DBB0D33"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B52919" w14:textId="2BF63186"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2,73</w:t>
            </w:r>
          </w:p>
        </w:tc>
      </w:tr>
      <w:tr w:rsidR="00970939" w:rsidRPr="00DD6050" w14:paraId="53EC4503"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5CC3A058"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EB3FC3" w14:textId="18AF27BD"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F9F5F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454</w:t>
            </w:r>
          </w:p>
        </w:tc>
        <w:tc>
          <w:tcPr>
            <w:tcW w:w="1015" w:type="dxa"/>
            <w:tcBorders>
              <w:top w:val="nil"/>
              <w:left w:val="nil"/>
              <w:bottom w:val="single" w:sz="4" w:space="0" w:color="auto"/>
              <w:right w:val="single" w:sz="4" w:space="0" w:color="auto"/>
            </w:tcBorders>
            <w:noWrap/>
            <w:vAlign w:val="center"/>
          </w:tcPr>
          <w:p w14:paraId="6E5E655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nil"/>
              <w:left w:val="nil"/>
              <w:bottom w:val="single" w:sz="4" w:space="0" w:color="auto"/>
              <w:right w:val="single" w:sz="4" w:space="0" w:color="auto"/>
            </w:tcBorders>
            <w:vAlign w:val="center"/>
          </w:tcPr>
          <w:p w14:paraId="3663903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9FF8A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11F4E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r>
      <w:tr w:rsidR="00970939" w:rsidRPr="00DD6050" w14:paraId="2A0240DB"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2A2065CC"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EE178E" w14:textId="5A61A68F"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0A714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015" w:type="dxa"/>
            <w:tcBorders>
              <w:top w:val="nil"/>
              <w:left w:val="nil"/>
              <w:bottom w:val="single" w:sz="4" w:space="0" w:color="auto"/>
              <w:right w:val="single" w:sz="4" w:space="0" w:color="auto"/>
            </w:tcBorders>
            <w:noWrap/>
            <w:vAlign w:val="center"/>
          </w:tcPr>
          <w:p w14:paraId="5FA7E68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474415B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03238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7664B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970939" w:rsidRPr="00DD6050" w14:paraId="7F1D3762"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337EE7E1"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925FCF" w14:textId="77E4AB2F"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8723D1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1213</w:t>
            </w:r>
          </w:p>
        </w:tc>
        <w:tc>
          <w:tcPr>
            <w:tcW w:w="1015" w:type="dxa"/>
            <w:tcBorders>
              <w:top w:val="nil"/>
              <w:left w:val="nil"/>
              <w:bottom w:val="single" w:sz="4" w:space="0" w:color="auto"/>
              <w:right w:val="single" w:sz="4" w:space="0" w:color="auto"/>
            </w:tcBorders>
            <w:noWrap/>
            <w:vAlign w:val="center"/>
          </w:tcPr>
          <w:p w14:paraId="319ECB1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563</w:t>
            </w:r>
          </w:p>
        </w:tc>
        <w:tc>
          <w:tcPr>
            <w:tcW w:w="1274" w:type="dxa"/>
            <w:tcBorders>
              <w:top w:val="nil"/>
              <w:left w:val="nil"/>
              <w:bottom w:val="single" w:sz="4" w:space="0" w:color="auto"/>
              <w:right w:val="single" w:sz="4" w:space="0" w:color="auto"/>
            </w:tcBorders>
            <w:vAlign w:val="center"/>
          </w:tcPr>
          <w:p w14:paraId="33E0FCA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4881D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A99DF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970939" w:rsidRPr="00DD6050" w14:paraId="014941DE" w14:textId="77777777" w:rsidTr="00906FC6">
        <w:trPr>
          <w:trHeight w:val="312"/>
          <w:jc w:val="center"/>
        </w:trPr>
        <w:tc>
          <w:tcPr>
            <w:tcW w:w="1580" w:type="dxa"/>
            <w:vMerge/>
            <w:tcBorders>
              <w:top w:val="nil"/>
              <w:left w:val="single" w:sz="8" w:space="0" w:color="auto"/>
              <w:bottom w:val="single" w:sz="8" w:space="0" w:color="000000"/>
              <w:right w:val="nil"/>
            </w:tcBorders>
            <w:vAlign w:val="center"/>
          </w:tcPr>
          <w:p w14:paraId="1EE2AF14"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634B22" w14:textId="753232E2"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46526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985</w:t>
            </w:r>
          </w:p>
        </w:tc>
        <w:tc>
          <w:tcPr>
            <w:tcW w:w="1015" w:type="dxa"/>
            <w:tcBorders>
              <w:top w:val="nil"/>
              <w:left w:val="nil"/>
              <w:bottom w:val="single" w:sz="8" w:space="0" w:color="auto"/>
              <w:right w:val="single" w:sz="4" w:space="0" w:color="auto"/>
            </w:tcBorders>
            <w:noWrap/>
            <w:vAlign w:val="center"/>
          </w:tcPr>
          <w:p w14:paraId="31D35D5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458</w:t>
            </w:r>
          </w:p>
        </w:tc>
        <w:tc>
          <w:tcPr>
            <w:tcW w:w="1274" w:type="dxa"/>
            <w:tcBorders>
              <w:top w:val="nil"/>
              <w:left w:val="nil"/>
              <w:bottom w:val="single" w:sz="8" w:space="0" w:color="auto"/>
              <w:right w:val="single" w:sz="4" w:space="0" w:color="auto"/>
            </w:tcBorders>
            <w:vAlign w:val="center"/>
          </w:tcPr>
          <w:p w14:paraId="14B056B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FBF70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40E97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970939" w:rsidRPr="00DD6050" w14:paraId="71AFF276" w14:textId="77777777" w:rsidTr="00906FC6">
        <w:trPr>
          <w:trHeight w:val="315"/>
          <w:jc w:val="center"/>
        </w:trPr>
        <w:tc>
          <w:tcPr>
            <w:tcW w:w="1580" w:type="dxa"/>
            <w:vMerge w:val="restart"/>
            <w:tcBorders>
              <w:top w:val="nil"/>
              <w:left w:val="single" w:sz="8" w:space="0" w:color="auto"/>
              <w:bottom w:val="single" w:sz="8" w:space="0" w:color="000000"/>
              <w:right w:val="nil"/>
            </w:tcBorders>
            <w:vAlign w:val="center"/>
          </w:tcPr>
          <w:p w14:paraId="727087A2" w14:textId="4B370213" w:rsidR="00970939" w:rsidRPr="00DD6050" w:rsidRDefault="00970939" w:rsidP="0097093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 Viteazu</w:t>
            </w:r>
          </w:p>
        </w:tc>
        <w:tc>
          <w:tcPr>
            <w:tcW w:w="2080" w:type="dxa"/>
            <w:tcBorders>
              <w:top w:val="nil"/>
              <w:left w:val="single" w:sz="8" w:space="0" w:color="auto"/>
              <w:bottom w:val="single" w:sz="4" w:space="0" w:color="auto"/>
              <w:right w:val="single" w:sz="8" w:space="0" w:color="auto"/>
            </w:tcBorders>
            <w:noWrap/>
            <w:vAlign w:val="center"/>
            <w:hideMark/>
          </w:tcPr>
          <w:p w14:paraId="62105593" w14:textId="4D643854"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AFDA3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536CD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82329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DAB7B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C60B6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70939" w:rsidRPr="00DD6050" w14:paraId="037BC5DE" w14:textId="77777777" w:rsidTr="00906FC6">
        <w:trPr>
          <w:trHeight w:val="315"/>
          <w:jc w:val="center"/>
        </w:trPr>
        <w:tc>
          <w:tcPr>
            <w:tcW w:w="1580" w:type="dxa"/>
            <w:vMerge/>
            <w:tcBorders>
              <w:top w:val="nil"/>
              <w:left w:val="single" w:sz="8" w:space="0" w:color="auto"/>
              <w:bottom w:val="single" w:sz="8" w:space="0" w:color="000000"/>
              <w:right w:val="nil"/>
            </w:tcBorders>
            <w:vAlign w:val="center"/>
          </w:tcPr>
          <w:p w14:paraId="065166E8" w14:textId="77777777" w:rsidR="00970939" w:rsidRDefault="00970939" w:rsidP="0097093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BE58F0C" w14:textId="41485084"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0ADBC1B" w14:textId="7116FC77"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163300" w14:textId="19E06029"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AF3CA6" w14:textId="4FD5D358"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B6883F" w14:textId="5919B7A0"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95877F" w14:textId="4AA65B1A"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0,13</w:t>
            </w:r>
          </w:p>
        </w:tc>
      </w:tr>
      <w:tr w:rsidR="00970939" w:rsidRPr="00DD6050" w14:paraId="4D2013B9"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05F591BB"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E465F6" w14:textId="25324E5B"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285C9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74FEF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66627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DB1D3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FC5A4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70939" w:rsidRPr="00DD6050" w14:paraId="7597DC82"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62A16BBC"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AEE8BB" w14:textId="6A714890"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233B2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A2271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C3170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56EDF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F4CE3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70939" w:rsidRPr="00DD6050" w14:paraId="2E86CA4C"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5DF360D5"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D6C416" w14:textId="041B58A4"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62D71B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7108C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6B493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E5557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0BB76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70939" w:rsidRPr="00DD6050" w14:paraId="48740160" w14:textId="77777777" w:rsidTr="00906FC6">
        <w:trPr>
          <w:trHeight w:val="312"/>
          <w:jc w:val="center"/>
        </w:trPr>
        <w:tc>
          <w:tcPr>
            <w:tcW w:w="1580" w:type="dxa"/>
            <w:vMerge/>
            <w:tcBorders>
              <w:top w:val="nil"/>
              <w:left w:val="single" w:sz="8" w:space="0" w:color="auto"/>
              <w:bottom w:val="single" w:sz="8" w:space="0" w:color="000000"/>
              <w:right w:val="nil"/>
            </w:tcBorders>
            <w:vAlign w:val="center"/>
          </w:tcPr>
          <w:p w14:paraId="040B9929"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FF5B50" w14:textId="104EFC60"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E5EE65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B7DFD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12159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D3125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72FD8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70939" w:rsidRPr="00DD6050" w14:paraId="207E0CE0" w14:textId="77777777" w:rsidTr="00906FC6">
        <w:trPr>
          <w:trHeight w:val="315"/>
          <w:jc w:val="center"/>
        </w:trPr>
        <w:tc>
          <w:tcPr>
            <w:tcW w:w="1580" w:type="dxa"/>
            <w:vMerge w:val="restart"/>
            <w:tcBorders>
              <w:top w:val="nil"/>
              <w:left w:val="single" w:sz="8" w:space="0" w:color="auto"/>
              <w:bottom w:val="single" w:sz="8" w:space="0" w:color="000000"/>
              <w:right w:val="nil"/>
            </w:tcBorders>
            <w:vAlign w:val="center"/>
          </w:tcPr>
          <w:p w14:paraId="25658C9B" w14:textId="77777777" w:rsidR="00970939" w:rsidRPr="00DD6050" w:rsidRDefault="00970939" w:rsidP="0097093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Moldovenești</w:t>
            </w:r>
          </w:p>
        </w:tc>
        <w:tc>
          <w:tcPr>
            <w:tcW w:w="2080" w:type="dxa"/>
            <w:tcBorders>
              <w:top w:val="nil"/>
              <w:left w:val="single" w:sz="8" w:space="0" w:color="auto"/>
              <w:bottom w:val="single" w:sz="4" w:space="0" w:color="auto"/>
              <w:right w:val="single" w:sz="8" w:space="0" w:color="auto"/>
            </w:tcBorders>
            <w:noWrap/>
            <w:vAlign w:val="center"/>
            <w:hideMark/>
          </w:tcPr>
          <w:p w14:paraId="43CFC9C9" w14:textId="1BFFFFF7"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7CF5B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EA60B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8C348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C7EAC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87601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r>
      <w:tr w:rsidR="00970939" w:rsidRPr="00DD6050" w14:paraId="2BEA010C" w14:textId="77777777" w:rsidTr="00906FC6">
        <w:trPr>
          <w:trHeight w:val="315"/>
          <w:jc w:val="center"/>
        </w:trPr>
        <w:tc>
          <w:tcPr>
            <w:tcW w:w="1580" w:type="dxa"/>
            <w:vMerge/>
            <w:tcBorders>
              <w:top w:val="nil"/>
              <w:left w:val="single" w:sz="8" w:space="0" w:color="auto"/>
              <w:bottom w:val="single" w:sz="8" w:space="0" w:color="000000"/>
              <w:right w:val="nil"/>
            </w:tcBorders>
            <w:vAlign w:val="center"/>
          </w:tcPr>
          <w:p w14:paraId="52DABF71" w14:textId="77777777" w:rsidR="00970939" w:rsidRDefault="00970939" w:rsidP="0097093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CEF45D1" w14:textId="1999148A"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2562EC0" w14:textId="76E74E65"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4C750E" w14:textId="22B7747A"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339D49" w14:textId="72FC227E"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25D575" w14:textId="4DC42220"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7ABE7A" w14:textId="785E0442" w:rsidR="00970939" w:rsidRDefault="00970939" w:rsidP="00970939">
            <w:pPr>
              <w:suppressAutoHyphens w:val="0"/>
              <w:jc w:val="center"/>
              <w:rPr>
                <w:rFonts w:ascii="Open Sans" w:hAnsi="Open Sans" w:cs="Open Sans"/>
                <w:color w:val="000000"/>
                <w:sz w:val="20"/>
                <w:szCs w:val="20"/>
              </w:rPr>
            </w:pPr>
            <w:r>
              <w:rPr>
                <w:rFonts w:ascii="Open Sans" w:hAnsi="Open Sans" w:cs="Open Sans"/>
                <w:color w:val="000000"/>
                <w:sz w:val="20"/>
                <w:szCs w:val="20"/>
              </w:rPr>
              <w:t>2,34</w:t>
            </w:r>
          </w:p>
        </w:tc>
      </w:tr>
      <w:tr w:rsidR="00970939" w:rsidRPr="00DD6050" w14:paraId="2FB79F31"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1EC0C1F9"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DE23B4" w14:textId="7773573E"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0C9DB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0B297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432FC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8C7B8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6C81A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r>
      <w:tr w:rsidR="00970939" w:rsidRPr="00DD6050" w14:paraId="301F072B"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3262F072"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AF107F" w14:textId="17562CF1"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188BC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B6977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DCE7E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BA3E1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EC239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970939" w:rsidRPr="00DD6050" w14:paraId="21B19B63" w14:textId="77777777" w:rsidTr="00906FC6">
        <w:trPr>
          <w:trHeight w:val="300"/>
          <w:jc w:val="center"/>
        </w:trPr>
        <w:tc>
          <w:tcPr>
            <w:tcW w:w="1580" w:type="dxa"/>
            <w:vMerge/>
            <w:tcBorders>
              <w:top w:val="nil"/>
              <w:left w:val="single" w:sz="8" w:space="0" w:color="auto"/>
              <w:bottom w:val="single" w:sz="8" w:space="0" w:color="000000"/>
              <w:right w:val="nil"/>
            </w:tcBorders>
            <w:vAlign w:val="center"/>
          </w:tcPr>
          <w:p w14:paraId="3162BAE3"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A86E22" w14:textId="03F0C94F"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F95D5C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36514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D9473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8EFAA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33A0E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970939" w:rsidRPr="00DD6050" w14:paraId="0E40A8CD" w14:textId="77777777" w:rsidTr="00906FC6">
        <w:trPr>
          <w:trHeight w:val="312"/>
          <w:jc w:val="center"/>
        </w:trPr>
        <w:tc>
          <w:tcPr>
            <w:tcW w:w="1580" w:type="dxa"/>
            <w:vMerge/>
            <w:tcBorders>
              <w:top w:val="nil"/>
              <w:left w:val="single" w:sz="8" w:space="0" w:color="auto"/>
              <w:bottom w:val="single" w:sz="8" w:space="0" w:color="000000"/>
              <w:right w:val="nil"/>
            </w:tcBorders>
            <w:vAlign w:val="center"/>
          </w:tcPr>
          <w:p w14:paraId="35A2DF09"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532D58" w14:textId="6A14ECB7"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FF50F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D24FA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46826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06517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6FE8B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3AD39A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06FC6">
        <w:rPr>
          <w:rFonts w:ascii="Arial" w:hAnsi="Arial" w:cs="Arial"/>
          <w:lang w:val="pt-BR"/>
        </w:rPr>
        <w:t>DN1_km412+000-km441+640</w:t>
      </w:r>
      <w:r w:rsidR="00102916" w:rsidRPr="00E8178C">
        <w:rPr>
          <w:rFonts w:ascii="Arial" w:hAnsi="Arial" w:cs="Arial"/>
          <w:lang w:val="it-IT"/>
        </w:rPr>
        <w:t>, cod identificare RD_RO_00_</w:t>
      </w:r>
      <w:r w:rsidR="008E1609">
        <w:rPr>
          <w:rFonts w:ascii="Arial" w:hAnsi="Arial" w:cs="Arial"/>
          <w:lang w:val="it-IT"/>
        </w:rPr>
        <w:t>2</w:t>
      </w:r>
      <w:r w:rsidR="00906FC6">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77777777" w:rsidR="00C324FF" w:rsidRDefault="00C324FF"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06FC6" w:rsidRPr="00DD6050" w14:paraId="4155B526" w14:textId="77777777" w:rsidTr="00864D48">
        <w:trPr>
          <w:trHeight w:val="312"/>
          <w:jc w:val="center"/>
        </w:trPr>
        <w:tc>
          <w:tcPr>
            <w:tcW w:w="1580" w:type="dxa"/>
            <w:vMerge w:val="restart"/>
            <w:tcBorders>
              <w:right w:val="single" w:sz="4" w:space="0" w:color="auto"/>
            </w:tcBorders>
            <w:noWrap/>
            <w:vAlign w:val="center"/>
            <w:hideMark/>
          </w:tcPr>
          <w:p w14:paraId="2A770ED2" w14:textId="77777777" w:rsidR="00906FC6" w:rsidRPr="00DD6050" w:rsidRDefault="00906FC6" w:rsidP="00864D4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48056BF" w14:textId="77777777" w:rsidR="00906FC6" w:rsidRPr="00DD6050" w:rsidRDefault="00906FC6" w:rsidP="00864D4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A8CA9AA" w14:textId="77777777" w:rsidR="00906FC6" w:rsidRPr="00DD6050" w:rsidRDefault="00906FC6" w:rsidP="00864D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06FC6" w:rsidRPr="00DD6050" w14:paraId="2C34A9F3" w14:textId="77777777" w:rsidTr="00864D48">
        <w:trPr>
          <w:trHeight w:val="636"/>
          <w:jc w:val="center"/>
        </w:trPr>
        <w:tc>
          <w:tcPr>
            <w:tcW w:w="1580" w:type="dxa"/>
            <w:vMerge/>
            <w:tcBorders>
              <w:bottom w:val="single" w:sz="4" w:space="0" w:color="auto"/>
              <w:right w:val="single" w:sz="4" w:space="0" w:color="auto"/>
            </w:tcBorders>
            <w:vAlign w:val="center"/>
            <w:hideMark/>
          </w:tcPr>
          <w:p w14:paraId="10135D35" w14:textId="77777777" w:rsidR="00906FC6" w:rsidRPr="00DD6050" w:rsidRDefault="00906FC6" w:rsidP="00864D4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1EB6B08" w14:textId="77777777" w:rsidR="00906FC6" w:rsidRPr="00DD6050" w:rsidRDefault="00906FC6" w:rsidP="00864D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F75F543" w14:textId="77777777" w:rsidR="00906FC6" w:rsidRPr="00DD6050" w:rsidRDefault="00906FC6" w:rsidP="00864D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B4EDFA2" w14:textId="77777777" w:rsidR="00906FC6" w:rsidRPr="00DD6050" w:rsidRDefault="00906FC6" w:rsidP="00864D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BE630F5" w14:textId="77777777" w:rsidR="00906FC6" w:rsidRPr="00DD6050" w:rsidRDefault="00906FC6" w:rsidP="00864D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8F0D814" w14:textId="77777777" w:rsidR="00906FC6" w:rsidRPr="00DD6050" w:rsidRDefault="00906FC6" w:rsidP="00864D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A9E767E" w14:textId="77777777" w:rsidR="00906FC6" w:rsidRPr="00DD6050" w:rsidRDefault="00906FC6" w:rsidP="00864D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70939" w:rsidRPr="00DD6050" w14:paraId="003255A8" w14:textId="77777777" w:rsidTr="00864D4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B689196" w14:textId="77777777" w:rsidR="00970939" w:rsidRPr="00DD6050" w:rsidRDefault="00970939" w:rsidP="0097093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5A61E2D" w14:textId="72ABC0E9"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0E099C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2628</w:t>
            </w:r>
          </w:p>
        </w:tc>
        <w:tc>
          <w:tcPr>
            <w:tcW w:w="1015" w:type="dxa"/>
            <w:tcBorders>
              <w:top w:val="single" w:sz="8" w:space="0" w:color="auto"/>
              <w:left w:val="nil"/>
              <w:bottom w:val="single" w:sz="4" w:space="0" w:color="auto"/>
              <w:right w:val="single" w:sz="4" w:space="0" w:color="auto"/>
            </w:tcBorders>
            <w:noWrap/>
            <w:vAlign w:val="center"/>
          </w:tcPr>
          <w:p w14:paraId="4377999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1250</w:t>
            </w:r>
          </w:p>
        </w:tc>
        <w:tc>
          <w:tcPr>
            <w:tcW w:w="1274" w:type="dxa"/>
            <w:tcBorders>
              <w:top w:val="single" w:sz="8" w:space="0" w:color="auto"/>
              <w:left w:val="nil"/>
              <w:bottom w:val="single" w:sz="4" w:space="0" w:color="auto"/>
              <w:right w:val="single" w:sz="4" w:space="0" w:color="auto"/>
            </w:tcBorders>
            <w:vAlign w:val="center"/>
          </w:tcPr>
          <w:p w14:paraId="5E4C283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AAEF28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9A581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12,34</w:t>
            </w:r>
          </w:p>
        </w:tc>
      </w:tr>
      <w:tr w:rsidR="00970939" w:rsidRPr="00DD6050" w14:paraId="33D32CCD"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0CC5B4"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0962A8" w14:textId="29B52901"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1AAE3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850</w:t>
            </w:r>
          </w:p>
        </w:tc>
        <w:tc>
          <w:tcPr>
            <w:tcW w:w="1015" w:type="dxa"/>
            <w:tcBorders>
              <w:top w:val="nil"/>
              <w:left w:val="nil"/>
              <w:bottom w:val="single" w:sz="4" w:space="0" w:color="auto"/>
              <w:right w:val="single" w:sz="4" w:space="0" w:color="auto"/>
            </w:tcBorders>
            <w:noWrap/>
            <w:vAlign w:val="center"/>
          </w:tcPr>
          <w:p w14:paraId="5C9A05A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274" w:type="dxa"/>
            <w:tcBorders>
              <w:top w:val="nil"/>
              <w:left w:val="nil"/>
              <w:bottom w:val="single" w:sz="4" w:space="0" w:color="auto"/>
              <w:right w:val="single" w:sz="4" w:space="0" w:color="auto"/>
            </w:tcBorders>
            <w:vAlign w:val="center"/>
          </w:tcPr>
          <w:p w14:paraId="1BD81F8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3D5C0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011D7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7,69</w:t>
            </w:r>
          </w:p>
        </w:tc>
      </w:tr>
      <w:tr w:rsidR="00970939" w:rsidRPr="00DD6050" w14:paraId="4BAD4EE4"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6A8984"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2A6D02" w14:textId="6E1F9DCC"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FA4E0A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324</w:t>
            </w:r>
          </w:p>
        </w:tc>
        <w:tc>
          <w:tcPr>
            <w:tcW w:w="1015" w:type="dxa"/>
            <w:tcBorders>
              <w:top w:val="nil"/>
              <w:left w:val="nil"/>
              <w:bottom w:val="single" w:sz="4" w:space="0" w:color="auto"/>
              <w:right w:val="single" w:sz="4" w:space="0" w:color="auto"/>
            </w:tcBorders>
            <w:noWrap/>
            <w:vAlign w:val="center"/>
          </w:tcPr>
          <w:p w14:paraId="334C763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175ED66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53BB0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3BE42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r>
      <w:tr w:rsidR="00970939" w:rsidRPr="00DD6050" w14:paraId="1037137B"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B851AD"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223351" w14:textId="62A779FB"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17594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932</w:t>
            </w:r>
          </w:p>
        </w:tc>
        <w:tc>
          <w:tcPr>
            <w:tcW w:w="1015" w:type="dxa"/>
            <w:tcBorders>
              <w:top w:val="nil"/>
              <w:left w:val="nil"/>
              <w:bottom w:val="single" w:sz="4" w:space="0" w:color="auto"/>
              <w:right w:val="single" w:sz="4" w:space="0" w:color="auto"/>
            </w:tcBorders>
            <w:noWrap/>
            <w:vAlign w:val="center"/>
          </w:tcPr>
          <w:p w14:paraId="2DC8009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274" w:type="dxa"/>
            <w:tcBorders>
              <w:top w:val="nil"/>
              <w:left w:val="nil"/>
              <w:bottom w:val="single" w:sz="4" w:space="0" w:color="auto"/>
              <w:right w:val="single" w:sz="4" w:space="0" w:color="auto"/>
            </w:tcBorders>
            <w:vAlign w:val="center"/>
          </w:tcPr>
          <w:p w14:paraId="6CCC2D0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E81C8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9BC09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r>
      <w:tr w:rsidR="00970939" w:rsidRPr="00DD6050" w14:paraId="131202E0"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F30DE2"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68536C" w14:textId="5FE4DA0B"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55122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1450</w:t>
            </w:r>
          </w:p>
        </w:tc>
        <w:tc>
          <w:tcPr>
            <w:tcW w:w="1015" w:type="dxa"/>
            <w:tcBorders>
              <w:top w:val="nil"/>
              <w:left w:val="nil"/>
              <w:bottom w:val="single" w:sz="4" w:space="0" w:color="auto"/>
              <w:right w:val="single" w:sz="4" w:space="0" w:color="auto"/>
            </w:tcBorders>
            <w:noWrap/>
            <w:vAlign w:val="center"/>
          </w:tcPr>
          <w:p w14:paraId="59A72E2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677</w:t>
            </w:r>
          </w:p>
        </w:tc>
        <w:tc>
          <w:tcPr>
            <w:tcW w:w="1274" w:type="dxa"/>
            <w:tcBorders>
              <w:top w:val="nil"/>
              <w:left w:val="nil"/>
              <w:bottom w:val="single" w:sz="4" w:space="0" w:color="auto"/>
              <w:right w:val="single" w:sz="4" w:space="0" w:color="auto"/>
            </w:tcBorders>
            <w:vAlign w:val="center"/>
          </w:tcPr>
          <w:p w14:paraId="7DA3486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1E031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68870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970939" w:rsidRPr="00DD6050" w14:paraId="5CF3AD21" w14:textId="77777777" w:rsidTr="00864D4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504F63C"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6731BE" w14:textId="7BC1125A"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EC069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8" w:space="0" w:color="auto"/>
              <w:right w:val="single" w:sz="4" w:space="0" w:color="auto"/>
            </w:tcBorders>
            <w:noWrap/>
            <w:vAlign w:val="center"/>
          </w:tcPr>
          <w:p w14:paraId="10C67E8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8" w:space="0" w:color="auto"/>
              <w:right w:val="single" w:sz="4" w:space="0" w:color="auto"/>
            </w:tcBorders>
            <w:vAlign w:val="center"/>
          </w:tcPr>
          <w:p w14:paraId="29F1553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5FEE9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50B9C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970939" w:rsidRPr="00DD6050" w14:paraId="005B131E" w14:textId="77777777" w:rsidTr="00864D4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B45C0C7" w14:textId="77777777" w:rsidR="00970939" w:rsidRPr="00DD6050" w:rsidRDefault="00970939" w:rsidP="0097093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Aiud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015A74" w14:textId="02CA31E4"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4F7C48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single" w:sz="8" w:space="0" w:color="auto"/>
              <w:left w:val="nil"/>
              <w:bottom w:val="single" w:sz="4" w:space="0" w:color="auto"/>
              <w:right w:val="single" w:sz="4" w:space="0" w:color="auto"/>
            </w:tcBorders>
            <w:noWrap/>
            <w:vAlign w:val="center"/>
          </w:tcPr>
          <w:p w14:paraId="103BEF6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single" w:sz="8" w:space="0" w:color="auto"/>
              <w:left w:val="nil"/>
              <w:bottom w:val="single" w:sz="4" w:space="0" w:color="auto"/>
              <w:right w:val="single" w:sz="4" w:space="0" w:color="auto"/>
            </w:tcBorders>
            <w:vAlign w:val="center"/>
          </w:tcPr>
          <w:p w14:paraId="665AF86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F8B95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2EC5A9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970939" w:rsidRPr="00DD6050" w14:paraId="2E97E22B"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F92058"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5A9D86" w14:textId="7825A84E"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59DF7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55DEC48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5E254E6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3D681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CFD7D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970939" w:rsidRPr="00DD6050" w14:paraId="15A569DB"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CC52A8"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8BB201" w14:textId="1839D33A"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A3881F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DEC40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12746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08F1B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2E6A0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970939" w:rsidRPr="00DD6050" w14:paraId="5321CAD5"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DAA099"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4FBD3D" w14:textId="43AA577C"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1B94B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251C3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B8BE8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730D2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CB5FA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70939" w:rsidRPr="00DD6050" w14:paraId="7EA9DCF5"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6F318F"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CD0F2C" w14:textId="6DDB44A2"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CBC4C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47FBA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8EF47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4634A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5FDCE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70939" w:rsidRPr="00DD6050" w14:paraId="4E131371" w14:textId="77777777" w:rsidTr="00864D4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58EA3CE"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2EF8F7" w14:textId="5A754864"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112017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ACFBF2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EE4EB2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1CE7B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F14C9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70939" w:rsidRPr="00DD6050" w14:paraId="26263DC1" w14:textId="77777777" w:rsidTr="00864D4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CDDBBCE" w14:textId="77777777" w:rsidR="00970939" w:rsidRPr="00DD6050" w:rsidRDefault="00970939" w:rsidP="0097093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Mirăslău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7A9AEF" w14:textId="6948B3C4"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796BF8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439</w:t>
            </w:r>
          </w:p>
        </w:tc>
        <w:tc>
          <w:tcPr>
            <w:tcW w:w="1015" w:type="dxa"/>
            <w:tcBorders>
              <w:top w:val="single" w:sz="8" w:space="0" w:color="auto"/>
              <w:left w:val="nil"/>
              <w:bottom w:val="single" w:sz="4" w:space="0" w:color="auto"/>
              <w:right w:val="single" w:sz="4" w:space="0" w:color="auto"/>
            </w:tcBorders>
            <w:noWrap/>
            <w:vAlign w:val="center"/>
          </w:tcPr>
          <w:p w14:paraId="3D3D9B4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274" w:type="dxa"/>
            <w:tcBorders>
              <w:top w:val="single" w:sz="8" w:space="0" w:color="auto"/>
              <w:left w:val="nil"/>
              <w:bottom w:val="single" w:sz="4" w:space="0" w:color="auto"/>
              <w:right w:val="single" w:sz="4" w:space="0" w:color="auto"/>
            </w:tcBorders>
            <w:vAlign w:val="center"/>
          </w:tcPr>
          <w:p w14:paraId="7F7B678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C3EC93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B9CE2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3,87</w:t>
            </w:r>
          </w:p>
        </w:tc>
      </w:tr>
      <w:tr w:rsidR="00970939" w:rsidRPr="00DD6050" w14:paraId="261C6C1C"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1BE690"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68E6CC" w14:textId="250D6A05"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6AFAB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4F206FA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2A68569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CE175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638CC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r>
      <w:tr w:rsidR="00970939" w:rsidRPr="00DD6050" w14:paraId="6037E81A"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6C4265"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3BD675" w14:textId="033BAB65"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9F486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4EAA7C9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7D7AF53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1E0D9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FBD57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970939" w:rsidRPr="00DD6050" w14:paraId="75A9AA85"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D0130C"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7798E3" w14:textId="435C952A"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311B0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19E697D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3E5CB54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A437C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FC508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970939" w:rsidRPr="00DD6050" w14:paraId="403B8ADC"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FFB6F7"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1AE4F1" w14:textId="3151BD76"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CDC8C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089BF18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618D983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155D7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AF256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70939" w:rsidRPr="00DD6050" w14:paraId="14A2F54B" w14:textId="77777777" w:rsidTr="00864D4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74ADF9B"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71144D" w14:textId="11A7441F"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324A36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5F9D0FD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277677B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DB669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FAC6A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970939" w:rsidRPr="00DD6050" w14:paraId="44810C47" w14:textId="77777777" w:rsidTr="00864D4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AA8F9D0" w14:textId="77777777" w:rsidR="00970939" w:rsidRPr="00DD6050" w:rsidRDefault="00970939" w:rsidP="0097093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Unirea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8489E9" w14:textId="176AD337"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AAB985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2182</w:t>
            </w:r>
          </w:p>
        </w:tc>
        <w:tc>
          <w:tcPr>
            <w:tcW w:w="1015" w:type="dxa"/>
            <w:tcBorders>
              <w:top w:val="single" w:sz="8" w:space="0" w:color="auto"/>
              <w:left w:val="nil"/>
              <w:bottom w:val="single" w:sz="4" w:space="0" w:color="auto"/>
              <w:right w:val="single" w:sz="4" w:space="0" w:color="auto"/>
            </w:tcBorders>
            <w:noWrap/>
            <w:vAlign w:val="center"/>
          </w:tcPr>
          <w:p w14:paraId="13FF521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1020</w:t>
            </w:r>
          </w:p>
        </w:tc>
        <w:tc>
          <w:tcPr>
            <w:tcW w:w="1274" w:type="dxa"/>
            <w:tcBorders>
              <w:top w:val="single" w:sz="8" w:space="0" w:color="auto"/>
              <w:left w:val="nil"/>
              <w:bottom w:val="single" w:sz="4" w:space="0" w:color="auto"/>
              <w:right w:val="single" w:sz="4" w:space="0" w:color="auto"/>
            </w:tcBorders>
            <w:vAlign w:val="center"/>
          </w:tcPr>
          <w:p w14:paraId="44FDF19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29D32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89703F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3,95</w:t>
            </w:r>
          </w:p>
        </w:tc>
      </w:tr>
      <w:tr w:rsidR="00970939" w:rsidRPr="00DD6050" w14:paraId="76E4870E"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C0D3F0"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8F7759" w14:textId="3F0365B0"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E2976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728</w:t>
            </w:r>
          </w:p>
        </w:tc>
        <w:tc>
          <w:tcPr>
            <w:tcW w:w="1015" w:type="dxa"/>
            <w:tcBorders>
              <w:top w:val="nil"/>
              <w:left w:val="nil"/>
              <w:bottom w:val="single" w:sz="4" w:space="0" w:color="auto"/>
              <w:right w:val="single" w:sz="4" w:space="0" w:color="auto"/>
            </w:tcBorders>
            <w:noWrap/>
            <w:vAlign w:val="center"/>
          </w:tcPr>
          <w:p w14:paraId="3AD63C6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274" w:type="dxa"/>
            <w:tcBorders>
              <w:top w:val="nil"/>
              <w:left w:val="nil"/>
              <w:bottom w:val="single" w:sz="4" w:space="0" w:color="auto"/>
              <w:right w:val="single" w:sz="4" w:space="0" w:color="auto"/>
            </w:tcBorders>
            <w:vAlign w:val="center"/>
          </w:tcPr>
          <w:p w14:paraId="47D919C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BEF4F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C92D8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r>
      <w:tr w:rsidR="00970939" w:rsidRPr="00DD6050" w14:paraId="7F555AAC"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1E1D52"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57A8BB" w14:textId="21552361"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F0F4E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015" w:type="dxa"/>
            <w:tcBorders>
              <w:top w:val="nil"/>
              <w:left w:val="nil"/>
              <w:bottom w:val="single" w:sz="4" w:space="0" w:color="auto"/>
              <w:right w:val="single" w:sz="4" w:space="0" w:color="auto"/>
            </w:tcBorders>
            <w:noWrap/>
            <w:vAlign w:val="center"/>
          </w:tcPr>
          <w:p w14:paraId="05EF722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4DF9D7F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DE19B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8E0B5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970939" w:rsidRPr="00DD6050" w14:paraId="065F54C4"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846B6E"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1A00A6" w14:textId="27789BEE"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97C82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758</w:t>
            </w:r>
          </w:p>
        </w:tc>
        <w:tc>
          <w:tcPr>
            <w:tcW w:w="1015" w:type="dxa"/>
            <w:tcBorders>
              <w:top w:val="nil"/>
              <w:left w:val="nil"/>
              <w:bottom w:val="single" w:sz="4" w:space="0" w:color="auto"/>
              <w:right w:val="single" w:sz="4" w:space="0" w:color="auto"/>
            </w:tcBorders>
            <w:noWrap/>
            <w:vAlign w:val="center"/>
          </w:tcPr>
          <w:p w14:paraId="4CE676E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274" w:type="dxa"/>
            <w:tcBorders>
              <w:top w:val="nil"/>
              <w:left w:val="nil"/>
              <w:bottom w:val="single" w:sz="4" w:space="0" w:color="auto"/>
              <w:right w:val="single" w:sz="4" w:space="0" w:color="auto"/>
            </w:tcBorders>
            <w:vAlign w:val="center"/>
          </w:tcPr>
          <w:p w14:paraId="406D5E7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CE5C3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B57BE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970939" w:rsidRPr="00DD6050" w14:paraId="1ED6FC4D"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43A2BF"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C72E10" w14:textId="5A8E185F"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3EE9E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1350</w:t>
            </w:r>
          </w:p>
        </w:tc>
        <w:tc>
          <w:tcPr>
            <w:tcW w:w="1015" w:type="dxa"/>
            <w:tcBorders>
              <w:top w:val="nil"/>
              <w:left w:val="nil"/>
              <w:bottom w:val="single" w:sz="4" w:space="0" w:color="auto"/>
              <w:right w:val="single" w:sz="4" w:space="0" w:color="auto"/>
            </w:tcBorders>
            <w:noWrap/>
            <w:vAlign w:val="center"/>
          </w:tcPr>
          <w:p w14:paraId="6B9F8DA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627</w:t>
            </w:r>
          </w:p>
        </w:tc>
        <w:tc>
          <w:tcPr>
            <w:tcW w:w="1274" w:type="dxa"/>
            <w:tcBorders>
              <w:top w:val="nil"/>
              <w:left w:val="nil"/>
              <w:bottom w:val="single" w:sz="4" w:space="0" w:color="auto"/>
              <w:right w:val="single" w:sz="4" w:space="0" w:color="auto"/>
            </w:tcBorders>
            <w:vAlign w:val="center"/>
          </w:tcPr>
          <w:p w14:paraId="6309C72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2A500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4CF81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70939" w:rsidRPr="00DD6050" w14:paraId="315AD0BC" w14:textId="77777777" w:rsidTr="00864D4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899DD4E"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CBD02F" w14:textId="62B1E20A"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2FE3C3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015" w:type="dxa"/>
            <w:tcBorders>
              <w:top w:val="nil"/>
              <w:left w:val="nil"/>
              <w:bottom w:val="single" w:sz="8" w:space="0" w:color="auto"/>
              <w:right w:val="single" w:sz="4" w:space="0" w:color="auto"/>
            </w:tcBorders>
            <w:noWrap/>
            <w:vAlign w:val="center"/>
          </w:tcPr>
          <w:p w14:paraId="6E58089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8" w:space="0" w:color="auto"/>
              <w:right w:val="single" w:sz="4" w:space="0" w:color="auto"/>
            </w:tcBorders>
            <w:vAlign w:val="center"/>
          </w:tcPr>
          <w:p w14:paraId="424E125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23750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4DF91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970939" w:rsidRPr="00DD6050" w14:paraId="4DF68833" w14:textId="77777777" w:rsidTr="00864D4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406982A" w14:textId="77777777" w:rsidR="00970939" w:rsidRPr="00DD6050" w:rsidRDefault="00970939" w:rsidP="0097093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 Viteazu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082AE6" w14:textId="00603703"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062706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B7EF7C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0F3AD3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F49B5E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D365D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70939" w:rsidRPr="00DD6050" w14:paraId="225CAD12"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D3F4FB"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69FC9A" w14:textId="3F96CAA5"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0C7B5C"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E542F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47406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7E38C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55459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70939" w:rsidRPr="00DD6050" w14:paraId="6FD08695"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6849E1"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E71B60" w14:textId="7EED66A1"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411F52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F7041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64597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C9212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09460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70939" w:rsidRPr="00DD6050" w14:paraId="002F2ECB"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C7EEA0"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1A4A90" w14:textId="7E5C8D65"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AB595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9049F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71270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F3CD4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17F56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70939" w:rsidRPr="00DD6050" w14:paraId="783D2958"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22CD35"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272B38" w14:textId="5FC12BBB"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B1D7B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AD4F2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C3B7C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6D66B7"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0A612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70939" w:rsidRPr="00DD6050" w14:paraId="00E04889" w14:textId="77777777" w:rsidTr="00864D4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D68068F"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D083DF" w14:textId="6A9B62B2"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C5FFFB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9E2EE1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1D3FE6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D3BBEB"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DCDB9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70939" w:rsidRPr="00DD6050" w14:paraId="363DE754" w14:textId="77777777" w:rsidTr="00864D4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74B50BD" w14:textId="77777777" w:rsidR="00970939" w:rsidRPr="00DD6050" w:rsidRDefault="00970939" w:rsidP="0097093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Moldovenești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F653980" w14:textId="611596E3"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95BDCC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432CDF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C142B4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CC7B7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A93AB4"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r>
      <w:tr w:rsidR="00970939" w:rsidRPr="00DD6050" w14:paraId="0D741BC7"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E0567B"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62AC23" w14:textId="03B58EA9"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72938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919F1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903BE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56AF8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98F176"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970939" w:rsidRPr="00DD6050" w14:paraId="70F542C5"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5A67F3"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52BA22" w14:textId="7F8A681B"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BB708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D9FF5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2624F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660382"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A166E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970939" w:rsidRPr="00DD6050" w14:paraId="0B571454"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0F68C5"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3301F1" w14:textId="630162D5"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DE531E"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277433"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A19B4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CDAE1A"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9D2311"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970939" w:rsidRPr="00DD6050" w14:paraId="7528172C" w14:textId="77777777" w:rsidTr="00864D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B38321"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BA4DB2" w14:textId="00C724D8"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43952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BE042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B2709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950BD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F52F65"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970939" w:rsidRPr="00DD6050" w14:paraId="7CA2D855" w14:textId="77777777" w:rsidTr="00864D4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E0DD8E4" w14:textId="77777777" w:rsidR="00970939" w:rsidRPr="00DD6050" w:rsidRDefault="00970939" w:rsidP="0097093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465781" w14:textId="2A58B754" w:rsidR="00970939" w:rsidRPr="00DD6050" w:rsidRDefault="00970939" w:rsidP="009709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997BDF0"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5E845D"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08DE5F"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479C49"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4351B8" w14:textId="77777777" w:rsidR="00970939" w:rsidRPr="00DD6050" w:rsidRDefault="00970939" w:rsidP="009709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2EEC5B31" w14:textId="77777777" w:rsidR="00335C79" w:rsidRDefault="00335C79">
      <w:pPr>
        <w:autoSpaceDE w:val="0"/>
        <w:rPr>
          <w:rFonts w:ascii="Arial" w:hAnsi="Arial" w:cs="Arial"/>
          <w:b/>
          <w:bCs/>
          <w:color w:val="000000"/>
          <w:lang w:val="ro-RO"/>
        </w:rPr>
      </w:pPr>
    </w:p>
    <w:p w14:paraId="5D578ECC" w14:textId="77777777" w:rsidR="00C324FF" w:rsidRPr="00E43106" w:rsidRDefault="00C324FF" w:rsidP="00C324F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3A0CA98" w14:textId="77777777" w:rsidR="006A1D71" w:rsidRDefault="006A1D71" w:rsidP="00D6126F">
      <w:pPr>
        <w:autoSpaceDE w:val="0"/>
        <w:jc w:val="both"/>
        <w:rPr>
          <w:rFonts w:ascii="Arial" w:hAnsi="Arial" w:cs="Arial"/>
          <w:b/>
          <w:bCs/>
          <w:color w:val="000000"/>
          <w:lang w:val="ro-RO"/>
        </w:rPr>
      </w:pPr>
    </w:p>
    <w:p w14:paraId="60BD8354" w14:textId="77777777" w:rsidR="00C324FF" w:rsidRDefault="00C324FF"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EF71A0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06FC6">
        <w:rPr>
          <w:rFonts w:ascii="Arial" w:hAnsi="Arial" w:cs="Arial"/>
          <w:lang w:val="ro-RO"/>
        </w:rPr>
        <w:t>2442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06FC6">
        <w:rPr>
          <w:rFonts w:ascii="Arial" w:hAnsi="Arial" w:cs="Arial"/>
          <w:lang w:val="ro-RO"/>
        </w:rPr>
        <w:t>2581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06FC6">
        <w:rPr>
          <w:rFonts w:ascii="Arial" w:hAnsi="Arial" w:cs="Arial"/>
          <w:lang w:val="ro-RO"/>
        </w:rPr>
        <w:t>4303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06FC6">
        <w:rPr>
          <w:rFonts w:ascii="Arial" w:hAnsi="Arial" w:cs="Arial"/>
          <w:lang w:val="ro-RO"/>
        </w:rPr>
        <w:t>3755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2AD4A8F"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06FC6">
        <w:rPr>
          <w:rFonts w:ascii="Arial" w:hAnsi="Arial" w:cs="Arial"/>
          <w:lang w:val="it-IT"/>
        </w:rPr>
        <w:t>769</w:t>
      </w:r>
      <w:r w:rsidR="00B424AA">
        <w:rPr>
          <w:rFonts w:ascii="Arial" w:hAnsi="Arial" w:cs="Arial"/>
          <w:lang w:val="it-IT"/>
        </w:rPr>
        <w:t xml:space="preserve"> persoane (</w:t>
      </w:r>
      <w:r w:rsidR="000225A2">
        <w:rPr>
          <w:rFonts w:ascii="Arial" w:hAnsi="Arial" w:cs="Arial"/>
          <w:lang w:val="it-IT"/>
        </w:rPr>
        <w:t>-</w:t>
      </w:r>
      <w:r w:rsidR="00906FC6">
        <w:rPr>
          <w:rFonts w:ascii="Arial" w:hAnsi="Arial" w:cs="Arial"/>
          <w:lang w:val="it-IT"/>
        </w:rPr>
        <w:t>1</w:t>
      </w:r>
      <w:r w:rsidR="00BD7BC0">
        <w:rPr>
          <w:rFonts w:ascii="Arial" w:hAnsi="Arial" w:cs="Arial"/>
          <w:lang w:val="it-IT"/>
        </w:rPr>
        <w:t>3</w:t>
      </w:r>
      <w:r w:rsidR="00B424AA">
        <w:rPr>
          <w:rFonts w:ascii="Arial" w:hAnsi="Arial" w:cs="Arial"/>
          <w:lang w:val="it-IT"/>
        </w:rPr>
        <w:t>,</w:t>
      </w:r>
      <w:r w:rsidR="00906FC6">
        <w:rPr>
          <w:rFonts w:ascii="Arial" w:hAnsi="Arial" w:cs="Arial"/>
          <w:lang w:val="it-IT"/>
        </w:rPr>
        <w:t>87</w:t>
      </w:r>
      <w:r w:rsidR="00B424AA">
        <w:rPr>
          <w:rFonts w:ascii="Arial" w:hAnsi="Arial" w:cs="Arial"/>
          <w:lang w:val="it-IT"/>
        </w:rPr>
        <w:t xml:space="preserve">%) </w:t>
      </w:r>
      <w:r w:rsidR="00B424AA" w:rsidRPr="00BA7A3C">
        <w:rPr>
          <w:rFonts w:ascii="Arial" w:hAnsi="Arial" w:cs="Arial"/>
          <w:lang w:val="it-IT"/>
        </w:rPr>
        <w:t xml:space="preserve">de la </w:t>
      </w:r>
      <w:r w:rsidR="00B424AA" w:rsidRPr="00BA7A3C">
        <w:rPr>
          <w:rFonts w:ascii="Arial" w:hAnsi="Arial" w:cs="Arial"/>
          <w:lang w:val="it-IT"/>
        </w:rPr>
        <w:lastRenderedPageBreak/>
        <w:t xml:space="preserve">precedenta cartare, </w:t>
      </w:r>
      <w:r w:rsidR="00906FC6">
        <w:rPr>
          <w:rFonts w:ascii="Arial" w:hAnsi="Arial" w:cs="Arial"/>
          <w:lang w:val="it-IT"/>
        </w:rPr>
        <w:t xml:space="preserve">totuși </w:t>
      </w:r>
      <w:r w:rsidR="00375E25">
        <w:rPr>
          <w:rFonts w:ascii="Arial" w:hAnsi="Arial" w:cs="Arial"/>
          <w:lang w:val="it-IT"/>
        </w:rPr>
        <w:t>exist</w:t>
      </w:r>
      <w:r w:rsidR="00906FC6">
        <w:rPr>
          <w:rFonts w:ascii="Arial" w:hAnsi="Arial" w:cs="Arial"/>
          <w:lang w:val="it-IT"/>
        </w:rPr>
        <w:t>ă</w:t>
      </w:r>
      <w:r w:rsidR="00375E25">
        <w:rPr>
          <w:rFonts w:ascii="Arial" w:hAnsi="Arial" w:cs="Arial"/>
          <w:lang w:val="it-IT"/>
        </w:rPr>
        <w:t xml:space="preserve"> </w:t>
      </w:r>
      <w:r w:rsidR="00906FC6">
        <w:rPr>
          <w:rFonts w:ascii="Arial" w:hAnsi="Arial" w:cs="Arial"/>
          <w:lang w:val="it-IT"/>
        </w:rPr>
        <w:t xml:space="preserve">creșteri semnificative </w:t>
      </w:r>
      <w:r w:rsidR="005D2C58">
        <w:rPr>
          <w:rFonts w:ascii="Arial" w:hAnsi="Arial" w:cs="Arial"/>
          <w:lang w:val="it-IT"/>
        </w:rPr>
        <w:t xml:space="preserve">pentru </w:t>
      </w:r>
      <w:r w:rsidR="00906FC6">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06FC6">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06FC6">
        <w:rPr>
          <w:rFonts w:ascii="Arial" w:hAnsi="Arial" w:cs="Arial"/>
          <w:lang w:val="it-IT"/>
        </w:rPr>
        <w:t>373</w:t>
      </w:r>
      <w:r w:rsidR="00B424AA">
        <w:rPr>
          <w:rFonts w:ascii="Arial" w:hAnsi="Arial" w:cs="Arial"/>
          <w:lang w:val="it-IT"/>
        </w:rPr>
        <w:t xml:space="preserve"> persoane (</w:t>
      </w:r>
      <w:r w:rsidR="00906FC6">
        <w:rPr>
          <w:rFonts w:ascii="Arial" w:hAnsi="Arial" w:cs="Arial"/>
          <w:lang w:val="it-IT"/>
        </w:rPr>
        <w:t>+6</w:t>
      </w:r>
      <w:r w:rsidR="00B424AA">
        <w:rPr>
          <w:rFonts w:ascii="Arial" w:hAnsi="Arial" w:cs="Arial"/>
          <w:lang w:val="it-IT"/>
        </w:rPr>
        <w:t>,</w:t>
      </w:r>
      <w:r w:rsidR="00906FC6">
        <w:rPr>
          <w:rFonts w:ascii="Arial" w:hAnsi="Arial" w:cs="Arial"/>
          <w:lang w:val="it-IT"/>
        </w:rPr>
        <w:t>21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615B91">
        <w:rPr>
          <w:rFonts w:ascii="Arial" w:hAnsi="Arial" w:cs="Arial"/>
          <w:lang w:val="it-IT"/>
        </w:rPr>
        <w:t xml:space="preserve"> </w:t>
      </w:r>
      <w:r w:rsidR="00BD7BC0">
        <w:rPr>
          <w:rFonts w:ascii="Arial" w:hAnsi="Arial" w:cs="Arial"/>
          <w:lang w:val="it-IT"/>
        </w:rPr>
        <w:t>creșter</w:t>
      </w:r>
      <w:r w:rsidR="00287820">
        <w:rPr>
          <w:rFonts w:ascii="Arial" w:hAnsi="Arial" w:cs="Arial"/>
          <w:lang w:val="it-IT"/>
        </w:rPr>
        <w:t>i</w:t>
      </w:r>
      <w:r w:rsidR="000225A2">
        <w:rPr>
          <w:rFonts w:ascii="Arial" w:hAnsi="Arial" w:cs="Arial"/>
          <w:lang w:val="it-IT"/>
        </w:rPr>
        <w:t xml:space="preserve"> semnificativ</w:t>
      </w:r>
      <w:r w:rsidR="00287820">
        <w:rPr>
          <w:rFonts w:ascii="Arial" w:hAnsi="Arial" w:cs="Arial"/>
          <w:lang w:val="it-IT"/>
        </w:rPr>
        <w:t>e</w:t>
      </w:r>
      <w:r w:rsidR="00DB7862">
        <w:rPr>
          <w:rFonts w:ascii="Arial" w:hAnsi="Arial" w:cs="Arial"/>
          <w:lang w:val="it-IT"/>
        </w:rPr>
        <w:t xml:space="preserve"> pentru </w:t>
      </w:r>
      <w:r w:rsidR="00BD7BC0">
        <w:rPr>
          <w:rFonts w:ascii="Arial" w:hAnsi="Arial" w:cs="Arial"/>
          <w:lang w:val="it-IT"/>
        </w:rPr>
        <w:t xml:space="preserve">valori mai mari de </w:t>
      </w:r>
      <w:r w:rsidR="00287820">
        <w:rPr>
          <w:rFonts w:ascii="Arial" w:hAnsi="Arial" w:cs="Arial"/>
          <w:lang w:val="it-IT"/>
        </w:rPr>
        <w:t>65</w:t>
      </w:r>
      <w:r w:rsidR="00BD7BC0">
        <w:rPr>
          <w:rFonts w:ascii="Arial" w:hAnsi="Arial" w:cs="Arial"/>
          <w:lang w:val="it-IT"/>
        </w:rPr>
        <w:t xml:space="preserve"> dB</w:t>
      </w:r>
      <w:r w:rsidR="006A1D71">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4D49E43"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287820" w:rsidRPr="00BD3863" w14:paraId="7A31315C" w14:textId="77777777" w:rsidTr="00864D4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F525A43" w14:textId="77777777" w:rsidR="00287820" w:rsidRPr="00BD3863" w:rsidRDefault="00287820" w:rsidP="00864D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55DA948" w14:textId="77777777" w:rsidR="00287820" w:rsidRPr="00BD3863" w:rsidRDefault="00287820" w:rsidP="00864D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5343368" w14:textId="77777777" w:rsidR="00287820" w:rsidRPr="00BD3863" w:rsidRDefault="00287820" w:rsidP="00864D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EA4E72F" w14:textId="77777777" w:rsidR="00287820" w:rsidRPr="00BD3863" w:rsidRDefault="00287820" w:rsidP="00864D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745DE12" w14:textId="77777777" w:rsidR="00287820" w:rsidRPr="008537F4" w:rsidRDefault="00287820" w:rsidP="00864D4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E655D3D" w14:textId="77777777" w:rsidR="00287820" w:rsidRPr="008537F4" w:rsidRDefault="00287820" w:rsidP="00864D4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1B6BB03" w14:textId="77777777" w:rsidR="00287820" w:rsidRPr="008537F4" w:rsidRDefault="00287820" w:rsidP="00864D4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87820" w:rsidRPr="00BD3863" w14:paraId="0C8C83B6" w14:textId="77777777" w:rsidTr="00864D4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C3F9D5E" w14:textId="77777777" w:rsidR="00287820" w:rsidRPr="00BD3863" w:rsidRDefault="00287820" w:rsidP="00864D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F84FE3C" w14:textId="77777777" w:rsidR="00287820" w:rsidRPr="00313645"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1452</w:t>
            </w:r>
          </w:p>
        </w:tc>
        <w:tc>
          <w:tcPr>
            <w:tcW w:w="1117" w:type="dxa"/>
            <w:tcBorders>
              <w:top w:val="nil"/>
              <w:left w:val="nil"/>
              <w:bottom w:val="single" w:sz="4" w:space="0" w:color="auto"/>
              <w:right w:val="single" w:sz="4" w:space="0" w:color="auto"/>
            </w:tcBorders>
            <w:vAlign w:val="center"/>
          </w:tcPr>
          <w:p w14:paraId="6C1A0A87" w14:textId="77777777" w:rsidR="00287820" w:rsidRPr="00313645"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528</w:t>
            </w:r>
          </w:p>
        </w:tc>
        <w:tc>
          <w:tcPr>
            <w:tcW w:w="1134" w:type="dxa"/>
            <w:tcBorders>
              <w:top w:val="nil"/>
              <w:left w:val="nil"/>
              <w:bottom w:val="single" w:sz="4" w:space="0" w:color="auto"/>
              <w:right w:val="single" w:sz="4" w:space="0" w:color="auto"/>
            </w:tcBorders>
            <w:vAlign w:val="center"/>
          </w:tcPr>
          <w:p w14:paraId="3E12C8DD" w14:textId="77777777" w:rsidR="00287820" w:rsidRPr="00313645"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355</w:t>
            </w:r>
          </w:p>
        </w:tc>
        <w:tc>
          <w:tcPr>
            <w:tcW w:w="1134" w:type="dxa"/>
            <w:tcBorders>
              <w:top w:val="nil"/>
              <w:left w:val="nil"/>
              <w:bottom w:val="single" w:sz="4" w:space="0" w:color="auto"/>
              <w:right w:val="single" w:sz="4" w:space="0" w:color="auto"/>
            </w:tcBorders>
            <w:vAlign w:val="center"/>
          </w:tcPr>
          <w:p w14:paraId="71B0AECF" w14:textId="77777777" w:rsidR="00287820" w:rsidRPr="008537F4"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1381</w:t>
            </w:r>
          </w:p>
        </w:tc>
        <w:tc>
          <w:tcPr>
            <w:tcW w:w="1022" w:type="dxa"/>
            <w:tcBorders>
              <w:top w:val="nil"/>
              <w:left w:val="nil"/>
              <w:bottom w:val="single" w:sz="4" w:space="0" w:color="auto"/>
              <w:right w:val="single" w:sz="4" w:space="0" w:color="auto"/>
            </w:tcBorders>
            <w:vAlign w:val="center"/>
          </w:tcPr>
          <w:p w14:paraId="222F23F3" w14:textId="77777777" w:rsidR="00287820" w:rsidRPr="008537F4"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1061</w:t>
            </w:r>
          </w:p>
        </w:tc>
        <w:tc>
          <w:tcPr>
            <w:tcW w:w="1006" w:type="dxa"/>
            <w:tcBorders>
              <w:top w:val="nil"/>
              <w:left w:val="nil"/>
              <w:bottom w:val="single" w:sz="4" w:space="0" w:color="auto"/>
              <w:right w:val="single" w:sz="4" w:space="0" w:color="auto"/>
            </w:tcBorders>
            <w:noWrap/>
            <w:vAlign w:val="bottom"/>
          </w:tcPr>
          <w:p w14:paraId="0582F8B9" w14:textId="77777777" w:rsidR="00287820" w:rsidRPr="008537F4" w:rsidRDefault="00287820" w:rsidP="00864D4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4777</w:t>
            </w:r>
          </w:p>
        </w:tc>
      </w:tr>
      <w:tr w:rsidR="00287820" w:rsidRPr="00BD3863" w14:paraId="777D331C" w14:textId="77777777" w:rsidTr="00864D4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5A5A0EE" w14:textId="77777777" w:rsidR="00287820" w:rsidRPr="00BD3863" w:rsidRDefault="00287820" w:rsidP="00864D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E1B8CB3" w14:textId="77777777" w:rsidR="00287820" w:rsidRPr="00313645"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1223</w:t>
            </w:r>
          </w:p>
        </w:tc>
        <w:tc>
          <w:tcPr>
            <w:tcW w:w="1117" w:type="dxa"/>
            <w:tcBorders>
              <w:top w:val="nil"/>
              <w:left w:val="nil"/>
              <w:bottom w:val="single" w:sz="4" w:space="0" w:color="auto"/>
              <w:right w:val="single" w:sz="4" w:space="0" w:color="auto"/>
            </w:tcBorders>
            <w:vAlign w:val="center"/>
          </w:tcPr>
          <w:p w14:paraId="41F17862" w14:textId="77777777" w:rsidR="00287820" w:rsidRPr="00313645"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1201</w:t>
            </w:r>
          </w:p>
        </w:tc>
        <w:tc>
          <w:tcPr>
            <w:tcW w:w="1134" w:type="dxa"/>
            <w:tcBorders>
              <w:top w:val="nil"/>
              <w:left w:val="nil"/>
              <w:bottom w:val="single" w:sz="4" w:space="0" w:color="auto"/>
              <w:right w:val="single" w:sz="4" w:space="0" w:color="auto"/>
            </w:tcBorders>
            <w:vAlign w:val="center"/>
          </w:tcPr>
          <w:p w14:paraId="67A41AC5" w14:textId="77777777" w:rsidR="00287820" w:rsidRPr="00313645"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1447</w:t>
            </w:r>
          </w:p>
        </w:tc>
        <w:tc>
          <w:tcPr>
            <w:tcW w:w="1134" w:type="dxa"/>
            <w:tcBorders>
              <w:top w:val="nil"/>
              <w:left w:val="nil"/>
              <w:bottom w:val="single" w:sz="4" w:space="0" w:color="auto"/>
              <w:right w:val="single" w:sz="4" w:space="0" w:color="auto"/>
            </w:tcBorders>
            <w:vAlign w:val="center"/>
          </w:tcPr>
          <w:p w14:paraId="1DA3E93C" w14:textId="77777777" w:rsidR="00287820" w:rsidRPr="008537F4"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1072</w:t>
            </w:r>
          </w:p>
        </w:tc>
        <w:tc>
          <w:tcPr>
            <w:tcW w:w="1022" w:type="dxa"/>
            <w:tcBorders>
              <w:top w:val="nil"/>
              <w:left w:val="nil"/>
              <w:bottom w:val="single" w:sz="4" w:space="0" w:color="auto"/>
              <w:right w:val="single" w:sz="4" w:space="0" w:color="auto"/>
            </w:tcBorders>
            <w:vAlign w:val="center"/>
          </w:tcPr>
          <w:p w14:paraId="34376B54" w14:textId="77777777" w:rsidR="00287820" w:rsidRPr="008537F4"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603</w:t>
            </w:r>
          </w:p>
        </w:tc>
        <w:tc>
          <w:tcPr>
            <w:tcW w:w="1006" w:type="dxa"/>
            <w:tcBorders>
              <w:top w:val="nil"/>
              <w:left w:val="nil"/>
              <w:bottom w:val="single" w:sz="4" w:space="0" w:color="auto"/>
              <w:right w:val="single" w:sz="4" w:space="0" w:color="auto"/>
            </w:tcBorders>
            <w:noWrap/>
            <w:vAlign w:val="bottom"/>
          </w:tcPr>
          <w:p w14:paraId="4D1D48C3" w14:textId="77777777" w:rsidR="00287820" w:rsidRPr="008537F4" w:rsidRDefault="00287820" w:rsidP="00864D4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5546</w:t>
            </w:r>
          </w:p>
        </w:tc>
      </w:tr>
      <w:tr w:rsidR="00287820" w:rsidRPr="00BD3863" w14:paraId="143E724D" w14:textId="77777777" w:rsidTr="00864D4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91EA3F3" w14:textId="77777777" w:rsidR="00287820" w:rsidRPr="00BD3863" w:rsidRDefault="00287820" w:rsidP="00864D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7844E9C" w14:textId="77777777" w:rsidR="00287820" w:rsidRPr="00313645"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229</w:t>
            </w:r>
          </w:p>
        </w:tc>
        <w:tc>
          <w:tcPr>
            <w:tcW w:w="1117" w:type="dxa"/>
            <w:tcBorders>
              <w:top w:val="nil"/>
              <w:left w:val="nil"/>
              <w:bottom w:val="single" w:sz="4" w:space="0" w:color="auto"/>
              <w:right w:val="single" w:sz="4" w:space="0" w:color="auto"/>
            </w:tcBorders>
            <w:vAlign w:val="center"/>
          </w:tcPr>
          <w:p w14:paraId="39C88C64" w14:textId="77777777" w:rsidR="00287820" w:rsidRPr="00313645"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-673</w:t>
            </w:r>
          </w:p>
        </w:tc>
        <w:tc>
          <w:tcPr>
            <w:tcW w:w="1134" w:type="dxa"/>
            <w:tcBorders>
              <w:top w:val="nil"/>
              <w:left w:val="nil"/>
              <w:bottom w:val="single" w:sz="4" w:space="0" w:color="auto"/>
              <w:right w:val="single" w:sz="4" w:space="0" w:color="auto"/>
            </w:tcBorders>
            <w:vAlign w:val="center"/>
          </w:tcPr>
          <w:p w14:paraId="5DBEAA60" w14:textId="77777777" w:rsidR="00287820" w:rsidRPr="00313645"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-1092</w:t>
            </w:r>
          </w:p>
        </w:tc>
        <w:tc>
          <w:tcPr>
            <w:tcW w:w="1134" w:type="dxa"/>
            <w:tcBorders>
              <w:top w:val="nil"/>
              <w:left w:val="nil"/>
              <w:bottom w:val="single" w:sz="4" w:space="0" w:color="auto"/>
              <w:right w:val="single" w:sz="4" w:space="0" w:color="auto"/>
            </w:tcBorders>
            <w:vAlign w:val="center"/>
          </w:tcPr>
          <w:p w14:paraId="769AFABD" w14:textId="77777777" w:rsidR="00287820" w:rsidRPr="008537F4"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309</w:t>
            </w:r>
          </w:p>
        </w:tc>
        <w:tc>
          <w:tcPr>
            <w:tcW w:w="1022" w:type="dxa"/>
            <w:tcBorders>
              <w:top w:val="nil"/>
              <w:left w:val="nil"/>
              <w:bottom w:val="single" w:sz="4" w:space="0" w:color="auto"/>
              <w:right w:val="single" w:sz="4" w:space="0" w:color="auto"/>
            </w:tcBorders>
            <w:vAlign w:val="center"/>
          </w:tcPr>
          <w:p w14:paraId="32922B02" w14:textId="77777777" w:rsidR="00287820" w:rsidRPr="008537F4"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458</w:t>
            </w:r>
          </w:p>
        </w:tc>
        <w:tc>
          <w:tcPr>
            <w:tcW w:w="1006" w:type="dxa"/>
            <w:tcBorders>
              <w:top w:val="nil"/>
              <w:left w:val="nil"/>
              <w:bottom w:val="single" w:sz="4" w:space="0" w:color="auto"/>
              <w:right w:val="single" w:sz="4" w:space="0" w:color="auto"/>
            </w:tcBorders>
            <w:vAlign w:val="center"/>
          </w:tcPr>
          <w:p w14:paraId="2C88B96E" w14:textId="77777777" w:rsidR="00287820" w:rsidRPr="008537F4" w:rsidRDefault="00287820" w:rsidP="00864D4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-769</w:t>
            </w:r>
          </w:p>
        </w:tc>
      </w:tr>
      <w:tr w:rsidR="00287820" w:rsidRPr="00BD3863" w14:paraId="641E3F33" w14:textId="77777777" w:rsidTr="00864D4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AB3B66F" w14:textId="77777777" w:rsidR="00287820" w:rsidRPr="00BD3863" w:rsidRDefault="00287820" w:rsidP="00864D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B6A9E96" w14:textId="77777777" w:rsidR="00287820" w:rsidRPr="00313645"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18,72%</w:t>
            </w:r>
          </w:p>
        </w:tc>
        <w:tc>
          <w:tcPr>
            <w:tcW w:w="1117" w:type="dxa"/>
            <w:tcBorders>
              <w:top w:val="nil"/>
              <w:left w:val="nil"/>
              <w:bottom w:val="single" w:sz="4" w:space="0" w:color="auto"/>
              <w:right w:val="single" w:sz="4" w:space="0" w:color="auto"/>
            </w:tcBorders>
            <w:vAlign w:val="center"/>
          </w:tcPr>
          <w:p w14:paraId="6452A74C" w14:textId="77777777" w:rsidR="00287820" w:rsidRPr="00313645"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-56,04%</w:t>
            </w:r>
          </w:p>
        </w:tc>
        <w:tc>
          <w:tcPr>
            <w:tcW w:w="1134" w:type="dxa"/>
            <w:tcBorders>
              <w:top w:val="nil"/>
              <w:left w:val="nil"/>
              <w:bottom w:val="single" w:sz="4" w:space="0" w:color="auto"/>
              <w:right w:val="single" w:sz="4" w:space="0" w:color="auto"/>
            </w:tcBorders>
            <w:vAlign w:val="center"/>
          </w:tcPr>
          <w:p w14:paraId="51E90166" w14:textId="77777777" w:rsidR="00287820" w:rsidRPr="00313645"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-75,47%</w:t>
            </w:r>
          </w:p>
        </w:tc>
        <w:tc>
          <w:tcPr>
            <w:tcW w:w="1134" w:type="dxa"/>
            <w:tcBorders>
              <w:top w:val="nil"/>
              <w:left w:val="nil"/>
              <w:bottom w:val="single" w:sz="4" w:space="0" w:color="auto"/>
              <w:right w:val="single" w:sz="4" w:space="0" w:color="auto"/>
            </w:tcBorders>
            <w:vAlign w:val="center"/>
          </w:tcPr>
          <w:p w14:paraId="72E78A62" w14:textId="77777777" w:rsidR="00287820" w:rsidRPr="008537F4"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28,82%</w:t>
            </w:r>
          </w:p>
        </w:tc>
        <w:tc>
          <w:tcPr>
            <w:tcW w:w="1022" w:type="dxa"/>
            <w:tcBorders>
              <w:top w:val="nil"/>
              <w:left w:val="nil"/>
              <w:bottom w:val="single" w:sz="4" w:space="0" w:color="auto"/>
              <w:right w:val="single" w:sz="4" w:space="0" w:color="auto"/>
            </w:tcBorders>
            <w:vAlign w:val="center"/>
          </w:tcPr>
          <w:p w14:paraId="37B4B3C2" w14:textId="77777777" w:rsidR="00287820" w:rsidRPr="008537F4" w:rsidRDefault="00287820" w:rsidP="00864D48">
            <w:pPr>
              <w:suppressAutoHyphens w:val="0"/>
              <w:jc w:val="center"/>
              <w:rPr>
                <w:rFonts w:ascii="Arial" w:hAnsi="Arial" w:cs="Arial"/>
                <w:color w:val="000000"/>
                <w:sz w:val="20"/>
                <w:szCs w:val="20"/>
                <w:lang w:val="ro-RO" w:eastAsia="ro-RO"/>
              </w:rPr>
            </w:pPr>
            <w:r>
              <w:rPr>
                <w:rFonts w:ascii="Arial" w:hAnsi="Arial" w:cs="Arial"/>
                <w:color w:val="000000"/>
                <w:sz w:val="20"/>
                <w:szCs w:val="20"/>
              </w:rPr>
              <w:t>75,95%</w:t>
            </w:r>
          </w:p>
        </w:tc>
        <w:tc>
          <w:tcPr>
            <w:tcW w:w="1006" w:type="dxa"/>
            <w:tcBorders>
              <w:top w:val="nil"/>
              <w:left w:val="nil"/>
              <w:bottom w:val="single" w:sz="4" w:space="0" w:color="auto"/>
              <w:right w:val="single" w:sz="4" w:space="0" w:color="auto"/>
            </w:tcBorders>
            <w:vAlign w:val="center"/>
          </w:tcPr>
          <w:p w14:paraId="2A60F185" w14:textId="77777777" w:rsidR="00287820" w:rsidRPr="008537F4" w:rsidRDefault="00287820" w:rsidP="00864D4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-13,87%</w:t>
            </w:r>
          </w:p>
        </w:tc>
      </w:tr>
    </w:tbl>
    <w:p w14:paraId="7901868A"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134"/>
        <w:gridCol w:w="992"/>
        <w:gridCol w:w="992"/>
        <w:gridCol w:w="992"/>
        <w:gridCol w:w="966"/>
        <w:gridCol w:w="1229"/>
        <w:gridCol w:w="1006"/>
      </w:tblGrid>
      <w:tr w:rsidR="00287820" w:rsidRPr="00BD3863" w14:paraId="455D9409" w14:textId="77777777" w:rsidTr="00864D48">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1DE41678" w14:textId="77777777" w:rsidR="00287820" w:rsidRPr="00BD3863" w:rsidRDefault="00287820" w:rsidP="00864D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34" w:type="dxa"/>
            <w:tcBorders>
              <w:top w:val="single" w:sz="4" w:space="0" w:color="auto"/>
              <w:left w:val="nil"/>
              <w:bottom w:val="single" w:sz="4" w:space="0" w:color="auto"/>
              <w:right w:val="single" w:sz="4" w:space="0" w:color="auto"/>
            </w:tcBorders>
            <w:vAlign w:val="center"/>
            <w:hideMark/>
          </w:tcPr>
          <w:p w14:paraId="523EACEB" w14:textId="77777777" w:rsidR="00287820" w:rsidRPr="00BD3863" w:rsidRDefault="00287820" w:rsidP="00864D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497C9D78" w14:textId="77777777" w:rsidR="00287820" w:rsidRPr="00BD3863" w:rsidRDefault="00287820" w:rsidP="00864D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4CB1E63A" w14:textId="77777777" w:rsidR="00287820" w:rsidRPr="00BD3863" w:rsidRDefault="00287820" w:rsidP="00864D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5FDA0C8B" w14:textId="77777777" w:rsidR="00287820" w:rsidRPr="00BD3863" w:rsidRDefault="00287820" w:rsidP="00864D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66" w:type="dxa"/>
            <w:tcBorders>
              <w:top w:val="single" w:sz="4" w:space="0" w:color="auto"/>
              <w:left w:val="nil"/>
              <w:bottom w:val="single" w:sz="4" w:space="0" w:color="auto"/>
              <w:right w:val="single" w:sz="4" w:space="0" w:color="auto"/>
            </w:tcBorders>
            <w:vAlign w:val="center"/>
            <w:hideMark/>
          </w:tcPr>
          <w:p w14:paraId="4B2029A8" w14:textId="77777777" w:rsidR="00287820" w:rsidRPr="00BD3863" w:rsidRDefault="00287820" w:rsidP="00864D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29" w:type="dxa"/>
            <w:tcBorders>
              <w:top w:val="single" w:sz="4" w:space="0" w:color="auto"/>
              <w:left w:val="nil"/>
              <w:bottom w:val="single" w:sz="4" w:space="0" w:color="auto"/>
              <w:right w:val="single" w:sz="4" w:space="0" w:color="auto"/>
            </w:tcBorders>
            <w:vAlign w:val="center"/>
            <w:hideMark/>
          </w:tcPr>
          <w:p w14:paraId="2BEAE0DB" w14:textId="77777777" w:rsidR="00287820" w:rsidRPr="00BD3863" w:rsidRDefault="00287820" w:rsidP="00864D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CC10EB1" w14:textId="77777777" w:rsidR="00287820" w:rsidRPr="00BD3863" w:rsidRDefault="00287820" w:rsidP="00864D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87820" w:rsidRPr="00BD3863" w14:paraId="550C31BD" w14:textId="77777777" w:rsidTr="00864D48">
        <w:trPr>
          <w:trHeight w:val="288"/>
        </w:trPr>
        <w:tc>
          <w:tcPr>
            <w:tcW w:w="2978" w:type="dxa"/>
            <w:tcBorders>
              <w:top w:val="nil"/>
              <w:left w:val="single" w:sz="4" w:space="0" w:color="auto"/>
              <w:bottom w:val="single" w:sz="4" w:space="0" w:color="auto"/>
              <w:right w:val="single" w:sz="4" w:space="0" w:color="auto"/>
            </w:tcBorders>
            <w:vAlign w:val="center"/>
            <w:hideMark/>
          </w:tcPr>
          <w:p w14:paraId="3205014D" w14:textId="77777777" w:rsidR="00287820" w:rsidRPr="00BD3863" w:rsidRDefault="00287820" w:rsidP="00864D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34" w:type="dxa"/>
            <w:tcBorders>
              <w:top w:val="nil"/>
              <w:left w:val="nil"/>
              <w:bottom w:val="single" w:sz="4" w:space="0" w:color="auto"/>
              <w:right w:val="single" w:sz="4" w:space="0" w:color="auto"/>
            </w:tcBorders>
            <w:vAlign w:val="center"/>
          </w:tcPr>
          <w:p w14:paraId="050FAD42"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2628</w:t>
            </w:r>
          </w:p>
        </w:tc>
        <w:tc>
          <w:tcPr>
            <w:tcW w:w="992" w:type="dxa"/>
            <w:tcBorders>
              <w:top w:val="nil"/>
              <w:left w:val="nil"/>
              <w:bottom w:val="single" w:sz="4" w:space="0" w:color="auto"/>
              <w:right w:val="single" w:sz="4" w:space="0" w:color="auto"/>
            </w:tcBorders>
            <w:vAlign w:val="center"/>
          </w:tcPr>
          <w:p w14:paraId="45767EFD"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850</w:t>
            </w:r>
          </w:p>
        </w:tc>
        <w:tc>
          <w:tcPr>
            <w:tcW w:w="992" w:type="dxa"/>
            <w:tcBorders>
              <w:top w:val="nil"/>
              <w:left w:val="nil"/>
              <w:bottom w:val="single" w:sz="4" w:space="0" w:color="auto"/>
              <w:right w:val="single" w:sz="4" w:space="0" w:color="auto"/>
            </w:tcBorders>
            <w:vAlign w:val="center"/>
          </w:tcPr>
          <w:p w14:paraId="6DF28AB9"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324</w:t>
            </w:r>
          </w:p>
        </w:tc>
        <w:tc>
          <w:tcPr>
            <w:tcW w:w="992" w:type="dxa"/>
            <w:tcBorders>
              <w:top w:val="nil"/>
              <w:left w:val="nil"/>
              <w:bottom w:val="single" w:sz="4" w:space="0" w:color="auto"/>
              <w:right w:val="single" w:sz="4" w:space="0" w:color="auto"/>
            </w:tcBorders>
            <w:vAlign w:val="center"/>
          </w:tcPr>
          <w:p w14:paraId="0CC0BABE"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932</w:t>
            </w:r>
          </w:p>
        </w:tc>
        <w:tc>
          <w:tcPr>
            <w:tcW w:w="966" w:type="dxa"/>
            <w:tcBorders>
              <w:top w:val="nil"/>
              <w:left w:val="nil"/>
              <w:bottom w:val="single" w:sz="4" w:space="0" w:color="auto"/>
              <w:right w:val="single" w:sz="4" w:space="0" w:color="auto"/>
            </w:tcBorders>
            <w:vAlign w:val="center"/>
          </w:tcPr>
          <w:p w14:paraId="58C8D547"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1450</w:t>
            </w:r>
          </w:p>
        </w:tc>
        <w:tc>
          <w:tcPr>
            <w:tcW w:w="1229" w:type="dxa"/>
            <w:tcBorders>
              <w:top w:val="nil"/>
              <w:left w:val="nil"/>
              <w:bottom w:val="single" w:sz="4" w:space="0" w:color="auto"/>
              <w:right w:val="single" w:sz="4" w:space="0" w:color="auto"/>
            </w:tcBorders>
            <w:vAlign w:val="center"/>
          </w:tcPr>
          <w:p w14:paraId="2BAADEDC"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199</w:t>
            </w:r>
          </w:p>
        </w:tc>
        <w:tc>
          <w:tcPr>
            <w:tcW w:w="1006" w:type="dxa"/>
            <w:tcBorders>
              <w:top w:val="nil"/>
              <w:left w:val="nil"/>
              <w:bottom w:val="single" w:sz="4" w:space="0" w:color="auto"/>
              <w:right w:val="single" w:sz="4" w:space="0" w:color="auto"/>
            </w:tcBorders>
            <w:noWrap/>
            <w:vAlign w:val="bottom"/>
          </w:tcPr>
          <w:p w14:paraId="55345E22" w14:textId="77777777" w:rsidR="00287820" w:rsidRPr="00BA7A3C" w:rsidRDefault="00287820" w:rsidP="00864D4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6383</w:t>
            </w:r>
          </w:p>
        </w:tc>
      </w:tr>
      <w:tr w:rsidR="00287820" w:rsidRPr="00BD3863" w14:paraId="076BDDA1" w14:textId="77777777" w:rsidTr="00864D48">
        <w:trPr>
          <w:trHeight w:val="288"/>
        </w:trPr>
        <w:tc>
          <w:tcPr>
            <w:tcW w:w="2978" w:type="dxa"/>
            <w:tcBorders>
              <w:top w:val="nil"/>
              <w:left w:val="single" w:sz="4" w:space="0" w:color="auto"/>
              <w:bottom w:val="single" w:sz="4" w:space="0" w:color="auto"/>
              <w:right w:val="single" w:sz="4" w:space="0" w:color="auto"/>
            </w:tcBorders>
            <w:vAlign w:val="center"/>
            <w:hideMark/>
          </w:tcPr>
          <w:p w14:paraId="4FDD155F" w14:textId="77777777" w:rsidR="00287820" w:rsidRPr="00BD3863" w:rsidRDefault="00287820" w:rsidP="00864D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34" w:type="dxa"/>
            <w:tcBorders>
              <w:top w:val="nil"/>
              <w:left w:val="nil"/>
              <w:bottom w:val="single" w:sz="4" w:space="0" w:color="auto"/>
              <w:right w:val="single" w:sz="4" w:space="0" w:color="auto"/>
            </w:tcBorders>
            <w:vAlign w:val="center"/>
          </w:tcPr>
          <w:p w14:paraId="6F89C50F"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1214</w:t>
            </w:r>
          </w:p>
        </w:tc>
        <w:tc>
          <w:tcPr>
            <w:tcW w:w="992" w:type="dxa"/>
            <w:tcBorders>
              <w:top w:val="nil"/>
              <w:left w:val="nil"/>
              <w:bottom w:val="single" w:sz="4" w:space="0" w:color="auto"/>
              <w:right w:val="single" w:sz="4" w:space="0" w:color="auto"/>
            </w:tcBorders>
            <w:vAlign w:val="center"/>
          </w:tcPr>
          <w:p w14:paraId="1359D1B4"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1283</w:t>
            </w:r>
          </w:p>
        </w:tc>
        <w:tc>
          <w:tcPr>
            <w:tcW w:w="992" w:type="dxa"/>
            <w:tcBorders>
              <w:top w:val="nil"/>
              <w:left w:val="nil"/>
              <w:bottom w:val="single" w:sz="4" w:space="0" w:color="auto"/>
              <w:right w:val="single" w:sz="4" w:space="0" w:color="auto"/>
            </w:tcBorders>
            <w:vAlign w:val="center"/>
          </w:tcPr>
          <w:p w14:paraId="77CEA69A"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1158</w:t>
            </w:r>
          </w:p>
        </w:tc>
        <w:tc>
          <w:tcPr>
            <w:tcW w:w="992" w:type="dxa"/>
            <w:tcBorders>
              <w:top w:val="nil"/>
              <w:left w:val="nil"/>
              <w:bottom w:val="single" w:sz="4" w:space="0" w:color="auto"/>
              <w:right w:val="single" w:sz="4" w:space="0" w:color="auto"/>
            </w:tcBorders>
            <w:vAlign w:val="center"/>
          </w:tcPr>
          <w:p w14:paraId="4DDA5556"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1515</w:t>
            </w:r>
          </w:p>
        </w:tc>
        <w:tc>
          <w:tcPr>
            <w:tcW w:w="966" w:type="dxa"/>
            <w:tcBorders>
              <w:top w:val="nil"/>
              <w:left w:val="nil"/>
              <w:bottom w:val="single" w:sz="4" w:space="0" w:color="auto"/>
              <w:right w:val="single" w:sz="4" w:space="0" w:color="auto"/>
            </w:tcBorders>
            <w:vAlign w:val="center"/>
          </w:tcPr>
          <w:p w14:paraId="4C089397"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839</w:t>
            </w:r>
          </w:p>
        </w:tc>
        <w:tc>
          <w:tcPr>
            <w:tcW w:w="1229" w:type="dxa"/>
            <w:tcBorders>
              <w:top w:val="nil"/>
              <w:left w:val="nil"/>
              <w:bottom w:val="single" w:sz="4" w:space="0" w:color="auto"/>
              <w:right w:val="single" w:sz="4" w:space="0" w:color="auto"/>
            </w:tcBorders>
            <w:vAlign w:val="center"/>
          </w:tcPr>
          <w:p w14:paraId="0012EF69"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717743AB" w14:textId="77777777" w:rsidR="00287820" w:rsidRPr="00BA7A3C" w:rsidRDefault="00287820" w:rsidP="00864D4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6010</w:t>
            </w:r>
          </w:p>
        </w:tc>
      </w:tr>
      <w:tr w:rsidR="00287820" w:rsidRPr="00BD3863" w14:paraId="6B594E07" w14:textId="77777777" w:rsidTr="00864D48">
        <w:trPr>
          <w:trHeight w:val="288"/>
        </w:trPr>
        <w:tc>
          <w:tcPr>
            <w:tcW w:w="2978" w:type="dxa"/>
            <w:tcBorders>
              <w:top w:val="nil"/>
              <w:left w:val="single" w:sz="4" w:space="0" w:color="auto"/>
              <w:bottom w:val="single" w:sz="4" w:space="0" w:color="auto"/>
              <w:right w:val="single" w:sz="4" w:space="0" w:color="auto"/>
            </w:tcBorders>
            <w:vAlign w:val="center"/>
            <w:hideMark/>
          </w:tcPr>
          <w:p w14:paraId="502216F8" w14:textId="77777777" w:rsidR="00287820" w:rsidRPr="00BD3863" w:rsidRDefault="00287820" w:rsidP="00864D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46D80BC0"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1414</w:t>
            </w:r>
          </w:p>
        </w:tc>
        <w:tc>
          <w:tcPr>
            <w:tcW w:w="992" w:type="dxa"/>
            <w:tcBorders>
              <w:top w:val="nil"/>
              <w:left w:val="nil"/>
              <w:bottom w:val="single" w:sz="4" w:space="0" w:color="auto"/>
              <w:right w:val="single" w:sz="4" w:space="0" w:color="auto"/>
            </w:tcBorders>
            <w:vAlign w:val="center"/>
          </w:tcPr>
          <w:p w14:paraId="69478E8D"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-433</w:t>
            </w:r>
          </w:p>
        </w:tc>
        <w:tc>
          <w:tcPr>
            <w:tcW w:w="992" w:type="dxa"/>
            <w:tcBorders>
              <w:top w:val="nil"/>
              <w:left w:val="nil"/>
              <w:bottom w:val="single" w:sz="4" w:space="0" w:color="auto"/>
              <w:right w:val="single" w:sz="4" w:space="0" w:color="auto"/>
            </w:tcBorders>
            <w:vAlign w:val="center"/>
          </w:tcPr>
          <w:p w14:paraId="7934B433"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-834</w:t>
            </w:r>
          </w:p>
        </w:tc>
        <w:tc>
          <w:tcPr>
            <w:tcW w:w="992" w:type="dxa"/>
            <w:tcBorders>
              <w:top w:val="nil"/>
              <w:left w:val="nil"/>
              <w:bottom w:val="single" w:sz="4" w:space="0" w:color="auto"/>
              <w:right w:val="single" w:sz="4" w:space="0" w:color="auto"/>
            </w:tcBorders>
            <w:vAlign w:val="center"/>
          </w:tcPr>
          <w:p w14:paraId="75F207D4"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-583</w:t>
            </w:r>
          </w:p>
        </w:tc>
        <w:tc>
          <w:tcPr>
            <w:tcW w:w="966" w:type="dxa"/>
            <w:tcBorders>
              <w:top w:val="nil"/>
              <w:left w:val="nil"/>
              <w:bottom w:val="single" w:sz="4" w:space="0" w:color="auto"/>
              <w:right w:val="single" w:sz="4" w:space="0" w:color="auto"/>
            </w:tcBorders>
            <w:vAlign w:val="center"/>
          </w:tcPr>
          <w:p w14:paraId="6123413B"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611</w:t>
            </w:r>
          </w:p>
        </w:tc>
        <w:tc>
          <w:tcPr>
            <w:tcW w:w="1229" w:type="dxa"/>
            <w:tcBorders>
              <w:top w:val="nil"/>
              <w:left w:val="nil"/>
              <w:bottom w:val="single" w:sz="4" w:space="0" w:color="auto"/>
              <w:right w:val="single" w:sz="4" w:space="0" w:color="auto"/>
            </w:tcBorders>
            <w:vAlign w:val="center"/>
          </w:tcPr>
          <w:p w14:paraId="208A5FF5"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198</w:t>
            </w:r>
          </w:p>
        </w:tc>
        <w:tc>
          <w:tcPr>
            <w:tcW w:w="1006" w:type="dxa"/>
            <w:tcBorders>
              <w:top w:val="nil"/>
              <w:left w:val="nil"/>
              <w:bottom w:val="single" w:sz="4" w:space="0" w:color="auto"/>
              <w:right w:val="single" w:sz="4" w:space="0" w:color="auto"/>
            </w:tcBorders>
            <w:vAlign w:val="center"/>
          </w:tcPr>
          <w:p w14:paraId="77900694" w14:textId="77777777" w:rsidR="00287820" w:rsidRPr="00BA7A3C" w:rsidRDefault="00287820" w:rsidP="00864D4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373</w:t>
            </w:r>
          </w:p>
        </w:tc>
      </w:tr>
      <w:tr w:rsidR="00287820" w:rsidRPr="00BD3863" w14:paraId="22BD7F11" w14:textId="77777777" w:rsidTr="00864D48">
        <w:trPr>
          <w:trHeight w:val="288"/>
        </w:trPr>
        <w:tc>
          <w:tcPr>
            <w:tcW w:w="2978" w:type="dxa"/>
            <w:tcBorders>
              <w:top w:val="nil"/>
              <w:left w:val="single" w:sz="4" w:space="0" w:color="auto"/>
              <w:bottom w:val="single" w:sz="4" w:space="0" w:color="auto"/>
              <w:right w:val="single" w:sz="4" w:space="0" w:color="auto"/>
            </w:tcBorders>
            <w:vAlign w:val="center"/>
            <w:hideMark/>
          </w:tcPr>
          <w:p w14:paraId="5C1362E5" w14:textId="77777777" w:rsidR="00287820" w:rsidRPr="00BD3863" w:rsidRDefault="00287820" w:rsidP="00864D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6EC5CADF"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116,47%</w:t>
            </w:r>
          </w:p>
        </w:tc>
        <w:tc>
          <w:tcPr>
            <w:tcW w:w="992" w:type="dxa"/>
            <w:tcBorders>
              <w:top w:val="nil"/>
              <w:left w:val="nil"/>
              <w:bottom w:val="single" w:sz="4" w:space="0" w:color="auto"/>
              <w:right w:val="single" w:sz="4" w:space="0" w:color="auto"/>
            </w:tcBorders>
            <w:vAlign w:val="center"/>
          </w:tcPr>
          <w:p w14:paraId="3504CB7E"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-33,75%</w:t>
            </w:r>
          </w:p>
        </w:tc>
        <w:tc>
          <w:tcPr>
            <w:tcW w:w="992" w:type="dxa"/>
            <w:tcBorders>
              <w:top w:val="nil"/>
              <w:left w:val="nil"/>
              <w:bottom w:val="single" w:sz="4" w:space="0" w:color="auto"/>
              <w:right w:val="single" w:sz="4" w:space="0" w:color="auto"/>
            </w:tcBorders>
            <w:vAlign w:val="center"/>
          </w:tcPr>
          <w:p w14:paraId="13FF6BA1"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-72,02%</w:t>
            </w:r>
          </w:p>
        </w:tc>
        <w:tc>
          <w:tcPr>
            <w:tcW w:w="992" w:type="dxa"/>
            <w:tcBorders>
              <w:top w:val="nil"/>
              <w:left w:val="nil"/>
              <w:bottom w:val="single" w:sz="4" w:space="0" w:color="auto"/>
              <w:right w:val="single" w:sz="4" w:space="0" w:color="auto"/>
            </w:tcBorders>
            <w:vAlign w:val="center"/>
          </w:tcPr>
          <w:p w14:paraId="48D0C492"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-38,48%</w:t>
            </w:r>
          </w:p>
        </w:tc>
        <w:tc>
          <w:tcPr>
            <w:tcW w:w="966" w:type="dxa"/>
            <w:tcBorders>
              <w:top w:val="nil"/>
              <w:left w:val="nil"/>
              <w:bottom w:val="single" w:sz="4" w:space="0" w:color="auto"/>
              <w:right w:val="single" w:sz="4" w:space="0" w:color="auto"/>
            </w:tcBorders>
            <w:vAlign w:val="center"/>
          </w:tcPr>
          <w:p w14:paraId="0C120104"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72,82%</w:t>
            </w:r>
          </w:p>
        </w:tc>
        <w:tc>
          <w:tcPr>
            <w:tcW w:w="1229" w:type="dxa"/>
            <w:tcBorders>
              <w:top w:val="nil"/>
              <w:left w:val="nil"/>
              <w:bottom w:val="single" w:sz="4" w:space="0" w:color="auto"/>
              <w:right w:val="single" w:sz="4" w:space="0" w:color="auto"/>
            </w:tcBorders>
            <w:vAlign w:val="center"/>
          </w:tcPr>
          <w:p w14:paraId="29BDA01D" w14:textId="77777777" w:rsidR="00287820" w:rsidRPr="00BA7A3C" w:rsidRDefault="00287820" w:rsidP="00864D48">
            <w:pPr>
              <w:suppressAutoHyphens w:val="0"/>
              <w:jc w:val="center"/>
              <w:rPr>
                <w:rFonts w:ascii="Arial" w:hAnsi="Arial" w:cs="Arial"/>
                <w:color w:val="000000"/>
                <w:sz w:val="18"/>
                <w:szCs w:val="18"/>
                <w:lang w:val="ro-RO" w:eastAsia="ro-RO"/>
              </w:rPr>
            </w:pPr>
            <w:r>
              <w:rPr>
                <w:rFonts w:ascii="Arial" w:hAnsi="Arial" w:cs="Arial"/>
                <w:color w:val="000000"/>
                <w:sz w:val="20"/>
                <w:szCs w:val="20"/>
              </w:rPr>
              <w:t>19800,00%</w:t>
            </w:r>
          </w:p>
        </w:tc>
        <w:tc>
          <w:tcPr>
            <w:tcW w:w="1006" w:type="dxa"/>
            <w:tcBorders>
              <w:top w:val="nil"/>
              <w:left w:val="nil"/>
              <w:bottom w:val="single" w:sz="4" w:space="0" w:color="auto"/>
              <w:right w:val="single" w:sz="4" w:space="0" w:color="auto"/>
            </w:tcBorders>
            <w:vAlign w:val="center"/>
          </w:tcPr>
          <w:p w14:paraId="6AB45212" w14:textId="77777777" w:rsidR="00287820" w:rsidRPr="00BA7A3C" w:rsidRDefault="00287820" w:rsidP="00864D4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6,21%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A8EF83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87820">
        <w:rPr>
          <w:rFonts w:ascii="Arial" w:hAnsi="Arial" w:cs="Arial"/>
          <w:lang w:val="pt-BR"/>
        </w:rPr>
        <w:t>DN1_km412+000-km441+640</w:t>
      </w:r>
      <w:r w:rsidR="005268D7" w:rsidRPr="00FD1C6E">
        <w:rPr>
          <w:rFonts w:ascii="Arial" w:hAnsi="Arial" w:cs="Arial"/>
          <w:lang w:val="it-IT"/>
        </w:rPr>
        <w:t>, cod identificare RD_RO_00_</w:t>
      </w:r>
      <w:r w:rsidR="008E1609">
        <w:rPr>
          <w:rFonts w:ascii="Arial" w:hAnsi="Arial" w:cs="Arial"/>
          <w:lang w:val="it-IT"/>
        </w:rPr>
        <w:t>2</w:t>
      </w:r>
      <w:r w:rsidR="00287820">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15B91" w:rsidRPr="00263F2C" w14:paraId="4F79FF6E" w14:textId="77777777" w:rsidTr="00263F2C">
        <w:trPr>
          <w:jc w:val="center"/>
        </w:trPr>
        <w:tc>
          <w:tcPr>
            <w:tcW w:w="2795" w:type="dxa"/>
          </w:tcPr>
          <w:p w14:paraId="04560B53" w14:textId="64970C87" w:rsidR="00615B91" w:rsidRDefault="006C686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Alba</w:t>
            </w:r>
          </w:p>
        </w:tc>
        <w:tc>
          <w:tcPr>
            <w:tcW w:w="4426" w:type="dxa"/>
          </w:tcPr>
          <w:p w14:paraId="73FD1776" w14:textId="4156A106" w:rsidR="00615B91" w:rsidRDefault="006C686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1334</w:t>
            </w:r>
            <w:r w:rsidR="00615B91">
              <w:rPr>
                <w:rFonts w:ascii="Arial" w:hAnsi="Arial" w:cs="Arial"/>
                <w:sz w:val="20"/>
                <w:szCs w:val="20"/>
                <w:lang w:val="ro-RO" w:eastAsia="ro-RO"/>
              </w:rPr>
              <w:t>,</w:t>
            </w:r>
            <w:r>
              <w:rPr>
                <w:rFonts w:ascii="Arial" w:hAnsi="Arial" w:cs="Arial"/>
                <w:sz w:val="20"/>
                <w:szCs w:val="20"/>
                <w:lang w:val="ro-RO" w:eastAsia="ro-RO"/>
              </w:rPr>
              <w:t>7</w:t>
            </w:r>
          </w:p>
        </w:tc>
      </w:tr>
      <w:tr w:rsidR="00287820" w:rsidRPr="00263F2C" w14:paraId="0EAFB99E" w14:textId="77777777" w:rsidTr="00263F2C">
        <w:trPr>
          <w:jc w:val="center"/>
        </w:trPr>
        <w:tc>
          <w:tcPr>
            <w:tcW w:w="2795" w:type="dxa"/>
          </w:tcPr>
          <w:p w14:paraId="7E4034AD" w14:textId="29D892B1" w:rsidR="00287820" w:rsidRDefault="0028782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0031B9C0" w14:textId="6750BB93" w:rsidR="00287820" w:rsidRDefault="0028782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7C45F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3108B9">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F8F1E45" w:rsidR="00FC534B" w:rsidRPr="00FC534B" w:rsidRDefault="00287820" w:rsidP="00DF0BBF">
      <w:pPr>
        <w:suppressAutoHyphens w:val="0"/>
        <w:jc w:val="center"/>
        <w:rPr>
          <w:kern w:val="0"/>
          <w:lang w:val="ro-RO" w:eastAsia="ro-RO"/>
        </w:rPr>
      </w:pPr>
      <w:r>
        <w:rPr>
          <w:noProof/>
        </w:rPr>
        <w:drawing>
          <wp:inline distT="0" distB="0" distL="0" distR="0" wp14:anchorId="30893793" wp14:editId="1B25DBA5">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2BD3E72A"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33"/>
        <w:gridCol w:w="493"/>
        <w:gridCol w:w="484"/>
        <w:gridCol w:w="499"/>
        <w:gridCol w:w="493"/>
        <w:gridCol w:w="493"/>
        <w:gridCol w:w="499"/>
        <w:gridCol w:w="493"/>
        <w:gridCol w:w="541"/>
        <w:gridCol w:w="499"/>
        <w:gridCol w:w="493"/>
        <w:gridCol w:w="541"/>
        <w:gridCol w:w="499"/>
      </w:tblGrid>
      <w:tr w:rsidR="00CF6E47" w:rsidRPr="00CF6E47" w14:paraId="7DAC3A53" w14:textId="77777777" w:rsidTr="00CF6E4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3BF07F1"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 xml:space="preserve">Banda de </w:t>
            </w:r>
            <w:proofErr w:type="spellStart"/>
            <w:r w:rsidRPr="00CF6E4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A066D0"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Aiud</w:t>
            </w:r>
          </w:p>
        </w:tc>
        <w:tc>
          <w:tcPr>
            <w:tcW w:w="1500" w:type="dxa"/>
            <w:gridSpan w:val="3"/>
            <w:tcBorders>
              <w:top w:val="single" w:sz="8" w:space="0" w:color="auto"/>
              <w:left w:val="nil"/>
              <w:bottom w:val="single" w:sz="8" w:space="0" w:color="auto"/>
              <w:right w:val="single" w:sz="8" w:space="0" w:color="000000"/>
            </w:tcBorders>
            <w:vAlign w:val="center"/>
            <w:hideMark/>
          </w:tcPr>
          <w:p w14:paraId="0E953798"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proofErr w:type="spellStart"/>
            <w:r w:rsidRPr="00CF6E47">
              <w:rPr>
                <w:rFonts w:ascii="Calibri" w:hAnsi="Calibri" w:cs="Calibri"/>
                <w:b/>
                <w:bCs/>
                <w:color w:val="000000"/>
                <w:kern w:val="0"/>
                <w:sz w:val="16"/>
                <w:szCs w:val="16"/>
                <w:lang w:eastAsia="en-US"/>
              </w:rPr>
              <w:t>Mirăslău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8289C7"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Unirea</w:t>
            </w:r>
          </w:p>
        </w:tc>
        <w:tc>
          <w:tcPr>
            <w:tcW w:w="1500" w:type="dxa"/>
            <w:gridSpan w:val="3"/>
            <w:tcBorders>
              <w:top w:val="single" w:sz="8" w:space="0" w:color="auto"/>
              <w:left w:val="nil"/>
              <w:bottom w:val="single" w:sz="8" w:space="0" w:color="auto"/>
              <w:right w:val="single" w:sz="8" w:space="0" w:color="000000"/>
            </w:tcBorders>
            <w:vAlign w:val="center"/>
            <w:hideMark/>
          </w:tcPr>
          <w:p w14:paraId="63EC5CAD"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TOTAL</w:t>
            </w:r>
          </w:p>
        </w:tc>
      </w:tr>
      <w:tr w:rsidR="00CF6E47" w:rsidRPr="00CF6E47" w14:paraId="7A878B2F" w14:textId="77777777" w:rsidTr="00CF6E4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3468E6B" w14:textId="77777777" w:rsidR="00CF6E47" w:rsidRPr="00CF6E47" w:rsidRDefault="00CF6E47" w:rsidP="00CF6E4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4D279E8"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proofErr w:type="spellStart"/>
            <w:r w:rsidRPr="00CF6E47">
              <w:rPr>
                <w:rFonts w:ascii="Calibri" w:hAnsi="Calibri" w:cs="Calibri"/>
                <w:b/>
                <w:bCs/>
                <w:color w:val="000000"/>
                <w:kern w:val="0"/>
                <w:sz w:val="16"/>
                <w:szCs w:val="16"/>
                <w:lang w:eastAsia="en-US"/>
              </w:rPr>
              <w:t>Efect</w:t>
            </w:r>
            <w:proofErr w:type="spellEnd"/>
            <w:r w:rsidRPr="00CF6E47">
              <w:rPr>
                <w:rFonts w:ascii="Calibri" w:hAnsi="Calibri" w:cs="Calibri"/>
                <w:b/>
                <w:bCs/>
                <w:color w:val="000000"/>
                <w:kern w:val="0"/>
                <w:sz w:val="16"/>
                <w:szCs w:val="16"/>
                <w:lang w:eastAsia="en-US"/>
              </w:rPr>
              <w:t xml:space="preserve"> </w:t>
            </w:r>
            <w:proofErr w:type="spellStart"/>
            <w:r w:rsidRPr="00CF6E4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9BADB9"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proofErr w:type="spellStart"/>
            <w:r w:rsidRPr="00CF6E47">
              <w:rPr>
                <w:rFonts w:ascii="Calibri" w:hAnsi="Calibri" w:cs="Calibri"/>
                <w:b/>
                <w:bCs/>
                <w:color w:val="000000"/>
                <w:kern w:val="0"/>
                <w:sz w:val="16"/>
                <w:szCs w:val="16"/>
                <w:lang w:eastAsia="en-US"/>
              </w:rPr>
              <w:t>Efect</w:t>
            </w:r>
            <w:proofErr w:type="spellEnd"/>
            <w:r w:rsidRPr="00CF6E47">
              <w:rPr>
                <w:rFonts w:ascii="Calibri" w:hAnsi="Calibri" w:cs="Calibri"/>
                <w:b/>
                <w:bCs/>
                <w:color w:val="000000"/>
                <w:kern w:val="0"/>
                <w:sz w:val="16"/>
                <w:szCs w:val="16"/>
                <w:lang w:eastAsia="en-US"/>
              </w:rPr>
              <w:t xml:space="preserve"> </w:t>
            </w:r>
            <w:proofErr w:type="spellStart"/>
            <w:r w:rsidRPr="00CF6E4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645006"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proofErr w:type="spellStart"/>
            <w:r w:rsidRPr="00CF6E47">
              <w:rPr>
                <w:rFonts w:ascii="Calibri" w:hAnsi="Calibri" w:cs="Calibri"/>
                <w:b/>
                <w:bCs/>
                <w:color w:val="000000"/>
                <w:kern w:val="0"/>
                <w:sz w:val="16"/>
                <w:szCs w:val="16"/>
                <w:lang w:eastAsia="en-US"/>
              </w:rPr>
              <w:t>Efect</w:t>
            </w:r>
            <w:proofErr w:type="spellEnd"/>
            <w:r w:rsidRPr="00CF6E47">
              <w:rPr>
                <w:rFonts w:ascii="Calibri" w:hAnsi="Calibri" w:cs="Calibri"/>
                <w:b/>
                <w:bCs/>
                <w:color w:val="000000"/>
                <w:kern w:val="0"/>
                <w:sz w:val="16"/>
                <w:szCs w:val="16"/>
                <w:lang w:eastAsia="en-US"/>
              </w:rPr>
              <w:t xml:space="preserve"> </w:t>
            </w:r>
            <w:proofErr w:type="spellStart"/>
            <w:r w:rsidRPr="00CF6E4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5ECA67"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proofErr w:type="spellStart"/>
            <w:r w:rsidRPr="00CF6E47">
              <w:rPr>
                <w:rFonts w:ascii="Calibri" w:hAnsi="Calibri" w:cs="Calibri"/>
                <w:b/>
                <w:bCs/>
                <w:color w:val="000000"/>
                <w:kern w:val="0"/>
                <w:sz w:val="16"/>
                <w:szCs w:val="16"/>
                <w:lang w:eastAsia="en-US"/>
              </w:rPr>
              <w:t>Efect</w:t>
            </w:r>
            <w:proofErr w:type="spellEnd"/>
            <w:r w:rsidRPr="00CF6E47">
              <w:rPr>
                <w:rFonts w:ascii="Calibri" w:hAnsi="Calibri" w:cs="Calibri"/>
                <w:b/>
                <w:bCs/>
                <w:color w:val="000000"/>
                <w:kern w:val="0"/>
                <w:sz w:val="16"/>
                <w:szCs w:val="16"/>
                <w:lang w:eastAsia="en-US"/>
              </w:rPr>
              <w:t xml:space="preserve"> </w:t>
            </w:r>
            <w:proofErr w:type="spellStart"/>
            <w:r w:rsidRPr="00CF6E47">
              <w:rPr>
                <w:rFonts w:ascii="Calibri" w:hAnsi="Calibri" w:cs="Calibri"/>
                <w:b/>
                <w:bCs/>
                <w:color w:val="000000"/>
                <w:kern w:val="0"/>
                <w:sz w:val="16"/>
                <w:szCs w:val="16"/>
                <w:lang w:eastAsia="en-US"/>
              </w:rPr>
              <w:t>dăunător</w:t>
            </w:r>
            <w:proofErr w:type="spellEnd"/>
          </w:p>
        </w:tc>
      </w:tr>
      <w:tr w:rsidR="00CF6E47" w:rsidRPr="00CF6E47" w14:paraId="05140AC1" w14:textId="77777777" w:rsidTr="00CF6E4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CF38C00" w14:textId="77777777" w:rsidR="00CF6E47" w:rsidRPr="00CF6E47" w:rsidRDefault="00CF6E47" w:rsidP="00CF6E4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64EB4A3"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74CCD8"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E36F6F"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336BDA2"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615AE31"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8C86C6F"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BF4C7F9"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8A879CB"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552E86"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E692FD"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A1B241"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6401FE3"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HSD</w:t>
            </w:r>
          </w:p>
        </w:tc>
      </w:tr>
      <w:tr w:rsidR="00CF6E47" w:rsidRPr="00CF6E47" w14:paraId="042B018C"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ED45E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5A0C80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6851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CA75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B676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9BA5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E6FA8F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B1555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37CA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7E72570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382910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01697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2837EA7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13</w:t>
            </w:r>
          </w:p>
        </w:tc>
      </w:tr>
      <w:tr w:rsidR="00CF6E47" w:rsidRPr="00CF6E47" w14:paraId="39001034"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E70652"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9EA1C9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73AB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4B22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3986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A622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974A852"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A1B1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D4DB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1DBC418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A2A80C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C317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222322F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w:t>
            </w:r>
          </w:p>
        </w:tc>
      </w:tr>
      <w:tr w:rsidR="00CF6E47" w:rsidRPr="00CF6E47" w14:paraId="4170CA2E"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7A6B8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D7B6B8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8622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A125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DD5DF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B34A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ECF228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6B7C8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5181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53CAFEE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DA1D31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2CC84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350CA70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10</w:t>
            </w:r>
          </w:p>
        </w:tc>
      </w:tr>
      <w:tr w:rsidR="00CF6E47" w:rsidRPr="00CF6E47" w14:paraId="6EEEA172"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090C3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92795F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01C3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71F6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C9FD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BCFE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8735C2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A34DD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CF1E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00087CB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0A4430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B59C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009F00C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9</w:t>
            </w:r>
          </w:p>
        </w:tc>
      </w:tr>
      <w:tr w:rsidR="00CF6E47" w:rsidRPr="00CF6E47" w14:paraId="6C3FF241"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B47E9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E6A172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68C3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D95B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5336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1801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28B900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2133A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8A3E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7745B5C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5A943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F4D96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2D45DD1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w:t>
            </w:r>
          </w:p>
        </w:tc>
      </w:tr>
      <w:tr w:rsidR="00CF6E47" w:rsidRPr="00CF6E47" w14:paraId="725AB8B2"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3D903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0D2575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D517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BFAA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CD02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989E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26C762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D8D1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A5372"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7C000DB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1ADC0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77DB6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3F27BBC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w:t>
            </w:r>
          </w:p>
        </w:tc>
      </w:tr>
      <w:tr w:rsidR="00CF6E47" w:rsidRPr="00CF6E47" w14:paraId="5EC62D89"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6C7FD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67172F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50E8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A465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9BC3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67BC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4817A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C033A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9E9A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65D4912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D1E3A2"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167C7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42B2C1E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4</w:t>
            </w:r>
          </w:p>
        </w:tc>
      </w:tr>
      <w:tr w:rsidR="00CF6E47" w:rsidRPr="00CF6E47" w14:paraId="02131CA5"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CDC07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75CFA42"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980D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0307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00AD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CAA3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EA6D6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73BA1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714F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9AC377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ED809F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027A9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7256EA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w:t>
            </w:r>
          </w:p>
        </w:tc>
      </w:tr>
      <w:tr w:rsidR="00CF6E47" w:rsidRPr="00CF6E47" w14:paraId="2B8BB1EA"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E91D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56E1C9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C50E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C9A68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5A03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059C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E06A6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5DCB3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4A4E8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AB4794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9E3F0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E521B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64B8DC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7</w:t>
            </w:r>
          </w:p>
        </w:tc>
      </w:tr>
      <w:tr w:rsidR="00CF6E47" w:rsidRPr="00CF6E47" w14:paraId="579C48EC"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35199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52305C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07F6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548F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E34A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6D89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AFDE5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F08B8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5025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7D8D1E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FA3BA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CF453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7A0319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3</w:t>
            </w:r>
          </w:p>
        </w:tc>
      </w:tr>
      <w:tr w:rsidR="00CF6E47" w:rsidRPr="00CF6E47" w14:paraId="4077FB54"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A66D5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8BE444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E3A2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1A96C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7469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C7AE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03010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4B239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20F1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42A6D2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AB468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BE0B4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0C27E6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w:t>
            </w:r>
          </w:p>
        </w:tc>
      </w:tr>
      <w:tr w:rsidR="00CF6E47" w:rsidRPr="00CF6E47" w14:paraId="0A28481B"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F18B0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E70463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38E2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B1D2B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CF70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D341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A531AF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3E1E5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EDAA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5B80E5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10B043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AE497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F4521A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9</w:t>
            </w:r>
          </w:p>
        </w:tc>
      </w:tr>
      <w:tr w:rsidR="00CF6E47" w:rsidRPr="00CF6E47" w14:paraId="3641B80C"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62D7C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8FCA7F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46AD2"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2EE0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35AF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675D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D2F84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8C2A8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7D88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74B87D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7A63AA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25482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44DC31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18</w:t>
            </w:r>
          </w:p>
        </w:tc>
      </w:tr>
      <w:tr w:rsidR="00CF6E47" w:rsidRPr="00CF6E47" w14:paraId="6DFDABE4"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E7FC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2B8997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4F99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91ED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19D1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4338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A8AE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4FA23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F4A8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2AB3DD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E704A4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DF6D1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A684A7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27</w:t>
            </w:r>
          </w:p>
        </w:tc>
      </w:tr>
      <w:tr w:rsidR="00CF6E47" w:rsidRPr="00CF6E47" w14:paraId="211BA48F"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B842E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2EBD2D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5498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32A7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20B2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38A4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6D745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158C5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6CCA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D6706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49A3B0D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3ADE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8F243B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41</w:t>
            </w:r>
          </w:p>
        </w:tc>
      </w:tr>
      <w:tr w:rsidR="00CF6E47" w:rsidRPr="00CF6E47" w14:paraId="63BC83D9"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84D1D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E72574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A3D0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3AB9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A208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F047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8ACA6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84B43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20B5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F7A5B1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5404F0D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99765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65E1E4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41</w:t>
            </w:r>
          </w:p>
        </w:tc>
      </w:tr>
      <w:tr w:rsidR="00CF6E47" w:rsidRPr="00CF6E47" w14:paraId="11B7ABF9"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1B17E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4713E0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674F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194C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54B7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DF96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162CC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C0B3F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51D9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60D044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0C6A944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C82CC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D69DFB2"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39</w:t>
            </w:r>
          </w:p>
        </w:tc>
      </w:tr>
      <w:tr w:rsidR="00CF6E47" w:rsidRPr="00CF6E47" w14:paraId="70818497"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4D301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23BE5B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93A4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DC5F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024C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F481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9DB93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1D6DCB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EA78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CCFB3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4CD864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A4445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7DE26C2"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33</w:t>
            </w:r>
          </w:p>
        </w:tc>
      </w:tr>
      <w:tr w:rsidR="00CF6E47" w:rsidRPr="00CF6E47" w14:paraId="5CC17A82"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C883D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E760FF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E65A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F382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9DA4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7C9C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84DE6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5468E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9908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D3A7BB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7A9BC5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AAC50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35631C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33</w:t>
            </w:r>
          </w:p>
        </w:tc>
      </w:tr>
      <w:tr w:rsidR="00CF6E47" w:rsidRPr="00CF6E47" w14:paraId="37982441"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5C2C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78E98F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051C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DB20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3B0F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69390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CBD325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40C59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8FC1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11C983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51091C5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925BE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ADC7C4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54</w:t>
            </w:r>
          </w:p>
        </w:tc>
      </w:tr>
      <w:tr w:rsidR="00CF6E47" w:rsidRPr="00CF6E47" w14:paraId="38A59C1C"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B3AC8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1ED910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0996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A97B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ABB9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A881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91388B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717ED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1C098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4CA71AF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1C2978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3AE98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2C1EE78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29</w:t>
            </w:r>
          </w:p>
        </w:tc>
      </w:tr>
      <w:tr w:rsidR="00CF6E47" w:rsidRPr="00CF6E47" w14:paraId="30710847"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62A52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765BD5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E01C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7388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1BD2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2A75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41B49C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9B9C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8A50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7F304EB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49AE4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AEEEB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5608F37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4</w:t>
            </w:r>
          </w:p>
        </w:tc>
      </w:tr>
      <w:tr w:rsidR="00CF6E47" w:rsidRPr="00CF6E47" w14:paraId="54710348"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5762C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2758E7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63B3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AE00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27DE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6158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A050F32"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4D69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4A42F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102</w:t>
            </w:r>
          </w:p>
        </w:tc>
        <w:tc>
          <w:tcPr>
            <w:tcW w:w="500" w:type="dxa"/>
            <w:tcBorders>
              <w:top w:val="nil"/>
              <w:left w:val="nil"/>
              <w:bottom w:val="single" w:sz="8" w:space="0" w:color="auto"/>
              <w:right w:val="single" w:sz="8" w:space="0" w:color="auto"/>
            </w:tcBorders>
            <w:vAlign w:val="center"/>
            <w:hideMark/>
          </w:tcPr>
          <w:p w14:paraId="22F8CAB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58A0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70DD7B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113</w:t>
            </w:r>
          </w:p>
        </w:tc>
        <w:tc>
          <w:tcPr>
            <w:tcW w:w="500" w:type="dxa"/>
            <w:tcBorders>
              <w:top w:val="nil"/>
              <w:left w:val="nil"/>
              <w:bottom w:val="single" w:sz="8" w:space="0" w:color="auto"/>
              <w:right w:val="single" w:sz="8" w:space="0" w:color="auto"/>
            </w:tcBorders>
            <w:vAlign w:val="center"/>
            <w:hideMark/>
          </w:tcPr>
          <w:p w14:paraId="7919236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r>
      <w:tr w:rsidR="00CF6E47" w:rsidRPr="00CF6E47" w14:paraId="0A4CBE3C"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97D692"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20F6AB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DD9D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B654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9098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FEE8B"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2F0431"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0A06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61F4D"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105</w:t>
            </w:r>
          </w:p>
        </w:tc>
        <w:tc>
          <w:tcPr>
            <w:tcW w:w="500" w:type="dxa"/>
            <w:tcBorders>
              <w:top w:val="nil"/>
              <w:left w:val="nil"/>
              <w:bottom w:val="single" w:sz="8" w:space="0" w:color="auto"/>
              <w:right w:val="single" w:sz="8" w:space="0" w:color="auto"/>
            </w:tcBorders>
            <w:vAlign w:val="center"/>
            <w:hideMark/>
          </w:tcPr>
          <w:p w14:paraId="7B7BBA4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6A99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5A1E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70E1321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r>
      <w:tr w:rsidR="00CF6E47" w:rsidRPr="00CF6E47" w14:paraId="638D5FE6"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2AB7B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AD70954"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D9C2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D612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6251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89A3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C24F02"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DDDB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0E7A3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107</w:t>
            </w:r>
          </w:p>
        </w:tc>
        <w:tc>
          <w:tcPr>
            <w:tcW w:w="500" w:type="dxa"/>
            <w:tcBorders>
              <w:top w:val="nil"/>
              <w:left w:val="nil"/>
              <w:bottom w:val="single" w:sz="8" w:space="0" w:color="auto"/>
              <w:right w:val="single" w:sz="8" w:space="0" w:color="auto"/>
            </w:tcBorders>
            <w:vAlign w:val="center"/>
            <w:hideMark/>
          </w:tcPr>
          <w:p w14:paraId="2A742CB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3FE96"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6AA8A5F"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113</w:t>
            </w:r>
          </w:p>
        </w:tc>
        <w:tc>
          <w:tcPr>
            <w:tcW w:w="500" w:type="dxa"/>
            <w:tcBorders>
              <w:top w:val="nil"/>
              <w:left w:val="nil"/>
              <w:bottom w:val="single" w:sz="8" w:space="0" w:color="auto"/>
              <w:right w:val="single" w:sz="8" w:space="0" w:color="auto"/>
            </w:tcBorders>
            <w:vAlign w:val="center"/>
            <w:hideMark/>
          </w:tcPr>
          <w:p w14:paraId="678B3C18"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r>
      <w:tr w:rsidR="00CF6E47" w:rsidRPr="00CF6E47" w14:paraId="40848C8C"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4EC12" w14:textId="77777777" w:rsidR="00CF6E47" w:rsidRPr="00CF6E47" w:rsidRDefault="00CF6E47" w:rsidP="00CF6E47">
            <w:pPr>
              <w:suppressAutoHyphens w:val="0"/>
              <w:jc w:val="center"/>
              <w:rPr>
                <w:rFonts w:ascii="Calibri" w:hAnsi="Calibri" w:cs="Calibri"/>
                <w:color w:val="000000"/>
                <w:kern w:val="0"/>
                <w:sz w:val="16"/>
                <w:szCs w:val="16"/>
                <w:lang w:eastAsia="en-US"/>
              </w:rPr>
            </w:pPr>
            <w:proofErr w:type="spellStart"/>
            <w:r w:rsidRPr="00CF6E47">
              <w:rPr>
                <w:rFonts w:ascii="Calibri" w:hAnsi="Calibri" w:cs="Calibri"/>
                <w:color w:val="000000"/>
                <w:kern w:val="0"/>
                <w:sz w:val="16"/>
                <w:szCs w:val="16"/>
                <w:lang w:eastAsia="en-US"/>
              </w:rPr>
              <w:t>peste</w:t>
            </w:r>
            <w:proofErr w:type="spellEnd"/>
            <w:r w:rsidRPr="00CF6E4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F014F7E"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396A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649B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710A0"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5C2D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6E05732"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DEFB5"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61C4BA"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414</w:t>
            </w:r>
          </w:p>
        </w:tc>
        <w:tc>
          <w:tcPr>
            <w:tcW w:w="500" w:type="dxa"/>
            <w:tcBorders>
              <w:top w:val="nil"/>
              <w:left w:val="nil"/>
              <w:bottom w:val="single" w:sz="8" w:space="0" w:color="auto"/>
              <w:right w:val="single" w:sz="8" w:space="0" w:color="auto"/>
            </w:tcBorders>
            <w:vAlign w:val="center"/>
            <w:hideMark/>
          </w:tcPr>
          <w:p w14:paraId="32C4E279"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0F9B3"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FE81547"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444</w:t>
            </w:r>
          </w:p>
        </w:tc>
        <w:tc>
          <w:tcPr>
            <w:tcW w:w="500" w:type="dxa"/>
            <w:tcBorders>
              <w:top w:val="nil"/>
              <w:left w:val="nil"/>
              <w:bottom w:val="single" w:sz="8" w:space="0" w:color="auto"/>
              <w:right w:val="single" w:sz="8" w:space="0" w:color="auto"/>
            </w:tcBorders>
            <w:vAlign w:val="center"/>
            <w:hideMark/>
          </w:tcPr>
          <w:p w14:paraId="6585290C" w14:textId="77777777" w:rsidR="00CF6E47" w:rsidRPr="00CF6E47" w:rsidRDefault="00CF6E47" w:rsidP="00CF6E47">
            <w:pPr>
              <w:suppressAutoHyphens w:val="0"/>
              <w:jc w:val="center"/>
              <w:rPr>
                <w:rFonts w:ascii="Calibri" w:hAnsi="Calibri" w:cs="Calibri"/>
                <w:color w:val="000000"/>
                <w:kern w:val="0"/>
                <w:sz w:val="16"/>
                <w:szCs w:val="16"/>
                <w:lang w:eastAsia="en-US"/>
              </w:rPr>
            </w:pPr>
            <w:r w:rsidRPr="00CF6E47">
              <w:rPr>
                <w:rFonts w:ascii="Calibri" w:hAnsi="Calibri" w:cs="Calibri"/>
                <w:color w:val="000000"/>
                <w:kern w:val="0"/>
                <w:sz w:val="16"/>
                <w:szCs w:val="16"/>
                <w:lang w:eastAsia="en-US"/>
              </w:rPr>
              <w:t>0</w:t>
            </w:r>
          </w:p>
        </w:tc>
      </w:tr>
      <w:tr w:rsidR="00CF6E47" w:rsidRPr="00CF6E47" w14:paraId="4A968EA0" w14:textId="77777777" w:rsidTr="00CF6E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0B2DF"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3AAF0F2"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A6F3E"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BA9D20"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2ABB5B"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6246A9"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194</w:t>
            </w:r>
          </w:p>
        </w:tc>
        <w:tc>
          <w:tcPr>
            <w:tcW w:w="500" w:type="dxa"/>
            <w:tcBorders>
              <w:top w:val="nil"/>
              <w:left w:val="nil"/>
              <w:bottom w:val="single" w:sz="8" w:space="0" w:color="auto"/>
              <w:right w:val="single" w:sz="8" w:space="0" w:color="auto"/>
            </w:tcBorders>
            <w:vAlign w:val="center"/>
            <w:hideMark/>
          </w:tcPr>
          <w:p w14:paraId="0C3D8881"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2FAA7ECD"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ACF5251"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1365</w:t>
            </w:r>
          </w:p>
        </w:tc>
        <w:tc>
          <w:tcPr>
            <w:tcW w:w="500" w:type="dxa"/>
            <w:tcBorders>
              <w:top w:val="nil"/>
              <w:left w:val="nil"/>
              <w:bottom w:val="single" w:sz="8" w:space="0" w:color="auto"/>
              <w:right w:val="single" w:sz="8" w:space="0" w:color="auto"/>
            </w:tcBorders>
            <w:vAlign w:val="center"/>
            <w:hideMark/>
          </w:tcPr>
          <w:p w14:paraId="3E95D115"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357</w:t>
            </w:r>
          </w:p>
        </w:tc>
        <w:tc>
          <w:tcPr>
            <w:tcW w:w="500" w:type="dxa"/>
            <w:tcBorders>
              <w:top w:val="nil"/>
              <w:left w:val="nil"/>
              <w:bottom w:val="single" w:sz="8" w:space="0" w:color="auto"/>
              <w:right w:val="single" w:sz="8" w:space="0" w:color="auto"/>
            </w:tcBorders>
            <w:vAlign w:val="center"/>
            <w:hideMark/>
          </w:tcPr>
          <w:p w14:paraId="1482DC70"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B4F64F0"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1563</w:t>
            </w:r>
          </w:p>
        </w:tc>
        <w:tc>
          <w:tcPr>
            <w:tcW w:w="500" w:type="dxa"/>
            <w:tcBorders>
              <w:top w:val="nil"/>
              <w:left w:val="nil"/>
              <w:bottom w:val="single" w:sz="8" w:space="0" w:color="auto"/>
              <w:right w:val="single" w:sz="8" w:space="0" w:color="auto"/>
            </w:tcBorders>
            <w:vAlign w:val="center"/>
            <w:hideMark/>
          </w:tcPr>
          <w:p w14:paraId="2FE04A7E" w14:textId="77777777" w:rsidR="00CF6E47" w:rsidRPr="00CF6E47" w:rsidRDefault="00CF6E47" w:rsidP="00CF6E47">
            <w:pPr>
              <w:suppressAutoHyphens w:val="0"/>
              <w:jc w:val="center"/>
              <w:rPr>
                <w:rFonts w:ascii="Calibri" w:hAnsi="Calibri" w:cs="Calibri"/>
                <w:b/>
                <w:bCs/>
                <w:color w:val="000000"/>
                <w:kern w:val="0"/>
                <w:sz w:val="16"/>
                <w:szCs w:val="16"/>
                <w:lang w:eastAsia="en-US"/>
              </w:rPr>
            </w:pPr>
            <w:r w:rsidRPr="00CF6E47">
              <w:rPr>
                <w:rFonts w:ascii="Calibri" w:hAnsi="Calibri" w:cs="Calibri"/>
                <w:b/>
                <w:bCs/>
                <w:color w:val="000000"/>
                <w:kern w:val="0"/>
                <w:sz w:val="16"/>
                <w:szCs w:val="16"/>
                <w:lang w:eastAsia="en-US"/>
              </w:rPr>
              <w:t>400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3FB578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F6E47">
        <w:rPr>
          <w:rFonts w:ascii="Arial" w:hAnsi="Arial" w:cs="Arial"/>
          <w:iCs/>
          <w:color w:val="000000"/>
          <w:lang w:val="ro-RO"/>
        </w:rPr>
        <w:t>7</w:t>
      </w:r>
      <w:r>
        <w:rPr>
          <w:rFonts w:ascii="Arial" w:hAnsi="Arial" w:cs="Arial"/>
          <w:iCs/>
          <w:color w:val="000000"/>
          <w:lang w:val="ro-RO"/>
        </w:rPr>
        <w:t xml:space="preserve"> persoane expuse la diferite niveluri ale zgomotului cauzat de traficul rutier pot dezvolta boli ischemice. De asemenea, </w:t>
      </w:r>
      <w:r w:rsidR="00CF6E47">
        <w:rPr>
          <w:rFonts w:ascii="Arial" w:hAnsi="Arial" w:cs="Arial"/>
          <w:iCs/>
          <w:color w:val="000000"/>
          <w:lang w:val="ro-RO"/>
        </w:rPr>
        <w:t>1563</w:t>
      </w:r>
      <w:r>
        <w:rPr>
          <w:rFonts w:ascii="Arial" w:hAnsi="Arial" w:cs="Arial"/>
          <w:iCs/>
          <w:color w:val="000000"/>
          <w:lang w:val="ro-RO"/>
        </w:rPr>
        <w:t xml:space="preserve"> persoane prezintă un grad ridicat de disconfort, iar </w:t>
      </w:r>
      <w:r w:rsidR="00CF6E47">
        <w:rPr>
          <w:rFonts w:ascii="Arial" w:hAnsi="Arial" w:cs="Arial"/>
          <w:iCs/>
          <w:color w:val="000000"/>
          <w:lang w:val="ro-RO"/>
        </w:rPr>
        <w:t>400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35AB7C7"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w:t>
      </w:r>
      <w:r w:rsidR="00DC5964">
        <w:rPr>
          <w:rFonts w:ascii="Arial" w:hAnsi="Arial" w:cs="Arial"/>
          <w:b w:val="0"/>
          <w:color w:val="000000"/>
          <w:sz w:val="24"/>
          <w:szCs w:val="24"/>
          <w:lang w:val="ro-RO"/>
        </w:rPr>
        <w:t>finalizarea autostrăzii A1</w:t>
      </w:r>
      <w:r w:rsidR="006C6860">
        <w:rPr>
          <w:rFonts w:ascii="Arial" w:hAnsi="Arial" w:cs="Arial"/>
          <w:b w:val="0"/>
          <w:color w:val="000000"/>
          <w:sz w:val="24"/>
          <w:szCs w:val="24"/>
          <w:lang w:val="ro-RO"/>
        </w:rPr>
        <w:t>0</w:t>
      </w:r>
      <w:r w:rsidR="00DC5964">
        <w:rPr>
          <w:rFonts w:ascii="Arial" w:hAnsi="Arial" w:cs="Arial"/>
          <w:b w:val="0"/>
          <w:color w:val="000000"/>
          <w:sz w:val="24"/>
          <w:szCs w:val="24"/>
          <w:lang w:val="ro-RO"/>
        </w:rPr>
        <w:t xml:space="preserve"> S</w:t>
      </w:r>
      <w:r w:rsidR="006C6860">
        <w:rPr>
          <w:rFonts w:ascii="Arial" w:hAnsi="Arial" w:cs="Arial"/>
          <w:b w:val="0"/>
          <w:color w:val="000000"/>
          <w:sz w:val="24"/>
          <w:szCs w:val="24"/>
          <w:lang w:val="ro-RO"/>
        </w:rPr>
        <w:t>ebeș</w:t>
      </w:r>
      <w:r w:rsidR="00DC5964">
        <w:rPr>
          <w:rFonts w:ascii="Arial" w:hAnsi="Arial" w:cs="Arial"/>
          <w:b w:val="0"/>
          <w:color w:val="000000"/>
          <w:sz w:val="24"/>
          <w:szCs w:val="24"/>
          <w:lang w:val="ro-RO"/>
        </w:rPr>
        <w:t xml:space="preserve"> – </w:t>
      </w:r>
      <w:r w:rsidR="006C6860" w:rsidRPr="00287820">
        <w:rPr>
          <w:rFonts w:ascii="Arial" w:hAnsi="Arial" w:cs="Arial"/>
          <w:b w:val="0"/>
          <w:color w:val="auto"/>
          <w:sz w:val="24"/>
          <w:szCs w:val="24"/>
          <w:lang w:val="ro-RO"/>
        </w:rPr>
        <w:t>Turda</w:t>
      </w:r>
      <w:r w:rsidR="00DC5964" w:rsidRPr="00287820">
        <w:rPr>
          <w:rFonts w:ascii="Arial" w:hAnsi="Arial" w:cs="Arial"/>
          <w:b w:val="0"/>
          <w:color w:val="auto"/>
          <w:sz w:val="24"/>
          <w:szCs w:val="24"/>
          <w:lang w:val="ro-RO"/>
        </w:rPr>
        <w:t xml:space="preserve">, care să preia din traficul rutier de pe sectorul </w:t>
      </w:r>
      <w:r w:rsidR="00287820" w:rsidRPr="00287820">
        <w:rPr>
          <w:rFonts w:ascii="Arial" w:hAnsi="Arial" w:cs="Arial"/>
          <w:b w:val="0"/>
          <w:color w:val="auto"/>
          <w:sz w:val="24"/>
          <w:szCs w:val="24"/>
          <w:lang w:val="pt-BR"/>
        </w:rPr>
        <w:t>DN1_km412+000-km441+640</w:t>
      </w:r>
      <w:r w:rsidR="00CE7645"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7B463FC"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287820">
        <w:rPr>
          <w:rFonts w:ascii="Arial" w:hAnsi="Arial" w:cs="Arial"/>
          <w:b w:val="0"/>
          <w:color w:val="auto"/>
          <w:sz w:val="24"/>
          <w:szCs w:val="24"/>
          <w:lang w:val="ro-RO"/>
        </w:rPr>
        <w:t>i rutier</w:t>
      </w:r>
      <w:r w:rsidR="00CF343E" w:rsidRPr="00287820">
        <w:rPr>
          <w:rFonts w:ascii="Arial" w:hAnsi="Arial" w:cs="Arial"/>
          <w:b w:val="0"/>
          <w:color w:val="auto"/>
          <w:sz w:val="24"/>
          <w:szCs w:val="24"/>
          <w:lang w:val="ro-RO"/>
        </w:rPr>
        <w:t xml:space="preserve"> – </w:t>
      </w:r>
      <w:r w:rsidR="001E35C3" w:rsidRPr="00287820">
        <w:rPr>
          <w:rFonts w:ascii="Arial" w:hAnsi="Arial" w:cs="Arial"/>
          <w:b w:val="0"/>
          <w:color w:val="auto"/>
          <w:sz w:val="24"/>
          <w:szCs w:val="24"/>
          <w:lang w:val="ro-RO"/>
        </w:rPr>
        <w:t xml:space="preserve">drumul principal </w:t>
      </w:r>
      <w:r w:rsidR="00287820" w:rsidRPr="00287820">
        <w:rPr>
          <w:rFonts w:ascii="Arial" w:hAnsi="Arial" w:cs="Arial"/>
          <w:b w:val="0"/>
          <w:color w:val="auto"/>
          <w:sz w:val="24"/>
          <w:szCs w:val="24"/>
          <w:lang w:val="pt-BR"/>
        </w:rPr>
        <w:t>DN1_km412+000-km441+640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3E349B8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8937D1">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46259AC"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DE2CDE">
              <w:rPr>
                <w:rFonts w:ascii="Arial" w:hAnsi="Arial" w:cs="Arial"/>
                <w:color w:val="auto"/>
                <w:sz w:val="18"/>
                <w:szCs w:val="18"/>
                <w:lang w:val="it-IT"/>
              </w:rPr>
              <w:t>2</w:t>
            </w:r>
            <w:r w:rsidR="00287820">
              <w:rPr>
                <w:rFonts w:ascii="Arial" w:hAnsi="Arial" w:cs="Arial"/>
                <w:color w:val="auto"/>
                <w:sz w:val="18"/>
                <w:szCs w:val="18"/>
                <w:lang w:val="it-IT"/>
              </w:rPr>
              <w:t>6</w:t>
            </w:r>
          </w:p>
        </w:tc>
        <w:tc>
          <w:tcPr>
            <w:tcW w:w="7290" w:type="dxa"/>
            <w:tcBorders>
              <w:top w:val="single" w:sz="4" w:space="0" w:color="000000"/>
              <w:left w:val="single" w:sz="4" w:space="0" w:color="000000"/>
              <w:bottom w:val="single" w:sz="4" w:space="0" w:color="000000"/>
            </w:tcBorders>
            <w:vAlign w:val="center"/>
          </w:tcPr>
          <w:p w14:paraId="667937D4" w14:textId="37BB9D98" w:rsidR="00D062EF" w:rsidRPr="00C50EC8" w:rsidRDefault="00DC5964" w:rsidP="00C50EC8">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w:t>
            </w:r>
            <w:r w:rsidR="006C6860">
              <w:rPr>
                <w:rFonts w:ascii="Arial" w:hAnsi="Arial" w:cs="Arial"/>
                <w:sz w:val="18"/>
                <w:szCs w:val="18"/>
              </w:rPr>
              <w:t>0</w:t>
            </w:r>
            <w:r>
              <w:rPr>
                <w:rFonts w:ascii="Arial" w:hAnsi="Arial" w:cs="Arial"/>
                <w:sz w:val="18"/>
                <w:szCs w:val="18"/>
              </w:rPr>
              <w:t xml:space="preserve"> </w:t>
            </w:r>
            <w:proofErr w:type="spellStart"/>
            <w:r w:rsidR="006C6860">
              <w:rPr>
                <w:rFonts w:ascii="Arial" w:hAnsi="Arial" w:cs="Arial"/>
                <w:sz w:val="18"/>
                <w:szCs w:val="18"/>
              </w:rPr>
              <w:t>Sebeș</w:t>
            </w:r>
            <w:proofErr w:type="spellEnd"/>
            <w:r>
              <w:rPr>
                <w:rFonts w:ascii="Arial" w:hAnsi="Arial" w:cs="Arial"/>
                <w:sz w:val="18"/>
                <w:szCs w:val="18"/>
              </w:rPr>
              <w:t xml:space="preserve"> – </w:t>
            </w:r>
            <w:r w:rsidR="006C6860">
              <w:rPr>
                <w:rFonts w:ascii="Arial" w:hAnsi="Arial" w:cs="Arial"/>
                <w:sz w:val="18"/>
                <w:szCs w:val="18"/>
              </w:rPr>
              <w:t>Turda</w:t>
            </w:r>
            <w:r w:rsidR="008937D1">
              <w:rPr>
                <w:rFonts w:ascii="Arial" w:hAnsi="Arial" w:cs="Arial"/>
                <w:sz w:val="18"/>
                <w:szCs w:val="18"/>
              </w:rPr>
              <w:t xml:space="preserve">, </w:t>
            </w:r>
            <w:proofErr w:type="spellStart"/>
            <w:r w:rsidR="008937D1">
              <w:rPr>
                <w:rFonts w:ascii="Arial" w:hAnsi="Arial" w:cs="Arial"/>
                <w:sz w:val="18"/>
                <w:szCs w:val="18"/>
              </w:rPr>
              <w:t>loturi</w:t>
            </w:r>
            <w:proofErr w:type="spellEnd"/>
            <w:r w:rsidR="008937D1">
              <w:rPr>
                <w:rFonts w:ascii="Arial" w:hAnsi="Arial" w:cs="Arial"/>
                <w:sz w:val="18"/>
                <w:szCs w:val="18"/>
              </w:rPr>
              <w:t xml:space="preserve"> </w:t>
            </w:r>
            <w:proofErr w:type="spellStart"/>
            <w:r w:rsidR="008937D1">
              <w:rPr>
                <w:rFonts w:ascii="Arial" w:hAnsi="Arial" w:cs="Arial"/>
                <w:sz w:val="18"/>
                <w:szCs w:val="18"/>
              </w:rPr>
              <w:t>Aiud</w:t>
            </w:r>
            <w:proofErr w:type="spellEnd"/>
            <w:r w:rsidR="008937D1">
              <w:rPr>
                <w:rFonts w:ascii="Arial" w:hAnsi="Arial" w:cs="Arial"/>
                <w:sz w:val="18"/>
                <w:szCs w:val="18"/>
              </w:rPr>
              <w:t xml:space="preserve"> – Decea </w:t>
            </w:r>
            <w:proofErr w:type="spellStart"/>
            <w:r w:rsidR="008937D1">
              <w:rPr>
                <w:rFonts w:ascii="Arial" w:hAnsi="Arial" w:cs="Arial"/>
                <w:sz w:val="18"/>
                <w:szCs w:val="18"/>
              </w:rPr>
              <w:t>și</w:t>
            </w:r>
            <w:proofErr w:type="spellEnd"/>
            <w:r w:rsidR="008937D1">
              <w:rPr>
                <w:rFonts w:ascii="Arial" w:hAnsi="Arial" w:cs="Arial"/>
                <w:sz w:val="18"/>
                <w:szCs w:val="18"/>
              </w:rPr>
              <w:t xml:space="preserve"> Decea - Turda </w:t>
            </w:r>
          </w:p>
        </w:tc>
        <w:tc>
          <w:tcPr>
            <w:tcW w:w="1890" w:type="dxa"/>
            <w:tcBorders>
              <w:top w:val="single" w:sz="4" w:space="0" w:color="000000"/>
              <w:left w:val="single" w:sz="4" w:space="0" w:color="000000"/>
              <w:bottom w:val="single" w:sz="4" w:space="0" w:color="000000"/>
            </w:tcBorders>
            <w:vAlign w:val="center"/>
          </w:tcPr>
          <w:p w14:paraId="373DC5EC" w14:textId="06509D67" w:rsidR="00962749" w:rsidRPr="00BB378F" w:rsidRDefault="008937D1"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890,51</w:t>
            </w:r>
          </w:p>
        </w:tc>
        <w:tc>
          <w:tcPr>
            <w:tcW w:w="1620" w:type="dxa"/>
            <w:tcBorders>
              <w:top w:val="single" w:sz="4" w:space="0" w:color="000000"/>
              <w:left w:val="single" w:sz="4" w:space="0" w:color="000000"/>
              <w:bottom w:val="single" w:sz="4" w:space="0" w:color="000000"/>
            </w:tcBorders>
            <w:vAlign w:val="center"/>
          </w:tcPr>
          <w:p w14:paraId="5AE75324" w14:textId="47691A7D" w:rsidR="00962749" w:rsidRPr="00227EB1" w:rsidRDefault="008937D1"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20.05.2014</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7D38CD03" w:rsidR="008B4C51" w:rsidRPr="00227EB1" w:rsidRDefault="008937D1"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30.07.2018</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69B606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87820">
        <w:rPr>
          <w:rFonts w:ascii="Arial" w:hAnsi="Arial" w:cs="Arial"/>
          <w:lang w:val="pt-BR"/>
        </w:rPr>
        <w:t>DN1_km412+000-km441+640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E2CDE">
        <w:rPr>
          <w:rFonts w:ascii="Arial" w:hAnsi="Arial" w:cs="Arial"/>
          <w:lang w:val="it-IT"/>
        </w:rPr>
        <w:t>2</w:t>
      </w:r>
      <w:r w:rsidR="00287820">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E7B0491" w:rsidR="00BF22CA" w:rsidRPr="00CC511B" w:rsidRDefault="00125C33">
      <w:pPr>
        <w:pStyle w:val="BodyTextIndent"/>
        <w:tabs>
          <w:tab w:val="left" w:pos="0"/>
        </w:tabs>
        <w:ind w:left="0" w:firstLine="0"/>
        <w:rPr>
          <w:rFonts w:ascii="Arial" w:hAnsi="Arial" w:cs="Arial"/>
          <w:b w:val="0"/>
          <w:color w:val="000000"/>
          <w:sz w:val="24"/>
          <w:szCs w:val="24"/>
          <w:lang w:val="ro-RO"/>
        </w:rPr>
      </w:pPr>
      <w:r w:rsidRPr="00287820">
        <w:rPr>
          <w:rFonts w:ascii="Arial" w:hAnsi="Arial" w:cs="Arial"/>
          <w:b w:val="0"/>
          <w:color w:val="auto"/>
          <w:sz w:val="24"/>
          <w:szCs w:val="24"/>
          <w:lang w:val="ro-RO"/>
        </w:rPr>
        <w:t xml:space="preserve">Pentru </w:t>
      </w:r>
      <w:r w:rsidR="00506A16" w:rsidRPr="00287820">
        <w:rPr>
          <w:rFonts w:ascii="Arial" w:hAnsi="Arial" w:cs="Arial"/>
          <w:b w:val="0"/>
          <w:color w:val="auto"/>
          <w:sz w:val="24"/>
          <w:szCs w:val="24"/>
          <w:lang w:val="ro-RO"/>
        </w:rPr>
        <w:t xml:space="preserve">drumul principal </w:t>
      </w:r>
      <w:r w:rsidR="00287820" w:rsidRPr="00287820">
        <w:rPr>
          <w:rFonts w:ascii="Arial" w:hAnsi="Arial" w:cs="Arial"/>
          <w:b w:val="0"/>
          <w:color w:val="auto"/>
          <w:sz w:val="24"/>
          <w:szCs w:val="24"/>
          <w:lang w:val="pt-BR"/>
        </w:rPr>
        <w:t>DN1_km412+000-km441+640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E2CDE">
        <w:rPr>
          <w:rFonts w:ascii="Arial" w:hAnsi="Arial" w:cs="Arial"/>
          <w:b w:val="0"/>
          <w:bCs w:val="0"/>
          <w:color w:val="auto"/>
          <w:sz w:val="24"/>
          <w:szCs w:val="24"/>
        </w:rPr>
        <w:t>2</w:t>
      </w:r>
      <w:r w:rsidR="00287820">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01249">
        <w:rPr>
          <w:rFonts w:ascii="Arial" w:hAnsi="Arial" w:cs="Arial"/>
          <w:bCs/>
          <w:lang w:val="ro-RO"/>
        </w:rPr>
        <w:t xml:space="preserve">Tab. </w:t>
      </w:r>
      <w:r w:rsidR="00E20A7E" w:rsidRPr="00701249">
        <w:rPr>
          <w:rFonts w:ascii="Arial" w:hAnsi="Arial" w:cs="Arial"/>
          <w:bCs/>
          <w:lang w:val="ro-RO"/>
        </w:rPr>
        <w:t>12</w:t>
      </w:r>
      <w:r w:rsidRPr="00701249">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3"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FC6FBD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937D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937D1" w:rsidRPr="0038617C" w14:paraId="2CF0536E"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2E98FAB" w14:textId="77777777" w:rsidR="008937D1" w:rsidRPr="0038617C" w:rsidRDefault="008937D1"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5395163" w14:textId="275613D1" w:rsidR="008937D1" w:rsidRPr="0038617C" w:rsidRDefault="008937D1"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Aiud</w:t>
            </w:r>
          </w:p>
        </w:tc>
        <w:tc>
          <w:tcPr>
            <w:tcW w:w="1760" w:type="dxa"/>
            <w:tcBorders>
              <w:top w:val="nil"/>
              <w:left w:val="nil"/>
              <w:bottom w:val="single" w:sz="4" w:space="0" w:color="auto"/>
              <w:right w:val="single" w:sz="4" w:space="0" w:color="auto"/>
            </w:tcBorders>
            <w:noWrap/>
            <w:vAlign w:val="center"/>
            <w:hideMark/>
          </w:tcPr>
          <w:p w14:paraId="22F41AA2" w14:textId="216737A3" w:rsidR="008937D1" w:rsidRPr="0038617C" w:rsidRDefault="00701249"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9AE8043" w14:textId="245549BF" w:rsidR="008937D1" w:rsidRPr="0038617C" w:rsidRDefault="00701249"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7B41CA" w14:textId="0B5ED096" w:rsidR="008937D1" w:rsidRDefault="008937D1"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Aiud</w:t>
            </w:r>
          </w:p>
          <w:p w14:paraId="4197A5BE" w14:textId="77777777" w:rsidR="008937D1" w:rsidRPr="0038617C" w:rsidRDefault="008937D1"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1BE4F2D" w14:textId="6274E5FB" w:rsidR="008937D1" w:rsidRPr="0038617C" w:rsidRDefault="001D56A5" w:rsidP="001D56A5">
            <w:pPr>
              <w:suppressAutoHyphens w:val="0"/>
              <w:jc w:val="center"/>
              <w:rPr>
                <w:rFonts w:ascii="Arial" w:hAnsi="Arial" w:cs="Arial"/>
                <w:color w:val="000000"/>
                <w:kern w:val="0"/>
                <w:sz w:val="18"/>
                <w:szCs w:val="18"/>
                <w:lang w:val="ro-RO" w:eastAsia="ro-RO"/>
              </w:rPr>
            </w:pPr>
            <w:proofErr w:type="spellStart"/>
            <w:r w:rsidRPr="001D56A5">
              <w:rPr>
                <w:rFonts w:ascii="Arial" w:hAnsi="Arial" w:cs="Arial"/>
                <w:color w:val="000000"/>
                <w:kern w:val="0"/>
                <w:sz w:val="18"/>
                <w:szCs w:val="18"/>
                <w:lang w:eastAsia="ro-RO"/>
              </w:rPr>
              <w:t>venituri</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proprii</w:t>
            </w:r>
            <w:proofErr w:type="spellEnd"/>
            <w:r w:rsidRPr="001D56A5">
              <w:rPr>
                <w:rFonts w:ascii="Arial" w:hAnsi="Arial" w:cs="Arial"/>
                <w:color w:val="000000"/>
                <w:kern w:val="0"/>
                <w:sz w:val="18"/>
                <w:szCs w:val="18"/>
                <w:lang w:eastAsia="ro-RO"/>
              </w:rPr>
              <w:t>/</w:t>
            </w:r>
            <w:proofErr w:type="spellStart"/>
            <w:r w:rsidRPr="001D56A5">
              <w:rPr>
                <w:rFonts w:ascii="Arial" w:hAnsi="Arial" w:cs="Arial"/>
                <w:color w:val="000000"/>
                <w:kern w:val="0"/>
                <w:sz w:val="18"/>
                <w:szCs w:val="18"/>
                <w:lang w:eastAsia="ro-RO"/>
              </w:rPr>
              <w:t>buget</w:t>
            </w:r>
            <w:proofErr w:type="spellEnd"/>
            <w:r w:rsidRPr="001D56A5">
              <w:rPr>
                <w:rFonts w:ascii="Arial" w:hAnsi="Arial" w:cs="Arial"/>
                <w:color w:val="000000"/>
                <w:kern w:val="0"/>
                <w:sz w:val="18"/>
                <w:szCs w:val="18"/>
                <w:lang w:eastAsia="ro-RO"/>
              </w:rPr>
              <w:t xml:space="preserve"> de stat/</w:t>
            </w:r>
            <w:proofErr w:type="spellStart"/>
            <w:r w:rsidRPr="001D56A5">
              <w:rPr>
                <w:rFonts w:ascii="Arial" w:hAnsi="Arial" w:cs="Arial"/>
                <w:color w:val="000000"/>
                <w:kern w:val="0"/>
                <w:sz w:val="18"/>
                <w:szCs w:val="18"/>
                <w:lang w:eastAsia="ro-RO"/>
              </w:rPr>
              <w:t>fonduri</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europene</w:t>
            </w:r>
            <w:proofErr w:type="spellEnd"/>
            <w:r w:rsidRPr="001D56A5">
              <w:rPr>
                <w:rFonts w:ascii="Arial" w:hAnsi="Arial" w:cs="Arial"/>
                <w:color w:val="000000"/>
                <w:kern w:val="0"/>
                <w:sz w:val="18"/>
                <w:szCs w:val="18"/>
                <w:lang w:eastAsia="ro-RO"/>
              </w:rPr>
              <w:t>/</w:t>
            </w:r>
            <w:proofErr w:type="spellStart"/>
            <w:r w:rsidRPr="001D56A5">
              <w:rPr>
                <w:rFonts w:ascii="Arial" w:hAnsi="Arial" w:cs="Arial"/>
                <w:color w:val="000000"/>
                <w:kern w:val="0"/>
                <w:sz w:val="18"/>
                <w:szCs w:val="18"/>
                <w:lang w:eastAsia="ro-RO"/>
              </w:rPr>
              <w:t>alte</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surse</w:t>
            </w:r>
            <w:proofErr w:type="spellEnd"/>
          </w:p>
        </w:tc>
      </w:tr>
      <w:tr w:rsidR="00701249" w:rsidRPr="0038617C" w14:paraId="4528CB35" w14:textId="77777777" w:rsidTr="008937D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7CEFDB9" w14:textId="77777777" w:rsidR="00701249" w:rsidRPr="0038617C" w:rsidRDefault="00701249" w:rsidP="0070124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AE863FE" w14:textId="2BF9719D" w:rsidR="00701249" w:rsidRPr="0038617C" w:rsidRDefault="00701249" w:rsidP="0070124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Mirăslău</w:t>
            </w:r>
          </w:p>
        </w:tc>
        <w:tc>
          <w:tcPr>
            <w:tcW w:w="1760" w:type="dxa"/>
            <w:tcBorders>
              <w:top w:val="nil"/>
              <w:left w:val="nil"/>
              <w:bottom w:val="single" w:sz="4" w:space="0" w:color="auto"/>
              <w:right w:val="single" w:sz="4" w:space="0" w:color="auto"/>
            </w:tcBorders>
            <w:noWrap/>
            <w:vAlign w:val="center"/>
            <w:hideMark/>
          </w:tcPr>
          <w:p w14:paraId="4050F38C" w14:textId="6C5C6638" w:rsidR="00701249" w:rsidRPr="0038617C"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C9C0777" w14:textId="2FCA7475" w:rsidR="00701249" w:rsidRPr="0038617C"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8D7569F" w14:textId="67E289CF" w:rsidR="00701249"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Mirăslău</w:t>
            </w:r>
          </w:p>
          <w:p w14:paraId="4822C4F0" w14:textId="77777777" w:rsidR="00701249" w:rsidRPr="0038617C" w:rsidRDefault="00701249" w:rsidP="0070124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8EA0759" w14:textId="34453895" w:rsidR="00701249" w:rsidRPr="0038617C" w:rsidRDefault="001D56A5" w:rsidP="001D56A5">
            <w:pPr>
              <w:suppressAutoHyphens w:val="0"/>
              <w:jc w:val="center"/>
              <w:rPr>
                <w:rFonts w:ascii="Arial" w:hAnsi="Arial" w:cs="Arial"/>
                <w:color w:val="000000"/>
                <w:kern w:val="0"/>
                <w:sz w:val="18"/>
                <w:szCs w:val="18"/>
                <w:lang w:val="ro-RO" w:eastAsia="ro-RO"/>
              </w:rPr>
            </w:pPr>
            <w:proofErr w:type="spellStart"/>
            <w:r w:rsidRPr="001D56A5">
              <w:rPr>
                <w:rFonts w:ascii="Arial" w:hAnsi="Arial" w:cs="Arial"/>
                <w:color w:val="000000"/>
                <w:kern w:val="0"/>
                <w:sz w:val="18"/>
                <w:szCs w:val="18"/>
                <w:lang w:eastAsia="ro-RO"/>
              </w:rPr>
              <w:t>venituri</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proprii</w:t>
            </w:r>
            <w:proofErr w:type="spellEnd"/>
            <w:r w:rsidRPr="001D56A5">
              <w:rPr>
                <w:rFonts w:ascii="Arial" w:hAnsi="Arial" w:cs="Arial"/>
                <w:color w:val="000000"/>
                <w:kern w:val="0"/>
                <w:sz w:val="18"/>
                <w:szCs w:val="18"/>
                <w:lang w:eastAsia="ro-RO"/>
              </w:rPr>
              <w:t>/</w:t>
            </w:r>
            <w:proofErr w:type="spellStart"/>
            <w:r w:rsidRPr="001D56A5">
              <w:rPr>
                <w:rFonts w:ascii="Arial" w:hAnsi="Arial" w:cs="Arial"/>
                <w:color w:val="000000"/>
                <w:kern w:val="0"/>
                <w:sz w:val="18"/>
                <w:szCs w:val="18"/>
                <w:lang w:eastAsia="ro-RO"/>
              </w:rPr>
              <w:t>buget</w:t>
            </w:r>
            <w:proofErr w:type="spellEnd"/>
            <w:r w:rsidRPr="001D56A5">
              <w:rPr>
                <w:rFonts w:ascii="Arial" w:hAnsi="Arial" w:cs="Arial"/>
                <w:color w:val="000000"/>
                <w:kern w:val="0"/>
                <w:sz w:val="18"/>
                <w:szCs w:val="18"/>
                <w:lang w:eastAsia="ro-RO"/>
              </w:rPr>
              <w:t xml:space="preserve"> de stat/</w:t>
            </w:r>
            <w:proofErr w:type="spellStart"/>
            <w:r w:rsidRPr="001D56A5">
              <w:rPr>
                <w:rFonts w:ascii="Arial" w:hAnsi="Arial" w:cs="Arial"/>
                <w:color w:val="000000"/>
                <w:kern w:val="0"/>
                <w:sz w:val="18"/>
                <w:szCs w:val="18"/>
                <w:lang w:eastAsia="ro-RO"/>
              </w:rPr>
              <w:t>fonduri</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europene</w:t>
            </w:r>
            <w:proofErr w:type="spellEnd"/>
            <w:r w:rsidRPr="001D56A5">
              <w:rPr>
                <w:rFonts w:ascii="Arial" w:hAnsi="Arial" w:cs="Arial"/>
                <w:color w:val="000000"/>
                <w:kern w:val="0"/>
                <w:sz w:val="18"/>
                <w:szCs w:val="18"/>
                <w:lang w:eastAsia="ro-RO"/>
              </w:rPr>
              <w:t>/</w:t>
            </w:r>
            <w:proofErr w:type="spellStart"/>
            <w:r w:rsidRPr="001D56A5">
              <w:rPr>
                <w:rFonts w:ascii="Arial" w:hAnsi="Arial" w:cs="Arial"/>
                <w:color w:val="000000"/>
                <w:kern w:val="0"/>
                <w:sz w:val="18"/>
                <w:szCs w:val="18"/>
                <w:lang w:eastAsia="ro-RO"/>
              </w:rPr>
              <w:t>alte</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surse</w:t>
            </w:r>
            <w:proofErr w:type="spellEnd"/>
          </w:p>
        </w:tc>
      </w:tr>
      <w:tr w:rsidR="00701249" w:rsidRPr="0038617C" w14:paraId="1955A718" w14:textId="77777777" w:rsidTr="008937D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6E7240D" w14:textId="77777777" w:rsidR="00701249" w:rsidRPr="0038617C" w:rsidRDefault="00701249" w:rsidP="0070124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5ED924" w14:textId="36CC37B1" w:rsidR="00701249" w:rsidRPr="0038617C" w:rsidRDefault="00701249" w:rsidP="0070124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Unirea</w:t>
            </w:r>
          </w:p>
        </w:tc>
        <w:tc>
          <w:tcPr>
            <w:tcW w:w="1760" w:type="dxa"/>
            <w:tcBorders>
              <w:top w:val="nil"/>
              <w:left w:val="nil"/>
              <w:bottom w:val="single" w:sz="4" w:space="0" w:color="auto"/>
              <w:right w:val="single" w:sz="4" w:space="0" w:color="auto"/>
            </w:tcBorders>
            <w:noWrap/>
            <w:vAlign w:val="center"/>
            <w:hideMark/>
          </w:tcPr>
          <w:p w14:paraId="3DBD32CA" w14:textId="4793B8E1" w:rsidR="00701249" w:rsidRPr="0038617C"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E523AC3" w14:textId="09287BDD" w:rsidR="00701249" w:rsidRPr="0038617C"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3A51A56" w14:textId="2CFF6104" w:rsidR="00701249"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Unirea</w:t>
            </w:r>
          </w:p>
          <w:p w14:paraId="7FF04ABA" w14:textId="77777777" w:rsidR="00701249" w:rsidRPr="0038617C" w:rsidRDefault="00701249" w:rsidP="0070124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06FBA94" w14:textId="036A083D" w:rsidR="00701249" w:rsidRPr="0038617C" w:rsidRDefault="001D56A5" w:rsidP="001D56A5">
            <w:pPr>
              <w:suppressAutoHyphens w:val="0"/>
              <w:jc w:val="center"/>
              <w:rPr>
                <w:rFonts w:ascii="Arial" w:hAnsi="Arial" w:cs="Arial"/>
                <w:color w:val="000000"/>
                <w:kern w:val="0"/>
                <w:sz w:val="18"/>
                <w:szCs w:val="18"/>
                <w:lang w:val="ro-RO" w:eastAsia="ro-RO"/>
              </w:rPr>
            </w:pPr>
            <w:proofErr w:type="spellStart"/>
            <w:r w:rsidRPr="001D56A5">
              <w:rPr>
                <w:rFonts w:ascii="Arial" w:hAnsi="Arial" w:cs="Arial"/>
                <w:color w:val="000000"/>
                <w:kern w:val="0"/>
                <w:sz w:val="18"/>
                <w:szCs w:val="18"/>
                <w:lang w:eastAsia="ro-RO"/>
              </w:rPr>
              <w:t>venituri</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proprii</w:t>
            </w:r>
            <w:proofErr w:type="spellEnd"/>
            <w:r w:rsidRPr="001D56A5">
              <w:rPr>
                <w:rFonts w:ascii="Arial" w:hAnsi="Arial" w:cs="Arial"/>
                <w:color w:val="000000"/>
                <w:kern w:val="0"/>
                <w:sz w:val="18"/>
                <w:szCs w:val="18"/>
                <w:lang w:eastAsia="ro-RO"/>
              </w:rPr>
              <w:t>/</w:t>
            </w:r>
            <w:proofErr w:type="spellStart"/>
            <w:r w:rsidRPr="001D56A5">
              <w:rPr>
                <w:rFonts w:ascii="Arial" w:hAnsi="Arial" w:cs="Arial"/>
                <w:color w:val="000000"/>
                <w:kern w:val="0"/>
                <w:sz w:val="18"/>
                <w:szCs w:val="18"/>
                <w:lang w:eastAsia="ro-RO"/>
              </w:rPr>
              <w:t>buget</w:t>
            </w:r>
            <w:proofErr w:type="spellEnd"/>
            <w:r w:rsidRPr="001D56A5">
              <w:rPr>
                <w:rFonts w:ascii="Arial" w:hAnsi="Arial" w:cs="Arial"/>
                <w:color w:val="000000"/>
                <w:kern w:val="0"/>
                <w:sz w:val="18"/>
                <w:szCs w:val="18"/>
                <w:lang w:eastAsia="ro-RO"/>
              </w:rPr>
              <w:t xml:space="preserve"> de stat/</w:t>
            </w:r>
            <w:proofErr w:type="spellStart"/>
            <w:r w:rsidRPr="001D56A5">
              <w:rPr>
                <w:rFonts w:ascii="Arial" w:hAnsi="Arial" w:cs="Arial"/>
                <w:color w:val="000000"/>
                <w:kern w:val="0"/>
                <w:sz w:val="18"/>
                <w:szCs w:val="18"/>
                <w:lang w:eastAsia="ro-RO"/>
              </w:rPr>
              <w:t>fonduri</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europene</w:t>
            </w:r>
            <w:proofErr w:type="spellEnd"/>
            <w:r w:rsidRPr="001D56A5">
              <w:rPr>
                <w:rFonts w:ascii="Arial" w:hAnsi="Arial" w:cs="Arial"/>
                <w:color w:val="000000"/>
                <w:kern w:val="0"/>
                <w:sz w:val="18"/>
                <w:szCs w:val="18"/>
                <w:lang w:eastAsia="ro-RO"/>
              </w:rPr>
              <w:t>/</w:t>
            </w:r>
            <w:proofErr w:type="spellStart"/>
            <w:r w:rsidRPr="001D56A5">
              <w:rPr>
                <w:rFonts w:ascii="Arial" w:hAnsi="Arial" w:cs="Arial"/>
                <w:color w:val="000000"/>
                <w:kern w:val="0"/>
                <w:sz w:val="18"/>
                <w:szCs w:val="18"/>
                <w:lang w:eastAsia="ro-RO"/>
              </w:rPr>
              <w:t>alte</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surse</w:t>
            </w:r>
            <w:proofErr w:type="spellEnd"/>
          </w:p>
        </w:tc>
      </w:tr>
    </w:tbl>
    <w:p w14:paraId="22A2A38C" w14:textId="77777777" w:rsidR="008937D1" w:rsidRDefault="008937D1" w:rsidP="00FC534B">
      <w:pPr>
        <w:suppressAutoHyphens w:val="0"/>
        <w:jc w:val="center"/>
        <w:rPr>
          <w:rFonts w:ascii="Arial" w:hAnsi="Arial" w:cs="Arial"/>
          <w:b/>
          <w:lang w:val="ro-RO"/>
        </w:rPr>
      </w:pPr>
    </w:p>
    <w:p w14:paraId="2FACEB63" w14:textId="77777777" w:rsidR="008937D1" w:rsidRDefault="008937D1" w:rsidP="00FC534B">
      <w:pPr>
        <w:suppressAutoHyphens w:val="0"/>
        <w:jc w:val="center"/>
        <w:rPr>
          <w:rFonts w:ascii="Arial" w:hAnsi="Arial" w:cs="Arial"/>
          <w:b/>
          <w:lang w:val="ro-RO"/>
        </w:rPr>
      </w:pPr>
    </w:p>
    <w:p w14:paraId="60DE67E8" w14:textId="071DF09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3"/>
    <w:p w14:paraId="2E82F28B" w14:textId="77777777" w:rsidR="008C450D" w:rsidRPr="00CC511B" w:rsidRDefault="008C450D">
      <w:pPr>
        <w:autoSpaceDE w:val="0"/>
        <w:jc w:val="both"/>
        <w:rPr>
          <w:rFonts w:ascii="Arial" w:hAnsi="Arial" w:cs="Arial"/>
          <w:color w:val="000000"/>
          <w:lang w:val="ro-RO"/>
        </w:rPr>
      </w:pPr>
    </w:p>
    <w:p w14:paraId="709F85D3" w14:textId="087CBBBC" w:rsidR="00BF22CA" w:rsidRPr="00CC511B" w:rsidRDefault="00125C33">
      <w:pPr>
        <w:autoSpaceDE w:val="0"/>
        <w:jc w:val="both"/>
        <w:rPr>
          <w:rFonts w:ascii="Arial" w:hAnsi="Arial" w:cs="Arial"/>
          <w:lang w:val="ro-RO"/>
        </w:rPr>
      </w:pPr>
      <w:r w:rsidRPr="00701249">
        <w:rPr>
          <w:rFonts w:ascii="Arial" w:hAnsi="Arial" w:cs="Arial"/>
          <w:lang w:val="ro-RO"/>
        </w:rPr>
        <w:t xml:space="preserve">Aplicarea combinată a </w:t>
      </w:r>
      <w:r w:rsidR="003E2CED" w:rsidRPr="00701249">
        <w:rPr>
          <w:rFonts w:ascii="Arial" w:hAnsi="Arial" w:cs="Arial"/>
          <w:lang w:val="ro-RO"/>
        </w:rPr>
        <w:t>acestor m</w:t>
      </w:r>
      <w:r w:rsidR="003E2CED" w:rsidRPr="00701249">
        <w:rPr>
          <w:rFonts w:ascii="Arial" w:hAnsi="Arial" w:cs="Arial"/>
          <w:color w:val="000000"/>
          <w:lang w:val="ro-RO"/>
        </w:rPr>
        <w:t>ă</w:t>
      </w:r>
      <w:r w:rsidR="003E2CED" w:rsidRPr="00701249">
        <w:rPr>
          <w:rFonts w:ascii="Arial" w:hAnsi="Arial" w:cs="Arial"/>
          <w:lang w:val="ro-RO"/>
        </w:rPr>
        <w:t>suri şi proiecte</w:t>
      </w:r>
      <w:r w:rsidRPr="00701249">
        <w:rPr>
          <w:rFonts w:ascii="Arial" w:hAnsi="Arial" w:cs="Arial"/>
          <w:lang w:val="ro-RO"/>
        </w:rPr>
        <w:t xml:space="preserve"> propuse reprezintă varianta recomandată de către elaboratorul acestui </w:t>
      </w:r>
      <w:r w:rsidR="003E2CED" w:rsidRPr="00701249">
        <w:rPr>
          <w:rFonts w:ascii="Arial" w:hAnsi="Arial" w:cs="Arial"/>
          <w:lang w:val="ro-RO"/>
        </w:rPr>
        <w:t>plan de acţiune</w:t>
      </w:r>
      <w:r w:rsidRPr="00701249">
        <w:rPr>
          <w:rFonts w:ascii="Arial" w:hAnsi="Arial" w:cs="Arial"/>
          <w:color w:val="000000"/>
          <w:lang w:val="ro-RO"/>
        </w:rPr>
        <w:t xml:space="preserve"> pentru maximizarea efectelor de reducere a zgomotului </w:t>
      </w:r>
      <w:r w:rsidR="0038617C" w:rsidRPr="00701249">
        <w:rPr>
          <w:rFonts w:ascii="Arial" w:hAnsi="Arial" w:cs="Arial"/>
          <w:color w:val="000000"/>
          <w:lang w:val="ro-RO"/>
        </w:rPr>
        <w:t xml:space="preserve">pentru sectorul de drum principal </w:t>
      </w:r>
      <w:r w:rsidR="00287820" w:rsidRPr="00701249">
        <w:rPr>
          <w:rFonts w:ascii="Arial" w:hAnsi="Arial" w:cs="Arial"/>
          <w:lang w:val="pt-BR"/>
        </w:rPr>
        <w:t>DN1_km412+000-km441+640</w:t>
      </w:r>
      <w:r w:rsidRPr="00701249">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7093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70939" w:rsidRPr="00CC511B" w:rsidRDefault="00970939" w:rsidP="0097093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5F0B3E2" w:rsidR="00970939" w:rsidRPr="00CC511B" w:rsidRDefault="00970939" w:rsidP="0097093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51DD93B" w:rsidR="00970939" w:rsidRPr="00CC511B" w:rsidRDefault="00970939" w:rsidP="0097093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0B7882D" w:rsidR="00970939" w:rsidRPr="00CC511B" w:rsidRDefault="00970939" w:rsidP="0097093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A9B6FCC" w:rsidR="00970939" w:rsidRPr="00CC511B" w:rsidRDefault="00970939" w:rsidP="0097093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5CFD42B" w:rsidR="00970939" w:rsidRPr="00CC511B" w:rsidRDefault="00970939" w:rsidP="0097093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9BAB621" w:rsidR="00970939" w:rsidRPr="00CC511B" w:rsidRDefault="00970939" w:rsidP="00970939">
            <w:pPr>
              <w:jc w:val="center"/>
              <w:rPr>
                <w:lang w:val="ro-RO"/>
              </w:rPr>
            </w:pPr>
            <w:r w:rsidRPr="00CC511B">
              <w:rPr>
                <w:rFonts w:ascii="Arial" w:hAnsi="Arial" w:cs="Arial"/>
                <w:b/>
                <w:bCs/>
                <w:sz w:val="20"/>
                <w:szCs w:val="20"/>
                <w:lang w:val="ro-RO"/>
              </w:rPr>
              <w:t>&gt; 75</w:t>
            </w:r>
          </w:p>
        </w:tc>
      </w:tr>
      <w:tr w:rsidR="00FF4E5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F4E59" w:rsidRPr="00CC511B" w:rsidRDefault="00FF4E59" w:rsidP="00FF4E5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AE726F6"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606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0CE8E1F" w:rsidR="00FF4E59" w:rsidRDefault="00FF4E59" w:rsidP="00FF4E59">
            <w:pPr>
              <w:jc w:val="center"/>
              <w:rPr>
                <w:rFonts w:ascii="Arial" w:hAnsi="Arial" w:cs="Arial"/>
                <w:sz w:val="20"/>
                <w:szCs w:val="20"/>
                <w:lang w:val="ro-RO"/>
              </w:rPr>
            </w:pPr>
            <w:r>
              <w:rPr>
                <w:rFonts w:ascii="Arial" w:hAnsi="Arial" w:cs="Arial"/>
                <w:color w:val="000000"/>
                <w:sz w:val="20"/>
                <w:szCs w:val="20"/>
              </w:rPr>
              <w:t>548</w:t>
            </w:r>
          </w:p>
        </w:tc>
        <w:tc>
          <w:tcPr>
            <w:tcW w:w="1077" w:type="dxa"/>
            <w:tcBorders>
              <w:top w:val="single" w:sz="4" w:space="0" w:color="000000"/>
              <w:left w:val="single" w:sz="4" w:space="0" w:color="000000"/>
              <w:bottom w:val="single" w:sz="4" w:space="0" w:color="000000"/>
            </w:tcBorders>
            <w:vAlign w:val="center"/>
          </w:tcPr>
          <w:p w14:paraId="3A44181F" w14:textId="4F2F24AF"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1403</w:t>
            </w:r>
          </w:p>
        </w:tc>
        <w:tc>
          <w:tcPr>
            <w:tcW w:w="1078" w:type="dxa"/>
            <w:tcBorders>
              <w:top w:val="single" w:sz="4" w:space="0" w:color="000000"/>
              <w:left w:val="single" w:sz="4" w:space="0" w:color="000000"/>
              <w:bottom w:val="single" w:sz="4" w:space="0" w:color="000000"/>
            </w:tcBorders>
            <w:vAlign w:val="center"/>
          </w:tcPr>
          <w:p w14:paraId="615E341A" w14:textId="5E9F3D37"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600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DFC598C"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5041F48"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70939" w:rsidRPr="00CC511B" w14:paraId="3A0A6C2B" w14:textId="77777777" w:rsidTr="0093533D">
        <w:trPr>
          <w:jc w:val="center"/>
        </w:trPr>
        <w:tc>
          <w:tcPr>
            <w:tcW w:w="2088" w:type="dxa"/>
            <w:tcBorders>
              <w:top w:val="single" w:sz="4" w:space="0" w:color="000000"/>
              <w:left w:val="single" w:sz="4" w:space="0" w:color="000000"/>
              <w:bottom w:val="single" w:sz="4" w:space="0" w:color="000000"/>
            </w:tcBorders>
          </w:tcPr>
          <w:p w14:paraId="70B5B6C4" w14:textId="77777777" w:rsidR="00970939" w:rsidRPr="00CC511B" w:rsidRDefault="00970939" w:rsidP="0097093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4F0AB31" w:rsidR="00970939" w:rsidRPr="00CC511B" w:rsidRDefault="00970939" w:rsidP="0097093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37266B6" w:rsidR="00970939" w:rsidRPr="00CC511B" w:rsidRDefault="00970939" w:rsidP="0097093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E90A36D" w:rsidR="00970939" w:rsidRPr="00CC511B" w:rsidRDefault="00970939" w:rsidP="0097093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47DC478" w:rsidR="00970939" w:rsidRPr="00CC511B" w:rsidRDefault="00970939" w:rsidP="0097093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D49363E" w:rsidR="00970939" w:rsidRPr="00CC511B" w:rsidRDefault="00970939" w:rsidP="0097093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D9E4094" w:rsidR="00970939" w:rsidRPr="00CC511B" w:rsidRDefault="00970939" w:rsidP="00970939">
            <w:pPr>
              <w:jc w:val="center"/>
              <w:rPr>
                <w:lang w:val="ro-RO"/>
              </w:rPr>
            </w:pPr>
            <w:r w:rsidRPr="00CC511B">
              <w:rPr>
                <w:rFonts w:ascii="Arial" w:hAnsi="Arial" w:cs="Arial"/>
                <w:b/>
                <w:bCs/>
                <w:sz w:val="20"/>
                <w:szCs w:val="20"/>
                <w:lang w:val="ro-RO"/>
              </w:rPr>
              <w:t>&gt; 70</w:t>
            </w:r>
          </w:p>
        </w:tc>
      </w:tr>
      <w:tr w:rsidR="00FF4E5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F4E59" w:rsidRPr="00CC511B" w:rsidRDefault="00FF4E59" w:rsidP="00FF4E5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9BA1069" w:rsidR="00FF4E59" w:rsidRPr="00CC511B" w:rsidRDefault="00FF4E59" w:rsidP="00FF4E59">
            <w:pPr>
              <w:snapToGrid w:val="0"/>
              <w:jc w:val="center"/>
              <w:rPr>
                <w:rFonts w:ascii="Arial" w:hAnsi="Arial" w:cs="Arial"/>
                <w:sz w:val="20"/>
                <w:szCs w:val="20"/>
                <w:lang w:val="ro-RO"/>
              </w:rPr>
            </w:pPr>
            <w:r>
              <w:rPr>
                <w:rFonts w:ascii="Arial" w:hAnsi="Arial" w:cs="Arial"/>
                <w:color w:val="000000"/>
                <w:sz w:val="20"/>
                <w:szCs w:val="20"/>
              </w:rPr>
              <w:t>445</w:t>
            </w:r>
          </w:p>
        </w:tc>
        <w:tc>
          <w:tcPr>
            <w:tcW w:w="1077" w:type="dxa"/>
            <w:tcBorders>
              <w:top w:val="single" w:sz="4" w:space="0" w:color="000000"/>
              <w:left w:val="single" w:sz="4" w:space="0" w:color="000000"/>
              <w:bottom w:val="single" w:sz="4" w:space="0" w:color="000000"/>
            </w:tcBorders>
            <w:vAlign w:val="center"/>
          </w:tcPr>
          <w:p w14:paraId="4853F071" w14:textId="62145AF8" w:rsidR="00FF4E59" w:rsidRPr="00CC511B" w:rsidRDefault="00FF4E59" w:rsidP="00FF4E59">
            <w:pPr>
              <w:snapToGrid w:val="0"/>
              <w:jc w:val="center"/>
              <w:rPr>
                <w:rFonts w:ascii="Arial" w:hAnsi="Arial" w:cs="Arial"/>
                <w:sz w:val="20"/>
                <w:szCs w:val="20"/>
                <w:lang w:val="ro-RO"/>
              </w:rPr>
            </w:pPr>
            <w:r>
              <w:rPr>
                <w:rFonts w:ascii="Arial" w:hAnsi="Arial" w:cs="Arial"/>
                <w:color w:val="000000"/>
                <w:sz w:val="20"/>
                <w:szCs w:val="20"/>
              </w:rPr>
              <w:t>1167</w:t>
            </w:r>
          </w:p>
        </w:tc>
        <w:tc>
          <w:tcPr>
            <w:tcW w:w="1076" w:type="dxa"/>
            <w:tcBorders>
              <w:top w:val="single" w:sz="4" w:space="0" w:color="000000"/>
              <w:left w:val="single" w:sz="4" w:space="0" w:color="000000"/>
              <w:bottom w:val="single" w:sz="4" w:space="0" w:color="000000"/>
            </w:tcBorders>
            <w:vAlign w:val="center"/>
          </w:tcPr>
          <w:p w14:paraId="573BEACD" w14:textId="41F2B93B" w:rsidR="00FF4E59" w:rsidRPr="00CC511B" w:rsidRDefault="00FF4E59" w:rsidP="00FF4E59">
            <w:pPr>
              <w:snapToGrid w:val="0"/>
              <w:jc w:val="center"/>
              <w:rPr>
                <w:rFonts w:ascii="Arial" w:hAnsi="Arial" w:cs="Arial"/>
                <w:sz w:val="20"/>
                <w:szCs w:val="20"/>
                <w:lang w:val="ro-RO"/>
              </w:rPr>
            </w:pPr>
            <w:r>
              <w:rPr>
                <w:rFonts w:ascii="Arial" w:hAnsi="Arial" w:cs="Arial"/>
                <w:color w:val="000000"/>
                <w:sz w:val="20"/>
                <w:szCs w:val="20"/>
              </w:rPr>
              <w:t>1075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7B8DDCF" w:rsidR="00FF4E59" w:rsidRPr="00CC511B" w:rsidRDefault="00FF4E59" w:rsidP="00FF4E59">
            <w:pPr>
              <w:snapToGrid w:val="0"/>
              <w:jc w:val="center"/>
              <w:rPr>
                <w:rFonts w:ascii="Arial" w:hAnsi="Arial" w:cs="Arial"/>
                <w:sz w:val="20"/>
                <w:szCs w:val="20"/>
                <w:lang w:val="ro-RO"/>
              </w:rPr>
            </w:pPr>
            <w:r>
              <w:rPr>
                <w:rFonts w:ascii="Arial" w:hAnsi="Arial" w:cs="Arial"/>
                <w:color w:val="000000"/>
                <w:sz w:val="20"/>
                <w:szCs w:val="20"/>
              </w:rPr>
              <w:t>86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A220BB8" w:rsidR="00FF4E59" w:rsidRPr="00CC511B" w:rsidRDefault="00FF4E59" w:rsidP="00FF4E5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7284A30" w:rsidR="00FF4E59" w:rsidRPr="00CC511B" w:rsidRDefault="00FF4E59" w:rsidP="00FF4E5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8782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87820" w:rsidRPr="00CC511B" w:rsidRDefault="00287820" w:rsidP="0028782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3BA687B" w:rsidR="00287820" w:rsidRPr="00115A57" w:rsidRDefault="00287820" w:rsidP="00287820">
            <w:pPr>
              <w:suppressAutoHyphens w:val="0"/>
              <w:jc w:val="center"/>
              <w:rPr>
                <w:rFonts w:ascii="Arial" w:hAnsi="Arial" w:cs="Arial"/>
                <w:kern w:val="0"/>
                <w:sz w:val="20"/>
                <w:szCs w:val="20"/>
                <w:lang w:eastAsia="ro-RO"/>
              </w:rPr>
            </w:pPr>
            <w:r>
              <w:rPr>
                <w:rFonts w:ascii="Arial" w:hAnsi="Arial" w:cs="Arial"/>
                <w:color w:val="000000"/>
                <w:sz w:val="20"/>
                <w:szCs w:val="20"/>
              </w:rPr>
              <w:t>1452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60D3E98" w:rsidR="00287820" w:rsidRDefault="00287820" w:rsidP="00287820">
            <w:pPr>
              <w:suppressAutoHyphens w:val="0"/>
              <w:jc w:val="center"/>
              <w:rPr>
                <w:rFonts w:ascii="Arial" w:hAnsi="Arial" w:cs="Arial"/>
                <w:color w:val="000000"/>
                <w:sz w:val="18"/>
                <w:szCs w:val="18"/>
              </w:rPr>
            </w:pPr>
            <w:r>
              <w:rPr>
                <w:rFonts w:ascii="Arial" w:hAnsi="Arial" w:cs="Arial"/>
                <w:color w:val="000000"/>
                <w:sz w:val="18"/>
                <w:szCs w:val="18"/>
              </w:rPr>
              <w:t>978</w:t>
            </w:r>
          </w:p>
        </w:tc>
        <w:tc>
          <w:tcPr>
            <w:tcW w:w="990" w:type="dxa"/>
            <w:tcBorders>
              <w:top w:val="single" w:sz="4" w:space="0" w:color="000000"/>
              <w:left w:val="single" w:sz="4" w:space="0" w:color="000000"/>
              <w:bottom w:val="single" w:sz="4" w:space="0" w:color="000000"/>
            </w:tcBorders>
            <w:vAlign w:val="center"/>
          </w:tcPr>
          <w:p w14:paraId="134D008D" w14:textId="3BE3E45D" w:rsidR="00287820" w:rsidRPr="00115A57" w:rsidRDefault="00287820" w:rsidP="00287820">
            <w:pPr>
              <w:suppressAutoHyphens w:val="0"/>
              <w:jc w:val="center"/>
              <w:rPr>
                <w:rFonts w:ascii="Arial" w:hAnsi="Arial" w:cs="Arial"/>
                <w:kern w:val="0"/>
                <w:sz w:val="20"/>
                <w:szCs w:val="20"/>
                <w:lang w:eastAsia="ro-RO"/>
              </w:rPr>
            </w:pPr>
            <w:r>
              <w:rPr>
                <w:rFonts w:ascii="Arial" w:hAnsi="Arial" w:cs="Arial"/>
                <w:color w:val="000000"/>
                <w:sz w:val="20"/>
                <w:szCs w:val="20"/>
              </w:rPr>
              <w:t>528</w:t>
            </w:r>
          </w:p>
        </w:tc>
        <w:tc>
          <w:tcPr>
            <w:tcW w:w="990" w:type="dxa"/>
            <w:tcBorders>
              <w:top w:val="single" w:sz="4" w:space="0" w:color="000000"/>
              <w:left w:val="single" w:sz="4" w:space="0" w:color="000000"/>
              <w:bottom w:val="single" w:sz="4" w:space="0" w:color="000000"/>
            </w:tcBorders>
            <w:vAlign w:val="center"/>
          </w:tcPr>
          <w:p w14:paraId="0C1ACFE8" w14:textId="4F22F2DB" w:rsidR="00287820" w:rsidRPr="00115A57" w:rsidRDefault="00287820" w:rsidP="00287820">
            <w:pPr>
              <w:suppressAutoHyphens w:val="0"/>
              <w:jc w:val="center"/>
              <w:rPr>
                <w:rFonts w:ascii="Arial" w:hAnsi="Arial" w:cs="Arial"/>
                <w:kern w:val="0"/>
                <w:sz w:val="20"/>
                <w:szCs w:val="20"/>
                <w:lang w:eastAsia="ro-RO"/>
              </w:rPr>
            </w:pPr>
            <w:r>
              <w:rPr>
                <w:rFonts w:ascii="Arial" w:hAnsi="Arial" w:cs="Arial"/>
                <w:color w:val="000000"/>
                <w:sz w:val="20"/>
                <w:szCs w:val="20"/>
              </w:rPr>
              <w:t>355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15A02C4" w:rsidR="00287820" w:rsidRPr="00115A57" w:rsidRDefault="00287820" w:rsidP="00287820">
            <w:pPr>
              <w:suppressAutoHyphens w:val="0"/>
              <w:jc w:val="center"/>
              <w:rPr>
                <w:rFonts w:ascii="Arial" w:hAnsi="Arial" w:cs="Arial"/>
                <w:kern w:val="0"/>
                <w:sz w:val="20"/>
                <w:szCs w:val="20"/>
                <w:lang w:eastAsia="ro-RO"/>
              </w:rPr>
            </w:pPr>
            <w:r>
              <w:rPr>
                <w:rFonts w:ascii="Arial" w:hAnsi="Arial" w:cs="Arial"/>
                <w:color w:val="000000"/>
                <w:sz w:val="20"/>
                <w:szCs w:val="20"/>
              </w:rPr>
              <w:t>1381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0794DBB" w:rsidR="00287820" w:rsidRPr="00115A57" w:rsidRDefault="00287820" w:rsidP="00287820">
            <w:pPr>
              <w:suppressAutoHyphens w:val="0"/>
              <w:jc w:val="center"/>
              <w:rPr>
                <w:rFonts w:ascii="Arial" w:hAnsi="Arial" w:cs="Arial"/>
                <w:kern w:val="0"/>
                <w:sz w:val="20"/>
                <w:szCs w:val="20"/>
                <w:lang w:eastAsia="ro-RO"/>
              </w:rPr>
            </w:pPr>
            <w:r>
              <w:rPr>
                <w:rFonts w:ascii="Arial" w:hAnsi="Arial" w:cs="Arial"/>
                <w:color w:val="000000"/>
                <w:sz w:val="20"/>
                <w:szCs w:val="20"/>
              </w:rPr>
              <w:t>1061</w:t>
            </w:r>
          </w:p>
        </w:tc>
      </w:tr>
      <w:tr w:rsidR="00FF4E59" w:rsidRPr="00CC511B" w14:paraId="090BDDDD" w14:textId="77777777" w:rsidTr="00265926">
        <w:trPr>
          <w:jc w:val="center"/>
        </w:trPr>
        <w:tc>
          <w:tcPr>
            <w:tcW w:w="4101" w:type="dxa"/>
            <w:tcBorders>
              <w:top w:val="single" w:sz="4" w:space="0" w:color="000000"/>
              <w:left w:val="single" w:sz="4" w:space="0" w:color="000000"/>
              <w:bottom w:val="single" w:sz="4" w:space="0" w:color="000000"/>
            </w:tcBorders>
          </w:tcPr>
          <w:p w14:paraId="5D7D0217" w14:textId="23CFA7D2" w:rsidR="00FF4E59" w:rsidRPr="00CC511B" w:rsidRDefault="00FF4E59" w:rsidP="00FF4E5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0ED4233"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606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9117F0A" w:rsidR="00FF4E59" w:rsidRDefault="00FF4E59" w:rsidP="00FF4E59">
            <w:pPr>
              <w:jc w:val="center"/>
              <w:rPr>
                <w:rFonts w:ascii="Arial" w:hAnsi="Arial" w:cs="Arial"/>
                <w:color w:val="000000"/>
                <w:sz w:val="18"/>
                <w:szCs w:val="18"/>
              </w:rPr>
            </w:pPr>
            <w:r>
              <w:rPr>
                <w:rFonts w:ascii="Arial" w:hAnsi="Arial" w:cs="Arial"/>
                <w:color w:val="000000"/>
                <w:sz w:val="20"/>
                <w:szCs w:val="20"/>
              </w:rPr>
              <w:t>548</w:t>
            </w:r>
          </w:p>
        </w:tc>
        <w:tc>
          <w:tcPr>
            <w:tcW w:w="990" w:type="dxa"/>
            <w:tcBorders>
              <w:top w:val="single" w:sz="4" w:space="0" w:color="000000"/>
              <w:left w:val="single" w:sz="4" w:space="0" w:color="000000"/>
              <w:bottom w:val="single" w:sz="4" w:space="0" w:color="000000"/>
            </w:tcBorders>
            <w:vAlign w:val="center"/>
          </w:tcPr>
          <w:p w14:paraId="0A5E840C" w14:textId="7F43544F"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1403</w:t>
            </w:r>
          </w:p>
        </w:tc>
        <w:tc>
          <w:tcPr>
            <w:tcW w:w="990" w:type="dxa"/>
            <w:tcBorders>
              <w:top w:val="single" w:sz="4" w:space="0" w:color="000000"/>
              <w:left w:val="single" w:sz="4" w:space="0" w:color="000000"/>
              <w:bottom w:val="single" w:sz="4" w:space="0" w:color="000000"/>
            </w:tcBorders>
            <w:vAlign w:val="center"/>
          </w:tcPr>
          <w:p w14:paraId="66FC7961" w14:textId="550644F2"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600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C8FE7A1"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7B60505"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0</w:t>
            </w:r>
          </w:p>
        </w:tc>
      </w:tr>
      <w:tr w:rsidR="00FF4E59" w:rsidRPr="00CC511B" w14:paraId="1D1A56FD" w14:textId="77777777" w:rsidTr="00265926">
        <w:trPr>
          <w:jc w:val="center"/>
        </w:trPr>
        <w:tc>
          <w:tcPr>
            <w:tcW w:w="4101" w:type="dxa"/>
            <w:tcBorders>
              <w:top w:val="single" w:sz="4" w:space="0" w:color="000000"/>
              <w:left w:val="single" w:sz="4" w:space="0" w:color="000000"/>
              <w:bottom w:val="single" w:sz="4" w:space="0" w:color="000000"/>
            </w:tcBorders>
          </w:tcPr>
          <w:p w14:paraId="274B1B96" w14:textId="4BD08A1F" w:rsidR="00FF4E59" w:rsidRPr="00CC511B" w:rsidRDefault="00FF4E59" w:rsidP="00FF4E5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CEB82A2"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-846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1FF5753" w:rsidR="00FF4E59" w:rsidRDefault="00FF4E59" w:rsidP="00FF4E59">
            <w:pPr>
              <w:jc w:val="center"/>
              <w:rPr>
                <w:rFonts w:ascii="Arial" w:hAnsi="Arial" w:cs="Arial"/>
                <w:color w:val="000000"/>
                <w:sz w:val="18"/>
                <w:szCs w:val="18"/>
              </w:rPr>
            </w:pPr>
            <w:r>
              <w:rPr>
                <w:rFonts w:ascii="Arial" w:hAnsi="Arial" w:cs="Arial"/>
                <w:color w:val="000000"/>
                <w:sz w:val="20"/>
                <w:szCs w:val="20"/>
              </w:rPr>
              <w:t>-430</w:t>
            </w:r>
          </w:p>
        </w:tc>
        <w:tc>
          <w:tcPr>
            <w:tcW w:w="990" w:type="dxa"/>
            <w:tcBorders>
              <w:top w:val="single" w:sz="4" w:space="0" w:color="000000"/>
              <w:left w:val="single" w:sz="4" w:space="0" w:color="000000"/>
              <w:bottom w:val="single" w:sz="4" w:space="0" w:color="000000"/>
            </w:tcBorders>
            <w:vAlign w:val="center"/>
          </w:tcPr>
          <w:p w14:paraId="261213C7" w14:textId="3BC5AFCB"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875</w:t>
            </w:r>
          </w:p>
        </w:tc>
        <w:tc>
          <w:tcPr>
            <w:tcW w:w="990" w:type="dxa"/>
            <w:tcBorders>
              <w:top w:val="single" w:sz="4" w:space="0" w:color="000000"/>
              <w:left w:val="single" w:sz="4" w:space="0" w:color="000000"/>
              <w:bottom w:val="single" w:sz="4" w:space="0" w:color="000000"/>
            </w:tcBorders>
            <w:vAlign w:val="center"/>
          </w:tcPr>
          <w:p w14:paraId="1E8D8BA4" w14:textId="29F5D1C5"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245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67D46EF"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-1381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F172CE5"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-1061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28782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87820" w:rsidRPr="00CC511B" w:rsidRDefault="00287820" w:rsidP="0028782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77E8B3C" w:rsidR="00287820" w:rsidRPr="00115A57" w:rsidRDefault="00287820" w:rsidP="00287820">
            <w:pPr>
              <w:suppressAutoHyphens w:val="0"/>
              <w:jc w:val="center"/>
              <w:rPr>
                <w:rFonts w:ascii="Arial" w:hAnsi="Arial" w:cs="Arial"/>
                <w:kern w:val="0"/>
                <w:sz w:val="20"/>
                <w:szCs w:val="20"/>
                <w:lang w:eastAsia="ro-RO"/>
              </w:rPr>
            </w:pPr>
            <w:r>
              <w:rPr>
                <w:rFonts w:ascii="Arial" w:hAnsi="Arial" w:cs="Arial"/>
                <w:color w:val="000000"/>
                <w:sz w:val="20"/>
                <w:szCs w:val="20"/>
              </w:rPr>
              <w:t>2628</w:t>
            </w:r>
          </w:p>
        </w:tc>
        <w:tc>
          <w:tcPr>
            <w:tcW w:w="810" w:type="dxa"/>
            <w:tcBorders>
              <w:top w:val="single" w:sz="4" w:space="0" w:color="000000"/>
              <w:left w:val="single" w:sz="4" w:space="0" w:color="000000"/>
              <w:bottom w:val="single" w:sz="4" w:space="0" w:color="000000"/>
            </w:tcBorders>
            <w:vAlign w:val="center"/>
          </w:tcPr>
          <w:p w14:paraId="4A774667" w14:textId="0490D609" w:rsidR="00287820" w:rsidRPr="00115A57" w:rsidRDefault="00287820" w:rsidP="00287820">
            <w:pPr>
              <w:suppressAutoHyphens w:val="0"/>
              <w:jc w:val="center"/>
              <w:rPr>
                <w:rFonts w:ascii="Arial" w:hAnsi="Arial" w:cs="Arial"/>
                <w:kern w:val="0"/>
                <w:sz w:val="20"/>
                <w:szCs w:val="20"/>
                <w:lang w:eastAsia="ro-RO"/>
              </w:rPr>
            </w:pPr>
            <w:r>
              <w:rPr>
                <w:rFonts w:ascii="Arial" w:hAnsi="Arial" w:cs="Arial"/>
                <w:color w:val="000000"/>
                <w:sz w:val="20"/>
                <w:szCs w:val="20"/>
              </w:rPr>
              <w:t>850</w:t>
            </w:r>
          </w:p>
        </w:tc>
        <w:tc>
          <w:tcPr>
            <w:tcW w:w="810" w:type="dxa"/>
            <w:tcBorders>
              <w:top w:val="single" w:sz="4" w:space="0" w:color="000000"/>
              <w:left w:val="single" w:sz="4" w:space="0" w:color="000000"/>
              <w:bottom w:val="single" w:sz="4" w:space="0" w:color="000000"/>
            </w:tcBorders>
            <w:vAlign w:val="center"/>
          </w:tcPr>
          <w:p w14:paraId="5CD4B169" w14:textId="3473DF88" w:rsidR="00287820" w:rsidRPr="00115A57" w:rsidRDefault="00287820" w:rsidP="00287820">
            <w:pPr>
              <w:suppressAutoHyphens w:val="0"/>
              <w:jc w:val="center"/>
              <w:rPr>
                <w:rFonts w:ascii="Arial" w:hAnsi="Arial" w:cs="Arial"/>
                <w:kern w:val="0"/>
                <w:sz w:val="20"/>
                <w:szCs w:val="20"/>
                <w:lang w:eastAsia="ro-RO"/>
              </w:rPr>
            </w:pPr>
            <w:r>
              <w:rPr>
                <w:rFonts w:ascii="Arial" w:hAnsi="Arial" w:cs="Arial"/>
                <w:color w:val="000000"/>
                <w:sz w:val="20"/>
                <w:szCs w:val="20"/>
              </w:rPr>
              <w:t>324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F31B7F2" w:rsidR="00287820" w:rsidRPr="00115A57" w:rsidRDefault="00287820" w:rsidP="00287820">
            <w:pPr>
              <w:suppressAutoHyphens w:val="0"/>
              <w:jc w:val="center"/>
              <w:rPr>
                <w:rFonts w:ascii="Arial" w:hAnsi="Arial" w:cs="Arial"/>
                <w:kern w:val="0"/>
                <w:sz w:val="20"/>
                <w:szCs w:val="20"/>
                <w:lang w:eastAsia="ro-RO"/>
              </w:rPr>
            </w:pPr>
            <w:r>
              <w:rPr>
                <w:rFonts w:ascii="Arial" w:hAnsi="Arial" w:cs="Arial"/>
                <w:color w:val="000000"/>
                <w:sz w:val="20"/>
                <w:szCs w:val="20"/>
              </w:rPr>
              <w:t>932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5E262D9" w:rsidR="00287820" w:rsidRPr="00115A57" w:rsidRDefault="00287820" w:rsidP="00287820">
            <w:pPr>
              <w:suppressAutoHyphens w:val="0"/>
              <w:jc w:val="center"/>
              <w:rPr>
                <w:rFonts w:ascii="Arial" w:hAnsi="Arial" w:cs="Arial"/>
                <w:kern w:val="0"/>
                <w:sz w:val="20"/>
                <w:szCs w:val="20"/>
                <w:lang w:eastAsia="ro-RO"/>
              </w:rPr>
            </w:pPr>
            <w:r>
              <w:rPr>
                <w:rFonts w:ascii="Arial" w:hAnsi="Arial" w:cs="Arial"/>
                <w:color w:val="000000"/>
                <w:sz w:val="20"/>
                <w:szCs w:val="20"/>
              </w:rPr>
              <w:t>1450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AF8933E" w:rsidR="00287820" w:rsidRPr="00115A57" w:rsidRDefault="00287820" w:rsidP="00287820">
            <w:pPr>
              <w:suppressAutoHyphens w:val="0"/>
              <w:jc w:val="center"/>
              <w:rPr>
                <w:rFonts w:ascii="Arial" w:hAnsi="Arial" w:cs="Arial"/>
                <w:kern w:val="0"/>
                <w:sz w:val="20"/>
                <w:szCs w:val="20"/>
                <w:lang w:eastAsia="ro-RO"/>
              </w:rPr>
            </w:pPr>
            <w:r>
              <w:rPr>
                <w:rFonts w:ascii="Arial" w:hAnsi="Arial" w:cs="Arial"/>
                <w:color w:val="000000"/>
                <w:sz w:val="20"/>
                <w:szCs w:val="20"/>
              </w:rPr>
              <w:t>199</w:t>
            </w:r>
          </w:p>
        </w:tc>
      </w:tr>
      <w:tr w:rsidR="00FF4E5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F4E59" w:rsidRPr="00CC511B" w:rsidRDefault="00FF4E59" w:rsidP="00FF4E5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F18D470" w:rsidR="00FF4E59" w:rsidRPr="00CC511B" w:rsidRDefault="00FF4E59" w:rsidP="00FF4E59">
            <w:pPr>
              <w:snapToGrid w:val="0"/>
              <w:jc w:val="center"/>
              <w:rPr>
                <w:rFonts w:ascii="Arial" w:hAnsi="Arial" w:cs="Arial"/>
                <w:sz w:val="20"/>
                <w:szCs w:val="20"/>
                <w:lang w:val="ro-RO"/>
              </w:rPr>
            </w:pPr>
            <w:r>
              <w:rPr>
                <w:rFonts w:ascii="Arial" w:hAnsi="Arial" w:cs="Arial"/>
                <w:color w:val="000000"/>
                <w:sz w:val="20"/>
                <w:szCs w:val="20"/>
              </w:rPr>
              <w:t>445</w:t>
            </w:r>
          </w:p>
        </w:tc>
        <w:tc>
          <w:tcPr>
            <w:tcW w:w="810" w:type="dxa"/>
            <w:tcBorders>
              <w:top w:val="single" w:sz="4" w:space="0" w:color="000000"/>
              <w:left w:val="single" w:sz="4" w:space="0" w:color="000000"/>
              <w:bottom w:val="single" w:sz="4" w:space="0" w:color="000000"/>
            </w:tcBorders>
            <w:vAlign w:val="center"/>
          </w:tcPr>
          <w:p w14:paraId="5E704DB5" w14:textId="469A893B" w:rsidR="00FF4E59" w:rsidRPr="00CC511B" w:rsidRDefault="00FF4E59" w:rsidP="00FF4E59">
            <w:pPr>
              <w:snapToGrid w:val="0"/>
              <w:jc w:val="center"/>
              <w:rPr>
                <w:rFonts w:ascii="Arial" w:hAnsi="Arial" w:cs="Arial"/>
                <w:sz w:val="20"/>
                <w:szCs w:val="20"/>
                <w:lang w:val="ro-RO"/>
              </w:rPr>
            </w:pPr>
            <w:r>
              <w:rPr>
                <w:rFonts w:ascii="Arial" w:hAnsi="Arial" w:cs="Arial"/>
                <w:color w:val="000000"/>
                <w:sz w:val="20"/>
                <w:szCs w:val="20"/>
              </w:rPr>
              <w:t>1167</w:t>
            </w:r>
          </w:p>
        </w:tc>
        <w:tc>
          <w:tcPr>
            <w:tcW w:w="810" w:type="dxa"/>
            <w:tcBorders>
              <w:top w:val="single" w:sz="4" w:space="0" w:color="000000"/>
              <w:left w:val="single" w:sz="4" w:space="0" w:color="000000"/>
              <w:bottom w:val="single" w:sz="4" w:space="0" w:color="000000"/>
            </w:tcBorders>
            <w:vAlign w:val="center"/>
          </w:tcPr>
          <w:p w14:paraId="156200E8" w14:textId="318F6D48" w:rsidR="00FF4E59" w:rsidRPr="00CC511B" w:rsidRDefault="00FF4E59" w:rsidP="00FF4E59">
            <w:pPr>
              <w:snapToGrid w:val="0"/>
              <w:jc w:val="center"/>
              <w:rPr>
                <w:rFonts w:ascii="Arial" w:hAnsi="Arial" w:cs="Arial"/>
                <w:sz w:val="20"/>
                <w:szCs w:val="20"/>
                <w:lang w:val="ro-RO"/>
              </w:rPr>
            </w:pPr>
            <w:r>
              <w:rPr>
                <w:rFonts w:ascii="Arial" w:hAnsi="Arial" w:cs="Arial"/>
                <w:color w:val="000000"/>
                <w:sz w:val="20"/>
                <w:szCs w:val="20"/>
              </w:rPr>
              <w:t>1075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6603C9E" w:rsidR="00FF4E59" w:rsidRPr="00CC511B" w:rsidRDefault="00FF4E59" w:rsidP="00FF4E59">
            <w:pPr>
              <w:snapToGrid w:val="0"/>
              <w:jc w:val="center"/>
              <w:rPr>
                <w:rFonts w:ascii="Arial" w:hAnsi="Arial" w:cs="Arial"/>
                <w:sz w:val="20"/>
                <w:szCs w:val="20"/>
                <w:lang w:val="ro-RO"/>
              </w:rPr>
            </w:pPr>
            <w:r>
              <w:rPr>
                <w:rFonts w:ascii="Arial" w:hAnsi="Arial" w:cs="Arial"/>
                <w:color w:val="000000"/>
                <w:sz w:val="20"/>
                <w:szCs w:val="20"/>
              </w:rPr>
              <w:t>86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50274F5" w:rsidR="00FF4E59" w:rsidRPr="00CC511B" w:rsidRDefault="00FF4E59" w:rsidP="00FF4E5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A4DA2A3" w:rsidR="00FF4E59" w:rsidRPr="00CC511B" w:rsidRDefault="00FF4E59" w:rsidP="00FF4E59">
            <w:pPr>
              <w:snapToGrid w:val="0"/>
              <w:jc w:val="center"/>
              <w:rPr>
                <w:lang w:val="ro-RO"/>
              </w:rPr>
            </w:pPr>
            <w:r>
              <w:rPr>
                <w:rFonts w:ascii="Arial" w:hAnsi="Arial" w:cs="Arial"/>
                <w:color w:val="000000"/>
                <w:sz w:val="20"/>
                <w:szCs w:val="20"/>
              </w:rPr>
              <w:t>0</w:t>
            </w:r>
          </w:p>
        </w:tc>
      </w:tr>
      <w:tr w:rsidR="00FF4E5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5CE6839" w:rsidR="00FF4E59" w:rsidRPr="00CC511B" w:rsidRDefault="00FF4E59" w:rsidP="00FF4E5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F651391"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-2183</w:t>
            </w:r>
          </w:p>
        </w:tc>
        <w:tc>
          <w:tcPr>
            <w:tcW w:w="810" w:type="dxa"/>
            <w:tcBorders>
              <w:top w:val="single" w:sz="4" w:space="0" w:color="000000"/>
              <w:left w:val="single" w:sz="4" w:space="0" w:color="000000"/>
              <w:bottom w:val="single" w:sz="4" w:space="0" w:color="000000"/>
            </w:tcBorders>
            <w:vAlign w:val="center"/>
          </w:tcPr>
          <w:p w14:paraId="7988002F" w14:textId="53AC7F09"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317</w:t>
            </w:r>
          </w:p>
        </w:tc>
        <w:tc>
          <w:tcPr>
            <w:tcW w:w="810" w:type="dxa"/>
            <w:tcBorders>
              <w:top w:val="single" w:sz="4" w:space="0" w:color="000000"/>
              <w:left w:val="single" w:sz="4" w:space="0" w:color="000000"/>
              <w:bottom w:val="single" w:sz="4" w:space="0" w:color="000000"/>
            </w:tcBorders>
            <w:vAlign w:val="center"/>
          </w:tcPr>
          <w:p w14:paraId="717C0967" w14:textId="1B92628D"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751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9DB6C60"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-846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1D97EB5"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-1450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FDECBCF" w:rsidR="00FF4E59" w:rsidRPr="00CC511B" w:rsidRDefault="00FF4E59" w:rsidP="00FF4E59">
            <w:pPr>
              <w:jc w:val="center"/>
              <w:rPr>
                <w:rFonts w:ascii="Arial" w:hAnsi="Arial" w:cs="Arial"/>
                <w:sz w:val="20"/>
                <w:szCs w:val="20"/>
                <w:lang w:val="ro-RO"/>
              </w:rPr>
            </w:pPr>
            <w:r>
              <w:rPr>
                <w:rFonts w:ascii="Arial" w:hAnsi="Arial" w:cs="Arial"/>
                <w:color w:val="000000"/>
                <w:sz w:val="20"/>
                <w:szCs w:val="20"/>
              </w:rPr>
              <w:t>-199</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324FF">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4195840" w:rsidR="002B35A4" w:rsidRPr="000F20C0" w:rsidRDefault="00C324FF"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324FF">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B5B5ED2" w:rsidR="002B35A4" w:rsidRPr="000F20C0" w:rsidRDefault="00C324FF"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5033E3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F4E59">
        <w:rPr>
          <w:rFonts w:ascii="Arial" w:hAnsi="Arial" w:cs="Arial"/>
          <w:lang w:val="ro-RO"/>
        </w:rPr>
        <w:t>2442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F4E59">
        <w:rPr>
          <w:rFonts w:ascii="Arial" w:hAnsi="Arial" w:cs="Arial"/>
          <w:lang w:val="ro-RO"/>
        </w:rPr>
        <w:t>2495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F4E59">
        <w:rPr>
          <w:rFonts w:ascii="Arial" w:hAnsi="Arial" w:cs="Arial"/>
          <w:lang w:val="ro-RO"/>
        </w:rPr>
        <w:t>1752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F4E59">
        <w:rPr>
          <w:rFonts w:ascii="Arial" w:hAnsi="Arial" w:cs="Arial"/>
          <w:lang w:val="ro-RO"/>
        </w:rPr>
        <w:t>1427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CB835BF" w:rsidR="00C14110" w:rsidRDefault="00C14110">
      <w:pPr>
        <w:suppressAutoHyphens w:val="0"/>
        <w:rPr>
          <w:rFonts w:ascii="Arial" w:hAnsi="Arial" w:cs="Arial"/>
          <w:lang w:val="ro-RO"/>
        </w:rPr>
      </w:pPr>
      <w:r>
        <w:rPr>
          <w:rFonts w:ascii="Arial" w:hAnsi="Arial" w:cs="Arial"/>
          <w:lang w:val="ro-RO"/>
        </w:rPr>
        <w:br w:type="page"/>
      </w:r>
    </w:p>
    <w:p w14:paraId="21F2D4E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C14110" w:rsidRPr="00C14110" w14:paraId="1C25564C" w14:textId="77777777" w:rsidTr="00C1411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88F57A8"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 xml:space="preserve">Banda de </w:t>
            </w:r>
            <w:proofErr w:type="spellStart"/>
            <w:r w:rsidRPr="00C1411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E22B368"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proofErr w:type="spellStart"/>
            <w:r w:rsidRPr="00C14110">
              <w:rPr>
                <w:rFonts w:ascii="Calibri" w:hAnsi="Calibri" w:cs="Calibri"/>
                <w:b/>
                <w:bCs/>
                <w:color w:val="000000"/>
                <w:kern w:val="0"/>
                <w:sz w:val="16"/>
                <w:szCs w:val="16"/>
                <w:lang w:eastAsia="en-US"/>
              </w:rPr>
              <w:t>Mirăslău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495B80"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Unirea</w:t>
            </w:r>
          </w:p>
        </w:tc>
        <w:tc>
          <w:tcPr>
            <w:tcW w:w="1500" w:type="dxa"/>
            <w:gridSpan w:val="3"/>
            <w:tcBorders>
              <w:top w:val="single" w:sz="8" w:space="0" w:color="auto"/>
              <w:left w:val="nil"/>
              <w:bottom w:val="single" w:sz="8" w:space="0" w:color="auto"/>
              <w:right w:val="single" w:sz="8" w:space="0" w:color="000000"/>
            </w:tcBorders>
            <w:vAlign w:val="center"/>
            <w:hideMark/>
          </w:tcPr>
          <w:p w14:paraId="0D47F241"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TOTAL</w:t>
            </w:r>
          </w:p>
        </w:tc>
      </w:tr>
      <w:tr w:rsidR="00C14110" w:rsidRPr="00C14110" w14:paraId="01E7734A" w14:textId="77777777" w:rsidTr="00C141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F6C5B4D" w14:textId="77777777" w:rsidR="00C14110" w:rsidRPr="00C14110" w:rsidRDefault="00C14110" w:rsidP="00C1411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AF793EE"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proofErr w:type="spellStart"/>
            <w:r w:rsidRPr="00C14110">
              <w:rPr>
                <w:rFonts w:ascii="Calibri" w:hAnsi="Calibri" w:cs="Calibri"/>
                <w:b/>
                <w:bCs/>
                <w:color w:val="000000"/>
                <w:kern w:val="0"/>
                <w:sz w:val="16"/>
                <w:szCs w:val="16"/>
                <w:lang w:eastAsia="en-US"/>
              </w:rPr>
              <w:t>Efect</w:t>
            </w:r>
            <w:proofErr w:type="spellEnd"/>
            <w:r w:rsidRPr="00C14110">
              <w:rPr>
                <w:rFonts w:ascii="Calibri" w:hAnsi="Calibri" w:cs="Calibri"/>
                <w:b/>
                <w:bCs/>
                <w:color w:val="000000"/>
                <w:kern w:val="0"/>
                <w:sz w:val="16"/>
                <w:szCs w:val="16"/>
                <w:lang w:eastAsia="en-US"/>
              </w:rPr>
              <w:t xml:space="preserve"> </w:t>
            </w:r>
            <w:proofErr w:type="spellStart"/>
            <w:r w:rsidRPr="00C141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F2EE12"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proofErr w:type="spellStart"/>
            <w:r w:rsidRPr="00C14110">
              <w:rPr>
                <w:rFonts w:ascii="Calibri" w:hAnsi="Calibri" w:cs="Calibri"/>
                <w:b/>
                <w:bCs/>
                <w:color w:val="000000"/>
                <w:kern w:val="0"/>
                <w:sz w:val="16"/>
                <w:szCs w:val="16"/>
                <w:lang w:eastAsia="en-US"/>
              </w:rPr>
              <w:t>Efect</w:t>
            </w:r>
            <w:proofErr w:type="spellEnd"/>
            <w:r w:rsidRPr="00C14110">
              <w:rPr>
                <w:rFonts w:ascii="Calibri" w:hAnsi="Calibri" w:cs="Calibri"/>
                <w:b/>
                <w:bCs/>
                <w:color w:val="000000"/>
                <w:kern w:val="0"/>
                <w:sz w:val="16"/>
                <w:szCs w:val="16"/>
                <w:lang w:eastAsia="en-US"/>
              </w:rPr>
              <w:t xml:space="preserve"> </w:t>
            </w:r>
            <w:proofErr w:type="spellStart"/>
            <w:r w:rsidRPr="00C141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A415DD"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proofErr w:type="spellStart"/>
            <w:r w:rsidRPr="00C14110">
              <w:rPr>
                <w:rFonts w:ascii="Calibri" w:hAnsi="Calibri" w:cs="Calibri"/>
                <w:b/>
                <w:bCs/>
                <w:color w:val="000000"/>
                <w:kern w:val="0"/>
                <w:sz w:val="16"/>
                <w:szCs w:val="16"/>
                <w:lang w:eastAsia="en-US"/>
              </w:rPr>
              <w:t>Efect</w:t>
            </w:r>
            <w:proofErr w:type="spellEnd"/>
            <w:r w:rsidRPr="00C14110">
              <w:rPr>
                <w:rFonts w:ascii="Calibri" w:hAnsi="Calibri" w:cs="Calibri"/>
                <w:b/>
                <w:bCs/>
                <w:color w:val="000000"/>
                <w:kern w:val="0"/>
                <w:sz w:val="16"/>
                <w:szCs w:val="16"/>
                <w:lang w:eastAsia="en-US"/>
              </w:rPr>
              <w:t xml:space="preserve"> </w:t>
            </w:r>
            <w:proofErr w:type="spellStart"/>
            <w:r w:rsidRPr="00C14110">
              <w:rPr>
                <w:rFonts w:ascii="Calibri" w:hAnsi="Calibri" w:cs="Calibri"/>
                <w:b/>
                <w:bCs/>
                <w:color w:val="000000"/>
                <w:kern w:val="0"/>
                <w:sz w:val="16"/>
                <w:szCs w:val="16"/>
                <w:lang w:eastAsia="en-US"/>
              </w:rPr>
              <w:t>dăunător</w:t>
            </w:r>
            <w:proofErr w:type="spellEnd"/>
          </w:p>
        </w:tc>
      </w:tr>
      <w:tr w:rsidR="00C14110" w:rsidRPr="00C14110" w14:paraId="321037F3" w14:textId="77777777" w:rsidTr="00C141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73E939C" w14:textId="77777777" w:rsidR="00C14110" w:rsidRPr="00C14110" w:rsidRDefault="00C14110" w:rsidP="00C1411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6B18438"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2A19D6"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12DD0C8"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AF3850"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10339E"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E9903FA"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3A3D8D"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5818C0"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BA3F04"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HSD</w:t>
            </w:r>
          </w:p>
        </w:tc>
      </w:tr>
      <w:tr w:rsidR="00C14110" w:rsidRPr="00C14110" w14:paraId="5AA2C801"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3F214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7ED270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FA0F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CE367D"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D137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126C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528A87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D465E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55317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D5896E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w:t>
            </w:r>
          </w:p>
        </w:tc>
      </w:tr>
      <w:tr w:rsidR="00C14110" w:rsidRPr="00C14110" w14:paraId="217388A6"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DFBA4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EF96564"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3B15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8A7A5A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8A0CE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D8D4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9C0A4D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E80CF1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951F9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9E997D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9</w:t>
            </w:r>
          </w:p>
        </w:tc>
      </w:tr>
      <w:tr w:rsidR="00C14110" w:rsidRPr="00C14110" w14:paraId="28A3799D"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4E04D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41CC9A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1F1AD"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1514F0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5220A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A8CD7"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B9F17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F71488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77AB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C2CAAD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9</w:t>
            </w:r>
          </w:p>
        </w:tc>
      </w:tr>
      <w:tr w:rsidR="00C14110" w:rsidRPr="00C14110" w14:paraId="7BEE2F96"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7D3EA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9D92C2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F1FA4"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6EDCA1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6FBE2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FF06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215BB3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6BCF29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B4811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CCA676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20</w:t>
            </w:r>
          </w:p>
        </w:tc>
      </w:tr>
      <w:tr w:rsidR="00C14110" w:rsidRPr="00C14110" w14:paraId="09352136"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A484D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18986A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0487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9E961F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0EF7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E954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E4256E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20BE08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B0D54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6F3273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19</w:t>
            </w:r>
          </w:p>
        </w:tc>
      </w:tr>
      <w:tr w:rsidR="00C14110" w:rsidRPr="00C14110" w14:paraId="0853E565"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47C41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A3BB93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E7384"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6E2495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23BBB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6079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BD3194"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3239D7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5C6F2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D217A0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21</w:t>
            </w:r>
          </w:p>
        </w:tc>
      </w:tr>
      <w:tr w:rsidR="00C14110" w:rsidRPr="00C14110" w14:paraId="52CE7E02"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940EA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C03415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F49B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DEB4BC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7769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CB85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1D90B1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E8B6C9D"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D2952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AB0FC5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16</w:t>
            </w:r>
          </w:p>
        </w:tc>
      </w:tr>
      <w:tr w:rsidR="00C14110" w:rsidRPr="00C14110" w14:paraId="320F097C"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C50717"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FADDA9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6C50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7E10A3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198B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BF82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B4AA91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A45731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5CA80D"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EA7AFC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12</w:t>
            </w:r>
          </w:p>
        </w:tc>
      </w:tr>
      <w:tr w:rsidR="00C14110" w:rsidRPr="00C14110" w14:paraId="53D5D1CA"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EBA9B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CD9EEB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81FF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FDF7B7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015D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2A6E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7E8F48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EFADE3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2C2D7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ED8F257"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8</w:t>
            </w:r>
          </w:p>
        </w:tc>
      </w:tr>
      <w:tr w:rsidR="00C14110" w:rsidRPr="00C14110" w14:paraId="0CB68FF9"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DE189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F62030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B7A9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F3AB25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7C7E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DF4FD"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64C6DB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D1AF81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ABD9E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1D2529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21</w:t>
            </w:r>
          </w:p>
        </w:tc>
      </w:tr>
      <w:tr w:rsidR="00C14110" w:rsidRPr="00C14110" w14:paraId="3A986511"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BDEA4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AD1365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EFA0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A69D40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6E37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0E914"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67A7B8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3E2E7E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E66EC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D35234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8</w:t>
            </w:r>
          </w:p>
        </w:tc>
      </w:tr>
      <w:tr w:rsidR="00C14110" w:rsidRPr="00C14110" w14:paraId="38490D02"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6A0F14"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6D113D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2BA9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3ED993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A880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03F5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3EEBCB0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9534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5D261D"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328BCD2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123428D8"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84CB0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26DF2C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7CCA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4409E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BA7F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A7CDE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01920317"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D2E5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838C204"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5477C7AD"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3A26E767"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0F96A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F133047"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FE2D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E1E442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92AD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C52A4"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18DB38B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AB35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5F170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7F033C2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2D99A18B"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88286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F836E1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2F3F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F65C5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0667D"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8CC2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3CAD196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3B24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CBE474"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6007FD9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43CEEEF1"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D710B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AA9E1D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93A4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4DEC2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A0BF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983D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262437D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EC6F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A3AA6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9CC0B0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2BBB2405"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B17BA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7E08E6D"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4DB9D"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2A051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1B17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D152C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862945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25A0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EA37DE7"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121E0D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6494A3E1"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61A91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EA07F97"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BB27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09C38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E5B6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6081D"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02121E2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A601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E4D0C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672A809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193EF3D4"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5FEC5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BF9C9C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D9AE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ED373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BE69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AE04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DFA524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2D22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B4AE4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58FD08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2304F1BF"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1CD55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03270A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9B4E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3CE444"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DFE5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2155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948A7"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5024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75B6A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EC585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32AC6445"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BAE97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09AE26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C6C67"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075CD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2AC5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AF4A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7889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033B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BBEC8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E186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320FBC64"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8F6DF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B7AF18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09C7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D0361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7B93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8667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0B39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643B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A1264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46B80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1205CF0F"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BB10D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3829B2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792E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1B1F9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82A92"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5CB6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9EAC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036B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F2E2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8B09D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0C81E6CC"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E53B4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C2001EA"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62FCC"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946B04"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A645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899C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F386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3EFE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86AD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834E3"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2B3E4423"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7FDD0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A4F22DF"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989E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2B0714"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B66A7"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DED1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D255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EEF06"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D4804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4A58D1"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212343E5"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C8B002" w14:textId="77777777" w:rsidR="00C14110" w:rsidRPr="00C14110" w:rsidRDefault="00C14110" w:rsidP="00C14110">
            <w:pPr>
              <w:suppressAutoHyphens w:val="0"/>
              <w:jc w:val="center"/>
              <w:rPr>
                <w:rFonts w:ascii="Calibri" w:hAnsi="Calibri" w:cs="Calibri"/>
                <w:color w:val="000000"/>
                <w:kern w:val="0"/>
                <w:sz w:val="16"/>
                <w:szCs w:val="16"/>
                <w:lang w:eastAsia="en-US"/>
              </w:rPr>
            </w:pPr>
            <w:proofErr w:type="spellStart"/>
            <w:r w:rsidRPr="00C14110">
              <w:rPr>
                <w:rFonts w:ascii="Calibri" w:hAnsi="Calibri" w:cs="Calibri"/>
                <w:color w:val="000000"/>
                <w:kern w:val="0"/>
                <w:sz w:val="16"/>
                <w:szCs w:val="16"/>
                <w:lang w:eastAsia="en-US"/>
              </w:rPr>
              <w:t>peste</w:t>
            </w:r>
            <w:proofErr w:type="spellEnd"/>
            <w:r w:rsidRPr="00C1411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4150688"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86605"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5ECD1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FE91D"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EE8FB"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CD127"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0BB8E"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A81020"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7F77C9" w14:textId="77777777" w:rsidR="00C14110" w:rsidRPr="00C14110" w:rsidRDefault="00C14110" w:rsidP="00C14110">
            <w:pPr>
              <w:suppressAutoHyphens w:val="0"/>
              <w:jc w:val="center"/>
              <w:rPr>
                <w:rFonts w:ascii="Calibri" w:hAnsi="Calibri" w:cs="Calibri"/>
                <w:color w:val="000000"/>
                <w:kern w:val="0"/>
                <w:sz w:val="16"/>
                <w:szCs w:val="16"/>
                <w:lang w:eastAsia="en-US"/>
              </w:rPr>
            </w:pPr>
            <w:r w:rsidRPr="00C14110">
              <w:rPr>
                <w:rFonts w:ascii="Calibri" w:hAnsi="Calibri" w:cs="Calibri"/>
                <w:color w:val="000000"/>
                <w:kern w:val="0"/>
                <w:sz w:val="16"/>
                <w:szCs w:val="16"/>
                <w:lang w:eastAsia="en-US"/>
              </w:rPr>
              <w:t>0</w:t>
            </w:r>
          </w:p>
        </w:tc>
      </w:tr>
      <w:tr w:rsidR="00C14110" w:rsidRPr="00C14110" w14:paraId="0B5C770D" w14:textId="77777777" w:rsidTr="00C14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F074EB"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3C23537"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02A4A"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37</w:t>
            </w:r>
          </w:p>
        </w:tc>
        <w:tc>
          <w:tcPr>
            <w:tcW w:w="580" w:type="dxa"/>
            <w:tcBorders>
              <w:top w:val="nil"/>
              <w:left w:val="nil"/>
              <w:bottom w:val="single" w:sz="8" w:space="0" w:color="auto"/>
              <w:right w:val="single" w:sz="8" w:space="0" w:color="auto"/>
            </w:tcBorders>
            <w:vAlign w:val="center"/>
            <w:hideMark/>
          </w:tcPr>
          <w:p w14:paraId="6BE33245"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60C75A9"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70A79C9"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480</w:t>
            </w:r>
          </w:p>
        </w:tc>
        <w:tc>
          <w:tcPr>
            <w:tcW w:w="500" w:type="dxa"/>
            <w:tcBorders>
              <w:top w:val="nil"/>
              <w:left w:val="nil"/>
              <w:bottom w:val="single" w:sz="8" w:space="0" w:color="auto"/>
              <w:right w:val="single" w:sz="8" w:space="0" w:color="auto"/>
            </w:tcBorders>
            <w:vAlign w:val="center"/>
            <w:hideMark/>
          </w:tcPr>
          <w:p w14:paraId="57EEDFFF"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142</w:t>
            </w:r>
          </w:p>
        </w:tc>
        <w:tc>
          <w:tcPr>
            <w:tcW w:w="500" w:type="dxa"/>
            <w:tcBorders>
              <w:top w:val="nil"/>
              <w:left w:val="nil"/>
              <w:bottom w:val="single" w:sz="8" w:space="0" w:color="auto"/>
              <w:right w:val="single" w:sz="8" w:space="0" w:color="auto"/>
            </w:tcBorders>
            <w:vAlign w:val="center"/>
            <w:hideMark/>
          </w:tcPr>
          <w:p w14:paraId="02141A86"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84A34D6"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517</w:t>
            </w:r>
          </w:p>
        </w:tc>
        <w:tc>
          <w:tcPr>
            <w:tcW w:w="500" w:type="dxa"/>
            <w:tcBorders>
              <w:top w:val="nil"/>
              <w:left w:val="nil"/>
              <w:bottom w:val="single" w:sz="8" w:space="0" w:color="auto"/>
              <w:right w:val="single" w:sz="8" w:space="0" w:color="auto"/>
            </w:tcBorders>
            <w:vAlign w:val="center"/>
            <w:hideMark/>
          </w:tcPr>
          <w:p w14:paraId="31D9CB64" w14:textId="77777777" w:rsidR="00C14110" w:rsidRPr="00C14110" w:rsidRDefault="00C14110" w:rsidP="00C14110">
            <w:pPr>
              <w:suppressAutoHyphens w:val="0"/>
              <w:jc w:val="center"/>
              <w:rPr>
                <w:rFonts w:ascii="Calibri" w:hAnsi="Calibri" w:cs="Calibri"/>
                <w:b/>
                <w:bCs/>
                <w:color w:val="000000"/>
                <w:kern w:val="0"/>
                <w:sz w:val="16"/>
                <w:szCs w:val="16"/>
                <w:lang w:eastAsia="en-US"/>
              </w:rPr>
            </w:pPr>
            <w:r w:rsidRPr="00C14110">
              <w:rPr>
                <w:rFonts w:ascii="Calibri" w:hAnsi="Calibri" w:cs="Calibri"/>
                <w:b/>
                <w:bCs/>
                <w:color w:val="000000"/>
                <w:kern w:val="0"/>
                <w:sz w:val="16"/>
                <w:szCs w:val="16"/>
                <w:lang w:eastAsia="en-US"/>
              </w:rPr>
              <w:t>148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01249">
        <w:rPr>
          <w:rFonts w:ascii="Arial" w:hAnsi="Arial" w:cs="Arial"/>
          <w:b w:val="0"/>
          <w:i/>
          <w:iCs/>
          <w:color w:val="000000"/>
          <w:sz w:val="24"/>
          <w:szCs w:val="24"/>
          <w:lang w:val="ro-RO"/>
        </w:rPr>
        <w:lastRenderedPageBreak/>
        <w:t xml:space="preserve">Tab. </w:t>
      </w:r>
      <w:r w:rsidR="00077C13" w:rsidRPr="00701249">
        <w:rPr>
          <w:rFonts w:ascii="Arial" w:hAnsi="Arial" w:cs="Arial"/>
          <w:b w:val="0"/>
          <w:i/>
          <w:iCs/>
          <w:color w:val="000000"/>
          <w:sz w:val="24"/>
          <w:szCs w:val="24"/>
          <w:lang w:val="ro-RO"/>
        </w:rPr>
        <w:t>20</w:t>
      </w:r>
      <w:r w:rsidRPr="00701249">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F28A8B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937D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01249" w:rsidRPr="0038617C" w14:paraId="6D2A11B8"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FB745C3" w14:textId="77777777" w:rsidR="00701249" w:rsidRPr="0038617C" w:rsidRDefault="00701249" w:rsidP="0070124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4FC5761" w14:textId="77777777" w:rsidR="00701249" w:rsidRPr="0038617C" w:rsidRDefault="00701249" w:rsidP="0070124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Aiud</w:t>
            </w:r>
          </w:p>
        </w:tc>
        <w:tc>
          <w:tcPr>
            <w:tcW w:w="1760" w:type="dxa"/>
            <w:tcBorders>
              <w:top w:val="nil"/>
              <w:left w:val="nil"/>
              <w:bottom w:val="single" w:sz="4" w:space="0" w:color="auto"/>
              <w:right w:val="single" w:sz="4" w:space="0" w:color="auto"/>
            </w:tcBorders>
            <w:noWrap/>
            <w:vAlign w:val="center"/>
            <w:hideMark/>
          </w:tcPr>
          <w:p w14:paraId="4FB102B9" w14:textId="3A2F58C3" w:rsidR="00701249" w:rsidRPr="0038617C"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4C24EEB" w14:textId="3F3E6A2D" w:rsidR="00701249" w:rsidRPr="0038617C"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D5A73CC" w14:textId="77777777" w:rsidR="00701249"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Aiud</w:t>
            </w:r>
          </w:p>
          <w:p w14:paraId="52193E90" w14:textId="77777777" w:rsidR="00701249" w:rsidRPr="0038617C" w:rsidRDefault="00701249" w:rsidP="0070124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D81F1E8" w14:textId="122A8B18" w:rsidR="00701249" w:rsidRPr="0038617C" w:rsidRDefault="001D56A5" w:rsidP="001D56A5">
            <w:pPr>
              <w:suppressAutoHyphens w:val="0"/>
              <w:jc w:val="center"/>
              <w:rPr>
                <w:rFonts w:ascii="Arial" w:hAnsi="Arial" w:cs="Arial"/>
                <w:color w:val="000000"/>
                <w:kern w:val="0"/>
                <w:sz w:val="18"/>
                <w:szCs w:val="18"/>
                <w:lang w:val="ro-RO" w:eastAsia="ro-RO"/>
              </w:rPr>
            </w:pPr>
            <w:proofErr w:type="spellStart"/>
            <w:r w:rsidRPr="001D56A5">
              <w:rPr>
                <w:rFonts w:ascii="Arial" w:hAnsi="Arial" w:cs="Arial"/>
                <w:color w:val="000000"/>
                <w:kern w:val="0"/>
                <w:sz w:val="18"/>
                <w:szCs w:val="18"/>
                <w:lang w:eastAsia="ro-RO"/>
              </w:rPr>
              <w:t>venituri</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proprii</w:t>
            </w:r>
            <w:proofErr w:type="spellEnd"/>
            <w:r w:rsidRPr="001D56A5">
              <w:rPr>
                <w:rFonts w:ascii="Arial" w:hAnsi="Arial" w:cs="Arial"/>
                <w:color w:val="000000"/>
                <w:kern w:val="0"/>
                <w:sz w:val="18"/>
                <w:szCs w:val="18"/>
                <w:lang w:eastAsia="ro-RO"/>
              </w:rPr>
              <w:t>/</w:t>
            </w:r>
            <w:proofErr w:type="spellStart"/>
            <w:r w:rsidRPr="001D56A5">
              <w:rPr>
                <w:rFonts w:ascii="Arial" w:hAnsi="Arial" w:cs="Arial"/>
                <w:color w:val="000000"/>
                <w:kern w:val="0"/>
                <w:sz w:val="18"/>
                <w:szCs w:val="18"/>
                <w:lang w:eastAsia="ro-RO"/>
              </w:rPr>
              <w:t>buget</w:t>
            </w:r>
            <w:proofErr w:type="spellEnd"/>
            <w:r w:rsidRPr="001D56A5">
              <w:rPr>
                <w:rFonts w:ascii="Arial" w:hAnsi="Arial" w:cs="Arial"/>
                <w:color w:val="000000"/>
                <w:kern w:val="0"/>
                <w:sz w:val="18"/>
                <w:szCs w:val="18"/>
                <w:lang w:eastAsia="ro-RO"/>
              </w:rPr>
              <w:t xml:space="preserve"> de stat/</w:t>
            </w:r>
            <w:proofErr w:type="spellStart"/>
            <w:r w:rsidRPr="001D56A5">
              <w:rPr>
                <w:rFonts w:ascii="Arial" w:hAnsi="Arial" w:cs="Arial"/>
                <w:color w:val="000000"/>
                <w:kern w:val="0"/>
                <w:sz w:val="18"/>
                <w:szCs w:val="18"/>
                <w:lang w:eastAsia="ro-RO"/>
              </w:rPr>
              <w:t>fonduri</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europene</w:t>
            </w:r>
            <w:proofErr w:type="spellEnd"/>
            <w:r w:rsidRPr="001D56A5">
              <w:rPr>
                <w:rFonts w:ascii="Arial" w:hAnsi="Arial" w:cs="Arial"/>
                <w:color w:val="000000"/>
                <w:kern w:val="0"/>
                <w:sz w:val="18"/>
                <w:szCs w:val="18"/>
                <w:lang w:eastAsia="ro-RO"/>
              </w:rPr>
              <w:t>/</w:t>
            </w:r>
            <w:proofErr w:type="spellStart"/>
            <w:r w:rsidRPr="001D56A5">
              <w:rPr>
                <w:rFonts w:ascii="Arial" w:hAnsi="Arial" w:cs="Arial"/>
                <w:color w:val="000000"/>
                <w:kern w:val="0"/>
                <w:sz w:val="18"/>
                <w:szCs w:val="18"/>
                <w:lang w:eastAsia="ro-RO"/>
              </w:rPr>
              <w:t>alte</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surse</w:t>
            </w:r>
            <w:proofErr w:type="spellEnd"/>
          </w:p>
        </w:tc>
      </w:tr>
      <w:tr w:rsidR="00701249" w:rsidRPr="0038617C" w14:paraId="1A4C9B44"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1F6A1C7" w14:textId="77777777" w:rsidR="00701249" w:rsidRPr="0038617C" w:rsidRDefault="00701249" w:rsidP="0070124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DA9125A" w14:textId="77777777" w:rsidR="00701249" w:rsidRPr="0038617C" w:rsidRDefault="00701249" w:rsidP="0070124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Mirăslău</w:t>
            </w:r>
          </w:p>
        </w:tc>
        <w:tc>
          <w:tcPr>
            <w:tcW w:w="1760" w:type="dxa"/>
            <w:tcBorders>
              <w:top w:val="nil"/>
              <w:left w:val="nil"/>
              <w:bottom w:val="single" w:sz="4" w:space="0" w:color="auto"/>
              <w:right w:val="single" w:sz="4" w:space="0" w:color="auto"/>
            </w:tcBorders>
            <w:noWrap/>
            <w:vAlign w:val="center"/>
            <w:hideMark/>
          </w:tcPr>
          <w:p w14:paraId="0A31F658" w14:textId="143918A6" w:rsidR="00701249" w:rsidRPr="0038617C"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9C44AE3" w14:textId="6D736717" w:rsidR="00701249" w:rsidRPr="0038617C"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A79B3CB" w14:textId="77777777" w:rsidR="00701249"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Mirăslău</w:t>
            </w:r>
          </w:p>
          <w:p w14:paraId="69F3379A" w14:textId="77777777" w:rsidR="00701249" w:rsidRPr="0038617C" w:rsidRDefault="00701249" w:rsidP="0070124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2A90C60" w14:textId="17769F13" w:rsidR="00701249" w:rsidRPr="0038617C" w:rsidRDefault="001D56A5" w:rsidP="001D56A5">
            <w:pPr>
              <w:suppressAutoHyphens w:val="0"/>
              <w:jc w:val="center"/>
              <w:rPr>
                <w:rFonts w:ascii="Arial" w:hAnsi="Arial" w:cs="Arial"/>
                <w:color w:val="000000"/>
                <w:kern w:val="0"/>
                <w:sz w:val="18"/>
                <w:szCs w:val="18"/>
                <w:lang w:val="ro-RO" w:eastAsia="ro-RO"/>
              </w:rPr>
            </w:pPr>
            <w:proofErr w:type="spellStart"/>
            <w:r w:rsidRPr="001D56A5">
              <w:rPr>
                <w:rFonts w:ascii="Arial" w:hAnsi="Arial" w:cs="Arial"/>
                <w:color w:val="000000"/>
                <w:kern w:val="0"/>
                <w:sz w:val="18"/>
                <w:szCs w:val="18"/>
                <w:lang w:eastAsia="ro-RO"/>
              </w:rPr>
              <w:t>venituri</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proprii</w:t>
            </w:r>
            <w:proofErr w:type="spellEnd"/>
            <w:r w:rsidRPr="001D56A5">
              <w:rPr>
                <w:rFonts w:ascii="Arial" w:hAnsi="Arial" w:cs="Arial"/>
                <w:color w:val="000000"/>
                <w:kern w:val="0"/>
                <w:sz w:val="18"/>
                <w:szCs w:val="18"/>
                <w:lang w:eastAsia="ro-RO"/>
              </w:rPr>
              <w:t>/</w:t>
            </w:r>
            <w:proofErr w:type="spellStart"/>
            <w:r w:rsidRPr="001D56A5">
              <w:rPr>
                <w:rFonts w:ascii="Arial" w:hAnsi="Arial" w:cs="Arial"/>
                <w:color w:val="000000"/>
                <w:kern w:val="0"/>
                <w:sz w:val="18"/>
                <w:szCs w:val="18"/>
                <w:lang w:eastAsia="ro-RO"/>
              </w:rPr>
              <w:t>buget</w:t>
            </w:r>
            <w:proofErr w:type="spellEnd"/>
            <w:r w:rsidRPr="001D56A5">
              <w:rPr>
                <w:rFonts w:ascii="Arial" w:hAnsi="Arial" w:cs="Arial"/>
                <w:color w:val="000000"/>
                <w:kern w:val="0"/>
                <w:sz w:val="18"/>
                <w:szCs w:val="18"/>
                <w:lang w:eastAsia="ro-RO"/>
              </w:rPr>
              <w:t xml:space="preserve"> de stat/</w:t>
            </w:r>
            <w:proofErr w:type="spellStart"/>
            <w:r w:rsidRPr="001D56A5">
              <w:rPr>
                <w:rFonts w:ascii="Arial" w:hAnsi="Arial" w:cs="Arial"/>
                <w:color w:val="000000"/>
                <w:kern w:val="0"/>
                <w:sz w:val="18"/>
                <w:szCs w:val="18"/>
                <w:lang w:eastAsia="ro-RO"/>
              </w:rPr>
              <w:t>fonduri</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europene</w:t>
            </w:r>
            <w:proofErr w:type="spellEnd"/>
            <w:r w:rsidRPr="001D56A5">
              <w:rPr>
                <w:rFonts w:ascii="Arial" w:hAnsi="Arial" w:cs="Arial"/>
                <w:color w:val="000000"/>
                <w:kern w:val="0"/>
                <w:sz w:val="18"/>
                <w:szCs w:val="18"/>
                <w:lang w:eastAsia="ro-RO"/>
              </w:rPr>
              <w:t>/</w:t>
            </w:r>
            <w:proofErr w:type="spellStart"/>
            <w:r w:rsidRPr="001D56A5">
              <w:rPr>
                <w:rFonts w:ascii="Arial" w:hAnsi="Arial" w:cs="Arial"/>
                <w:color w:val="000000"/>
                <w:kern w:val="0"/>
                <w:sz w:val="18"/>
                <w:szCs w:val="18"/>
                <w:lang w:eastAsia="ro-RO"/>
              </w:rPr>
              <w:t>alte</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surse</w:t>
            </w:r>
            <w:proofErr w:type="spellEnd"/>
          </w:p>
        </w:tc>
      </w:tr>
      <w:tr w:rsidR="00701249" w:rsidRPr="0038617C" w14:paraId="1606BCCB"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7ED31C2" w14:textId="77777777" w:rsidR="00701249" w:rsidRPr="0038617C" w:rsidRDefault="00701249" w:rsidP="0070124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19A9FD7" w14:textId="77777777" w:rsidR="00701249" w:rsidRPr="0038617C" w:rsidRDefault="00701249" w:rsidP="0070124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Unirea</w:t>
            </w:r>
          </w:p>
        </w:tc>
        <w:tc>
          <w:tcPr>
            <w:tcW w:w="1760" w:type="dxa"/>
            <w:tcBorders>
              <w:top w:val="nil"/>
              <w:left w:val="nil"/>
              <w:bottom w:val="single" w:sz="4" w:space="0" w:color="auto"/>
              <w:right w:val="single" w:sz="4" w:space="0" w:color="auto"/>
            </w:tcBorders>
            <w:noWrap/>
            <w:vAlign w:val="center"/>
            <w:hideMark/>
          </w:tcPr>
          <w:p w14:paraId="13F2D612" w14:textId="2E21FC29" w:rsidR="00701249" w:rsidRPr="0038617C"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60B37A5" w14:textId="68D37839" w:rsidR="00701249" w:rsidRPr="0038617C"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7629D3E" w14:textId="77777777" w:rsidR="00701249" w:rsidRDefault="00701249" w:rsidP="007012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Unirea</w:t>
            </w:r>
          </w:p>
          <w:p w14:paraId="7D37275D" w14:textId="77777777" w:rsidR="00701249" w:rsidRPr="0038617C" w:rsidRDefault="00701249" w:rsidP="0070124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7EE24CE" w14:textId="48A88AC1" w:rsidR="00701249" w:rsidRPr="0038617C" w:rsidRDefault="001D56A5" w:rsidP="001D56A5">
            <w:pPr>
              <w:suppressAutoHyphens w:val="0"/>
              <w:jc w:val="center"/>
              <w:rPr>
                <w:rFonts w:ascii="Arial" w:hAnsi="Arial" w:cs="Arial"/>
                <w:color w:val="000000"/>
                <w:kern w:val="0"/>
                <w:sz w:val="18"/>
                <w:szCs w:val="18"/>
                <w:lang w:val="ro-RO" w:eastAsia="ro-RO"/>
              </w:rPr>
            </w:pPr>
            <w:proofErr w:type="spellStart"/>
            <w:r w:rsidRPr="001D56A5">
              <w:rPr>
                <w:rFonts w:ascii="Arial" w:hAnsi="Arial" w:cs="Arial"/>
                <w:color w:val="000000"/>
                <w:kern w:val="0"/>
                <w:sz w:val="18"/>
                <w:szCs w:val="18"/>
                <w:lang w:eastAsia="ro-RO"/>
              </w:rPr>
              <w:t>venituri</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proprii</w:t>
            </w:r>
            <w:proofErr w:type="spellEnd"/>
            <w:r w:rsidRPr="001D56A5">
              <w:rPr>
                <w:rFonts w:ascii="Arial" w:hAnsi="Arial" w:cs="Arial"/>
                <w:color w:val="000000"/>
                <w:kern w:val="0"/>
                <w:sz w:val="18"/>
                <w:szCs w:val="18"/>
                <w:lang w:eastAsia="ro-RO"/>
              </w:rPr>
              <w:t>/</w:t>
            </w:r>
            <w:proofErr w:type="spellStart"/>
            <w:r w:rsidRPr="001D56A5">
              <w:rPr>
                <w:rFonts w:ascii="Arial" w:hAnsi="Arial" w:cs="Arial"/>
                <w:color w:val="000000"/>
                <w:kern w:val="0"/>
                <w:sz w:val="18"/>
                <w:szCs w:val="18"/>
                <w:lang w:eastAsia="ro-RO"/>
              </w:rPr>
              <w:t>buget</w:t>
            </w:r>
            <w:proofErr w:type="spellEnd"/>
            <w:r w:rsidRPr="001D56A5">
              <w:rPr>
                <w:rFonts w:ascii="Arial" w:hAnsi="Arial" w:cs="Arial"/>
                <w:color w:val="000000"/>
                <w:kern w:val="0"/>
                <w:sz w:val="18"/>
                <w:szCs w:val="18"/>
                <w:lang w:eastAsia="ro-RO"/>
              </w:rPr>
              <w:t xml:space="preserve"> de stat/</w:t>
            </w:r>
            <w:proofErr w:type="spellStart"/>
            <w:r w:rsidRPr="001D56A5">
              <w:rPr>
                <w:rFonts w:ascii="Arial" w:hAnsi="Arial" w:cs="Arial"/>
                <w:color w:val="000000"/>
                <w:kern w:val="0"/>
                <w:sz w:val="18"/>
                <w:szCs w:val="18"/>
                <w:lang w:eastAsia="ro-RO"/>
              </w:rPr>
              <w:t>fonduri</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europene</w:t>
            </w:r>
            <w:proofErr w:type="spellEnd"/>
            <w:r w:rsidRPr="001D56A5">
              <w:rPr>
                <w:rFonts w:ascii="Arial" w:hAnsi="Arial" w:cs="Arial"/>
                <w:color w:val="000000"/>
                <w:kern w:val="0"/>
                <w:sz w:val="18"/>
                <w:szCs w:val="18"/>
                <w:lang w:eastAsia="ro-RO"/>
              </w:rPr>
              <w:t>/</w:t>
            </w:r>
            <w:proofErr w:type="spellStart"/>
            <w:r w:rsidRPr="001D56A5">
              <w:rPr>
                <w:rFonts w:ascii="Arial" w:hAnsi="Arial" w:cs="Arial"/>
                <w:color w:val="000000"/>
                <w:kern w:val="0"/>
                <w:sz w:val="18"/>
                <w:szCs w:val="18"/>
                <w:lang w:eastAsia="ro-RO"/>
              </w:rPr>
              <w:t>alte</w:t>
            </w:r>
            <w:proofErr w:type="spellEnd"/>
            <w:r w:rsidRPr="001D56A5">
              <w:rPr>
                <w:rFonts w:ascii="Arial" w:hAnsi="Arial" w:cs="Arial"/>
                <w:color w:val="000000"/>
                <w:kern w:val="0"/>
                <w:sz w:val="18"/>
                <w:szCs w:val="18"/>
                <w:lang w:eastAsia="ro-RO"/>
              </w:rPr>
              <w:t xml:space="preserve"> </w:t>
            </w:r>
            <w:proofErr w:type="spellStart"/>
            <w:r w:rsidRPr="001D56A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2C7B58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E287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2296E3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21046F31" w:rsidR="00760B50" w:rsidRPr="006117FF" w:rsidRDefault="00701249"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BDAEE74" w:rsidR="00760B50" w:rsidRDefault="00701249"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2514285" w:rsidR="00760B50" w:rsidRPr="002E2900" w:rsidRDefault="00701249"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A5A1CB3" w:rsidR="00760B50" w:rsidRPr="002E2900" w:rsidRDefault="00701249"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680B94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14110">
        <w:rPr>
          <w:rFonts w:ascii="Arial" w:hAnsi="Arial" w:cs="Arial"/>
          <w:lang w:val="ro-RO"/>
        </w:rPr>
        <w:t>1303.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2A769DE9" w:rsidR="008937D1" w:rsidRDefault="008937D1">
      <w:pPr>
        <w:suppressAutoHyphens w:val="0"/>
        <w:rPr>
          <w:rFonts w:ascii="Arial" w:hAnsi="Arial" w:cs="Arial"/>
          <w:color w:val="FF0000"/>
          <w:lang w:val="ro-RO"/>
        </w:rPr>
      </w:pPr>
      <w:r>
        <w:rPr>
          <w:rFonts w:ascii="Arial" w:hAnsi="Arial" w:cs="Arial"/>
          <w:color w:val="FF0000"/>
          <w:lang w:val="ro-RO"/>
        </w:rPr>
        <w:br w:type="page"/>
      </w:r>
    </w:p>
    <w:p w14:paraId="2394AA45"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F6E4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F6E4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F6E4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14110" w:rsidRPr="008A78C6" w14:paraId="61A947D4" w14:textId="118C673D" w:rsidTr="00CF6E47">
        <w:trPr>
          <w:jc w:val="center"/>
        </w:trPr>
        <w:tc>
          <w:tcPr>
            <w:tcW w:w="1178" w:type="dxa"/>
            <w:shd w:val="clear" w:color="auto" w:fill="D9D9D9" w:themeFill="background1" w:themeFillShade="D9"/>
          </w:tcPr>
          <w:p w14:paraId="2550DF8E" w14:textId="77777777" w:rsidR="00C14110" w:rsidRPr="008A78C6"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426D78B"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65E5054C" w14:textId="1127E25D"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47</w:t>
            </w:r>
          </w:p>
        </w:tc>
        <w:tc>
          <w:tcPr>
            <w:tcW w:w="920" w:type="dxa"/>
            <w:shd w:val="clear" w:color="auto" w:fill="FF0000"/>
            <w:vAlign w:val="center"/>
          </w:tcPr>
          <w:p w14:paraId="03AE00DA" w14:textId="4223CECB"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13</w:t>
            </w:r>
          </w:p>
        </w:tc>
        <w:tc>
          <w:tcPr>
            <w:tcW w:w="917" w:type="dxa"/>
            <w:shd w:val="clear" w:color="auto" w:fill="00B0F0"/>
            <w:vAlign w:val="center"/>
          </w:tcPr>
          <w:p w14:paraId="51C8F20A" w14:textId="3FAAF8B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402C77A0" w14:textId="1D143BB5"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14</w:t>
            </w:r>
          </w:p>
        </w:tc>
        <w:tc>
          <w:tcPr>
            <w:tcW w:w="923" w:type="dxa"/>
            <w:shd w:val="clear" w:color="auto" w:fill="00B0F0"/>
            <w:vAlign w:val="center"/>
          </w:tcPr>
          <w:p w14:paraId="1E0930FE" w14:textId="2C433D3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5</w:t>
            </w:r>
          </w:p>
        </w:tc>
        <w:tc>
          <w:tcPr>
            <w:tcW w:w="924" w:type="dxa"/>
            <w:shd w:val="clear" w:color="auto" w:fill="00B050"/>
            <w:vAlign w:val="center"/>
          </w:tcPr>
          <w:p w14:paraId="178FDEA5" w14:textId="2A900BC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7F655E4F" w14:textId="73206585"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33</w:t>
            </w:r>
          </w:p>
        </w:tc>
        <w:tc>
          <w:tcPr>
            <w:tcW w:w="930" w:type="dxa"/>
            <w:shd w:val="clear" w:color="auto" w:fill="00B050"/>
            <w:vAlign w:val="center"/>
          </w:tcPr>
          <w:p w14:paraId="526143D5" w14:textId="3CE3A12B"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8</w:t>
            </w:r>
          </w:p>
        </w:tc>
      </w:tr>
      <w:tr w:rsidR="00C14110" w:rsidRPr="008A78C6" w14:paraId="408FE8AE" w14:textId="787436D0" w:rsidTr="00CF6E47">
        <w:trPr>
          <w:jc w:val="center"/>
        </w:trPr>
        <w:tc>
          <w:tcPr>
            <w:tcW w:w="1178" w:type="dxa"/>
            <w:shd w:val="clear" w:color="auto" w:fill="D9D9D9" w:themeFill="background1" w:themeFillShade="D9"/>
          </w:tcPr>
          <w:p w14:paraId="36357BC3" w14:textId="77777777" w:rsidR="00C14110" w:rsidRPr="008A78C6"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2C126BF"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0A0D34B2" w14:textId="76F867E4"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61</w:t>
            </w:r>
          </w:p>
        </w:tc>
        <w:tc>
          <w:tcPr>
            <w:tcW w:w="920" w:type="dxa"/>
            <w:shd w:val="clear" w:color="auto" w:fill="FF0000"/>
            <w:vAlign w:val="center"/>
          </w:tcPr>
          <w:p w14:paraId="1075DB2F" w14:textId="32B6956F"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5</w:t>
            </w:r>
          </w:p>
        </w:tc>
        <w:tc>
          <w:tcPr>
            <w:tcW w:w="917" w:type="dxa"/>
            <w:shd w:val="clear" w:color="auto" w:fill="00B0F0"/>
            <w:vAlign w:val="center"/>
          </w:tcPr>
          <w:p w14:paraId="319EF7C0" w14:textId="03AAC03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6C980332" w14:textId="489CF6C4"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9</w:t>
            </w:r>
          </w:p>
        </w:tc>
        <w:tc>
          <w:tcPr>
            <w:tcW w:w="923" w:type="dxa"/>
            <w:shd w:val="clear" w:color="auto" w:fill="00B0F0"/>
            <w:vAlign w:val="center"/>
          </w:tcPr>
          <w:p w14:paraId="37AB4557" w14:textId="48B38F8D"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9</w:t>
            </w:r>
          </w:p>
        </w:tc>
        <w:tc>
          <w:tcPr>
            <w:tcW w:w="924" w:type="dxa"/>
            <w:shd w:val="clear" w:color="auto" w:fill="00B050"/>
            <w:vAlign w:val="center"/>
          </w:tcPr>
          <w:p w14:paraId="5F799923" w14:textId="2B96DF9A"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200D51A7" w14:textId="560CE671"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52</w:t>
            </w:r>
          </w:p>
        </w:tc>
        <w:tc>
          <w:tcPr>
            <w:tcW w:w="930" w:type="dxa"/>
            <w:shd w:val="clear" w:color="auto" w:fill="00B050"/>
            <w:vAlign w:val="center"/>
          </w:tcPr>
          <w:p w14:paraId="1D67D41B" w14:textId="47F1728A"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-4</w:t>
            </w:r>
          </w:p>
        </w:tc>
      </w:tr>
      <w:tr w:rsidR="00C14110" w:rsidRPr="008A78C6" w14:paraId="0AE9F23C" w14:textId="3340E41B" w:rsidTr="00CF6E47">
        <w:trPr>
          <w:jc w:val="center"/>
        </w:trPr>
        <w:tc>
          <w:tcPr>
            <w:tcW w:w="1178" w:type="dxa"/>
            <w:shd w:val="clear" w:color="auto" w:fill="D9D9D9" w:themeFill="background1" w:themeFillShade="D9"/>
          </w:tcPr>
          <w:p w14:paraId="6BDE3F63" w14:textId="77777777" w:rsidR="00C14110" w:rsidRPr="008A78C6"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18F83B1"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5C1EE1FE" w14:textId="19BBD1E7"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57</w:t>
            </w:r>
          </w:p>
        </w:tc>
        <w:tc>
          <w:tcPr>
            <w:tcW w:w="920" w:type="dxa"/>
            <w:shd w:val="clear" w:color="auto" w:fill="FF0000"/>
            <w:vAlign w:val="center"/>
          </w:tcPr>
          <w:p w14:paraId="36B3A9A0" w14:textId="55705206"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10</w:t>
            </w:r>
          </w:p>
        </w:tc>
        <w:tc>
          <w:tcPr>
            <w:tcW w:w="917" w:type="dxa"/>
            <w:shd w:val="clear" w:color="auto" w:fill="00B0F0"/>
            <w:vAlign w:val="center"/>
          </w:tcPr>
          <w:p w14:paraId="3E07D291" w14:textId="14C3EAC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3567D931" w14:textId="3B12BB8B"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6</w:t>
            </w:r>
          </w:p>
        </w:tc>
        <w:tc>
          <w:tcPr>
            <w:tcW w:w="923" w:type="dxa"/>
            <w:shd w:val="clear" w:color="auto" w:fill="00B0F0"/>
            <w:vAlign w:val="center"/>
          </w:tcPr>
          <w:p w14:paraId="27D0A8D6" w14:textId="58B1A8D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9</w:t>
            </w:r>
          </w:p>
        </w:tc>
        <w:tc>
          <w:tcPr>
            <w:tcW w:w="924" w:type="dxa"/>
            <w:shd w:val="clear" w:color="auto" w:fill="00B050"/>
            <w:vAlign w:val="center"/>
          </w:tcPr>
          <w:p w14:paraId="03BB91E0" w14:textId="32A86A00"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0222AB68" w14:textId="01F74690"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51</w:t>
            </w:r>
          </w:p>
        </w:tc>
        <w:tc>
          <w:tcPr>
            <w:tcW w:w="930" w:type="dxa"/>
            <w:shd w:val="clear" w:color="auto" w:fill="00B050"/>
            <w:vAlign w:val="center"/>
          </w:tcPr>
          <w:p w14:paraId="5B7BA08C" w14:textId="065ABD82"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w:t>
            </w:r>
          </w:p>
        </w:tc>
      </w:tr>
      <w:tr w:rsidR="00C14110" w:rsidRPr="008A78C6" w14:paraId="13E92DA2" w14:textId="30CAF24D" w:rsidTr="00CF6E47">
        <w:trPr>
          <w:jc w:val="center"/>
        </w:trPr>
        <w:tc>
          <w:tcPr>
            <w:tcW w:w="1178" w:type="dxa"/>
            <w:shd w:val="clear" w:color="auto" w:fill="D9D9D9" w:themeFill="background1" w:themeFillShade="D9"/>
          </w:tcPr>
          <w:p w14:paraId="4BFEAF21" w14:textId="77777777" w:rsidR="00C14110" w:rsidRPr="008A78C6"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107987B"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577CC1DC" w14:textId="2B717A88"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69</w:t>
            </w:r>
          </w:p>
        </w:tc>
        <w:tc>
          <w:tcPr>
            <w:tcW w:w="920" w:type="dxa"/>
            <w:shd w:val="clear" w:color="auto" w:fill="FF0000"/>
            <w:vAlign w:val="center"/>
          </w:tcPr>
          <w:p w14:paraId="19F8ED17" w14:textId="3B7670B3"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9</w:t>
            </w:r>
          </w:p>
        </w:tc>
        <w:tc>
          <w:tcPr>
            <w:tcW w:w="917" w:type="dxa"/>
            <w:shd w:val="clear" w:color="auto" w:fill="00B0F0"/>
            <w:vAlign w:val="center"/>
          </w:tcPr>
          <w:p w14:paraId="4229705D" w14:textId="6224EABC"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6FCD86C7" w14:textId="3D4E1C35"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8</w:t>
            </w:r>
          </w:p>
        </w:tc>
        <w:tc>
          <w:tcPr>
            <w:tcW w:w="923" w:type="dxa"/>
            <w:shd w:val="clear" w:color="auto" w:fill="00B0F0"/>
            <w:vAlign w:val="center"/>
          </w:tcPr>
          <w:p w14:paraId="6825F9B3" w14:textId="789CF9B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20</w:t>
            </w:r>
          </w:p>
        </w:tc>
        <w:tc>
          <w:tcPr>
            <w:tcW w:w="924" w:type="dxa"/>
            <w:shd w:val="clear" w:color="auto" w:fill="00B050"/>
            <w:vAlign w:val="center"/>
          </w:tcPr>
          <w:p w14:paraId="6E7A7FFB" w14:textId="3924C0DD"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02797458" w14:textId="5207C0F7"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61</w:t>
            </w:r>
          </w:p>
        </w:tc>
        <w:tc>
          <w:tcPr>
            <w:tcW w:w="930" w:type="dxa"/>
            <w:shd w:val="clear" w:color="auto" w:fill="00B050"/>
            <w:vAlign w:val="center"/>
          </w:tcPr>
          <w:p w14:paraId="74BE4CD6" w14:textId="0E82A60A"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-11</w:t>
            </w:r>
          </w:p>
        </w:tc>
      </w:tr>
      <w:tr w:rsidR="00C14110" w:rsidRPr="008A78C6" w14:paraId="2737339F" w14:textId="439697EA" w:rsidTr="00CF6E47">
        <w:trPr>
          <w:jc w:val="center"/>
        </w:trPr>
        <w:tc>
          <w:tcPr>
            <w:tcW w:w="1178" w:type="dxa"/>
            <w:shd w:val="clear" w:color="auto" w:fill="D9D9D9" w:themeFill="background1" w:themeFillShade="D9"/>
          </w:tcPr>
          <w:p w14:paraId="73885F03"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9CE4CD5"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33F784EC" w14:textId="0A665E00"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69</w:t>
            </w:r>
          </w:p>
        </w:tc>
        <w:tc>
          <w:tcPr>
            <w:tcW w:w="920" w:type="dxa"/>
            <w:shd w:val="clear" w:color="auto" w:fill="FF0000"/>
            <w:vAlign w:val="center"/>
          </w:tcPr>
          <w:p w14:paraId="55B68EBF" w14:textId="1430D894"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5</w:t>
            </w:r>
          </w:p>
        </w:tc>
        <w:tc>
          <w:tcPr>
            <w:tcW w:w="917" w:type="dxa"/>
            <w:shd w:val="clear" w:color="auto" w:fill="00B0F0"/>
            <w:vAlign w:val="center"/>
          </w:tcPr>
          <w:p w14:paraId="09BAAC1C" w14:textId="45288D1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4E9D0E21" w14:textId="3FB9CC27"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9</w:t>
            </w:r>
          </w:p>
        </w:tc>
        <w:tc>
          <w:tcPr>
            <w:tcW w:w="923" w:type="dxa"/>
            <w:shd w:val="clear" w:color="auto" w:fill="00B0F0"/>
            <w:vAlign w:val="center"/>
          </w:tcPr>
          <w:p w14:paraId="39B31B9D" w14:textId="55D9C65D"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19</w:t>
            </w:r>
          </w:p>
        </w:tc>
        <w:tc>
          <w:tcPr>
            <w:tcW w:w="924" w:type="dxa"/>
            <w:shd w:val="clear" w:color="auto" w:fill="00B050"/>
            <w:vAlign w:val="center"/>
          </w:tcPr>
          <w:p w14:paraId="6B0BB255" w14:textId="1E9BC19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725F7FCD" w14:textId="585E959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60</w:t>
            </w:r>
          </w:p>
        </w:tc>
        <w:tc>
          <w:tcPr>
            <w:tcW w:w="930" w:type="dxa"/>
            <w:shd w:val="clear" w:color="auto" w:fill="00B050"/>
            <w:vAlign w:val="center"/>
          </w:tcPr>
          <w:p w14:paraId="034ED4B0" w14:textId="3F9DDCF5"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-14</w:t>
            </w:r>
          </w:p>
        </w:tc>
      </w:tr>
      <w:tr w:rsidR="00C14110" w:rsidRPr="008A78C6" w14:paraId="40D4E717" w14:textId="02420DE7" w:rsidTr="00CF6E47">
        <w:trPr>
          <w:jc w:val="center"/>
        </w:trPr>
        <w:tc>
          <w:tcPr>
            <w:tcW w:w="1178" w:type="dxa"/>
            <w:shd w:val="clear" w:color="auto" w:fill="D9D9D9" w:themeFill="background1" w:themeFillShade="D9"/>
          </w:tcPr>
          <w:p w14:paraId="0BC42F96"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0F1708C"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522FD51D" w14:textId="397768FA"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53</w:t>
            </w:r>
          </w:p>
        </w:tc>
        <w:tc>
          <w:tcPr>
            <w:tcW w:w="920" w:type="dxa"/>
            <w:shd w:val="clear" w:color="auto" w:fill="FF0000"/>
            <w:vAlign w:val="center"/>
          </w:tcPr>
          <w:p w14:paraId="26FFED78" w14:textId="3503088D"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5</w:t>
            </w:r>
          </w:p>
        </w:tc>
        <w:tc>
          <w:tcPr>
            <w:tcW w:w="917" w:type="dxa"/>
            <w:shd w:val="clear" w:color="auto" w:fill="00B0F0"/>
            <w:vAlign w:val="center"/>
          </w:tcPr>
          <w:p w14:paraId="39AEBC2B" w14:textId="26327CB2"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36AFCE0E" w14:textId="79E67C65"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7</w:t>
            </w:r>
          </w:p>
        </w:tc>
        <w:tc>
          <w:tcPr>
            <w:tcW w:w="923" w:type="dxa"/>
            <w:shd w:val="clear" w:color="auto" w:fill="00B0F0"/>
            <w:vAlign w:val="center"/>
          </w:tcPr>
          <w:p w14:paraId="100F9507" w14:textId="1A3F36B0"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21</w:t>
            </w:r>
          </w:p>
        </w:tc>
        <w:tc>
          <w:tcPr>
            <w:tcW w:w="924" w:type="dxa"/>
            <w:shd w:val="clear" w:color="auto" w:fill="00B050"/>
            <w:vAlign w:val="center"/>
          </w:tcPr>
          <w:p w14:paraId="404FF68D" w14:textId="0621CB7E"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04D68401" w14:textId="5988542C"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46</w:t>
            </w:r>
          </w:p>
        </w:tc>
        <w:tc>
          <w:tcPr>
            <w:tcW w:w="930" w:type="dxa"/>
            <w:shd w:val="clear" w:color="auto" w:fill="00B050"/>
            <w:vAlign w:val="center"/>
          </w:tcPr>
          <w:p w14:paraId="3B1BFF9B" w14:textId="5E120D0D"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-16</w:t>
            </w:r>
          </w:p>
        </w:tc>
      </w:tr>
      <w:tr w:rsidR="00C14110" w:rsidRPr="008A78C6" w14:paraId="56711E0E" w14:textId="3C29BFFC" w:rsidTr="00CF6E47">
        <w:trPr>
          <w:jc w:val="center"/>
        </w:trPr>
        <w:tc>
          <w:tcPr>
            <w:tcW w:w="1178" w:type="dxa"/>
            <w:shd w:val="clear" w:color="auto" w:fill="D9D9D9" w:themeFill="background1" w:themeFillShade="D9"/>
          </w:tcPr>
          <w:p w14:paraId="42B22403"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06BD8DF"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2865E920" w14:textId="546BC012"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43</w:t>
            </w:r>
          </w:p>
        </w:tc>
        <w:tc>
          <w:tcPr>
            <w:tcW w:w="920" w:type="dxa"/>
            <w:shd w:val="clear" w:color="auto" w:fill="FF0000"/>
            <w:vAlign w:val="center"/>
          </w:tcPr>
          <w:p w14:paraId="67BFE4B5" w14:textId="44B4634E"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4</w:t>
            </w:r>
          </w:p>
        </w:tc>
        <w:tc>
          <w:tcPr>
            <w:tcW w:w="917" w:type="dxa"/>
            <w:shd w:val="clear" w:color="auto" w:fill="00B0F0"/>
            <w:vAlign w:val="center"/>
          </w:tcPr>
          <w:p w14:paraId="5CEFDF29" w14:textId="758B893B"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131C4F9F" w14:textId="051C90A7"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11</w:t>
            </w:r>
          </w:p>
        </w:tc>
        <w:tc>
          <w:tcPr>
            <w:tcW w:w="923" w:type="dxa"/>
            <w:shd w:val="clear" w:color="auto" w:fill="00B0F0"/>
            <w:vAlign w:val="center"/>
          </w:tcPr>
          <w:p w14:paraId="68AD2BAB" w14:textId="33E5FFA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16</w:t>
            </w:r>
          </w:p>
        </w:tc>
        <w:tc>
          <w:tcPr>
            <w:tcW w:w="924" w:type="dxa"/>
            <w:shd w:val="clear" w:color="auto" w:fill="00B050"/>
            <w:vAlign w:val="center"/>
          </w:tcPr>
          <w:p w14:paraId="12A53146" w14:textId="198D913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7FE3D7C8" w14:textId="6708EC3B"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32</w:t>
            </w:r>
          </w:p>
        </w:tc>
        <w:tc>
          <w:tcPr>
            <w:tcW w:w="930" w:type="dxa"/>
            <w:shd w:val="clear" w:color="auto" w:fill="00B050"/>
            <w:vAlign w:val="center"/>
          </w:tcPr>
          <w:p w14:paraId="28B70136" w14:textId="5C5B79E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-12</w:t>
            </w:r>
          </w:p>
        </w:tc>
      </w:tr>
      <w:tr w:rsidR="00C14110" w:rsidRPr="008A78C6" w14:paraId="1AC27E63" w14:textId="0FB64638" w:rsidTr="00CF6E47">
        <w:trPr>
          <w:jc w:val="center"/>
        </w:trPr>
        <w:tc>
          <w:tcPr>
            <w:tcW w:w="1178" w:type="dxa"/>
            <w:shd w:val="clear" w:color="auto" w:fill="D9D9D9" w:themeFill="background1" w:themeFillShade="D9"/>
          </w:tcPr>
          <w:p w14:paraId="4C9ADE3F"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7528F56"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5CEA3631" w14:textId="1551B494"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35</w:t>
            </w:r>
          </w:p>
        </w:tc>
        <w:tc>
          <w:tcPr>
            <w:tcW w:w="920" w:type="dxa"/>
            <w:shd w:val="clear" w:color="auto" w:fill="FF0000"/>
            <w:vAlign w:val="center"/>
          </w:tcPr>
          <w:p w14:paraId="28F85FB7" w14:textId="7A895F8A"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5</w:t>
            </w:r>
          </w:p>
        </w:tc>
        <w:tc>
          <w:tcPr>
            <w:tcW w:w="917" w:type="dxa"/>
            <w:shd w:val="clear" w:color="auto" w:fill="00B0F0"/>
            <w:vAlign w:val="center"/>
          </w:tcPr>
          <w:p w14:paraId="33BC5AF8" w14:textId="3C61B23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3ADE143F" w14:textId="0AFFEE5C"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18</w:t>
            </w:r>
          </w:p>
        </w:tc>
        <w:tc>
          <w:tcPr>
            <w:tcW w:w="923" w:type="dxa"/>
            <w:shd w:val="clear" w:color="auto" w:fill="00B0F0"/>
            <w:vAlign w:val="center"/>
          </w:tcPr>
          <w:p w14:paraId="202DDEA1" w14:textId="1768003D"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12</w:t>
            </w:r>
          </w:p>
        </w:tc>
        <w:tc>
          <w:tcPr>
            <w:tcW w:w="924" w:type="dxa"/>
            <w:shd w:val="clear" w:color="auto" w:fill="00B050"/>
            <w:vAlign w:val="center"/>
          </w:tcPr>
          <w:p w14:paraId="0B65E16A" w14:textId="0BDDDC3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6266DA2F" w14:textId="5955B1F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17</w:t>
            </w:r>
          </w:p>
        </w:tc>
        <w:tc>
          <w:tcPr>
            <w:tcW w:w="930" w:type="dxa"/>
            <w:shd w:val="clear" w:color="auto" w:fill="00B050"/>
            <w:vAlign w:val="center"/>
          </w:tcPr>
          <w:p w14:paraId="5EB07E66" w14:textId="479A6E2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-7</w:t>
            </w:r>
          </w:p>
        </w:tc>
      </w:tr>
      <w:tr w:rsidR="00C14110" w:rsidRPr="008A78C6" w14:paraId="416BAE27" w14:textId="33EE07C4" w:rsidTr="00CF6E47">
        <w:trPr>
          <w:jc w:val="center"/>
        </w:trPr>
        <w:tc>
          <w:tcPr>
            <w:tcW w:w="1178" w:type="dxa"/>
            <w:shd w:val="clear" w:color="auto" w:fill="D9D9D9" w:themeFill="background1" w:themeFillShade="D9"/>
          </w:tcPr>
          <w:p w14:paraId="327762C6"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3231FCE"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w:t>
            </w:r>
          </w:p>
        </w:tc>
        <w:tc>
          <w:tcPr>
            <w:tcW w:w="960" w:type="dxa"/>
            <w:shd w:val="clear" w:color="auto" w:fill="FF0000"/>
            <w:vAlign w:val="center"/>
          </w:tcPr>
          <w:p w14:paraId="286E1164" w14:textId="7587E040"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32</w:t>
            </w:r>
          </w:p>
        </w:tc>
        <w:tc>
          <w:tcPr>
            <w:tcW w:w="920" w:type="dxa"/>
            <w:shd w:val="clear" w:color="auto" w:fill="FF0000"/>
            <w:vAlign w:val="center"/>
          </w:tcPr>
          <w:p w14:paraId="594A8E3E" w14:textId="78B2DCDA"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7</w:t>
            </w:r>
          </w:p>
        </w:tc>
        <w:tc>
          <w:tcPr>
            <w:tcW w:w="917" w:type="dxa"/>
            <w:shd w:val="clear" w:color="auto" w:fill="00B0F0"/>
            <w:vAlign w:val="center"/>
          </w:tcPr>
          <w:p w14:paraId="3C16E404" w14:textId="0A81E62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5C19F353" w14:textId="3467414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17</w:t>
            </w:r>
          </w:p>
        </w:tc>
        <w:tc>
          <w:tcPr>
            <w:tcW w:w="923" w:type="dxa"/>
            <w:shd w:val="clear" w:color="auto" w:fill="00B0F0"/>
            <w:vAlign w:val="center"/>
          </w:tcPr>
          <w:p w14:paraId="219DE520" w14:textId="78403C32"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8</w:t>
            </w:r>
          </w:p>
        </w:tc>
        <w:tc>
          <w:tcPr>
            <w:tcW w:w="924" w:type="dxa"/>
            <w:shd w:val="clear" w:color="auto" w:fill="00B050"/>
            <w:vAlign w:val="center"/>
          </w:tcPr>
          <w:p w14:paraId="3BF87D48" w14:textId="5352509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w:t>
            </w:r>
          </w:p>
        </w:tc>
        <w:tc>
          <w:tcPr>
            <w:tcW w:w="921" w:type="dxa"/>
            <w:shd w:val="clear" w:color="auto" w:fill="00B050"/>
            <w:vAlign w:val="center"/>
          </w:tcPr>
          <w:p w14:paraId="3E1173E0" w14:textId="17EA5F3D"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15</w:t>
            </w:r>
          </w:p>
        </w:tc>
        <w:tc>
          <w:tcPr>
            <w:tcW w:w="930" w:type="dxa"/>
            <w:shd w:val="clear" w:color="auto" w:fill="00B050"/>
            <w:vAlign w:val="center"/>
          </w:tcPr>
          <w:p w14:paraId="4DACB595" w14:textId="15546B5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w:t>
            </w:r>
          </w:p>
        </w:tc>
      </w:tr>
      <w:tr w:rsidR="00C14110" w:rsidRPr="008A78C6" w14:paraId="74AA4981" w14:textId="75BEE4A0" w:rsidTr="00CF6E47">
        <w:trPr>
          <w:jc w:val="center"/>
        </w:trPr>
        <w:tc>
          <w:tcPr>
            <w:tcW w:w="1178" w:type="dxa"/>
            <w:shd w:val="clear" w:color="auto" w:fill="D9D9D9" w:themeFill="background1" w:themeFillShade="D9"/>
          </w:tcPr>
          <w:p w14:paraId="5B04EA7A"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0CF93CE"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4689D6D6" w14:textId="3665FC03"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16</w:t>
            </w:r>
          </w:p>
        </w:tc>
        <w:tc>
          <w:tcPr>
            <w:tcW w:w="920" w:type="dxa"/>
            <w:shd w:val="clear" w:color="auto" w:fill="FF0000"/>
            <w:vAlign w:val="center"/>
          </w:tcPr>
          <w:p w14:paraId="53F4526C" w14:textId="0181BF15"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3</w:t>
            </w:r>
          </w:p>
        </w:tc>
        <w:tc>
          <w:tcPr>
            <w:tcW w:w="917" w:type="dxa"/>
            <w:shd w:val="clear" w:color="auto" w:fill="00B0F0"/>
            <w:vAlign w:val="center"/>
          </w:tcPr>
          <w:p w14:paraId="1B014076" w14:textId="62A6F40C"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7C8E9475" w14:textId="39ED4B7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27</w:t>
            </w:r>
          </w:p>
        </w:tc>
        <w:tc>
          <w:tcPr>
            <w:tcW w:w="923" w:type="dxa"/>
            <w:shd w:val="clear" w:color="auto" w:fill="00B0F0"/>
            <w:vAlign w:val="center"/>
          </w:tcPr>
          <w:p w14:paraId="3103AA55" w14:textId="5F753600"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21</w:t>
            </w:r>
          </w:p>
        </w:tc>
        <w:tc>
          <w:tcPr>
            <w:tcW w:w="924" w:type="dxa"/>
            <w:shd w:val="clear" w:color="auto" w:fill="00B050"/>
            <w:vAlign w:val="center"/>
          </w:tcPr>
          <w:p w14:paraId="3EC96D90" w14:textId="2EA57E0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4B76823E" w14:textId="1DE1DA0C"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-11</w:t>
            </w:r>
          </w:p>
        </w:tc>
        <w:tc>
          <w:tcPr>
            <w:tcW w:w="930" w:type="dxa"/>
            <w:shd w:val="clear" w:color="auto" w:fill="00B050"/>
            <w:vAlign w:val="center"/>
          </w:tcPr>
          <w:p w14:paraId="3755C39D" w14:textId="7C76B49B"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-18</w:t>
            </w:r>
          </w:p>
        </w:tc>
      </w:tr>
      <w:tr w:rsidR="00C14110" w:rsidRPr="008A78C6" w14:paraId="177C798C" w14:textId="703E30AE" w:rsidTr="00CF6E47">
        <w:trPr>
          <w:jc w:val="center"/>
        </w:trPr>
        <w:tc>
          <w:tcPr>
            <w:tcW w:w="1178" w:type="dxa"/>
            <w:shd w:val="clear" w:color="auto" w:fill="D9D9D9" w:themeFill="background1" w:themeFillShade="D9"/>
          </w:tcPr>
          <w:p w14:paraId="43D2D6C5"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98C4C36"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54F7FDE7" w14:textId="4654ADAD"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28</w:t>
            </w:r>
          </w:p>
        </w:tc>
        <w:tc>
          <w:tcPr>
            <w:tcW w:w="920" w:type="dxa"/>
            <w:shd w:val="clear" w:color="auto" w:fill="FF0000"/>
            <w:vAlign w:val="center"/>
          </w:tcPr>
          <w:p w14:paraId="3E0E090A" w14:textId="3997A708"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6</w:t>
            </w:r>
          </w:p>
        </w:tc>
        <w:tc>
          <w:tcPr>
            <w:tcW w:w="917" w:type="dxa"/>
            <w:shd w:val="clear" w:color="auto" w:fill="00B0F0"/>
            <w:vAlign w:val="center"/>
          </w:tcPr>
          <w:p w14:paraId="57EADBA4" w14:textId="70FB8BA0"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75BFEEDD" w14:textId="7D2879EC"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33</w:t>
            </w:r>
          </w:p>
        </w:tc>
        <w:tc>
          <w:tcPr>
            <w:tcW w:w="923" w:type="dxa"/>
            <w:shd w:val="clear" w:color="auto" w:fill="00B0F0"/>
            <w:vAlign w:val="center"/>
          </w:tcPr>
          <w:p w14:paraId="48D466E7" w14:textId="14DA5C3B"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8</w:t>
            </w:r>
          </w:p>
        </w:tc>
        <w:tc>
          <w:tcPr>
            <w:tcW w:w="924" w:type="dxa"/>
            <w:shd w:val="clear" w:color="auto" w:fill="00B050"/>
            <w:vAlign w:val="center"/>
          </w:tcPr>
          <w:p w14:paraId="6900C3E5" w14:textId="181102E7"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7AA5E35F" w14:textId="5FA9059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-5</w:t>
            </w:r>
          </w:p>
        </w:tc>
        <w:tc>
          <w:tcPr>
            <w:tcW w:w="930" w:type="dxa"/>
            <w:shd w:val="clear" w:color="auto" w:fill="00B050"/>
            <w:vAlign w:val="center"/>
          </w:tcPr>
          <w:p w14:paraId="1CDE6A77" w14:textId="72499D52"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-2</w:t>
            </w:r>
          </w:p>
        </w:tc>
      </w:tr>
      <w:tr w:rsidR="00C14110" w:rsidRPr="008A78C6" w14:paraId="209DA7DC" w14:textId="1BA71666" w:rsidTr="00CF6E47">
        <w:trPr>
          <w:jc w:val="center"/>
        </w:trPr>
        <w:tc>
          <w:tcPr>
            <w:tcW w:w="1178" w:type="dxa"/>
            <w:shd w:val="clear" w:color="auto" w:fill="D9D9D9" w:themeFill="background1" w:themeFillShade="D9"/>
          </w:tcPr>
          <w:p w14:paraId="1D4FAA3B"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9EFA7F0"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516A5756" w14:textId="4A0A6759"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27</w:t>
            </w:r>
          </w:p>
        </w:tc>
        <w:tc>
          <w:tcPr>
            <w:tcW w:w="920" w:type="dxa"/>
            <w:shd w:val="clear" w:color="auto" w:fill="FF0000"/>
            <w:vAlign w:val="center"/>
          </w:tcPr>
          <w:p w14:paraId="5C9FE05A" w14:textId="0C2B8DEA"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9</w:t>
            </w:r>
          </w:p>
        </w:tc>
        <w:tc>
          <w:tcPr>
            <w:tcW w:w="917" w:type="dxa"/>
            <w:shd w:val="clear" w:color="auto" w:fill="00B0F0"/>
            <w:vAlign w:val="center"/>
          </w:tcPr>
          <w:p w14:paraId="55E72751" w14:textId="0D25369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0B12B8B7" w14:textId="67AC3CF5"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56</w:t>
            </w:r>
          </w:p>
        </w:tc>
        <w:tc>
          <w:tcPr>
            <w:tcW w:w="923" w:type="dxa"/>
            <w:shd w:val="clear" w:color="auto" w:fill="00B0F0"/>
            <w:vAlign w:val="center"/>
          </w:tcPr>
          <w:p w14:paraId="77A56EEE" w14:textId="55AB77BE"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7F66E1EC" w14:textId="2E1D8DB7"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20E523FE" w14:textId="3ED26937"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-29</w:t>
            </w:r>
          </w:p>
        </w:tc>
        <w:tc>
          <w:tcPr>
            <w:tcW w:w="930" w:type="dxa"/>
            <w:shd w:val="clear" w:color="auto" w:fill="00B050"/>
            <w:vAlign w:val="center"/>
          </w:tcPr>
          <w:p w14:paraId="7412FF40" w14:textId="291B449D"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9</w:t>
            </w:r>
          </w:p>
        </w:tc>
      </w:tr>
      <w:tr w:rsidR="00C14110" w:rsidRPr="008A78C6" w14:paraId="5BCC78C6" w14:textId="17D71CEF" w:rsidTr="00CF6E47">
        <w:trPr>
          <w:jc w:val="center"/>
        </w:trPr>
        <w:tc>
          <w:tcPr>
            <w:tcW w:w="1178" w:type="dxa"/>
            <w:shd w:val="clear" w:color="auto" w:fill="D9D9D9" w:themeFill="background1" w:themeFillShade="D9"/>
          </w:tcPr>
          <w:p w14:paraId="5B3D5F17"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DEFEF8B"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2DC8AC47" w14:textId="78C5A7C5"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13</w:t>
            </w:r>
          </w:p>
        </w:tc>
        <w:tc>
          <w:tcPr>
            <w:tcW w:w="920" w:type="dxa"/>
            <w:shd w:val="clear" w:color="auto" w:fill="FF0000"/>
            <w:vAlign w:val="center"/>
          </w:tcPr>
          <w:p w14:paraId="41AA916B" w14:textId="51C22F92"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18</w:t>
            </w:r>
          </w:p>
        </w:tc>
        <w:tc>
          <w:tcPr>
            <w:tcW w:w="917" w:type="dxa"/>
            <w:shd w:val="clear" w:color="auto" w:fill="00B0F0"/>
            <w:vAlign w:val="center"/>
          </w:tcPr>
          <w:p w14:paraId="5FA4E079" w14:textId="16240884"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w:t>
            </w:r>
          </w:p>
        </w:tc>
        <w:tc>
          <w:tcPr>
            <w:tcW w:w="913" w:type="dxa"/>
            <w:shd w:val="clear" w:color="auto" w:fill="00B0F0"/>
            <w:vAlign w:val="center"/>
          </w:tcPr>
          <w:p w14:paraId="3AC94E14" w14:textId="7F675C62"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61</w:t>
            </w:r>
          </w:p>
        </w:tc>
        <w:tc>
          <w:tcPr>
            <w:tcW w:w="923" w:type="dxa"/>
            <w:shd w:val="clear" w:color="auto" w:fill="00B0F0"/>
            <w:vAlign w:val="center"/>
          </w:tcPr>
          <w:p w14:paraId="0685F31E" w14:textId="3B5010CA"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02327502" w14:textId="09A0F28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w:t>
            </w:r>
          </w:p>
        </w:tc>
        <w:tc>
          <w:tcPr>
            <w:tcW w:w="921" w:type="dxa"/>
            <w:shd w:val="clear" w:color="auto" w:fill="00B050"/>
            <w:vAlign w:val="center"/>
          </w:tcPr>
          <w:p w14:paraId="216B8800" w14:textId="7E84A9A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-48</w:t>
            </w:r>
          </w:p>
        </w:tc>
        <w:tc>
          <w:tcPr>
            <w:tcW w:w="930" w:type="dxa"/>
            <w:shd w:val="clear" w:color="auto" w:fill="00B050"/>
            <w:vAlign w:val="center"/>
          </w:tcPr>
          <w:p w14:paraId="327DB8D8" w14:textId="426EA8D1"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18</w:t>
            </w:r>
          </w:p>
        </w:tc>
      </w:tr>
      <w:tr w:rsidR="00C14110" w:rsidRPr="008A78C6" w14:paraId="1ED8BBA1" w14:textId="1C28FCE7" w:rsidTr="00CF6E47">
        <w:trPr>
          <w:jc w:val="center"/>
        </w:trPr>
        <w:tc>
          <w:tcPr>
            <w:tcW w:w="1178" w:type="dxa"/>
            <w:shd w:val="clear" w:color="auto" w:fill="D9D9D9" w:themeFill="background1" w:themeFillShade="D9"/>
          </w:tcPr>
          <w:p w14:paraId="4E422A95"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1A7C962"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4FBC18DA" w14:textId="3CE58A2C"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12</w:t>
            </w:r>
          </w:p>
        </w:tc>
        <w:tc>
          <w:tcPr>
            <w:tcW w:w="920" w:type="dxa"/>
            <w:shd w:val="clear" w:color="auto" w:fill="FF0000"/>
            <w:vAlign w:val="center"/>
          </w:tcPr>
          <w:p w14:paraId="6B80EFE3" w14:textId="4CF27E18"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27</w:t>
            </w:r>
          </w:p>
        </w:tc>
        <w:tc>
          <w:tcPr>
            <w:tcW w:w="917" w:type="dxa"/>
            <w:shd w:val="clear" w:color="auto" w:fill="00B0F0"/>
            <w:vAlign w:val="center"/>
          </w:tcPr>
          <w:p w14:paraId="0190A6A1" w14:textId="2A4F38B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42F4CD3F" w14:textId="3C3F6F57"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56</w:t>
            </w:r>
          </w:p>
        </w:tc>
        <w:tc>
          <w:tcPr>
            <w:tcW w:w="923" w:type="dxa"/>
            <w:shd w:val="clear" w:color="auto" w:fill="00B0F0"/>
            <w:vAlign w:val="center"/>
          </w:tcPr>
          <w:p w14:paraId="7E124B1E" w14:textId="689F328C"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21791D51" w14:textId="3E630BD0"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6EC71394" w14:textId="78C8F410"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-44</w:t>
            </w:r>
          </w:p>
        </w:tc>
        <w:tc>
          <w:tcPr>
            <w:tcW w:w="930" w:type="dxa"/>
            <w:shd w:val="clear" w:color="auto" w:fill="00B050"/>
            <w:vAlign w:val="center"/>
          </w:tcPr>
          <w:p w14:paraId="6B7AF9DD" w14:textId="5048114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27</w:t>
            </w:r>
          </w:p>
        </w:tc>
      </w:tr>
      <w:tr w:rsidR="00C14110" w:rsidRPr="008A78C6" w14:paraId="7BEAEDAE" w14:textId="67D08C38" w:rsidTr="00CF6E47">
        <w:trPr>
          <w:jc w:val="center"/>
        </w:trPr>
        <w:tc>
          <w:tcPr>
            <w:tcW w:w="1178" w:type="dxa"/>
            <w:shd w:val="clear" w:color="auto" w:fill="D9D9D9" w:themeFill="background1" w:themeFillShade="D9"/>
          </w:tcPr>
          <w:p w14:paraId="7BA2E188"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DDC3CD5"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1C11BF5A" w14:textId="55167040"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9</w:t>
            </w:r>
          </w:p>
        </w:tc>
        <w:tc>
          <w:tcPr>
            <w:tcW w:w="920" w:type="dxa"/>
            <w:shd w:val="clear" w:color="auto" w:fill="FF0000"/>
            <w:vAlign w:val="center"/>
          </w:tcPr>
          <w:p w14:paraId="5D766467" w14:textId="58DD1BEB"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41</w:t>
            </w:r>
          </w:p>
        </w:tc>
        <w:tc>
          <w:tcPr>
            <w:tcW w:w="917" w:type="dxa"/>
            <w:shd w:val="clear" w:color="auto" w:fill="00B0F0"/>
            <w:vAlign w:val="center"/>
          </w:tcPr>
          <w:p w14:paraId="4D63D9A5" w14:textId="77CBE094"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03891433" w14:textId="63737D6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45</w:t>
            </w:r>
          </w:p>
        </w:tc>
        <w:tc>
          <w:tcPr>
            <w:tcW w:w="923" w:type="dxa"/>
            <w:shd w:val="clear" w:color="auto" w:fill="00B0F0"/>
            <w:vAlign w:val="center"/>
          </w:tcPr>
          <w:p w14:paraId="6FE694E4" w14:textId="609EF17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7C84C407" w14:textId="4CA3727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4DD178E0" w14:textId="356C586A"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-36</w:t>
            </w:r>
          </w:p>
        </w:tc>
        <w:tc>
          <w:tcPr>
            <w:tcW w:w="930" w:type="dxa"/>
            <w:shd w:val="clear" w:color="auto" w:fill="00B050"/>
            <w:vAlign w:val="center"/>
          </w:tcPr>
          <w:p w14:paraId="46A020C7" w14:textId="1888B207"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41</w:t>
            </w:r>
          </w:p>
        </w:tc>
      </w:tr>
      <w:tr w:rsidR="00C14110" w:rsidRPr="008A78C6" w14:paraId="7DD7FC8E" w14:textId="0816435E" w:rsidTr="00CF6E47">
        <w:trPr>
          <w:jc w:val="center"/>
        </w:trPr>
        <w:tc>
          <w:tcPr>
            <w:tcW w:w="1178" w:type="dxa"/>
            <w:shd w:val="clear" w:color="auto" w:fill="D9D9D9" w:themeFill="background1" w:themeFillShade="D9"/>
          </w:tcPr>
          <w:p w14:paraId="7EAD19FA"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584E9F4"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6305CCF1" w14:textId="470FF87A"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18</w:t>
            </w:r>
          </w:p>
        </w:tc>
        <w:tc>
          <w:tcPr>
            <w:tcW w:w="920" w:type="dxa"/>
            <w:shd w:val="clear" w:color="auto" w:fill="FF0000"/>
            <w:vAlign w:val="center"/>
          </w:tcPr>
          <w:p w14:paraId="11206EEE" w14:textId="4ABC3B0F"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41</w:t>
            </w:r>
          </w:p>
        </w:tc>
        <w:tc>
          <w:tcPr>
            <w:tcW w:w="917" w:type="dxa"/>
            <w:shd w:val="clear" w:color="auto" w:fill="00B0F0"/>
            <w:vAlign w:val="center"/>
          </w:tcPr>
          <w:p w14:paraId="6EFC8E41" w14:textId="4F227003"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5ED6EDA9" w14:textId="77300924"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36</w:t>
            </w:r>
          </w:p>
        </w:tc>
        <w:tc>
          <w:tcPr>
            <w:tcW w:w="923" w:type="dxa"/>
            <w:shd w:val="clear" w:color="auto" w:fill="00B0F0"/>
            <w:vAlign w:val="center"/>
          </w:tcPr>
          <w:p w14:paraId="7094218C" w14:textId="08DB930E"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0BCF5C30" w14:textId="6AA545FE"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265EC118" w14:textId="617B0D2B"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-18</w:t>
            </w:r>
          </w:p>
        </w:tc>
        <w:tc>
          <w:tcPr>
            <w:tcW w:w="930" w:type="dxa"/>
            <w:shd w:val="clear" w:color="auto" w:fill="00B050"/>
            <w:vAlign w:val="center"/>
          </w:tcPr>
          <w:p w14:paraId="59233527" w14:textId="48B51A0A"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41</w:t>
            </w:r>
          </w:p>
        </w:tc>
      </w:tr>
      <w:tr w:rsidR="00C14110" w:rsidRPr="008A78C6" w14:paraId="253D31DA" w14:textId="36BB085D" w:rsidTr="00CF6E47">
        <w:trPr>
          <w:jc w:val="center"/>
        </w:trPr>
        <w:tc>
          <w:tcPr>
            <w:tcW w:w="1178" w:type="dxa"/>
            <w:shd w:val="clear" w:color="auto" w:fill="D9D9D9" w:themeFill="background1" w:themeFillShade="D9"/>
          </w:tcPr>
          <w:p w14:paraId="6200C7CC"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2328704"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6E8DA9D6" w14:textId="577272C1"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19</w:t>
            </w:r>
          </w:p>
        </w:tc>
        <w:tc>
          <w:tcPr>
            <w:tcW w:w="920" w:type="dxa"/>
            <w:shd w:val="clear" w:color="auto" w:fill="FF0000"/>
            <w:vAlign w:val="center"/>
          </w:tcPr>
          <w:p w14:paraId="213F78B6" w14:textId="5CA928D5"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39</w:t>
            </w:r>
          </w:p>
        </w:tc>
        <w:tc>
          <w:tcPr>
            <w:tcW w:w="917" w:type="dxa"/>
            <w:shd w:val="clear" w:color="auto" w:fill="00B0F0"/>
            <w:vAlign w:val="center"/>
          </w:tcPr>
          <w:p w14:paraId="5A06740E" w14:textId="66B4CF4B"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w:t>
            </w:r>
          </w:p>
        </w:tc>
        <w:tc>
          <w:tcPr>
            <w:tcW w:w="913" w:type="dxa"/>
            <w:shd w:val="clear" w:color="auto" w:fill="00B0F0"/>
            <w:vAlign w:val="center"/>
          </w:tcPr>
          <w:p w14:paraId="1BAE42B3" w14:textId="41814C0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25</w:t>
            </w:r>
          </w:p>
        </w:tc>
        <w:tc>
          <w:tcPr>
            <w:tcW w:w="923" w:type="dxa"/>
            <w:shd w:val="clear" w:color="auto" w:fill="00B0F0"/>
            <w:vAlign w:val="center"/>
          </w:tcPr>
          <w:p w14:paraId="4BB977FE" w14:textId="184EBC4E"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64A6E211" w14:textId="1F9AB74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w:t>
            </w:r>
          </w:p>
        </w:tc>
        <w:tc>
          <w:tcPr>
            <w:tcW w:w="921" w:type="dxa"/>
            <w:shd w:val="clear" w:color="auto" w:fill="00B050"/>
            <w:vAlign w:val="center"/>
          </w:tcPr>
          <w:p w14:paraId="714C9C43" w14:textId="0D77034E"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-6</w:t>
            </w:r>
          </w:p>
        </w:tc>
        <w:tc>
          <w:tcPr>
            <w:tcW w:w="930" w:type="dxa"/>
            <w:shd w:val="clear" w:color="auto" w:fill="00B050"/>
            <w:vAlign w:val="center"/>
          </w:tcPr>
          <w:p w14:paraId="403CA08A" w14:textId="29C68441"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39</w:t>
            </w:r>
          </w:p>
        </w:tc>
      </w:tr>
      <w:tr w:rsidR="00C14110" w:rsidRPr="008A78C6" w14:paraId="68D70B05" w14:textId="70E7B648" w:rsidTr="00CF6E47">
        <w:trPr>
          <w:jc w:val="center"/>
        </w:trPr>
        <w:tc>
          <w:tcPr>
            <w:tcW w:w="1178" w:type="dxa"/>
            <w:shd w:val="clear" w:color="auto" w:fill="D9D9D9" w:themeFill="background1" w:themeFillShade="D9"/>
          </w:tcPr>
          <w:p w14:paraId="37AE4539"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0906199"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78F1DFA2" w14:textId="1DFD0BD7"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10</w:t>
            </w:r>
          </w:p>
        </w:tc>
        <w:tc>
          <w:tcPr>
            <w:tcW w:w="920" w:type="dxa"/>
            <w:shd w:val="clear" w:color="auto" w:fill="FF0000"/>
            <w:vAlign w:val="center"/>
          </w:tcPr>
          <w:p w14:paraId="6A6A7395" w14:textId="0FBC081B"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33</w:t>
            </w:r>
          </w:p>
        </w:tc>
        <w:tc>
          <w:tcPr>
            <w:tcW w:w="917" w:type="dxa"/>
            <w:shd w:val="clear" w:color="auto" w:fill="00B0F0"/>
            <w:vAlign w:val="center"/>
          </w:tcPr>
          <w:p w14:paraId="29614FB0" w14:textId="3FCC7EF1"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7B41349D" w14:textId="232EA86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59</w:t>
            </w:r>
          </w:p>
        </w:tc>
        <w:tc>
          <w:tcPr>
            <w:tcW w:w="923" w:type="dxa"/>
            <w:shd w:val="clear" w:color="auto" w:fill="00B0F0"/>
            <w:vAlign w:val="center"/>
          </w:tcPr>
          <w:p w14:paraId="721D4B1A" w14:textId="4FFF9B3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171A580B" w14:textId="1BF24302"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43E1E02D" w14:textId="380155C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-49</w:t>
            </w:r>
          </w:p>
        </w:tc>
        <w:tc>
          <w:tcPr>
            <w:tcW w:w="930" w:type="dxa"/>
            <w:shd w:val="clear" w:color="auto" w:fill="00B050"/>
            <w:vAlign w:val="center"/>
          </w:tcPr>
          <w:p w14:paraId="0448D46E" w14:textId="26449A0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33</w:t>
            </w:r>
          </w:p>
        </w:tc>
      </w:tr>
      <w:tr w:rsidR="00C14110" w:rsidRPr="008A78C6" w14:paraId="484A4033" w14:textId="790A4591" w:rsidTr="00CF6E47">
        <w:trPr>
          <w:jc w:val="center"/>
        </w:trPr>
        <w:tc>
          <w:tcPr>
            <w:tcW w:w="1178" w:type="dxa"/>
            <w:shd w:val="clear" w:color="auto" w:fill="D9D9D9" w:themeFill="background1" w:themeFillShade="D9"/>
          </w:tcPr>
          <w:p w14:paraId="1CCEB249"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B8FB4D9"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7A27E762" w14:textId="1319B5C9"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15</w:t>
            </w:r>
          </w:p>
        </w:tc>
        <w:tc>
          <w:tcPr>
            <w:tcW w:w="920" w:type="dxa"/>
            <w:shd w:val="clear" w:color="auto" w:fill="FF0000"/>
            <w:vAlign w:val="center"/>
          </w:tcPr>
          <w:p w14:paraId="224AB272" w14:textId="5C5FA866"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33</w:t>
            </w:r>
          </w:p>
        </w:tc>
        <w:tc>
          <w:tcPr>
            <w:tcW w:w="917" w:type="dxa"/>
            <w:shd w:val="clear" w:color="auto" w:fill="00B0F0"/>
            <w:vAlign w:val="center"/>
          </w:tcPr>
          <w:p w14:paraId="10B43ECE" w14:textId="30D58CC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163D7477" w14:textId="0B869BC4"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20</w:t>
            </w:r>
          </w:p>
        </w:tc>
        <w:tc>
          <w:tcPr>
            <w:tcW w:w="923" w:type="dxa"/>
            <w:shd w:val="clear" w:color="auto" w:fill="00B0F0"/>
            <w:vAlign w:val="center"/>
          </w:tcPr>
          <w:p w14:paraId="67E49C3A" w14:textId="46127024"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52687BA4" w14:textId="4C64E8EC"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0AA02269" w14:textId="56488963"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-5</w:t>
            </w:r>
          </w:p>
        </w:tc>
        <w:tc>
          <w:tcPr>
            <w:tcW w:w="930" w:type="dxa"/>
            <w:shd w:val="clear" w:color="auto" w:fill="00B050"/>
            <w:vAlign w:val="center"/>
          </w:tcPr>
          <w:p w14:paraId="1A1BC211" w14:textId="37CB8B22"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33</w:t>
            </w:r>
          </w:p>
        </w:tc>
      </w:tr>
      <w:tr w:rsidR="00C14110" w:rsidRPr="008A78C6" w14:paraId="574A4F1C" w14:textId="35F0B95A" w:rsidTr="00CF6E47">
        <w:trPr>
          <w:jc w:val="center"/>
        </w:trPr>
        <w:tc>
          <w:tcPr>
            <w:tcW w:w="1178" w:type="dxa"/>
            <w:shd w:val="clear" w:color="auto" w:fill="D9D9D9" w:themeFill="background1" w:themeFillShade="D9"/>
          </w:tcPr>
          <w:p w14:paraId="638DCA47"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CCC3CBA"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w:t>
            </w:r>
          </w:p>
        </w:tc>
        <w:tc>
          <w:tcPr>
            <w:tcW w:w="960" w:type="dxa"/>
            <w:shd w:val="clear" w:color="auto" w:fill="FF0000"/>
            <w:vAlign w:val="center"/>
          </w:tcPr>
          <w:p w14:paraId="01882F4C" w14:textId="22428616"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26</w:t>
            </w:r>
          </w:p>
        </w:tc>
        <w:tc>
          <w:tcPr>
            <w:tcW w:w="920" w:type="dxa"/>
            <w:shd w:val="clear" w:color="auto" w:fill="FF0000"/>
            <w:vAlign w:val="center"/>
          </w:tcPr>
          <w:p w14:paraId="46100954" w14:textId="6D1EBDA6"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54</w:t>
            </w:r>
          </w:p>
        </w:tc>
        <w:tc>
          <w:tcPr>
            <w:tcW w:w="917" w:type="dxa"/>
            <w:shd w:val="clear" w:color="auto" w:fill="00B0F0"/>
            <w:vAlign w:val="center"/>
          </w:tcPr>
          <w:p w14:paraId="6303254F" w14:textId="16A56DF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6083F435" w14:textId="63789C0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3" w:type="dxa"/>
            <w:shd w:val="clear" w:color="auto" w:fill="00B0F0"/>
            <w:vAlign w:val="center"/>
          </w:tcPr>
          <w:p w14:paraId="608B33AD" w14:textId="2506D00D"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2341F4F5" w14:textId="116840D7"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w:t>
            </w:r>
          </w:p>
        </w:tc>
        <w:tc>
          <w:tcPr>
            <w:tcW w:w="921" w:type="dxa"/>
            <w:shd w:val="clear" w:color="auto" w:fill="00B050"/>
            <w:vAlign w:val="center"/>
          </w:tcPr>
          <w:p w14:paraId="1E7C6B45" w14:textId="678C41D5"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26</w:t>
            </w:r>
          </w:p>
        </w:tc>
        <w:tc>
          <w:tcPr>
            <w:tcW w:w="930" w:type="dxa"/>
            <w:shd w:val="clear" w:color="auto" w:fill="00B050"/>
            <w:vAlign w:val="center"/>
          </w:tcPr>
          <w:p w14:paraId="6F038DDB" w14:textId="0AC67E65"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54</w:t>
            </w:r>
          </w:p>
        </w:tc>
      </w:tr>
      <w:tr w:rsidR="00C14110" w:rsidRPr="008A78C6" w14:paraId="118ACFA0" w14:textId="7665F46E" w:rsidTr="00CF6E47">
        <w:trPr>
          <w:jc w:val="center"/>
        </w:trPr>
        <w:tc>
          <w:tcPr>
            <w:tcW w:w="1178" w:type="dxa"/>
            <w:shd w:val="clear" w:color="auto" w:fill="D9D9D9" w:themeFill="background1" w:themeFillShade="D9"/>
          </w:tcPr>
          <w:p w14:paraId="58C9D39D"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F5E8A55"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w:t>
            </w:r>
          </w:p>
        </w:tc>
        <w:tc>
          <w:tcPr>
            <w:tcW w:w="960" w:type="dxa"/>
            <w:shd w:val="clear" w:color="auto" w:fill="FF0000"/>
            <w:vAlign w:val="center"/>
          </w:tcPr>
          <w:p w14:paraId="06217D2A" w14:textId="78EDB09F"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53</w:t>
            </w:r>
          </w:p>
        </w:tc>
        <w:tc>
          <w:tcPr>
            <w:tcW w:w="920" w:type="dxa"/>
            <w:shd w:val="clear" w:color="auto" w:fill="FF0000"/>
            <w:vAlign w:val="center"/>
          </w:tcPr>
          <w:p w14:paraId="4B39C9F6" w14:textId="519DCA7B"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29</w:t>
            </w:r>
          </w:p>
        </w:tc>
        <w:tc>
          <w:tcPr>
            <w:tcW w:w="917" w:type="dxa"/>
            <w:shd w:val="clear" w:color="auto" w:fill="00B0F0"/>
            <w:vAlign w:val="center"/>
          </w:tcPr>
          <w:p w14:paraId="4CA88743" w14:textId="7BEB9F63"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46BB1AAD" w14:textId="194E89BC"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3" w:type="dxa"/>
            <w:shd w:val="clear" w:color="auto" w:fill="00B0F0"/>
            <w:vAlign w:val="center"/>
          </w:tcPr>
          <w:p w14:paraId="4DCB766B" w14:textId="7506B302"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3FE8FD44" w14:textId="1D0E390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w:t>
            </w:r>
          </w:p>
        </w:tc>
        <w:tc>
          <w:tcPr>
            <w:tcW w:w="921" w:type="dxa"/>
            <w:shd w:val="clear" w:color="auto" w:fill="00B050"/>
            <w:vAlign w:val="center"/>
          </w:tcPr>
          <w:p w14:paraId="7E3DE492" w14:textId="45AEB190"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53</w:t>
            </w:r>
          </w:p>
        </w:tc>
        <w:tc>
          <w:tcPr>
            <w:tcW w:w="930" w:type="dxa"/>
            <w:shd w:val="clear" w:color="auto" w:fill="00B050"/>
            <w:vAlign w:val="center"/>
          </w:tcPr>
          <w:p w14:paraId="405F1320" w14:textId="59DEA9FE"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29</w:t>
            </w:r>
          </w:p>
        </w:tc>
      </w:tr>
      <w:tr w:rsidR="00C14110" w:rsidRPr="008A78C6" w14:paraId="798807E1" w14:textId="1A6D9383" w:rsidTr="00CF6E47">
        <w:trPr>
          <w:jc w:val="center"/>
        </w:trPr>
        <w:tc>
          <w:tcPr>
            <w:tcW w:w="1178" w:type="dxa"/>
            <w:shd w:val="clear" w:color="auto" w:fill="D9D9D9" w:themeFill="background1" w:themeFillShade="D9"/>
          </w:tcPr>
          <w:p w14:paraId="154BDE0E"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D6DC14D"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02C58782" w14:textId="669D8109"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70</w:t>
            </w:r>
          </w:p>
        </w:tc>
        <w:tc>
          <w:tcPr>
            <w:tcW w:w="920" w:type="dxa"/>
            <w:shd w:val="clear" w:color="auto" w:fill="FF0000"/>
            <w:vAlign w:val="center"/>
          </w:tcPr>
          <w:p w14:paraId="0F4E40B4" w14:textId="436C1CD9"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4</w:t>
            </w:r>
          </w:p>
        </w:tc>
        <w:tc>
          <w:tcPr>
            <w:tcW w:w="917" w:type="dxa"/>
            <w:shd w:val="clear" w:color="auto" w:fill="00B0F0"/>
            <w:vAlign w:val="center"/>
          </w:tcPr>
          <w:p w14:paraId="3030673E" w14:textId="4E2C5674"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4930BB54" w14:textId="15FD908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3" w:type="dxa"/>
            <w:shd w:val="clear" w:color="auto" w:fill="00B0F0"/>
            <w:vAlign w:val="center"/>
          </w:tcPr>
          <w:p w14:paraId="6EEC47B6" w14:textId="3B9E9CEE"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528E6357" w14:textId="4EF7230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0D425DA9" w14:textId="7A08028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70</w:t>
            </w:r>
          </w:p>
        </w:tc>
        <w:tc>
          <w:tcPr>
            <w:tcW w:w="930" w:type="dxa"/>
            <w:shd w:val="clear" w:color="auto" w:fill="00B050"/>
            <w:vAlign w:val="center"/>
          </w:tcPr>
          <w:p w14:paraId="78C0B6BE" w14:textId="20561BB0"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4</w:t>
            </w:r>
          </w:p>
        </w:tc>
      </w:tr>
      <w:tr w:rsidR="00C14110" w:rsidRPr="008A78C6" w14:paraId="26EB27F4" w14:textId="142F9308" w:rsidTr="00CF6E47">
        <w:trPr>
          <w:jc w:val="center"/>
        </w:trPr>
        <w:tc>
          <w:tcPr>
            <w:tcW w:w="1178" w:type="dxa"/>
            <w:shd w:val="clear" w:color="auto" w:fill="D9D9D9" w:themeFill="background1" w:themeFillShade="D9"/>
          </w:tcPr>
          <w:p w14:paraId="72A32FC2"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59B7DDC"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w:t>
            </w:r>
          </w:p>
        </w:tc>
        <w:tc>
          <w:tcPr>
            <w:tcW w:w="960" w:type="dxa"/>
            <w:shd w:val="clear" w:color="auto" w:fill="FF0000"/>
            <w:vAlign w:val="center"/>
          </w:tcPr>
          <w:p w14:paraId="40D80508" w14:textId="59383045"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113</w:t>
            </w:r>
          </w:p>
        </w:tc>
        <w:tc>
          <w:tcPr>
            <w:tcW w:w="920" w:type="dxa"/>
            <w:shd w:val="clear" w:color="auto" w:fill="FF0000"/>
            <w:vAlign w:val="center"/>
          </w:tcPr>
          <w:p w14:paraId="66CCDDF1" w14:textId="5BA0AE9E"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17" w:type="dxa"/>
            <w:shd w:val="clear" w:color="auto" w:fill="00B0F0"/>
            <w:vAlign w:val="center"/>
          </w:tcPr>
          <w:p w14:paraId="246D4CC6" w14:textId="2270E137"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2E97EB43" w14:textId="5F7CD03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3" w:type="dxa"/>
            <w:shd w:val="clear" w:color="auto" w:fill="00B0F0"/>
            <w:vAlign w:val="center"/>
          </w:tcPr>
          <w:p w14:paraId="3A45E83C" w14:textId="524DF5D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181764BA" w14:textId="13DD746E"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w:t>
            </w:r>
          </w:p>
        </w:tc>
        <w:tc>
          <w:tcPr>
            <w:tcW w:w="921" w:type="dxa"/>
            <w:shd w:val="clear" w:color="auto" w:fill="00B050"/>
            <w:vAlign w:val="center"/>
          </w:tcPr>
          <w:p w14:paraId="675E92EA" w14:textId="31C8575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113</w:t>
            </w:r>
          </w:p>
        </w:tc>
        <w:tc>
          <w:tcPr>
            <w:tcW w:w="930" w:type="dxa"/>
            <w:shd w:val="clear" w:color="auto" w:fill="00B050"/>
            <w:vAlign w:val="center"/>
          </w:tcPr>
          <w:p w14:paraId="00286510" w14:textId="6DCB3AA2"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r>
      <w:tr w:rsidR="00C14110" w:rsidRPr="008A78C6" w14:paraId="5864F5AC" w14:textId="28B9D168" w:rsidTr="00CF6E47">
        <w:trPr>
          <w:jc w:val="center"/>
        </w:trPr>
        <w:tc>
          <w:tcPr>
            <w:tcW w:w="1178" w:type="dxa"/>
            <w:shd w:val="clear" w:color="auto" w:fill="D9D9D9" w:themeFill="background1" w:themeFillShade="D9"/>
          </w:tcPr>
          <w:p w14:paraId="26689389"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E57BE49"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60" w:type="dxa"/>
            <w:shd w:val="clear" w:color="auto" w:fill="FF0000"/>
            <w:vAlign w:val="center"/>
          </w:tcPr>
          <w:p w14:paraId="6EEBF84A" w14:textId="472BDD05"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111</w:t>
            </w:r>
          </w:p>
        </w:tc>
        <w:tc>
          <w:tcPr>
            <w:tcW w:w="920" w:type="dxa"/>
            <w:shd w:val="clear" w:color="auto" w:fill="FF0000"/>
            <w:vAlign w:val="center"/>
          </w:tcPr>
          <w:p w14:paraId="1B49DA37" w14:textId="78CAF53C"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17" w:type="dxa"/>
            <w:shd w:val="clear" w:color="auto" w:fill="00B0F0"/>
            <w:vAlign w:val="center"/>
          </w:tcPr>
          <w:p w14:paraId="4395CA4C" w14:textId="28954221"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6679C1A1" w14:textId="0116A76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3" w:type="dxa"/>
            <w:shd w:val="clear" w:color="auto" w:fill="00B0F0"/>
            <w:vAlign w:val="center"/>
          </w:tcPr>
          <w:p w14:paraId="6DA119BA" w14:textId="5D211C31"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4D955D94" w14:textId="5A4374B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1" w:type="dxa"/>
            <w:shd w:val="clear" w:color="auto" w:fill="00B050"/>
            <w:vAlign w:val="center"/>
          </w:tcPr>
          <w:p w14:paraId="053BADE4" w14:textId="68E191E1"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111</w:t>
            </w:r>
          </w:p>
        </w:tc>
        <w:tc>
          <w:tcPr>
            <w:tcW w:w="930" w:type="dxa"/>
            <w:shd w:val="clear" w:color="auto" w:fill="00B050"/>
            <w:vAlign w:val="center"/>
          </w:tcPr>
          <w:p w14:paraId="7BA35E44" w14:textId="30A6592E"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r>
      <w:tr w:rsidR="00C14110" w:rsidRPr="008A78C6" w14:paraId="6696D26D" w14:textId="45645CFA" w:rsidTr="00CF6E47">
        <w:trPr>
          <w:jc w:val="center"/>
        </w:trPr>
        <w:tc>
          <w:tcPr>
            <w:tcW w:w="1178" w:type="dxa"/>
            <w:shd w:val="clear" w:color="auto" w:fill="D9D9D9" w:themeFill="background1" w:themeFillShade="D9"/>
          </w:tcPr>
          <w:p w14:paraId="3431A020"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D2EF8A2"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w:t>
            </w:r>
          </w:p>
        </w:tc>
        <w:tc>
          <w:tcPr>
            <w:tcW w:w="960" w:type="dxa"/>
            <w:shd w:val="clear" w:color="auto" w:fill="FF0000"/>
            <w:vAlign w:val="center"/>
          </w:tcPr>
          <w:p w14:paraId="0C6CDFCB" w14:textId="2E051FD1"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113</w:t>
            </w:r>
          </w:p>
        </w:tc>
        <w:tc>
          <w:tcPr>
            <w:tcW w:w="920" w:type="dxa"/>
            <w:shd w:val="clear" w:color="auto" w:fill="FF0000"/>
            <w:vAlign w:val="center"/>
          </w:tcPr>
          <w:p w14:paraId="299B8C94" w14:textId="15A25AE9"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17" w:type="dxa"/>
            <w:shd w:val="clear" w:color="auto" w:fill="00B0F0"/>
            <w:vAlign w:val="center"/>
          </w:tcPr>
          <w:p w14:paraId="6816D7B0" w14:textId="78B7F78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4EF2E995" w14:textId="449FCA43"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3" w:type="dxa"/>
            <w:shd w:val="clear" w:color="auto" w:fill="00B0F0"/>
            <w:vAlign w:val="center"/>
          </w:tcPr>
          <w:p w14:paraId="47D2370D" w14:textId="411F4C7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3C3B62F7" w14:textId="68C59984"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w:t>
            </w:r>
          </w:p>
        </w:tc>
        <w:tc>
          <w:tcPr>
            <w:tcW w:w="921" w:type="dxa"/>
            <w:shd w:val="clear" w:color="auto" w:fill="00B050"/>
            <w:vAlign w:val="center"/>
          </w:tcPr>
          <w:p w14:paraId="2D3CA1CB" w14:textId="7F9F5BCE"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113</w:t>
            </w:r>
          </w:p>
        </w:tc>
        <w:tc>
          <w:tcPr>
            <w:tcW w:w="930" w:type="dxa"/>
            <w:shd w:val="clear" w:color="auto" w:fill="00B050"/>
            <w:vAlign w:val="center"/>
          </w:tcPr>
          <w:p w14:paraId="364FA97B" w14:textId="1F91DB89"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r>
      <w:tr w:rsidR="00C14110" w:rsidRPr="008A78C6" w14:paraId="474C5AC0" w14:textId="2925922D" w:rsidTr="00CF6E47">
        <w:trPr>
          <w:jc w:val="center"/>
        </w:trPr>
        <w:tc>
          <w:tcPr>
            <w:tcW w:w="1178" w:type="dxa"/>
            <w:shd w:val="clear" w:color="auto" w:fill="D9D9D9" w:themeFill="background1" w:themeFillShade="D9"/>
          </w:tcPr>
          <w:p w14:paraId="43137E3B" w14:textId="77777777" w:rsidR="00C14110" w:rsidRDefault="00C14110" w:rsidP="00C14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0866926"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2</w:t>
            </w:r>
          </w:p>
        </w:tc>
        <w:tc>
          <w:tcPr>
            <w:tcW w:w="960" w:type="dxa"/>
            <w:shd w:val="clear" w:color="auto" w:fill="FF0000"/>
            <w:vAlign w:val="center"/>
          </w:tcPr>
          <w:p w14:paraId="3CF10ED0" w14:textId="0F7C9BBE"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444</w:t>
            </w:r>
          </w:p>
        </w:tc>
        <w:tc>
          <w:tcPr>
            <w:tcW w:w="920" w:type="dxa"/>
            <w:shd w:val="clear" w:color="auto" w:fill="FF0000"/>
            <w:vAlign w:val="center"/>
          </w:tcPr>
          <w:p w14:paraId="1D08DE24" w14:textId="3A6F7FB2" w:rsidR="00C14110" w:rsidRPr="00CF6E47" w:rsidRDefault="00C14110" w:rsidP="00C14110">
            <w:pPr>
              <w:pStyle w:val="BodyTextIndent"/>
              <w:ind w:left="0" w:firstLine="0"/>
              <w:jc w:val="center"/>
              <w:rPr>
                <w:rFonts w:ascii="Arial" w:hAnsi="Arial" w:cs="Arial"/>
                <w:b w:val="0"/>
                <w:bCs w:val="0"/>
                <w:iCs/>
                <w:color w:val="000000"/>
                <w:sz w:val="20"/>
                <w:szCs w:val="20"/>
                <w:lang w:val="ro-RO"/>
              </w:rPr>
            </w:pPr>
            <w:r w:rsidRPr="00CF6E47">
              <w:rPr>
                <w:rFonts w:ascii="Arial" w:hAnsi="Arial" w:cs="Arial"/>
                <w:b w:val="0"/>
                <w:bCs w:val="0"/>
                <w:color w:val="000000"/>
                <w:sz w:val="20"/>
                <w:szCs w:val="20"/>
              </w:rPr>
              <w:t>0</w:t>
            </w:r>
          </w:p>
        </w:tc>
        <w:tc>
          <w:tcPr>
            <w:tcW w:w="917" w:type="dxa"/>
            <w:shd w:val="clear" w:color="auto" w:fill="00B0F0"/>
            <w:vAlign w:val="center"/>
          </w:tcPr>
          <w:p w14:paraId="504FA57E" w14:textId="399FC740"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13" w:type="dxa"/>
            <w:shd w:val="clear" w:color="auto" w:fill="00B0F0"/>
            <w:vAlign w:val="center"/>
          </w:tcPr>
          <w:p w14:paraId="57C75863" w14:textId="41ABA9BB"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3" w:type="dxa"/>
            <w:shd w:val="clear" w:color="auto" w:fill="00B0F0"/>
            <w:vAlign w:val="center"/>
          </w:tcPr>
          <w:p w14:paraId="06D227C5" w14:textId="719B4FB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c>
          <w:tcPr>
            <w:tcW w:w="924" w:type="dxa"/>
            <w:shd w:val="clear" w:color="auto" w:fill="00B050"/>
            <w:vAlign w:val="center"/>
          </w:tcPr>
          <w:p w14:paraId="21D17BAE" w14:textId="6E4DDEB8"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2</w:t>
            </w:r>
          </w:p>
        </w:tc>
        <w:tc>
          <w:tcPr>
            <w:tcW w:w="921" w:type="dxa"/>
            <w:shd w:val="clear" w:color="auto" w:fill="00B050"/>
            <w:vAlign w:val="center"/>
          </w:tcPr>
          <w:p w14:paraId="4C5A289F" w14:textId="3C661E5F"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444</w:t>
            </w:r>
          </w:p>
        </w:tc>
        <w:tc>
          <w:tcPr>
            <w:tcW w:w="930" w:type="dxa"/>
            <w:shd w:val="clear" w:color="auto" w:fill="00B050"/>
            <w:vAlign w:val="center"/>
          </w:tcPr>
          <w:p w14:paraId="21658E8F" w14:textId="34A80126" w:rsidR="00C14110" w:rsidRPr="00C14110" w:rsidRDefault="00C14110" w:rsidP="00C14110">
            <w:pPr>
              <w:pStyle w:val="BodyTextIndent"/>
              <w:ind w:left="0" w:firstLine="0"/>
              <w:jc w:val="center"/>
              <w:rPr>
                <w:rFonts w:ascii="Arial" w:hAnsi="Arial" w:cs="Arial"/>
                <w:b w:val="0"/>
                <w:bCs w:val="0"/>
                <w:iCs/>
                <w:color w:val="000000"/>
                <w:sz w:val="20"/>
                <w:szCs w:val="20"/>
                <w:lang w:val="ro-RO"/>
              </w:rPr>
            </w:pPr>
            <w:r w:rsidRPr="00C14110">
              <w:rPr>
                <w:rFonts w:ascii="Arial" w:hAnsi="Arial" w:cs="Arial"/>
                <w:b w:val="0"/>
                <w:bCs w:val="0"/>
                <w:color w:val="000000"/>
                <w:sz w:val="20"/>
                <w:szCs w:val="20"/>
              </w:rPr>
              <w:t>0</w:t>
            </w:r>
          </w:p>
        </w:tc>
      </w:tr>
      <w:tr w:rsidR="00C14110" w:rsidRPr="0025054A" w14:paraId="317E3ECA" w14:textId="501ABEFE" w:rsidTr="00CF6E47">
        <w:trPr>
          <w:jc w:val="center"/>
        </w:trPr>
        <w:tc>
          <w:tcPr>
            <w:tcW w:w="1178" w:type="dxa"/>
            <w:shd w:val="clear" w:color="auto" w:fill="D9D9D9" w:themeFill="background1" w:themeFillShade="D9"/>
          </w:tcPr>
          <w:p w14:paraId="57425BB4" w14:textId="77777777" w:rsidR="00C14110" w:rsidRPr="0025054A" w:rsidRDefault="00C14110" w:rsidP="00C1411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282A7EE" w:rsidR="00C14110" w:rsidRPr="00CF6E47" w:rsidRDefault="00C14110" w:rsidP="00C14110">
            <w:pPr>
              <w:pStyle w:val="BodyTextIndent"/>
              <w:ind w:left="0" w:firstLine="0"/>
              <w:jc w:val="center"/>
              <w:rPr>
                <w:rFonts w:ascii="Arial" w:hAnsi="Arial" w:cs="Arial"/>
                <w:iCs/>
                <w:color w:val="000000"/>
                <w:sz w:val="20"/>
                <w:szCs w:val="20"/>
                <w:lang w:val="ro-RO"/>
              </w:rPr>
            </w:pPr>
            <w:r w:rsidRPr="00CF6E47">
              <w:rPr>
                <w:rFonts w:ascii="Arial" w:hAnsi="Arial" w:cs="Arial"/>
                <w:color w:val="000000"/>
                <w:sz w:val="20"/>
                <w:szCs w:val="20"/>
              </w:rPr>
              <w:t>7</w:t>
            </w:r>
          </w:p>
        </w:tc>
        <w:tc>
          <w:tcPr>
            <w:tcW w:w="960" w:type="dxa"/>
            <w:shd w:val="clear" w:color="auto" w:fill="FF0000"/>
            <w:vAlign w:val="center"/>
          </w:tcPr>
          <w:p w14:paraId="48EDEEAC" w14:textId="49712E40" w:rsidR="00C14110" w:rsidRPr="00CF6E47" w:rsidRDefault="00C14110" w:rsidP="00C14110">
            <w:pPr>
              <w:pStyle w:val="BodyTextIndent"/>
              <w:ind w:left="0" w:firstLine="0"/>
              <w:jc w:val="center"/>
              <w:rPr>
                <w:rFonts w:ascii="Arial" w:hAnsi="Arial" w:cs="Arial"/>
                <w:iCs/>
                <w:color w:val="000000"/>
                <w:sz w:val="20"/>
                <w:szCs w:val="20"/>
                <w:lang w:val="ro-RO"/>
              </w:rPr>
            </w:pPr>
            <w:r w:rsidRPr="00CF6E47">
              <w:rPr>
                <w:rFonts w:ascii="Arial" w:hAnsi="Arial" w:cs="Arial"/>
                <w:color w:val="000000"/>
                <w:sz w:val="20"/>
                <w:szCs w:val="20"/>
              </w:rPr>
              <w:t>1563</w:t>
            </w:r>
          </w:p>
        </w:tc>
        <w:tc>
          <w:tcPr>
            <w:tcW w:w="920" w:type="dxa"/>
            <w:shd w:val="clear" w:color="auto" w:fill="FF0000"/>
            <w:vAlign w:val="center"/>
          </w:tcPr>
          <w:p w14:paraId="1D45FB0D" w14:textId="16083075" w:rsidR="00C14110" w:rsidRPr="00CF6E47" w:rsidRDefault="00C14110" w:rsidP="00C14110">
            <w:pPr>
              <w:pStyle w:val="BodyTextIndent"/>
              <w:ind w:left="0" w:firstLine="0"/>
              <w:jc w:val="center"/>
              <w:rPr>
                <w:rFonts w:ascii="Arial" w:hAnsi="Arial" w:cs="Arial"/>
                <w:iCs/>
                <w:color w:val="000000"/>
                <w:sz w:val="20"/>
                <w:szCs w:val="20"/>
                <w:lang w:val="ro-RO"/>
              </w:rPr>
            </w:pPr>
            <w:r w:rsidRPr="00CF6E47">
              <w:rPr>
                <w:rFonts w:ascii="Arial" w:hAnsi="Arial" w:cs="Arial"/>
                <w:color w:val="000000"/>
                <w:sz w:val="20"/>
                <w:szCs w:val="20"/>
              </w:rPr>
              <w:t>400</w:t>
            </w:r>
          </w:p>
        </w:tc>
        <w:tc>
          <w:tcPr>
            <w:tcW w:w="917" w:type="dxa"/>
            <w:shd w:val="clear" w:color="auto" w:fill="00B0F0"/>
            <w:vAlign w:val="center"/>
          </w:tcPr>
          <w:p w14:paraId="207963B6" w14:textId="2C40D218" w:rsidR="00C14110" w:rsidRPr="00C14110" w:rsidRDefault="00C14110" w:rsidP="00C14110">
            <w:pPr>
              <w:pStyle w:val="BodyTextIndent"/>
              <w:ind w:left="0" w:firstLine="0"/>
              <w:jc w:val="center"/>
              <w:rPr>
                <w:rFonts w:ascii="Arial" w:hAnsi="Arial" w:cs="Arial"/>
                <w:iCs/>
                <w:color w:val="000000"/>
                <w:sz w:val="20"/>
                <w:szCs w:val="20"/>
                <w:lang w:val="ro-RO"/>
              </w:rPr>
            </w:pPr>
            <w:r w:rsidRPr="00C14110">
              <w:rPr>
                <w:rFonts w:ascii="Arial" w:hAnsi="Arial" w:cs="Arial"/>
                <w:color w:val="000000"/>
                <w:sz w:val="20"/>
                <w:szCs w:val="20"/>
              </w:rPr>
              <w:t>2</w:t>
            </w:r>
          </w:p>
        </w:tc>
        <w:tc>
          <w:tcPr>
            <w:tcW w:w="913" w:type="dxa"/>
            <w:shd w:val="clear" w:color="auto" w:fill="00B0F0"/>
            <w:vAlign w:val="center"/>
          </w:tcPr>
          <w:p w14:paraId="5250FD3F" w14:textId="4DC89A8A" w:rsidR="00C14110" w:rsidRPr="00C14110" w:rsidRDefault="00C14110" w:rsidP="00C14110">
            <w:pPr>
              <w:pStyle w:val="BodyTextIndent"/>
              <w:ind w:left="0" w:firstLine="0"/>
              <w:jc w:val="center"/>
              <w:rPr>
                <w:rFonts w:ascii="Arial" w:hAnsi="Arial" w:cs="Arial"/>
                <w:iCs/>
                <w:color w:val="000000"/>
                <w:sz w:val="20"/>
                <w:szCs w:val="20"/>
                <w:lang w:val="ro-RO"/>
              </w:rPr>
            </w:pPr>
            <w:r w:rsidRPr="00C14110">
              <w:rPr>
                <w:rFonts w:ascii="Arial" w:hAnsi="Arial" w:cs="Arial"/>
                <w:color w:val="000000"/>
                <w:sz w:val="20"/>
                <w:szCs w:val="20"/>
              </w:rPr>
              <w:t>517</w:t>
            </w:r>
          </w:p>
        </w:tc>
        <w:tc>
          <w:tcPr>
            <w:tcW w:w="923" w:type="dxa"/>
            <w:shd w:val="clear" w:color="auto" w:fill="00B0F0"/>
            <w:vAlign w:val="center"/>
          </w:tcPr>
          <w:p w14:paraId="6AEA16EC" w14:textId="23DD8656" w:rsidR="00C14110" w:rsidRPr="00C14110" w:rsidRDefault="00C14110" w:rsidP="00C14110">
            <w:pPr>
              <w:pStyle w:val="BodyTextIndent"/>
              <w:ind w:left="0" w:firstLine="0"/>
              <w:jc w:val="center"/>
              <w:rPr>
                <w:rFonts w:ascii="Arial" w:hAnsi="Arial" w:cs="Arial"/>
                <w:iCs/>
                <w:color w:val="000000"/>
                <w:sz w:val="20"/>
                <w:szCs w:val="20"/>
                <w:lang w:val="ro-RO"/>
              </w:rPr>
            </w:pPr>
            <w:r w:rsidRPr="00C14110">
              <w:rPr>
                <w:rFonts w:ascii="Arial" w:hAnsi="Arial" w:cs="Arial"/>
                <w:color w:val="000000"/>
                <w:sz w:val="20"/>
                <w:szCs w:val="20"/>
              </w:rPr>
              <w:t>148</w:t>
            </w:r>
          </w:p>
        </w:tc>
        <w:tc>
          <w:tcPr>
            <w:tcW w:w="924" w:type="dxa"/>
            <w:shd w:val="clear" w:color="auto" w:fill="00B050"/>
            <w:vAlign w:val="center"/>
          </w:tcPr>
          <w:p w14:paraId="374DCB8E" w14:textId="047761CB" w:rsidR="00C14110" w:rsidRPr="00C14110" w:rsidRDefault="00C14110" w:rsidP="00C14110">
            <w:pPr>
              <w:pStyle w:val="BodyTextIndent"/>
              <w:ind w:left="0" w:firstLine="0"/>
              <w:jc w:val="center"/>
              <w:rPr>
                <w:rFonts w:ascii="Arial" w:hAnsi="Arial" w:cs="Arial"/>
                <w:iCs/>
                <w:color w:val="000000"/>
                <w:sz w:val="20"/>
                <w:szCs w:val="20"/>
                <w:lang w:val="ro-RO"/>
              </w:rPr>
            </w:pPr>
            <w:r w:rsidRPr="00C14110">
              <w:rPr>
                <w:rFonts w:ascii="Arial" w:hAnsi="Arial" w:cs="Arial"/>
                <w:color w:val="000000"/>
                <w:sz w:val="20"/>
                <w:szCs w:val="20"/>
              </w:rPr>
              <w:t>5</w:t>
            </w:r>
          </w:p>
        </w:tc>
        <w:tc>
          <w:tcPr>
            <w:tcW w:w="921" w:type="dxa"/>
            <w:shd w:val="clear" w:color="auto" w:fill="00B050"/>
            <w:vAlign w:val="center"/>
          </w:tcPr>
          <w:p w14:paraId="43A144AD" w14:textId="72EF6656" w:rsidR="00C14110" w:rsidRPr="00C14110" w:rsidRDefault="00C14110" w:rsidP="00C14110">
            <w:pPr>
              <w:pStyle w:val="BodyTextIndent"/>
              <w:ind w:left="0" w:firstLine="0"/>
              <w:jc w:val="center"/>
              <w:rPr>
                <w:rFonts w:ascii="Arial" w:hAnsi="Arial" w:cs="Arial"/>
                <w:iCs/>
                <w:color w:val="000000"/>
                <w:sz w:val="20"/>
                <w:szCs w:val="20"/>
                <w:lang w:val="ro-RO"/>
              </w:rPr>
            </w:pPr>
            <w:r w:rsidRPr="00C14110">
              <w:rPr>
                <w:rFonts w:ascii="Arial" w:hAnsi="Arial" w:cs="Arial"/>
                <w:color w:val="000000"/>
                <w:sz w:val="20"/>
                <w:szCs w:val="20"/>
              </w:rPr>
              <w:t>1046</w:t>
            </w:r>
          </w:p>
        </w:tc>
        <w:tc>
          <w:tcPr>
            <w:tcW w:w="930" w:type="dxa"/>
            <w:shd w:val="clear" w:color="auto" w:fill="00B050"/>
            <w:vAlign w:val="center"/>
          </w:tcPr>
          <w:p w14:paraId="2D1DF536" w14:textId="6535D6EB" w:rsidR="00C14110" w:rsidRPr="00C14110" w:rsidRDefault="00C14110" w:rsidP="00C14110">
            <w:pPr>
              <w:pStyle w:val="BodyTextIndent"/>
              <w:ind w:left="0" w:firstLine="0"/>
              <w:jc w:val="center"/>
              <w:rPr>
                <w:rFonts w:ascii="Arial" w:hAnsi="Arial" w:cs="Arial"/>
                <w:iCs/>
                <w:color w:val="000000"/>
                <w:sz w:val="20"/>
                <w:szCs w:val="20"/>
                <w:lang w:val="ro-RO"/>
              </w:rPr>
            </w:pPr>
            <w:r w:rsidRPr="00C14110">
              <w:rPr>
                <w:rFonts w:ascii="Arial" w:hAnsi="Arial" w:cs="Arial"/>
                <w:color w:val="000000"/>
                <w:sz w:val="20"/>
                <w:szCs w:val="20"/>
              </w:rPr>
              <w:t>252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4"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4"/>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51318" w14:textId="77777777" w:rsidR="00FA7851" w:rsidRDefault="00FA7851">
      <w:r>
        <w:separator/>
      </w:r>
    </w:p>
  </w:endnote>
  <w:endnote w:type="continuationSeparator" w:id="0">
    <w:p w14:paraId="5BD27DB0" w14:textId="77777777" w:rsidR="00FA7851" w:rsidRDefault="00FA7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2"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2"/>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E2523" w14:textId="77777777" w:rsidR="00FA7851" w:rsidRDefault="00FA7851">
      <w:r>
        <w:separator/>
      </w:r>
    </w:p>
  </w:footnote>
  <w:footnote w:type="continuationSeparator" w:id="0">
    <w:p w14:paraId="2E0A811B" w14:textId="77777777" w:rsidR="00FA7851" w:rsidRDefault="00FA7851">
      <w:r>
        <w:continuationSeparator/>
      </w:r>
    </w:p>
  </w:footnote>
  <w:footnote w:id="1">
    <w:p w14:paraId="71EE8F83" w14:textId="77777777" w:rsidR="00906FC6" w:rsidRPr="00C9714F" w:rsidRDefault="00906FC6" w:rsidP="00906FC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6C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4B50"/>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D56A5"/>
    <w:rsid w:val="001E287F"/>
    <w:rsid w:val="001E35C3"/>
    <w:rsid w:val="001E41BF"/>
    <w:rsid w:val="001E7311"/>
    <w:rsid w:val="001F1F4D"/>
    <w:rsid w:val="001F2588"/>
    <w:rsid w:val="001F3170"/>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820"/>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08B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5E8E"/>
    <w:rsid w:val="00377112"/>
    <w:rsid w:val="00383CA1"/>
    <w:rsid w:val="00383CCA"/>
    <w:rsid w:val="003844FC"/>
    <w:rsid w:val="0038617C"/>
    <w:rsid w:val="00386217"/>
    <w:rsid w:val="00386E65"/>
    <w:rsid w:val="003952CB"/>
    <w:rsid w:val="00397B07"/>
    <w:rsid w:val="003A427C"/>
    <w:rsid w:val="003A482A"/>
    <w:rsid w:val="003A4B2F"/>
    <w:rsid w:val="003A52F8"/>
    <w:rsid w:val="003A6B20"/>
    <w:rsid w:val="003A6C1F"/>
    <w:rsid w:val="003A719D"/>
    <w:rsid w:val="003B0516"/>
    <w:rsid w:val="003B39CA"/>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3F7CD0"/>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67C03"/>
    <w:rsid w:val="004717C2"/>
    <w:rsid w:val="00475323"/>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C7A79"/>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EC1"/>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8265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5938"/>
    <w:rsid w:val="00701249"/>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6882"/>
    <w:rsid w:val="007375B3"/>
    <w:rsid w:val="007428E0"/>
    <w:rsid w:val="00742CF2"/>
    <w:rsid w:val="00742FC1"/>
    <w:rsid w:val="00743BBC"/>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17BD"/>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06B9"/>
    <w:rsid w:val="00887ECE"/>
    <w:rsid w:val="008906A4"/>
    <w:rsid w:val="008937D1"/>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6A02"/>
    <w:rsid w:val="008F6C13"/>
    <w:rsid w:val="00904578"/>
    <w:rsid w:val="00906FC6"/>
    <w:rsid w:val="00907108"/>
    <w:rsid w:val="00910938"/>
    <w:rsid w:val="00911424"/>
    <w:rsid w:val="009134A0"/>
    <w:rsid w:val="00914B59"/>
    <w:rsid w:val="00917C7C"/>
    <w:rsid w:val="009205AD"/>
    <w:rsid w:val="00924A4F"/>
    <w:rsid w:val="00925068"/>
    <w:rsid w:val="00925C46"/>
    <w:rsid w:val="0092747E"/>
    <w:rsid w:val="00931087"/>
    <w:rsid w:val="00931231"/>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655"/>
    <w:rsid w:val="00965D62"/>
    <w:rsid w:val="00966791"/>
    <w:rsid w:val="00970939"/>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129D6"/>
    <w:rsid w:val="00A23F7D"/>
    <w:rsid w:val="00A30657"/>
    <w:rsid w:val="00A324FC"/>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0241"/>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7BC0"/>
    <w:rsid w:val="00BE022B"/>
    <w:rsid w:val="00BE0780"/>
    <w:rsid w:val="00BE2A3A"/>
    <w:rsid w:val="00BE7F99"/>
    <w:rsid w:val="00BF22CA"/>
    <w:rsid w:val="00BF2C28"/>
    <w:rsid w:val="00BF5FDC"/>
    <w:rsid w:val="00C02986"/>
    <w:rsid w:val="00C03543"/>
    <w:rsid w:val="00C04494"/>
    <w:rsid w:val="00C07FC7"/>
    <w:rsid w:val="00C11857"/>
    <w:rsid w:val="00C13506"/>
    <w:rsid w:val="00C14110"/>
    <w:rsid w:val="00C146CE"/>
    <w:rsid w:val="00C14750"/>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CF6E47"/>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67BC5"/>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A50"/>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0CE"/>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A7851"/>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4E59"/>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27</Pages>
  <Words>7042</Words>
  <Characters>40144</Characters>
  <Application>Microsoft Office Word</Application>
  <DocSecurity>0</DocSecurity>
  <Lines>334</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68</cp:revision>
  <cp:lastPrinted>2019-05-27T06:53:00Z</cp:lastPrinted>
  <dcterms:created xsi:type="dcterms:W3CDTF">2025-05-05T11:18:00Z</dcterms:created>
  <dcterms:modified xsi:type="dcterms:W3CDTF">2026-05-23T17:13:00Z</dcterms:modified>
</cp:coreProperties>
</file>