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46BF7D3" w14:textId="2681AAE8" w:rsidR="00F0663B" w:rsidRPr="006117B8" w:rsidRDefault="00F0663B" w:rsidP="00F0663B">
      <w:pPr>
        <w:pStyle w:val="Header"/>
        <w:jc w:val="center"/>
        <w:rPr>
          <w:rFonts w:ascii="Arial" w:hAnsi="Arial" w:cs="Arial"/>
          <w:b/>
          <w:sz w:val="40"/>
          <w:szCs w:val="40"/>
          <w:lang w:val="fr-FR"/>
        </w:rPr>
      </w:pPr>
      <w:r w:rsidRPr="00ED1F13">
        <w:rPr>
          <w:rFonts w:ascii="Arial" w:hAnsi="Arial" w:cs="Arial"/>
          <w:b/>
          <w:noProof/>
          <w:sz w:val="40"/>
          <w:szCs w:val="40"/>
          <w:lang w:val="en-US" w:eastAsia="en-US"/>
        </w:rPr>
        <w:drawing>
          <wp:inline distT="0" distB="0" distL="0" distR="0" wp14:anchorId="35067965" wp14:editId="4EF84BD3">
            <wp:extent cx="5681345" cy="3996055"/>
            <wp:effectExtent l="0" t="0" r="0" b="4445"/>
            <wp:docPr id="28838193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1345" cy="3996055"/>
                    </a:xfrm>
                    <a:prstGeom prst="rect">
                      <a:avLst/>
                    </a:prstGeom>
                    <a:noFill/>
                    <a:ln>
                      <a:noFill/>
                    </a:ln>
                  </pic:spPr>
                </pic:pic>
              </a:graphicData>
            </a:graphic>
          </wp:inline>
        </w:drawing>
      </w:r>
    </w:p>
    <w:p w14:paraId="4D0F3537" w14:textId="77777777" w:rsidR="00F0663B" w:rsidRDefault="00F0663B" w:rsidP="00F0663B">
      <w:pPr>
        <w:pStyle w:val="DefaultText"/>
        <w:jc w:val="center"/>
        <w:rPr>
          <w:rFonts w:ascii="Arial" w:hAnsi="Arial" w:cs="Arial"/>
          <w:b/>
          <w:sz w:val="32"/>
          <w:szCs w:val="32"/>
          <w:lang w:val="ro-RO"/>
        </w:rPr>
      </w:pPr>
      <w:r>
        <w:rPr>
          <w:rFonts w:ascii="Arial" w:hAnsi="Arial" w:cs="Arial"/>
          <w:b/>
          <w:sz w:val="32"/>
          <w:szCs w:val="32"/>
          <w:lang w:val="ro-RO"/>
        </w:rPr>
        <w:t>A1_km536+236-km538+136</w:t>
      </w:r>
    </w:p>
    <w:p w14:paraId="49A8F3D5" w14:textId="5B795778" w:rsidR="00CF0728" w:rsidRDefault="00F0663B" w:rsidP="00F0663B">
      <w:pPr>
        <w:pStyle w:val="Header"/>
        <w:ind w:left="180"/>
        <w:jc w:val="center"/>
        <w:rPr>
          <w:rFonts w:ascii="Arial" w:hAnsi="Arial" w:cs="Arial"/>
          <w:b/>
          <w:sz w:val="32"/>
          <w:szCs w:val="32"/>
        </w:rPr>
      </w:pPr>
      <w:r>
        <w:rPr>
          <w:rFonts w:ascii="Arial" w:hAnsi="Arial" w:cs="Arial"/>
          <w:b/>
          <w:sz w:val="32"/>
          <w:szCs w:val="32"/>
        </w:rPr>
        <w:t>RD_RO_00_261</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6BA6E7D" w:rsidR="00BF22CA" w:rsidRPr="00CC511B" w:rsidRDefault="007C34D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463706403"/>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49B483A3" w14:textId="058C7040" w:rsidR="00A35899" w:rsidRPr="00A35899" w:rsidRDefault="00A35899" w:rsidP="00A3589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98FC8AE" w14:textId="6C0CC16C" w:rsidR="00A35899" w:rsidRPr="00A35899" w:rsidRDefault="00A35899">
          <w:pPr>
            <w:pStyle w:val="TOC1"/>
            <w:tabs>
              <w:tab w:val="right" w:leader="dot" w:pos="9628"/>
            </w:tabs>
            <w:rPr>
              <w:rFonts w:ascii="Arial" w:hAnsi="Arial" w:cs="Arial"/>
              <w:noProof/>
            </w:rPr>
          </w:pPr>
          <w:r w:rsidRPr="00A35899">
            <w:rPr>
              <w:rFonts w:ascii="Arial" w:hAnsi="Arial" w:cs="Arial"/>
            </w:rPr>
            <w:fldChar w:fldCharType="begin"/>
          </w:r>
          <w:r w:rsidRPr="00A35899">
            <w:rPr>
              <w:rFonts w:ascii="Arial" w:hAnsi="Arial" w:cs="Arial"/>
            </w:rPr>
            <w:instrText xml:space="preserve"> TOC \o "1-3" \h \z \u </w:instrText>
          </w:r>
          <w:r w:rsidRPr="00A35899">
            <w:rPr>
              <w:rFonts w:ascii="Arial" w:hAnsi="Arial" w:cs="Arial"/>
            </w:rPr>
            <w:fldChar w:fldCharType="separate"/>
          </w:r>
          <w:hyperlink w:anchor="_Toc230789936" w:history="1">
            <w:r w:rsidRPr="00A35899">
              <w:rPr>
                <w:rStyle w:val="Hyperlink"/>
                <w:rFonts w:ascii="Arial" w:hAnsi="Arial" w:cs="Arial"/>
                <w:noProof/>
                <w:color w:val="auto"/>
              </w:rPr>
              <w:t>1. INTRODUCERE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_Toc230789936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3</w:t>
            </w:r>
            <w:r w:rsidRPr="00A35899">
              <w:rPr>
                <w:rFonts w:ascii="Arial" w:hAnsi="Arial" w:cs="Arial"/>
                <w:noProof/>
                <w:webHidden/>
              </w:rPr>
              <w:fldChar w:fldCharType="end"/>
            </w:r>
          </w:hyperlink>
        </w:p>
        <w:p w14:paraId="3C127787" w14:textId="062FD919" w:rsidR="00A35899" w:rsidRPr="00A35899" w:rsidRDefault="00A35899">
          <w:pPr>
            <w:pStyle w:val="TOC1"/>
            <w:tabs>
              <w:tab w:val="right" w:leader="dot" w:pos="9628"/>
            </w:tabs>
            <w:rPr>
              <w:rFonts w:ascii="Arial" w:hAnsi="Arial" w:cs="Arial"/>
              <w:noProof/>
            </w:rPr>
          </w:pPr>
          <w:hyperlink w:anchor="_Toc230789937" w:history="1">
            <w:r w:rsidRPr="00A35899">
              <w:rPr>
                <w:rStyle w:val="Hyperlink"/>
                <w:rFonts w:ascii="Arial" w:hAnsi="Arial" w:cs="Arial"/>
                <w:noProof/>
                <w:color w:val="auto"/>
              </w:rPr>
              <w:t>2. RAPORT</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_Toc230789937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3</w:t>
            </w:r>
            <w:r w:rsidRPr="00A35899">
              <w:rPr>
                <w:rFonts w:ascii="Arial" w:hAnsi="Arial" w:cs="Arial"/>
                <w:noProof/>
                <w:webHidden/>
              </w:rPr>
              <w:fldChar w:fldCharType="end"/>
            </w:r>
          </w:hyperlink>
        </w:p>
        <w:p w14:paraId="2B80585A" w14:textId="7691AD55" w:rsidR="00A35899" w:rsidRPr="00A35899" w:rsidRDefault="00A35899">
          <w:pPr>
            <w:pStyle w:val="TOC2"/>
            <w:tabs>
              <w:tab w:val="right" w:leader="dot" w:pos="9628"/>
            </w:tabs>
            <w:rPr>
              <w:rFonts w:ascii="Arial" w:hAnsi="Arial" w:cs="Arial"/>
              <w:noProof/>
            </w:rPr>
          </w:pPr>
          <w:hyperlink w:anchor="_Toc230789938" w:history="1">
            <w:r w:rsidRPr="00A35899">
              <w:rPr>
                <w:rStyle w:val="Hyperlink"/>
                <w:rFonts w:ascii="Arial" w:hAnsi="Arial" w:cs="Arial"/>
                <w:noProof/>
                <w:color w:val="auto"/>
              </w:rPr>
              <w:t>2.1. Descrierea drumului principal – A1 km 536+236 – km 538+136</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_Toc230789938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3</w:t>
            </w:r>
            <w:r w:rsidRPr="00A35899">
              <w:rPr>
                <w:rFonts w:ascii="Arial" w:hAnsi="Arial" w:cs="Arial"/>
                <w:noProof/>
                <w:webHidden/>
              </w:rPr>
              <w:fldChar w:fldCharType="end"/>
            </w:r>
          </w:hyperlink>
        </w:p>
        <w:p w14:paraId="75CA3428" w14:textId="7EFBA514" w:rsidR="00A35899" w:rsidRPr="00A35899" w:rsidRDefault="00A35899">
          <w:pPr>
            <w:pStyle w:val="TOC2"/>
            <w:tabs>
              <w:tab w:val="right" w:leader="dot" w:pos="9628"/>
            </w:tabs>
            <w:rPr>
              <w:rFonts w:ascii="Arial" w:hAnsi="Arial" w:cs="Arial"/>
              <w:noProof/>
            </w:rPr>
          </w:pPr>
          <w:hyperlink w:anchor="_Toc230789939" w:history="1">
            <w:r w:rsidRPr="00A35899">
              <w:rPr>
                <w:rStyle w:val="Hyperlink"/>
                <w:rFonts w:ascii="Arial" w:hAnsi="Arial" w:cs="Arial"/>
                <w:noProof/>
                <w:color w:val="auto"/>
              </w:rPr>
              <w:t>2.2. Autoritatea responsabilă</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_Toc230789939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5</w:t>
            </w:r>
            <w:r w:rsidRPr="00A35899">
              <w:rPr>
                <w:rFonts w:ascii="Arial" w:hAnsi="Arial" w:cs="Arial"/>
                <w:noProof/>
                <w:webHidden/>
              </w:rPr>
              <w:fldChar w:fldCharType="end"/>
            </w:r>
          </w:hyperlink>
        </w:p>
        <w:p w14:paraId="693FDCF6" w14:textId="65147573" w:rsidR="00A35899" w:rsidRPr="00A35899" w:rsidRDefault="00A35899">
          <w:pPr>
            <w:pStyle w:val="TOC2"/>
            <w:tabs>
              <w:tab w:val="right" w:leader="dot" w:pos="9628"/>
            </w:tabs>
            <w:rPr>
              <w:rFonts w:ascii="Arial" w:hAnsi="Arial" w:cs="Arial"/>
              <w:noProof/>
            </w:rPr>
          </w:pPr>
          <w:hyperlink w:anchor="_Toc230789940" w:history="1">
            <w:r w:rsidRPr="00A35899">
              <w:rPr>
                <w:rStyle w:val="Hyperlink"/>
                <w:rFonts w:ascii="Arial" w:hAnsi="Arial" w:cs="Arial"/>
                <w:noProof/>
                <w:color w:val="auto"/>
              </w:rPr>
              <w:t>2.3. Cadrul legal</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_Toc230789940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5</w:t>
            </w:r>
            <w:r w:rsidRPr="00A35899">
              <w:rPr>
                <w:rFonts w:ascii="Arial" w:hAnsi="Arial" w:cs="Arial"/>
                <w:noProof/>
                <w:webHidden/>
              </w:rPr>
              <w:fldChar w:fldCharType="end"/>
            </w:r>
          </w:hyperlink>
        </w:p>
        <w:p w14:paraId="520CC213" w14:textId="2F111807" w:rsidR="00A35899" w:rsidRPr="00A35899" w:rsidRDefault="00A35899">
          <w:pPr>
            <w:pStyle w:val="TOC2"/>
            <w:tabs>
              <w:tab w:val="right" w:leader="dot" w:pos="9628"/>
            </w:tabs>
            <w:rPr>
              <w:rFonts w:ascii="Arial" w:hAnsi="Arial" w:cs="Arial"/>
              <w:noProof/>
            </w:rPr>
          </w:pPr>
          <w:hyperlink w:anchor="_Toc230789941" w:history="1">
            <w:r w:rsidRPr="00A35899">
              <w:rPr>
                <w:rStyle w:val="Hyperlink"/>
                <w:rFonts w:ascii="Arial" w:hAnsi="Arial" w:cs="Arial"/>
                <w:noProof/>
                <w:color w:val="auto"/>
              </w:rPr>
              <w:t>2.4. Valori limită în vigoare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_Toc230789941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6</w:t>
            </w:r>
            <w:r w:rsidRPr="00A35899">
              <w:rPr>
                <w:rFonts w:ascii="Arial" w:hAnsi="Arial" w:cs="Arial"/>
                <w:noProof/>
                <w:webHidden/>
              </w:rPr>
              <w:fldChar w:fldCharType="end"/>
            </w:r>
          </w:hyperlink>
        </w:p>
        <w:p w14:paraId="4E7E44A5" w14:textId="7947D497" w:rsidR="00A35899" w:rsidRPr="00A35899" w:rsidRDefault="00A35899">
          <w:pPr>
            <w:pStyle w:val="TOC2"/>
            <w:tabs>
              <w:tab w:val="right" w:leader="dot" w:pos="9628"/>
            </w:tabs>
            <w:rPr>
              <w:rFonts w:ascii="Arial" w:hAnsi="Arial" w:cs="Arial"/>
              <w:noProof/>
            </w:rPr>
          </w:pPr>
          <w:hyperlink w:anchor="_Toc230789942" w:history="1">
            <w:r w:rsidRPr="00A35899">
              <w:rPr>
                <w:rStyle w:val="Hyperlink"/>
                <w:rFonts w:ascii="Arial" w:hAnsi="Arial" w:cs="Arial"/>
                <w:noProof/>
                <w:color w:val="auto"/>
              </w:rPr>
              <w:t xml:space="preserve">2.5. Cartarea zgomotului pentru sectorul de drum principal </w:t>
            </w:r>
            <w:r w:rsidRPr="00A35899">
              <w:rPr>
                <w:rStyle w:val="Hyperlink"/>
                <w:rFonts w:ascii="Arial" w:hAnsi="Arial" w:cs="Arial"/>
                <w:noProof/>
                <w:color w:val="auto"/>
                <w:lang w:eastAsia="en-US"/>
              </w:rPr>
              <w:t xml:space="preserve">A1 km 536+236 – km 538+136 </w:t>
            </w:r>
            <w:r w:rsidRPr="00A35899">
              <w:rPr>
                <w:rStyle w:val="Hyperlink"/>
                <w:rFonts w:ascii="Arial" w:hAnsi="Arial" w:cs="Arial"/>
                <w:noProof/>
                <w:color w:val="auto"/>
              </w:rPr>
              <w:t>– sinteza rezultatelor</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_Toc230789942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7</w:t>
            </w:r>
            <w:r w:rsidRPr="00A35899">
              <w:rPr>
                <w:rFonts w:ascii="Arial" w:hAnsi="Arial" w:cs="Arial"/>
                <w:noProof/>
                <w:webHidden/>
              </w:rPr>
              <w:fldChar w:fldCharType="end"/>
            </w:r>
          </w:hyperlink>
        </w:p>
        <w:p w14:paraId="5D1C3D70" w14:textId="2E1D9EC8" w:rsidR="00A35899" w:rsidRPr="00A35899" w:rsidRDefault="00A35899">
          <w:pPr>
            <w:pStyle w:val="TOC2"/>
            <w:tabs>
              <w:tab w:val="right" w:leader="dot" w:pos="9628"/>
            </w:tabs>
            <w:rPr>
              <w:rFonts w:ascii="Arial" w:hAnsi="Arial" w:cs="Arial"/>
              <w:noProof/>
            </w:rPr>
          </w:pPr>
          <w:hyperlink w:anchor="_Toc230789943" w:history="1">
            <w:r w:rsidRPr="00A35899">
              <w:rPr>
                <w:rStyle w:val="Hyperlink"/>
                <w:rFonts w:ascii="Arial" w:hAnsi="Arial" w:cs="Arial"/>
                <w:noProof/>
                <w:color w:val="auto"/>
              </w:rPr>
              <w:t>2.6. Evaluarea numărului de persoane estimate expuse la zgomot, identificarea problemelor şi situaţiilor care necesită îmbunătăţiri</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_Toc230789943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9</w:t>
            </w:r>
            <w:r w:rsidRPr="00A35899">
              <w:rPr>
                <w:rFonts w:ascii="Arial" w:hAnsi="Arial" w:cs="Arial"/>
                <w:noProof/>
                <w:webHidden/>
              </w:rPr>
              <w:fldChar w:fldCharType="end"/>
            </w:r>
          </w:hyperlink>
        </w:p>
        <w:p w14:paraId="1F6DE72D" w14:textId="46997626" w:rsidR="00A35899" w:rsidRPr="00A35899" w:rsidRDefault="00A35899">
          <w:pPr>
            <w:pStyle w:val="TOC2"/>
            <w:tabs>
              <w:tab w:val="right" w:leader="dot" w:pos="9628"/>
            </w:tabs>
            <w:rPr>
              <w:rFonts w:ascii="Arial" w:hAnsi="Arial" w:cs="Arial"/>
              <w:noProof/>
            </w:rPr>
          </w:pPr>
          <w:hyperlink w:anchor="_Toc230789944" w:history="1">
            <w:r w:rsidRPr="00A35899">
              <w:rPr>
                <w:rStyle w:val="Hyperlink"/>
                <w:rFonts w:ascii="Arial" w:hAnsi="Arial" w:cs="Arial"/>
                <w:noProof/>
                <w:color w:val="auto"/>
              </w:rPr>
              <w:t>2.7. Efectele dăunătoare ale zgomotului</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_Toc230789944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10</w:t>
            </w:r>
            <w:r w:rsidRPr="00A35899">
              <w:rPr>
                <w:rFonts w:ascii="Arial" w:hAnsi="Arial" w:cs="Arial"/>
                <w:noProof/>
                <w:webHidden/>
              </w:rPr>
              <w:fldChar w:fldCharType="end"/>
            </w:r>
          </w:hyperlink>
        </w:p>
        <w:p w14:paraId="564A7BFE" w14:textId="771F851A" w:rsidR="00A35899" w:rsidRPr="00A35899" w:rsidRDefault="00A35899">
          <w:pPr>
            <w:pStyle w:val="TOC2"/>
            <w:tabs>
              <w:tab w:val="right" w:leader="dot" w:pos="9628"/>
            </w:tabs>
            <w:rPr>
              <w:rFonts w:ascii="Arial" w:hAnsi="Arial" w:cs="Arial"/>
              <w:noProof/>
            </w:rPr>
          </w:pPr>
          <w:hyperlink w:anchor="_Toc230789945" w:history="1">
            <w:r w:rsidRPr="00A3589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_Toc230789945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13</w:t>
            </w:r>
            <w:r w:rsidRPr="00A35899">
              <w:rPr>
                <w:rFonts w:ascii="Arial" w:hAnsi="Arial" w:cs="Arial"/>
                <w:noProof/>
                <w:webHidden/>
              </w:rPr>
              <w:fldChar w:fldCharType="end"/>
            </w:r>
          </w:hyperlink>
        </w:p>
        <w:p w14:paraId="0283A687" w14:textId="76ED1604" w:rsidR="00A35899" w:rsidRPr="00A35899" w:rsidRDefault="00A35899">
          <w:pPr>
            <w:pStyle w:val="TOC2"/>
            <w:tabs>
              <w:tab w:val="right" w:leader="dot" w:pos="9628"/>
            </w:tabs>
            <w:rPr>
              <w:rFonts w:ascii="Arial" w:hAnsi="Arial" w:cs="Arial"/>
              <w:noProof/>
            </w:rPr>
          </w:pPr>
          <w:hyperlink w:anchor="_Toc230789946" w:history="1">
            <w:r w:rsidRPr="00A35899">
              <w:rPr>
                <w:rStyle w:val="Hyperlink"/>
                <w:rFonts w:ascii="Arial" w:hAnsi="Arial" w:cs="Arial"/>
                <w:noProof/>
                <w:color w:val="auto"/>
              </w:rPr>
              <w:t>2.9. Măsuri de reducere a zgomotului deja în vigoare şi proiecte în curs de elaborare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_Toc230789946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14</w:t>
            </w:r>
            <w:r w:rsidRPr="00A35899">
              <w:rPr>
                <w:rFonts w:ascii="Arial" w:hAnsi="Arial" w:cs="Arial"/>
                <w:noProof/>
                <w:webHidden/>
              </w:rPr>
              <w:fldChar w:fldCharType="end"/>
            </w:r>
          </w:hyperlink>
        </w:p>
        <w:p w14:paraId="0F984810" w14:textId="4631055D" w:rsidR="00A35899" w:rsidRPr="00A35899" w:rsidRDefault="00A35899">
          <w:pPr>
            <w:pStyle w:val="TOC2"/>
            <w:tabs>
              <w:tab w:val="right" w:leader="dot" w:pos="9628"/>
            </w:tabs>
            <w:rPr>
              <w:rFonts w:ascii="Arial" w:hAnsi="Arial" w:cs="Arial"/>
              <w:noProof/>
            </w:rPr>
          </w:pPr>
          <w:hyperlink w:anchor="_Toc230789947" w:history="1">
            <w:r w:rsidRPr="00A3589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_Toc230789947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14</w:t>
            </w:r>
            <w:r w:rsidRPr="00A35899">
              <w:rPr>
                <w:rFonts w:ascii="Arial" w:hAnsi="Arial" w:cs="Arial"/>
                <w:noProof/>
                <w:webHidden/>
              </w:rPr>
              <w:fldChar w:fldCharType="end"/>
            </w:r>
          </w:hyperlink>
        </w:p>
        <w:p w14:paraId="60113813" w14:textId="75626F14" w:rsidR="00A35899" w:rsidRPr="00A35899" w:rsidRDefault="00A35899">
          <w:pPr>
            <w:pStyle w:val="TOC2"/>
            <w:tabs>
              <w:tab w:val="right" w:leader="dot" w:pos="9628"/>
            </w:tabs>
            <w:rPr>
              <w:rFonts w:ascii="Arial" w:hAnsi="Arial" w:cs="Arial"/>
              <w:noProof/>
            </w:rPr>
          </w:pPr>
          <w:hyperlink w:anchor="_Toc230789948" w:history="1">
            <w:r w:rsidRPr="00A35899">
              <w:rPr>
                <w:rStyle w:val="Hyperlink"/>
                <w:rFonts w:ascii="Arial" w:hAnsi="Arial" w:cs="Arial"/>
                <w:noProof/>
                <w:color w:val="auto"/>
              </w:rPr>
              <w:t>2.11. Strategii pe termen lung</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_Toc230789948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19</w:t>
            </w:r>
            <w:r w:rsidRPr="00A35899">
              <w:rPr>
                <w:rFonts w:ascii="Arial" w:hAnsi="Arial" w:cs="Arial"/>
                <w:noProof/>
                <w:webHidden/>
              </w:rPr>
              <w:fldChar w:fldCharType="end"/>
            </w:r>
          </w:hyperlink>
        </w:p>
        <w:p w14:paraId="0FA10C78" w14:textId="74CB70F2" w:rsidR="00A35899" w:rsidRPr="00A35899" w:rsidRDefault="00A35899">
          <w:pPr>
            <w:pStyle w:val="TOC2"/>
            <w:tabs>
              <w:tab w:val="right" w:leader="dot" w:pos="9628"/>
            </w:tabs>
            <w:rPr>
              <w:rFonts w:ascii="Arial" w:hAnsi="Arial" w:cs="Arial"/>
              <w:noProof/>
            </w:rPr>
          </w:pPr>
          <w:hyperlink w:anchor="_Toc230789949" w:history="1">
            <w:r w:rsidRPr="00A35899">
              <w:rPr>
                <w:rStyle w:val="Hyperlink"/>
                <w:rFonts w:ascii="Arial" w:hAnsi="Arial" w:cs="Arial"/>
                <w:noProof/>
                <w:color w:val="auto"/>
              </w:rPr>
              <w:t>2.12. Informaţii financiare (dacă sunt disponibile): bugete, evaluarea cost-eficienţă, evaluare cost-profit</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_Toc230789949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22</w:t>
            </w:r>
            <w:r w:rsidRPr="00A35899">
              <w:rPr>
                <w:rFonts w:ascii="Arial" w:hAnsi="Arial" w:cs="Arial"/>
                <w:noProof/>
                <w:webHidden/>
              </w:rPr>
              <w:fldChar w:fldCharType="end"/>
            </w:r>
          </w:hyperlink>
        </w:p>
        <w:p w14:paraId="306809B9" w14:textId="3E40F9B0" w:rsidR="00A35899" w:rsidRPr="00A35899" w:rsidRDefault="00A35899">
          <w:pPr>
            <w:pStyle w:val="TOC2"/>
            <w:tabs>
              <w:tab w:val="right" w:leader="dot" w:pos="9628"/>
            </w:tabs>
            <w:rPr>
              <w:rFonts w:ascii="Arial" w:hAnsi="Arial" w:cs="Arial"/>
              <w:noProof/>
            </w:rPr>
          </w:pPr>
          <w:hyperlink w:anchor="_Toc230789950" w:history="1">
            <w:r w:rsidRPr="00A35899">
              <w:rPr>
                <w:rStyle w:val="Hyperlink"/>
                <w:rFonts w:ascii="Arial" w:hAnsi="Arial" w:cs="Arial"/>
                <w:noProof/>
                <w:color w:val="auto"/>
              </w:rPr>
              <w:t>2.13. Prevederi avute în vedere pentru evaluarea implementării şi rezultatelor planului de acţiune</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_Toc230789950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23</w:t>
            </w:r>
            <w:r w:rsidRPr="00A35899">
              <w:rPr>
                <w:rFonts w:ascii="Arial" w:hAnsi="Arial" w:cs="Arial"/>
                <w:noProof/>
                <w:webHidden/>
              </w:rPr>
              <w:fldChar w:fldCharType="end"/>
            </w:r>
          </w:hyperlink>
        </w:p>
        <w:p w14:paraId="2249C58A" w14:textId="69AD85FD" w:rsidR="00A35899" w:rsidRPr="00A35899" w:rsidRDefault="00A35899">
          <w:pPr>
            <w:pStyle w:val="TOC2"/>
            <w:tabs>
              <w:tab w:val="right" w:leader="dot" w:pos="9628"/>
            </w:tabs>
            <w:rPr>
              <w:rFonts w:ascii="Arial" w:hAnsi="Arial" w:cs="Arial"/>
              <w:noProof/>
            </w:rPr>
          </w:pPr>
          <w:hyperlink w:anchor="_Toc230789951" w:history="1">
            <w:r w:rsidRPr="00A35899">
              <w:rPr>
                <w:rStyle w:val="Hyperlink"/>
                <w:rFonts w:ascii="Arial" w:hAnsi="Arial" w:cs="Arial"/>
                <w:noProof/>
                <w:color w:val="auto"/>
              </w:rPr>
              <w:t>2.14. Cerințe pentru cartarea strategică de zgomot pentru anul de bază 2026</w:t>
            </w:r>
            <w:r w:rsidRPr="00A35899">
              <w:rPr>
                <w:rFonts w:ascii="Arial" w:hAnsi="Arial" w:cs="Arial"/>
                <w:noProof/>
                <w:webHidden/>
              </w:rPr>
              <w:tab/>
            </w:r>
            <w:r w:rsidRPr="00A35899">
              <w:rPr>
                <w:rFonts w:ascii="Arial" w:hAnsi="Arial" w:cs="Arial"/>
                <w:noProof/>
                <w:webHidden/>
              </w:rPr>
              <w:fldChar w:fldCharType="begin"/>
            </w:r>
            <w:r w:rsidRPr="00A35899">
              <w:rPr>
                <w:rFonts w:ascii="Arial" w:hAnsi="Arial" w:cs="Arial"/>
                <w:noProof/>
                <w:webHidden/>
              </w:rPr>
              <w:instrText xml:space="preserve"> PAGEREF _Toc230789951 \h </w:instrText>
            </w:r>
            <w:r w:rsidRPr="00A35899">
              <w:rPr>
                <w:rFonts w:ascii="Arial" w:hAnsi="Arial" w:cs="Arial"/>
                <w:noProof/>
                <w:webHidden/>
              </w:rPr>
            </w:r>
            <w:r w:rsidRPr="00A35899">
              <w:rPr>
                <w:rFonts w:ascii="Arial" w:hAnsi="Arial" w:cs="Arial"/>
                <w:noProof/>
                <w:webHidden/>
              </w:rPr>
              <w:fldChar w:fldCharType="separate"/>
            </w:r>
            <w:r w:rsidRPr="00A35899">
              <w:rPr>
                <w:rFonts w:ascii="Arial" w:hAnsi="Arial" w:cs="Arial"/>
                <w:noProof/>
                <w:webHidden/>
              </w:rPr>
              <w:t>24</w:t>
            </w:r>
            <w:r w:rsidRPr="00A35899">
              <w:rPr>
                <w:rFonts w:ascii="Arial" w:hAnsi="Arial" w:cs="Arial"/>
                <w:noProof/>
                <w:webHidden/>
              </w:rPr>
              <w:fldChar w:fldCharType="end"/>
            </w:r>
          </w:hyperlink>
        </w:p>
        <w:p w14:paraId="2D2ACF12" w14:textId="40FA3A4A" w:rsidR="00A35899" w:rsidRDefault="00A35899">
          <w:r w:rsidRPr="00A35899">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A35899" w:rsidRDefault="00125C33" w:rsidP="00A35899">
      <w:pPr>
        <w:pStyle w:val="Heading1"/>
      </w:pPr>
      <w:bookmarkStart w:id="1" w:name="_Toc230789936"/>
      <w:r w:rsidRPr="00A35899">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A35899">
      <w:pPr>
        <w:pStyle w:val="Heading1"/>
      </w:pPr>
      <w:bookmarkStart w:id="3" w:name="_Toc230789937"/>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AF551E1" w:rsidR="00BF22CA" w:rsidRPr="00A35899" w:rsidRDefault="00125C33" w:rsidP="00A35899">
      <w:pPr>
        <w:pStyle w:val="Heading2"/>
      </w:pPr>
      <w:bookmarkStart w:id="4" w:name="_Toc230789938"/>
      <w:r w:rsidRPr="00A35899">
        <w:t xml:space="preserve">2.1. Descrierea </w:t>
      </w:r>
      <w:r w:rsidR="0052391B" w:rsidRPr="00A35899">
        <w:t xml:space="preserve">drumului principal – A1 km </w:t>
      </w:r>
      <w:r w:rsidR="00F0663B" w:rsidRPr="00A35899">
        <w:t>536</w:t>
      </w:r>
      <w:r w:rsidR="00906792" w:rsidRPr="00A35899">
        <w:t>+</w:t>
      </w:r>
      <w:r w:rsidR="00F0663B" w:rsidRPr="00A35899">
        <w:t>236</w:t>
      </w:r>
      <w:r w:rsidR="00906792" w:rsidRPr="00A35899">
        <w:t xml:space="preserve"> </w:t>
      </w:r>
      <w:r w:rsidR="0052391B" w:rsidRPr="00A35899">
        <w:t xml:space="preserve">– km </w:t>
      </w:r>
      <w:r w:rsidR="00F0663B" w:rsidRPr="00A35899">
        <w:t>538</w:t>
      </w:r>
      <w:r w:rsidR="0052391B" w:rsidRPr="00A35899">
        <w:t>+</w:t>
      </w:r>
      <w:r w:rsidR="00F0663B" w:rsidRPr="00A35899">
        <w:t>13</w:t>
      </w:r>
      <w:r w:rsidR="00906792" w:rsidRPr="00A35899">
        <w:t>6</w:t>
      </w:r>
      <w:bookmarkEnd w:id="4"/>
    </w:p>
    <w:p w14:paraId="64A42339" w14:textId="77777777" w:rsidR="00F0663B" w:rsidRDefault="00F0663B" w:rsidP="00F0663B">
      <w:pPr>
        <w:pStyle w:val="WW-Default"/>
        <w:jc w:val="both"/>
        <w:rPr>
          <w:rFonts w:ascii="Arial" w:hAnsi="Arial" w:cs="Arial"/>
          <w:color w:val="auto"/>
          <w:lang w:val="pt-BR"/>
        </w:rPr>
      </w:pPr>
      <w:r>
        <w:rPr>
          <w:rFonts w:ascii="Arial" w:hAnsi="Arial" w:cs="Arial"/>
          <w:color w:val="auto"/>
          <w:lang w:val="pt-BR"/>
        </w:rPr>
        <w:t>Segmentul de drum principal A1_km536+236-km538+136 face parte din autostrada A1 care asigură legătura între București și Nădlac. Este delimitat de intersecția cu DN69 și DJ682.</w:t>
      </w:r>
    </w:p>
    <w:p w14:paraId="07E840A4" w14:textId="77777777" w:rsidR="00F0663B" w:rsidRPr="0093612E" w:rsidRDefault="00F0663B" w:rsidP="00F0663B">
      <w:pPr>
        <w:pStyle w:val="WW-Default"/>
        <w:jc w:val="both"/>
        <w:rPr>
          <w:rFonts w:ascii="Arial" w:hAnsi="Arial" w:cs="Arial"/>
          <w:color w:val="auto"/>
          <w:lang w:val="pt-BR"/>
        </w:rPr>
      </w:pPr>
    </w:p>
    <w:p w14:paraId="74047B83" w14:textId="77777777" w:rsidR="00F0663B" w:rsidRDefault="00F0663B" w:rsidP="00F0663B">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1,9</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B0349AC" w14:textId="77777777" w:rsidR="00F0663B" w:rsidRDefault="00F0663B" w:rsidP="00F0663B">
      <w:pPr>
        <w:pStyle w:val="WW-Default"/>
        <w:jc w:val="both"/>
        <w:rPr>
          <w:rFonts w:ascii="Arial" w:hAnsi="Arial" w:cs="Arial"/>
          <w:color w:val="auto"/>
          <w:lang w:val="pt-BR"/>
        </w:rPr>
      </w:pPr>
    </w:p>
    <w:p w14:paraId="782E39B3" w14:textId="77777777" w:rsidR="00F0663B" w:rsidRPr="00A46DA2" w:rsidRDefault="00F0663B" w:rsidP="00F0663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D1F13">
        <w:rPr>
          <w:rFonts w:ascii="Arial" w:hAnsi="Arial" w:cs="Arial"/>
          <w:color w:val="auto"/>
          <w:lang w:val="pt-BR"/>
        </w:rPr>
        <w:t>3</w:t>
      </w:r>
      <w:r>
        <w:rPr>
          <w:rFonts w:ascii="Arial" w:hAnsi="Arial" w:cs="Arial"/>
          <w:color w:val="auto"/>
          <w:lang w:val="pt-BR"/>
        </w:rPr>
        <w:t>.</w:t>
      </w:r>
      <w:r w:rsidRPr="00ED1F13">
        <w:rPr>
          <w:rFonts w:ascii="Arial" w:hAnsi="Arial" w:cs="Arial"/>
          <w:color w:val="auto"/>
          <w:lang w:val="pt-BR"/>
        </w:rPr>
        <w:t>070</w:t>
      </w:r>
      <w:r>
        <w:rPr>
          <w:rFonts w:ascii="Arial" w:hAnsi="Arial" w:cs="Arial"/>
          <w:color w:val="auto"/>
          <w:lang w:val="pt-BR"/>
        </w:rPr>
        <w:t>.</w:t>
      </w:r>
      <w:r w:rsidRPr="00ED1F13">
        <w:rPr>
          <w:rFonts w:ascii="Arial" w:hAnsi="Arial" w:cs="Arial"/>
          <w:color w:val="auto"/>
          <w:lang w:val="pt-BR"/>
        </w:rPr>
        <w:t>380</w:t>
      </w:r>
    </w:p>
    <w:p w14:paraId="20688FBA" w14:textId="77777777" w:rsidR="00F0663B" w:rsidRDefault="00F0663B" w:rsidP="00F0663B">
      <w:pPr>
        <w:pStyle w:val="NormalWeb"/>
        <w:shd w:val="clear" w:color="auto" w:fill="FFFFFF"/>
        <w:spacing w:before="0" w:after="0"/>
        <w:jc w:val="both"/>
        <w:rPr>
          <w:rFonts w:ascii="Arial" w:hAnsi="Arial" w:cs="Arial"/>
          <w:b/>
          <w:bCs/>
          <w:lang w:val="pt-BR"/>
        </w:rPr>
      </w:pPr>
    </w:p>
    <w:p w14:paraId="665E843F" w14:textId="77777777" w:rsidR="00F0663B" w:rsidRDefault="00F0663B" w:rsidP="00F0663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3044F22" w14:textId="77777777" w:rsidR="00F0663B" w:rsidRDefault="00F0663B" w:rsidP="00F0663B">
      <w:pPr>
        <w:pStyle w:val="NormalWeb"/>
        <w:shd w:val="clear" w:color="auto" w:fill="FFFFFF"/>
        <w:spacing w:before="0" w:after="0"/>
        <w:jc w:val="both"/>
        <w:rPr>
          <w:rFonts w:ascii="Arial" w:hAnsi="Arial" w:cs="Arial"/>
          <w:lang w:val="pt-BR"/>
        </w:rPr>
      </w:pPr>
    </w:p>
    <w:p w14:paraId="675CBAEB" w14:textId="77777777" w:rsidR="00F0663B" w:rsidRDefault="00F0663B" w:rsidP="00F0663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851"/>
        <w:gridCol w:w="576"/>
        <w:gridCol w:w="576"/>
        <w:gridCol w:w="6608"/>
      </w:tblGrid>
      <w:tr w:rsidR="00F0663B" w14:paraId="595FB6C4" w14:textId="77777777" w:rsidTr="003726CB">
        <w:trPr>
          <w:jc w:val="center"/>
        </w:trPr>
        <w:tc>
          <w:tcPr>
            <w:tcW w:w="1241" w:type="dxa"/>
            <w:vAlign w:val="center"/>
          </w:tcPr>
          <w:p w14:paraId="6B7BB4F7" w14:textId="77777777" w:rsidR="00F0663B" w:rsidRDefault="00F0663B" w:rsidP="003726C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3DA61A5" w14:textId="77777777" w:rsidR="00F0663B" w:rsidRDefault="00F0663B" w:rsidP="003726C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76" w:type="dxa"/>
            <w:vAlign w:val="center"/>
          </w:tcPr>
          <w:p w14:paraId="6BE0986F" w14:textId="77777777" w:rsidR="00F0663B" w:rsidRDefault="00F0663B" w:rsidP="003726CB">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76" w:type="dxa"/>
            <w:vAlign w:val="center"/>
          </w:tcPr>
          <w:p w14:paraId="2244BB95" w14:textId="77777777" w:rsidR="00F0663B" w:rsidRDefault="00F0663B" w:rsidP="003726C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08" w:type="dxa"/>
            <w:vAlign w:val="center"/>
          </w:tcPr>
          <w:p w14:paraId="41DD1447" w14:textId="77777777" w:rsidR="00F0663B" w:rsidRDefault="00F0663B" w:rsidP="003726CB">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F0663B" w14:paraId="2DE9BAAC" w14:textId="77777777" w:rsidTr="003726CB">
        <w:trPr>
          <w:jc w:val="center"/>
        </w:trPr>
        <w:tc>
          <w:tcPr>
            <w:tcW w:w="1241" w:type="dxa"/>
          </w:tcPr>
          <w:p w14:paraId="47F36847" w14:textId="77777777" w:rsidR="00F0663B" w:rsidRDefault="00F0663B" w:rsidP="003726CB">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FF434EC" w14:textId="77777777" w:rsidR="00F0663B" w:rsidRDefault="00F0663B" w:rsidP="003726CB">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76" w:type="dxa"/>
          </w:tcPr>
          <w:p w14:paraId="369F265D" w14:textId="77777777" w:rsidR="00F0663B" w:rsidRPr="00ED1F13" w:rsidRDefault="00F0663B" w:rsidP="003726CB">
            <w:pPr>
              <w:pStyle w:val="NormalWeb"/>
              <w:spacing w:before="0" w:after="0"/>
              <w:jc w:val="center"/>
              <w:rPr>
                <w:rFonts w:ascii="Arial" w:hAnsi="Arial" w:cs="Arial"/>
                <w:sz w:val="20"/>
                <w:szCs w:val="20"/>
                <w:lang w:val="pt-BR"/>
              </w:rPr>
            </w:pPr>
            <w:r w:rsidRPr="00ED1F13">
              <w:rPr>
                <w:rFonts w:ascii="Arial" w:hAnsi="Arial" w:cs="Arial"/>
                <w:sz w:val="20"/>
                <w:szCs w:val="20"/>
              </w:rPr>
              <w:t>536</w:t>
            </w:r>
          </w:p>
        </w:tc>
        <w:tc>
          <w:tcPr>
            <w:tcW w:w="576" w:type="dxa"/>
          </w:tcPr>
          <w:p w14:paraId="128F9574" w14:textId="77777777" w:rsidR="00F0663B" w:rsidRPr="00ED1F13" w:rsidRDefault="00F0663B" w:rsidP="003726CB">
            <w:pPr>
              <w:pStyle w:val="NormalWeb"/>
              <w:spacing w:before="0" w:after="0"/>
              <w:jc w:val="center"/>
              <w:rPr>
                <w:rFonts w:ascii="Arial" w:hAnsi="Arial" w:cs="Arial"/>
                <w:sz w:val="20"/>
                <w:szCs w:val="20"/>
                <w:lang w:val="pt-BR"/>
              </w:rPr>
            </w:pPr>
            <w:r w:rsidRPr="00ED1F13">
              <w:rPr>
                <w:rFonts w:ascii="Arial" w:hAnsi="Arial" w:cs="Arial"/>
                <w:sz w:val="20"/>
                <w:szCs w:val="20"/>
              </w:rPr>
              <w:t>300</w:t>
            </w:r>
          </w:p>
        </w:tc>
        <w:tc>
          <w:tcPr>
            <w:tcW w:w="6608" w:type="dxa"/>
          </w:tcPr>
          <w:p w14:paraId="29654A8D" w14:textId="77777777" w:rsidR="00F0663B" w:rsidRPr="00ED1F13" w:rsidRDefault="00F0663B" w:rsidP="003726CB">
            <w:pPr>
              <w:jc w:val="both"/>
              <w:rPr>
                <w:rFonts w:ascii="Arial" w:hAnsi="Arial" w:cs="Arial"/>
                <w:sz w:val="20"/>
                <w:szCs w:val="20"/>
              </w:rPr>
            </w:pPr>
            <w:r w:rsidRPr="00ED1F13">
              <w:rPr>
                <w:rFonts w:ascii="Arial" w:hAnsi="Arial" w:cs="Arial"/>
                <w:sz w:val="20"/>
                <w:szCs w:val="20"/>
              </w:rPr>
              <w:t xml:space="preserve">Nod </w:t>
            </w:r>
            <w:proofErr w:type="spellStart"/>
            <w:r w:rsidRPr="00ED1F13">
              <w:rPr>
                <w:rFonts w:ascii="Arial" w:hAnsi="Arial" w:cs="Arial"/>
                <w:sz w:val="20"/>
                <w:szCs w:val="20"/>
              </w:rPr>
              <w:t>rutier</w:t>
            </w:r>
            <w:proofErr w:type="spellEnd"/>
            <w:r w:rsidRPr="00ED1F13">
              <w:rPr>
                <w:rFonts w:ascii="Arial" w:hAnsi="Arial" w:cs="Arial"/>
                <w:sz w:val="20"/>
                <w:szCs w:val="20"/>
              </w:rPr>
              <w:t xml:space="preserve"> Arad Sud</w:t>
            </w:r>
          </w:p>
        </w:tc>
      </w:tr>
    </w:tbl>
    <w:p w14:paraId="7AAB1BD7" w14:textId="77777777" w:rsidR="00F0663B" w:rsidRDefault="00F0663B" w:rsidP="00F0663B">
      <w:pPr>
        <w:jc w:val="both"/>
        <w:rPr>
          <w:rFonts w:ascii="Arial" w:hAnsi="Arial" w:cs="Arial"/>
          <w:lang w:eastAsia="en-US"/>
        </w:rPr>
      </w:pPr>
    </w:p>
    <w:p w14:paraId="115812A0" w14:textId="428F9215" w:rsidR="00F0663B" w:rsidRPr="00C11403" w:rsidRDefault="00F0663B" w:rsidP="00F0663B">
      <w:pPr>
        <w:jc w:val="center"/>
        <w:rPr>
          <w:noProof/>
        </w:rPr>
      </w:pPr>
      <w:r w:rsidRPr="00ED1F13">
        <w:rPr>
          <w:rFonts w:ascii="Arial" w:hAnsi="Arial" w:cs="Arial"/>
          <w:b/>
          <w:noProof/>
          <w:sz w:val="40"/>
          <w:szCs w:val="40"/>
          <w:lang w:eastAsia="en-US"/>
        </w:rPr>
        <w:drawing>
          <wp:inline distT="0" distB="0" distL="0" distR="0" wp14:anchorId="443948A1" wp14:editId="29552595">
            <wp:extent cx="5681345" cy="3996055"/>
            <wp:effectExtent l="0" t="0" r="0" b="4445"/>
            <wp:docPr id="5681539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1345" cy="3996055"/>
                    </a:xfrm>
                    <a:prstGeom prst="rect">
                      <a:avLst/>
                    </a:prstGeom>
                    <a:noFill/>
                    <a:ln>
                      <a:noFill/>
                    </a:ln>
                  </pic:spPr>
                </pic:pic>
              </a:graphicData>
            </a:graphic>
          </wp:inline>
        </w:drawing>
      </w:r>
    </w:p>
    <w:p w14:paraId="7ACF3FFD" w14:textId="77777777" w:rsidR="00F0663B" w:rsidRPr="004C4798" w:rsidRDefault="00F0663B" w:rsidP="00F0663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536+236 – km 538+136</w:t>
      </w:r>
    </w:p>
    <w:p w14:paraId="7BD6D221" w14:textId="77777777" w:rsidR="00F0663B" w:rsidRDefault="00F0663B" w:rsidP="00F0663B">
      <w:pPr>
        <w:jc w:val="both"/>
        <w:rPr>
          <w:rFonts w:ascii="Arial" w:hAnsi="Arial" w:cs="Arial"/>
          <w:lang w:val="ro-RO"/>
        </w:rPr>
      </w:pPr>
    </w:p>
    <w:p w14:paraId="7B483AB0" w14:textId="77777777" w:rsidR="00F0663B" w:rsidRPr="000171AB" w:rsidRDefault="00F0663B" w:rsidP="00F0663B">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145.078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875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D007823" w14:textId="77777777" w:rsidR="00F0663B" w:rsidRDefault="00F0663B" w:rsidP="00F0663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511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360D967B" w14:textId="77777777" w:rsidR="00F0663B" w:rsidRDefault="00F0663B" w:rsidP="00F0663B">
      <w:pPr>
        <w:jc w:val="both"/>
        <w:rPr>
          <w:rFonts w:ascii="Arial" w:hAnsi="Arial" w:cs="Arial"/>
          <w:lang w:val="ro-RO"/>
        </w:rPr>
      </w:pPr>
    </w:p>
    <w:p w14:paraId="4252B643" w14:textId="77777777" w:rsidR="00F0663B" w:rsidRDefault="00F0663B" w:rsidP="00F0663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0663B" w14:paraId="6EB43C15" w14:textId="77777777" w:rsidTr="003726CB">
        <w:trPr>
          <w:jc w:val="center"/>
        </w:trPr>
        <w:tc>
          <w:tcPr>
            <w:tcW w:w="2432" w:type="dxa"/>
            <w:vAlign w:val="center"/>
          </w:tcPr>
          <w:p w14:paraId="7A271069"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7AD97D0"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9A5D037"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931BD07"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242D705D"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E3C69D0"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0663B" w14:paraId="3263C4F0" w14:textId="77777777" w:rsidTr="003726CB">
        <w:trPr>
          <w:jc w:val="center"/>
        </w:trPr>
        <w:tc>
          <w:tcPr>
            <w:tcW w:w="2432" w:type="dxa"/>
            <w:vAlign w:val="bottom"/>
          </w:tcPr>
          <w:p w14:paraId="1371E4A6" w14:textId="77777777" w:rsidR="00F0663B" w:rsidRDefault="00F0663B" w:rsidP="003726CB">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135D60E4" w14:textId="77777777" w:rsidR="00F0663B" w:rsidRDefault="00F0663B" w:rsidP="003726CB">
            <w:pPr>
              <w:jc w:val="center"/>
              <w:rPr>
                <w:rFonts w:ascii="Arial" w:hAnsi="Arial" w:cs="Arial"/>
                <w:sz w:val="20"/>
                <w:szCs w:val="20"/>
                <w:lang w:val="ro-RO"/>
              </w:rPr>
            </w:pPr>
            <w:r>
              <w:rPr>
                <w:rFonts w:ascii="Arial" w:hAnsi="Arial" w:cs="Arial"/>
                <w:sz w:val="20"/>
                <w:szCs w:val="20"/>
              </w:rPr>
              <w:t>AR</w:t>
            </w:r>
          </w:p>
        </w:tc>
        <w:tc>
          <w:tcPr>
            <w:tcW w:w="1370" w:type="dxa"/>
            <w:vAlign w:val="bottom"/>
          </w:tcPr>
          <w:p w14:paraId="005AC13B" w14:textId="77777777" w:rsidR="00F0663B" w:rsidRDefault="00F0663B" w:rsidP="003726CB">
            <w:pPr>
              <w:jc w:val="center"/>
              <w:rPr>
                <w:rFonts w:ascii="Arial" w:hAnsi="Arial" w:cs="Arial"/>
                <w:sz w:val="20"/>
                <w:szCs w:val="20"/>
                <w:lang w:val="ro-RO"/>
              </w:rPr>
            </w:pPr>
            <w:r>
              <w:rPr>
                <w:rFonts w:ascii="Arial" w:hAnsi="Arial" w:cs="Arial"/>
                <w:sz w:val="20"/>
                <w:szCs w:val="20"/>
              </w:rPr>
              <w:t>145078</w:t>
            </w:r>
          </w:p>
        </w:tc>
        <w:tc>
          <w:tcPr>
            <w:tcW w:w="1356" w:type="dxa"/>
            <w:vAlign w:val="bottom"/>
          </w:tcPr>
          <w:p w14:paraId="34B3A2F7" w14:textId="77777777" w:rsidR="00F0663B" w:rsidRDefault="00F0663B" w:rsidP="003726CB">
            <w:pPr>
              <w:jc w:val="center"/>
              <w:rPr>
                <w:rFonts w:ascii="Arial" w:hAnsi="Arial" w:cs="Arial"/>
                <w:sz w:val="20"/>
                <w:szCs w:val="20"/>
                <w:lang w:val="ro-RO"/>
              </w:rPr>
            </w:pPr>
            <w:r>
              <w:rPr>
                <w:rFonts w:ascii="Arial" w:hAnsi="Arial" w:cs="Arial"/>
                <w:sz w:val="20"/>
                <w:szCs w:val="20"/>
                <w:lang w:val="ro-RO"/>
              </w:rPr>
              <w:t>875</w:t>
            </w:r>
          </w:p>
        </w:tc>
        <w:tc>
          <w:tcPr>
            <w:tcW w:w="1701" w:type="dxa"/>
            <w:vAlign w:val="bottom"/>
          </w:tcPr>
          <w:p w14:paraId="6A7FAFDA" w14:textId="77777777" w:rsidR="00F0663B" w:rsidRDefault="00F0663B" w:rsidP="003726CB">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vAlign w:val="center"/>
          </w:tcPr>
          <w:p w14:paraId="3F8A296B" w14:textId="77777777" w:rsidR="00F0663B" w:rsidRDefault="00F0663B" w:rsidP="003726CB">
            <w:pPr>
              <w:jc w:val="center"/>
              <w:rPr>
                <w:rFonts w:ascii="Arial" w:hAnsi="Arial" w:cs="Arial"/>
                <w:sz w:val="20"/>
                <w:szCs w:val="20"/>
                <w:lang w:val="ro-RO"/>
              </w:rPr>
            </w:pPr>
            <w:r>
              <w:rPr>
                <w:rFonts w:ascii="Arial" w:hAnsi="Arial" w:cs="Arial"/>
                <w:sz w:val="20"/>
                <w:szCs w:val="20"/>
                <w:lang w:val="ro-RO"/>
              </w:rPr>
              <w:t>511</w:t>
            </w:r>
          </w:p>
        </w:tc>
      </w:tr>
      <w:tr w:rsidR="00F0663B" w14:paraId="4B098EF6" w14:textId="77777777" w:rsidTr="003726CB">
        <w:trPr>
          <w:jc w:val="center"/>
        </w:trPr>
        <w:tc>
          <w:tcPr>
            <w:tcW w:w="2432" w:type="dxa"/>
            <w:vAlign w:val="center"/>
          </w:tcPr>
          <w:p w14:paraId="38870793"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F3A6AD2" w14:textId="77777777" w:rsidR="00F0663B" w:rsidRDefault="00F0663B" w:rsidP="003726CB">
            <w:pPr>
              <w:jc w:val="center"/>
              <w:rPr>
                <w:rFonts w:ascii="Arial" w:hAnsi="Arial" w:cs="Arial"/>
                <w:b/>
                <w:bCs/>
                <w:sz w:val="20"/>
                <w:szCs w:val="20"/>
                <w:lang w:val="ro-RO"/>
              </w:rPr>
            </w:pPr>
          </w:p>
        </w:tc>
        <w:tc>
          <w:tcPr>
            <w:tcW w:w="1370" w:type="dxa"/>
            <w:vAlign w:val="center"/>
          </w:tcPr>
          <w:p w14:paraId="6F20BAA6"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145078</w:t>
            </w:r>
          </w:p>
        </w:tc>
        <w:tc>
          <w:tcPr>
            <w:tcW w:w="1356" w:type="dxa"/>
            <w:vAlign w:val="center"/>
          </w:tcPr>
          <w:p w14:paraId="55A573A1"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875</w:t>
            </w:r>
          </w:p>
        </w:tc>
        <w:tc>
          <w:tcPr>
            <w:tcW w:w="1701" w:type="dxa"/>
            <w:vAlign w:val="center"/>
          </w:tcPr>
          <w:p w14:paraId="4751D51C"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84155</w:t>
            </w:r>
          </w:p>
        </w:tc>
        <w:tc>
          <w:tcPr>
            <w:tcW w:w="1701" w:type="dxa"/>
            <w:vAlign w:val="center"/>
          </w:tcPr>
          <w:p w14:paraId="2969630C" w14:textId="77777777" w:rsidR="00F0663B" w:rsidRDefault="00F0663B" w:rsidP="003726CB">
            <w:pPr>
              <w:jc w:val="center"/>
              <w:rPr>
                <w:rFonts w:ascii="Arial" w:hAnsi="Arial" w:cs="Arial"/>
                <w:b/>
                <w:bCs/>
                <w:sz w:val="20"/>
                <w:szCs w:val="20"/>
                <w:lang w:val="ro-RO"/>
              </w:rPr>
            </w:pPr>
            <w:r>
              <w:rPr>
                <w:rFonts w:ascii="Arial" w:hAnsi="Arial" w:cs="Arial"/>
                <w:b/>
                <w:bCs/>
                <w:sz w:val="20"/>
                <w:szCs w:val="20"/>
                <w:lang w:val="ro-RO"/>
              </w:rPr>
              <w:t>511</w:t>
            </w:r>
          </w:p>
        </w:tc>
      </w:tr>
    </w:tbl>
    <w:p w14:paraId="48BE57C5" w14:textId="77777777" w:rsidR="00F0663B" w:rsidRDefault="00F0663B" w:rsidP="00F0663B">
      <w:pPr>
        <w:jc w:val="both"/>
        <w:rPr>
          <w:rFonts w:ascii="Arial" w:hAnsi="Arial" w:cs="Arial"/>
          <w:sz w:val="28"/>
          <w:szCs w:val="28"/>
          <w:lang w:val="ro-RO"/>
        </w:rPr>
      </w:pPr>
    </w:p>
    <w:p w14:paraId="493A09B1" w14:textId="77777777" w:rsidR="00F0663B" w:rsidRDefault="00F0663B" w:rsidP="00F0663B">
      <w:pPr>
        <w:jc w:val="both"/>
        <w:rPr>
          <w:rFonts w:ascii="Arial" w:hAnsi="Arial" w:cs="Arial"/>
          <w:sz w:val="28"/>
          <w:szCs w:val="28"/>
          <w:lang w:val="ro-RO"/>
        </w:rPr>
      </w:pPr>
    </w:p>
    <w:p w14:paraId="52929F12" w14:textId="77777777" w:rsidR="00F0663B" w:rsidRPr="004C4798" w:rsidRDefault="00F0663B" w:rsidP="00F0663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DED5239" w14:textId="77777777" w:rsidR="00F0663B" w:rsidRDefault="00F0663B" w:rsidP="00F0663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47848FE" w14:textId="18E3F803" w:rsidR="00F0663B" w:rsidRDefault="00F0663B">
      <w:pPr>
        <w:suppressAutoHyphens w:val="0"/>
        <w:rPr>
          <w:rFonts w:ascii="Arial" w:hAnsi="Arial" w:cs="Arial"/>
          <w:lang w:eastAsia="en-US"/>
        </w:rPr>
      </w:pPr>
      <w:r>
        <w:rPr>
          <w:rFonts w:ascii="Arial" w:hAnsi="Arial" w:cs="Arial"/>
          <w:lang w:eastAsia="en-US"/>
        </w:rPr>
        <w:br w:type="page"/>
      </w:r>
    </w:p>
    <w:p w14:paraId="7CAE5065" w14:textId="77777777" w:rsidR="00F0663B" w:rsidRPr="004C4798" w:rsidRDefault="00F0663B" w:rsidP="00F0663B">
      <w:pPr>
        <w:suppressAutoHyphens w:val="0"/>
        <w:autoSpaceDE w:val="0"/>
        <w:autoSpaceDN w:val="0"/>
        <w:adjustRightInd w:val="0"/>
        <w:jc w:val="both"/>
        <w:rPr>
          <w:rFonts w:ascii="Arial" w:hAnsi="Arial" w:cs="Arial"/>
          <w:lang w:eastAsia="en-US"/>
        </w:rPr>
      </w:pPr>
    </w:p>
    <w:p w14:paraId="459534E1" w14:textId="77777777" w:rsidR="00F0663B" w:rsidRPr="004C4798" w:rsidRDefault="00F0663B" w:rsidP="00F0663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0663B" w:rsidRPr="00E574C0" w14:paraId="5ABC0624" w14:textId="77777777" w:rsidTr="003726CB">
        <w:trPr>
          <w:jc w:val="center"/>
        </w:trPr>
        <w:tc>
          <w:tcPr>
            <w:tcW w:w="3284" w:type="dxa"/>
          </w:tcPr>
          <w:p w14:paraId="081A7847" w14:textId="77777777" w:rsidR="00F0663B" w:rsidRPr="00E574C0" w:rsidRDefault="00F0663B" w:rsidP="003726C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A84FBC7" w14:textId="77777777" w:rsidR="00F0663B" w:rsidRPr="00E574C0" w:rsidRDefault="00F0663B" w:rsidP="003726C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0663B" w:rsidRPr="00E574C0" w14:paraId="6773518A" w14:textId="77777777" w:rsidTr="003726CB">
        <w:trPr>
          <w:jc w:val="center"/>
        </w:trPr>
        <w:tc>
          <w:tcPr>
            <w:tcW w:w="3284" w:type="dxa"/>
          </w:tcPr>
          <w:p w14:paraId="7A446EDD" w14:textId="77777777" w:rsidR="00F0663B" w:rsidRPr="00E574C0" w:rsidRDefault="00F0663B" w:rsidP="003726C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5E01AF" w14:textId="77777777" w:rsidR="00F0663B" w:rsidRPr="00E574C0" w:rsidRDefault="00F0663B" w:rsidP="003726CB">
            <w:pPr>
              <w:jc w:val="center"/>
              <w:rPr>
                <w:rFonts w:ascii="Arial" w:hAnsi="Arial" w:cs="Arial"/>
                <w:sz w:val="20"/>
                <w:szCs w:val="20"/>
                <w:lang w:val="ro-RO"/>
              </w:rPr>
            </w:pPr>
            <w:r>
              <w:rPr>
                <w:rFonts w:ascii="Arial" w:hAnsi="Arial" w:cs="Arial"/>
                <w:sz w:val="20"/>
                <w:szCs w:val="20"/>
                <w:lang w:val="ro-RO"/>
              </w:rPr>
              <w:t>10</w:t>
            </w:r>
          </w:p>
        </w:tc>
      </w:tr>
      <w:tr w:rsidR="00F0663B" w:rsidRPr="00E574C0" w14:paraId="5BCE2A21" w14:textId="77777777" w:rsidTr="003726CB">
        <w:trPr>
          <w:jc w:val="center"/>
        </w:trPr>
        <w:tc>
          <w:tcPr>
            <w:tcW w:w="3284" w:type="dxa"/>
          </w:tcPr>
          <w:p w14:paraId="4E0C1976" w14:textId="77777777" w:rsidR="00F0663B" w:rsidRPr="00E574C0" w:rsidRDefault="00F0663B" w:rsidP="003726C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139A726" w14:textId="77777777" w:rsidR="00F0663B" w:rsidRPr="00E574C0" w:rsidRDefault="00F0663B" w:rsidP="003726CB">
            <w:pPr>
              <w:jc w:val="center"/>
              <w:rPr>
                <w:rFonts w:ascii="Arial" w:hAnsi="Arial" w:cs="Arial"/>
                <w:sz w:val="20"/>
                <w:szCs w:val="20"/>
                <w:lang w:val="ro-RO"/>
              </w:rPr>
            </w:pPr>
            <w:r>
              <w:rPr>
                <w:rFonts w:ascii="Arial" w:hAnsi="Arial" w:cs="Arial"/>
                <w:sz w:val="20"/>
                <w:szCs w:val="20"/>
                <w:lang w:val="ro-RO"/>
              </w:rPr>
              <w:t>70</w:t>
            </w:r>
          </w:p>
        </w:tc>
      </w:tr>
      <w:tr w:rsidR="00F0663B" w:rsidRPr="00E574C0" w14:paraId="5B1BE2F6" w14:textId="77777777" w:rsidTr="003726CB">
        <w:trPr>
          <w:jc w:val="center"/>
        </w:trPr>
        <w:tc>
          <w:tcPr>
            <w:tcW w:w="3284" w:type="dxa"/>
          </w:tcPr>
          <w:p w14:paraId="0F331F37" w14:textId="77777777" w:rsidR="00F0663B" w:rsidRPr="00E574C0" w:rsidRDefault="00F0663B" w:rsidP="003726C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74131AF" w14:textId="77777777" w:rsidR="00F0663B" w:rsidRPr="00E574C0" w:rsidRDefault="00F0663B" w:rsidP="003726C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7DECFC8" w14:textId="77777777" w:rsidR="00F0663B" w:rsidRPr="00FB2E1D" w:rsidRDefault="00F0663B" w:rsidP="00F0663B">
      <w:pPr>
        <w:jc w:val="center"/>
        <w:rPr>
          <w:rFonts w:ascii="Arial" w:hAnsi="Arial" w:cs="Arial"/>
          <w:lang w:val="ro-RO"/>
        </w:rPr>
      </w:pPr>
    </w:p>
    <w:p w14:paraId="022C897D" w14:textId="376BDBAE" w:rsidR="00BF22CA" w:rsidRPr="00CC511B" w:rsidRDefault="00125C33" w:rsidP="00A35899">
      <w:pPr>
        <w:pStyle w:val="Heading2"/>
      </w:pPr>
      <w:bookmarkStart w:id="6" w:name="_Toc230789939"/>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A35899">
      <w:pPr>
        <w:pStyle w:val="Heading2"/>
      </w:pPr>
      <w:bookmarkStart w:id="7" w:name="_Toc230789940"/>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A35899">
      <w:pPr>
        <w:pStyle w:val="Heading2"/>
      </w:pPr>
      <w:bookmarkStart w:id="8" w:name="_Toc230789941"/>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1FEE766" w:rsidR="00BF22CA" w:rsidRPr="00CC511B" w:rsidRDefault="00125C33" w:rsidP="00A35899">
      <w:pPr>
        <w:pStyle w:val="Heading2"/>
      </w:pPr>
      <w:bookmarkStart w:id="9" w:name="_Toc230789942"/>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F0663B">
        <w:rPr>
          <w:lang w:eastAsia="en-US"/>
        </w:rPr>
        <w:t>536</w:t>
      </w:r>
      <w:r w:rsidR="00910869" w:rsidRPr="0052391B">
        <w:rPr>
          <w:lang w:eastAsia="en-US"/>
        </w:rPr>
        <w:t>+</w:t>
      </w:r>
      <w:r w:rsidR="00F0663B">
        <w:rPr>
          <w:lang w:eastAsia="en-US"/>
        </w:rPr>
        <w:t>236</w:t>
      </w:r>
      <w:r w:rsidR="00910869">
        <w:rPr>
          <w:lang w:eastAsia="en-US"/>
        </w:rPr>
        <w:t xml:space="preserve"> </w:t>
      </w:r>
      <w:r w:rsidR="00910869" w:rsidRPr="0052391B">
        <w:rPr>
          <w:lang w:eastAsia="en-US"/>
        </w:rPr>
        <w:t xml:space="preserve">– km </w:t>
      </w:r>
      <w:r w:rsidR="00F0663B">
        <w:rPr>
          <w:lang w:eastAsia="en-US"/>
        </w:rPr>
        <w:t>538</w:t>
      </w:r>
      <w:r w:rsidR="00910869" w:rsidRPr="0052391B">
        <w:rPr>
          <w:lang w:eastAsia="en-US"/>
        </w:rPr>
        <w:t>+</w:t>
      </w:r>
      <w:r w:rsidR="00F0663B">
        <w:rPr>
          <w:lang w:eastAsia="en-US"/>
        </w:rPr>
        <w:t>136</w:t>
      </w:r>
      <w:r w:rsidR="00910869">
        <w:rPr>
          <w:lang w:eastAsia="en-US"/>
        </w:rPr>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F0663B" w:rsidRDefault="00BF22CA">
      <w:pPr>
        <w:autoSpaceDE w:val="0"/>
        <w:rPr>
          <w:rFonts w:ascii="Arial" w:hAnsi="Arial" w:cs="Arial"/>
          <w:b/>
          <w:bCs/>
          <w:color w:val="000000"/>
          <w:lang w:val="ro-RO"/>
        </w:rPr>
      </w:pPr>
    </w:p>
    <w:p w14:paraId="3F0B5AF5" w14:textId="6CE57604" w:rsidR="00335C79" w:rsidRPr="00CC511B" w:rsidRDefault="00335C79" w:rsidP="00E8178C">
      <w:pPr>
        <w:autoSpaceDE w:val="0"/>
        <w:jc w:val="both"/>
        <w:rPr>
          <w:rFonts w:ascii="Arial" w:hAnsi="Arial" w:cs="Arial"/>
          <w:color w:val="000000"/>
          <w:lang w:val="ro-RO"/>
        </w:rPr>
      </w:pPr>
      <w:r w:rsidRPr="00F0663B">
        <w:rPr>
          <w:rFonts w:ascii="Arial" w:hAnsi="Arial" w:cs="Arial"/>
          <w:b/>
          <w:bCs/>
          <w:color w:val="000000"/>
          <w:lang w:val="ro-RO"/>
        </w:rPr>
        <w:t>Harta de zgomot privind traficul rutier pe drumul principal</w:t>
      </w:r>
      <w:r w:rsidR="00E8178C" w:rsidRPr="00F0663B">
        <w:rPr>
          <w:rFonts w:ascii="Arial" w:hAnsi="Arial" w:cs="Arial"/>
          <w:b/>
          <w:bCs/>
          <w:color w:val="000000"/>
          <w:lang w:val="ro-RO"/>
        </w:rPr>
        <w:t xml:space="preserve"> </w:t>
      </w:r>
      <w:r w:rsidR="00F0663B" w:rsidRPr="00F0663B">
        <w:rPr>
          <w:rFonts w:ascii="Arial" w:hAnsi="Arial" w:cs="Arial"/>
          <w:b/>
          <w:bCs/>
          <w:lang w:val="pt-BR"/>
        </w:rPr>
        <w:t>A1_km536+236-km538+136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45EE4102"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0663B">
        <w:rPr>
          <w:rFonts w:ascii="Arial" w:hAnsi="Arial" w:cs="Arial"/>
          <w:lang w:val="pt-BR"/>
        </w:rPr>
        <w:t>A1_km536+236-km538+136</w:t>
      </w:r>
      <w:r w:rsidR="00E8178C" w:rsidRPr="00E8178C">
        <w:rPr>
          <w:rFonts w:ascii="Arial" w:hAnsi="Arial" w:cs="Arial"/>
          <w:lang w:val="it-IT"/>
        </w:rPr>
        <w:t>, cod identificare RD_RO_00_2</w:t>
      </w:r>
      <w:r w:rsidR="00F0663B">
        <w:rPr>
          <w:rFonts w:ascii="Arial" w:hAnsi="Arial" w:cs="Arial"/>
          <w:lang w:val="it-IT"/>
        </w:rPr>
        <w:t>61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663B" w:rsidRPr="00DD6050" w14:paraId="14AD1E7B" w14:textId="77777777" w:rsidTr="00F0663B">
        <w:trPr>
          <w:trHeight w:val="312"/>
          <w:jc w:val="center"/>
        </w:trPr>
        <w:tc>
          <w:tcPr>
            <w:tcW w:w="1580" w:type="dxa"/>
            <w:vMerge w:val="restart"/>
            <w:tcBorders>
              <w:right w:val="single" w:sz="4" w:space="0" w:color="auto"/>
            </w:tcBorders>
            <w:noWrap/>
            <w:vAlign w:val="center"/>
          </w:tcPr>
          <w:p w14:paraId="6A6A589E" w14:textId="77777777" w:rsidR="00F0663B" w:rsidRPr="00DD6050" w:rsidRDefault="00F0663B" w:rsidP="003726C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D68A68" w14:textId="77777777" w:rsidR="00F0663B" w:rsidRPr="00DD6050" w:rsidRDefault="00F0663B" w:rsidP="003726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D886591"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663B" w:rsidRPr="00DD6050" w14:paraId="28035E06" w14:textId="77777777" w:rsidTr="00F0663B">
        <w:trPr>
          <w:trHeight w:val="636"/>
          <w:jc w:val="center"/>
        </w:trPr>
        <w:tc>
          <w:tcPr>
            <w:tcW w:w="1580" w:type="dxa"/>
            <w:vMerge/>
            <w:tcBorders>
              <w:bottom w:val="single" w:sz="4" w:space="0" w:color="auto"/>
              <w:right w:val="single" w:sz="4" w:space="0" w:color="auto"/>
            </w:tcBorders>
            <w:vAlign w:val="center"/>
            <w:hideMark/>
          </w:tcPr>
          <w:p w14:paraId="50770E01" w14:textId="77777777" w:rsidR="00F0663B" w:rsidRPr="00DD6050" w:rsidRDefault="00F0663B" w:rsidP="003726C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61147C" w14:textId="77777777" w:rsidR="00F0663B" w:rsidRPr="00DD6050" w:rsidRDefault="00F0663B" w:rsidP="003726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15B7D89"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DEBDC39"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6C2CF5"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0579F6"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24ACBB"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D166F" w:rsidRPr="00DD6050" w14:paraId="37913FA0" w14:textId="77777777" w:rsidTr="00F0663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3AC8B9" w14:textId="77777777" w:rsidR="002D166F" w:rsidRPr="00DD6050" w:rsidRDefault="002D166F" w:rsidP="002D16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33320D" w14:textId="4ABC3A22"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0D141C8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single" w:sz="8" w:space="0" w:color="auto"/>
              <w:left w:val="nil"/>
              <w:bottom w:val="single" w:sz="4" w:space="0" w:color="auto"/>
              <w:right w:val="single" w:sz="4" w:space="0" w:color="auto"/>
            </w:tcBorders>
            <w:noWrap/>
            <w:vAlign w:val="center"/>
            <w:hideMark/>
          </w:tcPr>
          <w:p w14:paraId="5798229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hideMark/>
          </w:tcPr>
          <w:p w14:paraId="0272EA3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D91370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6F7B2C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2D166F" w:rsidRPr="00DD6050" w14:paraId="24AA728D" w14:textId="77777777" w:rsidTr="00F0663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6DFC9B8" w14:textId="77777777" w:rsidR="002D166F" w:rsidRDefault="002D166F" w:rsidP="002D166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24A987F" w14:textId="0320FFF6"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2C91541" w14:textId="66748932"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c>
          <w:tcPr>
            <w:tcW w:w="1015" w:type="dxa"/>
            <w:tcBorders>
              <w:top w:val="single" w:sz="8" w:space="0" w:color="auto"/>
              <w:left w:val="nil"/>
              <w:bottom w:val="single" w:sz="4" w:space="0" w:color="auto"/>
              <w:right w:val="single" w:sz="4" w:space="0" w:color="auto"/>
            </w:tcBorders>
            <w:noWrap/>
            <w:vAlign w:val="center"/>
          </w:tcPr>
          <w:p w14:paraId="274145A4" w14:textId="72593E1C"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106</w:t>
            </w:r>
          </w:p>
        </w:tc>
        <w:tc>
          <w:tcPr>
            <w:tcW w:w="1274" w:type="dxa"/>
            <w:tcBorders>
              <w:top w:val="single" w:sz="8" w:space="0" w:color="auto"/>
              <w:left w:val="nil"/>
              <w:bottom w:val="single" w:sz="4" w:space="0" w:color="auto"/>
              <w:right w:val="single" w:sz="4" w:space="0" w:color="auto"/>
            </w:tcBorders>
            <w:vAlign w:val="center"/>
          </w:tcPr>
          <w:p w14:paraId="0E197521" w14:textId="64B0A1AB"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AF3095" w14:textId="673713BB"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E78372" w14:textId="5C93F53A"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2D166F" w:rsidRPr="00DD6050" w14:paraId="3355B1AF" w14:textId="77777777" w:rsidTr="00F066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42A8BA"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FCBF9" w14:textId="69271DBD"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250F89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75D3FE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F69376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7ED33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78CCC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D166F" w:rsidRPr="00DD6050" w14:paraId="24F1CF74" w14:textId="77777777" w:rsidTr="00F066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8E5EE9"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C16C4" w14:textId="291D7CC7"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7623C7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EB5695C"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097ABA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5A0756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C53E3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D166F" w:rsidRPr="00DD6050" w14:paraId="5B64B1F4" w14:textId="77777777" w:rsidTr="00F066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B06370"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E3B8C5" w14:textId="5BFB6DFE"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3344BC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84C3F4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2457C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48DEC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97535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D166F" w:rsidRPr="00DD6050" w14:paraId="3B193E41" w14:textId="77777777" w:rsidTr="00F0663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10BC1D2"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176981" w14:textId="39249F11"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C37805C"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844251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94E8FE9"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5F3A0DC"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E6EC8C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D166F" w:rsidRPr="00DD6050" w14:paraId="0F1D911F" w14:textId="77777777" w:rsidTr="00F0663B">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27613C9" w14:textId="77777777" w:rsidR="002D166F" w:rsidRPr="00DD6050" w:rsidRDefault="002D166F" w:rsidP="002D16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16E1ED80" w14:textId="3ECB28B3"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460F50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hideMark/>
          </w:tcPr>
          <w:p w14:paraId="46A604B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hideMark/>
          </w:tcPr>
          <w:p w14:paraId="6A0F7FE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A9925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75FBE8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2D166F" w:rsidRPr="00DD6050" w14:paraId="20F9C3D0" w14:textId="77777777" w:rsidTr="00F0663B">
        <w:trPr>
          <w:trHeight w:val="315"/>
          <w:jc w:val="center"/>
        </w:trPr>
        <w:tc>
          <w:tcPr>
            <w:tcW w:w="1580" w:type="dxa"/>
            <w:vMerge/>
            <w:tcBorders>
              <w:top w:val="nil"/>
              <w:left w:val="single" w:sz="8" w:space="0" w:color="auto"/>
              <w:bottom w:val="single" w:sz="8" w:space="0" w:color="000000"/>
              <w:right w:val="nil"/>
            </w:tcBorders>
            <w:vAlign w:val="center"/>
          </w:tcPr>
          <w:p w14:paraId="668555DD" w14:textId="77777777" w:rsidR="002D166F" w:rsidRDefault="002D166F" w:rsidP="002D16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43BFD51" w14:textId="7AB4A226"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C71DF4C" w14:textId="0683BBBB"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27903C67" w14:textId="06C5B141"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636A146E" w14:textId="692DC68E"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EB811" w14:textId="1C271B6A"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086AE6" w14:textId="23538594" w:rsidR="002D166F" w:rsidRDefault="002D166F" w:rsidP="002D166F">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2D166F" w:rsidRPr="00DD6050" w14:paraId="3038BCD8" w14:textId="77777777" w:rsidTr="00F0663B">
        <w:trPr>
          <w:trHeight w:val="300"/>
          <w:jc w:val="center"/>
        </w:trPr>
        <w:tc>
          <w:tcPr>
            <w:tcW w:w="1580" w:type="dxa"/>
            <w:vMerge/>
            <w:tcBorders>
              <w:top w:val="nil"/>
              <w:left w:val="single" w:sz="8" w:space="0" w:color="auto"/>
              <w:bottom w:val="single" w:sz="8" w:space="0" w:color="000000"/>
              <w:right w:val="nil"/>
            </w:tcBorders>
            <w:vAlign w:val="center"/>
            <w:hideMark/>
          </w:tcPr>
          <w:p w14:paraId="7C5515B2"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E39C9" w14:textId="491E358F"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36BB20D"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59A9B5B"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46A4A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C26CBF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76CB3C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D166F" w:rsidRPr="00DD6050" w14:paraId="05808B59" w14:textId="77777777" w:rsidTr="00F0663B">
        <w:trPr>
          <w:trHeight w:val="300"/>
          <w:jc w:val="center"/>
        </w:trPr>
        <w:tc>
          <w:tcPr>
            <w:tcW w:w="1580" w:type="dxa"/>
            <w:vMerge/>
            <w:tcBorders>
              <w:top w:val="nil"/>
              <w:left w:val="single" w:sz="8" w:space="0" w:color="auto"/>
              <w:bottom w:val="single" w:sz="8" w:space="0" w:color="000000"/>
              <w:right w:val="nil"/>
            </w:tcBorders>
            <w:vAlign w:val="center"/>
            <w:hideMark/>
          </w:tcPr>
          <w:p w14:paraId="0BB17A1F"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6ADF6" w14:textId="4E85B91B"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F6C80C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094ED9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6AB20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3BEAD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AE0EF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D166F" w:rsidRPr="00DD6050" w14:paraId="2CA48277" w14:textId="77777777" w:rsidTr="00F0663B">
        <w:trPr>
          <w:trHeight w:val="300"/>
          <w:jc w:val="center"/>
        </w:trPr>
        <w:tc>
          <w:tcPr>
            <w:tcW w:w="1580" w:type="dxa"/>
            <w:vMerge/>
            <w:tcBorders>
              <w:top w:val="nil"/>
              <w:left w:val="single" w:sz="8" w:space="0" w:color="auto"/>
              <w:bottom w:val="single" w:sz="8" w:space="0" w:color="000000"/>
              <w:right w:val="nil"/>
            </w:tcBorders>
            <w:vAlign w:val="center"/>
            <w:hideMark/>
          </w:tcPr>
          <w:p w14:paraId="2F6E8D9B"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B3698" w14:textId="5A1F20DF"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DAA436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7E8AC9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433204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6B5AA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9819E5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D166F" w:rsidRPr="00DD6050" w14:paraId="3332232B" w14:textId="77777777" w:rsidTr="00F0663B">
        <w:trPr>
          <w:trHeight w:val="312"/>
          <w:jc w:val="center"/>
        </w:trPr>
        <w:tc>
          <w:tcPr>
            <w:tcW w:w="1580" w:type="dxa"/>
            <w:vMerge/>
            <w:tcBorders>
              <w:top w:val="nil"/>
              <w:left w:val="single" w:sz="8" w:space="0" w:color="auto"/>
              <w:bottom w:val="single" w:sz="8" w:space="0" w:color="000000"/>
              <w:right w:val="nil"/>
            </w:tcBorders>
            <w:vAlign w:val="center"/>
            <w:hideMark/>
          </w:tcPr>
          <w:p w14:paraId="3E2DE9AB"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6A282E" w14:textId="7885B572"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D942522"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615A9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CDCA65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7E6825D"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124287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00F11F0B" w14:textId="77777777" w:rsidR="00AE56C8" w:rsidRDefault="00AE56C8" w:rsidP="004A29AA">
      <w:pPr>
        <w:autoSpaceDE w:val="0"/>
        <w:rPr>
          <w:rFonts w:ascii="Arial" w:hAnsi="Arial" w:cs="Arial"/>
          <w:b/>
          <w:bCs/>
          <w:color w:val="000000"/>
          <w:lang w:val="ro-RO"/>
        </w:rPr>
      </w:pPr>
    </w:p>
    <w:p w14:paraId="4986D12C" w14:textId="77777777" w:rsidR="00F0663B" w:rsidRDefault="00F0663B"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180E01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bookmarkStart w:id="10" w:name="_Hlk216966722"/>
      <w:r w:rsidR="00F0663B">
        <w:rPr>
          <w:rFonts w:ascii="Arial" w:hAnsi="Arial" w:cs="Arial"/>
          <w:lang w:val="pt-BR"/>
        </w:rPr>
        <w:t>A1_km536+236-km538+136</w:t>
      </w:r>
      <w:bookmarkEnd w:id="10"/>
      <w:r w:rsidR="00F0663B" w:rsidRPr="00E8178C">
        <w:rPr>
          <w:rFonts w:ascii="Arial" w:hAnsi="Arial" w:cs="Arial"/>
          <w:lang w:val="it-IT"/>
        </w:rPr>
        <w:t>, cod identificare RD_RO_00_2</w:t>
      </w:r>
      <w:r w:rsidR="00F0663B">
        <w:rPr>
          <w:rFonts w:ascii="Arial" w:hAnsi="Arial" w:cs="Arial"/>
          <w:lang w:val="it-IT"/>
        </w:rPr>
        <w:t>61</w:t>
      </w:r>
      <w:r w:rsidR="00F0663B"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5D919F3" w14:textId="74C5329A" w:rsidR="00F0663B" w:rsidRDefault="00F0663B">
      <w:pPr>
        <w:suppressAutoHyphens w:val="0"/>
        <w:rPr>
          <w:rFonts w:ascii="Arial" w:hAnsi="Arial" w:cs="Arial"/>
          <w:color w:val="000000"/>
          <w:lang w:val="ro-RO"/>
        </w:rPr>
      </w:pPr>
      <w:r>
        <w:rPr>
          <w:rFonts w:ascii="Arial" w:hAnsi="Arial" w:cs="Arial"/>
          <w:color w:val="000000"/>
          <w:lang w:val="ro-RO"/>
        </w:rPr>
        <w:br w:type="page"/>
      </w:r>
    </w:p>
    <w:p w14:paraId="4C33280B" w14:textId="77777777" w:rsidR="00F0663B" w:rsidRDefault="00F0663B"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663B" w:rsidRPr="00DD6050" w14:paraId="7EDE2AFC" w14:textId="77777777" w:rsidTr="003726CB">
        <w:trPr>
          <w:trHeight w:val="312"/>
          <w:jc w:val="center"/>
        </w:trPr>
        <w:tc>
          <w:tcPr>
            <w:tcW w:w="1580" w:type="dxa"/>
            <w:vMerge w:val="restart"/>
            <w:tcBorders>
              <w:right w:val="single" w:sz="4" w:space="0" w:color="auto"/>
            </w:tcBorders>
            <w:noWrap/>
            <w:vAlign w:val="center"/>
            <w:hideMark/>
          </w:tcPr>
          <w:p w14:paraId="382F4DF2" w14:textId="77777777" w:rsidR="00F0663B" w:rsidRPr="00DD6050" w:rsidRDefault="00F0663B" w:rsidP="003726C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9CDFBA2" w14:textId="77777777" w:rsidR="00F0663B" w:rsidRPr="00DD6050" w:rsidRDefault="00F0663B" w:rsidP="003726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E3B2A9A"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663B" w:rsidRPr="00DD6050" w14:paraId="139D9E1F" w14:textId="77777777" w:rsidTr="003726CB">
        <w:trPr>
          <w:trHeight w:val="636"/>
          <w:jc w:val="center"/>
        </w:trPr>
        <w:tc>
          <w:tcPr>
            <w:tcW w:w="1580" w:type="dxa"/>
            <w:vMerge/>
            <w:tcBorders>
              <w:bottom w:val="single" w:sz="4" w:space="0" w:color="auto"/>
              <w:right w:val="single" w:sz="4" w:space="0" w:color="auto"/>
            </w:tcBorders>
            <w:vAlign w:val="center"/>
            <w:hideMark/>
          </w:tcPr>
          <w:p w14:paraId="2C240BF8" w14:textId="77777777" w:rsidR="00F0663B" w:rsidRPr="00DD6050" w:rsidRDefault="00F0663B" w:rsidP="003726C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DEBFDD6" w14:textId="77777777" w:rsidR="00F0663B" w:rsidRPr="00DD6050" w:rsidRDefault="00F0663B" w:rsidP="003726C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175E54A"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2EA2D1D"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D17438"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A647B83"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BE3220A" w14:textId="77777777" w:rsidR="00F0663B" w:rsidRPr="00DD6050" w:rsidRDefault="00F0663B" w:rsidP="003726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D166F" w:rsidRPr="00DD6050" w14:paraId="404BE724" w14:textId="77777777" w:rsidTr="003726C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0C7BF7D" w14:textId="77777777" w:rsidR="002D166F" w:rsidRPr="00DD6050" w:rsidRDefault="002D166F" w:rsidP="002D16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09E90A" w14:textId="1802DE60"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93DFB2C"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single" w:sz="8" w:space="0" w:color="auto"/>
              <w:left w:val="nil"/>
              <w:bottom w:val="single" w:sz="4" w:space="0" w:color="auto"/>
              <w:right w:val="single" w:sz="4" w:space="0" w:color="auto"/>
            </w:tcBorders>
            <w:noWrap/>
            <w:vAlign w:val="center"/>
            <w:hideMark/>
          </w:tcPr>
          <w:p w14:paraId="39D9BF52"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hideMark/>
          </w:tcPr>
          <w:p w14:paraId="718D7BB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BCEF30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D4EBA4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2D166F" w:rsidRPr="00DD6050" w14:paraId="5D184B4C" w14:textId="77777777" w:rsidTr="003726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EF2B44"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BABB8" w14:textId="14782D91"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BD7676B"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hideMark/>
          </w:tcPr>
          <w:p w14:paraId="21A748D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hideMark/>
          </w:tcPr>
          <w:p w14:paraId="29A23932"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790BE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1C992F9"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D166F" w:rsidRPr="00DD6050" w14:paraId="1656B601" w14:textId="77777777" w:rsidTr="003726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0D91BB"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C74B9" w14:textId="73853D6E"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C36A31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71C7B6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AB81A62"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D8D8E6"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05CB5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D166F" w:rsidRPr="00DD6050" w14:paraId="31EF676E" w14:textId="77777777" w:rsidTr="003726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90FF56"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A037D9" w14:textId="67394C36"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D8B3CC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1A65F1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9A472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A76DB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D27FBA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D166F" w:rsidRPr="00DD6050" w14:paraId="70BA1623" w14:textId="77777777" w:rsidTr="003726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5FAE5E"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129F6" w14:textId="1CC919F6"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CA385B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84E15B9"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6A43C4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5A9B3C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63C64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D166F" w:rsidRPr="00DD6050" w14:paraId="0FE62670" w14:textId="77777777" w:rsidTr="003726C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F02B16"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B1B3E5" w14:textId="10247E6E"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94F4E4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27ADDD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E9CADE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BC99234"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EFAA059"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D166F" w:rsidRPr="00DD6050" w14:paraId="72B452B4" w14:textId="77777777" w:rsidTr="003726CB">
        <w:trPr>
          <w:trHeight w:val="315"/>
          <w:jc w:val="center"/>
        </w:trPr>
        <w:tc>
          <w:tcPr>
            <w:tcW w:w="1580" w:type="dxa"/>
            <w:vMerge w:val="restart"/>
            <w:tcBorders>
              <w:top w:val="nil"/>
              <w:left w:val="single" w:sz="8" w:space="0" w:color="auto"/>
              <w:bottom w:val="single" w:sz="8" w:space="0" w:color="000000"/>
              <w:right w:val="nil"/>
            </w:tcBorders>
            <w:vAlign w:val="center"/>
          </w:tcPr>
          <w:p w14:paraId="0B5D61B2" w14:textId="77777777" w:rsidR="002D166F" w:rsidRPr="00DD6050" w:rsidRDefault="002D166F" w:rsidP="002D16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799653" w14:textId="67D4CD13"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B88AB86"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single" w:sz="8" w:space="0" w:color="auto"/>
              <w:left w:val="nil"/>
              <w:bottom w:val="single" w:sz="4" w:space="0" w:color="auto"/>
              <w:right w:val="single" w:sz="4" w:space="0" w:color="auto"/>
            </w:tcBorders>
            <w:noWrap/>
            <w:vAlign w:val="center"/>
            <w:hideMark/>
          </w:tcPr>
          <w:p w14:paraId="1528DE1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hideMark/>
          </w:tcPr>
          <w:p w14:paraId="5BDCEAD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52A868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B7716D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2D166F" w:rsidRPr="00DD6050" w14:paraId="1E4789A4" w14:textId="77777777" w:rsidTr="003726CB">
        <w:trPr>
          <w:trHeight w:val="300"/>
          <w:jc w:val="center"/>
        </w:trPr>
        <w:tc>
          <w:tcPr>
            <w:tcW w:w="1580" w:type="dxa"/>
            <w:vMerge/>
            <w:tcBorders>
              <w:top w:val="nil"/>
              <w:left w:val="single" w:sz="8" w:space="0" w:color="auto"/>
              <w:bottom w:val="single" w:sz="8" w:space="0" w:color="000000"/>
              <w:right w:val="nil"/>
            </w:tcBorders>
            <w:vAlign w:val="center"/>
          </w:tcPr>
          <w:p w14:paraId="0AD5B55C"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B488A" w14:textId="5CC49B02"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73A9FDD"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hideMark/>
          </w:tcPr>
          <w:p w14:paraId="5F13B0E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hideMark/>
          </w:tcPr>
          <w:p w14:paraId="11779DE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F0D7D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9647A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D166F" w:rsidRPr="00DD6050" w14:paraId="4BFF9490" w14:textId="77777777" w:rsidTr="003726CB">
        <w:trPr>
          <w:trHeight w:val="300"/>
          <w:jc w:val="center"/>
        </w:trPr>
        <w:tc>
          <w:tcPr>
            <w:tcW w:w="1580" w:type="dxa"/>
            <w:vMerge/>
            <w:tcBorders>
              <w:top w:val="nil"/>
              <w:left w:val="single" w:sz="8" w:space="0" w:color="auto"/>
              <w:bottom w:val="single" w:sz="8" w:space="0" w:color="000000"/>
              <w:right w:val="nil"/>
            </w:tcBorders>
            <w:vAlign w:val="center"/>
          </w:tcPr>
          <w:p w14:paraId="3978265B"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64395D" w14:textId="058D9F83"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CF9897E"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C1C5F0B"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7712A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E13222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110BD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D166F" w:rsidRPr="00DD6050" w14:paraId="4EA3A972" w14:textId="77777777" w:rsidTr="003726CB">
        <w:trPr>
          <w:trHeight w:val="300"/>
          <w:jc w:val="center"/>
        </w:trPr>
        <w:tc>
          <w:tcPr>
            <w:tcW w:w="1580" w:type="dxa"/>
            <w:vMerge/>
            <w:tcBorders>
              <w:top w:val="nil"/>
              <w:left w:val="single" w:sz="8" w:space="0" w:color="auto"/>
              <w:bottom w:val="single" w:sz="8" w:space="0" w:color="000000"/>
              <w:right w:val="nil"/>
            </w:tcBorders>
            <w:vAlign w:val="center"/>
          </w:tcPr>
          <w:p w14:paraId="26F33C58"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5EC240" w14:textId="50DB3500"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A4EF9A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2CB49F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E05BB8"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2B926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9BCA11"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D166F" w:rsidRPr="00DD6050" w14:paraId="0D90B414" w14:textId="77777777" w:rsidTr="003726CB">
        <w:trPr>
          <w:trHeight w:val="300"/>
          <w:jc w:val="center"/>
        </w:trPr>
        <w:tc>
          <w:tcPr>
            <w:tcW w:w="1580" w:type="dxa"/>
            <w:vMerge/>
            <w:tcBorders>
              <w:top w:val="nil"/>
              <w:left w:val="single" w:sz="8" w:space="0" w:color="auto"/>
              <w:bottom w:val="single" w:sz="8" w:space="0" w:color="000000"/>
              <w:right w:val="nil"/>
            </w:tcBorders>
            <w:vAlign w:val="center"/>
          </w:tcPr>
          <w:p w14:paraId="77A847E3"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DAC8A1" w14:textId="32968F70"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D4F7107"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BAFD74A"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3E2D8C5"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A2E1D2"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3BE10A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D166F" w:rsidRPr="00DD6050" w14:paraId="603E494C" w14:textId="77777777" w:rsidTr="003726CB">
        <w:trPr>
          <w:trHeight w:val="312"/>
          <w:jc w:val="center"/>
        </w:trPr>
        <w:tc>
          <w:tcPr>
            <w:tcW w:w="1580" w:type="dxa"/>
            <w:vMerge/>
            <w:tcBorders>
              <w:top w:val="nil"/>
              <w:left w:val="single" w:sz="8" w:space="0" w:color="auto"/>
              <w:bottom w:val="single" w:sz="8" w:space="0" w:color="000000"/>
              <w:right w:val="nil"/>
            </w:tcBorders>
            <w:vAlign w:val="center"/>
          </w:tcPr>
          <w:p w14:paraId="0359109A" w14:textId="77777777" w:rsidR="002D166F" w:rsidRPr="00DD6050" w:rsidRDefault="002D166F" w:rsidP="002D16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DE934E" w14:textId="67CC1AFA" w:rsidR="002D166F" w:rsidRPr="00DD6050" w:rsidRDefault="002D166F" w:rsidP="002D16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7C5C306"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8D76CB0"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71558F"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5EC1C9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E111423" w14:textId="77777777" w:rsidR="002D166F" w:rsidRPr="00DD6050" w:rsidRDefault="002D166F" w:rsidP="002D16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A35899">
      <w:pPr>
        <w:pStyle w:val="Heading2"/>
      </w:pPr>
      <w:bookmarkStart w:id="11" w:name="_Toc230789943"/>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4A01F8A0"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F0663B">
        <w:rPr>
          <w:rFonts w:ascii="Arial" w:hAnsi="Arial" w:cs="Arial"/>
          <w:lang w:val="ro-RO"/>
        </w:rPr>
        <w:t>182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F0663B">
        <w:rPr>
          <w:rFonts w:ascii="Arial" w:hAnsi="Arial" w:cs="Arial"/>
          <w:lang w:val="ro-RO"/>
        </w:rPr>
        <w:t>57</w:t>
      </w:r>
      <w:r w:rsidR="00C3193C">
        <w:rPr>
          <w:rFonts w:ascii="Arial" w:hAnsi="Arial" w:cs="Arial"/>
          <w:lang w:val="ro-RO"/>
        </w:rPr>
        <w:t xml:space="preserve"> </w:t>
      </w:r>
      <w:r w:rsidR="00A97C22" w:rsidRPr="004B6A48">
        <w:rPr>
          <w:rFonts w:ascii="Arial" w:hAnsi="Arial" w:cs="Arial"/>
          <w:lang w:val="ro-RO"/>
        </w:rPr>
        <w:t>persoan</w:t>
      </w:r>
      <w:r w:rsidR="006B2526">
        <w:rPr>
          <w:rFonts w:ascii="Arial" w:hAnsi="Arial" w:cs="Arial"/>
          <w:lang w:val="ro-RO"/>
        </w:rPr>
        <w:t>e</w:t>
      </w:r>
      <w:r w:rsidR="00A97C22" w:rsidRPr="004B6A48">
        <w:rPr>
          <w:rFonts w:ascii="Arial" w:hAnsi="Arial" w:cs="Arial"/>
          <w:lang w:val="ro-RO"/>
        </w:rPr>
        <w:t xml:space="preserve"> expus</w:t>
      </w:r>
      <w:r w:rsidR="006B2526">
        <w:rPr>
          <w:rFonts w:ascii="Arial" w:hAnsi="Arial" w:cs="Arial"/>
          <w:lang w:val="ro-RO"/>
        </w:rPr>
        <w:t>e</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7A830A" w:rsidR="00545689" w:rsidRDefault="00C3193C" w:rsidP="00545689">
      <w:pPr>
        <w:autoSpaceDE w:val="0"/>
        <w:jc w:val="both"/>
        <w:rPr>
          <w:rFonts w:ascii="Arial" w:hAnsi="Arial" w:cs="Arial"/>
          <w:lang w:val="it-IT"/>
        </w:rPr>
      </w:pPr>
      <w:r>
        <w:rPr>
          <w:rFonts w:ascii="Arial" w:hAnsi="Arial" w:cs="Arial"/>
          <w:lang w:val="it-IT"/>
        </w:rPr>
        <w:t>Pentru segmentul de</w:t>
      </w:r>
      <w:r w:rsidRPr="00BA7A3C">
        <w:rPr>
          <w:rFonts w:ascii="Arial" w:hAnsi="Arial" w:cs="Arial"/>
          <w:lang w:val="it-IT"/>
        </w:rPr>
        <w:t xml:space="preserve"> drum principal </w:t>
      </w:r>
      <w:r w:rsidR="00F0663B">
        <w:rPr>
          <w:rFonts w:ascii="Arial" w:hAnsi="Arial" w:cs="Arial"/>
          <w:lang w:val="pt-BR"/>
        </w:rPr>
        <w:t>A1_km536+236-km538+136</w:t>
      </w:r>
      <w:r w:rsidR="00F0663B">
        <w:rPr>
          <w:rFonts w:ascii="Arial" w:hAnsi="Arial" w:cs="Arial"/>
          <w:lang w:val="it-IT"/>
        </w:rPr>
        <w:t xml:space="preserve"> </w:t>
      </w:r>
      <w:r>
        <w:rPr>
          <w:rFonts w:ascii="Arial" w:hAnsi="Arial" w:cs="Arial"/>
          <w:lang w:val="it-IT"/>
        </w:rPr>
        <w:t>(RD_RO_00_2</w:t>
      </w:r>
      <w:r w:rsidR="00F0663B">
        <w:rPr>
          <w:rFonts w:ascii="Arial" w:hAnsi="Arial" w:cs="Arial"/>
          <w:lang w:val="it-IT"/>
        </w:rPr>
        <w:t>61</w:t>
      </w:r>
      <w:r>
        <w:rPr>
          <w:rFonts w:ascii="Arial" w:hAnsi="Arial" w:cs="Arial"/>
          <w:lang w:val="it-IT"/>
        </w:rPr>
        <w:t xml:space="preserve">)  nu au fost realizate hărți strategice de zgomot </w:t>
      </w:r>
      <w:r w:rsidRPr="00BA7A3C">
        <w:rPr>
          <w:rFonts w:ascii="Arial" w:hAnsi="Arial" w:cs="Arial"/>
          <w:lang w:val="it-IT"/>
        </w:rPr>
        <w:t xml:space="preserve">pentru </w:t>
      </w:r>
      <w:r>
        <w:rPr>
          <w:rFonts w:ascii="Arial" w:hAnsi="Arial" w:cs="Arial"/>
          <w:lang w:val="it-IT"/>
        </w:rPr>
        <w:t>anul de bază 2016.</w:t>
      </w:r>
    </w:p>
    <w:p w14:paraId="5BB1AF0F" w14:textId="77777777" w:rsidR="00C3193C" w:rsidRDefault="00C3193C" w:rsidP="00545689">
      <w:pPr>
        <w:autoSpaceDE w:val="0"/>
        <w:jc w:val="both"/>
        <w:rPr>
          <w:rFonts w:ascii="Arial" w:hAnsi="Arial" w:cs="Arial"/>
          <w:lang w:val="it-IT"/>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10749" w:rsidRPr="00BD3863" w14:paraId="3971DA8E" w14:textId="77777777" w:rsidTr="003726C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3FCBAF3"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19C9C93"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02F71E5"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7312465"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34E3E76" w14:textId="77777777" w:rsidR="00B10749" w:rsidRPr="008537F4" w:rsidRDefault="00B10749" w:rsidP="003726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BBF13CD" w14:textId="77777777" w:rsidR="00B10749" w:rsidRPr="008537F4" w:rsidRDefault="00B10749" w:rsidP="003726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C677EA2" w14:textId="77777777" w:rsidR="00B10749" w:rsidRPr="008537F4" w:rsidRDefault="00B10749" w:rsidP="003726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10749" w:rsidRPr="00BD3863" w14:paraId="6111C67E" w14:textId="77777777" w:rsidTr="003726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DA3AEC"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213588F"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rPr>
              <w:t>232</w:t>
            </w:r>
          </w:p>
        </w:tc>
        <w:tc>
          <w:tcPr>
            <w:tcW w:w="1117" w:type="dxa"/>
            <w:tcBorders>
              <w:top w:val="nil"/>
              <w:left w:val="nil"/>
              <w:bottom w:val="single" w:sz="4" w:space="0" w:color="auto"/>
              <w:right w:val="single" w:sz="4" w:space="0" w:color="auto"/>
            </w:tcBorders>
            <w:vAlign w:val="center"/>
          </w:tcPr>
          <w:p w14:paraId="4B394435"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EFA926C"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DD02C07"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635C682"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80D4B61" w14:textId="77777777" w:rsidR="00B10749" w:rsidRPr="008537F4" w:rsidRDefault="00B10749" w:rsidP="003726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232</w:t>
            </w:r>
          </w:p>
        </w:tc>
      </w:tr>
      <w:tr w:rsidR="00B10749" w:rsidRPr="00BD3863" w14:paraId="53151B07" w14:textId="77777777" w:rsidTr="003726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F8AC17"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BEE9971"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4B81488A"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39C8A15D"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60E32E59"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675E3B4"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3AD1BEC" w14:textId="77777777" w:rsidR="00B10749" w:rsidRPr="008537F4" w:rsidRDefault="00B10749" w:rsidP="003726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B10749" w:rsidRPr="00BD3863" w14:paraId="14695ADE" w14:textId="77777777" w:rsidTr="003726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BAC3C4"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F52971"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3643BBFA"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5F8F3D43"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152E0C35"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2971111"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8767B6A" w14:textId="77777777" w:rsidR="00B10749" w:rsidRPr="008537F4" w:rsidRDefault="00B10749" w:rsidP="003726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B10749" w:rsidRPr="00BD3863" w14:paraId="3C92B7A8" w14:textId="77777777" w:rsidTr="003726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CFA375"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BE8ACF"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68DFEFBA"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71FCAC2D" w14:textId="77777777" w:rsidR="00B10749" w:rsidRPr="00313645"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56632FC"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CBEB21B" w14:textId="77777777" w:rsidR="00B10749" w:rsidRPr="008537F4" w:rsidRDefault="00B10749" w:rsidP="003726C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AC3975D" w14:textId="77777777" w:rsidR="00B10749" w:rsidRPr="008537F4" w:rsidRDefault="00B10749" w:rsidP="003726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076FF0B6" w14:textId="7F65B0DE" w:rsidR="00F0663B" w:rsidRDefault="00F0663B" w:rsidP="004B4930">
      <w:pPr>
        <w:autoSpaceDE w:val="0"/>
        <w:jc w:val="both"/>
        <w:rPr>
          <w:sz w:val="16"/>
          <w:szCs w:val="16"/>
          <w:highlight w:val="yellow"/>
          <w:lang w:val="ro-RO"/>
        </w:rPr>
      </w:pPr>
    </w:p>
    <w:p w14:paraId="7B3F1F45" w14:textId="77777777" w:rsidR="00F0663B" w:rsidRPr="00F0663B" w:rsidRDefault="00F0663B">
      <w:pPr>
        <w:suppressAutoHyphens w:val="0"/>
        <w:rPr>
          <w:sz w:val="16"/>
          <w:szCs w:val="16"/>
          <w:lang w:val="ro-RO"/>
        </w:rPr>
      </w:pPr>
      <w:r w:rsidRPr="00F0663B">
        <w:rPr>
          <w:sz w:val="16"/>
          <w:szCs w:val="16"/>
          <w:lang w:val="ro-RO"/>
        </w:rPr>
        <w:br w:type="page"/>
      </w:r>
    </w:p>
    <w:p w14:paraId="3A5C3B8F"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10749" w:rsidRPr="00BD3863" w14:paraId="528B2B36" w14:textId="77777777" w:rsidTr="003726C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B495F5B"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8DC1CAB"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F44BAA4"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AB8FC6B"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5B882B8"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27B8B69"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8A00852"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E6C0F13" w14:textId="77777777" w:rsidR="00B10749" w:rsidRPr="00BD3863" w:rsidRDefault="00B10749" w:rsidP="003726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10749" w:rsidRPr="00BD3863" w14:paraId="13425974" w14:textId="77777777" w:rsidTr="003726CB">
        <w:trPr>
          <w:trHeight w:val="288"/>
        </w:trPr>
        <w:tc>
          <w:tcPr>
            <w:tcW w:w="2980" w:type="dxa"/>
            <w:tcBorders>
              <w:top w:val="nil"/>
              <w:left w:val="single" w:sz="4" w:space="0" w:color="auto"/>
              <w:bottom w:val="single" w:sz="4" w:space="0" w:color="auto"/>
              <w:right w:val="single" w:sz="4" w:space="0" w:color="auto"/>
            </w:tcBorders>
            <w:vAlign w:val="center"/>
            <w:hideMark/>
          </w:tcPr>
          <w:p w14:paraId="40059241"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0C8A713"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309</w:t>
            </w:r>
          </w:p>
        </w:tc>
        <w:tc>
          <w:tcPr>
            <w:tcW w:w="1117" w:type="dxa"/>
            <w:tcBorders>
              <w:top w:val="nil"/>
              <w:left w:val="nil"/>
              <w:bottom w:val="single" w:sz="4" w:space="0" w:color="auto"/>
              <w:right w:val="single" w:sz="4" w:space="0" w:color="auto"/>
            </w:tcBorders>
            <w:vAlign w:val="center"/>
          </w:tcPr>
          <w:p w14:paraId="1CBE471E"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57</w:t>
            </w:r>
          </w:p>
        </w:tc>
        <w:tc>
          <w:tcPr>
            <w:tcW w:w="1080" w:type="dxa"/>
            <w:tcBorders>
              <w:top w:val="nil"/>
              <w:left w:val="nil"/>
              <w:bottom w:val="single" w:sz="4" w:space="0" w:color="auto"/>
              <w:right w:val="single" w:sz="4" w:space="0" w:color="auto"/>
            </w:tcBorders>
            <w:vAlign w:val="center"/>
          </w:tcPr>
          <w:p w14:paraId="4ABAFAC0"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02328214"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66B4E313"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4783761"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2F16F29" w14:textId="77777777" w:rsidR="00B10749" w:rsidRPr="00BA7A3C" w:rsidRDefault="00B10749" w:rsidP="003726C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366</w:t>
            </w:r>
          </w:p>
        </w:tc>
      </w:tr>
      <w:tr w:rsidR="00B10749" w:rsidRPr="00BD3863" w14:paraId="57F16558" w14:textId="77777777" w:rsidTr="003726CB">
        <w:trPr>
          <w:trHeight w:val="288"/>
        </w:trPr>
        <w:tc>
          <w:tcPr>
            <w:tcW w:w="2980" w:type="dxa"/>
            <w:tcBorders>
              <w:top w:val="nil"/>
              <w:left w:val="single" w:sz="4" w:space="0" w:color="auto"/>
              <w:bottom w:val="single" w:sz="4" w:space="0" w:color="auto"/>
              <w:right w:val="single" w:sz="4" w:space="0" w:color="auto"/>
            </w:tcBorders>
            <w:vAlign w:val="center"/>
            <w:hideMark/>
          </w:tcPr>
          <w:p w14:paraId="736E7DA5"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0D72038"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07FBF929"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68925443"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50B77B49"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2A017D68"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1634C91D"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noWrap/>
            <w:vAlign w:val="bottom"/>
          </w:tcPr>
          <w:p w14:paraId="02141835" w14:textId="77777777" w:rsidR="00B10749" w:rsidRPr="00BA7A3C" w:rsidRDefault="00B10749" w:rsidP="003726C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10749" w:rsidRPr="00BD3863" w14:paraId="49A663F0" w14:textId="77777777" w:rsidTr="003726CB">
        <w:trPr>
          <w:trHeight w:val="288"/>
        </w:trPr>
        <w:tc>
          <w:tcPr>
            <w:tcW w:w="2980" w:type="dxa"/>
            <w:tcBorders>
              <w:top w:val="nil"/>
              <w:left w:val="single" w:sz="4" w:space="0" w:color="auto"/>
              <w:bottom w:val="single" w:sz="4" w:space="0" w:color="auto"/>
              <w:right w:val="single" w:sz="4" w:space="0" w:color="auto"/>
            </w:tcBorders>
            <w:vAlign w:val="center"/>
            <w:hideMark/>
          </w:tcPr>
          <w:p w14:paraId="62C9D4BC"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3F31320"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4F31A2DE"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3E41FC62"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047C1E5C"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28A57256"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6E200895"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vAlign w:val="center"/>
          </w:tcPr>
          <w:p w14:paraId="5DF636EF" w14:textId="77777777" w:rsidR="00B10749" w:rsidRPr="00BA7A3C" w:rsidRDefault="00B10749" w:rsidP="003726C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10749" w:rsidRPr="00BD3863" w14:paraId="5B621D36" w14:textId="77777777" w:rsidTr="003726CB">
        <w:trPr>
          <w:trHeight w:val="288"/>
        </w:trPr>
        <w:tc>
          <w:tcPr>
            <w:tcW w:w="2980" w:type="dxa"/>
            <w:tcBorders>
              <w:top w:val="nil"/>
              <w:left w:val="single" w:sz="4" w:space="0" w:color="auto"/>
              <w:bottom w:val="single" w:sz="4" w:space="0" w:color="auto"/>
              <w:right w:val="single" w:sz="4" w:space="0" w:color="auto"/>
            </w:tcBorders>
            <w:vAlign w:val="center"/>
            <w:hideMark/>
          </w:tcPr>
          <w:p w14:paraId="0F54C45C" w14:textId="77777777" w:rsidR="00B10749" w:rsidRPr="00BD3863" w:rsidRDefault="00B10749" w:rsidP="003726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1FDAC8D"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3BD180BA"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6F4441CC"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289D3455"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31ED7938"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7E503919" w14:textId="77777777" w:rsidR="00B10749" w:rsidRPr="00BA7A3C" w:rsidRDefault="00B10749" w:rsidP="003726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vAlign w:val="center"/>
          </w:tcPr>
          <w:p w14:paraId="66AB7987" w14:textId="77777777" w:rsidR="00B10749" w:rsidRPr="00BA7A3C" w:rsidRDefault="00B10749" w:rsidP="003726C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1F00EC4B" w14:textId="50551BF6" w:rsidR="00EA46A4" w:rsidRPr="00514532" w:rsidRDefault="00A35899" w:rsidP="00A35899">
      <w:pPr>
        <w:pStyle w:val="Heading2"/>
      </w:pPr>
      <w:bookmarkStart w:id="12" w:name="_Toc23078994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F7557B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10749">
        <w:rPr>
          <w:rFonts w:ascii="Arial" w:hAnsi="Arial" w:cs="Arial"/>
          <w:lang w:val="pt-BR"/>
        </w:rPr>
        <w:t>A1_km536+236-km538+136</w:t>
      </w:r>
      <w:r w:rsidR="005268D7" w:rsidRPr="00FD1C6E">
        <w:rPr>
          <w:rFonts w:ascii="Arial" w:hAnsi="Arial" w:cs="Arial"/>
          <w:lang w:val="it-IT"/>
        </w:rPr>
        <w:t>, cod identificare RD_RO_00_</w:t>
      </w:r>
      <w:r w:rsidR="00B10749">
        <w:rPr>
          <w:rFonts w:ascii="Arial" w:hAnsi="Arial" w:cs="Arial"/>
          <w:lang w:val="it-IT"/>
        </w:rPr>
        <w:t>261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0328A6C2" w:rsidR="006B2526" w:rsidRDefault="00B1074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435A6D18" w14:textId="2EC28E55" w:rsidR="006B2526" w:rsidRDefault="00B1074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6B2526">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ACB9458"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376F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ACE5218" w14:textId="6CBAAF62" w:rsidR="00C3193C" w:rsidRPr="004C1428" w:rsidRDefault="00B10749"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55258162" wp14:editId="1AE16492">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7DA24136" w14:textId="54ACA981" w:rsidR="00AE0F64" w:rsidRDefault="00AE0F64">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EEFA17C" w14:textId="77777777" w:rsidR="00AE0F64" w:rsidRDefault="00AE0F64" w:rsidP="00D6126F">
      <w:pPr>
        <w:pStyle w:val="BodyTextIndent"/>
        <w:ind w:left="0" w:firstLine="0"/>
        <w:jc w:val="center"/>
        <w:rPr>
          <w:rFonts w:ascii="Arial" w:hAnsi="Arial" w:cs="Arial"/>
          <w:b w:val="0"/>
          <w:i/>
          <w:color w:val="000000"/>
          <w:sz w:val="24"/>
          <w:szCs w:val="24"/>
          <w:lang w:val="ro-RO"/>
        </w:rPr>
      </w:pPr>
    </w:p>
    <w:p w14:paraId="186DBDB5" w14:textId="09B847A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AE0F64" w:rsidRPr="00AE0F64" w14:paraId="1955DD02" w14:textId="77777777" w:rsidTr="00AE0F6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0F73B4"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7FD6985A"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669FBE56"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TOTAL</w:t>
            </w:r>
          </w:p>
        </w:tc>
      </w:tr>
      <w:tr w:rsidR="00AE0F64" w:rsidRPr="00AE0F64" w14:paraId="2B591B84" w14:textId="77777777" w:rsidTr="00AE0F6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0C618F" w14:textId="77777777" w:rsidR="00AE0F64" w:rsidRPr="00AE0F64" w:rsidRDefault="00AE0F64" w:rsidP="00AE0F6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C075789"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10B5D92C"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Efect dăunător</w:t>
            </w:r>
          </w:p>
        </w:tc>
      </w:tr>
      <w:tr w:rsidR="00AE0F64" w:rsidRPr="00AE0F64" w14:paraId="2F8E8021" w14:textId="77777777" w:rsidTr="00AE0F6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816914" w14:textId="77777777" w:rsidR="00AE0F64" w:rsidRPr="00AE0F64" w:rsidRDefault="00AE0F64" w:rsidP="00AE0F6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A8DABD"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FDC6086"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46FC2AF"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4E8C6A6C"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BDB8992"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039AC29"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HSD</w:t>
            </w:r>
          </w:p>
        </w:tc>
      </w:tr>
      <w:tr w:rsidR="00AE0F64" w:rsidRPr="00AE0F64" w14:paraId="4943F032"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646A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1F617E9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30FD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C4B8B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F0766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5FAAFA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3D322F0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2</w:t>
            </w:r>
          </w:p>
        </w:tc>
      </w:tr>
      <w:tr w:rsidR="00AE0F64" w:rsidRPr="00AE0F64" w14:paraId="0FFB251C"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28C4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35AC38A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6A66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92B872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DB28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AE77F9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3E16E92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1D0E8594"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B4F8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02B6DC4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CD79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57D99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3012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90B8D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04110C3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2C8140D2"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27524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6C8D8ED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DCEC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E1BDA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6371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ED464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3DACE2B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1DB98B7D"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08BA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2B1B98C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1132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09ECC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E88E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66FFA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7D6B702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4D84A650"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90AA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2B8ABD7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3C14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6A46A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BB8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39E0A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3A6B9D7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4812F9A9"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D1AD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472C54E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2A3E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1670F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7A4D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A7BBD6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181DBE1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73F233F"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098C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00F279C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61BC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3D3CD3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4F0B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443F46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14</w:t>
            </w:r>
          </w:p>
        </w:tc>
        <w:tc>
          <w:tcPr>
            <w:tcW w:w="500" w:type="dxa"/>
            <w:tcBorders>
              <w:top w:val="nil"/>
              <w:left w:val="nil"/>
              <w:bottom w:val="single" w:sz="8" w:space="0" w:color="auto"/>
              <w:right w:val="single" w:sz="8" w:space="0" w:color="auto"/>
            </w:tcBorders>
            <w:vAlign w:val="center"/>
            <w:hideMark/>
          </w:tcPr>
          <w:p w14:paraId="2E04BFC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A17DC17"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7E07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26AAC7A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A927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17A3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A05B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8A273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16104AF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6977D51"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31E5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058FF47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1E1D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4EA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F0F4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8AA687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C7599B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759A9EF5"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AF52D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6D0A91D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EAA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9165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B8D6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2C9B7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53C43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249A8436"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1135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3ADEDD1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3E2C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044C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ABD7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C5342C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13620F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472ADE46"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ECA1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562C5A6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41CA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BC4E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CA49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C23C95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3EFF23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164A5A39"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DFE2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122C903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44FB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3D86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0EF7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4F3CC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DAD5D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6B4AB242"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3EA5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22F1D6D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B914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234B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CAF4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DD71D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B6420C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5F839467"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A575C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05A3369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32C81"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F3A4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BF22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FB6017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62DB4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947402E"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10A2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355093F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8BA2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B359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3318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EFDBD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CD0974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7F94DE7E"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5D49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7C69815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2DFC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EAE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F9C1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9F517C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9DB77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1BF8532C"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88EC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67FAE7D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E45F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E89B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616C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F44E6AC"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52439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9114839"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B8BD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0A515EB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AC27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2DCA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76D3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F50D6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0FF40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77E002CA"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C757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3403505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EDC9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29B9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9174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9EEC39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D1D4D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49240436"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7FDC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642FF25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0EA2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34E8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97183"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B044C7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EF71D1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73180556"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26FB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0F44D97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741C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28AA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E77C4"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E159C8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21D5E7"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487CDD74"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1AF5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1F00D3F5"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023C2"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8CDCD"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C02E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08DC3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F52AE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0F282F90"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4881A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6DA3E88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D11E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4E36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48C09"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80CEFCB"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57ECE6"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3D43B2F3"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5727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32F52030"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0ACEE"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6D19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48C38"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873FBEA"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9402FF" w14:textId="77777777" w:rsidR="00AE0F64" w:rsidRPr="00AE0F64" w:rsidRDefault="00AE0F64" w:rsidP="00AE0F64">
            <w:pPr>
              <w:suppressAutoHyphens w:val="0"/>
              <w:jc w:val="center"/>
              <w:rPr>
                <w:rFonts w:ascii="Calibri" w:hAnsi="Calibri" w:cs="Calibri"/>
                <w:color w:val="000000"/>
                <w:kern w:val="0"/>
                <w:sz w:val="16"/>
                <w:szCs w:val="16"/>
                <w:lang w:eastAsia="en-US"/>
              </w:rPr>
            </w:pPr>
            <w:r w:rsidRPr="00AE0F64">
              <w:rPr>
                <w:rFonts w:ascii="Calibri" w:hAnsi="Calibri" w:cs="Calibri"/>
                <w:color w:val="000000"/>
                <w:kern w:val="0"/>
                <w:sz w:val="16"/>
                <w:szCs w:val="16"/>
                <w:lang w:val="ro-RO" w:eastAsia="en-US"/>
              </w:rPr>
              <w:t>0</w:t>
            </w:r>
          </w:p>
        </w:tc>
      </w:tr>
      <w:tr w:rsidR="00AE0F64" w:rsidRPr="00AE0F64" w14:paraId="70FC2EA1" w14:textId="77777777" w:rsidTr="00AE0F6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4E499"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2D32B6FF"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A32051"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59</w:t>
            </w:r>
          </w:p>
        </w:tc>
        <w:tc>
          <w:tcPr>
            <w:tcW w:w="500" w:type="dxa"/>
            <w:tcBorders>
              <w:top w:val="nil"/>
              <w:left w:val="nil"/>
              <w:bottom w:val="single" w:sz="8" w:space="0" w:color="auto"/>
              <w:right w:val="single" w:sz="8" w:space="0" w:color="auto"/>
            </w:tcBorders>
            <w:vAlign w:val="center"/>
            <w:hideMark/>
          </w:tcPr>
          <w:p w14:paraId="461B886F"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294DEF54"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E33DA9"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59</w:t>
            </w:r>
          </w:p>
        </w:tc>
        <w:tc>
          <w:tcPr>
            <w:tcW w:w="500" w:type="dxa"/>
            <w:tcBorders>
              <w:top w:val="nil"/>
              <w:left w:val="nil"/>
              <w:bottom w:val="single" w:sz="8" w:space="0" w:color="auto"/>
              <w:right w:val="single" w:sz="8" w:space="0" w:color="auto"/>
            </w:tcBorders>
            <w:vAlign w:val="center"/>
            <w:hideMark/>
          </w:tcPr>
          <w:p w14:paraId="01C15590" w14:textId="77777777" w:rsidR="00AE0F64" w:rsidRPr="00AE0F64" w:rsidRDefault="00AE0F64" w:rsidP="00AE0F64">
            <w:pPr>
              <w:suppressAutoHyphens w:val="0"/>
              <w:jc w:val="center"/>
              <w:rPr>
                <w:rFonts w:ascii="Calibri" w:hAnsi="Calibri" w:cs="Calibri"/>
                <w:b/>
                <w:bCs/>
                <w:color w:val="000000"/>
                <w:kern w:val="0"/>
                <w:sz w:val="16"/>
                <w:szCs w:val="16"/>
                <w:lang w:eastAsia="en-US"/>
              </w:rPr>
            </w:pPr>
            <w:r w:rsidRPr="00AE0F64">
              <w:rPr>
                <w:rFonts w:ascii="Calibri" w:hAnsi="Calibri" w:cs="Calibri"/>
                <w:b/>
                <w:bCs/>
                <w:color w:val="000000"/>
                <w:kern w:val="0"/>
                <w:sz w:val="16"/>
                <w:szCs w:val="16"/>
                <w:lang w:val="ro-RO" w:eastAsia="en-US"/>
              </w:rPr>
              <w:t>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C1B5EA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AE0F64">
        <w:rPr>
          <w:rFonts w:ascii="Arial" w:hAnsi="Arial" w:cs="Arial"/>
          <w:iCs/>
          <w:color w:val="000000"/>
          <w:lang w:val="ro-RO"/>
        </w:rPr>
        <w:t>59</w:t>
      </w:r>
      <w:r>
        <w:rPr>
          <w:rFonts w:ascii="Arial" w:hAnsi="Arial" w:cs="Arial"/>
          <w:iCs/>
          <w:color w:val="000000"/>
          <w:lang w:val="ro-RO"/>
        </w:rPr>
        <w:t xml:space="preserve"> persoane expuse la diferite niveluri ale zgomotului cauzat de traficul rutier prezintă un grad ridicat de disconfort, iar </w:t>
      </w:r>
      <w:r w:rsidR="00AE0F64">
        <w:rPr>
          <w:rFonts w:ascii="Arial" w:hAnsi="Arial" w:cs="Arial"/>
          <w:iCs/>
          <w:color w:val="000000"/>
          <w:lang w:val="ro-RO"/>
        </w:rPr>
        <w:t>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A35899">
      <w:pPr>
        <w:pStyle w:val="Heading2"/>
      </w:pPr>
      <w:bookmarkStart w:id="13" w:name="_Toc23078994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4AC36D80"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083F72">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2C61FCDB"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FC7979">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083F72">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A35899">
      <w:pPr>
        <w:pStyle w:val="Heading2"/>
      </w:pPr>
      <w:bookmarkStart w:id="14" w:name="_Toc230789946"/>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3C642599" w:rsidR="00BF22CA" w:rsidRPr="00CC511B" w:rsidRDefault="00DC670F" w:rsidP="00A34F16">
      <w:pPr>
        <w:pStyle w:val="BodyTextIndent"/>
        <w:tabs>
          <w:tab w:val="left" w:pos="0"/>
        </w:tabs>
        <w:ind w:left="0" w:firstLine="0"/>
        <w:rPr>
          <w:rFonts w:ascii="Arial" w:hAnsi="Arial" w:cs="Arial"/>
          <w:color w:val="000000"/>
          <w:lang w:val="ro-RO"/>
        </w:rPr>
      </w:pPr>
      <w:r w:rsidRPr="00DC670F">
        <w:rPr>
          <w:rFonts w:ascii="Arial" w:hAnsi="Arial" w:cs="Arial"/>
          <w:b w:val="0"/>
          <w:bCs w:val="0"/>
          <w:color w:val="auto"/>
          <w:sz w:val="24"/>
          <w:szCs w:val="24"/>
        </w:rPr>
        <w:t>Pentru segmentul de drum principal</w:t>
      </w:r>
      <w:r w:rsidRPr="00B10749">
        <w:rPr>
          <w:rFonts w:ascii="Arial" w:hAnsi="Arial" w:cs="Arial"/>
          <w:b w:val="0"/>
          <w:bCs w:val="0"/>
          <w:color w:val="auto"/>
          <w:sz w:val="24"/>
          <w:szCs w:val="24"/>
        </w:rPr>
        <w:t xml:space="preserve"> </w:t>
      </w:r>
      <w:r w:rsidR="00B10749" w:rsidRPr="00B10749">
        <w:rPr>
          <w:rFonts w:ascii="Arial" w:hAnsi="Arial" w:cs="Arial"/>
          <w:b w:val="0"/>
          <w:bCs w:val="0"/>
          <w:color w:val="auto"/>
          <w:sz w:val="24"/>
          <w:szCs w:val="24"/>
          <w:lang w:val="pt-BR"/>
        </w:rPr>
        <w:t>A1_km536+236-km538+136</w:t>
      </w:r>
      <w:r w:rsidR="00B10749" w:rsidRPr="00B10749">
        <w:rPr>
          <w:rFonts w:ascii="Arial" w:hAnsi="Arial" w:cs="Arial"/>
          <w:b w:val="0"/>
          <w:bCs w:val="0"/>
          <w:color w:val="auto"/>
          <w:sz w:val="24"/>
          <w:szCs w:val="24"/>
        </w:rPr>
        <w:t xml:space="preserve"> </w:t>
      </w:r>
      <w:r w:rsidRPr="00DC670F">
        <w:rPr>
          <w:rFonts w:ascii="Arial" w:hAnsi="Arial" w:cs="Arial"/>
          <w:b w:val="0"/>
          <w:bCs w:val="0"/>
          <w:color w:val="auto"/>
          <w:sz w:val="24"/>
          <w:szCs w:val="24"/>
        </w:rPr>
        <w:t>(RD_RO_00_2</w:t>
      </w:r>
      <w:r w:rsidR="00B10749">
        <w:rPr>
          <w:rFonts w:ascii="Arial" w:hAnsi="Arial" w:cs="Arial"/>
          <w:b w:val="0"/>
          <w:bCs w:val="0"/>
          <w:color w:val="auto"/>
          <w:sz w:val="24"/>
          <w:szCs w:val="24"/>
        </w:rPr>
        <w:t>61</w:t>
      </w:r>
      <w:r w:rsidRPr="00DC670F">
        <w:rPr>
          <w:rFonts w:ascii="Arial" w:hAnsi="Arial" w:cs="Arial"/>
          <w:b w:val="0"/>
          <w:bCs w:val="0"/>
          <w:color w:val="auto"/>
          <w:sz w:val="24"/>
          <w:szCs w:val="24"/>
        </w:rPr>
        <w:t>)  nu au fost realizate hărți strategice de zgomot pentru anul de bază 2016</w:t>
      </w:r>
      <w:r>
        <w:rPr>
          <w:rFonts w:ascii="Arial" w:hAnsi="Arial" w:cs="Arial"/>
          <w:b w:val="0"/>
          <w:bCs w:val="0"/>
          <w:color w:val="auto"/>
          <w:sz w:val="24"/>
          <w:szCs w:val="24"/>
        </w:rPr>
        <w:t>, prin urmare nu există măsuri de reducere a zgomotului</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A35899">
      <w:pPr>
        <w:pStyle w:val="Heading2"/>
      </w:pPr>
      <w:bookmarkStart w:id="15" w:name="_Toc23078994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6A8B714E" w14:textId="77777777" w:rsidR="00B10749" w:rsidRDefault="00B10749">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32AD1592" w14:textId="141E540F" w:rsidR="00B10749" w:rsidRDefault="00B10749">
      <w:pPr>
        <w:autoSpaceDE w:val="0"/>
        <w:jc w:val="both"/>
        <w:rPr>
          <w:rFonts w:ascii="Arial" w:hAnsi="Arial" w:cs="Arial"/>
          <w:color w:val="000000"/>
          <w:lang w:val="ro-RO"/>
        </w:rPr>
      </w:pPr>
      <w:r>
        <w:rPr>
          <w:rFonts w:ascii="Arial" w:hAnsi="Arial" w:cs="Arial"/>
          <w:color w:val="000000"/>
          <w:lang w:val="ro-RO"/>
        </w:rPr>
        <w:t xml:space="preserve"> </w:t>
      </w:r>
    </w:p>
    <w:p w14:paraId="3309873B" w14:textId="77777777" w:rsidR="00B10749" w:rsidRPr="00F87E3E" w:rsidRDefault="00B10749" w:rsidP="00B10749">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ABDEBBE" w14:textId="0F95A68C" w:rsidR="00B10749" w:rsidRDefault="00B10749" w:rsidP="00B10749">
      <w:pPr>
        <w:autoSpaceDE w:val="0"/>
        <w:jc w:val="both"/>
        <w:rPr>
          <w:rFonts w:ascii="Arial" w:hAnsi="Arial" w:cs="Arial"/>
          <w:color w:val="000000"/>
          <w:lang w:val="ro-RO"/>
        </w:rPr>
      </w:pPr>
      <w:r>
        <w:rPr>
          <w:rFonts w:ascii="Arial" w:hAnsi="Arial" w:cs="Arial"/>
          <w:color w:val="000000"/>
          <w:lang w:val="ro-RO"/>
        </w:rPr>
        <w:t>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w:t>
      </w:r>
    </w:p>
    <w:p w14:paraId="08DB198C" w14:textId="77777777" w:rsidR="00B10749" w:rsidRDefault="00B10749" w:rsidP="00B10749">
      <w:pPr>
        <w:autoSpaceDE w:val="0"/>
        <w:jc w:val="both"/>
        <w:rPr>
          <w:rFonts w:ascii="Arial" w:hAnsi="Arial" w:cs="Arial"/>
          <w:color w:val="000000"/>
          <w:lang w:val="ro-RO"/>
        </w:rPr>
      </w:pPr>
    </w:p>
    <w:p w14:paraId="261C2F7C" w14:textId="5EE92E9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10749">
        <w:rPr>
          <w:rFonts w:ascii="Arial" w:hAnsi="Arial" w:cs="Arial"/>
          <w:lang w:val="pt-BR"/>
        </w:rPr>
        <w:t>A1_km536+236-km538+136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10749">
        <w:rPr>
          <w:rFonts w:ascii="Arial" w:hAnsi="Arial" w:cs="Arial"/>
          <w:lang w:val="it-IT"/>
        </w:rPr>
        <w:t>261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53E0C0" w:rsidR="00BF22CA" w:rsidRPr="00CC511B" w:rsidRDefault="00125C33">
      <w:pPr>
        <w:pStyle w:val="BodyTextIndent"/>
        <w:tabs>
          <w:tab w:val="left" w:pos="0"/>
        </w:tabs>
        <w:ind w:left="0" w:firstLine="0"/>
        <w:rPr>
          <w:rFonts w:ascii="Arial" w:hAnsi="Arial" w:cs="Arial"/>
          <w:b w:val="0"/>
          <w:color w:val="000000"/>
          <w:sz w:val="24"/>
          <w:szCs w:val="24"/>
          <w:lang w:val="ro-RO"/>
        </w:rPr>
      </w:pPr>
      <w:r w:rsidRPr="004376F8">
        <w:rPr>
          <w:rFonts w:ascii="Arial" w:hAnsi="Arial" w:cs="Arial"/>
          <w:b w:val="0"/>
          <w:color w:val="auto"/>
          <w:sz w:val="24"/>
          <w:szCs w:val="24"/>
          <w:lang w:val="ro-RO"/>
        </w:rPr>
        <w:t xml:space="preserve">Pentru </w:t>
      </w:r>
      <w:r w:rsidR="00506A16" w:rsidRPr="004376F8">
        <w:rPr>
          <w:rFonts w:ascii="Arial" w:hAnsi="Arial" w:cs="Arial"/>
          <w:b w:val="0"/>
          <w:color w:val="auto"/>
          <w:sz w:val="24"/>
          <w:szCs w:val="24"/>
          <w:lang w:val="ro-RO"/>
        </w:rPr>
        <w:t xml:space="preserve">drumul principal </w:t>
      </w:r>
      <w:r w:rsidR="004376F8" w:rsidRPr="004376F8">
        <w:rPr>
          <w:rFonts w:ascii="Arial" w:hAnsi="Arial" w:cs="Arial"/>
          <w:b w:val="0"/>
          <w:color w:val="auto"/>
          <w:sz w:val="24"/>
          <w:szCs w:val="24"/>
          <w:lang w:val="pt-BR"/>
        </w:rPr>
        <w:t>A1_km536+236-km538+136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376F8">
        <w:rPr>
          <w:rFonts w:ascii="Arial" w:hAnsi="Arial" w:cs="Arial"/>
          <w:b w:val="0"/>
          <w:bCs w:val="0"/>
          <w:color w:val="auto"/>
          <w:sz w:val="24"/>
          <w:szCs w:val="24"/>
        </w:rPr>
        <w:t>261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C8E4509" w:rsidR="00BF22CA" w:rsidRPr="00CC511B" w:rsidRDefault="00125C33">
      <w:pPr>
        <w:autoSpaceDE w:val="0"/>
        <w:jc w:val="both"/>
        <w:rPr>
          <w:rFonts w:ascii="Arial" w:hAnsi="Arial" w:cs="Arial"/>
          <w:lang w:val="ro-RO"/>
        </w:rPr>
      </w:pPr>
      <w:r w:rsidRPr="00CC511B">
        <w:rPr>
          <w:rFonts w:ascii="Arial" w:hAnsi="Arial" w:cs="Arial"/>
          <w:lang w:val="ro-RO"/>
        </w:rPr>
        <w:t xml:space="preserve">A. Volumul traficului rutier </w:t>
      </w:r>
      <w:r w:rsidR="00E20A7E">
        <w:rPr>
          <w:rFonts w:ascii="Arial" w:hAnsi="Arial" w:cs="Arial"/>
          <w:lang w:val="ro-RO"/>
        </w:rPr>
        <w:t>de pe drumul principal</w:t>
      </w:r>
      <w:r w:rsidR="000B5DD0" w:rsidRPr="00CC511B">
        <w:rPr>
          <w:rFonts w:ascii="Arial" w:hAnsi="Arial" w:cs="Arial"/>
          <w:b/>
          <w:color w:val="000000"/>
          <w:lang w:val="ro-RO"/>
        </w:rPr>
        <w:t xml:space="preserve"> </w:t>
      </w:r>
      <w:r w:rsidR="00B10749">
        <w:rPr>
          <w:rFonts w:ascii="Arial" w:hAnsi="Arial" w:cs="Arial"/>
          <w:lang w:val="ro-RO"/>
        </w:rPr>
        <w:t>este cel prognozat în cadrul modelului de transport rutier</w:t>
      </w:r>
      <w:r w:rsidR="00BC18B2">
        <w:rPr>
          <w:rFonts w:ascii="Arial" w:hAnsi="Arial" w:cs="Arial"/>
          <w:lang w:val="ro-RO"/>
        </w:rPr>
        <w:t xml:space="preserve">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301BF">
        <w:rPr>
          <w:rFonts w:ascii="Arial" w:hAnsi="Arial" w:cs="Arial"/>
          <w:bCs/>
          <w:lang w:val="ro-RO"/>
        </w:rPr>
        <w:t xml:space="preserve">Tab. </w:t>
      </w:r>
      <w:r w:rsidR="00E20A7E" w:rsidRPr="009301BF">
        <w:rPr>
          <w:rFonts w:ascii="Arial" w:hAnsi="Arial" w:cs="Arial"/>
          <w:bCs/>
          <w:lang w:val="ro-RO"/>
        </w:rPr>
        <w:t>12</w:t>
      </w:r>
      <w:r w:rsidRPr="009301B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192F22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864B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5736B"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693D0AE4" w:rsidR="00D5736B" w:rsidRPr="0038617C" w:rsidRDefault="00D5736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135E43" w14:textId="218E4CD7" w:rsidR="00D5736B" w:rsidRPr="0038617C" w:rsidRDefault="00D5736B" w:rsidP="0038617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vAlign w:val="center"/>
            <w:hideMark/>
          </w:tcPr>
          <w:p w14:paraId="64140D8C" w14:textId="43FD84D4" w:rsidR="00D5736B" w:rsidRPr="0038617C" w:rsidRDefault="00D5736B"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058B28F" w14:textId="478723FB" w:rsidR="00D5736B" w:rsidRPr="0038617C" w:rsidRDefault="00D5736B" w:rsidP="00D573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4E2249" w14:textId="77777777" w:rsidR="00D5736B" w:rsidRDefault="00D5736B" w:rsidP="005E48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15C71E13" w14:textId="7E860CFA" w:rsidR="00D5736B" w:rsidRPr="0038617C" w:rsidRDefault="00D5736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30017910" w:rsidR="00D5736B" w:rsidRPr="0038617C" w:rsidRDefault="00781345" w:rsidP="0078134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w:t>
            </w:r>
            <w:proofErr w:type="spellStart"/>
            <w:r>
              <w:rPr>
                <w:rFonts w:ascii="Arial" w:hAnsi="Arial" w:cs="Arial"/>
                <w:color w:val="000000"/>
                <w:kern w:val="0"/>
                <w:sz w:val="18"/>
                <w:szCs w:val="18"/>
                <w:lang w:eastAsia="ro-RO"/>
              </w:rPr>
              <w:t>venituri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proprii</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buget</w:t>
            </w:r>
            <w:proofErr w:type="spellEnd"/>
            <w:r>
              <w:rPr>
                <w:rFonts w:ascii="Arial" w:hAnsi="Arial" w:cs="Arial"/>
                <w:color w:val="000000"/>
                <w:kern w:val="0"/>
                <w:sz w:val="18"/>
                <w:szCs w:val="18"/>
                <w:lang w:eastAsia="ro-RO"/>
              </w:rPr>
              <w:t xml:space="preserve"> de stat/</w:t>
            </w:r>
            <w:proofErr w:type="spellStart"/>
            <w:r>
              <w:rPr>
                <w:rFonts w:ascii="Arial" w:hAnsi="Arial" w:cs="Arial"/>
                <w:color w:val="000000"/>
                <w:kern w:val="0"/>
                <w:sz w:val="18"/>
                <w:szCs w:val="18"/>
                <w:lang w:eastAsia="ro-RO"/>
              </w:rPr>
              <w:t>fonduri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europene</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alte</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5CADDBCC" w:rsidR="00BF22CA" w:rsidRPr="00CC511B" w:rsidRDefault="00125C33">
      <w:pPr>
        <w:autoSpaceDE w:val="0"/>
        <w:jc w:val="both"/>
        <w:rPr>
          <w:rFonts w:ascii="Arial" w:hAnsi="Arial" w:cs="Arial"/>
          <w:lang w:val="ro-RO"/>
        </w:rPr>
      </w:pPr>
      <w:r w:rsidRPr="00457EA6">
        <w:rPr>
          <w:rFonts w:ascii="Arial" w:hAnsi="Arial" w:cs="Arial"/>
          <w:lang w:val="ro-RO"/>
        </w:rPr>
        <w:t xml:space="preserve">Aplicarea combinată a </w:t>
      </w:r>
      <w:r w:rsidR="003E2CED" w:rsidRPr="00457EA6">
        <w:rPr>
          <w:rFonts w:ascii="Arial" w:hAnsi="Arial" w:cs="Arial"/>
          <w:lang w:val="ro-RO"/>
        </w:rPr>
        <w:t>acestor m</w:t>
      </w:r>
      <w:r w:rsidR="003E2CED" w:rsidRPr="00457EA6">
        <w:rPr>
          <w:rFonts w:ascii="Arial" w:hAnsi="Arial" w:cs="Arial"/>
          <w:color w:val="000000"/>
          <w:lang w:val="ro-RO"/>
        </w:rPr>
        <w:t>ă</w:t>
      </w:r>
      <w:r w:rsidR="003E2CED" w:rsidRPr="00457EA6">
        <w:rPr>
          <w:rFonts w:ascii="Arial" w:hAnsi="Arial" w:cs="Arial"/>
          <w:lang w:val="ro-RO"/>
        </w:rPr>
        <w:t>suri şi proiecte</w:t>
      </w:r>
      <w:r w:rsidRPr="00457EA6">
        <w:rPr>
          <w:rFonts w:ascii="Arial" w:hAnsi="Arial" w:cs="Arial"/>
          <w:lang w:val="ro-RO"/>
        </w:rPr>
        <w:t xml:space="preserve"> propuse reprezintă varianta recomandată de către elaboratorul acestui </w:t>
      </w:r>
      <w:r w:rsidR="003E2CED" w:rsidRPr="00457EA6">
        <w:rPr>
          <w:rFonts w:ascii="Arial" w:hAnsi="Arial" w:cs="Arial"/>
          <w:lang w:val="ro-RO"/>
        </w:rPr>
        <w:t>plan de acţiune</w:t>
      </w:r>
      <w:r w:rsidRPr="00457EA6">
        <w:rPr>
          <w:rFonts w:ascii="Arial" w:hAnsi="Arial" w:cs="Arial"/>
          <w:color w:val="000000"/>
          <w:lang w:val="ro-RO"/>
        </w:rPr>
        <w:t xml:space="preserve"> pentru maximizarea efectelor de reducere a zgomotului </w:t>
      </w:r>
      <w:r w:rsidR="0038617C" w:rsidRPr="00457EA6">
        <w:rPr>
          <w:rFonts w:ascii="Arial" w:hAnsi="Arial" w:cs="Arial"/>
          <w:color w:val="000000"/>
          <w:lang w:val="ro-RO"/>
        </w:rPr>
        <w:t xml:space="preserve">pentru sectorul de drum principal </w:t>
      </w:r>
      <w:r w:rsidR="00610F62">
        <w:rPr>
          <w:rFonts w:ascii="Arial" w:hAnsi="Arial" w:cs="Arial"/>
          <w:lang w:val="pt-BR"/>
        </w:rPr>
        <w:t>A1_km536+236-km538+136</w:t>
      </w:r>
      <w:r w:rsidRPr="00457EA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4CA3FC3"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2D166F">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BEFAF6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2D166F">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0775141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2D166F">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D634F72"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2D166F">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457EA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57EA6" w:rsidRPr="00CC511B" w:rsidRDefault="00457EA6" w:rsidP="00457EA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3369B7"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36B4688" w:rsidR="00457EA6"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057D99F7"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3E8841F1"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C5690A6"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FF7D877"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503B395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2D166F">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E5F4F9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2D166F">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2CBAF63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2D166F">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6FF46D1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2D166F">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641A4B1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2D166F">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457EA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57EA6" w:rsidRPr="00CC511B" w:rsidRDefault="00457EA6" w:rsidP="00457EA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00C47DE"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87</w:t>
            </w:r>
          </w:p>
        </w:tc>
        <w:tc>
          <w:tcPr>
            <w:tcW w:w="1077" w:type="dxa"/>
            <w:tcBorders>
              <w:top w:val="single" w:sz="4" w:space="0" w:color="000000"/>
              <w:left w:val="single" w:sz="4" w:space="0" w:color="000000"/>
              <w:bottom w:val="single" w:sz="4" w:space="0" w:color="000000"/>
            </w:tcBorders>
            <w:vAlign w:val="center"/>
          </w:tcPr>
          <w:p w14:paraId="4853F071" w14:textId="022E01D8"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3A09680D"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5E9977D"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D655BF2"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4851BF7" w:rsidR="00457EA6" w:rsidRPr="00CC511B" w:rsidRDefault="00457EA6" w:rsidP="00457EA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74BDAF9" w:rsidR="0038617C" w:rsidRPr="00115A57" w:rsidRDefault="00610F62" w:rsidP="0038617C">
            <w:pPr>
              <w:suppressAutoHyphens w:val="0"/>
              <w:jc w:val="center"/>
              <w:rPr>
                <w:rFonts w:ascii="Arial" w:hAnsi="Arial" w:cs="Arial"/>
                <w:kern w:val="0"/>
                <w:sz w:val="20"/>
                <w:szCs w:val="20"/>
                <w:lang w:eastAsia="ro-RO"/>
              </w:rPr>
            </w:pPr>
            <w:r>
              <w:rPr>
                <w:rFonts w:ascii="Arial" w:hAnsi="Arial" w:cs="Arial"/>
                <w:color w:val="000000"/>
                <w:sz w:val="20"/>
                <w:szCs w:val="20"/>
              </w:rPr>
              <w:t>232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19672BE" w:rsidR="0038617C" w:rsidRDefault="00610F62" w:rsidP="0038617C">
            <w:pPr>
              <w:suppressAutoHyphens w:val="0"/>
              <w:jc w:val="center"/>
              <w:rPr>
                <w:rFonts w:ascii="Arial" w:hAnsi="Arial" w:cs="Arial"/>
                <w:color w:val="000000"/>
                <w:sz w:val="18"/>
                <w:szCs w:val="18"/>
              </w:rPr>
            </w:pPr>
            <w:r>
              <w:rPr>
                <w:rFonts w:ascii="Arial" w:hAnsi="Arial" w:cs="Arial"/>
                <w:color w:val="000000"/>
                <w:sz w:val="18"/>
                <w:szCs w:val="18"/>
              </w:rPr>
              <w:t>182</w:t>
            </w:r>
          </w:p>
        </w:tc>
        <w:tc>
          <w:tcPr>
            <w:tcW w:w="990" w:type="dxa"/>
            <w:tcBorders>
              <w:top w:val="single" w:sz="4" w:space="0" w:color="000000"/>
              <w:left w:val="single" w:sz="4" w:space="0" w:color="000000"/>
              <w:bottom w:val="single" w:sz="4" w:space="0" w:color="000000"/>
            </w:tcBorders>
            <w:vAlign w:val="center"/>
          </w:tcPr>
          <w:p w14:paraId="134D008D" w14:textId="4BFF2C70" w:rsidR="0038617C" w:rsidRPr="00115A57" w:rsidRDefault="00610F62" w:rsidP="0038617C">
            <w:pPr>
              <w:suppressAutoHyphens w:val="0"/>
              <w:jc w:val="center"/>
              <w:rPr>
                <w:rFonts w:ascii="Arial" w:hAnsi="Arial" w:cs="Arial"/>
                <w:kern w:val="0"/>
                <w:sz w:val="20"/>
                <w:szCs w:val="20"/>
                <w:lang w:eastAsia="ro-RO"/>
              </w:rPr>
            </w:pPr>
            <w:r>
              <w:rPr>
                <w:rFonts w:ascii="Arial" w:hAnsi="Arial" w:cs="Arial"/>
                <w:kern w:val="0"/>
                <w:sz w:val="20"/>
                <w:szCs w:val="20"/>
                <w:lang w:eastAsia="ro-RO"/>
              </w:rPr>
              <w:t>0</w:t>
            </w:r>
          </w:p>
        </w:tc>
        <w:tc>
          <w:tcPr>
            <w:tcW w:w="990" w:type="dxa"/>
            <w:tcBorders>
              <w:top w:val="single" w:sz="4" w:space="0" w:color="000000"/>
              <w:left w:val="single" w:sz="4" w:space="0" w:color="000000"/>
              <w:bottom w:val="single" w:sz="4" w:space="0" w:color="000000"/>
            </w:tcBorders>
            <w:vAlign w:val="center"/>
          </w:tcPr>
          <w:p w14:paraId="0C1ACFE8" w14:textId="3E562C40" w:rsidR="0038617C" w:rsidRPr="00115A57" w:rsidRDefault="00610F62"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57EA6" w:rsidRPr="00CC511B" w14:paraId="090BDDDD" w14:textId="77777777" w:rsidTr="000C74A6">
        <w:trPr>
          <w:jc w:val="center"/>
        </w:trPr>
        <w:tc>
          <w:tcPr>
            <w:tcW w:w="4101" w:type="dxa"/>
            <w:tcBorders>
              <w:top w:val="single" w:sz="4" w:space="0" w:color="000000"/>
              <w:left w:val="single" w:sz="4" w:space="0" w:color="000000"/>
              <w:bottom w:val="single" w:sz="4" w:space="0" w:color="000000"/>
            </w:tcBorders>
          </w:tcPr>
          <w:p w14:paraId="5D7D0217" w14:textId="23CFA7D2" w:rsidR="00457EA6" w:rsidRPr="00CC511B" w:rsidRDefault="00457EA6" w:rsidP="00457EA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608E70E"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E94D9BA" w:rsidR="00457EA6" w:rsidRDefault="00457EA6" w:rsidP="00457EA6">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0F71A604"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15FA9B15"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A1C2DE0"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618BB86"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r>
      <w:tr w:rsidR="00457EA6" w:rsidRPr="00CC511B" w14:paraId="1D1A56FD" w14:textId="77777777" w:rsidTr="000C74A6">
        <w:trPr>
          <w:jc w:val="center"/>
        </w:trPr>
        <w:tc>
          <w:tcPr>
            <w:tcW w:w="4101" w:type="dxa"/>
            <w:tcBorders>
              <w:top w:val="single" w:sz="4" w:space="0" w:color="000000"/>
              <w:left w:val="single" w:sz="4" w:space="0" w:color="000000"/>
              <w:bottom w:val="single" w:sz="4" w:space="0" w:color="000000"/>
            </w:tcBorders>
          </w:tcPr>
          <w:p w14:paraId="274B1B96" w14:textId="645E56B2" w:rsidR="00457EA6" w:rsidRPr="00CC511B" w:rsidRDefault="00457EA6" w:rsidP="00457EA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33BB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DDED2A7"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-229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8443BBE" w:rsidR="00457EA6" w:rsidRDefault="00457EA6" w:rsidP="00457EA6">
            <w:pPr>
              <w:jc w:val="center"/>
              <w:rPr>
                <w:rFonts w:ascii="Arial" w:hAnsi="Arial" w:cs="Arial"/>
                <w:color w:val="000000"/>
                <w:sz w:val="18"/>
                <w:szCs w:val="18"/>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261213C7" w14:textId="0CB4B13B"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0AFFE9AC"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6B418AB"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6231FE8"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10F6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10F62" w:rsidRPr="00CC511B" w:rsidRDefault="00610F62" w:rsidP="00610F6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348E49C"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309</w:t>
            </w:r>
          </w:p>
        </w:tc>
        <w:tc>
          <w:tcPr>
            <w:tcW w:w="810" w:type="dxa"/>
            <w:tcBorders>
              <w:top w:val="single" w:sz="4" w:space="0" w:color="000000"/>
              <w:left w:val="single" w:sz="4" w:space="0" w:color="000000"/>
              <w:bottom w:val="single" w:sz="4" w:space="0" w:color="000000"/>
            </w:tcBorders>
            <w:vAlign w:val="center"/>
          </w:tcPr>
          <w:p w14:paraId="4A774667" w14:textId="164F81F7"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57</w:t>
            </w:r>
          </w:p>
        </w:tc>
        <w:tc>
          <w:tcPr>
            <w:tcW w:w="810" w:type="dxa"/>
            <w:tcBorders>
              <w:top w:val="single" w:sz="4" w:space="0" w:color="000000"/>
              <w:left w:val="single" w:sz="4" w:space="0" w:color="000000"/>
              <w:bottom w:val="single" w:sz="4" w:space="0" w:color="000000"/>
            </w:tcBorders>
            <w:vAlign w:val="center"/>
          </w:tcPr>
          <w:p w14:paraId="5CD4B169" w14:textId="55E0056E"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BFAC427"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16DC346"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DA3EA1E" w:rsidR="00610F62" w:rsidRPr="00115A57" w:rsidRDefault="00610F62" w:rsidP="00610F6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57EA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57EA6" w:rsidRPr="00CC511B" w:rsidRDefault="00457EA6" w:rsidP="00457EA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EE9AABC"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87</w:t>
            </w:r>
          </w:p>
        </w:tc>
        <w:tc>
          <w:tcPr>
            <w:tcW w:w="810" w:type="dxa"/>
            <w:tcBorders>
              <w:top w:val="single" w:sz="4" w:space="0" w:color="000000"/>
              <w:left w:val="single" w:sz="4" w:space="0" w:color="000000"/>
              <w:bottom w:val="single" w:sz="4" w:space="0" w:color="000000"/>
            </w:tcBorders>
            <w:vAlign w:val="center"/>
          </w:tcPr>
          <w:p w14:paraId="5E704DB5" w14:textId="1547E6B6"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026A83B3"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B4B2A9D"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DAEB8E8" w:rsidR="00457EA6" w:rsidRPr="00CC511B" w:rsidRDefault="00457EA6" w:rsidP="00457EA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2F86E07" w:rsidR="00457EA6" w:rsidRPr="00CC511B" w:rsidRDefault="00457EA6" w:rsidP="00457EA6">
            <w:pPr>
              <w:snapToGrid w:val="0"/>
              <w:jc w:val="center"/>
              <w:rPr>
                <w:lang w:val="ro-RO"/>
              </w:rPr>
            </w:pPr>
            <w:r>
              <w:rPr>
                <w:rFonts w:ascii="Arial" w:hAnsi="Arial" w:cs="Arial"/>
                <w:color w:val="000000"/>
                <w:sz w:val="20"/>
                <w:szCs w:val="20"/>
              </w:rPr>
              <w:t>0</w:t>
            </w:r>
          </w:p>
        </w:tc>
      </w:tr>
      <w:tr w:rsidR="00457EA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D7AE400" w:rsidR="00457EA6" w:rsidRPr="00CC511B" w:rsidRDefault="00457EA6" w:rsidP="00457EA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33BB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FA1E2E7"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-222</w:t>
            </w:r>
          </w:p>
        </w:tc>
        <w:tc>
          <w:tcPr>
            <w:tcW w:w="810" w:type="dxa"/>
            <w:tcBorders>
              <w:top w:val="single" w:sz="4" w:space="0" w:color="000000"/>
              <w:left w:val="single" w:sz="4" w:space="0" w:color="000000"/>
              <w:bottom w:val="single" w:sz="4" w:space="0" w:color="000000"/>
            </w:tcBorders>
            <w:vAlign w:val="center"/>
          </w:tcPr>
          <w:p w14:paraId="7988002F" w14:textId="208A8206"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-57</w:t>
            </w:r>
          </w:p>
        </w:tc>
        <w:tc>
          <w:tcPr>
            <w:tcW w:w="810" w:type="dxa"/>
            <w:tcBorders>
              <w:top w:val="single" w:sz="4" w:space="0" w:color="000000"/>
              <w:left w:val="single" w:sz="4" w:space="0" w:color="000000"/>
              <w:bottom w:val="single" w:sz="4" w:space="0" w:color="000000"/>
            </w:tcBorders>
            <w:vAlign w:val="center"/>
          </w:tcPr>
          <w:p w14:paraId="717C0967" w14:textId="7CAAEC4E"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4385B28"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10DD9E2"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B6C9076" w:rsidR="00457EA6" w:rsidRPr="00CC511B" w:rsidRDefault="00457EA6" w:rsidP="00457EA6">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68A2E88A" w14:textId="77777777" w:rsidR="00457EA6" w:rsidRPr="00457EA6" w:rsidRDefault="00457EA6" w:rsidP="00021B2A">
      <w:pPr>
        <w:pStyle w:val="Heading4"/>
        <w:numPr>
          <w:ilvl w:val="3"/>
          <w:numId w:val="1"/>
        </w:numPr>
        <w:spacing w:before="0"/>
        <w:jc w:val="both"/>
        <w:rPr>
          <w:rFonts w:ascii="Arial" w:hAnsi="Arial" w:cs="Arial"/>
          <w:lang w:val="ro-RO"/>
        </w:rPr>
      </w:pPr>
    </w:p>
    <w:p w14:paraId="5D1FE35E" w14:textId="39D62DAC"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A1CD4A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457EA6">
        <w:rPr>
          <w:rFonts w:ascii="Arial" w:hAnsi="Arial" w:cs="Arial"/>
          <w:lang w:val="ro-RO"/>
        </w:rPr>
        <w:t xml:space="preserve">nu mai există </w:t>
      </w:r>
      <w:r w:rsidRPr="007251A3">
        <w:rPr>
          <w:rFonts w:ascii="Arial" w:hAnsi="Arial" w:cs="Arial"/>
          <w:lang w:val="ro-RO"/>
        </w:rPr>
        <w:t xml:space="preserve">persoane expuse la zgomot peste </w:t>
      </w:r>
      <w:r w:rsidR="006B3A43">
        <w:rPr>
          <w:rFonts w:ascii="Arial" w:hAnsi="Arial" w:cs="Arial"/>
          <w:lang w:val="ro-RO"/>
        </w:rPr>
        <w:t xml:space="preserve">limitele admisibile </w:t>
      </w:r>
      <w:r w:rsidR="00457EA6">
        <w:rPr>
          <w:rFonts w:ascii="Arial" w:hAnsi="Arial" w:cs="Arial"/>
          <w:lang w:val="ro-RO"/>
        </w:rPr>
        <w:t>atât</w:t>
      </w:r>
      <w:r w:rsidR="006B3A43">
        <w:rPr>
          <w:rFonts w:ascii="Arial" w:hAnsi="Arial" w:cs="Arial"/>
          <w:lang w:val="ro-RO"/>
        </w:rPr>
        <w:t xml:space="preserve"> pentru L</w:t>
      </w:r>
      <w:r w:rsidR="006B3A43">
        <w:rPr>
          <w:rFonts w:ascii="Arial" w:hAnsi="Arial" w:cs="Arial"/>
          <w:vertAlign w:val="subscript"/>
          <w:lang w:val="ro-RO"/>
        </w:rPr>
        <w:t>zsn</w:t>
      </w:r>
      <w:r w:rsidR="006B3A43">
        <w:rPr>
          <w:rFonts w:ascii="Arial" w:hAnsi="Arial" w:cs="Arial"/>
          <w:lang w:val="ro-RO"/>
        </w:rPr>
        <w:t xml:space="preserve">, </w:t>
      </w:r>
      <w:r w:rsidR="00457EA6">
        <w:rPr>
          <w:rFonts w:ascii="Arial" w:hAnsi="Arial" w:cs="Arial"/>
          <w:lang w:val="ro-RO"/>
        </w:rPr>
        <w:t>cât și</w:t>
      </w:r>
      <w:r w:rsidR="006B3A43">
        <w:rPr>
          <w:rFonts w:ascii="Arial" w:hAnsi="Arial" w:cs="Arial"/>
          <w:lang w:val="ro-RO"/>
        </w:rPr>
        <w:t xml:space="preserv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F712A7" w:rsidRPr="00F712A7" w14:paraId="6BEAA664" w14:textId="77777777" w:rsidTr="00F712A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996A22"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 xml:space="preserve">Banda de </w:t>
            </w:r>
            <w:proofErr w:type="spellStart"/>
            <w:r w:rsidRPr="00F712A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A89716B"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75D0F241"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TOTAL</w:t>
            </w:r>
          </w:p>
        </w:tc>
      </w:tr>
      <w:tr w:rsidR="00F712A7" w:rsidRPr="00F712A7" w14:paraId="0F62D536" w14:textId="77777777" w:rsidTr="00F712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FE310F" w14:textId="77777777" w:rsidR="00F712A7" w:rsidRPr="00F712A7" w:rsidRDefault="00F712A7" w:rsidP="00F712A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9ACC11F"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proofErr w:type="spellStart"/>
            <w:r w:rsidRPr="00F712A7">
              <w:rPr>
                <w:rFonts w:ascii="Calibri" w:hAnsi="Calibri" w:cs="Calibri"/>
                <w:b/>
                <w:bCs/>
                <w:color w:val="000000"/>
                <w:kern w:val="0"/>
                <w:sz w:val="16"/>
                <w:szCs w:val="16"/>
                <w:lang w:eastAsia="en-US"/>
              </w:rPr>
              <w:t>Efect</w:t>
            </w:r>
            <w:proofErr w:type="spellEnd"/>
            <w:r w:rsidRPr="00F712A7">
              <w:rPr>
                <w:rFonts w:ascii="Calibri" w:hAnsi="Calibri" w:cs="Calibri"/>
                <w:b/>
                <w:bCs/>
                <w:color w:val="000000"/>
                <w:kern w:val="0"/>
                <w:sz w:val="16"/>
                <w:szCs w:val="16"/>
                <w:lang w:eastAsia="en-US"/>
              </w:rPr>
              <w:t xml:space="preserve"> </w:t>
            </w:r>
            <w:proofErr w:type="spellStart"/>
            <w:r w:rsidRPr="00F712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79B6B4"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proofErr w:type="spellStart"/>
            <w:r w:rsidRPr="00F712A7">
              <w:rPr>
                <w:rFonts w:ascii="Calibri" w:hAnsi="Calibri" w:cs="Calibri"/>
                <w:b/>
                <w:bCs/>
                <w:color w:val="000000"/>
                <w:kern w:val="0"/>
                <w:sz w:val="16"/>
                <w:szCs w:val="16"/>
                <w:lang w:eastAsia="en-US"/>
              </w:rPr>
              <w:t>Efect</w:t>
            </w:r>
            <w:proofErr w:type="spellEnd"/>
            <w:r w:rsidRPr="00F712A7">
              <w:rPr>
                <w:rFonts w:ascii="Calibri" w:hAnsi="Calibri" w:cs="Calibri"/>
                <w:b/>
                <w:bCs/>
                <w:color w:val="000000"/>
                <w:kern w:val="0"/>
                <w:sz w:val="16"/>
                <w:szCs w:val="16"/>
                <w:lang w:eastAsia="en-US"/>
              </w:rPr>
              <w:t xml:space="preserve"> </w:t>
            </w:r>
            <w:proofErr w:type="spellStart"/>
            <w:r w:rsidRPr="00F712A7">
              <w:rPr>
                <w:rFonts w:ascii="Calibri" w:hAnsi="Calibri" w:cs="Calibri"/>
                <w:b/>
                <w:bCs/>
                <w:color w:val="000000"/>
                <w:kern w:val="0"/>
                <w:sz w:val="16"/>
                <w:szCs w:val="16"/>
                <w:lang w:eastAsia="en-US"/>
              </w:rPr>
              <w:t>dăunător</w:t>
            </w:r>
            <w:proofErr w:type="spellEnd"/>
          </w:p>
        </w:tc>
      </w:tr>
      <w:tr w:rsidR="00F712A7" w:rsidRPr="00F712A7" w14:paraId="0EDE18D4" w14:textId="77777777" w:rsidTr="00F712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9A2679" w14:textId="77777777" w:rsidR="00F712A7" w:rsidRPr="00F712A7" w:rsidRDefault="00F712A7" w:rsidP="00F712A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DC2D016"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B5DDEB"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D0F5904"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D69D5B"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5FA105"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B12B7D"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HSD</w:t>
            </w:r>
          </w:p>
        </w:tc>
      </w:tr>
      <w:tr w:rsidR="00F712A7" w:rsidRPr="00F712A7" w14:paraId="21B55994"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B3C4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1F36F2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B96B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8D1ADC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4166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BBA2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81D42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5F207C6A"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A421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705E5C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C444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0E43AD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759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6FF9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7994CB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EB29738"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1E55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CD83DF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DA38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206CBC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38BE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DBAA4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F208C4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971B120"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0433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BFF893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F127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FB3334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2BD1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DC680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8FC47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061B9AFB"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4D79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3EE9F5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3488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E3772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E1D7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9CDDA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EF584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5D7439DF"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153F5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62CA4C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9758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DE87B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9895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7A7B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A567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7768D6A"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CF8A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E3BF3F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A0CC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99699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589C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32D6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16BE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6B4A116F"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BC9F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71FD3E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0660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2828F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50C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3017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B1E6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595610E"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BBC2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2BCCCB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7B34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754FE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6679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0170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0D41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43EAC646"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922B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F767F8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75A3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1C2F8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8B93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75FF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90B1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CAB8B9D"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5344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872B71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6FBD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595FE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1A65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74E1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AC2A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5D5564C"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7F05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D6CC9A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1939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06F17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A9A0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3EE0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FB3E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7C0719A"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C6FF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940F03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D17E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9A8DD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FA522"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EB5C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0AED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2BBACB86"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D318A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966AF3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DA3C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61FE3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386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BB37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1D95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4680517B"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E980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BA9E1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044A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679D0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087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422E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CE7A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42787FA5"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2A4A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33E47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FEFA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2AF99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6212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27BF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B299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64797793"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C5B05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20AB37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3254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0B1C2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3861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CFC3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E5E47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0AB5773D"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D28E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F47125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7671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5A2B3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93C6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FA15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EA4D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46B154D"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C110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176B9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7D63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323C6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3D9E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BBD1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15E4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E0F0852"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CEB5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7D1D3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6418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9C0E7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B6D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E9EDDB"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6DAA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2587D776"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EE87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E9CDD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98C9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E24EA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0041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9621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4B24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B25E5A1"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18DE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8DAE1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B58CD"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6AAB2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3F81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161C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1A7F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C81407F"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73A2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AF2DA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75C1F"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16063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A74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412B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E8C8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55DC256"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45036"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5D5D5B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402B4"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988297"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B47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642B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A990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7BBCDFC1"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F555CE"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6E97D5A"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AC46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CD9409"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4F75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15E7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17B8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59C212A8"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E0D6AB" w14:textId="77777777" w:rsidR="00F712A7" w:rsidRPr="00F712A7" w:rsidRDefault="00F712A7" w:rsidP="00F712A7">
            <w:pPr>
              <w:suppressAutoHyphens w:val="0"/>
              <w:jc w:val="center"/>
              <w:rPr>
                <w:rFonts w:ascii="Calibri" w:hAnsi="Calibri" w:cs="Calibri"/>
                <w:color w:val="000000"/>
                <w:kern w:val="0"/>
                <w:sz w:val="16"/>
                <w:szCs w:val="16"/>
                <w:lang w:eastAsia="en-US"/>
              </w:rPr>
            </w:pPr>
            <w:proofErr w:type="spellStart"/>
            <w:r w:rsidRPr="00F712A7">
              <w:rPr>
                <w:rFonts w:ascii="Calibri" w:hAnsi="Calibri" w:cs="Calibri"/>
                <w:color w:val="000000"/>
                <w:kern w:val="0"/>
                <w:sz w:val="16"/>
                <w:szCs w:val="16"/>
                <w:lang w:eastAsia="en-US"/>
              </w:rPr>
              <w:t>peste</w:t>
            </w:r>
            <w:proofErr w:type="spellEnd"/>
            <w:r w:rsidRPr="00F712A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9812CC"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5EA30"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5F141"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51ED5"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CB183"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2CA28" w14:textId="77777777" w:rsidR="00F712A7" w:rsidRPr="00F712A7" w:rsidRDefault="00F712A7" w:rsidP="00F712A7">
            <w:pPr>
              <w:suppressAutoHyphens w:val="0"/>
              <w:jc w:val="center"/>
              <w:rPr>
                <w:rFonts w:ascii="Calibri" w:hAnsi="Calibri" w:cs="Calibri"/>
                <w:color w:val="000000"/>
                <w:kern w:val="0"/>
                <w:sz w:val="16"/>
                <w:szCs w:val="16"/>
                <w:lang w:eastAsia="en-US"/>
              </w:rPr>
            </w:pPr>
            <w:r w:rsidRPr="00F712A7">
              <w:rPr>
                <w:rFonts w:ascii="Calibri" w:hAnsi="Calibri" w:cs="Calibri"/>
                <w:color w:val="000000"/>
                <w:kern w:val="0"/>
                <w:sz w:val="16"/>
                <w:szCs w:val="16"/>
                <w:lang w:eastAsia="en-US"/>
              </w:rPr>
              <w:t>0</w:t>
            </w:r>
          </w:p>
        </w:tc>
      </w:tr>
      <w:tr w:rsidR="00F712A7" w:rsidRPr="00F712A7" w14:paraId="1E24ECDD" w14:textId="77777777" w:rsidTr="00F712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2A4BB"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E864A69"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18BFE"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24</w:t>
            </w:r>
          </w:p>
        </w:tc>
        <w:tc>
          <w:tcPr>
            <w:tcW w:w="580" w:type="dxa"/>
            <w:tcBorders>
              <w:top w:val="nil"/>
              <w:left w:val="nil"/>
              <w:bottom w:val="single" w:sz="8" w:space="0" w:color="auto"/>
              <w:right w:val="single" w:sz="8" w:space="0" w:color="auto"/>
            </w:tcBorders>
            <w:vAlign w:val="center"/>
            <w:hideMark/>
          </w:tcPr>
          <w:p w14:paraId="37C44DB1"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53E8B"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D19A8"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6EE46F5" w14:textId="77777777" w:rsidR="00F712A7" w:rsidRPr="00F712A7" w:rsidRDefault="00F712A7" w:rsidP="00F712A7">
            <w:pPr>
              <w:suppressAutoHyphens w:val="0"/>
              <w:jc w:val="center"/>
              <w:rPr>
                <w:rFonts w:ascii="Calibri" w:hAnsi="Calibri" w:cs="Calibri"/>
                <w:b/>
                <w:bCs/>
                <w:color w:val="000000"/>
                <w:kern w:val="0"/>
                <w:sz w:val="16"/>
                <w:szCs w:val="16"/>
                <w:lang w:eastAsia="en-US"/>
              </w:rPr>
            </w:pPr>
            <w:r w:rsidRPr="00F712A7">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A35899">
      <w:pPr>
        <w:pStyle w:val="Heading2"/>
      </w:pPr>
      <w:bookmarkStart w:id="17" w:name="_Toc230789948"/>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9AC54F4"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r w:rsidR="00457EA6">
        <w:rPr>
          <w:rFonts w:ascii="Arial" w:hAnsi="Arial" w:cs="Arial"/>
          <w:b w:val="0"/>
          <w:color w:val="000000"/>
          <w:sz w:val="24"/>
          <w:szCs w:val="24"/>
          <w:lang w:val="ro-RO"/>
        </w:rPr>
        <w:t xml:space="preserve"> Aceste măsuri se vor aplica doar în cazul în care la următoarea cartare a zgomotului se va constata că vor exista persoane expuse la zgomot peste limitele admisibile.</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57EA6">
        <w:rPr>
          <w:rFonts w:ascii="Arial" w:hAnsi="Arial" w:cs="Arial"/>
          <w:b w:val="0"/>
          <w:i/>
          <w:iCs/>
          <w:color w:val="000000"/>
          <w:sz w:val="24"/>
          <w:szCs w:val="24"/>
          <w:lang w:val="ro-RO"/>
        </w:rPr>
        <w:lastRenderedPageBreak/>
        <w:t xml:space="preserve">Tab. </w:t>
      </w:r>
      <w:r w:rsidR="00077C13" w:rsidRPr="00457EA6">
        <w:rPr>
          <w:rFonts w:ascii="Arial" w:hAnsi="Arial" w:cs="Arial"/>
          <w:b w:val="0"/>
          <w:i/>
          <w:iCs/>
          <w:color w:val="000000"/>
          <w:sz w:val="24"/>
          <w:szCs w:val="24"/>
          <w:lang w:val="ro-RO"/>
        </w:rPr>
        <w:t>20</w:t>
      </w:r>
      <w:r w:rsidRPr="00457EA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A83DAB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864B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57EA6" w:rsidRPr="00C2713C" w14:paraId="10FDF7CB" w14:textId="77777777" w:rsidTr="00F30290">
        <w:trPr>
          <w:trHeight w:val="456"/>
        </w:trPr>
        <w:tc>
          <w:tcPr>
            <w:tcW w:w="3200" w:type="dxa"/>
            <w:tcBorders>
              <w:top w:val="nil"/>
              <w:left w:val="single" w:sz="4" w:space="0" w:color="auto"/>
              <w:bottom w:val="single" w:sz="4" w:space="0" w:color="000000"/>
              <w:right w:val="single" w:sz="4" w:space="0" w:color="auto"/>
            </w:tcBorders>
            <w:noWrap/>
            <w:vAlign w:val="center"/>
          </w:tcPr>
          <w:p w14:paraId="57E7653A" w14:textId="77777777" w:rsidR="00457EA6" w:rsidRPr="00C2713C" w:rsidRDefault="00457EA6" w:rsidP="00457EA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63233EAE" w14:textId="190A4709" w:rsidR="00457EA6" w:rsidRPr="00C2713C" w:rsidRDefault="00457EA6" w:rsidP="00457EA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noWrap/>
            <w:vAlign w:val="center"/>
          </w:tcPr>
          <w:p w14:paraId="5A288688" w14:textId="01441AEF" w:rsidR="00457EA6" w:rsidRPr="00C2713C" w:rsidRDefault="00457EA6" w:rsidP="00457EA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tcPr>
          <w:p w14:paraId="5FBDE9C5" w14:textId="2CC9E7D7" w:rsidR="00457EA6" w:rsidRPr="00C2713C" w:rsidRDefault="00457EA6" w:rsidP="00457EA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tcPr>
          <w:p w14:paraId="13BE06A8" w14:textId="24E45757" w:rsidR="00457EA6" w:rsidRDefault="00457EA6" w:rsidP="00457EA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7C121792" w14:textId="77777777" w:rsidR="00457EA6" w:rsidRPr="00C2713C" w:rsidRDefault="00457EA6" w:rsidP="00457EA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tcPr>
          <w:p w14:paraId="5D1F3340" w14:textId="3E048FA1" w:rsidR="00457EA6" w:rsidRPr="00C2713C" w:rsidRDefault="00781345" w:rsidP="00457EA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w:t>
            </w:r>
            <w:proofErr w:type="spellStart"/>
            <w:r>
              <w:rPr>
                <w:rFonts w:ascii="Arial" w:hAnsi="Arial" w:cs="Arial"/>
                <w:color w:val="000000"/>
                <w:kern w:val="0"/>
                <w:sz w:val="18"/>
                <w:szCs w:val="18"/>
                <w:lang w:eastAsia="ro-RO"/>
              </w:rPr>
              <w:t>venituri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proprii</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buget</w:t>
            </w:r>
            <w:proofErr w:type="spellEnd"/>
            <w:r>
              <w:rPr>
                <w:rFonts w:ascii="Arial" w:hAnsi="Arial" w:cs="Arial"/>
                <w:color w:val="000000"/>
                <w:kern w:val="0"/>
                <w:sz w:val="18"/>
                <w:szCs w:val="18"/>
                <w:lang w:eastAsia="ro-RO"/>
              </w:rPr>
              <w:t xml:space="preserve"> de stat/</w:t>
            </w:r>
            <w:proofErr w:type="spellStart"/>
            <w:r>
              <w:rPr>
                <w:rFonts w:ascii="Arial" w:hAnsi="Arial" w:cs="Arial"/>
                <w:color w:val="000000"/>
                <w:kern w:val="0"/>
                <w:sz w:val="18"/>
                <w:szCs w:val="18"/>
                <w:lang w:eastAsia="ro-RO"/>
              </w:rPr>
              <w:t>fonduri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europene</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alte</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A35899">
      <w:pPr>
        <w:pStyle w:val="Heading2"/>
      </w:pPr>
      <w:bookmarkStart w:id="18" w:name="_Toc23078994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F55E62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864B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F6BC40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8797C95" w:rsidR="00760B50" w:rsidRPr="006117FF" w:rsidRDefault="0078134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B640EA1" w:rsidR="00760B50" w:rsidRDefault="00457EA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710AF97" w:rsidR="00760B50" w:rsidRPr="002E2900" w:rsidRDefault="0078134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4327905" w:rsidR="00760B50" w:rsidRPr="002E2900" w:rsidRDefault="00457EA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B2B8E4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712A7">
        <w:rPr>
          <w:rFonts w:ascii="Arial" w:hAnsi="Arial" w:cs="Arial"/>
          <w:lang w:val="ro-RO"/>
        </w:rPr>
        <w:t>37.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1D13C43B" w:rsidR="008611B2" w:rsidRDefault="008611B2">
      <w:pPr>
        <w:suppressAutoHyphens w:val="0"/>
        <w:rPr>
          <w:rFonts w:ascii="Arial" w:hAnsi="Arial" w:cs="Arial"/>
          <w:color w:val="FF0000"/>
          <w:lang w:val="ro-RO"/>
        </w:rPr>
      </w:pPr>
      <w:r>
        <w:rPr>
          <w:rFonts w:ascii="Arial" w:hAnsi="Arial" w:cs="Arial"/>
          <w:color w:val="FF0000"/>
          <w:lang w:val="ro-RO"/>
        </w:rPr>
        <w:br w:type="page"/>
      </w:r>
    </w:p>
    <w:p w14:paraId="1A5BD33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E0F6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E0F6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E0F6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712A7" w:rsidRPr="008A78C6" w14:paraId="61A947D4" w14:textId="118C673D" w:rsidTr="00AE0F64">
        <w:trPr>
          <w:jc w:val="center"/>
        </w:trPr>
        <w:tc>
          <w:tcPr>
            <w:tcW w:w="1178" w:type="dxa"/>
            <w:shd w:val="clear" w:color="auto" w:fill="D9D9D9" w:themeFill="background1" w:themeFillShade="D9"/>
          </w:tcPr>
          <w:p w14:paraId="2550DF8E" w14:textId="77777777" w:rsidR="00F712A7" w:rsidRPr="008A78C6"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8CFFFE1"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65E5054C" w14:textId="0E984524"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4</w:t>
            </w:r>
          </w:p>
        </w:tc>
        <w:tc>
          <w:tcPr>
            <w:tcW w:w="920" w:type="dxa"/>
            <w:shd w:val="clear" w:color="auto" w:fill="FF0000"/>
            <w:vAlign w:val="center"/>
          </w:tcPr>
          <w:p w14:paraId="03AE00DA" w14:textId="02A126DC"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2</w:t>
            </w:r>
          </w:p>
        </w:tc>
        <w:tc>
          <w:tcPr>
            <w:tcW w:w="917" w:type="dxa"/>
            <w:shd w:val="clear" w:color="auto" w:fill="00B0F0"/>
            <w:vAlign w:val="center"/>
          </w:tcPr>
          <w:p w14:paraId="51C8F20A" w14:textId="2A99702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02C77A0" w14:textId="5B70B8E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3</w:t>
            </w:r>
          </w:p>
        </w:tc>
        <w:tc>
          <w:tcPr>
            <w:tcW w:w="923" w:type="dxa"/>
            <w:shd w:val="clear" w:color="auto" w:fill="00B0F0"/>
            <w:vAlign w:val="center"/>
          </w:tcPr>
          <w:p w14:paraId="1E0930FE" w14:textId="0E73226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178FDEA5" w14:textId="71FACB9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F655E4F" w14:textId="3D6220D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1</w:t>
            </w:r>
          </w:p>
        </w:tc>
        <w:tc>
          <w:tcPr>
            <w:tcW w:w="930" w:type="dxa"/>
            <w:shd w:val="clear" w:color="auto" w:fill="00B050"/>
            <w:vAlign w:val="center"/>
          </w:tcPr>
          <w:p w14:paraId="526143D5" w14:textId="7893045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2</w:t>
            </w:r>
          </w:p>
        </w:tc>
      </w:tr>
      <w:tr w:rsidR="00F712A7" w:rsidRPr="008A78C6" w14:paraId="408FE8AE" w14:textId="787436D0" w:rsidTr="00AE0F64">
        <w:trPr>
          <w:jc w:val="center"/>
        </w:trPr>
        <w:tc>
          <w:tcPr>
            <w:tcW w:w="1178" w:type="dxa"/>
            <w:shd w:val="clear" w:color="auto" w:fill="D9D9D9" w:themeFill="background1" w:themeFillShade="D9"/>
          </w:tcPr>
          <w:p w14:paraId="36357BC3" w14:textId="77777777" w:rsidR="00F712A7" w:rsidRPr="008A78C6"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B5C82E9"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0A0D34B2" w14:textId="27171F4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11</w:t>
            </w:r>
          </w:p>
        </w:tc>
        <w:tc>
          <w:tcPr>
            <w:tcW w:w="920" w:type="dxa"/>
            <w:shd w:val="clear" w:color="auto" w:fill="FF0000"/>
            <w:vAlign w:val="center"/>
          </w:tcPr>
          <w:p w14:paraId="1075DB2F" w14:textId="3D18CB14"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19EF7C0" w14:textId="3B1B545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6C980332" w14:textId="227EEDC3"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7</w:t>
            </w:r>
          </w:p>
        </w:tc>
        <w:tc>
          <w:tcPr>
            <w:tcW w:w="923" w:type="dxa"/>
            <w:shd w:val="clear" w:color="auto" w:fill="00B0F0"/>
            <w:vAlign w:val="center"/>
          </w:tcPr>
          <w:p w14:paraId="37AB4557" w14:textId="7A74241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5F799923" w14:textId="549A30F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200D51A7" w14:textId="3A54879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4</w:t>
            </w:r>
          </w:p>
        </w:tc>
        <w:tc>
          <w:tcPr>
            <w:tcW w:w="930" w:type="dxa"/>
            <w:shd w:val="clear" w:color="auto" w:fill="00B050"/>
            <w:vAlign w:val="center"/>
          </w:tcPr>
          <w:p w14:paraId="1D67D41B" w14:textId="57E3416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0AE9F23C" w14:textId="3340E41B" w:rsidTr="00AE0F64">
        <w:trPr>
          <w:jc w:val="center"/>
        </w:trPr>
        <w:tc>
          <w:tcPr>
            <w:tcW w:w="1178" w:type="dxa"/>
            <w:shd w:val="clear" w:color="auto" w:fill="D9D9D9" w:themeFill="background1" w:themeFillShade="D9"/>
          </w:tcPr>
          <w:p w14:paraId="6BDE3F63" w14:textId="77777777" w:rsidR="00F712A7" w:rsidRPr="008A78C6"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B338CA3"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C1EE1FE" w14:textId="03A7494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6</w:t>
            </w:r>
          </w:p>
        </w:tc>
        <w:tc>
          <w:tcPr>
            <w:tcW w:w="920" w:type="dxa"/>
            <w:shd w:val="clear" w:color="auto" w:fill="FF0000"/>
            <w:vAlign w:val="center"/>
          </w:tcPr>
          <w:p w14:paraId="36B3A9A0" w14:textId="43B29FE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E07D291" w14:textId="44506B6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3567D931" w14:textId="5C3417B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7</w:t>
            </w:r>
          </w:p>
        </w:tc>
        <w:tc>
          <w:tcPr>
            <w:tcW w:w="923" w:type="dxa"/>
            <w:shd w:val="clear" w:color="auto" w:fill="00B0F0"/>
            <w:vAlign w:val="center"/>
          </w:tcPr>
          <w:p w14:paraId="27D0A8D6" w14:textId="557FB40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03BB91E0" w14:textId="1F297E5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222AB68" w14:textId="15E1236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-1</w:t>
            </w:r>
          </w:p>
        </w:tc>
        <w:tc>
          <w:tcPr>
            <w:tcW w:w="930" w:type="dxa"/>
            <w:shd w:val="clear" w:color="auto" w:fill="00B050"/>
            <w:vAlign w:val="center"/>
          </w:tcPr>
          <w:p w14:paraId="5B7BA08C" w14:textId="7918F98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13E92DA2" w14:textId="30CAF24D" w:rsidTr="00AE0F64">
        <w:trPr>
          <w:jc w:val="center"/>
        </w:trPr>
        <w:tc>
          <w:tcPr>
            <w:tcW w:w="1178" w:type="dxa"/>
            <w:shd w:val="clear" w:color="auto" w:fill="D9D9D9" w:themeFill="background1" w:themeFillShade="D9"/>
          </w:tcPr>
          <w:p w14:paraId="4BFEAF21" w14:textId="77777777" w:rsidR="00F712A7" w:rsidRPr="008A78C6"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AC3CFA"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77CC1DC" w14:textId="08AC0C2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6</w:t>
            </w:r>
          </w:p>
        </w:tc>
        <w:tc>
          <w:tcPr>
            <w:tcW w:w="920" w:type="dxa"/>
            <w:shd w:val="clear" w:color="auto" w:fill="FF0000"/>
            <w:vAlign w:val="center"/>
          </w:tcPr>
          <w:p w14:paraId="19F8ED17" w14:textId="4B5BED8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4229705D" w14:textId="4E2A276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6FCD86C7" w14:textId="4235A50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6</w:t>
            </w:r>
          </w:p>
        </w:tc>
        <w:tc>
          <w:tcPr>
            <w:tcW w:w="923" w:type="dxa"/>
            <w:shd w:val="clear" w:color="auto" w:fill="00B0F0"/>
            <w:vAlign w:val="center"/>
          </w:tcPr>
          <w:p w14:paraId="6825F9B3" w14:textId="1F07FF5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6E7A7FFB" w14:textId="10DC712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2797458" w14:textId="73EC800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74BE4CD6" w14:textId="52F8C7F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2737339F" w14:textId="439697EA" w:rsidTr="00AE0F64">
        <w:trPr>
          <w:jc w:val="center"/>
        </w:trPr>
        <w:tc>
          <w:tcPr>
            <w:tcW w:w="1178" w:type="dxa"/>
            <w:shd w:val="clear" w:color="auto" w:fill="D9D9D9" w:themeFill="background1" w:themeFillShade="D9"/>
          </w:tcPr>
          <w:p w14:paraId="73885F03"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0B3D29F"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33F784EC" w14:textId="2DA3E64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3</w:t>
            </w:r>
          </w:p>
        </w:tc>
        <w:tc>
          <w:tcPr>
            <w:tcW w:w="920" w:type="dxa"/>
            <w:shd w:val="clear" w:color="auto" w:fill="FF0000"/>
            <w:vAlign w:val="center"/>
          </w:tcPr>
          <w:p w14:paraId="55B68EBF" w14:textId="03C69E7F"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09BAAC1C" w14:textId="2D1B26F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E9D0E21" w14:textId="05B2B75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1</w:t>
            </w:r>
          </w:p>
        </w:tc>
        <w:tc>
          <w:tcPr>
            <w:tcW w:w="923" w:type="dxa"/>
            <w:shd w:val="clear" w:color="auto" w:fill="00B0F0"/>
            <w:vAlign w:val="center"/>
          </w:tcPr>
          <w:p w14:paraId="39B31B9D" w14:textId="34301D6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6B0BB255" w14:textId="34E4FD5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25F7FCD" w14:textId="4FD7D54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2</w:t>
            </w:r>
          </w:p>
        </w:tc>
        <w:tc>
          <w:tcPr>
            <w:tcW w:w="930" w:type="dxa"/>
            <w:shd w:val="clear" w:color="auto" w:fill="00B050"/>
            <w:vAlign w:val="center"/>
          </w:tcPr>
          <w:p w14:paraId="034ED4B0" w14:textId="261E33D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40D4E717" w14:textId="02420DE7" w:rsidTr="00AE0F64">
        <w:trPr>
          <w:jc w:val="center"/>
        </w:trPr>
        <w:tc>
          <w:tcPr>
            <w:tcW w:w="1178" w:type="dxa"/>
            <w:shd w:val="clear" w:color="auto" w:fill="D9D9D9" w:themeFill="background1" w:themeFillShade="D9"/>
          </w:tcPr>
          <w:p w14:paraId="0BC42F96"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5BB1A0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22FD51D" w14:textId="25E302C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6</w:t>
            </w:r>
          </w:p>
        </w:tc>
        <w:tc>
          <w:tcPr>
            <w:tcW w:w="920" w:type="dxa"/>
            <w:shd w:val="clear" w:color="auto" w:fill="FF0000"/>
            <w:vAlign w:val="center"/>
          </w:tcPr>
          <w:p w14:paraId="26FFED78" w14:textId="10EE1344"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9AEBC2B" w14:textId="6FB70B7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36AFCE0E" w14:textId="5C4041C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100F9507" w14:textId="28275B7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404FF68D" w14:textId="08EC894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4D68401" w14:textId="755A056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6</w:t>
            </w:r>
          </w:p>
        </w:tc>
        <w:tc>
          <w:tcPr>
            <w:tcW w:w="930" w:type="dxa"/>
            <w:shd w:val="clear" w:color="auto" w:fill="00B050"/>
            <w:vAlign w:val="center"/>
          </w:tcPr>
          <w:p w14:paraId="3B1BFF9B" w14:textId="198D761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56711E0E" w14:textId="3C29BFFC" w:rsidTr="00AE0F64">
        <w:trPr>
          <w:jc w:val="center"/>
        </w:trPr>
        <w:tc>
          <w:tcPr>
            <w:tcW w:w="1178" w:type="dxa"/>
            <w:shd w:val="clear" w:color="auto" w:fill="D9D9D9" w:themeFill="background1" w:themeFillShade="D9"/>
          </w:tcPr>
          <w:p w14:paraId="42B22403"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865C71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2865E920" w14:textId="13925C8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6</w:t>
            </w:r>
          </w:p>
        </w:tc>
        <w:tc>
          <w:tcPr>
            <w:tcW w:w="920" w:type="dxa"/>
            <w:shd w:val="clear" w:color="auto" w:fill="FF0000"/>
            <w:vAlign w:val="center"/>
          </w:tcPr>
          <w:p w14:paraId="67BFE4B5" w14:textId="70F34A0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CEFDF29" w14:textId="62F8230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131C4F9F" w14:textId="64639E4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8AD2BAB" w14:textId="5CBAE2A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12A53146" w14:textId="08950B1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FE3D7C8" w14:textId="58D81C1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6</w:t>
            </w:r>
          </w:p>
        </w:tc>
        <w:tc>
          <w:tcPr>
            <w:tcW w:w="930" w:type="dxa"/>
            <w:shd w:val="clear" w:color="auto" w:fill="00B050"/>
            <w:vAlign w:val="center"/>
          </w:tcPr>
          <w:p w14:paraId="28B70136" w14:textId="75BAA64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1AC27E63" w14:textId="0FB64638" w:rsidTr="00AE0F64">
        <w:trPr>
          <w:jc w:val="center"/>
        </w:trPr>
        <w:tc>
          <w:tcPr>
            <w:tcW w:w="1178" w:type="dxa"/>
            <w:shd w:val="clear" w:color="auto" w:fill="D9D9D9" w:themeFill="background1" w:themeFillShade="D9"/>
          </w:tcPr>
          <w:p w14:paraId="4C9ADE3F"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06AE859"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CEA3631" w14:textId="60606C08"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14</w:t>
            </w:r>
          </w:p>
        </w:tc>
        <w:tc>
          <w:tcPr>
            <w:tcW w:w="920" w:type="dxa"/>
            <w:shd w:val="clear" w:color="auto" w:fill="FF0000"/>
            <w:vAlign w:val="center"/>
          </w:tcPr>
          <w:p w14:paraId="28F85FB7" w14:textId="6E1D569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3BC5AF8" w14:textId="1489B84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3ADE143F" w14:textId="027038F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202DDEA1" w14:textId="2646312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0B65E16A" w14:textId="6DD85B5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6266DA2F" w14:textId="203515F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14</w:t>
            </w:r>
          </w:p>
        </w:tc>
        <w:tc>
          <w:tcPr>
            <w:tcW w:w="930" w:type="dxa"/>
            <w:shd w:val="clear" w:color="auto" w:fill="00B050"/>
            <w:vAlign w:val="center"/>
          </w:tcPr>
          <w:p w14:paraId="5EB07E66" w14:textId="2F9853D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416BAE27" w14:textId="33EE07C4" w:rsidTr="00AE0F64">
        <w:trPr>
          <w:jc w:val="center"/>
        </w:trPr>
        <w:tc>
          <w:tcPr>
            <w:tcW w:w="1178" w:type="dxa"/>
            <w:shd w:val="clear" w:color="auto" w:fill="D9D9D9" w:themeFill="background1" w:themeFillShade="D9"/>
          </w:tcPr>
          <w:p w14:paraId="327762C6"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6906121"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286E1164" w14:textId="1BEB33B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3</w:t>
            </w:r>
          </w:p>
        </w:tc>
        <w:tc>
          <w:tcPr>
            <w:tcW w:w="920" w:type="dxa"/>
            <w:shd w:val="clear" w:color="auto" w:fill="FF0000"/>
            <w:vAlign w:val="center"/>
          </w:tcPr>
          <w:p w14:paraId="594A8E3E" w14:textId="292AB4CA"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C16E404" w14:textId="01D6026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5C19F353" w14:textId="0A27F1D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219DE520" w14:textId="397530E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3BF87D48" w14:textId="5FE0F08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3E1173E0" w14:textId="53797DC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3</w:t>
            </w:r>
          </w:p>
        </w:tc>
        <w:tc>
          <w:tcPr>
            <w:tcW w:w="930" w:type="dxa"/>
            <w:shd w:val="clear" w:color="auto" w:fill="00B050"/>
            <w:vAlign w:val="center"/>
          </w:tcPr>
          <w:p w14:paraId="4DACB595" w14:textId="76DB47B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74AA4981" w14:textId="75BEE4A0" w:rsidTr="00AE0F64">
        <w:trPr>
          <w:jc w:val="center"/>
        </w:trPr>
        <w:tc>
          <w:tcPr>
            <w:tcW w:w="1178" w:type="dxa"/>
            <w:shd w:val="clear" w:color="auto" w:fill="D9D9D9" w:themeFill="background1" w:themeFillShade="D9"/>
          </w:tcPr>
          <w:p w14:paraId="5B04EA7A"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66678A8"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4689D6D6" w14:textId="042FA59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53F4526C" w14:textId="32F1570C"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1B014076" w14:textId="555AD3B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7C8E9475" w14:textId="187972D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3103AA55" w14:textId="06378E0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3EC96D90" w14:textId="1C4F856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4B76823E" w14:textId="31BE378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3755C39D" w14:textId="6965383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177C798C" w14:textId="703E30AE" w:rsidTr="00AE0F64">
        <w:trPr>
          <w:jc w:val="center"/>
        </w:trPr>
        <w:tc>
          <w:tcPr>
            <w:tcW w:w="1178" w:type="dxa"/>
            <w:shd w:val="clear" w:color="auto" w:fill="D9D9D9" w:themeFill="background1" w:themeFillShade="D9"/>
          </w:tcPr>
          <w:p w14:paraId="43D2D6C5"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FA5271F"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4F7FDE7" w14:textId="2DDAC03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3E0E090A" w14:textId="3C0C731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7EADBA4" w14:textId="6B299D3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75BFEEDD" w14:textId="3680687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48D466E7" w14:textId="7735A82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6900C3E5" w14:textId="6081B09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AA5E35F" w14:textId="6A60A6E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1CDE6A77" w14:textId="18F1185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209DA7DC" w14:textId="1BA71666" w:rsidTr="00AE0F64">
        <w:trPr>
          <w:jc w:val="center"/>
        </w:trPr>
        <w:tc>
          <w:tcPr>
            <w:tcW w:w="1178" w:type="dxa"/>
            <w:shd w:val="clear" w:color="auto" w:fill="D9D9D9" w:themeFill="background1" w:themeFillShade="D9"/>
          </w:tcPr>
          <w:p w14:paraId="1D4FAA3B"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4A912C6"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516A5756" w14:textId="25421DB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5C9FE05A" w14:textId="747A722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5E72751" w14:textId="74404CB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0B12B8B7" w14:textId="61CC441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77A56EEE" w14:textId="745D6CB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7F66E1EC" w14:textId="3F1F9493"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20E523FE" w14:textId="39938FF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7412FF40" w14:textId="6D06B1E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5BCC78C6" w14:textId="17D71CEF" w:rsidTr="00AE0F64">
        <w:trPr>
          <w:jc w:val="center"/>
        </w:trPr>
        <w:tc>
          <w:tcPr>
            <w:tcW w:w="1178" w:type="dxa"/>
            <w:shd w:val="clear" w:color="auto" w:fill="D9D9D9" w:themeFill="background1" w:themeFillShade="D9"/>
          </w:tcPr>
          <w:p w14:paraId="5B3D5F17"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87B4F37"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2DC8AC47" w14:textId="4D9AB83D"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41AA916B" w14:textId="439ACC09"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FA4E079" w14:textId="34E4979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3AC94E14" w14:textId="4098EC4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0685F31E" w14:textId="45AE1B6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02327502" w14:textId="435DA7D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216B8800" w14:textId="7AFDAFA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327DB8D8" w14:textId="7147DEB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1ED8BBA1" w14:textId="1C28FCE7" w:rsidTr="00AE0F64">
        <w:trPr>
          <w:jc w:val="center"/>
        </w:trPr>
        <w:tc>
          <w:tcPr>
            <w:tcW w:w="1178" w:type="dxa"/>
            <w:shd w:val="clear" w:color="auto" w:fill="D9D9D9" w:themeFill="background1" w:themeFillShade="D9"/>
          </w:tcPr>
          <w:p w14:paraId="4E422A95"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49240E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4FBC18DA" w14:textId="19CF8F6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6B80EFE3" w14:textId="4ABDBEA2"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0190A6A1" w14:textId="6D3754D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2F4CD3F" w14:textId="7EBD9D0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7E124B1E" w14:textId="4B3E244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21791D51" w14:textId="2A02B90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6EC71394" w14:textId="4581C17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6B7AF9DD" w14:textId="1DE9118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7BEAEDAE" w14:textId="67D08C38" w:rsidTr="00AE0F64">
        <w:trPr>
          <w:jc w:val="center"/>
        </w:trPr>
        <w:tc>
          <w:tcPr>
            <w:tcW w:w="1178" w:type="dxa"/>
            <w:shd w:val="clear" w:color="auto" w:fill="D9D9D9" w:themeFill="background1" w:themeFillShade="D9"/>
          </w:tcPr>
          <w:p w14:paraId="7BA2E188"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C47209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1C11BF5A" w14:textId="7FBB5072"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5D766467" w14:textId="500A19C7"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4D63D9A5" w14:textId="11536E6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03891433" w14:textId="48BFE60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FE694E4" w14:textId="04E938C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7C84C407" w14:textId="0233B25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4DD178E0" w14:textId="144C6B4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46A020C7" w14:textId="52BB34F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7DD7FC8E" w14:textId="0816435E" w:rsidTr="00AE0F64">
        <w:trPr>
          <w:jc w:val="center"/>
        </w:trPr>
        <w:tc>
          <w:tcPr>
            <w:tcW w:w="1178" w:type="dxa"/>
            <w:shd w:val="clear" w:color="auto" w:fill="D9D9D9" w:themeFill="background1" w:themeFillShade="D9"/>
          </w:tcPr>
          <w:p w14:paraId="7EAD19FA"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E8BC49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6305CCF1" w14:textId="43014113"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11206EEE" w14:textId="222A518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6EFC8E41" w14:textId="72EBD9D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5ED6EDA9" w14:textId="5D1125C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7094218C" w14:textId="75E4573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0BCF5C30" w14:textId="53F354E3"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265EC118" w14:textId="390C7C6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59233527" w14:textId="2F0C6F0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253D31DA" w14:textId="36BB085D" w:rsidTr="00AE0F64">
        <w:trPr>
          <w:jc w:val="center"/>
        </w:trPr>
        <w:tc>
          <w:tcPr>
            <w:tcW w:w="1178" w:type="dxa"/>
            <w:shd w:val="clear" w:color="auto" w:fill="D9D9D9" w:themeFill="background1" w:themeFillShade="D9"/>
          </w:tcPr>
          <w:p w14:paraId="6200C7CC"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C86FA97"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6E8DA9D6" w14:textId="71485C6D"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213F78B6" w14:textId="000EBF2F"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A06740E" w14:textId="0B0B441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1BAE42B3" w14:textId="4A3F1DB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4BB977FE" w14:textId="7262B6C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64A6E211" w14:textId="500B32A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14C9C43" w14:textId="58A337C3"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403CA08A" w14:textId="089F20C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68D70B05" w14:textId="70E7B648" w:rsidTr="00AE0F64">
        <w:trPr>
          <w:jc w:val="center"/>
        </w:trPr>
        <w:tc>
          <w:tcPr>
            <w:tcW w:w="1178" w:type="dxa"/>
            <w:shd w:val="clear" w:color="auto" w:fill="D9D9D9" w:themeFill="background1" w:themeFillShade="D9"/>
          </w:tcPr>
          <w:p w14:paraId="37AE4539"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0C90BAC"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78F1DFA2" w14:textId="4BD195A9"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6A6A7395" w14:textId="4267432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29614FB0" w14:textId="5BB99CE7"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7B41349D" w14:textId="7AC53A9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721D4B1A" w14:textId="7B6653B3"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171A580B" w14:textId="1FA602E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43E1E02D" w14:textId="3ECAEC2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0448D46E" w14:textId="09D36F6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484A4033" w14:textId="790A4591" w:rsidTr="00AE0F64">
        <w:trPr>
          <w:jc w:val="center"/>
        </w:trPr>
        <w:tc>
          <w:tcPr>
            <w:tcW w:w="1178" w:type="dxa"/>
            <w:shd w:val="clear" w:color="auto" w:fill="D9D9D9" w:themeFill="background1" w:themeFillShade="D9"/>
          </w:tcPr>
          <w:p w14:paraId="1CCEB249"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E87B89D"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7A27E762" w14:textId="07C20E2B"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224AB272" w14:textId="3AA644C3"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10B43ECE" w14:textId="0F64F82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163D7477" w14:textId="2F913CE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7E49C3A" w14:textId="71D91A2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52687BA4" w14:textId="30CCBCD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AA02269" w14:textId="397504A1"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1A1BC211" w14:textId="593F78B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574A4F1C" w14:textId="35F0B95A" w:rsidTr="00AE0F64">
        <w:trPr>
          <w:jc w:val="center"/>
        </w:trPr>
        <w:tc>
          <w:tcPr>
            <w:tcW w:w="1178" w:type="dxa"/>
            <w:shd w:val="clear" w:color="auto" w:fill="D9D9D9" w:themeFill="background1" w:themeFillShade="D9"/>
          </w:tcPr>
          <w:p w14:paraId="638DCA47"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7A8CF13"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01882F4C" w14:textId="421CC466"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46100954" w14:textId="64A7553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6303254F" w14:textId="7307EC3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6083F435" w14:textId="11FDAFA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08B33AD" w14:textId="4C478F6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2341F4F5" w14:textId="70561D9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1E7C6B45" w14:textId="32B91CC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6F038DDB" w14:textId="029163FF"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118ACFA0" w14:textId="7665F46E" w:rsidTr="00AE0F64">
        <w:trPr>
          <w:jc w:val="center"/>
        </w:trPr>
        <w:tc>
          <w:tcPr>
            <w:tcW w:w="1178" w:type="dxa"/>
            <w:shd w:val="clear" w:color="auto" w:fill="D9D9D9" w:themeFill="background1" w:themeFillShade="D9"/>
          </w:tcPr>
          <w:p w14:paraId="58C9D39D"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27E23B6"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06217D2A" w14:textId="3C2CBE1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4B39C9F6" w14:textId="1B84F19E"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4CA88743" w14:textId="1EB5EA7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6BB1AAD" w14:textId="43F1370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4DCB766B" w14:textId="17D980F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3FE8FD44" w14:textId="0E35EAD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7E3DE492" w14:textId="457DE7E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405F1320" w14:textId="0A37826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798807E1" w14:textId="1A6D9383" w:rsidTr="00AE0F64">
        <w:trPr>
          <w:jc w:val="center"/>
        </w:trPr>
        <w:tc>
          <w:tcPr>
            <w:tcW w:w="1178" w:type="dxa"/>
            <w:shd w:val="clear" w:color="auto" w:fill="D9D9D9" w:themeFill="background1" w:themeFillShade="D9"/>
          </w:tcPr>
          <w:p w14:paraId="154BDE0E"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635F78A"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02C58782" w14:textId="6F664B5C"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0F4E40B4" w14:textId="42660DA5"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3030673E" w14:textId="0E92ADA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930BB54" w14:textId="2C1D437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EEC47B6" w14:textId="79B173C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528E6357" w14:textId="27B4AEA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D425DA9" w14:textId="599D309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78C0B6BE" w14:textId="7E5D9DE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26EB27F4" w14:textId="142F9308" w:rsidTr="00AE0F64">
        <w:trPr>
          <w:jc w:val="center"/>
        </w:trPr>
        <w:tc>
          <w:tcPr>
            <w:tcW w:w="1178" w:type="dxa"/>
            <w:shd w:val="clear" w:color="auto" w:fill="D9D9D9" w:themeFill="background1" w:themeFillShade="D9"/>
          </w:tcPr>
          <w:p w14:paraId="72A32FC2"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0264B48"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40D80508" w14:textId="3822E8EA"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66CCDDF1" w14:textId="2E4E3818"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246D4CC6" w14:textId="687F24E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2E97EB43" w14:textId="70B742C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3A45E83C" w14:textId="4189A11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181764BA" w14:textId="57F6A0B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675E92EA" w14:textId="2B7F60E5"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00286510" w14:textId="50B50CAE"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5864F5AC" w14:textId="28B9D168" w:rsidTr="00AE0F64">
        <w:trPr>
          <w:jc w:val="center"/>
        </w:trPr>
        <w:tc>
          <w:tcPr>
            <w:tcW w:w="1178" w:type="dxa"/>
            <w:shd w:val="clear" w:color="auto" w:fill="D9D9D9" w:themeFill="background1" w:themeFillShade="D9"/>
          </w:tcPr>
          <w:p w14:paraId="26689389"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9CAB774"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6EEBF84A" w14:textId="40ECA299"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1B49DA37" w14:textId="5126B008"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4395CA4C" w14:textId="4CB440B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6679C1A1" w14:textId="3A2437C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6DA119BA" w14:textId="1A7B9738"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4D955D94" w14:textId="12650A5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053BADE4" w14:textId="494ACB5A"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7BA35E44" w14:textId="55681F6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6696D26D" w14:textId="45645CFA" w:rsidTr="00AE0F64">
        <w:trPr>
          <w:jc w:val="center"/>
        </w:trPr>
        <w:tc>
          <w:tcPr>
            <w:tcW w:w="1178" w:type="dxa"/>
            <w:shd w:val="clear" w:color="auto" w:fill="D9D9D9" w:themeFill="background1" w:themeFillShade="D9"/>
          </w:tcPr>
          <w:p w14:paraId="3431A020"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43C04B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0C6CDFCB" w14:textId="1D8CAF5A"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299B8C94" w14:textId="392FDA40"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6816D7B0" w14:textId="168A696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4EF2E995" w14:textId="56F93402"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47D2370D" w14:textId="314D0A0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3C3B62F7" w14:textId="73870F40"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2D3CA1CB" w14:textId="1F61007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364FA97B" w14:textId="675C872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8A78C6" w14:paraId="474C5AC0" w14:textId="2925922D" w:rsidTr="00AE0F64">
        <w:trPr>
          <w:jc w:val="center"/>
        </w:trPr>
        <w:tc>
          <w:tcPr>
            <w:tcW w:w="1178" w:type="dxa"/>
            <w:shd w:val="clear" w:color="auto" w:fill="D9D9D9" w:themeFill="background1" w:themeFillShade="D9"/>
          </w:tcPr>
          <w:p w14:paraId="43137E3B" w14:textId="77777777" w:rsidR="00F712A7" w:rsidRDefault="00F712A7" w:rsidP="00F712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BD498D2"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60" w:type="dxa"/>
            <w:shd w:val="clear" w:color="auto" w:fill="FF0000"/>
            <w:vAlign w:val="center"/>
          </w:tcPr>
          <w:p w14:paraId="3CF10ED0" w14:textId="25F7ACBF"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20" w:type="dxa"/>
            <w:shd w:val="clear" w:color="auto" w:fill="FF0000"/>
            <w:vAlign w:val="center"/>
          </w:tcPr>
          <w:p w14:paraId="1D08DE24" w14:textId="29AAE9FD" w:rsidR="00F712A7" w:rsidRPr="00AE0F64" w:rsidRDefault="00F712A7" w:rsidP="00F712A7">
            <w:pPr>
              <w:pStyle w:val="BodyTextIndent"/>
              <w:ind w:left="0" w:firstLine="0"/>
              <w:jc w:val="center"/>
              <w:rPr>
                <w:rFonts w:ascii="Arial" w:hAnsi="Arial" w:cs="Arial"/>
                <w:b w:val="0"/>
                <w:bCs w:val="0"/>
                <w:iCs/>
                <w:color w:val="000000"/>
                <w:sz w:val="20"/>
                <w:szCs w:val="20"/>
                <w:lang w:val="ro-RO"/>
              </w:rPr>
            </w:pPr>
            <w:r w:rsidRPr="00AE0F64">
              <w:rPr>
                <w:rFonts w:ascii="Arial" w:hAnsi="Arial" w:cs="Arial"/>
                <w:b w:val="0"/>
                <w:bCs w:val="0"/>
                <w:color w:val="000000"/>
                <w:sz w:val="20"/>
                <w:szCs w:val="20"/>
                <w:lang w:val="ro-RO"/>
              </w:rPr>
              <w:t>0</w:t>
            </w:r>
          </w:p>
        </w:tc>
        <w:tc>
          <w:tcPr>
            <w:tcW w:w="917" w:type="dxa"/>
            <w:shd w:val="clear" w:color="auto" w:fill="00B0F0"/>
            <w:vAlign w:val="center"/>
          </w:tcPr>
          <w:p w14:paraId="504FA57E" w14:textId="63BA223C"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13" w:type="dxa"/>
            <w:shd w:val="clear" w:color="auto" w:fill="00B0F0"/>
            <w:vAlign w:val="center"/>
          </w:tcPr>
          <w:p w14:paraId="57C75863" w14:textId="76C038AD"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3" w:type="dxa"/>
            <w:shd w:val="clear" w:color="auto" w:fill="00B0F0"/>
            <w:vAlign w:val="center"/>
          </w:tcPr>
          <w:p w14:paraId="06D227C5" w14:textId="474B3FBB"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4" w:type="dxa"/>
            <w:shd w:val="clear" w:color="auto" w:fill="00B050"/>
            <w:vAlign w:val="center"/>
          </w:tcPr>
          <w:p w14:paraId="21D17BAE" w14:textId="2CD8BE94"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21" w:type="dxa"/>
            <w:shd w:val="clear" w:color="auto" w:fill="00B050"/>
            <w:vAlign w:val="center"/>
          </w:tcPr>
          <w:p w14:paraId="4C5A289F" w14:textId="1213FED9"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c>
          <w:tcPr>
            <w:tcW w:w="930" w:type="dxa"/>
            <w:shd w:val="clear" w:color="auto" w:fill="00B050"/>
            <w:vAlign w:val="center"/>
          </w:tcPr>
          <w:p w14:paraId="21658E8F" w14:textId="24247E76" w:rsidR="00F712A7" w:rsidRPr="00F712A7" w:rsidRDefault="00F712A7" w:rsidP="00F712A7">
            <w:pPr>
              <w:pStyle w:val="BodyTextIndent"/>
              <w:ind w:left="0" w:firstLine="0"/>
              <w:jc w:val="center"/>
              <w:rPr>
                <w:rFonts w:ascii="Arial" w:hAnsi="Arial" w:cs="Arial"/>
                <w:b w:val="0"/>
                <w:bCs w:val="0"/>
                <w:iCs/>
                <w:color w:val="000000"/>
                <w:sz w:val="20"/>
                <w:szCs w:val="20"/>
                <w:lang w:val="ro-RO"/>
              </w:rPr>
            </w:pPr>
            <w:r w:rsidRPr="00F712A7">
              <w:rPr>
                <w:rFonts w:ascii="Arial" w:hAnsi="Arial" w:cs="Arial"/>
                <w:b w:val="0"/>
                <w:bCs w:val="0"/>
                <w:color w:val="000000"/>
                <w:sz w:val="20"/>
                <w:szCs w:val="20"/>
              </w:rPr>
              <w:t>0</w:t>
            </w:r>
          </w:p>
        </w:tc>
      </w:tr>
      <w:tr w:rsidR="00F712A7" w:rsidRPr="0025054A" w14:paraId="317E3ECA" w14:textId="501ABEFE" w:rsidTr="00AE0F64">
        <w:trPr>
          <w:jc w:val="center"/>
        </w:trPr>
        <w:tc>
          <w:tcPr>
            <w:tcW w:w="1178" w:type="dxa"/>
            <w:shd w:val="clear" w:color="auto" w:fill="D9D9D9" w:themeFill="background1" w:themeFillShade="D9"/>
          </w:tcPr>
          <w:p w14:paraId="57425BB4" w14:textId="77777777" w:rsidR="00F712A7" w:rsidRPr="0025054A" w:rsidRDefault="00F712A7" w:rsidP="00F712A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DF5725" w:rsidR="00F712A7" w:rsidRPr="00AE0F64" w:rsidRDefault="00F712A7" w:rsidP="00F712A7">
            <w:pPr>
              <w:pStyle w:val="BodyTextIndent"/>
              <w:ind w:left="0" w:firstLine="0"/>
              <w:jc w:val="center"/>
              <w:rPr>
                <w:rFonts w:ascii="Arial" w:hAnsi="Arial" w:cs="Arial"/>
                <w:iCs/>
                <w:color w:val="000000"/>
                <w:sz w:val="20"/>
                <w:szCs w:val="20"/>
                <w:lang w:val="ro-RO"/>
              </w:rPr>
            </w:pPr>
            <w:r w:rsidRPr="00AE0F64">
              <w:rPr>
                <w:rFonts w:ascii="Arial" w:hAnsi="Arial" w:cs="Arial"/>
                <w:color w:val="000000"/>
                <w:sz w:val="20"/>
                <w:szCs w:val="20"/>
                <w:lang w:val="ro-RO"/>
              </w:rPr>
              <w:t>0</w:t>
            </w:r>
          </w:p>
        </w:tc>
        <w:tc>
          <w:tcPr>
            <w:tcW w:w="960" w:type="dxa"/>
            <w:shd w:val="clear" w:color="auto" w:fill="FF0000"/>
            <w:vAlign w:val="center"/>
          </w:tcPr>
          <w:p w14:paraId="48EDEEAC" w14:textId="3F1EDDD0" w:rsidR="00F712A7" w:rsidRPr="00AE0F64" w:rsidRDefault="00F712A7" w:rsidP="00F712A7">
            <w:pPr>
              <w:pStyle w:val="BodyTextIndent"/>
              <w:ind w:left="0" w:firstLine="0"/>
              <w:jc w:val="center"/>
              <w:rPr>
                <w:rFonts w:ascii="Arial" w:hAnsi="Arial" w:cs="Arial"/>
                <w:iCs/>
                <w:color w:val="000000"/>
                <w:sz w:val="20"/>
                <w:szCs w:val="20"/>
                <w:lang w:val="ro-RO"/>
              </w:rPr>
            </w:pPr>
            <w:r w:rsidRPr="00AE0F64">
              <w:rPr>
                <w:rFonts w:ascii="Arial" w:hAnsi="Arial" w:cs="Arial"/>
                <w:color w:val="000000"/>
                <w:sz w:val="20"/>
                <w:szCs w:val="20"/>
                <w:lang w:val="ro-RO"/>
              </w:rPr>
              <w:t>59</w:t>
            </w:r>
          </w:p>
        </w:tc>
        <w:tc>
          <w:tcPr>
            <w:tcW w:w="920" w:type="dxa"/>
            <w:shd w:val="clear" w:color="auto" w:fill="FF0000"/>
            <w:vAlign w:val="center"/>
          </w:tcPr>
          <w:p w14:paraId="1D45FB0D" w14:textId="1E305752" w:rsidR="00F712A7" w:rsidRPr="00AE0F64" w:rsidRDefault="00F712A7" w:rsidP="00F712A7">
            <w:pPr>
              <w:pStyle w:val="BodyTextIndent"/>
              <w:ind w:left="0" w:firstLine="0"/>
              <w:jc w:val="center"/>
              <w:rPr>
                <w:rFonts w:ascii="Arial" w:hAnsi="Arial" w:cs="Arial"/>
                <w:iCs/>
                <w:color w:val="000000"/>
                <w:sz w:val="20"/>
                <w:szCs w:val="20"/>
                <w:lang w:val="ro-RO"/>
              </w:rPr>
            </w:pPr>
            <w:r w:rsidRPr="00AE0F64">
              <w:rPr>
                <w:rFonts w:ascii="Arial" w:hAnsi="Arial" w:cs="Arial"/>
                <w:color w:val="000000"/>
                <w:sz w:val="20"/>
                <w:szCs w:val="20"/>
                <w:lang w:val="ro-RO"/>
              </w:rPr>
              <w:t>2</w:t>
            </w:r>
          </w:p>
        </w:tc>
        <w:tc>
          <w:tcPr>
            <w:tcW w:w="917" w:type="dxa"/>
            <w:shd w:val="clear" w:color="auto" w:fill="00B0F0"/>
            <w:vAlign w:val="center"/>
          </w:tcPr>
          <w:p w14:paraId="207963B6" w14:textId="27142E1D"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0</w:t>
            </w:r>
          </w:p>
        </w:tc>
        <w:tc>
          <w:tcPr>
            <w:tcW w:w="913" w:type="dxa"/>
            <w:shd w:val="clear" w:color="auto" w:fill="00B0F0"/>
            <w:vAlign w:val="center"/>
          </w:tcPr>
          <w:p w14:paraId="5250FD3F" w14:textId="4C39DFAF"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24</w:t>
            </w:r>
          </w:p>
        </w:tc>
        <w:tc>
          <w:tcPr>
            <w:tcW w:w="923" w:type="dxa"/>
            <w:shd w:val="clear" w:color="auto" w:fill="00B0F0"/>
            <w:vAlign w:val="center"/>
          </w:tcPr>
          <w:p w14:paraId="6AEA16EC" w14:textId="63470B8C"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0</w:t>
            </w:r>
          </w:p>
        </w:tc>
        <w:tc>
          <w:tcPr>
            <w:tcW w:w="924" w:type="dxa"/>
            <w:shd w:val="clear" w:color="auto" w:fill="00B050"/>
            <w:vAlign w:val="center"/>
          </w:tcPr>
          <w:p w14:paraId="374DCB8E" w14:textId="3792E4EF"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0</w:t>
            </w:r>
          </w:p>
        </w:tc>
        <w:tc>
          <w:tcPr>
            <w:tcW w:w="921" w:type="dxa"/>
            <w:shd w:val="clear" w:color="auto" w:fill="00B050"/>
            <w:vAlign w:val="center"/>
          </w:tcPr>
          <w:p w14:paraId="43A144AD" w14:textId="19656DF5"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35</w:t>
            </w:r>
          </w:p>
        </w:tc>
        <w:tc>
          <w:tcPr>
            <w:tcW w:w="930" w:type="dxa"/>
            <w:shd w:val="clear" w:color="auto" w:fill="00B050"/>
            <w:vAlign w:val="center"/>
          </w:tcPr>
          <w:p w14:paraId="2D1DF536" w14:textId="63380E44" w:rsidR="00F712A7" w:rsidRPr="00F712A7" w:rsidRDefault="00F712A7" w:rsidP="00F712A7">
            <w:pPr>
              <w:pStyle w:val="BodyTextIndent"/>
              <w:ind w:left="0" w:firstLine="0"/>
              <w:jc w:val="center"/>
              <w:rPr>
                <w:rFonts w:ascii="Arial" w:hAnsi="Arial" w:cs="Arial"/>
                <w:iCs/>
                <w:color w:val="000000"/>
                <w:sz w:val="20"/>
                <w:szCs w:val="20"/>
                <w:lang w:val="ro-RO"/>
              </w:rPr>
            </w:pPr>
            <w:r w:rsidRPr="00F712A7">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A35899">
      <w:pPr>
        <w:pStyle w:val="Heading2"/>
      </w:pPr>
      <w:bookmarkStart w:id="19" w:name="_Toc230789950"/>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A35899">
      <w:pPr>
        <w:pStyle w:val="Heading2"/>
      </w:pPr>
      <w:bookmarkStart w:id="20" w:name="_Toc171954350"/>
      <w:bookmarkStart w:id="21" w:name="_Toc230789951"/>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51858" w14:textId="77777777" w:rsidR="00873D9A" w:rsidRDefault="00873D9A">
      <w:r>
        <w:separator/>
      </w:r>
    </w:p>
  </w:endnote>
  <w:endnote w:type="continuationSeparator" w:id="0">
    <w:p w14:paraId="653B5B8E" w14:textId="77777777" w:rsidR="00873D9A" w:rsidRDefault="00873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D5736B">
      <w:rPr>
        <w:noProof/>
      </w:rPr>
      <w:t>18</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B83C" w14:textId="77777777" w:rsidR="00873D9A" w:rsidRDefault="00873D9A">
      <w:r>
        <w:separator/>
      </w:r>
    </w:p>
  </w:footnote>
  <w:footnote w:type="continuationSeparator" w:id="0">
    <w:p w14:paraId="49871523" w14:textId="77777777" w:rsidR="00873D9A" w:rsidRDefault="00873D9A">
      <w:r>
        <w:continuationSeparator/>
      </w:r>
    </w:p>
  </w:footnote>
  <w:footnote w:id="1">
    <w:p w14:paraId="19D61263" w14:textId="77777777" w:rsidR="00F0663B" w:rsidRPr="00C9714F" w:rsidRDefault="00F0663B" w:rsidP="00F0663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0067612">
    <w:abstractNumId w:val="0"/>
  </w:num>
  <w:num w:numId="2" w16cid:durableId="563418018">
    <w:abstractNumId w:val="1"/>
  </w:num>
  <w:num w:numId="3" w16cid:durableId="1817915759">
    <w:abstractNumId w:val="2"/>
  </w:num>
  <w:num w:numId="4" w16cid:durableId="1067529892">
    <w:abstractNumId w:val="4"/>
  </w:num>
  <w:num w:numId="5" w16cid:durableId="2091921029">
    <w:abstractNumId w:val="8"/>
  </w:num>
  <w:num w:numId="6" w16cid:durableId="1573196010">
    <w:abstractNumId w:val="12"/>
  </w:num>
  <w:num w:numId="7" w16cid:durableId="746148178">
    <w:abstractNumId w:val="13"/>
  </w:num>
  <w:num w:numId="8" w16cid:durableId="1745882268">
    <w:abstractNumId w:val="26"/>
  </w:num>
  <w:num w:numId="9" w16cid:durableId="63142833">
    <w:abstractNumId w:val="21"/>
  </w:num>
  <w:num w:numId="10" w16cid:durableId="1763060703">
    <w:abstractNumId w:val="20"/>
  </w:num>
  <w:num w:numId="11" w16cid:durableId="477264495">
    <w:abstractNumId w:val="22"/>
  </w:num>
  <w:num w:numId="12" w16cid:durableId="1000037297">
    <w:abstractNumId w:val="30"/>
  </w:num>
  <w:num w:numId="13" w16cid:durableId="966012814">
    <w:abstractNumId w:val="25"/>
  </w:num>
  <w:num w:numId="14" w16cid:durableId="74205864">
    <w:abstractNumId w:val="29"/>
  </w:num>
  <w:num w:numId="15" w16cid:durableId="1789273989">
    <w:abstractNumId w:val="27"/>
  </w:num>
  <w:num w:numId="16" w16cid:durableId="1371610177">
    <w:abstractNumId w:val="23"/>
  </w:num>
  <w:num w:numId="17" w16cid:durableId="1555506349">
    <w:abstractNumId w:val="28"/>
  </w:num>
  <w:num w:numId="18" w16cid:durableId="557477262">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3F72"/>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CA"/>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1F04"/>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25E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B20"/>
    <w:rsid w:val="001C2C12"/>
    <w:rsid w:val="001C2D0A"/>
    <w:rsid w:val="001C4705"/>
    <w:rsid w:val="001C4EE7"/>
    <w:rsid w:val="001C79B9"/>
    <w:rsid w:val="001D5026"/>
    <w:rsid w:val="001E35C3"/>
    <w:rsid w:val="001E7311"/>
    <w:rsid w:val="001E7F62"/>
    <w:rsid w:val="001F1F4D"/>
    <w:rsid w:val="001F4915"/>
    <w:rsid w:val="001F497C"/>
    <w:rsid w:val="001F5803"/>
    <w:rsid w:val="00200ABC"/>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6DBE"/>
    <w:rsid w:val="0026742E"/>
    <w:rsid w:val="00270159"/>
    <w:rsid w:val="00270AC6"/>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4312"/>
    <w:rsid w:val="002C5638"/>
    <w:rsid w:val="002D07E3"/>
    <w:rsid w:val="002D0F39"/>
    <w:rsid w:val="002D166F"/>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47AF"/>
    <w:rsid w:val="0042534E"/>
    <w:rsid w:val="004273DF"/>
    <w:rsid w:val="00430B18"/>
    <w:rsid w:val="00434639"/>
    <w:rsid w:val="004376F8"/>
    <w:rsid w:val="00437AA6"/>
    <w:rsid w:val="004427ED"/>
    <w:rsid w:val="00442D3E"/>
    <w:rsid w:val="00444E58"/>
    <w:rsid w:val="00444F53"/>
    <w:rsid w:val="0044548E"/>
    <w:rsid w:val="00450350"/>
    <w:rsid w:val="00450B41"/>
    <w:rsid w:val="004518AD"/>
    <w:rsid w:val="00454B72"/>
    <w:rsid w:val="0045520A"/>
    <w:rsid w:val="00457453"/>
    <w:rsid w:val="00457EA6"/>
    <w:rsid w:val="004648C0"/>
    <w:rsid w:val="004667D8"/>
    <w:rsid w:val="0046773F"/>
    <w:rsid w:val="004717C2"/>
    <w:rsid w:val="00475B13"/>
    <w:rsid w:val="00475FAD"/>
    <w:rsid w:val="0047682F"/>
    <w:rsid w:val="0048639C"/>
    <w:rsid w:val="00486549"/>
    <w:rsid w:val="004877AA"/>
    <w:rsid w:val="00487EE9"/>
    <w:rsid w:val="0049196D"/>
    <w:rsid w:val="00493A53"/>
    <w:rsid w:val="004A0B2F"/>
    <w:rsid w:val="004A1564"/>
    <w:rsid w:val="004A29AA"/>
    <w:rsid w:val="004A2B20"/>
    <w:rsid w:val="004A4862"/>
    <w:rsid w:val="004A6F9F"/>
    <w:rsid w:val="004B09B3"/>
    <w:rsid w:val="004B1090"/>
    <w:rsid w:val="004B1928"/>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D496C"/>
    <w:rsid w:val="004E0F5E"/>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31"/>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E3F"/>
    <w:rsid w:val="00605FF2"/>
    <w:rsid w:val="006061B3"/>
    <w:rsid w:val="00610F62"/>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5952"/>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35E1"/>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1345"/>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34D3"/>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3BBF"/>
    <w:rsid w:val="008406DC"/>
    <w:rsid w:val="008414FF"/>
    <w:rsid w:val="008433BF"/>
    <w:rsid w:val="0084389C"/>
    <w:rsid w:val="00844655"/>
    <w:rsid w:val="008465B7"/>
    <w:rsid w:val="00847BC5"/>
    <w:rsid w:val="008530A6"/>
    <w:rsid w:val="0085418C"/>
    <w:rsid w:val="00854274"/>
    <w:rsid w:val="008576FE"/>
    <w:rsid w:val="00860907"/>
    <w:rsid w:val="008611B2"/>
    <w:rsid w:val="008626EA"/>
    <w:rsid w:val="00864420"/>
    <w:rsid w:val="008651F7"/>
    <w:rsid w:val="00873B90"/>
    <w:rsid w:val="00873D9A"/>
    <w:rsid w:val="0088457C"/>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D74BC"/>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747E"/>
    <w:rsid w:val="009301BF"/>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106"/>
    <w:rsid w:val="00966791"/>
    <w:rsid w:val="00971309"/>
    <w:rsid w:val="0097186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1A1C"/>
    <w:rsid w:val="00A34F16"/>
    <w:rsid w:val="00A35899"/>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0F64"/>
    <w:rsid w:val="00AE2514"/>
    <w:rsid w:val="00AE4E58"/>
    <w:rsid w:val="00AE56C8"/>
    <w:rsid w:val="00AF1A26"/>
    <w:rsid w:val="00AF1C2A"/>
    <w:rsid w:val="00AF329E"/>
    <w:rsid w:val="00AF4361"/>
    <w:rsid w:val="00AF6520"/>
    <w:rsid w:val="00B051A1"/>
    <w:rsid w:val="00B060C6"/>
    <w:rsid w:val="00B0636B"/>
    <w:rsid w:val="00B068B3"/>
    <w:rsid w:val="00B06A0F"/>
    <w:rsid w:val="00B07210"/>
    <w:rsid w:val="00B07AA4"/>
    <w:rsid w:val="00B10749"/>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64B8"/>
    <w:rsid w:val="00B87C50"/>
    <w:rsid w:val="00B9287D"/>
    <w:rsid w:val="00B937E8"/>
    <w:rsid w:val="00B9710A"/>
    <w:rsid w:val="00B97FAF"/>
    <w:rsid w:val="00BA24BF"/>
    <w:rsid w:val="00BA25F1"/>
    <w:rsid w:val="00BB3ECA"/>
    <w:rsid w:val="00BB4CD4"/>
    <w:rsid w:val="00BB5F99"/>
    <w:rsid w:val="00BB71FC"/>
    <w:rsid w:val="00BC049B"/>
    <w:rsid w:val="00BC18B2"/>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0302"/>
    <w:rsid w:val="00C312E8"/>
    <w:rsid w:val="00C3193C"/>
    <w:rsid w:val="00C33D6C"/>
    <w:rsid w:val="00C3460D"/>
    <w:rsid w:val="00C35046"/>
    <w:rsid w:val="00C35135"/>
    <w:rsid w:val="00C35E42"/>
    <w:rsid w:val="00C37B8F"/>
    <w:rsid w:val="00C500DF"/>
    <w:rsid w:val="00C5109E"/>
    <w:rsid w:val="00C528FB"/>
    <w:rsid w:val="00C54861"/>
    <w:rsid w:val="00C61DBE"/>
    <w:rsid w:val="00C63561"/>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36B"/>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C670F"/>
    <w:rsid w:val="00DE1027"/>
    <w:rsid w:val="00DF140B"/>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0A2A"/>
    <w:rsid w:val="00EE166D"/>
    <w:rsid w:val="00EE352B"/>
    <w:rsid w:val="00EE45CD"/>
    <w:rsid w:val="00EF55FD"/>
    <w:rsid w:val="00EF56B6"/>
    <w:rsid w:val="00EF5C57"/>
    <w:rsid w:val="00EF7B69"/>
    <w:rsid w:val="00F002D4"/>
    <w:rsid w:val="00F05F46"/>
    <w:rsid w:val="00F0663B"/>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67175"/>
    <w:rsid w:val="00F712A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979"/>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70B9AD9A-BA5C-4E91-BD76-51310599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A3589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A35899"/>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A3589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A3589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A35899"/>
    <w:pPr>
      <w:spacing w:after="100"/>
    </w:pPr>
  </w:style>
  <w:style w:type="paragraph" w:styleId="TOC2">
    <w:name w:val="toc 2"/>
    <w:basedOn w:val="Normal"/>
    <w:next w:val="Normal"/>
    <w:autoRedefine/>
    <w:uiPriority w:val="39"/>
    <w:unhideWhenUsed/>
    <w:rsid w:val="00A3589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21529-6121-403D-9704-421F9795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6133</Words>
  <Characters>34962</Characters>
  <Application>Microsoft Office Word</Application>
  <DocSecurity>0</DocSecurity>
  <Lines>291</Lines>
  <Paragraphs>82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2026-04-06T16:32:00Z</dcterms:created>
  <dcterms:modified xsi:type="dcterms:W3CDTF">2026-05-27T12:58:00Z</dcterms:modified>
</cp:coreProperties>
</file>