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29D1096" w14:textId="1DB57D61" w:rsidR="00DC66FB" w:rsidRPr="006117B8" w:rsidRDefault="00DC66FB" w:rsidP="00DC66FB">
      <w:pPr>
        <w:pStyle w:val="Header"/>
        <w:jc w:val="center"/>
        <w:rPr>
          <w:rFonts w:ascii="Arial" w:hAnsi="Arial" w:cs="Arial"/>
          <w:b/>
          <w:sz w:val="40"/>
          <w:szCs w:val="40"/>
          <w:lang w:val="fr-FR"/>
        </w:rPr>
      </w:pPr>
      <w:r w:rsidRPr="00D92E01">
        <w:rPr>
          <w:rFonts w:ascii="Arial" w:hAnsi="Arial" w:cs="Arial"/>
          <w:b/>
          <w:noProof/>
          <w:sz w:val="40"/>
          <w:szCs w:val="40"/>
          <w:lang w:val="en-US" w:eastAsia="en-US"/>
        </w:rPr>
        <w:drawing>
          <wp:inline distT="0" distB="0" distL="0" distR="0" wp14:anchorId="25121ADB" wp14:editId="3A244D47">
            <wp:extent cx="5189855" cy="3835400"/>
            <wp:effectExtent l="0" t="0" r="0" b="0"/>
            <wp:docPr id="17141427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3835400"/>
                    </a:xfrm>
                    <a:prstGeom prst="rect">
                      <a:avLst/>
                    </a:prstGeom>
                    <a:noFill/>
                    <a:ln>
                      <a:noFill/>
                    </a:ln>
                  </pic:spPr>
                </pic:pic>
              </a:graphicData>
            </a:graphic>
          </wp:inline>
        </w:drawing>
      </w:r>
    </w:p>
    <w:p w14:paraId="1E9219D8" w14:textId="77777777" w:rsidR="00DC66FB" w:rsidRDefault="00DC66FB" w:rsidP="00DC66FB">
      <w:pPr>
        <w:jc w:val="center"/>
        <w:rPr>
          <w:noProof/>
        </w:rPr>
      </w:pPr>
    </w:p>
    <w:p w14:paraId="65F634A8" w14:textId="77777777" w:rsidR="00DC66FB" w:rsidRDefault="00DC66FB" w:rsidP="00DC66FB">
      <w:pPr>
        <w:pStyle w:val="DefaultText"/>
        <w:jc w:val="center"/>
        <w:rPr>
          <w:rFonts w:ascii="Arial" w:hAnsi="Arial" w:cs="Arial"/>
          <w:b/>
          <w:sz w:val="32"/>
          <w:szCs w:val="32"/>
          <w:lang w:val="ro-RO"/>
        </w:rPr>
      </w:pPr>
      <w:r>
        <w:rPr>
          <w:rFonts w:ascii="Arial" w:hAnsi="Arial" w:cs="Arial"/>
          <w:b/>
          <w:sz w:val="32"/>
          <w:szCs w:val="32"/>
          <w:lang w:val="ro-RO"/>
        </w:rPr>
        <w:t>A1_km538+136-km545+936</w:t>
      </w:r>
    </w:p>
    <w:p w14:paraId="49A8F3D5" w14:textId="314EEBEC" w:rsidR="00CF0728" w:rsidRDefault="00DC66FB" w:rsidP="00DC66FB">
      <w:pPr>
        <w:pStyle w:val="Header"/>
        <w:ind w:left="180"/>
        <w:jc w:val="center"/>
        <w:rPr>
          <w:rFonts w:ascii="Arial" w:hAnsi="Arial" w:cs="Arial"/>
          <w:b/>
          <w:sz w:val="32"/>
          <w:szCs w:val="32"/>
        </w:rPr>
      </w:pPr>
      <w:r>
        <w:rPr>
          <w:rFonts w:ascii="Arial" w:hAnsi="Arial" w:cs="Arial"/>
          <w:b/>
          <w:sz w:val="32"/>
          <w:szCs w:val="32"/>
        </w:rPr>
        <w:t>RD_RO_00_262</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FF3C79E" w:rsidR="00BF22CA" w:rsidRPr="00CC511B" w:rsidRDefault="007220D0">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56122841"/>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29DAFC8B" w14:textId="1A180BEB" w:rsidR="002E1335" w:rsidRPr="002E1335" w:rsidRDefault="002E1335" w:rsidP="002E1335">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5041A01" w14:textId="6CF46230" w:rsidR="002E1335" w:rsidRPr="002E1335" w:rsidRDefault="002E1335">
          <w:pPr>
            <w:pStyle w:val="TOC1"/>
            <w:tabs>
              <w:tab w:val="right" w:leader="dot" w:pos="9628"/>
            </w:tabs>
            <w:rPr>
              <w:rFonts w:ascii="Arial" w:hAnsi="Arial" w:cs="Arial"/>
              <w:noProof/>
            </w:rPr>
          </w:pPr>
          <w:r w:rsidRPr="002E1335">
            <w:rPr>
              <w:rFonts w:ascii="Arial" w:hAnsi="Arial" w:cs="Arial"/>
            </w:rPr>
            <w:fldChar w:fldCharType="begin"/>
          </w:r>
          <w:r w:rsidRPr="002E1335">
            <w:rPr>
              <w:rFonts w:ascii="Arial" w:hAnsi="Arial" w:cs="Arial"/>
            </w:rPr>
            <w:instrText xml:space="preserve"> TOC \o "1-3" \h \z \u </w:instrText>
          </w:r>
          <w:r w:rsidRPr="002E1335">
            <w:rPr>
              <w:rFonts w:ascii="Arial" w:hAnsi="Arial" w:cs="Arial"/>
            </w:rPr>
            <w:fldChar w:fldCharType="separate"/>
          </w:r>
          <w:hyperlink w:anchor="_Toc230790085" w:history="1">
            <w:r w:rsidRPr="002E1335">
              <w:rPr>
                <w:rStyle w:val="Hyperlink"/>
                <w:rFonts w:ascii="Arial" w:hAnsi="Arial" w:cs="Arial"/>
                <w:noProof/>
                <w:color w:val="auto"/>
              </w:rPr>
              <w:t>1. INTRODUCERE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_Toc230790085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3</w:t>
            </w:r>
            <w:r w:rsidRPr="002E1335">
              <w:rPr>
                <w:rFonts w:ascii="Arial" w:hAnsi="Arial" w:cs="Arial"/>
                <w:noProof/>
                <w:webHidden/>
              </w:rPr>
              <w:fldChar w:fldCharType="end"/>
            </w:r>
          </w:hyperlink>
        </w:p>
        <w:p w14:paraId="69667832" w14:textId="044A435E" w:rsidR="002E1335" w:rsidRPr="002E1335" w:rsidRDefault="002E1335">
          <w:pPr>
            <w:pStyle w:val="TOC1"/>
            <w:tabs>
              <w:tab w:val="right" w:leader="dot" w:pos="9628"/>
            </w:tabs>
            <w:rPr>
              <w:rFonts w:ascii="Arial" w:hAnsi="Arial" w:cs="Arial"/>
              <w:noProof/>
            </w:rPr>
          </w:pPr>
          <w:hyperlink w:anchor="_Toc230790086" w:history="1">
            <w:r w:rsidRPr="002E1335">
              <w:rPr>
                <w:rStyle w:val="Hyperlink"/>
                <w:rFonts w:ascii="Arial" w:hAnsi="Arial" w:cs="Arial"/>
                <w:noProof/>
                <w:color w:val="auto"/>
              </w:rPr>
              <w:t>2. RAPORT</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_Toc230790086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3</w:t>
            </w:r>
            <w:r w:rsidRPr="002E1335">
              <w:rPr>
                <w:rFonts w:ascii="Arial" w:hAnsi="Arial" w:cs="Arial"/>
                <w:noProof/>
                <w:webHidden/>
              </w:rPr>
              <w:fldChar w:fldCharType="end"/>
            </w:r>
          </w:hyperlink>
        </w:p>
        <w:p w14:paraId="1B1DFC38" w14:textId="1C366EE7" w:rsidR="002E1335" w:rsidRPr="002E1335" w:rsidRDefault="002E1335">
          <w:pPr>
            <w:pStyle w:val="TOC2"/>
            <w:tabs>
              <w:tab w:val="right" w:leader="dot" w:pos="9628"/>
            </w:tabs>
            <w:rPr>
              <w:rFonts w:ascii="Arial" w:hAnsi="Arial" w:cs="Arial"/>
              <w:noProof/>
            </w:rPr>
          </w:pPr>
          <w:hyperlink w:anchor="_Toc230790087" w:history="1">
            <w:r w:rsidRPr="002E1335">
              <w:rPr>
                <w:rStyle w:val="Hyperlink"/>
                <w:rFonts w:ascii="Arial" w:hAnsi="Arial" w:cs="Arial"/>
                <w:noProof/>
                <w:color w:val="auto"/>
              </w:rPr>
              <w:t>2.1. Descrierea drumului principal – A1 km 538+136 – km 545+936</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_Toc230790087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3</w:t>
            </w:r>
            <w:r w:rsidRPr="002E1335">
              <w:rPr>
                <w:rFonts w:ascii="Arial" w:hAnsi="Arial" w:cs="Arial"/>
                <w:noProof/>
                <w:webHidden/>
              </w:rPr>
              <w:fldChar w:fldCharType="end"/>
            </w:r>
          </w:hyperlink>
        </w:p>
        <w:p w14:paraId="6861B2F4" w14:textId="6C8659DB" w:rsidR="002E1335" w:rsidRPr="002E1335" w:rsidRDefault="002E1335">
          <w:pPr>
            <w:pStyle w:val="TOC2"/>
            <w:tabs>
              <w:tab w:val="right" w:leader="dot" w:pos="9628"/>
            </w:tabs>
            <w:rPr>
              <w:rFonts w:ascii="Arial" w:hAnsi="Arial" w:cs="Arial"/>
              <w:noProof/>
            </w:rPr>
          </w:pPr>
          <w:hyperlink w:anchor="_Toc230790088" w:history="1">
            <w:r w:rsidRPr="002E1335">
              <w:rPr>
                <w:rStyle w:val="Hyperlink"/>
                <w:rFonts w:ascii="Arial" w:hAnsi="Arial" w:cs="Arial"/>
                <w:noProof/>
                <w:color w:val="auto"/>
              </w:rPr>
              <w:t>2.2. Autoritatea responsabilă</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_Toc230790088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5</w:t>
            </w:r>
            <w:r w:rsidRPr="002E1335">
              <w:rPr>
                <w:rFonts w:ascii="Arial" w:hAnsi="Arial" w:cs="Arial"/>
                <w:noProof/>
                <w:webHidden/>
              </w:rPr>
              <w:fldChar w:fldCharType="end"/>
            </w:r>
          </w:hyperlink>
        </w:p>
        <w:p w14:paraId="071B26D7" w14:textId="13146374" w:rsidR="002E1335" w:rsidRPr="002E1335" w:rsidRDefault="002E1335">
          <w:pPr>
            <w:pStyle w:val="TOC2"/>
            <w:tabs>
              <w:tab w:val="right" w:leader="dot" w:pos="9628"/>
            </w:tabs>
            <w:rPr>
              <w:rFonts w:ascii="Arial" w:hAnsi="Arial" w:cs="Arial"/>
              <w:noProof/>
            </w:rPr>
          </w:pPr>
          <w:hyperlink w:anchor="_Toc230790089" w:history="1">
            <w:r w:rsidRPr="002E1335">
              <w:rPr>
                <w:rStyle w:val="Hyperlink"/>
                <w:rFonts w:ascii="Arial" w:hAnsi="Arial" w:cs="Arial"/>
                <w:noProof/>
                <w:color w:val="auto"/>
              </w:rPr>
              <w:t>2.3. Cadrul legal</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_Toc230790089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5</w:t>
            </w:r>
            <w:r w:rsidRPr="002E1335">
              <w:rPr>
                <w:rFonts w:ascii="Arial" w:hAnsi="Arial" w:cs="Arial"/>
                <w:noProof/>
                <w:webHidden/>
              </w:rPr>
              <w:fldChar w:fldCharType="end"/>
            </w:r>
          </w:hyperlink>
        </w:p>
        <w:p w14:paraId="37ADC4AC" w14:textId="52684E23" w:rsidR="002E1335" w:rsidRPr="002E1335" w:rsidRDefault="002E1335">
          <w:pPr>
            <w:pStyle w:val="TOC2"/>
            <w:tabs>
              <w:tab w:val="right" w:leader="dot" w:pos="9628"/>
            </w:tabs>
            <w:rPr>
              <w:rFonts w:ascii="Arial" w:hAnsi="Arial" w:cs="Arial"/>
              <w:noProof/>
            </w:rPr>
          </w:pPr>
          <w:hyperlink w:anchor="_Toc230790090" w:history="1">
            <w:r w:rsidRPr="002E1335">
              <w:rPr>
                <w:rStyle w:val="Hyperlink"/>
                <w:rFonts w:ascii="Arial" w:hAnsi="Arial" w:cs="Arial"/>
                <w:noProof/>
                <w:color w:val="auto"/>
              </w:rPr>
              <w:t>2.4. Valori limită în vigoare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_Toc230790090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6</w:t>
            </w:r>
            <w:r w:rsidRPr="002E1335">
              <w:rPr>
                <w:rFonts w:ascii="Arial" w:hAnsi="Arial" w:cs="Arial"/>
                <w:noProof/>
                <w:webHidden/>
              </w:rPr>
              <w:fldChar w:fldCharType="end"/>
            </w:r>
          </w:hyperlink>
        </w:p>
        <w:p w14:paraId="205EC7AA" w14:textId="092A3EF7" w:rsidR="002E1335" w:rsidRPr="002E1335" w:rsidRDefault="002E1335">
          <w:pPr>
            <w:pStyle w:val="TOC2"/>
            <w:tabs>
              <w:tab w:val="right" w:leader="dot" w:pos="9628"/>
            </w:tabs>
            <w:rPr>
              <w:rFonts w:ascii="Arial" w:hAnsi="Arial" w:cs="Arial"/>
              <w:noProof/>
            </w:rPr>
          </w:pPr>
          <w:hyperlink w:anchor="_Toc230790091" w:history="1">
            <w:r w:rsidRPr="002E1335">
              <w:rPr>
                <w:rStyle w:val="Hyperlink"/>
                <w:rFonts w:ascii="Arial" w:hAnsi="Arial" w:cs="Arial"/>
                <w:noProof/>
                <w:color w:val="auto"/>
              </w:rPr>
              <w:t xml:space="preserve">2.5. Cartarea zgomotului pentru sectorul de drum principal </w:t>
            </w:r>
            <w:r w:rsidRPr="002E1335">
              <w:rPr>
                <w:rStyle w:val="Hyperlink"/>
                <w:rFonts w:ascii="Arial" w:hAnsi="Arial" w:cs="Arial"/>
                <w:noProof/>
                <w:color w:val="auto"/>
                <w:lang w:eastAsia="en-US"/>
              </w:rPr>
              <w:t xml:space="preserve">A1 km 538+136 – km 545+936 </w:t>
            </w:r>
            <w:r w:rsidRPr="002E1335">
              <w:rPr>
                <w:rStyle w:val="Hyperlink"/>
                <w:rFonts w:ascii="Arial" w:hAnsi="Arial" w:cs="Arial"/>
                <w:noProof/>
                <w:color w:val="auto"/>
              </w:rPr>
              <w:t>– sinteza rezultatelor</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_Toc230790091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7</w:t>
            </w:r>
            <w:r w:rsidRPr="002E1335">
              <w:rPr>
                <w:rFonts w:ascii="Arial" w:hAnsi="Arial" w:cs="Arial"/>
                <w:noProof/>
                <w:webHidden/>
              </w:rPr>
              <w:fldChar w:fldCharType="end"/>
            </w:r>
          </w:hyperlink>
        </w:p>
        <w:p w14:paraId="6F1E7BAD" w14:textId="03D9CDED" w:rsidR="002E1335" w:rsidRPr="002E1335" w:rsidRDefault="002E1335">
          <w:pPr>
            <w:pStyle w:val="TOC2"/>
            <w:tabs>
              <w:tab w:val="right" w:leader="dot" w:pos="9628"/>
            </w:tabs>
            <w:rPr>
              <w:rFonts w:ascii="Arial" w:hAnsi="Arial" w:cs="Arial"/>
              <w:noProof/>
            </w:rPr>
          </w:pPr>
          <w:hyperlink w:anchor="_Toc230790092" w:history="1">
            <w:r w:rsidRPr="002E1335">
              <w:rPr>
                <w:rStyle w:val="Hyperlink"/>
                <w:rFonts w:ascii="Arial" w:hAnsi="Arial" w:cs="Arial"/>
                <w:noProof/>
                <w:color w:val="auto"/>
              </w:rPr>
              <w:t>2.6. Evaluarea numărului de persoane estimate expuse la zgomot, identificarea problemelor şi situaţiilor care necesită îmbunătăţiri</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_Toc230790092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9</w:t>
            </w:r>
            <w:r w:rsidRPr="002E1335">
              <w:rPr>
                <w:rFonts w:ascii="Arial" w:hAnsi="Arial" w:cs="Arial"/>
                <w:noProof/>
                <w:webHidden/>
              </w:rPr>
              <w:fldChar w:fldCharType="end"/>
            </w:r>
          </w:hyperlink>
        </w:p>
        <w:p w14:paraId="7F7BA184" w14:textId="698D84AD" w:rsidR="002E1335" w:rsidRPr="002E1335" w:rsidRDefault="002E1335">
          <w:pPr>
            <w:pStyle w:val="TOC2"/>
            <w:tabs>
              <w:tab w:val="right" w:leader="dot" w:pos="9628"/>
            </w:tabs>
            <w:rPr>
              <w:rFonts w:ascii="Arial" w:hAnsi="Arial" w:cs="Arial"/>
              <w:noProof/>
            </w:rPr>
          </w:pPr>
          <w:hyperlink w:anchor="_Toc230790093" w:history="1">
            <w:r w:rsidRPr="002E1335">
              <w:rPr>
                <w:rStyle w:val="Hyperlink"/>
                <w:rFonts w:ascii="Arial" w:hAnsi="Arial" w:cs="Arial"/>
                <w:noProof/>
                <w:color w:val="auto"/>
              </w:rPr>
              <w:t>2.7. Efectele dăunătoare ale zgomotului</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_Toc230790093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10</w:t>
            </w:r>
            <w:r w:rsidRPr="002E1335">
              <w:rPr>
                <w:rFonts w:ascii="Arial" w:hAnsi="Arial" w:cs="Arial"/>
                <w:noProof/>
                <w:webHidden/>
              </w:rPr>
              <w:fldChar w:fldCharType="end"/>
            </w:r>
          </w:hyperlink>
        </w:p>
        <w:p w14:paraId="44F046F4" w14:textId="12202D5E" w:rsidR="002E1335" w:rsidRPr="002E1335" w:rsidRDefault="002E1335">
          <w:pPr>
            <w:pStyle w:val="TOC2"/>
            <w:tabs>
              <w:tab w:val="right" w:leader="dot" w:pos="9628"/>
            </w:tabs>
            <w:rPr>
              <w:rFonts w:ascii="Arial" w:hAnsi="Arial" w:cs="Arial"/>
              <w:noProof/>
            </w:rPr>
          </w:pPr>
          <w:hyperlink w:anchor="_Toc230790094" w:history="1">
            <w:r w:rsidRPr="002E1335">
              <w:rPr>
                <w:rStyle w:val="Hyperlink"/>
                <w:rFonts w:ascii="Arial" w:hAnsi="Arial" w:cs="Arial"/>
                <w:noProof/>
                <w:color w:val="auto"/>
              </w:rPr>
              <w:t>2.8. Sinteza oficială a consultărilor publice organizate potrivit prevederilor art. 36 și art.37 din Legea 121/2019, cu modificările și completările ulterioare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_Toc230790094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13</w:t>
            </w:r>
            <w:r w:rsidRPr="002E1335">
              <w:rPr>
                <w:rFonts w:ascii="Arial" w:hAnsi="Arial" w:cs="Arial"/>
                <w:noProof/>
                <w:webHidden/>
              </w:rPr>
              <w:fldChar w:fldCharType="end"/>
            </w:r>
          </w:hyperlink>
        </w:p>
        <w:p w14:paraId="50DEDE2C" w14:textId="002903A9" w:rsidR="002E1335" w:rsidRPr="002E1335" w:rsidRDefault="002E1335">
          <w:pPr>
            <w:pStyle w:val="TOC2"/>
            <w:tabs>
              <w:tab w:val="right" w:leader="dot" w:pos="9628"/>
            </w:tabs>
            <w:rPr>
              <w:rFonts w:ascii="Arial" w:hAnsi="Arial" w:cs="Arial"/>
              <w:noProof/>
            </w:rPr>
          </w:pPr>
          <w:hyperlink w:anchor="_Toc230790095" w:history="1">
            <w:r w:rsidRPr="002E1335">
              <w:rPr>
                <w:rStyle w:val="Hyperlink"/>
                <w:rFonts w:ascii="Arial" w:hAnsi="Arial" w:cs="Arial"/>
                <w:noProof/>
                <w:color w:val="auto"/>
              </w:rPr>
              <w:t>2.9. Măsuri de reducere a zgomotului deja în vigoare şi proiecte în curs de elaborare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_Toc230790095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14</w:t>
            </w:r>
            <w:r w:rsidRPr="002E1335">
              <w:rPr>
                <w:rFonts w:ascii="Arial" w:hAnsi="Arial" w:cs="Arial"/>
                <w:noProof/>
                <w:webHidden/>
              </w:rPr>
              <w:fldChar w:fldCharType="end"/>
            </w:r>
          </w:hyperlink>
        </w:p>
        <w:p w14:paraId="10FE2E88" w14:textId="3F305E00" w:rsidR="002E1335" w:rsidRPr="002E1335" w:rsidRDefault="002E1335">
          <w:pPr>
            <w:pStyle w:val="TOC2"/>
            <w:tabs>
              <w:tab w:val="right" w:leader="dot" w:pos="9628"/>
            </w:tabs>
            <w:rPr>
              <w:rFonts w:ascii="Arial" w:hAnsi="Arial" w:cs="Arial"/>
              <w:noProof/>
            </w:rPr>
          </w:pPr>
          <w:hyperlink w:anchor="_Toc230790096" w:history="1">
            <w:r w:rsidRPr="002E1335">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_Toc230790096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14</w:t>
            </w:r>
            <w:r w:rsidRPr="002E1335">
              <w:rPr>
                <w:rFonts w:ascii="Arial" w:hAnsi="Arial" w:cs="Arial"/>
                <w:noProof/>
                <w:webHidden/>
              </w:rPr>
              <w:fldChar w:fldCharType="end"/>
            </w:r>
          </w:hyperlink>
        </w:p>
        <w:p w14:paraId="024BC424" w14:textId="48E40A01" w:rsidR="002E1335" w:rsidRPr="002E1335" w:rsidRDefault="002E1335">
          <w:pPr>
            <w:pStyle w:val="TOC2"/>
            <w:tabs>
              <w:tab w:val="right" w:leader="dot" w:pos="9628"/>
            </w:tabs>
            <w:rPr>
              <w:rFonts w:ascii="Arial" w:hAnsi="Arial" w:cs="Arial"/>
              <w:noProof/>
            </w:rPr>
          </w:pPr>
          <w:hyperlink w:anchor="_Toc230790097" w:history="1">
            <w:r w:rsidRPr="002E1335">
              <w:rPr>
                <w:rStyle w:val="Hyperlink"/>
                <w:rFonts w:ascii="Arial" w:hAnsi="Arial" w:cs="Arial"/>
                <w:noProof/>
                <w:color w:val="auto"/>
              </w:rPr>
              <w:t>2.11. Strategii pe termen lung</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_Toc230790097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20</w:t>
            </w:r>
            <w:r w:rsidRPr="002E1335">
              <w:rPr>
                <w:rFonts w:ascii="Arial" w:hAnsi="Arial" w:cs="Arial"/>
                <w:noProof/>
                <w:webHidden/>
              </w:rPr>
              <w:fldChar w:fldCharType="end"/>
            </w:r>
          </w:hyperlink>
        </w:p>
        <w:p w14:paraId="2FB05D6A" w14:textId="6AC264F9" w:rsidR="002E1335" w:rsidRPr="002E1335" w:rsidRDefault="002E1335">
          <w:pPr>
            <w:pStyle w:val="TOC2"/>
            <w:tabs>
              <w:tab w:val="right" w:leader="dot" w:pos="9628"/>
            </w:tabs>
            <w:rPr>
              <w:rFonts w:ascii="Arial" w:hAnsi="Arial" w:cs="Arial"/>
              <w:noProof/>
            </w:rPr>
          </w:pPr>
          <w:hyperlink w:anchor="_Toc230790098" w:history="1">
            <w:r w:rsidRPr="002E1335">
              <w:rPr>
                <w:rStyle w:val="Hyperlink"/>
                <w:rFonts w:ascii="Arial" w:hAnsi="Arial" w:cs="Arial"/>
                <w:noProof/>
                <w:color w:val="auto"/>
              </w:rPr>
              <w:t>2.12. Informaţii financiare (dacă sunt disponibile): bugete, evaluarea cost-eficienţă, evaluare cost-profit</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_Toc230790098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22</w:t>
            </w:r>
            <w:r w:rsidRPr="002E1335">
              <w:rPr>
                <w:rFonts w:ascii="Arial" w:hAnsi="Arial" w:cs="Arial"/>
                <w:noProof/>
                <w:webHidden/>
              </w:rPr>
              <w:fldChar w:fldCharType="end"/>
            </w:r>
          </w:hyperlink>
        </w:p>
        <w:p w14:paraId="1BFC782A" w14:textId="633561EE" w:rsidR="002E1335" w:rsidRPr="002E1335" w:rsidRDefault="002E1335">
          <w:pPr>
            <w:pStyle w:val="TOC2"/>
            <w:tabs>
              <w:tab w:val="right" w:leader="dot" w:pos="9628"/>
            </w:tabs>
            <w:rPr>
              <w:rFonts w:ascii="Arial" w:hAnsi="Arial" w:cs="Arial"/>
              <w:noProof/>
            </w:rPr>
          </w:pPr>
          <w:hyperlink w:anchor="_Toc230790099" w:history="1">
            <w:r w:rsidRPr="002E1335">
              <w:rPr>
                <w:rStyle w:val="Hyperlink"/>
                <w:rFonts w:ascii="Arial" w:hAnsi="Arial" w:cs="Arial"/>
                <w:noProof/>
                <w:color w:val="auto"/>
              </w:rPr>
              <w:t>2.13. Prevederi avute în vedere pentru evaluarea implementării şi rezultatelor planului de acţiune</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_Toc230790099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23</w:t>
            </w:r>
            <w:r w:rsidRPr="002E1335">
              <w:rPr>
                <w:rFonts w:ascii="Arial" w:hAnsi="Arial" w:cs="Arial"/>
                <w:noProof/>
                <w:webHidden/>
              </w:rPr>
              <w:fldChar w:fldCharType="end"/>
            </w:r>
          </w:hyperlink>
        </w:p>
        <w:p w14:paraId="3F9AA6C5" w14:textId="61347AD3" w:rsidR="002E1335" w:rsidRPr="002E1335" w:rsidRDefault="002E1335">
          <w:pPr>
            <w:pStyle w:val="TOC2"/>
            <w:tabs>
              <w:tab w:val="right" w:leader="dot" w:pos="9628"/>
            </w:tabs>
            <w:rPr>
              <w:rFonts w:ascii="Arial" w:hAnsi="Arial" w:cs="Arial"/>
              <w:noProof/>
            </w:rPr>
          </w:pPr>
          <w:hyperlink w:anchor="_Toc230790100" w:history="1">
            <w:r w:rsidRPr="002E1335">
              <w:rPr>
                <w:rStyle w:val="Hyperlink"/>
                <w:rFonts w:ascii="Arial" w:hAnsi="Arial" w:cs="Arial"/>
                <w:noProof/>
                <w:color w:val="auto"/>
              </w:rPr>
              <w:t>2.14. Cerințe pentru cartarea strategică de zgomot pentru anul de bază 2026</w:t>
            </w:r>
            <w:r w:rsidRPr="002E1335">
              <w:rPr>
                <w:rFonts w:ascii="Arial" w:hAnsi="Arial" w:cs="Arial"/>
                <w:noProof/>
                <w:webHidden/>
              </w:rPr>
              <w:tab/>
            </w:r>
            <w:r w:rsidRPr="002E1335">
              <w:rPr>
                <w:rFonts w:ascii="Arial" w:hAnsi="Arial" w:cs="Arial"/>
                <w:noProof/>
                <w:webHidden/>
              </w:rPr>
              <w:fldChar w:fldCharType="begin"/>
            </w:r>
            <w:r w:rsidRPr="002E1335">
              <w:rPr>
                <w:rFonts w:ascii="Arial" w:hAnsi="Arial" w:cs="Arial"/>
                <w:noProof/>
                <w:webHidden/>
              </w:rPr>
              <w:instrText xml:space="preserve"> PAGEREF _Toc230790100 \h </w:instrText>
            </w:r>
            <w:r w:rsidRPr="002E1335">
              <w:rPr>
                <w:rFonts w:ascii="Arial" w:hAnsi="Arial" w:cs="Arial"/>
                <w:noProof/>
                <w:webHidden/>
              </w:rPr>
            </w:r>
            <w:r w:rsidRPr="002E1335">
              <w:rPr>
                <w:rFonts w:ascii="Arial" w:hAnsi="Arial" w:cs="Arial"/>
                <w:noProof/>
                <w:webHidden/>
              </w:rPr>
              <w:fldChar w:fldCharType="separate"/>
            </w:r>
            <w:r w:rsidRPr="002E1335">
              <w:rPr>
                <w:rFonts w:ascii="Arial" w:hAnsi="Arial" w:cs="Arial"/>
                <w:noProof/>
                <w:webHidden/>
              </w:rPr>
              <w:t>24</w:t>
            </w:r>
            <w:r w:rsidRPr="002E1335">
              <w:rPr>
                <w:rFonts w:ascii="Arial" w:hAnsi="Arial" w:cs="Arial"/>
                <w:noProof/>
                <w:webHidden/>
              </w:rPr>
              <w:fldChar w:fldCharType="end"/>
            </w:r>
          </w:hyperlink>
        </w:p>
        <w:p w14:paraId="51173098" w14:textId="3558E312" w:rsidR="002E1335" w:rsidRDefault="002E1335">
          <w:r w:rsidRPr="002E1335">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2E1335" w:rsidRDefault="00125C33" w:rsidP="002E1335">
      <w:pPr>
        <w:pStyle w:val="Heading1"/>
      </w:pPr>
      <w:bookmarkStart w:id="1" w:name="_Toc230790085"/>
      <w:r w:rsidRPr="002E1335">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2E1335">
      <w:pPr>
        <w:pStyle w:val="Heading1"/>
      </w:pPr>
      <w:bookmarkStart w:id="3" w:name="_Toc230790086"/>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346953C6" w:rsidR="00BF22CA" w:rsidRPr="002E1335" w:rsidRDefault="00125C33" w:rsidP="002E1335">
      <w:pPr>
        <w:pStyle w:val="Heading2"/>
      </w:pPr>
      <w:bookmarkStart w:id="4" w:name="_Toc230790087"/>
      <w:r w:rsidRPr="002E1335">
        <w:t xml:space="preserve">2.1. Descrierea </w:t>
      </w:r>
      <w:r w:rsidR="0052391B" w:rsidRPr="002E1335">
        <w:t xml:space="preserve">drumului principal – A1 km </w:t>
      </w:r>
      <w:r w:rsidR="00F0663B" w:rsidRPr="002E1335">
        <w:t>53</w:t>
      </w:r>
      <w:r w:rsidR="00DC66FB" w:rsidRPr="002E1335">
        <w:t>8</w:t>
      </w:r>
      <w:r w:rsidR="00906792" w:rsidRPr="002E1335">
        <w:t>+</w:t>
      </w:r>
      <w:r w:rsidR="00DC66FB" w:rsidRPr="002E1335">
        <w:t>1</w:t>
      </w:r>
      <w:r w:rsidR="00F0663B" w:rsidRPr="002E1335">
        <w:t>36</w:t>
      </w:r>
      <w:r w:rsidR="00906792" w:rsidRPr="002E1335">
        <w:t xml:space="preserve"> </w:t>
      </w:r>
      <w:r w:rsidR="0052391B" w:rsidRPr="002E1335">
        <w:t xml:space="preserve">– km </w:t>
      </w:r>
      <w:r w:rsidR="00F0663B" w:rsidRPr="002E1335">
        <w:t>5</w:t>
      </w:r>
      <w:r w:rsidR="00DC66FB" w:rsidRPr="002E1335">
        <w:t>45</w:t>
      </w:r>
      <w:r w:rsidR="0052391B" w:rsidRPr="002E1335">
        <w:t>+</w:t>
      </w:r>
      <w:r w:rsidR="00DC66FB" w:rsidRPr="002E1335">
        <w:t>9</w:t>
      </w:r>
      <w:r w:rsidR="00F0663B" w:rsidRPr="002E1335">
        <w:t>3</w:t>
      </w:r>
      <w:r w:rsidR="00906792" w:rsidRPr="002E1335">
        <w:t>6</w:t>
      </w:r>
      <w:bookmarkEnd w:id="4"/>
    </w:p>
    <w:p w14:paraId="75CE4223" w14:textId="77777777" w:rsidR="00DC66FB" w:rsidRDefault="00DC66FB" w:rsidP="00DC66FB">
      <w:pPr>
        <w:pStyle w:val="WW-Default"/>
        <w:jc w:val="both"/>
        <w:rPr>
          <w:rFonts w:ascii="Arial" w:hAnsi="Arial" w:cs="Arial"/>
          <w:color w:val="auto"/>
          <w:lang w:val="pt-BR"/>
        </w:rPr>
      </w:pPr>
      <w:r>
        <w:rPr>
          <w:rFonts w:ascii="Arial" w:hAnsi="Arial" w:cs="Arial"/>
          <w:color w:val="auto"/>
          <w:lang w:val="pt-BR"/>
        </w:rPr>
        <w:t>Segmentul de drum principal A1_km538+136-km545+936 face parte din autostrada A1 care asigură legătura între București și Nădlac. Este delimitat de intersecția cu DJ682 și A11.</w:t>
      </w:r>
    </w:p>
    <w:p w14:paraId="04CC2AE9" w14:textId="77777777" w:rsidR="00DC66FB" w:rsidRPr="0093612E" w:rsidRDefault="00DC66FB" w:rsidP="00DC66FB">
      <w:pPr>
        <w:pStyle w:val="WW-Default"/>
        <w:jc w:val="both"/>
        <w:rPr>
          <w:rFonts w:ascii="Arial" w:hAnsi="Arial" w:cs="Arial"/>
          <w:color w:val="auto"/>
          <w:lang w:val="pt-BR"/>
        </w:rPr>
      </w:pPr>
    </w:p>
    <w:p w14:paraId="2796D93B" w14:textId="77777777" w:rsidR="00DC66FB" w:rsidRDefault="00DC66FB" w:rsidP="00DC66FB">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7,800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11862D4" w14:textId="77777777" w:rsidR="00DC66FB" w:rsidRDefault="00DC66FB" w:rsidP="00DC66FB">
      <w:pPr>
        <w:pStyle w:val="WW-Default"/>
        <w:jc w:val="both"/>
        <w:rPr>
          <w:rFonts w:ascii="Arial" w:hAnsi="Arial" w:cs="Arial"/>
          <w:color w:val="auto"/>
          <w:lang w:val="pt-BR"/>
        </w:rPr>
      </w:pPr>
    </w:p>
    <w:p w14:paraId="7F945A45" w14:textId="77777777" w:rsidR="00DC66FB" w:rsidRPr="00A46DA2" w:rsidRDefault="00DC66FB" w:rsidP="00DC66F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92E01">
        <w:rPr>
          <w:rFonts w:ascii="Arial" w:hAnsi="Arial" w:cs="Arial"/>
          <w:color w:val="auto"/>
          <w:lang w:val="pt-BR"/>
        </w:rPr>
        <w:t>4</w:t>
      </w:r>
      <w:r>
        <w:rPr>
          <w:rFonts w:ascii="Arial" w:hAnsi="Arial" w:cs="Arial"/>
          <w:color w:val="auto"/>
          <w:lang w:val="pt-BR"/>
        </w:rPr>
        <w:t>.</w:t>
      </w:r>
      <w:r w:rsidRPr="00D92E01">
        <w:rPr>
          <w:rFonts w:ascii="Arial" w:hAnsi="Arial" w:cs="Arial"/>
          <w:color w:val="auto"/>
          <w:lang w:val="pt-BR"/>
        </w:rPr>
        <w:t>014</w:t>
      </w:r>
      <w:r>
        <w:rPr>
          <w:rFonts w:ascii="Arial" w:hAnsi="Arial" w:cs="Arial"/>
          <w:color w:val="auto"/>
          <w:lang w:val="pt-BR"/>
        </w:rPr>
        <w:t>.</w:t>
      </w:r>
      <w:r w:rsidRPr="00D92E01">
        <w:rPr>
          <w:rFonts w:ascii="Arial" w:hAnsi="Arial" w:cs="Arial"/>
          <w:color w:val="auto"/>
          <w:lang w:val="pt-BR"/>
        </w:rPr>
        <w:t>635</w:t>
      </w:r>
    </w:p>
    <w:p w14:paraId="7958018C" w14:textId="77777777" w:rsidR="00DC66FB" w:rsidRDefault="00DC66FB" w:rsidP="00DC66FB">
      <w:pPr>
        <w:pStyle w:val="NormalWeb"/>
        <w:shd w:val="clear" w:color="auto" w:fill="FFFFFF"/>
        <w:spacing w:before="0" w:after="0"/>
        <w:jc w:val="both"/>
        <w:rPr>
          <w:rFonts w:ascii="Arial" w:hAnsi="Arial" w:cs="Arial"/>
          <w:b/>
          <w:bCs/>
          <w:lang w:val="pt-BR"/>
        </w:rPr>
      </w:pPr>
    </w:p>
    <w:p w14:paraId="40405B0F" w14:textId="77777777" w:rsidR="00DC66FB" w:rsidRDefault="00DC66FB" w:rsidP="00DC66F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FF22A62" w14:textId="77777777" w:rsidR="00DC66FB" w:rsidRDefault="00DC66FB" w:rsidP="00DC66FB">
      <w:pPr>
        <w:pStyle w:val="NormalWeb"/>
        <w:shd w:val="clear" w:color="auto" w:fill="FFFFFF"/>
        <w:spacing w:before="0" w:after="0"/>
        <w:jc w:val="both"/>
        <w:rPr>
          <w:rFonts w:ascii="Arial" w:hAnsi="Arial" w:cs="Arial"/>
          <w:lang w:val="pt-BR"/>
        </w:rPr>
      </w:pPr>
    </w:p>
    <w:p w14:paraId="0850ECF0" w14:textId="77777777" w:rsidR="00DC66FB" w:rsidRDefault="00DC66FB" w:rsidP="00DC66F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DC66FB" w:rsidRPr="002E1335" w14:paraId="58BFC122" w14:textId="77777777" w:rsidTr="0090214F">
        <w:trPr>
          <w:jc w:val="center"/>
        </w:trPr>
        <w:tc>
          <w:tcPr>
            <w:tcW w:w="1242" w:type="dxa"/>
            <w:vAlign w:val="center"/>
          </w:tcPr>
          <w:p w14:paraId="239E6611" w14:textId="77777777" w:rsidR="00DC66FB" w:rsidRPr="002E1335" w:rsidRDefault="00DC66FB" w:rsidP="0090214F">
            <w:pPr>
              <w:pStyle w:val="NormalWeb"/>
              <w:spacing w:before="0" w:after="0"/>
              <w:jc w:val="center"/>
              <w:rPr>
                <w:rFonts w:ascii="Arial" w:hAnsi="Arial" w:cs="Arial"/>
                <w:b/>
                <w:bCs/>
                <w:sz w:val="20"/>
                <w:szCs w:val="20"/>
                <w:lang w:val="pt-BR"/>
              </w:rPr>
            </w:pPr>
            <w:r w:rsidRPr="002E1335">
              <w:rPr>
                <w:rFonts w:ascii="Arial" w:hAnsi="Arial" w:cs="Arial"/>
                <w:b/>
                <w:bCs/>
                <w:sz w:val="20"/>
                <w:szCs w:val="20"/>
                <w:lang w:val="pt-BR"/>
              </w:rPr>
              <w:t>Tip drum</w:t>
            </w:r>
          </w:p>
        </w:tc>
        <w:tc>
          <w:tcPr>
            <w:tcW w:w="851" w:type="dxa"/>
            <w:vAlign w:val="center"/>
          </w:tcPr>
          <w:p w14:paraId="0EBE5A78" w14:textId="77777777" w:rsidR="00DC66FB" w:rsidRPr="002E1335" w:rsidRDefault="00DC66FB" w:rsidP="0090214F">
            <w:pPr>
              <w:pStyle w:val="NormalWeb"/>
              <w:spacing w:before="0" w:after="0"/>
              <w:jc w:val="center"/>
              <w:rPr>
                <w:rFonts w:ascii="Arial" w:hAnsi="Arial" w:cs="Arial"/>
                <w:b/>
                <w:bCs/>
                <w:sz w:val="20"/>
                <w:szCs w:val="20"/>
                <w:lang w:val="pt-BR"/>
              </w:rPr>
            </w:pPr>
            <w:r w:rsidRPr="002E1335">
              <w:rPr>
                <w:rFonts w:ascii="Arial" w:hAnsi="Arial" w:cs="Arial"/>
                <w:b/>
                <w:bCs/>
                <w:sz w:val="20"/>
                <w:szCs w:val="20"/>
                <w:lang w:val="pt-BR"/>
              </w:rPr>
              <w:t>Nr. drum</w:t>
            </w:r>
          </w:p>
        </w:tc>
        <w:tc>
          <w:tcPr>
            <w:tcW w:w="567" w:type="dxa"/>
            <w:vAlign w:val="center"/>
          </w:tcPr>
          <w:p w14:paraId="37A15B3A" w14:textId="77777777" w:rsidR="00DC66FB" w:rsidRPr="002E1335" w:rsidRDefault="00DC66FB" w:rsidP="0090214F">
            <w:pPr>
              <w:pStyle w:val="NormalWeb"/>
              <w:spacing w:before="0" w:after="0"/>
              <w:jc w:val="center"/>
              <w:rPr>
                <w:rFonts w:ascii="Arial" w:hAnsi="Arial" w:cs="Arial"/>
                <w:b/>
                <w:bCs/>
                <w:sz w:val="20"/>
                <w:szCs w:val="20"/>
                <w:lang w:val="pt-BR"/>
              </w:rPr>
            </w:pPr>
            <w:r w:rsidRPr="002E1335">
              <w:rPr>
                <w:rFonts w:ascii="Arial" w:hAnsi="Arial" w:cs="Arial"/>
                <w:b/>
                <w:bCs/>
                <w:sz w:val="20"/>
                <w:szCs w:val="20"/>
                <w:lang w:val="pt-BR"/>
              </w:rPr>
              <w:t>km</w:t>
            </w:r>
          </w:p>
        </w:tc>
        <w:tc>
          <w:tcPr>
            <w:tcW w:w="567" w:type="dxa"/>
            <w:vAlign w:val="center"/>
          </w:tcPr>
          <w:p w14:paraId="44358B4C" w14:textId="77777777" w:rsidR="00DC66FB" w:rsidRPr="002E1335" w:rsidRDefault="00DC66FB" w:rsidP="0090214F">
            <w:pPr>
              <w:pStyle w:val="NormalWeb"/>
              <w:spacing w:before="0" w:after="0"/>
              <w:jc w:val="center"/>
              <w:rPr>
                <w:rFonts w:ascii="Arial" w:hAnsi="Arial" w:cs="Arial"/>
                <w:b/>
                <w:bCs/>
                <w:sz w:val="20"/>
                <w:szCs w:val="20"/>
                <w:lang w:val="pt-BR"/>
              </w:rPr>
            </w:pPr>
            <w:r w:rsidRPr="002E1335">
              <w:rPr>
                <w:rFonts w:ascii="Arial" w:hAnsi="Arial" w:cs="Arial"/>
                <w:b/>
                <w:bCs/>
                <w:sz w:val="20"/>
                <w:szCs w:val="20"/>
                <w:lang w:val="pt-BR"/>
              </w:rPr>
              <w:t>m</w:t>
            </w:r>
          </w:p>
        </w:tc>
        <w:tc>
          <w:tcPr>
            <w:tcW w:w="6625" w:type="dxa"/>
            <w:vAlign w:val="center"/>
          </w:tcPr>
          <w:p w14:paraId="552DCA89" w14:textId="77777777" w:rsidR="00DC66FB" w:rsidRPr="002E1335" w:rsidRDefault="00DC66FB" w:rsidP="0090214F">
            <w:pPr>
              <w:pStyle w:val="NormalWeb"/>
              <w:spacing w:before="0" w:after="0"/>
              <w:jc w:val="center"/>
              <w:rPr>
                <w:rFonts w:ascii="Arial" w:hAnsi="Arial" w:cs="Arial"/>
                <w:b/>
                <w:bCs/>
                <w:sz w:val="20"/>
                <w:szCs w:val="20"/>
                <w:lang w:val="pt-BR"/>
              </w:rPr>
            </w:pPr>
            <w:r w:rsidRPr="002E1335">
              <w:rPr>
                <w:rFonts w:ascii="Arial" w:hAnsi="Arial" w:cs="Arial"/>
                <w:b/>
                <w:bCs/>
                <w:sz w:val="20"/>
                <w:szCs w:val="20"/>
                <w:lang w:val="pt-BR"/>
              </w:rPr>
              <w:t>Descriere</w:t>
            </w:r>
          </w:p>
        </w:tc>
      </w:tr>
      <w:tr w:rsidR="00DC66FB" w:rsidRPr="002E1335" w14:paraId="37E0DD20" w14:textId="77777777" w:rsidTr="0090214F">
        <w:trPr>
          <w:jc w:val="center"/>
        </w:trPr>
        <w:tc>
          <w:tcPr>
            <w:tcW w:w="1242" w:type="dxa"/>
          </w:tcPr>
          <w:p w14:paraId="4F612D9C"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Autostradă</w:t>
            </w:r>
          </w:p>
        </w:tc>
        <w:tc>
          <w:tcPr>
            <w:tcW w:w="851" w:type="dxa"/>
          </w:tcPr>
          <w:p w14:paraId="5E1FA7F7"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A1</w:t>
            </w:r>
          </w:p>
        </w:tc>
        <w:tc>
          <w:tcPr>
            <w:tcW w:w="567" w:type="dxa"/>
          </w:tcPr>
          <w:p w14:paraId="7F7B96F4"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538</w:t>
            </w:r>
          </w:p>
        </w:tc>
        <w:tc>
          <w:tcPr>
            <w:tcW w:w="567" w:type="dxa"/>
          </w:tcPr>
          <w:p w14:paraId="435B01E1"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136</w:t>
            </w:r>
          </w:p>
        </w:tc>
        <w:tc>
          <w:tcPr>
            <w:tcW w:w="6625" w:type="dxa"/>
          </w:tcPr>
          <w:p w14:paraId="1563FCAB" w14:textId="77777777" w:rsidR="00DC66FB" w:rsidRPr="002E1335" w:rsidRDefault="00DC66FB" w:rsidP="0090214F">
            <w:pPr>
              <w:pStyle w:val="Default"/>
              <w:rPr>
                <w:rFonts w:ascii="Arial" w:hAnsi="Arial" w:cs="Arial"/>
                <w:sz w:val="20"/>
                <w:szCs w:val="20"/>
              </w:rPr>
            </w:pPr>
            <w:proofErr w:type="spellStart"/>
            <w:r w:rsidRPr="002E1335">
              <w:rPr>
                <w:rFonts w:ascii="Arial" w:hAnsi="Arial" w:cs="Arial"/>
                <w:sz w:val="20"/>
                <w:szCs w:val="20"/>
              </w:rPr>
              <w:t>Acces</w:t>
            </w:r>
            <w:proofErr w:type="spellEnd"/>
            <w:r w:rsidRPr="002E1335">
              <w:rPr>
                <w:rFonts w:ascii="Arial" w:hAnsi="Arial" w:cs="Arial"/>
                <w:sz w:val="20"/>
                <w:szCs w:val="20"/>
              </w:rPr>
              <w:t xml:space="preserve"> Mun. Arad</w:t>
            </w:r>
          </w:p>
        </w:tc>
      </w:tr>
      <w:tr w:rsidR="00DC66FB" w:rsidRPr="002E1335" w14:paraId="0F45692B" w14:textId="77777777" w:rsidTr="0090214F">
        <w:trPr>
          <w:jc w:val="center"/>
        </w:trPr>
        <w:tc>
          <w:tcPr>
            <w:tcW w:w="1242" w:type="dxa"/>
          </w:tcPr>
          <w:p w14:paraId="488FE685"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lastRenderedPageBreak/>
              <w:t>Autostradă</w:t>
            </w:r>
          </w:p>
        </w:tc>
        <w:tc>
          <w:tcPr>
            <w:tcW w:w="851" w:type="dxa"/>
          </w:tcPr>
          <w:p w14:paraId="538B6A9C"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A1</w:t>
            </w:r>
          </w:p>
        </w:tc>
        <w:tc>
          <w:tcPr>
            <w:tcW w:w="567" w:type="dxa"/>
          </w:tcPr>
          <w:p w14:paraId="2685CAE6"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541</w:t>
            </w:r>
          </w:p>
        </w:tc>
        <w:tc>
          <w:tcPr>
            <w:tcW w:w="567" w:type="dxa"/>
          </w:tcPr>
          <w:p w14:paraId="75C5A66E" w14:textId="77777777" w:rsidR="00DC66FB" w:rsidRPr="002E1335" w:rsidRDefault="00DC66FB" w:rsidP="0090214F">
            <w:pPr>
              <w:pStyle w:val="NormalWeb"/>
              <w:spacing w:before="0" w:after="0"/>
              <w:jc w:val="center"/>
              <w:rPr>
                <w:rFonts w:ascii="Arial" w:hAnsi="Arial" w:cs="Arial"/>
                <w:sz w:val="20"/>
                <w:szCs w:val="20"/>
                <w:lang w:val="pt-BR"/>
              </w:rPr>
            </w:pPr>
            <w:r w:rsidRPr="002E1335">
              <w:rPr>
                <w:rFonts w:ascii="Arial" w:hAnsi="Arial" w:cs="Arial"/>
                <w:sz w:val="20"/>
                <w:szCs w:val="20"/>
                <w:lang w:val="pt-BR"/>
              </w:rPr>
              <w:t>800</w:t>
            </w:r>
          </w:p>
        </w:tc>
        <w:tc>
          <w:tcPr>
            <w:tcW w:w="6625" w:type="dxa"/>
          </w:tcPr>
          <w:p w14:paraId="3A8EB1BD" w14:textId="77777777" w:rsidR="00DC66FB" w:rsidRPr="002E1335" w:rsidRDefault="00DC66FB" w:rsidP="0090214F">
            <w:pPr>
              <w:pStyle w:val="Default"/>
              <w:rPr>
                <w:rFonts w:ascii="Arial" w:hAnsi="Arial" w:cs="Arial"/>
                <w:sz w:val="20"/>
                <w:szCs w:val="20"/>
              </w:rPr>
            </w:pPr>
            <w:proofErr w:type="spellStart"/>
            <w:r w:rsidRPr="002E1335">
              <w:rPr>
                <w:rFonts w:ascii="Arial" w:hAnsi="Arial" w:cs="Arial"/>
                <w:sz w:val="20"/>
                <w:szCs w:val="20"/>
              </w:rPr>
              <w:t>Acces</w:t>
            </w:r>
            <w:proofErr w:type="spellEnd"/>
            <w:r w:rsidRPr="002E1335">
              <w:rPr>
                <w:rFonts w:ascii="Arial" w:hAnsi="Arial" w:cs="Arial"/>
                <w:sz w:val="20"/>
                <w:szCs w:val="20"/>
              </w:rPr>
              <w:t xml:space="preserve"> DJ682F</w:t>
            </w:r>
          </w:p>
        </w:tc>
      </w:tr>
    </w:tbl>
    <w:p w14:paraId="74E0515D" w14:textId="77777777" w:rsidR="00DC66FB" w:rsidRDefault="00DC66FB" w:rsidP="00DC66FB">
      <w:pPr>
        <w:jc w:val="both"/>
        <w:rPr>
          <w:rFonts w:ascii="Arial" w:hAnsi="Arial" w:cs="Arial"/>
          <w:lang w:eastAsia="en-US"/>
        </w:rPr>
      </w:pPr>
    </w:p>
    <w:p w14:paraId="5C9E4635" w14:textId="3748F809" w:rsidR="00DC66FB" w:rsidRPr="00C11403" w:rsidRDefault="00DC66FB" w:rsidP="00DC66FB">
      <w:pPr>
        <w:jc w:val="center"/>
        <w:rPr>
          <w:noProof/>
        </w:rPr>
      </w:pPr>
      <w:r w:rsidRPr="00D92E01">
        <w:rPr>
          <w:rFonts w:ascii="Arial" w:hAnsi="Arial" w:cs="Arial"/>
          <w:b/>
          <w:noProof/>
          <w:sz w:val="40"/>
          <w:szCs w:val="40"/>
          <w:lang w:eastAsia="en-US"/>
        </w:rPr>
        <w:drawing>
          <wp:inline distT="0" distB="0" distL="0" distR="0" wp14:anchorId="3E08E1E1" wp14:editId="0281593C">
            <wp:extent cx="5189855" cy="3835400"/>
            <wp:effectExtent l="0" t="0" r="0" b="0"/>
            <wp:docPr id="867356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3835400"/>
                    </a:xfrm>
                    <a:prstGeom prst="rect">
                      <a:avLst/>
                    </a:prstGeom>
                    <a:noFill/>
                    <a:ln>
                      <a:noFill/>
                    </a:ln>
                  </pic:spPr>
                </pic:pic>
              </a:graphicData>
            </a:graphic>
          </wp:inline>
        </w:drawing>
      </w:r>
    </w:p>
    <w:p w14:paraId="3EF84EF9" w14:textId="77777777" w:rsidR="00DC66FB" w:rsidRPr="004C4798" w:rsidRDefault="00DC66FB" w:rsidP="00DC66F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538+136 – km 545+936</w:t>
      </w:r>
    </w:p>
    <w:p w14:paraId="56FA79A0" w14:textId="77777777" w:rsidR="00DC66FB" w:rsidRDefault="00DC66FB" w:rsidP="00DC66FB">
      <w:pPr>
        <w:jc w:val="both"/>
        <w:rPr>
          <w:rFonts w:ascii="Arial" w:hAnsi="Arial" w:cs="Arial"/>
          <w:lang w:val="ro-RO"/>
        </w:rPr>
      </w:pPr>
    </w:p>
    <w:p w14:paraId="6218E0CA" w14:textId="77777777" w:rsidR="00DC66FB" w:rsidRPr="000171AB" w:rsidRDefault="00DC66FB" w:rsidP="00DC66FB">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145.078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2.731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F749446" w14:textId="77777777" w:rsidR="00DC66FB" w:rsidRDefault="00DC66FB" w:rsidP="00DC66F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1.582</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66693B09" w14:textId="77777777" w:rsidR="00DC66FB" w:rsidRDefault="00DC66FB" w:rsidP="00DC66FB">
      <w:pPr>
        <w:jc w:val="both"/>
        <w:rPr>
          <w:rFonts w:ascii="Arial" w:hAnsi="Arial" w:cs="Arial"/>
          <w:lang w:val="ro-RO"/>
        </w:rPr>
      </w:pPr>
    </w:p>
    <w:p w14:paraId="6E0AC0FA" w14:textId="77777777" w:rsidR="00DC66FB" w:rsidRDefault="00DC66FB" w:rsidP="00DC66F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C66FB" w14:paraId="10DCEFD6" w14:textId="77777777" w:rsidTr="0090214F">
        <w:trPr>
          <w:jc w:val="center"/>
        </w:trPr>
        <w:tc>
          <w:tcPr>
            <w:tcW w:w="2432" w:type="dxa"/>
            <w:vAlign w:val="center"/>
          </w:tcPr>
          <w:p w14:paraId="2D9A2890"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E12EBF7"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6F3196F"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7235B5E"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6274E6C9"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9C68B5B"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C66FB" w14:paraId="01F110A8" w14:textId="77777777" w:rsidTr="0090214F">
        <w:trPr>
          <w:jc w:val="center"/>
        </w:trPr>
        <w:tc>
          <w:tcPr>
            <w:tcW w:w="2432" w:type="dxa"/>
            <w:vAlign w:val="bottom"/>
          </w:tcPr>
          <w:p w14:paraId="06E9AD0D" w14:textId="77777777" w:rsidR="00DC66FB" w:rsidRDefault="00DC66FB" w:rsidP="0090214F">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4DA08A10" w14:textId="77777777" w:rsidR="00DC66FB" w:rsidRDefault="00DC66FB" w:rsidP="0090214F">
            <w:pPr>
              <w:jc w:val="center"/>
              <w:rPr>
                <w:rFonts w:ascii="Arial" w:hAnsi="Arial" w:cs="Arial"/>
                <w:sz w:val="20"/>
                <w:szCs w:val="20"/>
                <w:lang w:val="ro-RO"/>
              </w:rPr>
            </w:pPr>
            <w:r>
              <w:rPr>
                <w:rFonts w:ascii="Arial" w:hAnsi="Arial" w:cs="Arial"/>
                <w:sz w:val="20"/>
                <w:szCs w:val="20"/>
              </w:rPr>
              <w:t>AR</w:t>
            </w:r>
          </w:p>
        </w:tc>
        <w:tc>
          <w:tcPr>
            <w:tcW w:w="1370" w:type="dxa"/>
            <w:vAlign w:val="bottom"/>
          </w:tcPr>
          <w:p w14:paraId="22DD6673" w14:textId="77777777" w:rsidR="00DC66FB" w:rsidRDefault="00DC66FB" w:rsidP="0090214F">
            <w:pPr>
              <w:jc w:val="center"/>
              <w:rPr>
                <w:rFonts w:ascii="Arial" w:hAnsi="Arial" w:cs="Arial"/>
                <w:sz w:val="20"/>
                <w:szCs w:val="20"/>
                <w:lang w:val="ro-RO"/>
              </w:rPr>
            </w:pPr>
            <w:r>
              <w:rPr>
                <w:rFonts w:ascii="Arial" w:hAnsi="Arial" w:cs="Arial"/>
                <w:sz w:val="20"/>
                <w:szCs w:val="20"/>
              </w:rPr>
              <w:t>145078</w:t>
            </w:r>
          </w:p>
        </w:tc>
        <w:tc>
          <w:tcPr>
            <w:tcW w:w="1356" w:type="dxa"/>
            <w:vAlign w:val="bottom"/>
          </w:tcPr>
          <w:p w14:paraId="22B00D11" w14:textId="77777777" w:rsidR="00DC66FB" w:rsidRDefault="00DC66FB" w:rsidP="0090214F">
            <w:pPr>
              <w:jc w:val="center"/>
              <w:rPr>
                <w:rFonts w:ascii="Arial" w:hAnsi="Arial" w:cs="Arial"/>
                <w:sz w:val="20"/>
                <w:szCs w:val="20"/>
                <w:lang w:val="ro-RO"/>
              </w:rPr>
            </w:pPr>
            <w:r>
              <w:rPr>
                <w:rFonts w:ascii="Arial" w:hAnsi="Arial" w:cs="Arial"/>
                <w:sz w:val="20"/>
                <w:szCs w:val="20"/>
                <w:lang w:val="ro-RO"/>
              </w:rPr>
              <w:t>2731</w:t>
            </w:r>
          </w:p>
        </w:tc>
        <w:tc>
          <w:tcPr>
            <w:tcW w:w="1701" w:type="dxa"/>
            <w:vAlign w:val="bottom"/>
          </w:tcPr>
          <w:p w14:paraId="56F1FCFF" w14:textId="77777777" w:rsidR="00DC66FB" w:rsidRDefault="00DC66FB" w:rsidP="0090214F">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vAlign w:val="center"/>
          </w:tcPr>
          <w:p w14:paraId="1C83A8D7" w14:textId="77777777" w:rsidR="00DC66FB" w:rsidRDefault="00DC66FB" w:rsidP="0090214F">
            <w:pPr>
              <w:jc w:val="center"/>
              <w:rPr>
                <w:rFonts w:ascii="Arial" w:hAnsi="Arial" w:cs="Arial"/>
                <w:sz w:val="20"/>
                <w:szCs w:val="20"/>
                <w:lang w:val="ro-RO"/>
              </w:rPr>
            </w:pPr>
            <w:r>
              <w:rPr>
                <w:rFonts w:ascii="Arial" w:hAnsi="Arial" w:cs="Arial"/>
                <w:sz w:val="20"/>
                <w:szCs w:val="20"/>
                <w:lang w:val="ro-RO"/>
              </w:rPr>
              <w:t>1582</w:t>
            </w:r>
          </w:p>
        </w:tc>
      </w:tr>
      <w:tr w:rsidR="00DC66FB" w14:paraId="3C066005" w14:textId="77777777" w:rsidTr="0090214F">
        <w:trPr>
          <w:jc w:val="center"/>
        </w:trPr>
        <w:tc>
          <w:tcPr>
            <w:tcW w:w="2432" w:type="dxa"/>
            <w:vAlign w:val="center"/>
          </w:tcPr>
          <w:p w14:paraId="1818BAA0"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7BC4B72" w14:textId="77777777" w:rsidR="00DC66FB" w:rsidRDefault="00DC66FB" w:rsidP="0090214F">
            <w:pPr>
              <w:jc w:val="center"/>
              <w:rPr>
                <w:rFonts w:ascii="Arial" w:hAnsi="Arial" w:cs="Arial"/>
                <w:b/>
                <w:bCs/>
                <w:sz w:val="20"/>
                <w:szCs w:val="20"/>
                <w:lang w:val="ro-RO"/>
              </w:rPr>
            </w:pPr>
          </w:p>
        </w:tc>
        <w:tc>
          <w:tcPr>
            <w:tcW w:w="1370" w:type="dxa"/>
            <w:vAlign w:val="center"/>
          </w:tcPr>
          <w:p w14:paraId="5DA70B2F"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145078</w:t>
            </w:r>
          </w:p>
        </w:tc>
        <w:tc>
          <w:tcPr>
            <w:tcW w:w="1356" w:type="dxa"/>
            <w:vAlign w:val="center"/>
          </w:tcPr>
          <w:p w14:paraId="6C6501CF"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2731</w:t>
            </w:r>
          </w:p>
        </w:tc>
        <w:tc>
          <w:tcPr>
            <w:tcW w:w="1701" w:type="dxa"/>
            <w:vAlign w:val="center"/>
          </w:tcPr>
          <w:p w14:paraId="7A034613"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84155</w:t>
            </w:r>
          </w:p>
        </w:tc>
        <w:tc>
          <w:tcPr>
            <w:tcW w:w="1701" w:type="dxa"/>
            <w:vAlign w:val="center"/>
          </w:tcPr>
          <w:p w14:paraId="6AA44C0C" w14:textId="77777777" w:rsidR="00DC66FB" w:rsidRDefault="00DC66FB" w:rsidP="0090214F">
            <w:pPr>
              <w:jc w:val="center"/>
              <w:rPr>
                <w:rFonts w:ascii="Arial" w:hAnsi="Arial" w:cs="Arial"/>
                <w:b/>
                <w:bCs/>
                <w:sz w:val="20"/>
                <w:szCs w:val="20"/>
                <w:lang w:val="ro-RO"/>
              </w:rPr>
            </w:pPr>
            <w:r>
              <w:rPr>
                <w:rFonts w:ascii="Arial" w:hAnsi="Arial" w:cs="Arial"/>
                <w:b/>
                <w:bCs/>
                <w:sz w:val="20"/>
                <w:szCs w:val="20"/>
                <w:lang w:val="ro-RO"/>
              </w:rPr>
              <w:t>1582</w:t>
            </w:r>
          </w:p>
        </w:tc>
      </w:tr>
    </w:tbl>
    <w:p w14:paraId="5B9E7CBA" w14:textId="77777777" w:rsidR="00DC66FB" w:rsidRDefault="00DC66FB" w:rsidP="00DC66FB">
      <w:pPr>
        <w:jc w:val="both"/>
        <w:rPr>
          <w:rFonts w:ascii="Arial" w:hAnsi="Arial" w:cs="Arial"/>
          <w:sz w:val="28"/>
          <w:szCs w:val="28"/>
          <w:lang w:val="ro-RO"/>
        </w:rPr>
      </w:pPr>
    </w:p>
    <w:p w14:paraId="6A23CE66" w14:textId="77777777" w:rsidR="00DC66FB" w:rsidRPr="004C4798" w:rsidRDefault="00DC66FB" w:rsidP="00DC66F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AB20F4B" w14:textId="77777777" w:rsidR="00DC66FB" w:rsidRDefault="00DC66FB" w:rsidP="00DC66F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C01B433" w14:textId="77777777" w:rsidR="00DC66FB" w:rsidRDefault="00DC66FB" w:rsidP="00DC66FB">
      <w:pPr>
        <w:suppressAutoHyphens w:val="0"/>
        <w:autoSpaceDE w:val="0"/>
        <w:autoSpaceDN w:val="0"/>
        <w:adjustRightInd w:val="0"/>
        <w:jc w:val="both"/>
        <w:rPr>
          <w:rFonts w:ascii="Arial" w:hAnsi="Arial" w:cs="Arial"/>
          <w:lang w:eastAsia="en-US"/>
        </w:rPr>
      </w:pPr>
    </w:p>
    <w:p w14:paraId="5BC3A79C" w14:textId="77777777" w:rsidR="00DC66FB" w:rsidRDefault="00DC66FB" w:rsidP="00DC66FB">
      <w:pPr>
        <w:suppressAutoHyphens w:val="0"/>
        <w:autoSpaceDE w:val="0"/>
        <w:autoSpaceDN w:val="0"/>
        <w:adjustRightInd w:val="0"/>
        <w:jc w:val="both"/>
        <w:rPr>
          <w:rFonts w:ascii="Arial" w:hAnsi="Arial" w:cs="Arial"/>
          <w:lang w:eastAsia="en-US"/>
        </w:rPr>
      </w:pPr>
    </w:p>
    <w:p w14:paraId="086AB710" w14:textId="77777777" w:rsidR="00DC66FB" w:rsidRDefault="00DC66FB" w:rsidP="00DC66FB">
      <w:pPr>
        <w:suppressAutoHyphens w:val="0"/>
        <w:autoSpaceDE w:val="0"/>
        <w:autoSpaceDN w:val="0"/>
        <w:adjustRightInd w:val="0"/>
        <w:jc w:val="both"/>
        <w:rPr>
          <w:rFonts w:ascii="Arial" w:hAnsi="Arial" w:cs="Arial"/>
          <w:lang w:eastAsia="en-US"/>
        </w:rPr>
      </w:pPr>
    </w:p>
    <w:p w14:paraId="00FD8C93" w14:textId="77777777" w:rsidR="00DC66FB" w:rsidRDefault="00DC66FB" w:rsidP="00DC66FB">
      <w:pPr>
        <w:suppressAutoHyphens w:val="0"/>
        <w:autoSpaceDE w:val="0"/>
        <w:autoSpaceDN w:val="0"/>
        <w:adjustRightInd w:val="0"/>
        <w:jc w:val="both"/>
        <w:rPr>
          <w:rFonts w:ascii="Arial" w:hAnsi="Arial" w:cs="Arial"/>
          <w:lang w:eastAsia="en-US"/>
        </w:rPr>
      </w:pPr>
    </w:p>
    <w:p w14:paraId="1A0699E1" w14:textId="77777777" w:rsidR="00DC66FB" w:rsidRPr="004C4798" w:rsidRDefault="00DC66FB" w:rsidP="00DC66F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C66FB" w:rsidRPr="00E574C0" w14:paraId="6B46BA40" w14:textId="77777777" w:rsidTr="0090214F">
        <w:trPr>
          <w:jc w:val="center"/>
        </w:trPr>
        <w:tc>
          <w:tcPr>
            <w:tcW w:w="3284" w:type="dxa"/>
          </w:tcPr>
          <w:p w14:paraId="0A4A023E" w14:textId="77777777" w:rsidR="00DC66FB" w:rsidRPr="00E574C0" w:rsidRDefault="00DC66FB" w:rsidP="0090214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444B7A9" w14:textId="77777777" w:rsidR="00DC66FB" w:rsidRPr="00E574C0" w:rsidRDefault="00DC66FB" w:rsidP="0090214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C66FB" w:rsidRPr="00E574C0" w14:paraId="3D7F8898" w14:textId="77777777" w:rsidTr="0090214F">
        <w:trPr>
          <w:jc w:val="center"/>
        </w:trPr>
        <w:tc>
          <w:tcPr>
            <w:tcW w:w="3284" w:type="dxa"/>
          </w:tcPr>
          <w:p w14:paraId="13642855" w14:textId="77777777" w:rsidR="00DC66FB" w:rsidRPr="00E574C0" w:rsidRDefault="00DC66FB" w:rsidP="0090214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46BFAC2" w14:textId="77777777" w:rsidR="00DC66FB" w:rsidRPr="00E574C0" w:rsidRDefault="00DC66FB" w:rsidP="0090214F">
            <w:pPr>
              <w:jc w:val="center"/>
              <w:rPr>
                <w:rFonts w:ascii="Arial" w:hAnsi="Arial" w:cs="Arial"/>
                <w:sz w:val="20"/>
                <w:szCs w:val="20"/>
                <w:lang w:val="ro-RO"/>
              </w:rPr>
            </w:pPr>
            <w:r>
              <w:rPr>
                <w:rFonts w:ascii="Arial" w:hAnsi="Arial" w:cs="Arial"/>
                <w:sz w:val="20"/>
                <w:szCs w:val="20"/>
                <w:lang w:val="ro-RO"/>
              </w:rPr>
              <w:t>10</w:t>
            </w:r>
          </w:p>
        </w:tc>
      </w:tr>
      <w:tr w:rsidR="00DC66FB" w:rsidRPr="00E574C0" w14:paraId="426199CC" w14:textId="77777777" w:rsidTr="0090214F">
        <w:trPr>
          <w:jc w:val="center"/>
        </w:trPr>
        <w:tc>
          <w:tcPr>
            <w:tcW w:w="3284" w:type="dxa"/>
          </w:tcPr>
          <w:p w14:paraId="60A7F7D3" w14:textId="77777777" w:rsidR="00DC66FB" w:rsidRPr="00E574C0" w:rsidRDefault="00DC66FB" w:rsidP="0090214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6DB33DE" w14:textId="77777777" w:rsidR="00DC66FB" w:rsidRPr="00E574C0" w:rsidRDefault="00DC66FB" w:rsidP="0090214F">
            <w:pPr>
              <w:jc w:val="center"/>
              <w:rPr>
                <w:rFonts w:ascii="Arial" w:hAnsi="Arial" w:cs="Arial"/>
                <w:sz w:val="20"/>
                <w:szCs w:val="20"/>
                <w:lang w:val="ro-RO"/>
              </w:rPr>
            </w:pPr>
            <w:r>
              <w:rPr>
                <w:rFonts w:ascii="Arial" w:hAnsi="Arial" w:cs="Arial"/>
                <w:sz w:val="20"/>
                <w:szCs w:val="20"/>
                <w:lang w:val="ro-RO"/>
              </w:rPr>
              <w:t>70</w:t>
            </w:r>
          </w:p>
        </w:tc>
      </w:tr>
      <w:tr w:rsidR="00DC66FB" w:rsidRPr="00E574C0" w14:paraId="2AE53F69" w14:textId="77777777" w:rsidTr="0090214F">
        <w:trPr>
          <w:jc w:val="center"/>
        </w:trPr>
        <w:tc>
          <w:tcPr>
            <w:tcW w:w="3284" w:type="dxa"/>
          </w:tcPr>
          <w:p w14:paraId="35561242" w14:textId="77777777" w:rsidR="00DC66FB" w:rsidRPr="00E574C0" w:rsidRDefault="00DC66FB" w:rsidP="0090214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2073E13" w14:textId="77777777" w:rsidR="00DC66FB" w:rsidRPr="00E574C0" w:rsidRDefault="00DC66FB" w:rsidP="0090214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7BE7730" w14:textId="77777777" w:rsidR="00DC66FB" w:rsidRPr="00FB2E1D" w:rsidRDefault="00DC66FB" w:rsidP="00DC66FB">
      <w:pPr>
        <w:jc w:val="center"/>
        <w:rPr>
          <w:rFonts w:ascii="Arial" w:hAnsi="Arial" w:cs="Arial"/>
          <w:lang w:val="ro-RO"/>
        </w:rPr>
      </w:pPr>
    </w:p>
    <w:p w14:paraId="022C897D" w14:textId="376BDBAE" w:rsidR="00BF22CA" w:rsidRPr="00CC511B" w:rsidRDefault="00125C33" w:rsidP="002E1335">
      <w:pPr>
        <w:pStyle w:val="Heading2"/>
      </w:pPr>
      <w:bookmarkStart w:id="6" w:name="_Toc230790088"/>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2E1335">
      <w:pPr>
        <w:pStyle w:val="Heading2"/>
      </w:pPr>
      <w:bookmarkStart w:id="7" w:name="_Toc230790089"/>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2E1335">
      <w:pPr>
        <w:pStyle w:val="Heading2"/>
      </w:pPr>
      <w:bookmarkStart w:id="8" w:name="_Toc230790090"/>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90477C3" w:rsidR="00BF22CA" w:rsidRPr="00CC511B" w:rsidRDefault="00125C33" w:rsidP="002E1335">
      <w:pPr>
        <w:pStyle w:val="Heading2"/>
      </w:pPr>
      <w:bookmarkStart w:id="9" w:name="_Toc230790091"/>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DC66FB">
        <w:rPr>
          <w:lang w:eastAsia="en-US"/>
        </w:rPr>
        <w:t>538</w:t>
      </w:r>
      <w:r w:rsidR="00DC66FB" w:rsidRPr="0052391B">
        <w:rPr>
          <w:lang w:eastAsia="en-US"/>
        </w:rPr>
        <w:t>+</w:t>
      </w:r>
      <w:r w:rsidR="00DC66FB">
        <w:rPr>
          <w:lang w:eastAsia="en-US"/>
        </w:rPr>
        <w:t xml:space="preserve">136 </w:t>
      </w:r>
      <w:r w:rsidR="00910869" w:rsidRPr="0052391B">
        <w:rPr>
          <w:lang w:eastAsia="en-US"/>
        </w:rPr>
        <w:t xml:space="preserve">– km </w:t>
      </w:r>
      <w:r w:rsidR="00F0663B">
        <w:rPr>
          <w:lang w:eastAsia="en-US"/>
        </w:rPr>
        <w:t>5</w:t>
      </w:r>
      <w:r w:rsidR="00DC66FB">
        <w:rPr>
          <w:lang w:eastAsia="en-US"/>
        </w:rPr>
        <w:t>45</w:t>
      </w:r>
      <w:r w:rsidR="00910869" w:rsidRPr="0052391B">
        <w:rPr>
          <w:lang w:eastAsia="en-US"/>
        </w:rPr>
        <w:t>+</w:t>
      </w:r>
      <w:r w:rsidR="00DC66FB">
        <w:rPr>
          <w:lang w:eastAsia="en-US"/>
        </w:rPr>
        <w:t>9</w:t>
      </w:r>
      <w:r w:rsidR="00F0663B">
        <w:rPr>
          <w:lang w:eastAsia="en-US"/>
        </w:rPr>
        <w:t>36</w:t>
      </w:r>
      <w:r w:rsidR="00910869">
        <w:rPr>
          <w:lang w:eastAsia="en-US"/>
        </w:rPr>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F0663B" w:rsidRDefault="00BF22CA">
      <w:pPr>
        <w:autoSpaceDE w:val="0"/>
        <w:rPr>
          <w:rFonts w:ascii="Arial" w:hAnsi="Arial" w:cs="Arial"/>
          <w:b/>
          <w:bCs/>
          <w:color w:val="000000"/>
          <w:lang w:val="ro-RO"/>
        </w:rPr>
      </w:pPr>
    </w:p>
    <w:p w14:paraId="3F0B5AF5" w14:textId="445790F2" w:rsidR="00335C79" w:rsidRPr="00CC511B" w:rsidRDefault="00335C79" w:rsidP="00E8178C">
      <w:pPr>
        <w:autoSpaceDE w:val="0"/>
        <w:jc w:val="both"/>
        <w:rPr>
          <w:rFonts w:ascii="Arial" w:hAnsi="Arial" w:cs="Arial"/>
          <w:color w:val="000000"/>
          <w:lang w:val="ro-RO"/>
        </w:rPr>
      </w:pPr>
      <w:r w:rsidRPr="00F0663B">
        <w:rPr>
          <w:rFonts w:ascii="Arial" w:hAnsi="Arial" w:cs="Arial"/>
          <w:b/>
          <w:bCs/>
          <w:color w:val="000000"/>
          <w:lang w:val="ro-RO"/>
        </w:rPr>
        <w:t>Harta de zgomot privind traficul rutier pe drumul principal</w:t>
      </w:r>
      <w:r w:rsidR="00E8178C" w:rsidRPr="00F0663B">
        <w:rPr>
          <w:rFonts w:ascii="Arial" w:hAnsi="Arial" w:cs="Arial"/>
          <w:b/>
          <w:bCs/>
          <w:color w:val="000000"/>
          <w:lang w:val="ro-RO"/>
        </w:rPr>
        <w:t xml:space="preserve"> </w:t>
      </w:r>
      <w:r w:rsidR="00F0663B" w:rsidRPr="00F0663B">
        <w:rPr>
          <w:rFonts w:ascii="Arial" w:hAnsi="Arial" w:cs="Arial"/>
          <w:b/>
          <w:bCs/>
          <w:lang w:val="pt-BR"/>
        </w:rPr>
        <w:t>A1_km53</w:t>
      </w:r>
      <w:r w:rsidR="00DC66FB">
        <w:rPr>
          <w:rFonts w:ascii="Arial" w:hAnsi="Arial" w:cs="Arial"/>
          <w:b/>
          <w:bCs/>
          <w:lang w:val="pt-BR"/>
        </w:rPr>
        <w:t>8</w:t>
      </w:r>
      <w:r w:rsidR="00F0663B" w:rsidRPr="00F0663B">
        <w:rPr>
          <w:rFonts w:ascii="Arial" w:hAnsi="Arial" w:cs="Arial"/>
          <w:b/>
          <w:bCs/>
          <w:lang w:val="pt-BR"/>
        </w:rPr>
        <w:t>+</w:t>
      </w:r>
      <w:r w:rsidR="00DC66FB">
        <w:rPr>
          <w:rFonts w:ascii="Arial" w:hAnsi="Arial" w:cs="Arial"/>
          <w:b/>
          <w:bCs/>
          <w:lang w:val="pt-BR"/>
        </w:rPr>
        <w:t>1</w:t>
      </w:r>
      <w:r w:rsidR="00F0663B" w:rsidRPr="00F0663B">
        <w:rPr>
          <w:rFonts w:ascii="Arial" w:hAnsi="Arial" w:cs="Arial"/>
          <w:b/>
          <w:bCs/>
          <w:lang w:val="pt-BR"/>
        </w:rPr>
        <w:t>36-km5</w:t>
      </w:r>
      <w:r w:rsidR="00DC66FB">
        <w:rPr>
          <w:rFonts w:ascii="Arial" w:hAnsi="Arial" w:cs="Arial"/>
          <w:b/>
          <w:bCs/>
          <w:lang w:val="pt-BR"/>
        </w:rPr>
        <w:t>45</w:t>
      </w:r>
      <w:r w:rsidR="00F0663B" w:rsidRPr="00F0663B">
        <w:rPr>
          <w:rFonts w:ascii="Arial" w:hAnsi="Arial" w:cs="Arial"/>
          <w:b/>
          <w:bCs/>
          <w:lang w:val="pt-BR"/>
        </w:rPr>
        <w:t>+</w:t>
      </w:r>
      <w:r w:rsidR="00DC66FB">
        <w:rPr>
          <w:rFonts w:ascii="Arial" w:hAnsi="Arial" w:cs="Arial"/>
          <w:b/>
          <w:bCs/>
          <w:lang w:val="pt-BR"/>
        </w:rPr>
        <w:t>9</w:t>
      </w:r>
      <w:r w:rsidR="00F0663B" w:rsidRPr="00F0663B">
        <w:rPr>
          <w:rFonts w:ascii="Arial" w:hAnsi="Arial" w:cs="Arial"/>
          <w:b/>
          <w:bCs/>
          <w:lang w:val="pt-BR"/>
        </w:rPr>
        <w:t>36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18A6042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0663B">
        <w:rPr>
          <w:rFonts w:ascii="Arial" w:hAnsi="Arial" w:cs="Arial"/>
          <w:lang w:val="pt-BR"/>
        </w:rPr>
        <w:t>A1_km53</w:t>
      </w:r>
      <w:r w:rsidR="00DC66FB">
        <w:rPr>
          <w:rFonts w:ascii="Arial" w:hAnsi="Arial" w:cs="Arial"/>
          <w:lang w:val="pt-BR"/>
        </w:rPr>
        <w:t>8</w:t>
      </w:r>
      <w:r w:rsidR="00F0663B">
        <w:rPr>
          <w:rFonts w:ascii="Arial" w:hAnsi="Arial" w:cs="Arial"/>
          <w:lang w:val="pt-BR"/>
        </w:rPr>
        <w:t>+</w:t>
      </w:r>
      <w:r w:rsidR="00DC66FB">
        <w:rPr>
          <w:rFonts w:ascii="Arial" w:hAnsi="Arial" w:cs="Arial"/>
          <w:lang w:val="pt-BR"/>
        </w:rPr>
        <w:t>1</w:t>
      </w:r>
      <w:r w:rsidR="00F0663B">
        <w:rPr>
          <w:rFonts w:ascii="Arial" w:hAnsi="Arial" w:cs="Arial"/>
          <w:lang w:val="pt-BR"/>
        </w:rPr>
        <w:t>36-km5</w:t>
      </w:r>
      <w:r w:rsidR="00DC66FB">
        <w:rPr>
          <w:rFonts w:ascii="Arial" w:hAnsi="Arial" w:cs="Arial"/>
          <w:lang w:val="pt-BR"/>
        </w:rPr>
        <w:t>45</w:t>
      </w:r>
      <w:r w:rsidR="00F0663B">
        <w:rPr>
          <w:rFonts w:ascii="Arial" w:hAnsi="Arial" w:cs="Arial"/>
          <w:lang w:val="pt-BR"/>
        </w:rPr>
        <w:t>+</w:t>
      </w:r>
      <w:r w:rsidR="00DC66FB">
        <w:rPr>
          <w:rFonts w:ascii="Arial" w:hAnsi="Arial" w:cs="Arial"/>
          <w:lang w:val="pt-BR"/>
        </w:rPr>
        <w:t>9</w:t>
      </w:r>
      <w:r w:rsidR="00F0663B">
        <w:rPr>
          <w:rFonts w:ascii="Arial" w:hAnsi="Arial" w:cs="Arial"/>
          <w:lang w:val="pt-BR"/>
        </w:rPr>
        <w:t>36</w:t>
      </w:r>
      <w:r w:rsidR="00E8178C" w:rsidRPr="00E8178C">
        <w:rPr>
          <w:rFonts w:ascii="Arial" w:hAnsi="Arial" w:cs="Arial"/>
          <w:lang w:val="it-IT"/>
        </w:rPr>
        <w:t>, cod identificare RD_RO_00_2</w:t>
      </w:r>
      <w:r w:rsidR="00F0663B">
        <w:rPr>
          <w:rFonts w:ascii="Arial" w:hAnsi="Arial" w:cs="Arial"/>
          <w:lang w:val="it-IT"/>
        </w:rPr>
        <w:t>6</w:t>
      </w:r>
      <w:r w:rsidR="00DC66FB">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C66FB" w:rsidRPr="00DD6050" w14:paraId="665DACE9" w14:textId="77777777" w:rsidTr="00DC66FB">
        <w:trPr>
          <w:trHeight w:val="312"/>
          <w:jc w:val="center"/>
        </w:trPr>
        <w:tc>
          <w:tcPr>
            <w:tcW w:w="1580" w:type="dxa"/>
            <w:vMerge w:val="restart"/>
            <w:tcBorders>
              <w:right w:val="single" w:sz="4" w:space="0" w:color="auto"/>
            </w:tcBorders>
            <w:noWrap/>
            <w:vAlign w:val="center"/>
          </w:tcPr>
          <w:p w14:paraId="0FCE0271" w14:textId="77777777" w:rsidR="00DC66FB" w:rsidRPr="00DD6050" w:rsidRDefault="00DC66FB" w:rsidP="0090214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D4075DA" w14:textId="77777777" w:rsidR="00DC66FB" w:rsidRPr="00DD6050" w:rsidRDefault="00DC66FB" w:rsidP="0090214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F60D00"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C66FB" w:rsidRPr="00DD6050" w14:paraId="76D0E748" w14:textId="77777777" w:rsidTr="00DC66FB">
        <w:trPr>
          <w:trHeight w:val="636"/>
          <w:jc w:val="center"/>
        </w:trPr>
        <w:tc>
          <w:tcPr>
            <w:tcW w:w="1580" w:type="dxa"/>
            <w:vMerge/>
            <w:tcBorders>
              <w:bottom w:val="single" w:sz="4" w:space="0" w:color="auto"/>
              <w:right w:val="single" w:sz="4" w:space="0" w:color="auto"/>
            </w:tcBorders>
            <w:vAlign w:val="center"/>
            <w:hideMark/>
          </w:tcPr>
          <w:p w14:paraId="32BF66C6" w14:textId="77777777" w:rsidR="00DC66FB" w:rsidRPr="00DD6050" w:rsidRDefault="00DC66FB" w:rsidP="0090214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3D684A1" w14:textId="77777777" w:rsidR="00DC66FB" w:rsidRPr="00DD6050" w:rsidRDefault="00DC66FB" w:rsidP="0090214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AB185E"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9D275A3"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F7BD7E"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02D44FF"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3BCA349"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42952" w:rsidRPr="00DD6050" w14:paraId="757F5DF2" w14:textId="77777777" w:rsidTr="00DC66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745A519" w14:textId="77777777" w:rsidR="00742952" w:rsidRPr="00DD6050" w:rsidRDefault="00742952" w:rsidP="007429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DB984E" w14:textId="1951E8F0"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646EDB93"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single" w:sz="8" w:space="0" w:color="auto"/>
              <w:left w:val="nil"/>
              <w:bottom w:val="single" w:sz="4" w:space="0" w:color="auto"/>
              <w:right w:val="single" w:sz="4" w:space="0" w:color="auto"/>
            </w:tcBorders>
            <w:noWrap/>
            <w:vAlign w:val="center"/>
            <w:hideMark/>
          </w:tcPr>
          <w:p w14:paraId="0BEA7E2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hideMark/>
          </w:tcPr>
          <w:p w14:paraId="3DF7742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92F633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9FE228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r>
      <w:tr w:rsidR="00742952" w:rsidRPr="00DD6050" w14:paraId="0F145892" w14:textId="77777777" w:rsidTr="00DC66F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54839E1" w14:textId="77777777" w:rsidR="00742952" w:rsidRDefault="00742952" w:rsidP="0074295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EE15BDB" w14:textId="260584B5"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8DC8B6" w14:textId="26BBFC10"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015" w:type="dxa"/>
            <w:tcBorders>
              <w:top w:val="single" w:sz="8" w:space="0" w:color="auto"/>
              <w:left w:val="nil"/>
              <w:bottom w:val="single" w:sz="4" w:space="0" w:color="auto"/>
              <w:right w:val="single" w:sz="4" w:space="0" w:color="auto"/>
            </w:tcBorders>
            <w:noWrap/>
            <w:vAlign w:val="center"/>
          </w:tcPr>
          <w:p w14:paraId="7859B406" w14:textId="14C1C762"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245C3614" w14:textId="690ABEB6"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936653" w14:textId="5C432A3A"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C93573" w14:textId="17B7D24F"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2,47</w:t>
            </w:r>
          </w:p>
        </w:tc>
      </w:tr>
      <w:tr w:rsidR="00742952" w:rsidRPr="00DD6050" w14:paraId="2B1BD4C5" w14:textId="77777777" w:rsidTr="00DC66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440301"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33FB07" w14:textId="4C45E17B"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332283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hideMark/>
          </w:tcPr>
          <w:p w14:paraId="763CA1F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hideMark/>
          </w:tcPr>
          <w:p w14:paraId="0F1E431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01AD58"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63BB79"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742952" w:rsidRPr="00DD6050" w14:paraId="72F1A628" w14:textId="77777777" w:rsidTr="00DC66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BE4BCD"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6EE731" w14:textId="762554F3"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9A815F9"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05FBCC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D94D6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7A08C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EAECCB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742952" w:rsidRPr="00DD6050" w14:paraId="7A5BBC69" w14:textId="77777777" w:rsidTr="00DC66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804684"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1E04B4" w14:textId="4CC35D3A"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1A7438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D79A7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24CC4A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203DB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DEB63A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42952" w:rsidRPr="00DD6050" w14:paraId="00BA33C4" w14:textId="77777777" w:rsidTr="00DC66F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57FCF6"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9023BC" w14:textId="0AD36911"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2B7D03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0BCB86A"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2FB5E79"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06428F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D855FD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42952" w:rsidRPr="00DD6050" w14:paraId="0866FE3A" w14:textId="77777777" w:rsidTr="00DC66FB">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260A17A" w14:textId="77777777" w:rsidR="00742952" w:rsidRPr="00DD6050" w:rsidRDefault="00742952" w:rsidP="007429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501F6C6F" w14:textId="1F9A602F"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08FBC9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hideMark/>
          </w:tcPr>
          <w:p w14:paraId="0543E64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hideMark/>
          </w:tcPr>
          <w:p w14:paraId="18E5BBF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6980F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A86974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r>
      <w:tr w:rsidR="00742952" w:rsidRPr="00DD6050" w14:paraId="09D76DB0" w14:textId="77777777" w:rsidTr="00DC66FB">
        <w:trPr>
          <w:trHeight w:val="315"/>
          <w:jc w:val="center"/>
        </w:trPr>
        <w:tc>
          <w:tcPr>
            <w:tcW w:w="1580" w:type="dxa"/>
            <w:vMerge/>
            <w:tcBorders>
              <w:top w:val="nil"/>
              <w:left w:val="single" w:sz="8" w:space="0" w:color="auto"/>
              <w:bottom w:val="single" w:sz="8" w:space="0" w:color="000000"/>
              <w:right w:val="nil"/>
            </w:tcBorders>
            <w:vAlign w:val="center"/>
          </w:tcPr>
          <w:p w14:paraId="2B611044" w14:textId="77777777" w:rsidR="00742952" w:rsidRDefault="00742952" w:rsidP="007429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B9C9FC" w14:textId="4DB61DEC"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38694C1" w14:textId="0A2556D5"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5D05592C" w14:textId="5580CD0B"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313ADB81" w14:textId="49470A85"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03BAA2" w14:textId="456B5CE5"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1B995E" w14:textId="42D78918" w:rsidR="00742952" w:rsidRDefault="00742952" w:rsidP="00742952">
            <w:pPr>
              <w:suppressAutoHyphens w:val="0"/>
              <w:jc w:val="center"/>
              <w:rPr>
                <w:rFonts w:ascii="Open Sans" w:hAnsi="Open Sans" w:cs="Open Sans"/>
                <w:color w:val="000000"/>
                <w:sz w:val="20"/>
                <w:szCs w:val="20"/>
              </w:rPr>
            </w:pPr>
            <w:r>
              <w:rPr>
                <w:rFonts w:ascii="Open Sans" w:hAnsi="Open Sans" w:cs="Open Sans"/>
                <w:color w:val="000000"/>
                <w:sz w:val="20"/>
                <w:szCs w:val="20"/>
              </w:rPr>
              <w:t>2,47</w:t>
            </w:r>
          </w:p>
        </w:tc>
      </w:tr>
      <w:tr w:rsidR="00742952" w:rsidRPr="00DD6050" w14:paraId="0827AC4F" w14:textId="77777777" w:rsidTr="00DC66FB">
        <w:trPr>
          <w:trHeight w:val="300"/>
          <w:jc w:val="center"/>
        </w:trPr>
        <w:tc>
          <w:tcPr>
            <w:tcW w:w="1580" w:type="dxa"/>
            <w:vMerge/>
            <w:tcBorders>
              <w:top w:val="nil"/>
              <w:left w:val="single" w:sz="8" w:space="0" w:color="auto"/>
              <w:bottom w:val="single" w:sz="8" w:space="0" w:color="000000"/>
              <w:right w:val="nil"/>
            </w:tcBorders>
            <w:vAlign w:val="center"/>
            <w:hideMark/>
          </w:tcPr>
          <w:p w14:paraId="7233B2B6"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BE06F" w14:textId="3E3C6734"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3BDE6F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hideMark/>
          </w:tcPr>
          <w:p w14:paraId="7751F64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hideMark/>
          </w:tcPr>
          <w:p w14:paraId="1E62FC1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66E75B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6A5F7F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742952" w:rsidRPr="00DD6050" w14:paraId="579B8329" w14:textId="77777777" w:rsidTr="00DC66FB">
        <w:trPr>
          <w:trHeight w:val="300"/>
          <w:jc w:val="center"/>
        </w:trPr>
        <w:tc>
          <w:tcPr>
            <w:tcW w:w="1580" w:type="dxa"/>
            <w:vMerge/>
            <w:tcBorders>
              <w:top w:val="nil"/>
              <w:left w:val="single" w:sz="8" w:space="0" w:color="auto"/>
              <w:bottom w:val="single" w:sz="8" w:space="0" w:color="000000"/>
              <w:right w:val="nil"/>
            </w:tcBorders>
            <w:vAlign w:val="center"/>
            <w:hideMark/>
          </w:tcPr>
          <w:p w14:paraId="750A0ECA"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64F26" w14:textId="4E72E1E2"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77730B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9469A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2A69DC3"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CFF171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1265BC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742952" w:rsidRPr="00DD6050" w14:paraId="029F99E8" w14:textId="77777777" w:rsidTr="00DC66FB">
        <w:trPr>
          <w:trHeight w:val="300"/>
          <w:jc w:val="center"/>
        </w:trPr>
        <w:tc>
          <w:tcPr>
            <w:tcW w:w="1580" w:type="dxa"/>
            <w:vMerge/>
            <w:tcBorders>
              <w:top w:val="nil"/>
              <w:left w:val="single" w:sz="8" w:space="0" w:color="auto"/>
              <w:bottom w:val="single" w:sz="8" w:space="0" w:color="000000"/>
              <w:right w:val="nil"/>
            </w:tcBorders>
            <w:vAlign w:val="center"/>
            <w:hideMark/>
          </w:tcPr>
          <w:p w14:paraId="040399A2"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29983F" w14:textId="33803DC1"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BC26BC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CAE52D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ABF05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313B2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4B86FA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42952" w:rsidRPr="00DD6050" w14:paraId="2132A7A7" w14:textId="77777777" w:rsidTr="00DC66FB">
        <w:trPr>
          <w:trHeight w:val="312"/>
          <w:jc w:val="center"/>
        </w:trPr>
        <w:tc>
          <w:tcPr>
            <w:tcW w:w="1580" w:type="dxa"/>
            <w:vMerge/>
            <w:tcBorders>
              <w:top w:val="nil"/>
              <w:left w:val="single" w:sz="8" w:space="0" w:color="auto"/>
              <w:bottom w:val="single" w:sz="8" w:space="0" w:color="000000"/>
              <w:right w:val="nil"/>
            </w:tcBorders>
            <w:vAlign w:val="center"/>
            <w:hideMark/>
          </w:tcPr>
          <w:p w14:paraId="3FE01D04"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C60417" w14:textId="4D3ACDF7"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E97A479"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A8D7FB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168529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A35218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3550F23"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bl>
    <w:p w14:paraId="00F11F0B" w14:textId="77777777" w:rsidR="00AE56C8" w:rsidRDefault="00AE56C8" w:rsidP="004A29AA">
      <w:pPr>
        <w:autoSpaceDE w:val="0"/>
        <w:rPr>
          <w:rFonts w:ascii="Arial" w:hAnsi="Arial" w:cs="Arial"/>
          <w:b/>
          <w:bCs/>
          <w:color w:val="000000"/>
          <w:lang w:val="ro-RO"/>
        </w:rPr>
      </w:pPr>
    </w:p>
    <w:p w14:paraId="4986D12C" w14:textId="77777777" w:rsidR="00F0663B" w:rsidRDefault="00F0663B"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4930D2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C66FB">
        <w:rPr>
          <w:rFonts w:ascii="Arial" w:hAnsi="Arial" w:cs="Arial"/>
          <w:lang w:val="pt-BR"/>
        </w:rPr>
        <w:t>A1_km538+136-km545+936</w:t>
      </w:r>
      <w:r w:rsidR="00DC66FB" w:rsidRPr="00E8178C">
        <w:rPr>
          <w:rFonts w:ascii="Arial" w:hAnsi="Arial" w:cs="Arial"/>
          <w:lang w:val="it-IT"/>
        </w:rPr>
        <w:t>, cod identificare RD_RO_00_2</w:t>
      </w:r>
      <w:r w:rsidR="00DC66FB">
        <w:rPr>
          <w:rFonts w:ascii="Arial" w:hAnsi="Arial" w:cs="Arial"/>
          <w:lang w:val="it-IT"/>
        </w:rPr>
        <w:t>62</w:t>
      </w:r>
      <w:r w:rsidR="00DC66FB"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5D919F3" w14:textId="74C5329A" w:rsidR="00F0663B" w:rsidRDefault="00F0663B">
      <w:pPr>
        <w:suppressAutoHyphens w:val="0"/>
        <w:rPr>
          <w:rFonts w:ascii="Arial" w:hAnsi="Arial" w:cs="Arial"/>
          <w:color w:val="000000"/>
          <w:lang w:val="ro-RO"/>
        </w:rPr>
      </w:pPr>
      <w:r>
        <w:rPr>
          <w:rFonts w:ascii="Arial" w:hAnsi="Arial" w:cs="Arial"/>
          <w:color w:val="000000"/>
          <w:lang w:val="ro-RO"/>
        </w:rPr>
        <w:br w:type="page"/>
      </w:r>
    </w:p>
    <w:p w14:paraId="4C33280B" w14:textId="77777777" w:rsidR="00F0663B" w:rsidRDefault="00F0663B"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C66FB" w:rsidRPr="00DD6050" w14:paraId="3208A4C5" w14:textId="77777777" w:rsidTr="0090214F">
        <w:trPr>
          <w:trHeight w:val="312"/>
          <w:jc w:val="center"/>
        </w:trPr>
        <w:tc>
          <w:tcPr>
            <w:tcW w:w="1580" w:type="dxa"/>
            <w:vMerge w:val="restart"/>
            <w:tcBorders>
              <w:right w:val="single" w:sz="4" w:space="0" w:color="auto"/>
            </w:tcBorders>
            <w:noWrap/>
            <w:vAlign w:val="center"/>
            <w:hideMark/>
          </w:tcPr>
          <w:p w14:paraId="55AAE20F" w14:textId="77777777" w:rsidR="00DC66FB" w:rsidRPr="00DD6050" w:rsidRDefault="00DC66FB" w:rsidP="0090214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7AF4B6B" w14:textId="77777777" w:rsidR="00DC66FB" w:rsidRPr="00DD6050" w:rsidRDefault="00DC66FB" w:rsidP="0090214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ED05EA"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C66FB" w:rsidRPr="00DD6050" w14:paraId="09B4862B" w14:textId="77777777" w:rsidTr="0090214F">
        <w:trPr>
          <w:trHeight w:val="636"/>
          <w:jc w:val="center"/>
        </w:trPr>
        <w:tc>
          <w:tcPr>
            <w:tcW w:w="1580" w:type="dxa"/>
            <w:vMerge/>
            <w:tcBorders>
              <w:bottom w:val="single" w:sz="4" w:space="0" w:color="auto"/>
              <w:right w:val="single" w:sz="4" w:space="0" w:color="auto"/>
            </w:tcBorders>
            <w:vAlign w:val="center"/>
            <w:hideMark/>
          </w:tcPr>
          <w:p w14:paraId="10A5ED57" w14:textId="77777777" w:rsidR="00DC66FB" w:rsidRPr="00DD6050" w:rsidRDefault="00DC66FB" w:rsidP="0090214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88ED8EE" w14:textId="77777777" w:rsidR="00DC66FB" w:rsidRPr="00DD6050" w:rsidRDefault="00DC66FB" w:rsidP="0090214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B24F063"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326DC35"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DAB9B7"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61380DE"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54380E5" w14:textId="77777777" w:rsidR="00DC66FB" w:rsidRPr="00DD6050" w:rsidRDefault="00DC66FB" w:rsidP="0090214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42952" w:rsidRPr="00DD6050" w14:paraId="5C9DB2D4" w14:textId="77777777" w:rsidTr="0090214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8BE334" w14:textId="77777777" w:rsidR="00742952" w:rsidRPr="00DD6050" w:rsidRDefault="00742952" w:rsidP="007429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983BF3" w14:textId="4FE24E04"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D40AF1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single" w:sz="8" w:space="0" w:color="auto"/>
              <w:left w:val="nil"/>
              <w:bottom w:val="single" w:sz="4" w:space="0" w:color="auto"/>
              <w:right w:val="single" w:sz="4" w:space="0" w:color="auto"/>
            </w:tcBorders>
            <w:noWrap/>
            <w:vAlign w:val="center"/>
            <w:hideMark/>
          </w:tcPr>
          <w:p w14:paraId="25891E8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hideMark/>
          </w:tcPr>
          <w:p w14:paraId="1865FF5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C01403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70A2E43"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742952" w:rsidRPr="00DD6050" w14:paraId="22A0DED7" w14:textId="77777777" w:rsidTr="0090214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E25DD6"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36A706" w14:textId="6BEA9892"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EB2413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hideMark/>
          </w:tcPr>
          <w:p w14:paraId="577C78A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hideMark/>
          </w:tcPr>
          <w:p w14:paraId="5D2D75C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0D698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9740E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742952" w:rsidRPr="00DD6050" w14:paraId="56F3F81C" w14:textId="77777777" w:rsidTr="0090214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91B58D"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EEA03A" w14:textId="78BC7AD6"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D85A388"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ADF5B18"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5B6748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A0F31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09BE02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742952" w:rsidRPr="00DD6050" w14:paraId="7DCE1537" w14:textId="77777777" w:rsidTr="0090214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823B3D"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770AB" w14:textId="23D364B3"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F1A445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DBC668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FB5B6B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2E4486"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F07803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42952" w:rsidRPr="00DD6050" w14:paraId="2DA79609" w14:textId="77777777" w:rsidTr="0090214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10E660"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62D368" w14:textId="26B13B91"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755112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57FCCE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E380B3"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CCD05E8"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68559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42952" w:rsidRPr="00DD6050" w14:paraId="13E4A0B3" w14:textId="77777777" w:rsidTr="0090214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33A280"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EDCA11" w14:textId="56F73548"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16D9F2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580799B"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CC61D9B"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76A852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C83B5D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42952" w:rsidRPr="00DD6050" w14:paraId="6DF93C61" w14:textId="77777777" w:rsidTr="0090214F">
        <w:trPr>
          <w:trHeight w:val="315"/>
          <w:jc w:val="center"/>
        </w:trPr>
        <w:tc>
          <w:tcPr>
            <w:tcW w:w="1580" w:type="dxa"/>
            <w:vMerge w:val="restart"/>
            <w:tcBorders>
              <w:top w:val="nil"/>
              <w:left w:val="single" w:sz="8" w:space="0" w:color="auto"/>
              <w:bottom w:val="single" w:sz="8" w:space="0" w:color="000000"/>
              <w:right w:val="nil"/>
            </w:tcBorders>
            <w:vAlign w:val="center"/>
          </w:tcPr>
          <w:p w14:paraId="44F5BC88" w14:textId="77777777" w:rsidR="00742952" w:rsidRPr="00DD6050" w:rsidRDefault="00742952" w:rsidP="007429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4E8E84" w14:textId="4965E59F"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ABE210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single" w:sz="8" w:space="0" w:color="auto"/>
              <w:left w:val="nil"/>
              <w:bottom w:val="single" w:sz="4" w:space="0" w:color="auto"/>
              <w:right w:val="single" w:sz="4" w:space="0" w:color="auto"/>
            </w:tcBorders>
            <w:noWrap/>
            <w:vAlign w:val="center"/>
            <w:hideMark/>
          </w:tcPr>
          <w:p w14:paraId="2B055FB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hideMark/>
          </w:tcPr>
          <w:p w14:paraId="08367B8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D2CACE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5F2C841"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742952" w:rsidRPr="00DD6050" w14:paraId="1829CF07" w14:textId="77777777" w:rsidTr="0090214F">
        <w:trPr>
          <w:trHeight w:val="300"/>
          <w:jc w:val="center"/>
        </w:trPr>
        <w:tc>
          <w:tcPr>
            <w:tcW w:w="1580" w:type="dxa"/>
            <w:vMerge/>
            <w:tcBorders>
              <w:top w:val="nil"/>
              <w:left w:val="single" w:sz="8" w:space="0" w:color="auto"/>
              <w:bottom w:val="single" w:sz="8" w:space="0" w:color="000000"/>
              <w:right w:val="nil"/>
            </w:tcBorders>
            <w:vAlign w:val="center"/>
          </w:tcPr>
          <w:p w14:paraId="0D8E3C1E"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A50D83" w14:textId="1D9E5DFC"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B04206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hideMark/>
          </w:tcPr>
          <w:p w14:paraId="185CB42A"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hideMark/>
          </w:tcPr>
          <w:p w14:paraId="37787C82"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4D6B7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92128D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742952" w:rsidRPr="00DD6050" w14:paraId="457C91AA" w14:textId="77777777" w:rsidTr="0090214F">
        <w:trPr>
          <w:trHeight w:val="300"/>
          <w:jc w:val="center"/>
        </w:trPr>
        <w:tc>
          <w:tcPr>
            <w:tcW w:w="1580" w:type="dxa"/>
            <w:vMerge/>
            <w:tcBorders>
              <w:top w:val="nil"/>
              <w:left w:val="single" w:sz="8" w:space="0" w:color="auto"/>
              <w:bottom w:val="single" w:sz="8" w:space="0" w:color="000000"/>
              <w:right w:val="nil"/>
            </w:tcBorders>
            <w:vAlign w:val="center"/>
          </w:tcPr>
          <w:p w14:paraId="16F7F51F"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8354DE" w14:textId="0A7167D2"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65BA1B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58A86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840471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F4EE04"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5BD81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742952" w:rsidRPr="00DD6050" w14:paraId="2E8310F4" w14:textId="77777777" w:rsidTr="0090214F">
        <w:trPr>
          <w:trHeight w:val="300"/>
          <w:jc w:val="center"/>
        </w:trPr>
        <w:tc>
          <w:tcPr>
            <w:tcW w:w="1580" w:type="dxa"/>
            <w:vMerge/>
            <w:tcBorders>
              <w:top w:val="nil"/>
              <w:left w:val="single" w:sz="8" w:space="0" w:color="auto"/>
              <w:bottom w:val="single" w:sz="8" w:space="0" w:color="000000"/>
              <w:right w:val="nil"/>
            </w:tcBorders>
            <w:vAlign w:val="center"/>
          </w:tcPr>
          <w:p w14:paraId="56ECF4E8"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7C536D" w14:textId="4BC404DC"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B99730F"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DFE6F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0AC1D0C"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5E3194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4C4F1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42952" w:rsidRPr="00DD6050" w14:paraId="1AEEB6C5" w14:textId="77777777" w:rsidTr="0090214F">
        <w:trPr>
          <w:trHeight w:val="300"/>
          <w:jc w:val="center"/>
        </w:trPr>
        <w:tc>
          <w:tcPr>
            <w:tcW w:w="1580" w:type="dxa"/>
            <w:vMerge/>
            <w:tcBorders>
              <w:top w:val="nil"/>
              <w:left w:val="single" w:sz="8" w:space="0" w:color="auto"/>
              <w:bottom w:val="single" w:sz="8" w:space="0" w:color="000000"/>
              <w:right w:val="nil"/>
            </w:tcBorders>
            <w:vAlign w:val="center"/>
          </w:tcPr>
          <w:p w14:paraId="752E342F"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94DD39" w14:textId="79200AF4"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1F787C8"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020E6B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93FB2E7"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BBF192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D345005"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42952" w:rsidRPr="00DD6050" w14:paraId="1B5FF8DA" w14:textId="77777777" w:rsidTr="0090214F">
        <w:trPr>
          <w:trHeight w:val="312"/>
          <w:jc w:val="center"/>
        </w:trPr>
        <w:tc>
          <w:tcPr>
            <w:tcW w:w="1580" w:type="dxa"/>
            <w:vMerge/>
            <w:tcBorders>
              <w:top w:val="nil"/>
              <w:left w:val="single" w:sz="8" w:space="0" w:color="auto"/>
              <w:bottom w:val="single" w:sz="8" w:space="0" w:color="000000"/>
              <w:right w:val="nil"/>
            </w:tcBorders>
            <w:vAlign w:val="center"/>
          </w:tcPr>
          <w:p w14:paraId="52E66D12" w14:textId="77777777" w:rsidR="00742952" w:rsidRPr="00DD6050" w:rsidRDefault="00742952" w:rsidP="007429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F32CA5" w14:textId="10770A71" w:rsidR="00742952" w:rsidRPr="00DD6050" w:rsidRDefault="00742952" w:rsidP="007429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8049F5E"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462A280"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701020A"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CB7DEB9"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4E835AD" w14:textId="77777777" w:rsidR="00742952" w:rsidRPr="00DD6050" w:rsidRDefault="00742952" w:rsidP="007429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2E1335">
      <w:pPr>
        <w:pStyle w:val="Heading2"/>
      </w:pPr>
      <w:bookmarkStart w:id="10" w:name="_Toc230790092"/>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4FC9E5A4"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DC66FB">
        <w:rPr>
          <w:rFonts w:ascii="Arial" w:hAnsi="Arial" w:cs="Arial"/>
          <w:lang w:val="ro-RO"/>
        </w:rPr>
        <w:t>262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DC66FB">
        <w:rPr>
          <w:rFonts w:ascii="Arial" w:hAnsi="Arial" w:cs="Arial"/>
          <w:lang w:val="ro-RO"/>
        </w:rPr>
        <w:t>174</w:t>
      </w:r>
      <w:r w:rsidR="00C3193C">
        <w:rPr>
          <w:rFonts w:ascii="Arial" w:hAnsi="Arial" w:cs="Arial"/>
          <w:lang w:val="ro-RO"/>
        </w:rPr>
        <w:t xml:space="preserve"> </w:t>
      </w:r>
      <w:r w:rsidR="00A97C22" w:rsidRPr="004B6A48">
        <w:rPr>
          <w:rFonts w:ascii="Arial" w:hAnsi="Arial" w:cs="Arial"/>
          <w:lang w:val="ro-RO"/>
        </w:rPr>
        <w:t>persoan</w:t>
      </w:r>
      <w:r w:rsidR="006B2526">
        <w:rPr>
          <w:rFonts w:ascii="Arial" w:hAnsi="Arial" w:cs="Arial"/>
          <w:lang w:val="ro-RO"/>
        </w:rPr>
        <w:t>e</w:t>
      </w:r>
      <w:r w:rsidR="00A97C22" w:rsidRPr="004B6A48">
        <w:rPr>
          <w:rFonts w:ascii="Arial" w:hAnsi="Arial" w:cs="Arial"/>
          <w:lang w:val="ro-RO"/>
        </w:rPr>
        <w:t xml:space="preserve"> expus</w:t>
      </w:r>
      <w:r w:rsidR="006B2526">
        <w:rPr>
          <w:rFonts w:ascii="Arial" w:hAnsi="Arial" w:cs="Arial"/>
          <w:lang w:val="ro-RO"/>
        </w:rPr>
        <w:t>e</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4F0108D9" w14:textId="54899C6D" w:rsidR="00DC66FB" w:rsidRPr="00442D3E" w:rsidRDefault="00DC66FB" w:rsidP="00DC66FB">
      <w:pPr>
        <w:autoSpaceDE w:val="0"/>
        <w:jc w:val="both"/>
        <w:rPr>
          <w:lang w:val="ro-RO"/>
        </w:rPr>
      </w:pPr>
      <w:r w:rsidRPr="00442D3E">
        <w:rPr>
          <w:rFonts w:ascii="Arial" w:hAnsi="Arial" w:cs="Arial"/>
          <w:lang w:val="ro-RO"/>
        </w:rPr>
        <w:t>Comparativ cu situaţia înregistrată la precedenta cartare a zgomotului, aferentă anului 201</w:t>
      </w:r>
      <w:r>
        <w:rPr>
          <w:rFonts w:ascii="Arial" w:hAnsi="Arial" w:cs="Arial"/>
          <w:lang w:val="ro-RO"/>
        </w:rPr>
        <w:t>6</w:t>
      </w:r>
      <w:r w:rsidRPr="00442D3E">
        <w:rPr>
          <w:rFonts w:ascii="Arial" w:hAnsi="Arial" w:cs="Arial"/>
          <w:lang w:val="ro-RO"/>
        </w:rPr>
        <w:t xml:space="preserve"> </w:t>
      </w:r>
      <w:r>
        <w:rPr>
          <w:rFonts w:ascii="Arial" w:hAnsi="Arial" w:cs="Arial"/>
          <w:lang w:val="ro-RO"/>
        </w:rPr>
        <w:t>pentru indicatorul L</w:t>
      </w:r>
      <w:r>
        <w:rPr>
          <w:rFonts w:ascii="Arial" w:hAnsi="Arial" w:cs="Arial"/>
          <w:vertAlign w:val="subscript"/>
          <w:lang w:val="ro-RO"/>
        </w:rPr>
        <w:t>zsn</w:t>
      </w:r>
      <w:r>
        <w:rPr>
          <w:rFonts w:ascii="Arial" w:hAnsi="Arial" w:cs="Arial"/>
          <w:lang w:val="ro-RO"/>
        </w:rPr>
        <w:t xml:space="preserve"> </w:t>
      </w:r>
      <w:r w:rsidRPr="00442D3E">
        <w:rPr>
          <w:rFonts w:ascii="Arial" w:hAnsi="Arial" w:cs="Arial"/>
          <w:lang w:val="ro-RO"/>
        </w:rPr>
        <w:t xml:space="preserve">se constată o </w:t>
      </w:r>
      <w:r>
        <w:rPr>
          <w:rFonts w:ascii="Arial" w:hAnsi="Arial" w:cs="Arial"/>
          <w:lang w:val="it-IT"/>
        </w:rPr>
        <w:t>creștere</w:t>
      </w:r>
      <w:r w:rsidRPr="00BA7A3C">
        <w:rPr>
          <w:rFonts w:ascii="Arial" w:hAnsi="Arial" w:cs="Arial"/>
          <w:lang w:val="it-IT"/>
        </w:rPr>
        <w:t xml:space="preserve"> în cei 5 ani </w:t>
      </w:r>
      <w:r>
        <w:rPr>
          <w:rFonts w:ascii="Arial" w:hAnsi="Arial" w:cs="Arial"/>
          <w:lang w:val="it-IT"/>
        </w:rPr>
        <w:t xml:space="preserve">cu 39 persoane (+14,83%) </w:t>
      </w:r>
      <w:r w:rsidRPr="00BA7A3C">
        <w:rPr>
          <w:rFonts w:ascii="Arial" w:hAnsi="Arial" w:cs="Arial"/>
          <w:lang w:val="it-IT"/>
        </w:rPr>
        <w:t xml:space="preserve">de la precedenta cartare, </w:t>
      </w:r>
      <w:r>
        <w:rPr>
          <w:rFonts w:ascii="Arial" w:hAnsi="Arial" w:cs="Arial"/>
          <w:lang w:val="it-IT"/>
        </w:rPr>
        <w:t xml:space="preserve">creșteri fiind înregistrate pentru toate intervalele de zgomot sub 65 dB. </w:t>
      </w:r>
      <w:r>
        <w:rPr>
          <w:rFonts w:ascii="Arial" w:hAnsi="Arial" w:cs="Arial"/>
          <w:lang w:val="ro-RO"/>
        </w:rPr>
        <w:t>P</w:t>
      </w:r>
      <w:r w:rsidRPr="00442D3E">
        <w:rPr>
          <w:rFonts w:ascii="Arial" w:hAnsi="Arial" w:cs="Arial"/>
          <w:lang w:val="ro-RO"/>
        </w:rPr>
        <w:t>entru L</w:t>
      </w:r>
      <w:r w:rsidRPr="00442D3E">
        <w:rPr>
          <w:rFonts w:ascii="Arial" w:hAnsi="Arial" w:cs="Arial"/>
          <w:vertAlign w:val="subscript"/>
          <w:lang w:val="ro-RO"/>
        </w:rPr>
        <w:t>noapte</w:t>
      </w:r>
      <w:r>
        <w:rPr>
          <w:rFonts w:ascii="Arial" w:hAnsi="Arial" w:cs="Arial"/>
          <w:lang w:val="ro-RO"/>
        </w:rPr>
        <w:t xml:space="preserve"> se</w:t>
      </w:r>
      <w:r w:rsidRPr="00BA7A3C">
        <w:rPr>
          <w:rFonts w:ascii="Arial" w:hAnsi="Arial" w:cs="Arial"/>
          <w:lang w:val="it-IT"/>
        </w:rPr>
        <w:t xml:space="preserve"> înregistr</w:t>
      </w:r>
      <w:r>
        <w:rPr>
          <w:rFonts w:ascii="Arial" w:hAnsi="Arial" w:cs="Arial"/>
          <w:lang w:val="it-IT"/>
        </w:rPr>
        <w:t>e</w:t>
      </w:r>
      <w:r w:rsidRPr="00BA7A3C">
        <w:rPr>
          <w:rFonts w:ascii="Arial" w:hAnsi="Arial" w:cs="Arial"/>
          <w:lang w:val="it-IT"/>
        </w:rPr>
        <w:t>a</w:t>
      </w:r>
      <w:r>
        <w:rPr>
          <w:rFonts w:ascii="Arial" w:hAnsi="Arial" w:cs="Arial"/>
          <w:lang w:val="it-IT"/>
        </w:rPr>
        <w:t>ză</w:t>
      </w:r>
      <w:r w:rsidRPr="00BA7A3C">
        <w:rPr>
          <w:rFonts w:ascii="Arial" w:hAnsi="Arial" w:cs="Arial"/>
          <w:lang w:val="it-IT"/>
        </w:rPr>
        <w:t xml:space="preserve"> o </w:t>
      </w:r>
      <w:r>
        <w:rPr>
          <w:rFonts w:ascii="Arial" w:hAnsi="Arial" w:cs="Arial"/>
          <w:lang w:val="it-IT"/>
        </w:rPr>
        <w:t>scădere</w:t>
      </w:r>
      <w:r w:rsidRPr="00BA7A3C">
        <w:rPr>
          <w:rFonts w:ascii="Arial" w:hAnsi="Arial" w:cs="Arial"/>
          <w:lang w:val="it-IT"/>
        </w:rPr>
        <w:t xml:space="preserve"> în cei 5 ani </w:t>
      </w:r>
      <w:r>
        <w:rPr>
          <w:rFonts w:ascii="Arial" w:hAnsi="Arial" w:cs="Arial"/>
          <w:lang w:val="it-IT"/>
        </w:rPr>
        <w:t xml:space="preserve">cu 8 persoane (-1,97%) </w:t>
      </w:r>
      <w:r w:rsidRPr="00BA7A3C">
        <w:rPr>
          <w:rFonts w:ascii="Arial" w:hAnsi="Arial" w:cs="Arial"/>
          <w:lang w:val="it-IT"/>
        </w:rPr>
        <w:t>de la precedenta cartare</w:t>
      </w:r>
      <w:r>
        <w:rPr>
          <w:rFonts w:ascii="Arial" w:hAnsi="Arial" w:cs="Arial"/>
          <w:lang w:val="it-IT"/>
        </w:rPr>
        <w:t>;</w:t>
      </w:r>
      <w:r w:rsidRPr="00BA7A3C">
        <w:rPr>
          <w:rFonts w:ascii="Arial" w:hAnsi="Arial" w:cs="Arial"/>
          <w:lang w:val="it-IT"/>
        </w:rPr>
        <w:t xml:space="preserve"> </w:t>
      </w:r>
      <w:r>
        <w:rPr>
          <w:rFonts w:ascii="Arial" w:hAnsi="Arial" w:cs="Arial"/>
          <w:lang w:val="it-IT"/>
        </w:rPr>
        <w:t>nu mai există persoane expuse la valori mai mari de 55 dB</w:t>
      </w:r>
      <w:r w:rsidRPr="00442D3E">
        <w:rPr>
          <w:rFonts w:ascii="Arial" w:hAnsi="Arial" w:cs="Arial"/>
          <w:lang w:val="ro-RO"/>
        </w:rPr>
        <w:t xml:space="preserve"> (a se vedea tab. </w:t>
      </w:r>
      <w:r>
        <w:rPr>
          <w:rFonts w:ascii="Arial" w:hAnsi="Arial" w:cs="Arial"/>
          <w:lang w:val="ro-RO"/>
        </w:rPr>
        <w:t>7</w:t>
      </w:r>
      <w:r w:rsidRPr="00442D3E">
        <w:rPr>
          <w:rFonts w:ascii="Arial" w:hAnsi="Arial" w:cs="Arial"/>
          <w:lang w:val="ro-RO"/>
        </w:rPr>
        <w:t xml:space="preserve"> şi tab. </w:t>
      </w:r>
      <w:r>
        <w:rPr>
          <w:rFonts w:ascii="Arial" w:hAnsi="Arial" w:cs="Arial"/>
          <w:lang w:val="ro-RO"/>
        </w:rPr>
        <w:t>8</w:t>
      </w:r>
      <w:r w:rsidRPr="00442D3E">
        <w:rPr>
          <w:rFonts w:ascii="Arial" w:hAnsi="Arial" w:cs="Arial"/>
          <w:lang w:val="ro-RO"/>
        </w:rPr>
        <w:t>).</w:t>
      </w:r>
    </w:p>
    <w:p w14:paraId="5BB1AF0F" w14:textId="77777777" w:rsidR="00C3193C" w:rsidRDefault="00C3193C" w:rsidP="00545689">
      <w:pPr>
        <w:autoSpaceDE w:val="0"/>
        <w:jc w:val="both"/>
        <w:rPr>
          <w:rFonts w:ascii="Arial" w:hAnsi="Arial" w:cs="Arial"/>
          <w:lang w:val="it-IT"/>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C66FB" w:rsidRPr="00BD3863" w14:paraId="696BE8A7" w14:textId="77777777" w:rsidTr="0090214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BAE1BCC"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16D3D45"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6D469F1"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DF10F46"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E3F0A2" w14:textId="77777777" w:rsidR="00DC66FB" w:rsidRPr="008537F4" w:rsidRDefault="00DC66FB" w:rsidP="0090214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A934899" w14:textId="77777777" w:rsidR="00DC66FB" w:rsidRPr="008537F4" w:rsidRDefault="00DC66FB" w:rsidP="0090214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F54F5F1" w14:textId="77777777" w:rsidR="00DC66FB" w:rsidRPr="008537F4" w:rsidRDefault="00DC66FB" w:rsidP="0090214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C66FB" w:rsidRPr="00BD3863" w14:paraId="1E14D417" w14:textId="77777777" w:rsidTr="0090214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C94128"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2D58A5A"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213</w:t>
            </w:r>
          </w:p>
        </w:tc>
        <w:tc>
          <w:tcPr>
            <w:tcW w:w="1117" w:type="dxa"/>
            <w:tcBorders>
              <w:top w:val="nil"/>
              <w:left w:val="nil"/>
              <w:bottom w:val="single" w:sz="4" w:space="0" w:color="auto"/>
              <w:right w:val="single" w:sz="4" w:space="0" w:color="auto"/>
            </w:tcBorders>
            <w:vAlign w:val="center"/>
          </w:tcPr>
          <w:p w14:paraId="75296B0B"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134" w:type="dxa"/>
            <w:tcBorders>
              <w:top w:val="nil"/>
              <w:left w:val="nil"/>
              <w:bottom w:val="single" w:sz="4" w:space="0" w:color="auto"/>
              <w:right w:val="single" w:sz="4" w:space="0" w:color="auto"/>
            </w:tcBorders>
            <w:vAlign w:val="center"/>
          </w:tcPr>
          <w:p w14:paraId="50FC88B8"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315E146"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96FF984"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C43AE9" w14:textId="77777777" w:rsidR="00DC66FB" w:rsidRPr="008537F4" w:rsidRDefault="00DC66FB" w:rsidP="0090214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302</w:t>
            </w:r>
          </w:p>
        </w:tc>
      </w:tr>
      <w:tr w:rsidR="00DC66FB" w:rsidRPr="00BD3863" w14:paraId="4D668997" w14:textId="77777777" w:rsidTr="0090214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1928DC"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04143BC"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211</w:t>
            </w:r>
          </w:p>
        </w:tc>
        <w:tc>
          <w:tcPr>
            <w:tcW w:w="1117" w:type="dxa"/>
            <w:tcBorders>
              <w:top w:val="nil"/>
              <w:left w:val="nil"/>
              <w:bottom w:val="single" w:sz="4" w:space="0" w:color="auto"/>
              <w:right w:val="single" w:sz="4" w:space="0" w:color="auto"/>
            </w:tcBorders>
            <w:vAlign w:val="center"/>
          </w:tcPr>
          <w:p w14:paraId="62D04588"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34" w:type="dxa"/>
            <w:tcBorders>
              <w:top w:val="nil"/>
              <w:left w:val="nil"/>
              <w:bottom w:val="single" w:sz="4" w:space="0" w:color="auto"/>
              <w:right w:val="single" w:sz="4" w:space="0" w:color="auto"/>
            </w:tcBorders>
            <w:vAlign w:val="center"/>
          </w:tcPr>
          <w:p w14:paraId="6B086220"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BA9472F"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81C9CBB"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CB596CA" w14:textId="77777777" w:rsidR="00DC66FB" w:rsidRPr="008537F4" w:rsidRDefault="00DC66FB" w:rsidP="0090214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263</w:t>
            </w:r>
          </w:p>
        </w:tc>
      </w:tr>
      <w:tr w:rsidR="00DC66FB" w:rsidRPr="00BD3863" w14:paraId="7C8D7C4B" w14:textId="77777777" w:rsidTr="0090214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B94742"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BEFB446"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17" w:type="dxa"/>
            <w:tcBorders>
              <w:top w:val="nil"/>
              <w:left w:val="nil"/>
              <w:bottom w:val="single" w:sz="4" w:space="0" w:color="auto"/>
              <w:right w:val="single" w:sz="4" w:space="0" w:color="auto"/>
            </w:tcBorders>
            <w:vAlign w:val="center"/>
          </w:tcPr>
          <w:p w14:paraId="65E3C0A9"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1134" w:type="dxa"/>
            <w:tcBorders>
              <w:top w:val="nil"/>
              <w:left w:val="nil"/>
              <w:bottom w:val="single" w:sz="4" w:space="0" w:color="auto"/>
              <w:right w:val="single" w:sz="4" w:space="0" w:color="auto"/>
            </w:tcBorders>
            <w:vAlign w:val="center"/>
          </w:tcPr>
          <w:p w14:paraId="6D630E80"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C302F0D"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F89C497"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347978A" w14:textId="77777777" w:rsidR="00DC66FB" w:rsidRPr="008537F4" w:rsidRDefault="00DC66FB" w:rsidP="0090214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w:t>
            </w:r>
          </w:p>
        </w:tc>
      </w:tr>
      <w:tr w:rsidR="00DC66FB" w:rsidRPr="00BD3863" w14:paraId="48B082B0" w14:textId="77777777" w:rsidTr="0090214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AE6506A"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0A7E66C"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0,95%</w:t>
            </w:r>
          </w:p>
        </w:tc>
        <w:tc>
          <w:tcPr>
            <w:tcW w:w="1117" w:type="dxa"/>
            <w:tcBorders>
              <w:top w:val="nil"/>
              <w:left w:val="nil"/>
              <w:bottom w:val="single" w:sz="4" w:space="0" w:color="auto"/>
              <w:right w:val="single" w:sz="4" w:space="0" w:color="auto"/>
            </w:tcBorders>
            <w:vAlign w:val="center"/>
          </w:tcPr>
          <w:p w14:paraId="543F96FF"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71,15%</w:t>
            </w:r>
          </w:p>
        </w:tc>
        <w:tc>
          <w:tcPr>
            <w:tcW w:w="1134" w:type="dxa"/>
            <w:tcBorders>
              <w:top w:val="nil"/>
              <w:left w:val="nil"/>
              <w:bottom w:val="single" w:sz="4" w:space="0" w:color="auto"/>
              <w:right w:val="single" w:sz="4" w:space="0" w:color="auto"/>
            </w:tcBorders>
            <w:vAlign w:val="center"/>
          </w:tcPr>
          <w:p w14:paraId="2690A5B5" w14:textId="77777777" w:rsidR="00DC66FB" w:rsidRPr="00313645"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1631C7E7"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0ECEB6C6" w14:textId="77777777" w:rsidR="00DC66FB" w:rsidRPr="008537F4" w:rsidRDefault="00DC66FB" w:rsidP="0090214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B4672D8" w14:textId="77777777" w:rsidR="00DC66FB" w:rsidRPr="008537F4" w:rsidRDefault="00DC66FB" w:rsidP="0090214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14,83%</w:t>
            </w:r>
          </w:p>
        </w:tc>
      </w:tr>
    </w:tbl>
    <w:p w14:paraId="076FF0B6" w14:textId="7F65B0DE" w:rsidR="00F0663B" w:rsidRDefault="00F0663B" w:rsidP="004B4930">
      <w:pPr>
        <w:autoSpaceDE w:val="0"/>
        <w:jc w:val="both"/>
        <w:rPr>
          <w:sz w:val="16"/>
          <w:szCs w:val="16"/>
          <w:highlight w:val="yellow"/>
          <w:lang w:val="ro-RO"/>
        </w:rPr>
      </w:pPr>
    </w:p>
    <w:p w14:paraId="7B3F1F45" w14:textId="3E42EFD1" w:rsidR="00F0663B" w:rsidRPr="00F0663B" w:rsidRDefault="00F0663B">
      <w:pPr>
        <w:suppressAutoHyphens w:val="0"/>
        <w:rPr>
          <w:sz w:val="16"/>
          <w:szCs w:val="16"/>
          <w:lang w:val="ro-RO"/>
        </w:rPr>
      </w:pPr>
    </w:p>
    <w:p w14:paraId="3A5C3B8F"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C66FB" w:rsidRPr="00BD3863" w14:paraId="6C84CF45" w14:textId="77777777" w:rsidTr="0090214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C6672F0"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15418B6"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244C872"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3CA9E73"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F2D5DDE"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A770169"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27E0B55"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885B530" w14:textId="77777777" w:rsidR="00DC66FB" w:rsidRPr="00BD3863" w:rsidRDefault="00DC66FB" w:rsidP="0090214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C66FB" w:rsidRPr="00BD3863" w14:paraId="06A55FBB" w14:textId="77777777" w:rsidTr="0090214F">
        <w:trPr>
          <w:trHeight w:val="288"/>
        </w:trPr>
        <w:tc>
          <w:tcPr>
            <w:tcW w:w="2980" w:type="dxa"/>
            <w:tcBorders>
              <w:top w:val="nil"/>
              <w:left w:val="single" w:sz="4" w:space="0" w:color="auto"/>
              <w:bottom w:val="single" w:sz="4" w:space="0" w:color="auto"/>
              <w:right w:val="single" w:sz="4" w:space="0" w:color="auto"/>
            </w:tcBorders>
            <w:vAlign w:val="center"/>
            <w:hideMark/>
          </w:tcPr>
          <w:p w14:paraId="3E108C4B"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BE2E766"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224</w:t>
            </w:r>
          </w:p>
        </w:tc>
        <w:tc>
          <w:tcPr>
            <w:tcW w:w="1117" w:type="dxa"/>
            <w:tcBorders>
              <w:top w:val="nil"/>
              <w:left w:val="nil"/>
              <w:bottom w:val="single" w:sz="4" w:space="0" w:color="auto"/>
              <w:right w:val="single" w:sz="4" w:space="0" w:color="auto"/>
            </w:tcBorders>
            <w:vAlign w:val="center"/>
          </w:tcPr>
          <w:p w14:paraId="6AD3F8D6"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174</w:t>
            </w:r>
          </w:p>
        </w:tc>
        <w:tc>
          <w:tcPr>
            <w:tcW w:w="1080" w:type="dxa"/>
            <w:tcBorders>
              <w:top w:val="nil"/>
              <w:left w:val="nil"/>
              <w:bottom w:val="single" w:sz="4" w:space="0" w:color="auto"/>
              <w:right w:val="single" w:sz="4" w:space="0" w:color="auto"/>
            </w:tcBorders>
            <w:vAlign w:val="center"/>
          </w:tcPr>
          <w:p w14:paraId="60FE2034"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10264B7A"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282A3FF8"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7E4CCDB"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93DD81" w14:textId="77777777" w:rsidR="00DC66FB" w:rsidRPr="00BA7A3C" w:rsidRDefault="00DC66FB" w:rsidP="0090214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398</w:t>
            </w:r>
          </w:p>
        </w:tc>
      </w:tr>
      <w:tr w:rsidR="00DC66FB" w:rsidRPr="00BD3863" w14:paraId="58F90F6F" w14:textId="77777777" w:rsidTr="0090214F">
        <w:trPr>
          <w:trHeight w:val="288"/>
        </w:trPr>
        <w:tc>
          <w:tcPr>
            <w:tcW w:w="2980" w:type="dxa"/>
            <w:tcBorders>
              <w:top w:val="nil"/>
              <w:left w:val="single" w:sz="4" w:space="0" w:color="auto"/>
              <w:bottom w:val="single" w:sz="4" w:space="0" w:color="auto"/>
              <w:right w:val="single" w:sz="4" w:space="0" w:color="auto"/>
            </w:tcBorders>
            <w:vAlign w:val="center"/>
            <w:hideMark/>
          </w:tcPr>
          <w:p w14:paraId="11562F73"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2671031"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276</w:t>
            </w:r>
          </w:p>
        </w:tc>
        <w:tc>
          <w:tcPr>
            <w:tcW w:w="1117" w:type="dxa"/>
            <w:tcBorders>
              <w:top w:val="nil"/>
              <w:left w:val="nil"/>
              <w:bottom w:val="single" w:sz="4" w:space="0" w:color="auto"/>
              <w:right w:val="single" w:sz="4" w:space="0" w:color="auto"/>
            </w:tcBorders>
            <w:vAlign w:val="center"/>
          </w:tcPr>
          <w:p w14:paraId="36E4F13B"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080" w:type="dxa"/>
            <w:tcBorders>
              <w:top w:val="nil"/>
              <w:left w:val="nil"/>
              <w:bottom w:val="single" w:sz="4" w:space="0" w:color="auto"/>
              <w:right w:val="single" w:sz="4" w:space="0" w:color="auto"/>
            </w:tcBorders>
            <w:vAlign w:val="center"/>
          </w:tcPr>
          <w:p w14:paraId="08073E93"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65" w:type="dxa"/>
            <w:tcBorders>
              <w:top w:val="nil"/>
              <w:left w:val="nil"/>
              <w:bottom w:val="single" w:sz="4" w:space="0" w:color="auto"/>
              <w:right w:val="single" w:sz="4" w:space="0" w:color="auto"/>
            </w:tcBorders>
            <w:vAlign w:val="center"/>
          </w:tcPr>
          <w:p w14:paraId="18F85496"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9D1C767"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FDB63C7"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E8FAD53" w14:textId="77777777" w:rsidR="00DC66FB" w:rsidRPr="00BA7A3C" w:rsidRDefault="00DC66FB" w:rsidP="0090214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406</w:t>
            </w:r>
          </w:p>
        </w:tc>
      </w:tr>
      <w:tr w:rsidR="00DC66FB" w:rsidRPr="00BD3863" w14:paraId="4E2A12D2" w14:textId="77777777" w:rsidTr="0090214F">
        <w:trPr>
          <w:trHeight w:val="288"/>
        </w:trPr>
        <w:tc>
          <w:tcPr>
            <w:tcW w:w="2980" w:type="dxa"/>
            <w:tcBorders>
              <w:top w:val="nil"/>
              <w:left w:val="single" w:sz="4" w:space="0" w:color="auto"/>
              <w:bottom w:val="single" w:sz="4" w:space="0" w:color="auto"/>
              <w:right w:val="single" w:sz="4" w:space="0" w:color="auto"/>
            </w:tcBorders>
            <w:vAlign w:val="center"/>
            <w:hideMark/>
          </w:tcPr>
          <w:p w14:paraId="65D1FDB3"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3FE96D7"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117" w:type="dxa"/>
            <w:tcBorders>
              <w:top w:val="nil"/>
              <w:left w:val="nil"/>
              <w:bottom w:val="single" w:sz="4" w:space="0" w:color="auto"/>
              <w:right w:val="single" w:sz="4" w:space="0" w:color="auto"/>
            </w:tcBorders>
            <w:vAlign w:val="center"/>
          </w:tcPr>
          <w:p w14:paraId="18ED95A4"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80" w:type="dxa"/>
            <w:tcBorders>
              <w:top w:val="nil"/>
              <w:left w:val="nil"/>
              <w:bottom w:val="single" w:sz="4" w:space="0" w:color="auto"/>
              <w:right w:val="single" w:sz="4" w:space="0" w:color="auto"/>
            </w:tcBorders>
            <w:vAlign w:val="center"/>
          </w:tcPr>
          <w:p w14:paraId="6D927EC1"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65" w:type="dxa"/>
            <w:tcBorders>
              <w:top w:val="nil"/>
              <w:left w:val="nil"/>
              <w:bottom w:val="single" w:sz="4" w:space="0" w:color="auto"/>
              <w:right w:val="single" w:sz="4" w:space="0" w:color="auto"/>
            </w:tcBorders>
            <w:vAlign w:val="center"/>
          </w:tcPr>
          <w:p w14:paraId="2815AB93"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6263EACF"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E34012F"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C1E36D4" w14:textId="77777777" w:rsidR="00DC66FB" w:rsidRPr="00BA7A3C" w:rsidRDefault="00DC66FB" w:rsidP="0090214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w:t>
            </w:r>
          </w:p>
        </w:tc>
      </w:tr>
      <w:tr w:rsidR="00DC66FB" w:rsidRPr="00BD3863" w14:paraId="602A4D1B" w14:textId="77777777" w:rsidTr="0090214F">
        <w:trPr>
          <w:trHeight w:val="288"/>
        </w:trPr>
        <w:tc>
          <w:tcPr>
            <w:tcW w:w="2980" w:type="dxa"/>
            <w:tcBorders>
              <w:top w:val="nil"/>
              <w:left w:val="single" w:sz="4" w:space="0" w:color="auto"/>
              <w:bottom w:val="single" w:sz="4" w:space="0" w:color="auto"/>
              <w:right w:val="single" w:sz="4" w:space="0" w:color="auto"/>
            </w:tcBorders>
            <w:vAlign w:val="center"/>
            <w:hideMark/>
          </w:tcPr>
          <w:p w14:paraId="3F20D7C8" w14:textId="77777777" w:rsidR="00DC66FB" w:rsidRPr="00BD3863" w:rsidRDefault="00DC66FB" w:rsidP="0090214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A02F729"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-18,84%</w:t>
            </w:r>
          </w:p>
        </w:tc>
        <w:tc>
          <w:tcPr>
            <w:tcW w:w="1117" w:type="dxa"/>
            <w:tcBorders>
              <w:top w:val="nil"/>
              <w:left w:val="nil"/>
              <w:bottom w:val="single" w:sz="4" w:space="0" w:color="auto"/>
              <w:right w:val="single" w:sz="4" w:space="0" w:color="auto"/>
            </w:tcBorders>
            <w:vAlign w:val="center"/>
          </w:tcPr>
          <w:p w14:paraId="0ED0C221"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35,94%</w:t>
            </w:r>
          </w:p>
        </w:tc>
        <w:tc>
          <w:tcPr>
            <w:tcW w:w="1080" w:type="dxa"/>
            <w:tcBorders>
              <w:top w:val="nil"/>
              <w:left w:val="nil"/>
              <w:bottom w:val="single" w:sz="4" w:space="0" w:color="auto"/>
              <w:right w:val="single" w:sz="4" w:space="0" w:color="auto"/>
            </w:tcBorders>
            <w:vAlign w:val="center"/>
          </w:tcPr>
          <w:p w14:paraId="79B4247B"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0EE8813E"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08B2D30F"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F57AE61" w14:textId="77777777" w:rsidR="00DC66FB" w:rsidRPr="00BA7A3C" w:rsidRDefault="00DC66FB" w:rsidP="0090214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1C9A776" w14:textId="77777777" w:rsidR="00DC66FB" w:rsidRPr="00BA7A3C" w:rsidRDefault="00DC66FB" w:rsidP="0090214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-1,97%</w:t>
            </w:r>
          </w:p>
        </w:tc>
      </w:tr>
    </w:tbl>
    <w:p w14:paraId="6348205A" w14:textId="77777777" w:rsidR="005268D7" w:rsidRDefault="005268D7" w:rsidP="00B14280">
      <w:pPr>
        <w:autoSpaceDE w:val="0"/>
        <w:jc w:val="center"/>
        <w:rPr>
          <w:rFonts w:ascii="Arial" w:hAnsi="Arial" w:cs="Arial"/>
          <w:lang w:val="ro-RO"/>
        </w:rPr>
      </w:pPr>
    </w:p>
    <w:p w14:paraId="1F00EC4B" w14:textId="6DABB5ED" w:rsidR="00EA46A4" w:rsidRPr="00514532" w:rsidRDefault="002E1335" w:rsidP="002E1335">
      <w:pPr>
        <w:pStyle w:val="Heading2"/>
      </w:pPr>
      <w:bookmarkStart w:id="11" w:name="_Toc230790093"/>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D249C7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C66FB">
        <w:rPr>
          <w:rFonts w:ascii="Arial" w:hAnsi="Arial" w:cs="Arial"/>
          <w:lang w:val="pt-BR"/>
        </w:rPr>
        <w:t>A1_km538+136-km545+936</w:t>
      </w:r>
      <w:r w:rsidR="005268D7" w:rsidRPr="00FD1C6E">
        <w:rPr>
          <w:rFonts w:ascii="Arial" w:hAnsi="Arial" w:cs="Arial"/>
          <w:lang w:val="it-IT"/>
        </w:rPr>
        <w:t>, cod identificare RD_RO_00_</w:t>
      </w:r>
      <w:r w:rsidR="00B10749">
        <w:rPr>
          <w:rFonts w:ascii="Arial" w:hAnsi="Arial" w:cs="Arial"/>
          <w:lang w:val="it-IT"/>
        </w:rPr>
        <w:t>26</w:t>
      </w:r>
      <w:r w:rsidR="00DC66FB">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0328A6C2" w:rsidR="006B2526" w:rsidRDefault="00B1074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435A6D18" w14:textId="2EC28E55" w:rsidR="006B2526" w:rsidRDefault="00B1074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6B2526">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81098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660B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ACE5218" w14:textId="6CBAAF62" w:rsidR="00C3193C" w:rsidRPr="004C1428" w:rsidRDefault="00B10749"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55258162" wp14:editId="1AE16492">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0A658D8B" w14:textId="74F3CBAF" w:rsidR="00B87067" w:rsidRDefault="00B87067">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7D9EFA3" w14:textId="77777777" w:rsidR="00B87067" w:rsidRDefault="00B87067" w:rsidP="00D6126F">
      <w:pPr>
        <w:pStyle w:val="BodyTextIndent"/>
        <w:ind w:left="0" w:firstLine="0"/>
        <w:jc w:val="center"/>
        <w:rPr>
          <w:rFonts w:ascii="Arial" w:hAnsi="Arial" w:cs="Arial"/>
          <w:b w:val="0"/>
          <w:i/>
          <w:color w:val="000000"/>
          <w:sz w:val="24"/>
          <w:szCs w:val="24"/>
          <w:lang w:val="ro-RO"/>
        </w:rPr>
      </w:pPr>
    </w:p>
    <w:p w14:paraId="186DBDB5" w14:textId="39A1AC8E"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B87067" w:rsidRPr="00B87067" w14:paraId="6817CC6C" w14:textId="77777777" w:rsidTr="00B8706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017497A"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586AA37D"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0E0EC7E8"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TOTAL</w:t>
            </w:r>
          </w:p>
        </w:tc>
      </w:tr>
      <w:tr w:rsidR="00B87067" w:rsidRPr="00B87067" w14:paraId="6B68A36C" w14:textId="77777777" w:rsidTr="00B870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0A2D76" w14:textId="77777777" w:rsidR="00B87067" w:rsidRPr="00B87067" w:rsidRDefault="00B87067" w:rsidP="00B8706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57F0D17"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62603B2"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Efect dăunător</w:t>
            </w:r>
          </w:p>
        </w:tc>
      </w:tr>
      <w:tr w:rsidR="00B87067" w:rsidRPr="00B87067" w14:paraId="205354BD" w14:textId="77777777" w:rsidTr="00B870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524552" w14:textId="77777777" w:rsidR="00B87067" w:rsidRPr="00B87067" w:rsidRDefault="00B87067" w:rsidP="00B8706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3A2198"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0C27B703"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AA4AC0E"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4A69773E"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4B105D6A"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DDC87D2"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HSD</w:t>
            </w:r>
          </w:p>
        </w:tc>
      </w:tr>
      <w:tr w:rsidR="00B87067" w:rsidRPr="00B87067" w14:paraId="41735EEA"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E69B2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24DAB50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FBE8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1D644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9E231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4B5BF1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2B71A27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2</w:t>
            </w:r>
          </w:p>
        </w:tc>
      </w:tr>
      <w:tr w:rsidR="00B87067" w:rsidRPr="00B87067" w14:paraId="1E8E11C6"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D181E"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4B62F9F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C1BA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5D928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CA71F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582404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0E7FAD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3</w:t>
            </w:r>
          </w:p>
        </w:tc>
      </w:tr>
      <w:tr w:rsidR="00B87067" w:rsidRPr="00B87067" w14:paraId="517C68C9"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C975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5456F09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7F69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9AF73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0B9B7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B5879A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3C3ED4F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2</w:t>
            </w:r>
          </w:p>
        </w:tc>
      </w:tr>
      <w:tr w:rsidR="00B87067" w:rsidRPr="00B87067" w14:paraId="3FFF365A"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CC03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45F5AAC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4AC9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7E0E1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EEB41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A7E966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055C463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1</w:t>
            </w:r>
          </w:p>
        </w:tc>
      </w:tr>
      <w:tr w:rsidR="00B87067" w:rsidRPr="00B87067" w14:paraId="1C474962"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4EA4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4F2C2F2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A066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751E8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FD01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17E058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6AA6CE5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1</w:t>
            </w:r>
          </w:p>
        </w:tc>
      </w:tr>
      <w:tr w:rsidR="00B87067" w:rsidRPr="00B87067" w14:paraId="79CAE673"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703A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54B3E95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BC07E"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E46E5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A3E9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2F04D9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47DCB9A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1C730532"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7BF1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766BA6C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9379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078BD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C1F4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698C9C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0E81966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58546B2A"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B0F9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6EB268E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E42B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029C0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8BD2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2EDE16E"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3AEE057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6E420E26"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0084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4B6AFD8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C636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CD637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CD2C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DEBEE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94EC75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563121AF"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5B4D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7C96E79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F0C6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CAC99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3A1D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84404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3FA2736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02C691A6"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6216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589D06D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B974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877BB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1540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C2052E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7F1925A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2049FDCA"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E4B4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032A783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3119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D7143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E851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1B40B9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32E3F9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66255391"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9ECE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19212A9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B94D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398F2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510C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D24F3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523569B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5099E515"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3C37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486E3AE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713E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43AA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BAE9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95324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B7288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10AAD0E4"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6390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12F5EE8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C5AA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DA50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210E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5FE7F2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61A95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60B321F7"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C839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54F0D34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6371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4CB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AAB2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52594A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C459B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6306B5B1"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AE21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2F2F57C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7509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AE4B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59EC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B9A8D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68E0FF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4A949A06"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52E0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11739D8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E4B5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E42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A8C8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44F075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D87F3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65C9985A"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5B17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23D71C6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91E9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6C4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4C43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7579B4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ED39A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778E81D4"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6A8FD"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08EDA1C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49ED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EBAD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2E12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43530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1D51B8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0E7F326E"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17962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70E844F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B6A3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589F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B3428"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ECB16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5FAD1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53F6481B"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E63D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63097D6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BF49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406FA"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C538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EC358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CF838C"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1760FD67"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9212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6CB8C95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15DC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7A4A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3D90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29DD4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A19B5D2"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5EDE95B6"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6102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5B06FA7E"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4888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61A8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3859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5C859E1"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2CE1C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11FC83E3"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26214"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6E194F83"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C41E9"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9621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4A2A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B21F25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05B84A5"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4A163BB8"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5C5C0E"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35444E9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7D7F7"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4E1CB"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6F206"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7FC2C0"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5EE8CF" w14:textId="77777777" w:rsidR="00B87067" w:rsidRPr="00B87067" w:rsidRDefault="00B87067" w:rsidP="00B87067">
            <w:pPr>
              <w:suppressAutoHyphens w:val="0"/>
              <w:jc w:val="center"/>
              <w:rPr>
                <w:rFonts w:ascii="Calibri" w:hAnsi="Calibri" w:cs="Calibri"/>
                <w:color w:val="000000"/>
                <w:kern w:val="0"/>
                <w:sz w:val="16"/>
                <w:szCs w:val="16"/>
                <w:lang w:eastAsia="en-US"/>
              </w:rPr>
            </w:pPr>
            <w:r w:rsidRPr="00B87067">
              <w:rPr>
                <w:rFonts w:ascii="Calibri" w:hAnsi="Calibri" w:cs="Calibri"/>
                <w:color w:val="000000"/>
                <w:kern w:val="0"/>
                <w:sz w:val="16"/>
                <w:szCs w:val="16"/>
                <w:lang w:val="ro-RO" w:eastAsia="en-US"/>
              </w:rPr>
              <w:t>0</w:t>
            </w:r>
          </w:p>
        </w:tc>
      </w:tr>
      <w:tr w:rsidR="00B87067" w:rsidRPr="00B87067" w14:paraId="0E9B2ED7" w14:textId="77777777" w:rsidTr="00B870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DD8AF"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126E9F6C"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8E6B0A7"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71</w:t>
            </w:r>
          </w:p>
        </w:tc>
        <w:tc>
          <w:tcPr>
            <w:tcW w:w="500" w:type="dxa"/>
            <w:tcBorders>
              <w:top w:val="nil"/>
              <w:left w:val="nil"/>
              <w:bottom w:val="single" w:sz="8" w:space="0" w:color="auto"/>
              <w:right w:val="single" w:sz="8" w:space="0" w:color="auto"/>
            </w:tcBorders>
            <w:vAlign w:val="center"/>
            <w:hideMark/>
          </w:tcPr>
          <w:p w14:paraId="0513B5E9"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60366ACF"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2AC65C3"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71</w:t>
            </w:r>
          </w:p>
        </w:tc>
        <w:tc>
          <w:tcPr>
            <w:tcW w:w="500" w:type="dxa"/>
            <w:tcBorders>
              <w:top w:val="nil"/>
              <w:left w:val="nil"/>
              <w:bottom w:val="single" w:sz="8" w:space="0" w:color="auto"/>
              <w:right w:val="single" w:sz="8" w:space="0" w:color="auto"/>
            </w:tcBorders>
            <w:vAlign w:val="center"/>
            <w:hideMark/>
          </w:tcPr>
          <w:p w14:paraId="4AC8A628" w14:textId="77777777" w:rsidR="00B87067" w:rsidRPr="00B87067" w:rsidRDefault="00B87067" w:rsidP="00B87067">
            <w:pPr>
              <w:suppressAutoHyphens w:val="0"/>
              <w:jc w:val="center"/>
              <w:rPr>
                <w:rFonts w:ascii="Calibri" w:hAnsi="Calibri" w:cs="Calibri"/>
                <w:b/>
                <w:bCs/>
                <w:color w:val="000000"/>
                <w:kern w:val="0"/>
                <w:sz w:val="16"/>
                <w:szCs w:val="16"/>
                <w:lang w:eastAsia="en-US"/>
              </w:rPr>
            </w:pPr>
            <w:r w:rsidRPr="00B87067">
              <w:rPr>
                <w:rFonts w:ascii="Calibri" w:hAnsi="Calibri" w:cs="Calibri"/>
                <w:b/>
                <w:bCs/>
                <w:color w:val="000000"/>
                <w:kern w:val="0"/>
                <w:sz w:val="16"/>
                <w:szCs w:val="16"/>
                <w:lang w:val="ro-RO" w:eastAsia="en-US"/>
              </w:rPr>
              <w:t>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3479D7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B87067">
        <w:rPr>
          <w:rFonts w:ascii="Arial" w:hAnsi="Arial" w:cs="Arial"/>
          <w:iCs/>
          <w:color w:val="000000"/>
          <w:lang w:val="ro-RO"/>
        </w:rPr>
        <w:t>71</w:t>
      </w:r>
      <w:r>
        <w:rPr>
          <w:rFonts w:ascii="Arial" w:hAnsi="Arial" w:cs="Arial"/>
          <w:iCs/>
          <w:color w:val="000000"/>
          <w:lang w:val="ro-RO"/>
        </w:rPr>
        <w:t xml:space="preserve"> persoane expuse la diferite niveluri ale zgomotului cauzat de traficul rutier prezintă un grad ridicat de disconfort, iar </w:t>
      </w:r>
      <w:r w:rsidR="00B87067">
        <w:rPr>
          <w:rFonts w:ascii="Arial" w:hAnsi="Arial" w:cs="Arial"/>
          <w:iCs/>
          <w:color w:val="000000"/>
          <w:lang w:val="ro-RO"/>
        </w:rPr>
        <w:t>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2E1335">
      <w:pPr>
        <w:pStyle w:val="Heading2"/>
      </w:pPr>
      <w:bookmarkStart w:id="12" w:name="_Toc23079009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14A61F7D"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C05F88">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6B9CE84A"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A80E2E">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C05F88">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2E1335">
      <w:pPr>
        <w:pStyle w:val="Heading2"/>
      </w:pPr>
      <w:bookmarkStart w:id="13" w:name="_Toc230790095"/>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7A017EC9" w:rsidR="00BF22CA" w:rsidRPr="00CC511B" w:rsidRDefault="00C439DC"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În planul de acțiune precedent nu au fost prevăzute măsuri pentru reducerea zgomotul pe acest sector de autostradă</w:t>
      </w:r>
      <w:r w:rsidRPr="00CC511B">
        <w:rPr>
          <w:rFonts w:ascii="Arial" w:hAnsi="Arial" w:cs="Arial"/>
          <w:b w:val="0"/>
          <w:color w:val="000000"/>
          <w:sz w:val="24"/>
          <w:szCs w:val="24"/>
          <w:lang w:val="ro-RO"/>
        </w:rPr>
        <w:t>.</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2E1335">
      <w:pPr>
        <w:pStyle w:val="Heading2"/>
      </w:pPr>
      <w:bookmarkStart w:id="14" w:name="_Toc23079009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6A8B714E" w14:textId="77777777" w:rsidR="00B10749" w:rsidRDefault="00B10749">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32AD1592" w14:textId="141E540F" w:rsidR="00B10749" w:rsidRDefault="00B10749">
      <w:pPr>
        <w:autoSpaceDE w:val="0"/>
        <w:jc w:val="both"/>
        <w:rPr>
          <w:rFonts w:ascii="Arial" w:hAnsi="Arial" w:cs="Arial"/>
          <w:color w:val="000000"/>
          <w:lang w:val="ro-RO"/>
        </w:rPr>
      </w:pPr>
      <w:r>
        <w:rPr>
          <w:rFonts w:ascii="Arial" w:hAnsi="Arial" w:cs="Arial"/>
          <w:color w:val="000000"/>
          <w:lang w:val="ro-RO"/>
        </w:rPr>
        <w:t xml:space="preserve"> </w:t>
      </w:r>
    </w:p>
    <w:p w14:paraId="3309873B" w14:textId="77777777" w:rsidR="00B10749" w:rsidRPr="00F87E3E" w:rsidRDefault="00B10749" w:rsidP="00B10749">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ABDEBBE" w14:textId="0F95A68C" w:rsidR="00B10749" w:rsidRDefault="00B10749" w:rsidP="00B10749">
      <w:pPr>
        <w:autoSpaceDE w:val="0"/>
        <w:jc w:val="both"/>
        <w:rPr>
          <w:rFonts w:ascii="Arial" w:hAnsi="Arial" w:cs="Arial"/>
          <w:color w:val="000000"/>
          <w:lang w:val="ro-RO"/>
        </w:rPr>
      </w:pPr>
      <w:r>
        <w:rPr>
          <w:rFonts w:ascii="Arial" w:hAnsi="Arial" w:cs="Arial"/>
          <w:color w:val="000000"/>
          <w:lang w:val="ro-RO"/>
        </w:rPr>
        <w:t>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w:t>
      </w:r>
    </w:p>
    <w:p w14:paraId="08DB198C" w14:textId="77777777" w:rsidR="00B10749" w:rsidRDefault="00B10749" w:rsidP="00B10749">
      <w:pPr>
        <w:autoSpaceDE w:val="0"/>
        <w:jc w:val="both"/>
        <w:rPr>
          <w:rFonts w:ascii="Arial" w:hAnsi="Arial" w:cs="Arial"/>
          <w:color w:val="000000"/>
          <w:lang w:val="ro-RO"/>
        </w:rPr>
      </w:pPr>
    </w:p>
    <w:p w14:paraId="261C2F7C" w14:textId="327EA3F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439DC">
        <w:rPr>
          <w:rFonts w:ascii="Arial" w:hAnsi="Arial" w:cs="Arial"/>
          <w:lang w:val="pt-BR"/>
        </w:rPr>
        <w:t>A1_km538+136-km545+936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10749">
        <w:rPr>
          <w:rFonts w:ascii="Arial" w:hAnsi="Arial" w:cs="Arial"/>
          <w:lang w:val="it-IT"/>
        </w:rPr>
        <w:t>26</w:t>
      </w:r>
      <w:r w:rsidR="00C439DC">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27C608D"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C439DC">
        <w:rPr>
          <w:rFonts w:ascii="Arial" w:hAnsi="Arial" w:cs="Arial"/>
          <w:b w:val="0"/>
          <w:bCs w:val="0"/>
          <w:color w:val="auto"/>
          <w:sz w:val="24"/>
          <w:szCs w:val="24"/>
          <w:lang w:val="ro-RO"/>
        </w:rPr>
        <w:t xml:space="preserve"> </w:t>
      </w:r>
      <w:r w:rsidR="00C439DC" w:rsidRPr="00C439DC">
        <w:rPr>
          <w:rFonts w:ascii="Arial" w:hAnsi="Arial" w:cs="Arial"/>
          <w:b w:val="0"/>
          <w:bCs w:val="0"/>
          <w:color w:val="auto"/>
          <w:sz w:val="24"/>
          <w:szCs w:val="24"/>
          <w:lang w:val="pt-BR"/>
        </w:rPr>
        <w:t>A1_km538+136-km545+936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C439DC">
        <w:rPr>
          <w:rFonts w:ascii="Arial" w:hAnsi="Arial" w:cs="Arial"/>
          <w:b w:val="0"/>
          <w:bCs w:val="0"/>
          <w:color w:val="auto"/>
          <w:sz w:val="24"/>
          <w:szCs w:val="24"/>
        </w:rPr>
        <w:t>62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C8E4509" w:rsidR="00BF22CA" w:rsidRPr="00CC511B" w:rsidRDefault="00125C33">
      <w:pPr>
        <w:autoSpaceDE w:val="0"/>
        <w:jc w:val="both"/>
        <w:rPr>
          <w:rFonts w:ascii="Arial" w:hAnsi="Arial" w:cs="Arial"/>
          <w:lang w:val="ro-RO"/>
        </w:rPr>
      </w:pPr>
      <w:r w:rsidRPr="00CC511B">
        <w:rPr>
          <w:rFonts w:ascii="Arial" w:hAnsi="Arial" w:cs="Arial"/>
          <w:lang w:val="ro-RO"/>
        </w:rPr>
        <w:t xml:space="preserve">A. Volumul traficului rutier </w:t>
      </w:r>
      <w:r w:rsidR="00E20A7E">
        <w:rPr>
          <w:rFonts w:ascii="Arial" w:hAnsi="Arial" w:cs="Arial"/>
          <w:lang w:val="ro-RO"/>
        </w:rPr>
        <w:t>de pe drumul principal</w:t>
      </w:r>
      <w:r w:rsidR="000B5DD0" w:rsidRPr="00CC511B">
        <w:rPr>
          <w:rFonts w:ascii="Arial" w:hAnsi="Arial" w:cs="Arial"/>
          <w:b/>
          <w:color w:val="000000"/>
          <w:lang w:val="ro-RO"/>
        </w:rPr>
        <w:t xml:space="preserve"> </w:t>
      </w:r>
      <w:r w:rsidR="00B10749">
        <w:rPr>
          <w:rFonts w:ascii="Arial" w:hAnsi="Arial" w:cs="Arial"/>
          <w:lang w:val="ro-RO"/>
        </w:rPr>
        <w:t>este cel prognozat în cadrul modelului de transport rutier</w:t>
      </w:r>
      <w:r w:rsidR="00BC18B2">
        <w:rPr>
          <w:rFonts w:ascii="Arial" w:hAnsi="Arial" w:cs="Arial"/>
          <w:lang w:val="ro-RO"/>
        </w:rPr>
        <w:t xml:space="preserve">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368F8">
        <w:rPr>
          <w:rFonts w:ascii="Arial" w:hAnsi="Arial" w:cs="Arial"/>
          <w:bCs/>
          <w:lang w:val="ro-RO"/>
        </w:rPr>
        <w:t xml:space="preserve">Tab. </w:t>
      </w:r>
      <w:r w:rsidR="00E20A7E" w:rsidRPr="00C368F8">
        <w:rPr>
          <w:rFonts w:ascii="Arial" w:hAnsi="Arial" w:cs="Arial"/>
          <w:bCs/>
          <w:lang w:val="ro-RO"/>
        </w:rPr>
        <w:t>12</w:t>
      </w:r>
      <w:r w:rsidRPr="00C368F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7D37FB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819A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53C61"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63D7326D" w:rsidR="00A53C61" w:rsidRPr="0038617C" w:rsidRDefault="00A53C6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135E43" w14:textId="60071C04" w:rsidR="00A53C61" w:rsidRPr="0038617C" w:rsidRDefault="00A53C61" w:rsidP="0038617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vAlign w:val="center"/>
            <w:hideMark/>
          </w:tcPr>
          <w:p w14:paraId="64140D8C" w14:textId="7944DB48" w:rsidR="00A53C61" w:rsidRPr="0038617C" w:rsidRDefault="00A53C61"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058B28F" w14:textId="7379C2E7" w:rsidR="00A53C61" w:rsidRPr="0038617C" w:rsidRDefault="00A53C61" w:rsidP="00A53C6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2CE3E37" w14:textId="77777777" w:rsidR="00A53C61" w:rsidRDefault="00A53C61" w:rsidP="00A74E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15C71E13" w14:textId="1D35A158" w:rsidR="00A53C61" w:rsidRPr="0038617C" w:rsidRDefault="00A53C6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0C81A6B3" w:rsidR="00A53C61" w:rsidRPr="0038617C" w:rsidRDefault="00E64581" w:rsidP="0038617C">
            <w:pPr>
              <w:suppressAutoHyphens w:val="0"/>
              <w:jc w:val="center"/>
              <w:rPr>
                <w:rFonts w:ascii="Arial" w:hAnsi="Arial" w:cs="Arial"/>
                <w:color w:val="000000"/>
                <w:kern w:val="0"/>
                <w:sz w:val="18"/>
                <w:szCs w:val="18"/>
                <w:lang w:val="ro-RO" w:eastAsia="ro-RO"/>
              </w:rPr>
            </w:pPr>
            <w:r w:rsidRPr="00E64581">
              <w:rPr>
                <w:rFonts w:ascii="Arial" w:hAnsi="Arial" w:cs="Arial"/>
                <w:color w:val="000000"/>
                <w:kern w:val="0"/>
                <w:sz w:val="18"/>
                <w:szCs w:val="18"/>
                <w:lang w:val="ro-RO" w:eastAsia="ro-RO"/>
              </w:rPr>
              <w:t> </w:t>
            </w:r>
            <w:proofErr w:type="spellStart"/>
            <w:r w:rsidRPr="00E64581">
              <w:rPr>
                <w:rFonts w:ascii="Arial" w:hAnsi="Arial" w:cs="Arial"/>
                <w:color w:val="000000"/>
                <w:kern w:val="0"/>
                <w:sz w:val="18"/>
                <w:szCs w:val="18"/>
                <w:lang w:eastAsia="ro-RO"/>
              </w:rPr>
              <w:t>venituri</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proprii</w:t>
            </w:r>
            <w:proofErr w:type="spellEnd"/>
            <w:r w:rsidRPr="00E64581">
              <w:rPr>
                <w:rFonts w:ascii="Arial" w:hAnsi="Arial" w:cs="Arial"/>
                <w:color w:val="000000"/>
                <w:kern w:val="0"/>
                <w:sz w:val="18"/>
                <w:szCs w:val="18"/>
                <w:lang w:eastAsia="ro-RO"/>
              </w:rPr>
              <w:t>/</w:t>
            </w:r>
            <w:proofErr w:type="spellStart"/>
            <w:r w:rsidRPr="00E64581">
              <w:rPr>
                <w:rFonts w:ascii="Arial" w:hAnsi="Arial" w:cs="Arial"/>
                <w:color w:val="000000"/>
                <w:kern w:val="0"/>
                <w:sz w:val="18"/>
                <w:szCs w:val="18"/>
                <w:lang w:eastAsia="ro-RO"/>
              </w:rPr>
              <w:t>buget</w:t>
            </w:r>
            <w:proofErr w:type="spellEnd"/>
            <w:r w:rsidRPr="00E64581">
              <w:rPr>
                <w:rFonts w:ascii="Arial" w:hAnsi="Arial" w:cs="Arial"/>
                <w:color w:val="000000"/>
                <w:kern w:val="0"/>
                <w:sz w:val="18"/>
                <w:szCs w:val="18"/>
                <w:lang w:eastAsia="ro-RO"/>
              </w:rPr>
              <w:t xml:space="preserve"> de stat/</w:t>
            </w:r>
            <w:proofErr w:type="spellStart"/>
            <w:r w:rsidRPr="00E64581">
              <w:rPr>
                <w:rFonts w:ascii="Arial" w:hAnsi="Arial" w:cs="Arial"/>
                <w:color w:val="000000"/>
                <w:kern w:val="0"/>
                <w:sz w:val="18"/>
                <w:szCs w:val="18"/>
                <w:lang w:eastAsia="ro-RO"/>
              </w:rPr>
              <w:t>fonduri</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europene</w:t>
            </w:r>
            <w:proofErr w:type="spellEnd"/>
            <w:r w:rsidRPr="00E64581">
              <w:rPr>
                <w:rFonts w:ascii="Arial" w:hAnsi="Arial" w:cs="Arial"/>
                <w:color w:val="000000"/>
                <w:kern w:val="0"/>
                <w:sz w:val="18"/>
                <w:szCs w:val="18"/>
                <w:lang w:eastAsia="ro-RO"/>
              </w:rPr>
              <w:t>/</w:t>
            </w:r>
            <w:proofErr w:type="spellStart"/>
            <w:r w:rsidRPr="00E64581">
              <w:rPr>
                <w:rFonts w:ascii="Arial" w:hAnsi="Arial" w:cs="Arial"/>
                <w:color w:val="000000"/>
                <w:kern w:val="0"/>
                <w:sz w:val="18"/>
                <w:szCs w:val="18"/>
                <w:lang w:eastAsia="ro-RO"/>
              </w:rPr>
              <w:t>alte</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surse</w:t>
            </w:r>
            <w:proofErr w:type="spellEnd"/>
          </w:p>
        </w:tc>
      </w:tr>
    </w:tbl>
    <w:p w14:paraId="60DE67E8" w14:textId="0458921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DF051F2" w:rsidR="00BF22CA" w:rsidRPr="00CC511B" w:rsidRDefault="00125C33">
      <w:pPr>
        <w:autoSpaceDE w:val="0"/>
        <w:jc w:val="both"/>
        <w:rPr>
          <w:rFonts w:ascii="Arial" w:hAnsi="Arial" w:cs="Arial"/>
          <w:lang w:val="ro-RO"/>
        </w:rPr>
      </w:pPr>
      <w:r w:rsidRPr="0064294C">
        <w:rPr>
          <w:rFonts w:ascii="Arial" w:hAnsi="Arial" w:cs="Arial"/>
          <w:lang w:val="ro-RO"/>
        </w:rPr>
        <w:t xml:space="preserve">Aplicarea combinată a </w:t>
      </w:r>
      <w:r w:rsidR="003E2CED" w:rsidRPr="0064294C">
        <w:rPr>
          <w:rFonts w:ascii="Arial" w:hAnsi="Arial" w:cs="Arial"/>
          <w:lang w:val="ro-RO"/>
        </w:rPr>
        <w:t>acestor m</w:t>
      </w:r>
      <w:r w:rsidR="003E2CED" w:rsidRPr="0064294C">
        <w:rPr>
          <w:rFonts w:ascii="Arial" w:hAnsi="Arial" w:cs="Arial"/>
          <w:color w:val="000000"/>
          <w:lang w:val="ro-RO"/>
        </w:rPr>
        <w:t>ă</w:t>
      </w:r>
      <w:r w:rsidR="003E2CED" w:rsidRPr="0064294C">
        <w:rPr>
          <w:rFonts w:ascii="Arial" w:hAnsi="Arial" w:cs="Arial"/>
          <w:lang w:val="ro-RO"/>
        </w:rPr>
        <w:t>suri şi proiecte</w:t>
      </w:r>
      <w:r w:rsidRPr="0064294C">
        <w:rPr>
          <w:rFonts w:ascii="Arial" w:hAnsi="Arial" w:cs="Arial"/>
          <w:lang w:val="ro-RO"/>
        </w:rPr>
        <w:t xml:space="preserve"> propuse reprezintă varianta recomandată de către elaboratorul acestui </w:t>
      </w:r>
      <w:r w:rsidR="003E2CED" w:rsidRPr="0064294C">
        <w:rPr>
          <w:rFonts w:ascii="Arial" w:hAnsi="Arial" w:cs="Arial"/>
          <w:lang w:val="ro-RO"/>
        </w:rPr>
        <w:t>plan de acţiune</w:t>
      </w:r>
      <w:r w:rsidRPr="0064294C">
        <w:rPr>
          <w:rFonts w:ascii="Arial" w:hAnsi="Arial" w:cs="Arial"/>
          <w:color w:val="000000"/>
          <w:lang w:val="ro-RO"/>
        </w:rPr>
        <w:t xml:space="preserve"> pentru maximizarea efectelor de reducere a zgomotului </w:t>
      </w:r>
      <w:r w:rsidR="0038617C" w:rsidRPr="0064294C">
        <w:rPr>
          <w:rFonts w:ascii="Arial" w:hAnsi="Arial" w:cs="Arial"/>
          <w:color w:val="000000"/>
          <w:lang w:val="ro-RO"/>
        </w:rPr>
        <w:t xml:space="preserve">pentru sectorul de drum principal </w:t>
      </w:r>
      <w:r w:rsidR="00C439DC">
        <w:rPr>
          <w:rFonts w:ascii="Arial" w:hAnsi="Arial" w:cs="Arial"/>
          <w:lang w:val="pt-BR"/>
        </w:rPr>
        <w:t>A1_km538+136-km545+936</w:t>
      </w:r>
      <w:r w:rsidRPr="0064294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E06AC43"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742952">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4D729E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742952">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20C864A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742952">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4F80B5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742952">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64294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4294C" w:rsidRPr="00CC511B" w:rsidRDefault="0064294C" w:rsidP="0064294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2A7676C"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156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B378F46" w:rsidR="0064294C" w:rsidRDefault="0064294C" w:rsidP="0064294C">
            <w:pPr>
              <w:jc w:val="center"/>
              <w:rPr>
                <w:rFonts w:ascii="Arial" w:hAnsi="Arial" w:cs="Arial"/>
                <w:sz w:val="20"/>
                <w:szCs w:val="20"/>
                <w:lang w:val="ro-RO"/>
              </w:rPr>
            </w:pPr>
            <w:r>
              <w:rPr>
                <w:rFonts w:ascii="Arial" w:hAnsi="Arial" w:cs="Arial"/>
                <w:color w:val="000000"/>
                <w:sz w:val="20"/>
                <w:szCs w:val="20"/>
              </w:rPr>
              <w:t>117</w:t>
            </w:r>
          </w:p>
        </w:tc>
        <w:tc>
          <w:tcPr>
            <w:tcW w:w="1077" w:type="dxa"/>
            <w:tcBorders>
              <w:top w:val="single" w:sz="4" w:space="0" w:color="000000"/>
              <w:left w:val="single" w:sz="4" w:space="0" w:color="000000"/>
              <w:bottom w:val="single" w:sz="4" w:space="0" w:color="000000"/>
            </w:tcBorders>
            <w:vAlign w:val="center"/>
          </w:tcPr>
          <w:p w14:paraId="3A44181F" w14:textId="2D803FA1"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16</w:t>
            </w:r>
          </w:p>
        </w:tc>
        <w:tc>
          <w:tcPr>
            <w:tcW w:w="1078" w:type="dxa"/>
            <w:tcBorders>
              <w:top w:val="single" w:sz="4" w:space="0" w:color="000000"/>
              <w:left w:val="single" w:sz="4" w:space="0" w:color="000000"/>
              <w:bottom w:val="single" w:sz="4" w:space="0" w:color="000000"/>
            </w:tcBorders>
            <w:vAlign w:val="center"/>
          </w:tcPr>
          <w:p w14:paraId="615E341A" w14:textId="2C15DD1B"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DD01193"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23F1A28"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2CE3F14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742952">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391CFEBB"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742952">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60EC385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742952">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22A6C76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742952">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47BADDF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742952">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64294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4294C" w:rsidRPr="00CC511B" w:rsidRDefault="0064294C" w:rsidP="0064294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E7BE84D"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199</w:t>
            </w:r>
          </w:p>
        </w:tc>
        <w:tc>
          <w:tcPr>
            <w:tcW w:w="1077" w:type="dxa"/>
            <w:tcBorders>
              <w:top w:val="single" w:sz="4" w:space="0" w:color="000000"/>
              <w:left w:val="single" w:sz="4" w:space="0" w:color="000000"/>
              <w:bottom w:val="single" w:sz="4" w:space="0" w:color="000000"/>
            </w:tcBorders>
            <w:vAlign w:val="center"/>
          </w:tcPr>
          <w:p w14:paraId="4853F071" w14:textId="128BA1D9"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73</w:t>
            </w:r>
          </w:p>
        </w:tc>
        <w:tc>
          <w:tcPr>
            <w:tcW w:w="1076" w:type="dxa"/>
            <w:tcBorders>
              <w:top w:val="single" w:sz="4" w:space="0" w:color="000000"/>
              <w:left w:val="single" w:sz="4" w:space="0" w:color="000000"/>
              <w:bottom w:val="single" w:sz="4" w:space="0" w:color="000000"/>
            </w:tcBorders>
            <w:vAlign w:val="center"/>
          </w:tcPr>
          <w:p w14:paraId="573BEACD" w14:textId="11CCCD70"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8F1FFBA"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6EC6BB1"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6EC5F82" w:rsidR="0064294C" w:rsidRPr="00CC511B" w:rsidRDefault="0064294C" w:rsidP="0064294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915DBC" w:rsidR="0038617C" w:rsidRPr="00115A57" w:rsidRDefault="00C439DC" w:rsidP="0038617C">
            <w:pPr>
              <w:suppressAutoHyphens w:val="0"/>
              <w:jc w:val="center"/>
              <w:rPr>
                <w:rFonts w:ascii="Arial" w:hAnsi="Arial" w:cs="Arial"/>
                <w:kern w:val="0"/>
                <w:sz w:val="20"/>
                <w:szCs w:val="20"/>
                <w:lang w:eastAsia="ro-RO"/>
              </w:rPr>
            </w:pPr>
            <w:r>
              <w:rPr>
                <w:rFonts w:ascii="Arial" w:hAnsi="Arial" w:cs="Arial"/>
                <w:color w:val="000000"/>
                <w:sz w:val="20"/>
                <w:szCs w:val="20"/>
              </w:rPr>
              <w:t>213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C31DBF3" w:rsidR="0038617C" w:rsidRDefault="00C439DC" w:rsidP="0038617C">
            <w:pPr>
              <w:suppressAutoHyphens w:val="0"/>
              <w:jc w:val="center"/>
              <w:rPr>
                <w:rFonts w:ascii="Arial" w:hAnsi="Arial" w:cs="Arial"/>
                <w:color w:val="000000"/>
                <w:sz w:val="18"/>
                <w:szCs w:val="18"/>
              </w:rPr>
            </w:pPr>
            <w:r>
              <w:rPr>
                <w:rFonts w:ascii="Arial" w:hAnsi="Arial" w:cs="Arial"/>
                <w:color w:val="000000"/>
                <w:sz w:val="18"/>
                <w:szCs w:val="18"/>
              </w:rPr>
              <w:t>173</w:t>
            </w:r>
          </w:p>
        </w:tc>
        <w:tc>
          <w:tcPr>
            <w:tcW w:w="990" w:type="dxa"/>
            <w:tcBorders>
              <w:top w:val="single" w:sz="4" w:space="0" w:color="000000"/>
              <w:left w:val="single" w:sz="4" w:space="0" w:color="000000"/>
              <w:bottom w:val="single" w:sz="4" w:space="0" w:color="000000"/>
            </w:tcBorders>
            <w:vAlign w:val="center"/>
          </w:tcPr>
          <w:p w14:paraId="134D008D" w14:textId="3C4F332F" w:rsidR="0038617C" w:rsidRPr="00115A57" w:rsidRDefault="00C439DC" w:rsidP="0038617C">
            <w:pPr>
              <w:suppressAutoHyphens w:val="0"/>
              <w:jc w:val="center"/>
              <w:rPr>
                <w:rFonts w:ascii="Arial" w:hAnsi="Arial" w:cs="Arial"/>
                <w:kern w:val="0"/>
                <w:sz w:val="20"/>
                <w:szCs w:val="20"/>
                <w:lang w:eastAsia="ro-RO"/>
              </w:rPr>
            </w:pPr>
            <w:r>
              <w:rPr>
                <w:rFonts w:ascii="Arial" w:hAnsi="Arial" w:cs="Arial"/>
                <w:kern w:val="0"/>
                <w:sz w:val="20"/>
                <w:szCs w:val="20"/>
                <w:lang w:eastAsia="ro-RO"/>
              </w:rPr>
              <w:t>89</w:t>
            </w:r>
          </w:p>
        </w:tc>
        <w:tc>
          <w:tcPr>
            <w:tcW w:w="990" w:type="dxa"/>
            <w:tcBorders>
              <w:top w:val="single" w:sz="4" w:space="0" w:color="000000"/>
              <w:left w:val="single" w:sz="4" w:space="0" w:color="000000"/>
              <w:bottom w:val="single" w:sz="4" w:space="0" w:color="000000"/>
            </w:tcBorders>
            <w:vAlign w:val="center"/>
          </w:tcPr>
          <w:p w14:paraId="0C1ACFE8" w14:textId="3E562C40" w:rsidR="0038617C" w:rsidRPr="00115A57" w:rsidRDefault="00610F62"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4294C" w:rsidRPr="00CC511B" w14:paraId="090BDDDD" w14:textId="77777777" w:rsidTr="00C17FE0">
        <w:trPr>
          <w:jc w:val="center"/>
        </w:trPr>
        <w:tc>
          <w:tcPr>
            <w:tcW w:w="4101" w:type="dxa"/>
            <w:tcBorders>
              <w:top w:val="single" w:sz="4" w:space="0" w:color="000000"/>
              <w:left w:val="single" w:sz="4" w:space="0" w:color="000000"/>
              <w:bottom w:val="single" w:sz="4" w:space="0" w:color="000000"/>
            </w:tcBorders>
          </w:tcPr>
          <w:p w14:paraId="5D7D0217" w14:textId="23CFA7D2" w:rsidR="0064294C" w:rsidRPr="00CC511B" w:rsidRDefault="0064294C" w:rsidP="0064294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01E84A8"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DD3D003" w:rsidR="0064294C" w:rsidRDefault="0064294C" w:rsidP="0064294C">
            <w:pPr>
              <w:jc w:val="center"/>
              <w:rPr>
                <w:rFonts w:ascii="Arial" w:hAnsi="Arial" w:cs="Arial"/>
                <w:color w:val="000000"/>
                <w:sz w:val="18"/>
                <w:szCs w:val="18"/>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0A5E840C" w14:textId="31DFD8A9"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tcBorders>
            <w:vAlign w:val="center"/>
          </w:tcPr>
          <w:p w14:paraId="66FC7961" w14:textId="73879DE3"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4C10D25"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D220BB2"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r>
      <w:tr w:rsidR="0064294C" w:rsidRPr="00CC511B" w14:paraId="1D1A56FD" w14:textId="77777777" w:rsidTr="00C17FE0">
        <w:trPr>
          <w:jc w:val="center"/>
        </w:trPr>
        <w:tc>
          <w:tcPr>
            <w:tcW w:w="4101" w:type="dxa"/>
            <w:tcBorders>
              <w:top w:val="single" w:sz="4" w:space="0" w:color="000000"/>
              <w:left w:val="single" w:sz="4" w:space="0" w:color="000000"/>
              <w:bottom w:val="single" w:sz="4" w:space="0" w:color="000000"/>
            </w:tcBorders>
          </w:tcPr>
          <w:p w14:paraId="274B1B96" w14:textId="21E6E83E" w:rsidR="0064294C" w:rsidRPr="00CC511B" w:rsidRDefault="0064294C" w:rsidP="0064294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7D2156"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E27A1E6"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17AE6AB" w:rsidR="0064294C" w:rsidRDefault="0064294C" w:rsidP="0064294C">
            <w:pPr>
              <w:jc w:val="center"/>
              <w:rPr>
                <w:rFonts w:ascii="Arial" w:hAnsi="Arial" w:cs="Arial"/>
                <w:color w:val="000000"/>
                <w:sz w:val="18"/>
                <w:szCs w:val="18"/>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261213C7" w14:textId="42F02076"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-73</w:t>
            </w:r>
          </w:p>
        </w:tc>
        <w:tc>
          <w:tcPr>
            <w:tcW w:w="990" w:type="dxa"/>
            <w:tcBorders>
              <w:top w:val="single" w:sz="4" w:space="0" w:color="000000"/>
              <w:left w:val="single" w:sz="4" w:space="0" w:color="000000"/>
              <w:bottom w:val="single" w:sz="4" w:space="0" w:color="000000"/>
            </w:tcBorders>
            <w:vAlign w:val="center"/>
          </w:tcPr>
          <w:p w14:paraId="1E8D8BA4" w14:textId="111A2FC1"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4A6AD45"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95205B5"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439D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439DC" w:rsidRPr="00CC511B" w:rsidRDefault="00C439DC" w:rsidP="00C439D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02AD372"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vAlign w:val="center"/>
          </w:tcPr>
          <w:p w14:paraId="4A774667" w14:textId="73D401E7"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174</w:t>
            </w:r>
          </w:p>
        </w:tc>
        <w:tc>
          <w:tcPr>
            <w:tcW w:w="810" w:type="dxa"/>
            <w:tcBorders>
              <w:top w:val="single" w:sz="4" w:space="0" w:color="000000"/>
              <w:left w:val="single" w:sz="4" w:space="0" w:color="000000"/>
              <w:bottom w:val="single" w:sz="4" w:space="0" w:color="000000"/>
            </w:tcBorders>
            <w:vAlign w:val="center"/>
          </w:tcPr>
          <w:p w14:paraId="5CD4B169" w14:textId="3F5784CA"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30034D7"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5B4D858"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1D25468" w:rsidR="00C439DC" w:rsidRPr="00115A57" w:rsidRDefault="00C439DC" w:rsidP="00C439D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4294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4294C" w:rsidRPr="00CC511B" w:rsidRDefault="0064294C" w:rsidP="0064294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5057293"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199</w:t>
            </w:r>
          </w:p>
        </w:tc>
        <w:tc>
          <w:tcPr>
            <w:tcW w:w="810" w:type="dxa"/>
            <w:tcBorders>
              <w:top w:val="single" w:sz="4" w:space="0" w:color="000000"/>
              <w:left w:val="single" w:sz="4" w:space="0" w:color="000000"/>
              <w:bottom w:val="single" w:sz="4" w:space="0" w:color="000000"/>
            </w:tcBorders>
            <w:vAlign w:val="center"/>
          </w:tcPr>
          <w:p w14:paraId="5E704DB5" w14:textId="7D093848"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vAlign w:val="center"/>
          </w:tcPr>
          <w:p w14:paraId="156200E8" w14:textId="65C11BEA"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C58C04B"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3D5C062" w:rsidR="0064294C" w:rsidRPr="00CC511B" w:rsidRDefault="0064294C" w:rsidP="0064294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A423FDA" w:rsidR="0064294C" w:rsidRPr="00CC511B" w:rsidRDefault="0064294C" w:rsidP="0064294C">
            <w:pPr>
              <w:snapToGrid w:val="0"/>
              <w:jc w:val="center"/>
              <w:rPr>
                <w:lang w:val="ro-RO"/>
              </w:rPr>
            </w:pPr>
            <w:r>
              <w:rPr>
                <w:rFonts w:ascii="Arial" w:hAnsi="Arial" w:cs="Arial"/>
                <w:color w:val="000000"/>
                <w:sz w:val="20"/>
                <w:szCs w:val="20"/>
              </w:rPr>
              <w:t>0</w:t>
            </w:r>
          </w:p>
        </w:tc>
      </w:tr>
      <w:tr w:rsidR="0064294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935A356" w:rsidR="0064294C" w:rsidRPr="00CC511B" w:rsidRDefault="0064294C" w:rsidP="0064294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7D2156"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A985647"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vAlign w:val="center"/>
          </w:tcPr>
          <w:p w14:paraId="7988002F" w14:textId="5132B197"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-101</w:t>
            </w:r>
          </w:p>
        </w:tc>
        <w:tc>
          <w:tcPr>
            <w:tcW w:w="810" w:type="dxa"/>
            <w:tcBorders>
              <w:top w:val="single" w:sz="4" w:space="0" w:color="000000"/>
              <w:left w:val="single" w:sz="4" w:space="0" w:color="000000"/>
              <w:bottom w:val="single" w:sz="4" w:space="0" w:color="000000"/>
            </w:tcBorders>
            <w:vAlign w:val="center"/>
          </w:tcPr>
          <w:p w14:paraId="717C0967" w14:textId="20D3D8DB"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A330BB8"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3557A99"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14CF0A9" w:rsidR="0064294C" w:rsidRPr="00CC511B" w:rsidRDefault="0064294C" w:rsidP="0064294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93FCEF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64294C">
        <w:rPr>
          <w:rFonts w:ascii="Arial" w:hAnsi="Arial" w:cs="Arial"/>
          <w:lang w:val="ro-RO"/>
        </w:rPr>
        <w:t>cu 129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4294C">
        <w:rPr>
          <w:rFonts w:ascii="Arial" w:hAnsi="Arial" w:cs="Arial"/>
          <w:lang w:val="ro-RO"/>
        </w:rPr>
        <w:t>101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CA9ECF7"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64294C">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64294C">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64294C">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64294C">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35AD5B7" w:rsidR="00D50616" w:rsidRDefault="00D50616">
      <w:pPr>
        <w:suppressAutoHyphens w:val="0"/>
        <w:rPr>
          <w:rFonts w:ascii="Arial" w:hAnsi="Arial" w:cs="Arial"/>
          <w:lang w:val="ro-RO"/>
        </w:rPr>
      </w:pPr>
      <w:r>
        <w:rPr>
          <w:rFonts w:ascii="Arial" w:hAnsi="Arial" w:cs="Arial"/>
          <w:lang w:val="ro-RO"/>
        </w:rPr>
        <w:br w:type="page"/>
      </w:r>
    </w:p>
    <w:p w14:paraId="2EC5C12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50616" w:rsidRPr="00D50616" w14:paraId="6CE2EC08" w14:textId="77777777" w:rsidTr="00D506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73B732A"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 xml:space="preserve">Banda de </w:t>
            </w:r>
            <w:proofErr w:type="spellStart"/>
            <w:r w:rsidRPr="00D5061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EBDF143"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57DDA3D4"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TOTAL</w:t>
            </w:r>
          </w:p>
        </w:tc>
      </w:tr>
      <w:tr w:rsidR="00D50616" w:rsidRPr="00D50616" w14:paraId="00F5DC80" w14:textId="77777777" w:rsidTr="00D506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85DDF3" w14:textId="77777777" w:rsidR="00D50616" w:rsidRPr="00D50616" w:rsidRDefault="00D50616" w:rsidP="00D5061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2A0949C"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proofErr w:type="spellStart"/>
            <w:r w:rsidRPr="00D50616">
              <w:rPr>
                <w:rFonts w:ascii="Calibri" w:hAnsi="Calibri" w:cs="Calibri"/>
                <w:b/>
                <w:bCs/>
                <w:color w:val="000000"/>
                <w:kern w:val="0"/>
                <w:sz w:val="16"/>
                <w:szCs w:val="16"/>
                <w:lang w:eastAsia="en-US"/>
              </w:rPr>
              <w:t>Efect</w:t>
            </w:r>
            <w:proofErr w:type="spellEnd"/>
            <w:r w:rsidRPr="00D50616">
              <w:rPr>
                <w:rFonts w:ascii="Calibri" w:hAnsi="Calibri" w:cs="Calibri"/>
                <w:b/>
                <w:bCs/>
                <w:color w:val="000000"/>
                <w:kern w:val="0"/>
                <w:sz w:val="16"/>
                <w:szCs w:val="16"/>
                <w:lang w:eastAsia="en-US"/>
              </w:rPr>
              <w:t xml:space="preserve"> </w:t>
            </w:r>
            <w:proofErr w:type="spellStart"/>
            <w:r w:rsidRPr="00D506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71FCA4"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proofErr w:type="spellStart"/>
            <w:r w:rsidRPr="00D50616">
              <w:rPr>
                <w:rFonts w:ascii="Calibri" w:hAnsi="Calibri" w:cs="Calibri"/>
                <w:b/>
                <w:bCs/>
                <w:color w:val="000000"/>
                <w:kern w:val="0"/>
                <w:sz w:val="16"/>
                <w:szCs w:val="16"/>
                <w:lang w:eastAsia="en-US"/>
              </w:rPr>
              <w:t>Efect</w:t>
            </w:r>
            <w:proofErr w:type="spellEnd"/>
            <w:r w:rsidRPr="00D50616">
              <w:rPr>
                <w:rFonts w:ascii="Calibri" w:hAnsi="Calibri" w:cs="Calibri"/>
                <w:b/>
                <w:bCs/>
                <w:color w:val="000000"/>
                <w:kern w:val="0"/>
                <w:sz w:val="16"/>
                <w:szCs w:val="16"/>
                <w:lang w:eastAsia="en-US"/>
              </w:rPr>
              <w:t xml:space="preserve"> </w:t>
            </w:r>
            <w:proofErr w:type="spellStart"/>
            <w:r w:rsidRPr="00D50616">
              <w:rPr>
                <w:rFonts w:ascii="Calibri" w:hAnsi="Calibri" w:cs="Calibri"/>
                <w:b/>
                <w:bCs/>
                <w:color w:val="000000"/>
                <w:kern w:val="0"/>
                <w:sz w:val="16"/>
                <w:szCs w:val="16"/>
                <w:lang w:eastAsia="en-US"/>
              </w:rPr>
              <w:t>dăunător</w:t>
            </w:r>
            <w:proofErr w:type="spellEnd"/>
          </w:p>
        </w:tc>
      </w:tr>
      <w:tr w:rsidR="00D50616" w:rsidRPr="00D50616" w14:paraId="5839ED41" w14:textId="77777777" w:rsidTr="00D506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18C176" w14:textId="77777777" w:rsidR="00D50616" w:rsidRPr="00D50616" w:rsidRDefault="00D50616" w:rsidP="00D506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7C2B718"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F6D00A"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97CB93"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69AC3B"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012780"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555210"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HSD</w:t>
            </w:r>
          </w:p>
        </w:tc>
      </w:tr>
      <w:tr w:rsidR="00D50616" w:rsidRPr="00D50616" w14:paraId="653C48D0"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FAE5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E0A76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4270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1D9883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4A7B1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02F0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F87F6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2</w:t>
            </w:r>
          </w:p>
        </w:tc>
      </w:tr>
      <w:tr w:rsidR="00D50616" w:rsidRPr="00D50616" w14:paraId="47CF4D68"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C24EF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5C602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18CC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6E1F17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F8B61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EB77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6806C8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1</w:t>
            </w:r>
          </w:p>
        </w:tc>
      </w:tr>
      <w:tr w:rsidR="00D50616" w:rsidRPr="00D50616" w14:paraId="59024A7D"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D95FA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367CF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471F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575A61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2910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1D7D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6320BF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7A0D6887"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F080F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091531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E33E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8A4A4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0A7C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1BEF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B4891C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22F99D3F"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FF47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501A32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5AF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299B89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BB8C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FB583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7343B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10E8FF46"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2449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0DE325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F0E0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908E54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08F0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B451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FE6B63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31F350AD"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95E91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1CB85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9451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D3C488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6BC8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B795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B19A59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3637E589"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6AD21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30B978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FD1B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FDDD0A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B12E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004A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2F360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D5802F0"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D877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9F1EF9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233A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B044A7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86A2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D2E3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E3AC5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3F37A8D"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58FF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2114A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32D2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588183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506B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AF581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D2903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6A7588D2"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B154A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08836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6A56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523E16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AA10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0725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405E7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051B69D0"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ECEF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52671B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50B6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F2BE9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76B3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9298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2BB06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7C12ED48"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B716E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F724B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8572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4512E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2A1D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7E6A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99CB2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FC4B901"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25CEC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E7995A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F3C4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67448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C003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1721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3691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6993B44A"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A473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489BE8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EFC7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08164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B92B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81FB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F49F6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456A5348"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8697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0734B0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33AD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C5336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F1F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EA55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FA891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0FFFCED6"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9CAC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B4CAB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0F46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3D79F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1BD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23E3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A349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DD4CFBF"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E9CB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BF026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09A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F847C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562C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C01F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4CAC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2A65910D"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2B1D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DD950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B9E3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E167F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D58B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198D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1055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2F457C5D"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A620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30FC39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F6D4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9FBBB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2536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62EB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A36C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240D63F1"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0DB7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CB062B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7AAF8"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F6D78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7B54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B15C9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944B4"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A3ECDC1"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FD10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C276B2"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0684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BC341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661B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EA44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0537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6596F857"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83C1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7D6AD3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0669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2D2EA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3E7E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37E7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6E83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5BF590B1"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21F8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4197C1"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782A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0D368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2F49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F6E7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D00D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326041B9"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BCC1AC"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25EC87D"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E378E"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E61BBF"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37470"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69E83"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BFFC7"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773E8B11"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6142D" w14:textId="77777777" w:rsidR="00D50616" w:rsidRPr="00D50616" w:rsidRDefault="00D50616" w:rsidP="00D50616">
            <w:pPr>
              <w:suppressAutoHyphens w:val="0"/>
              <w:jc w:val="center"/>
              <w:rPr>
                <w:rFonts w:ascii="Calibri" w:hAnsi="Calibri" w:cs="Calibri"/>
                <w:color w:val="000000"/>
                <w:kern w:val="0"/>
                <w:sz w:val="16"/>
                <w:szCs w:val="16"/>
                <w:lang w:eastAsia="en-US"/>
              </w:rPr>
            </w:pPr>
            <w:proofErr w:type="spellStart"/>
            <w:r w:rsidRPr="00D50616">
              <w:rPr>
                <w:rFonts w:ascii="Calibri" w:hAnsi="Calibri" w:cs="Calibri"/>
                <w:color w:val="000000"/>
                <w:kern w:val="0"/>
                <w:sz w:val="16"/>
                <w:szCs w:val="16"/>
                <w:lang w:eastAsia="en-US"/>
              </w:rPr>
              <w:t>peste</w:t>
            </w:r>
            <w:proofErr w:type="spellEnd"/>
            <w:r w:rsidRPr="00D506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00BE25"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B42F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950069"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D673B"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E06EA"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C3FF6" w14:textId="77777777" w:rsidR="00D50616" w:rsidRPr="00D50616" w:rsidRDefault="00D50616" w:rsidP="00D50616">
            <w:pPr>
              <w:suppressAutoHyphens w:val="0"/>
              <w:jc w:val="center"/>
              <w:rPr>
                <w:rFonts w:ascii="Calibri" w:hAnsi="Calibri" w:cs="Calibri"/>
                <w:color w:val="000000"/>
                <w:kern w:val="0"/>
                <w:sz w:val="16"/>
                <w:szCs w:val="16"/>
                <w:lang w:eastAsia="en-US"/>
              </w:rPr>
            </w:pPr>
            <w:r w:rsidRPr="00D50616">
              <w:rPr>
                <w:rFonts w:ascii="Calibri" w:hAnsi="Calibri" w:cs="Calibri"/>
                <w:color w:val="000000"/>
                <w:kern w:val="0"/>
                <w:sz w:val="16"/>
                <w:szCs w:val="16"/>
                <w:lang w:eastAsia="en-US"/>
              </w:rPr>
              <w:t>0</w:t>
            </w:r>
          </w:p>
        </w:tc>
      </w:tr>
      <w:tr w:rsidR="00D50616" w:rsidRPr="00D50616" w14:paraId="0CA62499" w14:textId="77777777" w:rsidTr="00D506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A0F0D"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0D03393"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75DAE"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51</w:t>
            </w:r>
          </w:p>
        </w:tc>
        <w:tc>
          <w:tcPr>
            <w:tcW w:w="580" w:type="dxa"/>
            <w:tcBorders>
              <w:top w:val="nil"/>
              <w:left w:val="nil"/>
              <w:bottom w:val="single" w:sz="8" w:space="0" w:color="auto"/>
              <w:right w:val="single" w:sz="8" w:space="0" w:color="auto"/>
            </w:tcBorders>
            <w:vAlign w:val="center"/>
            <w:hideMark/>
          </w:tcPr>
          <w:p w14:paraId="48B1966E"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E4D8F8"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48838"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0CABC49" w14:textId="77777777" w:rsidR="00D50616" w:rsidRPr="00D50616" w:rsidRDefault="00D50616" w:rsidP="00D50616">
            <w:pPr>
              <w:suppressAutoHyphens w:val="0"/>
              <w:jc w:val="center"/>
              <w:rPr>
                <w:rFonts w:ascii="Calibri" w:hAnsi="Calibri" w:cs="Calibri"/>
                <w:b/>
                <w:bCs/>
                <w:color w:val="000000"/>
                <w:kern w:val="0"/>
                <w:sz w:val="16"/>
                <w:szCs w:val="16"/>
                <w:lang w:eastAsia="en-US"/>
              </w:rPr>
            </w:pPr>
            <w:r w:rsidRPr="00D50616">
              <w:rPr>
                <w:rFonts w:ascii="Calibri" w:hAnsi="Calibri" w:cs="Calibri"/>
                <w:b/>
                <w:bCs/>
                <w:color w:val="000000"/>
                <w:kern w:val="0"/>
                <w:sz w:val="16"/>
                <w:szCs w:val="16"/>
                <w:lang w:eastAsia="en-US"/>
              </w:rPr>
              <w:t>3</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2E1335">
      <w:pPr>
        <w:pStyle w:val="Heading2"/>
      </w:pPr>
      <w:bookmarkStart w:id="16" w:name="_Toc230790097"/>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4294C">
        <w:rPr>
          <w:rFonts w:ascii="Arial" w:hAnsi="Arial" w:cs="Arial"/>
          <w:b w:val="0"/>
          <w:i/>
          <w:iCs/>
          <w:color w:val="000000"/>
          <w:sz w:val="24"/>
          <w:szCs w:val="24"/>
          <w:lang w:val="ro-RO"/>
        </w:rPr>
        <w:lastRenderedPageBreak/>
        <w:t xml:space="preserve">Tab. </w:t>
      </w:r>
      <w:r w:rsidR="00077C13" w:rsidRPr="0064294C">
        <w:rPr>
          <w:rFonts w:ascii="Arial" w:hAnsi="Arial" w:cs="Arial"/>
          <w:b w:val="0"/>
          <w:i/>
          <w:iCs/>
          <w:color w:val="000000"/>
          <w:sz w:val="24"/>
          <w:szCs w:val="24"/>
          <w:lang w:val="ro-RO"/>
        </w:rPr>
        <w:t>20</w:t>
      </w:r>
      <w:r w:rsidRPr="0064294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AA151D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819A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4294C" w:rsidRPr="0038617C" w14:paraId="6A1974A2"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8056EF" w14:textId="77777777" w:rsidR="0064294C" w:rsidRPr="0038617C" w:rsidRDefault="0064294C" w:rsidP="0064294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93D615" w14:textId="77777777" w:rsidR="0064294C" w:rsidRPr="0038617C" w:rsidRDefault="0064294C" w:rsidP="0064294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Arad</w:t>
            </w:r>
          </w:p>
        </w:tc>
        <w:tc>
          <w:tcPr>
            <w:tcW w:w="1760" w:type="dxa"/>
            <w:tcBorders>
              <w:top w:val="nil"/>
              <w:left w:val="nil"/>
              <w:bottom w:val="single" w:sz="4" w:space="0" w:color="auto"/>
              <w:right w:val="single" w:sz="4" w:space="0" w:color="auto"/>
            </w:tcBorders>
            <w:noWrap/>
            <w:vAlign w:val="center"/>
            <w:hideMark/>
          </w:tcPr>
          <w:p w14:paraId="6B88B380" w14:textId="4BB34809" w:rsidR="0064294C" w:rsidRPr="0038617C" w:rsidRDefault="0064294C" w:rsidP="006429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5B2777" w14:textId="119411DE" w:rsidR="0064294C" w:rsidRPr="0038617C" w:rsidRDefault="0064294C" w:rsidP="006429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05E4B6" w14:textId="77777777" w:rsidR="0064294C" w:rsidRDefault="0064294C" w:rsidP="0064294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Arad</w:t>
            </w:r>
          </w:p>
          <w:p w14:paraId="5723E3EC" w14:textId="77777777" w:rsidR="0064294C" w:rsidRPr="0038617C" w:rsidRDefault="0064294C" w:rsidP="0064294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6EBAB5B" w14:textId="646B19BD" w:rsidR="0064294C" w:rsidRPr="0038617C" w:rsidRDefault="00E64581" w:rsidP="0064294C">
            <w:pPr>
              <w:suppressAutoHyphens w:val="0"/>
              <w:jc w:val="center"/>
              <w:rPr>
                <w:rFonts w:ascii="Arial" w:hAnsi="Arial" w:cs="Arial"/>
                <w:color w:val="000000"/>
                <w:kern w:val="0"/>
                <w:sz w:val="18"/>
                <w:szCs w:val="18"/>
                <w:lang w:val="ro-RO" w:eastAsia="ro-RO"/>
              </w:rPr>
            </w:pPr>
            <w:r w:rsidRPr="00E64581">
              <w:rPr>
                <w:rFonts w:ascii="Arial" w:hAnsi="Arial" w:cs="Arial"/>
                <w:color w:val="000000"/>
                <w:kern w:val="0"/>
                <w:sz w:val="18"/>
                <w:szCs w:val="18"/>
                <w:lang w:val="ro-RO" w:eastAsia="ro-RO"/>
              </w:rPr>
              <w:t> </w:t>
            </w:r>
            <w:proofErr w:type="spellStart"/>
            <w:r w:rsidRPr="00E64581">
              <w:rPr>
                <w:rFonts w:ascii="Arial" w:hAnsi="Arial" w:cs="Arial"/>
                <w:color w:val="000000"/>
                <w:kern w:val="0"/>
                <w:sz w:val="18"/>
                <w:szCs w:val="18"/>
                <w:lang w:eastAsia="ro-RO"/>
              </w:rPr>
              <w:t>venituri</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proprii</w:t>
            </w:r>
            <w:proofErr w:type="spellEnd"/>
            <w:r w:rsidRPr="00E64581">
              <w:rPr>
                <w:rFonts w:ascii="Arial" w:hAnsi="Arial" w:cs="Arial"/>
                <w:color w:val="000000"/>
                <w:kern w:val="0"/>
                <w:sz w:val="18"/>
                <w:szCs w:val="18"/>
                <w:lang w:eastAsia="ro-RO"/>
              </w:rPr>
              <w:t>/</w:t>
            </w:r>
            <w:proofErr w:type="spellStart"/>
            <w:r w:rsidRPr="00E64581">
              <w:rPr>
                <w:rFonts w:ascii="Arial" w:hAnsi="Arial" w:cs="Arial"/>
                <w:color w:val="000000"/>
                <w:kern w:val="0"/>
                <w:sz w:val="18"/>
                <w:szCs w:val="18"/>
                <w:lang w:eastAsia="ro-RO"/>
              </w:rPr>
              <w:t>buget</w:t>
            </w:r>
            <w:proofErr w:type="spellEnd"/>
            <w:r w:rsidRPr="00E64581">
              <w:rPr>
                <w:rFonts w:ascii="Arial" w:hAnsi="Arial" w:cs="Arial"/>
                <w:color w:val="000000"/>
                <w:kern w:val="0"/>
                <w:sz w:val="18"/>
                <w:szCs w:val="18"/>
                <w:lang w:eastAsia="ro-RO"/>
              </w:rPr>
              <w:t xml:space="preserve"> de stat/</w:t>
            </w:r>
            <w:proofErr w:type="spellStart"/>
            <w:r w:rsidRPr="00E64581">
              <w:rPr>
                <w:rFonts w:ascii="Arial" w:hAnsi="Arial" w:cs="Arial"/>
                <w:color w:val="000000"/>
                <w:kern w:val="0"/>
                <w:sz w:val="18"/>
                <w:szCs w:val="18"/>
                <w:lang w:eastAsia="ro-RO"/>
              </w:rPr>
              <w:t>fonduri</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europene</w:t>
            </w:r>
            <w:proofErr w:type="spellEnd"/>
            <w:r w:rsidRPr="00E64581">
              <w:rPr>
                <w:rFonts w:ascii="Arial" w:hAnsi="Arial" w:cs="Arial"/>
                <w:color w:val="000000"/>
                <w:kern w:val="0"/>
                <w:sz w:val="18"/>
                <w:szCs w:val="18"/>
                <w:lang w:eastAsia="ro-RO"/>
              </w:rPr>
              <w:t>/</w:t>
            </w:r>
            <w:proofErr w:type="spellStart"/>
            <w:r w:rsidRPr="00E64581">
              <w:rPr>
                <w:rFonts w:ascii="Arial" w:hAnsi="Arial" w:cs="Arial"/>
                <w:color w:val="000000"/>
                <w:kern w:val="0"/>
                <w:sz w:val="18"/>
                <w:szCs w:val="18"/>
                <w:lang w:eastAsia="ro-RO"/>
              </w:rPr>
              <w:t>alte</w:t>
            </w:r>
            <w:proofErr w:type="spellEnd"/>
            <w:r w:rsidRPr="00E64581">
              <w:rPr>
                <w:rFonts w:ascii="Arial" w:hAnsi="Arial" w:cs="Arial"/>
                <w:color w:val="000000"/>
                <w:kern w:val="0"/>
                <w:sz w:val="18"/>
                <w:szCs w:val="18"/>
                <w:lang w:eastAsia="ro-RO"/>
              </w:rPr>
              <w:t xml:space="preserve"> </w:t>
            </w:r>
            <w:proofErr w:type="spellStart"/>
            <w:r w:rsidRPr="00E6458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2E1335">
      <w:pPr>
        <w:pStyle w:val="Heading2"/>
      </w:pPr>
      <w:bookmarkStart w:id="17" w:name="_Toc23079009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D366F2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819A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C52CCE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A7B27AC" w:rsidR="00760B50" w:rsidRPr="006117FF" w:rsidRDefault="00E6458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761D262" w:rsidR="00760B50" w:rsidRDefault="0064294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A5D3C1D" w:rsidR="00760B50" w:rsidRPr="002E2900" w:rsidRDefault="00E6458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ED63F2F" w:rsidR="00760B50" w:rsidRPr="002E2900" w:rsidRDefault="0064294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2206EA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50616">
        <w:rPr>
          <w:rFonts w:ascii="Arial" w:hAnsi="Arial" w:cs="Arial"/>
          <w:lang w:val="ro-RO"/>
        </w:rPr>
        <w:t>26.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FE15072" w:rsidR="00D37398" w:rsidRDefault="00D37398">
      <w:pPr>
        <w:suppressAutoHyphens w:val="0"/>
        <w:rPr>
          <w:rFonts w:ascii="Arial" w:hAnsi="Arial" w:cs="Arial"/>
          <w:color w:val="FF0000"/>
          <w:lang w:val="ro-RO"/>
        </w:rPr>
      </w:pPr>
      <w:r>
        <w:rPr>
          <w:rFonts w:ascii="Arial" w:hAnsi="Arial" w:cs="Arial"/>
          <w:color w:val="FF0000"/>
          <w:lang w:val="ro-RO"/>
        </w:rPr>
        <w:br w:type="page"/>
      </w:r>
    </w:p>
    <w:p w14:paraId="11D80853"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8706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8706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8706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50616" w:rsidRPr="008A78C6" w14:paraId="61A947D4" w14:textId="118C673D" w:rsidTr="00B87067">
        <w:trPr>
          <w:jc w:val="center"/>
        </w:trPr>
        <w:tc>
          <w:tcPr>
            <w:tcW w:w="1178" w:type="dxa"/>
            <w:shd w:val="clear" w:color="auto" w:fill="D9D9D9" w:themeFill="background1" w:themeFillShade="D9"/>
          </w:tcPr>
          <w:p w14:paraId="2550DF8E" w14:textId="77777777" w:rsidR="00D50616" w:rsidRPr="008A78C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AFBFC94"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65E5054C" w14:textId="6015B5FF"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6</w:t>
            </w:r>
          </w:p>
        </w:tc>
        <w:tc>
          <w:tcPr>
            <w:tcW w:w="920" w:type="dxa"/>
            <w:shd w:val="clear" w:color="auto" w:fill="FF0000"/>
            <w:vAlign w:val="center"/>
          </w:tcPr>
          <w:p w14:paraId="03AE00DA" w14:textId="3BF3D7C5"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2</w:t>
            </w:r>
          </w:p>
        </w:tc>
        <w:tc>
          <w:tcPr>
            <w:tcW w:w="917" w:type="dxa"/>
            <w:shd w:val="clear" w:color="auto" w:fill="00B0F0"/>
            <w:vAlign w:val="center"/>
          </w:tcPr>
          <w:p w14:paraId="51C8F20A" w14:textId="62940B7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02C77A0" w14:textId="6488844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5</w:t>
            </w:r>
          </w:p>
        </w:tc>
        <w:tc>
          <w:tcPr>
            <w:tcW w:w="923" w:type="dxa"/>
            <w:shd w:val="clear" w:color="auto" w:fill="00B0F0"/>
            <w:vAlign w:val="center"/>
          </w:tcPr>
          <w:p w14:paraId="1E0930FE" w14:textId="6446C25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2</w:t>
            </w:r>
          </w:p>
        </w:tc>
        <w:tc>
          <w:tcPr>
            <w:tcW w:w="924" w:type="dxa"/>
            <w:shd w:val="clear" w:color="auto" w:fill="00B050"/>
            <w:vAlign w:val="center"/>
          </w:tcPr>
          <w:p w14:paraId="178FDEA5" w14:textId="099BB40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F655E4F" w14:textId="3555E0C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526143D5" w14:textId="3A9E397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408FE8AE" w14:textId="787436D0" w:rsidTr="00B87067">
        <w:trPr>
          <w:jc w:val="center"/>
        </w:trPr>
        <w:tc>
          <w:tcPr>
            <w:tcW w:w="1178" w:type="dxa"/>
            <w:shd w:val="clear" w:color="auto" w:fill="D9D9D9" w:themeFill="background1" w:themeFillShade="D9"/>
          </w:tcPr>
          <w:p w14:paraId="36357BC3" w14:textId="77777777" w:rsidR="00D50616" w:rsidRPr="008A78C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4A97C2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0A0D34B2" w14:textId="450BD67B"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7</w:t>
            </w:r>
          </w:p>
        </w:tc>
        <w:tc>
          <w:tcPr>
            <w:tcW w:w="920" w:type="dxa"/>
            <w:shd w:val="clear" w:color="auto" w:fill="FF0000"/>
            <w:vAlign w:val="center"/>
          </w:tcPr>
          <w:p w14:paraId="1075DB2F" w14:textId="722FF40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3</w:t>
            </w:r>
          </w:p>
        </w:tc>
        <w:tc>
          <w:tcPr>
            <w:tcW w:w="917" w:type="dxa"/>
            <w:shd w:val="clear" w:color="auto" w:fill="00B0F0"/>
            <w:vAlign w:val="center"/>
          </w:tcPr>
          <w:p w14:paraId="319EF7C0" w14:textId="63107DD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6C980332" w14:textId="0AB9D1D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23" w:type="dxa"/>
            <w:shd w:val="clear" w:color="auto" w:fill="00B0F0"/>
            <w:vAlign w:val="center"/>
          </w:tcPr>
          <w:p w14:paraId="37AB4557" w14:textId="15B317C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24" w:type="dxa"/>
            <w:shd w:val="clear" w:color="auto" w:fill="00B050"/>
            <w:vAlign w:val="center"/>
          </w:tcPr>
          <w:p w14:paraId="5F799923" w14:textId="12A48A8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200D51A7" w14:textId="4D64522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1D67D41B" w14:textId="1CB1C4C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2</w:t>
            </w:r>
          </w:p>
        </w:tc>
      </w:tr>
      <w:tr w:rsidR="00D50616" w:rsidRPr="008A78C6" w14:paraId="0AE9F23C" w14:textId="3340E41B" w:rsidTr="00B87067">
        <w:trPr>
          <w:jc w:val="center"/>
        </w:trPr>
        <w:tc>
          <w:tcPr>
            <w:tcW w:w="1178" w:type="dxa"/>
            <w:shd w:val="clear" w:color="auto" w:fill="D9D9D9" w:themeFill="background1" w:themeFillShade="D9"/>
          </w:tcPr>
          <w:p w14:paraId="6BDE3F63" w14:textId="77777777" w:rsidR="00D50616" w:rsidRPr="008A78C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4B1144C"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C1EE1FE" w14:textId="08646F2B"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6</w:t>
            </w:r>
          </w:p>
        </w:tc>
        <w:tc>
          <w:tcPr>
            <w:tcW w:w="920" w:type="dxa"/>
            <w:shd w:val="clear" w:color="auto" w:fill="FF0000"/>
            <w:vAlign w:val="center"/>
          </w:tcPr>
          <w:p w14:paraId="36B3A9A0" w14:textId="10098A0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2</w:t>
            </w:r>
          </w:p>
        </w:tc>
        <w:tc>
          <w:tcPr>
            <w:tcW w:w="917" w:type="dxa"/>
            <w:shd w:val="clear" w:color="auto" w:fill="00B0F0"/>
            <w:vAlign w:val="center"/>
          </w:tcPr>
          <w:p w14:paraId="3E07D291" w14:textId="6AD772E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3567D931" w14:textId="66606CAC"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23" w:type="dxa"/>
            <w:shd w:val="clear" w:color="auto" w:fill="00B0F0"/>
            <w:vAlign w:val="center"/>
          </w:tcPr>
          <w:p w14:paraId="27D0A8D6" w14:textId="1C35F17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03BB91E0" w14:textId="5C7CC95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222AB68" w14:textId="3A457636"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5B7BA08C" w14:textId="15D4BA6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2</w:t>
            </w:r>
          </w:p>
        </w:tc>
      </w:tr>
      <w:tr w:rsidR="00D50616" w:rsidRPr="008A78C6" w14:paraId="13E92DA2" w14:textId="30CAF24D" w:rsidTr="00B87067">
        <w:trPr>
          <w:jc w:val="center"/>
        </w:trPr>
        <w:tc>
          <w:tcPr>
            <w:tcW w:w="1178" w:type="dxa"/>
            <w:shd w:val="clear" w:color="auto" w:fill="D9D9D9" w:themeFill="background1" w:themeFillShade="D9"/>
          </w:tcPr>
          <w:p w14:paraId="4BFEAF21" w14:textId="77777777" w:rsidR="00D50616" w:rsidRPr="008A78C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90029D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77CC1DC" w14:textId="7652295E"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7</w:t>
            </w:r>
          </w:p>
        </w:tc>
        <w:tc>
          <w:tcPr>
            <w:tcW w:w="920" w:type="dxa"/>
            <w:shd w:val="clear" w:color="auto" w:fill="FF0000"/>
            <w:vAlign w:val="center"/>
          </w:tcPr>
          <w:p w14:paraId="19F8ED17" w14:textId="4909FC8D"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1</w:t>
            </w:r>
          </w:p>
        </w:tc>
        <w:tc>
          <w:tcPr>
            <w:tcW w:w="917" w:type="dxa"/>
            <w:shd w:val="clear" w:color="auto" w:fill="00B0F0"/>
            <w:vAlign w:val="center"/>
          </w:tcPr>
          <w:p w14:paraId="4229705D" w14:textId="1CFFD18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6FCD86C7" w14:textId="1D15957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23" w:type="dxa"/>
            <w:shd w:val="clear" w:color="auto" w:fill="00B0F0"/>
            <w:vAlign w:val="center"/>
          </w:tcPr>
          <w:p w14:paraId="6825F9B3" w14:textId="6013A7E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6E7A7FFB" w14:textId="6D1D598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2797458" w14:textId="1A007F9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74BE4CD6" w14:textId="202C6F5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r>
      <w:tr w:rsidR="00D50616" w:rsidRPr="008A78C6" w14:paraId="2737339F" w14:textId="439697EA" w:rsidTr="00B87067">
        <w:trPr>
          <w:jc w:val="center"/>
        </w:trPr>
        <w:tc>
          <w:tcPr>
            <w:tcW w:w="1178" w:type="dxa"/>
            <w:shd w:val="clear" w:color="auto" w:fill="D9D9D9" w:themeFill="background1" w:themeFillShade="D9"/>
          </w:tcPr>
          <w:p w14:paraId="73885F03"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2A7B6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33F784EC" w14:textId="3BCBD6A9"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3</w:t>
            </w:r>
          </w:p>
        </w:tc>
        <w:tc>
          <w:tcPr>
            <w:tcW w:w="920" w:type="dxa"/>
            <w:shd w:val="clear" w:color="auto" w:fill="FF0000"/>
            <w:vAlign w:val="center"/>
          </w:tcPr>
          <w:p w14:paraId="55B68EBF" w14:textId="15F6E17F"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1</w:t>
            </w:r>
          </w:p>
        </w:tc>
        <w:tc>
          <w:tcPr>
            <w:tcW w:w="917" w:type="dxa"/>
            <w:shd w:val="clear" w:color="auto" w:fill="00B0F0"/>
            <w:vAlign w:val="center"/>
          </w:tcPr>
          <w:p w14:paraId="09BAAC1C" w14:textId="63B85D7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E9D0E21" w14:textId="32E721B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23" w:type="dxa"/>
            <w:shd w:val="clear" w:color="auto" w:fill="00B0F0"/>
            <w:vAlign w:val="center"/>
          </w:tcPr>
          <w:p w14:paraId="39B31B9D" w14:textId="6804F76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6B0BB255" w14:textId="2194957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25F7FCD" w14:textId="5C36EF0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-3</w:t>
            </w:r>
          </w:p>
        </w:tc>
        <w:tc>
          <w:tcPr>
            <w:tcW w:w="930" w:type="dxa"/>
            <w:shd w:val="clear" w:color="auto" w:fill="00B050"/>
            <w:vAlign w:val="center"/>
          </w:tcPr>
          <w:p w14:paraId="034ED4B0" w14:textId="427C3EC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r>
      <w:tr w:rsidR="00D50616" w:rsidRPr="008A78C6" w14:paraId="40D4E717" w14:textId="02420DE7" w:rsidTr="00B87067">
        <w:trPr>
          <w:jc w:val="center"/>
        </w:trPr>
        <w:tc>
          <w:tcPr>
            <w:tcW w:w="1178" w:type="dxa"/>
            <w:shd w:val="clear" w:color="auto" w:fill="D9D9D9" w:themeFill="background1" w:themeFillShade="D9"/>
          </w:tcPr>
          <w:p w14:paraId="0BC42F96"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B357F4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22FD51D" w14:textId="0E60C53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5</w:t>
            </w:r>
          </w:p>
        </w:tc>
        <w:tc>
          <w:tcPr>
            <w:tcW w:w="920" w:type="dxa"/>
            <w:shd w:val="clear" w:color="auto" w:fill="FF0000"/>
            <w:vAlign w:val="center"/>
          </w:tcPr>
          <w:p w14:paraId="26FFED78" w14:textId="3179F96A"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39AEBC2B" w14:textId="338209D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36AFCE0E" w14:textId="1EC0BFB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4</w:t>
            </w:r>
          </w:p>
        </w:tc>
        <w:tc>
          <w:tcPr>
            <w:tcW w:w="923" w:type="dxa"/>
            <w:shd w:val="clear" w:color="auto" w:fill="00B0F0"/>
            <w:vAlign w:val="center"/>
          </w:tcPr>
          <w:p w14:paraId="100F9507" w14:textId="6386DEC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404FF68D" w14:textId="481DBE0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4D68401" w14:textId="380FF9CC"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3B1BFF9B" w14:textId="57EEC61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56711E0E" w14:textId="3C29BFFC" w:rsidTr="00B87067">
        <w:trPr>
          <w:jc w:val="center"/>
        </w:trPr>
        <w:tc>
          <w:tcPr>
            <w:tcW w:w="1178" w:type="dxa"/>
            <w:shd w:val="clear" w:color="auto" w:fill="D9D9D9" w:themeFill="background1" w:themeFillShade="D9"/>
          </w:tcPr>
          <w:p w14:paraId="42B22403"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F6220B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2865E920" w14:textId="628DD1B6"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6</w:t>
            </w:r>
          </w:p>
        </w:tc>
        <w:tc>
          <w:tcPr>
            <w:tcW w:w="920" w:type="dxa"/>
            <w:shd w:val="clear" w:color="auto" w:fill="FF0000"/>
            <w:vAlign w:val="center"/>
          </w:tcPr>
          <w:p w14:paraId="67BFE4B5" w14:textId="75B32D06"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CEFDF29" w14:textId="7E338A3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131C4F9F" w14:textId="1A4B7DD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4</w:t>
            </w:r>
          </w:p>
        </w:tc>
        <w:tc>
          <w:tcPr>
            <w:tcW w:w="923" w:type="dxa"/>
            <w:shd w:val="clear" w:color="auto" w:fill="00B0F0"/>
            <w:vAlign w:val="center"/>
          </w:tcPr>
          <w:p w14:paraId="68AD2BAB" w14:textId="5D264FD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12A53146" w14:textId="21D16BD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FE3D7C8" w14:textId="7A23835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2</w:t>
            </w:r>
          </w:p>
        </w:tc>
        <w:tc>
          <w:tcPr>
            <w:tcW w:w="930" w:type="dxa"/>
            <w:shd w:val="clear" w:color="auto" w:fill="00B050"/>
            <w:vAlign w:val="center"/>
          </w:tcPr>
          <w:p w14:paraId="28B70136" w14:textId="3F7308E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1AC27E63" w14:textId="0FB64638" w:rsidTr="00B87067">
        <w:trPr>
          <w:jc w:val="center"/>
        </w:trPr>
        <w:tc>
          <w:tcPr>
            <w:tcW w:w="1178" w:type="dxa"/>
            <w:shd w:val="clear" w:color="auto" w:fill="D9D9D9" w:themeFill="background1" w:themeFillShade="D9"/>
          </w:tcPr>
          <w:p w14:paraId="4C9ADE3F"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5D32D5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CEA3631" w14:textId="417EA39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4</w:t>
            </w:r>
          </w:p>
        </w:tc>
        <w:tc>
          <w:tcPr>
            <w:tcW w:w="920" w:type="dxa"/>
            <w:shd w:val="clear" w:color="auto" w:fill="FF0000"/>
            <w:vAlign w:val="center"/>
          </w:tcPr>
          <w:p w14:paraId="28F85FB7" w14:textId="3256BAFD"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33BC5AF8" w14:textId="3B28A33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3ADE143F" w14:textId="210B2C8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3</w:t>
            </w:r>
          </w:p>
        </w:tc>
        <w:tc>
          <w:tcPr>
            <w:tcW w:w="923" w:type="dxa"/>
            <w:shd w:val="clear" w:color="auto" w:fill="00B0F0"/>
            <w:vAlign w:val="center"/>
          </w:tcPr>
          <w:p w14:paraId="202DDEA1" w14:textId="44B8414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0B65E16A" w14:textId="6BAD6C3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6266DA2F" w14:textId="771DDDA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5EB07E66" w14:textId="4FCE831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416BAE27" w14:textId="33EE07C4" w:rsidTr="00B87067">
        <w:trPr>
          <w:jc w:val="center"/>
        </w:trPr>
        <w:tc>
          <w:tcPr>
            <w:tcW w:w="1178" w:type="dxa"/>
            <w:shd w:val="clear" w:color="auto" w:fill="D9D9D9" w:themeFill="background1" w:themeFillShade="D9"/>
          </w:tcPr>
          <w:p w14:paraId="327762C6"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4503B4D"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286E1164" w14:textId="54FFC61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7</w:t>
            </w:r>
          </w:p>
        </w:tc>
        <w:tc>
          <w:tcPr>
            <w:tcW w:w="920" w:type="dxa"/>
            <w:shd w:val="clear" w:color="auto" w:fill="FF0000"/>
            <w:vAlign w:val="center"/>
          </w:tcPr>
          <w:p w14:paraId="594A8E3E" w14:textId="735E9D3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3C16E404" w14:textId="40875D86"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5C19F353" w14:textId="241BAD8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23" w:type="dxa"/>
            <w:shd w:val="clear" w:color="auto" w:fill="00B0F0"/>
            <w:vAlign w:val="center"/>
          </w:tcPr>
          <w:p w14:paraId="219DE520" w14:textId="54DDEC3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3BF87D48" w14:textId="60BAD1D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3E1173E0" w14:textId="7A110E3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4DACB595" w14:textId="7B5BC13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74AA4981" w14:textId="75BEE4A0" w:rsidTr="00B87067">
        <w:trPr>
          <w:jc w:val="center"/>
        </w:trPr>
        <w:tc>
          <w:tcPr>
            <w:tcW w:w="1178" w:type="dxa"/>
            <w:shd w:val="clear" w:color="auto" w:fill="D9D9D9" w:themeFill="background1" w:themeFillShade="D9"/>
          </w:tcPr>
          <w:p w14:paraId="5B04EA7A"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FC250C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4689D6D6" w14:textId="2CA19745"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5</w:t>
            </w:r>
          </w:p>
        </w:tc>
        <w:tc>
          <w:tcPr>
            <w:tcW w:w="920" w:type="dxa"/>
            <w:shd w:val="clear" w:color="auto" w:fill="FF0000"/>
            <w:vAlign w:val="center"/>
          </w:tcPr>
          <w:p w14:paraId="53F4526C" w14:textId="4E34F5A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1B014076" w14:textId="0A0FC4B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7C8E9475" w14:textId="19FAEF8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2</w:t>
            </w:r>
          </w:p>
        </w:tc>
        <w:tc>
          <w:tcPr>
            <w:tcW w:w="923" w:type="dxa"/>
            <w:shd w:val="clear" w:color="auto" w:fill="00B0F0"/>
            <w:vAlign w:val="center"/>
          </w:tcPr>
          <w:p w14:paraId="3103AA55" w14:textId="4AC3233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3EC96D90" w14:textId="3B2A0E4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4B76823E" w14:textId="5771AC5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3</w:t>
            </w:r>
          </w:p>
        </w:tc>
        <w:tc>
          <w:tcPr>
            <w:tcW w:w="930" w:type="dxa"/>
            <w:shd w:val="clear" w:color="auto" w:fill="00B050"/>
            <w:vAlign w:val="center"/>
          </w:tcPr>
          <w:p w14:paraId="3755C39D" w14:textId="3EECEEC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177C798C" w14:textId="703E30AE" w:rsidTr="00B87067">
        <w:trPr>
          <w:jc w:val="center"/>
        </w:trPr>
        <w:tc>
          <w:tcPr>
            <w:tcW w:w="1178" w:type="dxa"/>
            <w:shd w:val="clear" w:color="auto" w:fill="D9D9D9" w:themeFill="background1" w:themeFillShade="D9"/>
          </w:tcPr>
          <w:p w14:paraId="43D2D6C5"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0C0DB5C"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4F7FDE7" w14:textId="61AC548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9</w:t>
            </w:r>
          </w:p>
        </w:tc>
        <w:tc>
          <w:tcPr>
            <w:tcW w:w="920" w:type="dxa"/>
            <w:shd w:val="clear" w:color="auto" w:fill="FF0000"/>
            <w:vAlign w:val="center"/>
          </w:tcPr>
          <w:p w14:paraId="3E0E090A" w14:textId="2B32AAE9"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7EADBA4" w14:textId="22902C9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75BFEEDD" w14:textId="100B8BD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3</w:t>
            </w:r>
          </w:p>
        </w:tc>
        <w:tc>
          <w:tcPr>
            <w:tcW w:w="923" w:type="dxa"/>
            <w:shd w:val="clear" w:color="auto" w:fill="00B0F0"/>
            <w:vAlign w:val="center"/>
          </w:tcPr>
          <w:p w14:paraId="48D466E7" w14:textId="25FFF7D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6900C3E5" w14:textId="67D4CDCC"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AA5E35F" w14:textId="69E7F64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6</w:t>
            </w:r>
          </w:p>
        </w:tc>
        <w:tc>
          <w:tcPr>
            <w:tcW w:w="930" w:type="dxa"/>
            <w:shd w:val="clear" w:color="auto" w:fill="00B050"/>
            <w:vAlign w:val="center"/>
          </w:tcPr>
          <w:p w14:paraId="1CDE6A77" w14:textId="02DF121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209DA7DC" w14:textId="1BA71666" w:rsidTr="00B87067">
        <w:trPr>
          <w:jc w:val="center"/>
        </w:trPr>
        <w:tc>
          <w:tcPr>
            <w:tcW w:w="1178" w:type="dxa"/>
            <w:shd w:val="clear" w:color="auto" w:fill="D9D9D9" w:themeFill="background1" w:themeFillShade="D9"/>
          </w:tcPr>
          <w:p w14:paraId="1D4FAA3B"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D3828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516A5756" w14:textId="3A42BB9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1</w:t>
            </w:r>
          </w:p>
        </w:tc>
        <w:tc>
          <w:tcPr>
            <w:tcW w:w="920" w:type="dxa"/>
            <w:shd w:val="clear" w:color="auto" w:fill="FF0000"/>
            <w:vAlign w:val="center"/>
          </w:tcPr>
          <w:p w14:paraId="5C9FE05A" w14:textId="2D22C40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5E72751" w14:textId="42C5436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0B12B8B7" w14:textId="24B7EB3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77A56EEE" w14:textId="3EC66B5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7F66E1EC" w14:textId="5D1035A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20E523FE" w14:textId="51E7341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1</w:t>
            </w:r>
          </w:p>
        </w:tc>
        <w:tc>
          <w:tcPr>
            <w:tcW w:w="930" w:type="dxa"/>
            <w:shd w:val="clear" w:color="auto" w:fill="00B050"/>
            <w:vAlign w:val="center"/>
          </w:tcPr>
          <w:p w14:paraId="7412FF40" w14:textId="2DC629D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5BCC78C6" w14:textId="17D71CEF" w:rsidTr="00B87067">
        <w:trPr>
          <w:jc w:val="center"/>
        </w:trPr>
        <w:tc>
          <w:tcPr>
            <w:tcW w:w="1178" w:type="dxa"/>
            <w:shd w:val="clear" w:color="auto" w:fill="D9D9D9" w:themeFill="background1" w:themeFillShade="D9"/>
          </w:tcPr>
          <w:p w14:paraId="5B3D5F17"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9C7214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2DC8AC47" w14:textId="5754676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5</w:t>
            </w:r>
          </w:p>
        </w:tc>
        <w:tc>
          <w:tcPr>
            <w:tcW w:w="920" w:type="dxa"/>
            <w:shd w:val="clear" w:color="auto" w:fill="FF0000"/>
            <w:vAlign w:val="center"/>
          </w:tcPr>
          <w:p w14:paraId="41AA916B" w14:textId="5C0EABC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FA4E079" w14:textId="263F6AD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3AC94E14" w14:textId="69F2256C"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0685F31E" w14:textId="09929B5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02327502" w14:textId="585E432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216B8800" w14:textId="3343143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5</w:t>
            </w:r>
          </w:p>
        </w:tc>
        <w:tc>
          <w:tcPr>
            <w:tcW w:w="930" w:type="dxa"/>
            <w:shd w:val="clear" w:color="auto" w:fill="00B050"/>
            <w:vAlign w:val="center"/>
          </w:tcPr>
          <w:p w14:paraId="327DB8D8" w14:textId="2F6C900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1ED8BBA1" w14:textId="1C28FCE7" w:rsidTr="00B87067">
        <w:trPr>
          <w:jc w:val="center"/>
        </w:trPr>
        <w:tc>
          <w:tcPr>
            <w:tcW w:w="1178" w:type="dxa"/>
            <w:shd w:val="clear" w:color="auto" w:fill="D9D9D9" w:themeFill="background1" w:themeFillShade="D9"/>
          </w:tcPr>
          <w:p w14:paraId="4E422A95"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9E0222B"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4FBC18DA" w14:textId="668BACA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6B80EFE3" w14:textId="176B652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0190A6A1" w14:textId="72DD250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2F4CD3F" w14:textId="28E2F70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7E124B1E" w14:textId="262CA8D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21791D51" w14:textId="1A55B79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6EC71394" w14:textId="656FF46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6B7AF9DD" w14:textId="12FF7B7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7BEAEDAE" w14:textId="67D08C38" w:rsidTr="00B87067">
        <w:trPr>
          <w:jc w:val="center"/>
        </w:trPr>
        <w:tc>
          <w:tcPr>
            <w:tcW w:w="1178" w:type="dxa"/>
            <w:shd w:val="clear" w:color="auto" w:fill="D9D9D9" w:themeFill="background1" w:themeFillShade="D9"/>
          </w:tcPr>
          <w:p w14:paraId="7BA2E188"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E134A0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1C11BF5A" w14:textId="150BBA6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5D766467" w14:textId="7DF9A174"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4D63D9A5" w14:textId="6E2F731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03891433" w14:textId="2D5F3FC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6FE694E4" w14:textId="3A1E8A0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7C84C407" w14:textId="40A265D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4DD178E0" w14:textId="3128E80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46A020C7" w14:textId="0959497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7DD7FC8E" w14:textId="0816435E" w:rsidTr="00B87067">
        <w:trPr>
          <w:jc w:val="center"/>
        </w:trPr>
        <w:tc>
          <w:tcPr>
            <w:tcW w:w="1178" w:type="dxa"/>
            <w:shd w:val="clear" w:color="auto" w:fill="D9D9D9" w:themeFill="background1" w:themeFillShade="D9"/>
          </w:tcPr>
          <w:p w14:paraId="7EAD19FA"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CB3E24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6305CCF1" w14:textId="4BFC1FBF"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11206EEE" w14:textId="225AC286"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6EFC8E41" w14:textId="4164A25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5ED6EDA9" w14:textId="4CB5A9D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7094218C" w14:textId="7041980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0BCF5C30" w14:textId="1F737A6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265EC118" w14:textId="2C2C6E8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59233527" w14:textId="3F9A17F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253D31DA" w14:textId="36BB085D" w:rsidTr="00B87067">
        <w:trPr>
          <w:jc w:val="center"/>
        </w:trPr>
        <w:tc>
          <w:tcPr>
            <w:tcW w:w="1178" w:type="dxa"/>
            <w:shd w:val="clear" w:color="auto" w:fill="D9D9D9" w:themeFill="background1" w:themeFillShade="D9"/>
          </w:tcPr>
          <w:p w14:paraId="6200C7CC"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EE543E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6E8DA9D6" w14:textId="0C69E73B"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213F78B6" w14:textId="55D889C4"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A06740E" w14:textId="1595A15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1BAE42B3" w14:textId="285C4FB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4BB977FE" w14:textId="786A0A25"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64A6E211" w14:textId="17142D46"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14C9C43" w14:textId="7C19856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403CA08A" w14:textId="7A1FE2B6"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68D70B05" w14:textId="70E7B648" w:rsidTr="00B87067">
        <w:trPr>
          <w:jc w:val="center"/>
        </w:trPr>
        <w:tc>
          <w:tcPr>
            <w:tcW w:w="1178" w:type="dxa"/>
            <w:shd w:val="clear" w:color="auto" w:fill="D9D9D9" w:themeFill="background1" w:themeFillShade="D9"/>
          </w:tcPr>
          <w:p w14:paraId="37AE4539"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F29FB0B"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78F1DFA2" w14:textId="3890C2D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6A6A7395" w14:textId="248F9709"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29614FB0" w14:textId="34494AB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7B41349D" w14:textId="7AC520C7"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721D4B1A" w14:textId="7787769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171A580B" w14:textId="22DE5CD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43E1E02D" w14:textId="479CB56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0448D46E" w14:textId="61E79EE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484A4033" w14:textId="790A4591" w:rsidTr="00B87067">
        <w:trPr>
          <w:jc w:val="center"/>
        </w:trPr>
        <w:tc>
          <w:tcPr>
            <w:tcW w:w="1178" w:type="dxa"/>
            <w:shd w:val="clear" w:color="auto" w:fill="D9D9D9" w:themeFill="background1" w:themeFillShade="D9"/>
          </w:tcPr>
          <w:p w14:paraId="1CCEB249"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3A2017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7A27E762" w14:textId="691E4FB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224AB272" w14:textId="4AE46556"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10B43ECE" w14:textId="0DC730F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163D7477" w14:textId="2DAE976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67E49C3A" w14:textId="1DF20C5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52687BA4" w14:textId="69CFACC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AA02269" w14:textId="5F25672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1A1BC211" w14:textId="38F40B5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574A4F1C" w14:textId="35F0B95A" w:rsidTr="00B87067">
        <w:trPr>
          <w:jc w:val="center"/>
        </w:trPr>
        <w:tc>
          <w:tcPr>
            <w:tcW w:w="1178" w:type="dxa"/>
            <w:shd w:val="clear" w:color="auto" w:fill="D9D9D9" w:themeFill="background1" w:themeFillShade="D9"/>
          </w:tcPr>
          <w:p w14:paraId="638DCA47"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7106FE1"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01882F4C" w14:textId="0CA0EA3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46100954" w14:textId="144569BE"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6303254F" w14:textId="05646C0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6083F435" w14:textId="789093A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608B33AD" w14:textId="5D7CF1A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2341F4F5" w14:textId="1D4EEC2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1E7C6B45" w14:textId="77C7851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6F038DDB" w14:textId="3C4A92A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118ACFA0" w14:textId="7665F46E" w:rsidTr="00B87067">
        <w:trPr>
          <w:jc w:val="center"/>
        </w:trPr>
        <w:tc>
          <w:tcPr>
            <w:tcW w:w="1178" w:type="dxa"/>
            <w:shd w:val="clear" w:color="auto" w:fill="D9D9D9" w:themeFill="background1" w:themeFillShade="D9"/>
          </w:tcPr>
          <w:p w14:paraId="58C9D39D"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5F64EE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06217D2A" w14:textId="153CD1B4"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4B39C9F6" w14:textId="59459033"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4CA88743" w14:textId="13E9313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6BB1AAD" w14:textId="7412D4D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4DCB766B" w14:textId="117B1FBC"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3FE8FD44" w14:textId="3B7D1FA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7E3DE492" w14:textId="4A331D0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405F1320" w14:textId="25EDA8E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798807E1" w14:textId="1A6D9383" w:rsidTr="00B87067">
        <w:trPr>
          <w:jc w:val="center"/>
        </w:trPr>
        <w:tc>
          <w:tcPr>
            <w:tcW w:w="1178" w:type="dxa"/>
            <w:shd w:val="clear" w:color="auto" w:fill="D9D9D9" w:themeFill="background1" w:themeFillShade="D9"/>
          </w:tcPr>
          <w:p w14:paraId="154BDE0E"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CB9DC0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02C58782" w14:textId="6139E64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0F4E40B4" w14:textId="054442C8"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3030673E" w14:textId="297670F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930BB54" w14:textId="3FD806D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6EEC47B6" w14:textId="5D8B943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528E6357" w14:textId="4EC2C71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D425DA9" w14:textId="215CC2E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78C0B6BE" w14:textId="7EACFF6F"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26EB27F4" w14:textId="142F9308" w:rsidTr="00B87067">
        <w:trPr>
          <w:jc w:val="center"/>
        </w:trPr>
        <w:tc>
          <w:tcPr>
            <w:tcW w:w="1178" w:type="dxa"/>
            <w:shd w:val="clear" w:color="auto" w:fill="D9D9D9" w:themeFill="background1" w:themeFillShade="D9"/>
          </w:tcPr>
          <w:p w14:paraId="72A32FC2"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6C2B85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40D80508" w14:textId="1726B89A"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66CCDDF1" w14:textId="43849B00"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246D4CC6" w14:textId="4DD05363"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2E97EB43" w14:textId="4C1BE5CA"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3A45E83C" w14:textId="654B54A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181764BA" w14:textId="15FB04C0"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675E92EA" w14:textId="59F2062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00286510" w14:textId="34E3D0A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5864F5AC" w14:textId="28B9D168" w:rsidTr="00B87067">
        <w:trPr>
          <w:jc w:val="center"/>
        </w:trPr>
        <w:tc>
          <w:tcPr>
            <w:tcW w:w="1178" w:type="dxa"/>
            <w:shd w:val="clear" w:color="auto" w:fill="D9D9D9" w:themeFill="background1" w:themeFillShade="D9"/>
          </w:tcPr>
          <w:p w14:paraId="26689389"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13B2B89"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6EEBF84A" w14:textId="66020D1F"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1B49DA37" w14:textId="77BE3CBE"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4395CA4C" w14:textId="22C95F0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6679C1A1" w14:textId="224E814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6DA119BA" w14:textId="38C176E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4D955D94" w14:textId="70FC338B"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053BADE4" w14:textId="16524659"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7BA35E44" w14:textId="6D6178B4"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6696D26D" w14:textId="45645CFA" w:rsidTr="00B87067">
        <w:trPr>
          <w:jc w:val="center"/>
        </w:trPr>
        <w:tc>
          <w:tcPr>
            <w:tcW w:w="1178" w:type="dxa"/>
            <w:shd w:val="clear" w:color="auto" w:fill="D9D9D9" w:themeFill="background1" w:themeFillShade="D9"/>
          </w:tcPr>
          <w:p w14:paraId="3431A020"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2D4719"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0C6CDFCB" w14:textId="5C0D7082"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299B8C94" w14:textId="0AA210AF"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6816D7B0" w14:textId="4F609052"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4EF2E995" w14:textId="468D683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47D2370D" w14:textId="39E4CCD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3C3B62F7" w14:textId="199253E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2D3CA1CB" w14:textId="1DA9A6E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364FA97B" w14:textId="10759C0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8A78C6" w14:paraId="474C5AC0" w14:textId="2925922D" w:rsidTr="00B87067">
        <w:trPr>
          <w:jc w:val="center"/>
        </w:trPr>
        <w:tc>
          <w:tcPr>
            <w:tcW w:w="1178" w:type="dxa"/>
            <w:shd w:val="clear" w:color="auto" w:fill="D9D9D9" w:themeFill="background1" w:themeFillShade="D9"/>
          </w:tcPr>
          <w:p w14:paraId="43137E3B" w14:textId="77777777" w:rsidR="00D50616" w:rsidRDefault="00D50616" w:rsidP="00D5061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666BACE"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60" w:type="dxa"/>
            <w:shd w:val="clear" w:color="auto" w:fill="FF0000"/>
            <w:vAlign w:val="center"/>
          </w:tcPr>
          <w:p w14:paraId="3CF10ED0" w14:textId="2E193147"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20" w:type="dxa"/>
            <w:shd w:val="clear" w:color="auto" w:fill="FF0000"/>
            <w:vAlign w:val="center"/>
          </w:tcPr>
          <w:p w14:paraId="1D08DE24" w14:textId="17842C5D" w:rsidR="00D50616" w:rsidRPr="00B87067" w:rsidRDefault="00D50616" w:rsidP="00D50616">
            <w:pPr>
              <w:pStyle w:val="BodyTextIndent"/>
              <w:ind w:left="0" w:firstLine="0"/>
              <w:jc w:val="center"/>
              <w:rPr>
                <w:rFonts w:ascii="Arial" w:hAnsi="Arial" w:cs="Arial"/>
                <w:b w:val="0"/>
                <w:bCs w:val="0"/>
                <w:iCs/>
                <w:color w:val="000000"/>
                <w:sz w:val="20"/>
                <w:szCs w:val="20"/>
                <w:lang w:val="ro-RO"/>
              </w:rPr>
            </w:pPr>
            <w:r w:rsidRPr="00B87067">
              <w:rPr>
                <w:rFonts w:ascii="Arial" w:hAnsi="Arial" w:cs="Arial"/>
                <w:b w:val="0"/>
                <w:bCs w:val="0"/>
                <w:color w:val="000000"/>
                <w:sz w:val="20"/>
                <w:szCs w:val="20"/>
                <w:lang w:val="ro-RO"/>
              </w:rPr>
              <w:t>0</w:t>
            </w:r>
          </w:p>
        </w:tc>
        <w:tc>
          <w:tcPr>
            <w:tcW w:w="917" w:type="dxa"/>
            <w:shd w:val="clear" w:color="auto" w:fill="00B0F0"/>
            <w:vAlign w:val="center"/>
          </w:tcPr>
          <w:p w14:paraId="504FA57E" w14:textId="0AF0834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13" w:type="dxa"/>
            <w:shd w:val="clear" w:color="auto" w:fill="00B0F0"/>
            <w:vAlign w:val="center"/>
          </w:tcPr>
          <w:p w14:paraId="57C75863" w14:textId="47E90B7E"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3" w:type="dxa"/>
            <w:shd w:val="clear" w:color="auto" w:fill="00B0F0"/>
            <w:vAlign w:val="center"/>
          </w:tcPr>
          <w:p w14:paraId="06D227C5" w14:textId="526AAC4D"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4" w:type="dxa"/>
            <w:shd w:val="clear" w:color="auto" w:fill="00B050"/>
            <w:vAlign w:val="center"/>
          </w:tcPr>
          <w:p w14:paraId="21D17BAE" w14:textId="6160E368"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21" w:type="dxa"/>
            <w:shd w:val="clear" w:color="auto" w:fill="00B050"/>
            <w:vAlign w:val="center"/>
          </w:tcPr>
          <w:p w14:paraId="4C5A289F" w14:textId="5D00FA06"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c>
          <w:tcPr>
            <w:tcW w:w="930" w:type="dxa"/>
            <w:shd w:val="clear" w:color="auto" w:fill="00B050"/>
            <w:vAlign w:val="center"/>
          </w:tcPr>
          <w:p w14:paraId="21658E8F" w14:textId="0984B1F1" w:rsidR="00D50616" w:rsidRPr="00D50616" w:rsidRDefault="00D50616" w:rsidP="00D50616">
            <w:pPr>
              <w:pStyle w:val="BodyTextIndent"/>
              <w:ind w:left="0" w:firstLine="0"/>
              <w:jc w:val="center"/>
              <w:rPr>
                <w:rFonts w:ascii="Arial" w:hAnsi="Arial" w:cs="Arial"/>
                <w:b w:val="0"/>
                <w:bCs w:val="0"/>
                <w:iCs/>
                <w:color w:val="000000"/>
                <w:sz w:val="20"/>
                <w:szCs w:val="20"/>
                <w:lang w:val="ro-RO"/>
              </w:rPr>
            </w:pPr>
            <w:r w:rsidRPr="00D50616">
              <w:rPr>
                <w:rFonts w:ascii="Arial" w:hAnsi="Arial" w:cs="Arial"/>
                <w:b w:val="0"/>
                <w:bCs w:val="0"/>
                <w:color w:val="000000"/>
                <w:sz w:val="20"/>
                <w:szCs w:val="20"/>
              </w:rPr>
              <w:t>0</w:t>
            </w:r>
          </w:p>
        </w:tc>
      </w:tr>
      <w:tr w:rsidR="00D50616" w:rsidRPr="0025054A" w14:paraId="317E3ECA" w14:textId="501ABEFE" w:rsidTr="00B87067">
        <w:trPr>
          <w:jc w:val="center"/>
        </w:trPr>
        <w:tc>
          <w:tcPr>
            <w:tcW w:w="1178" w:type="dxa"/>
            <w:shd w:val="clear" w:color="auto" w:fill="D9D9D9" w:themeFill="background1" w:themeFillShade="D9"/>
          </w:tcPr>
          <w:p w14:paraId="57425BB4" w14:textId="77777777" w:rsidR="00D50616" w:rsidRPr="0025054A" w:rsidRDefault="00D50616" w:rsidP="00D5061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4A6AEC5" w:rsidR="00D50616" w:rsidRPr="00B87067" w:rsidRDefault="00D50616" w:rsidP="00D50616">
            <w:pPr>
              <w:pStyle w:val="BodyTextIndent"/>
              <w:ind w:left="0" w:firstLine="0"/>
              <w:jc w:val="center"/>
              <w:rPr>
                <w:rFonts w:ascii="Arial" w:hAnsi="Arial" w:cs="Arial"/>
                <w:iCs/>
                <w:color w:val="000000"/>
                <w:sz w:val="20"/>
                <w:szCs w:val="20"/>
                <w:lang w:val="ro-RO"/>
              </w:rPr>
            </w:pPr>
            <w:r w:rsidRPr="00B87067">
              <w:rPr>
                <w:rFonts w:ascii="Arial" w:hAnsi="Arial" w:cs="Arial"/>
                <w:color w:val="000000"/>
                <w:sz w:val="20"/>
                <w:szCs w:val="20"/>
                <w:lang w:val="ro-RO"/>
              </w:rPr>
              <w:t>0</w:t>
            </w:r>
          </w:p>
        </w:tc>
        <w:tc>
          <w:tcPr>
            <w:tcW w:w="960" w:type="dxa"/>
            <w:shd w:val="clear" w:color="auto" w:fill="FF0000"/>
            <w:vAlign w:val="center"/>
          </w:tcPr>
          <w:p w14:paraId="48EDEEAC" w14:textId="498BA43E" w:rsidR="00D50616" w:rsidRPr="00B87067" w:rsidRDefault="00D50616" w:rsidP="00D50616">
            <w:pPr>
              <w:pStyle w:val="BodyTextIndent"/>
              <w:ind w:left="0" w:firstLine="0"/>
              <w:jc w:val="center"/>
              <w:rPr>
                <w:rFonts w:ascii="Arial" w:hAnsi="Arial" w:cs="Arial"/>
                <w:iCs/>
                <w:color w:val="000000"/>
                <w:sz w:val="20"/>
                <w:szCs w:val="20"/>
                <w:lang w:val="ro-RO"/>
              </w:rPr>
            </w:pPr>
            <w:r w:rsidRPr="00B87067">
              <w:rPr>
                <w:rFonts w:ascii="Arial" w:hAnsi="Arial" w:cs="Arial"/>
                <w:color w:val="000000"/>
                <w:sz w:val="20"/>
                <w:szCs w:val="20"/>
                <w:lang w:val="ro-RO"/>
              </w:rPr>
              <w:t>71</w:t>
            </w:r>
          </w:p>
        </w:tc>
        <w:tc>
          <w:tcPr>
            <w:tcW w:w="920" w:type="dxa"/>
            <w:shd w:val="clear" w:color="auto" w:fill="FF0000"/>
            <w:vAlign w:val="center"/>
          </w:tcPr>
          <w:p w14:paraId="1D45FB0D" w14:textId="0D28AEDA" w:rsidR="00D50616" w:rsidRPr="00B87067" w:rsidRDefault="00D50616" w:rsidP="00D50616">
            <w:pPr>
              <w:pStyle w:val="BodyTextIndent"/>
              <w:ind w:left="0" w:firstLine="0"/>
              <w:jc w:val="center"/>
              <w:rPr>
                <w:rFonts w:ascii="Arial" w:hAnsi="Arial" w:cs="Arial"/>
                <w:iCs/>
                <w:color w:val="000000"/>
                <w:sz w:val="20"/>
                <w:szCs w:val="20"/>
                <w:lang w:val="ro-RO"/>
              </w:rPr>
            </w:pPr>
            <w:r w:rsidRPr="00B87067">
              <w:rPr>
                <w:rFonts w:ascii="Arial" w:hAnsi="Arial" w:cs="Arial"/>
                <w:color w:val="000000"/>
                <w:sz w:val="20"/>
                <w:szCs w:val="20"/>
                <w:lang w:val="ro-RO"/>
              </w:rPr>
              <w:t>9</w:t>
            </w:r>
          </w:p>
        </w:tc>
        <w:tc>
          <w:tcPr>
            <w:tcW w:w="917" w:type="dxa"/>
            <w:shd w:val="clear" w:color="auto" w:fill="00B0F0"/>
            <w:vAlign w:val="center"/>
          </w:tcPr>
          <w:p w14:paraId="207963B6" w14:textId="42AB2465"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0</w:t>
            </w:r>
          </w:p>
        </w:tc>
        <w:tc>
          <w:tcPr>
            <w:tcW w:w="913" w:type="dxa"/>
            <w:shd w:val="clear" w:color="auto" w:fill="00B0F0"/>
            <w:vAlign w:val="center"/>
          </w:tcPr>
          <w:p w14:paraId="5250FD3F" w14:textId="3AA01939"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51</w:t>
            </w:r>
          </w:p>
        </w:tc>
        <w:tc>
          <w:tcPr>
            <w:tcW w:w="923" w:type="dxa"/>
            <w:shd w:val="clear" w:color="auto" w:fill="00B0F0"/>
            <w:vAlign w:val="center"/>
          </w:tcPr>
          <w:p w14:paraId="6AEA16EC" w14:textId="2AF47414"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3</w:t>
            </w:r>
          </w:p>
        </w:tc>
        <w:tc>
          <w:tcPr>
            <w:tcW w:w="924" w:type="dxa"/>
            <w:shd w:val="clear" w:color="auto" w:fill="00B050"/>
            <w:vAlign w:val="center"/>
          </w:tcPr>
          <w:p w14:paraId="374DCB8E" w14:textId="7F15EAF8"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0</w:t>
            </w:r>
          </w:p>
        </w:tc>
        <w:tc>
          <w:tcPr>
            <w:tcW w:w="921" w:type="dxa"/>
            <w:shd w:val="clear" w:color="auto" w:fill="00B050"/>
            <w:vAlign w:val="center"/>
          </w:tcPr>
          <w:p w14:paraId="43A144AD" w14:textId="06E425C8"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20</w:t>
            </w:r>
          </w:p>
        </w:tc>
        <w:tc>
          <w:tcPr>
            <w:tcW w:w="930" w:type="dxa"/>
            <w:shd w:val="clear" w:color="auto" w:fill="00B050"/>
            <w:vAlign w:val="center"/>
          </w:tcPr>
          <w:p w14:paraId="2D1DF536" w14:textId="798A1C88" w:rsidR="00D50616" w:rsidRPr="00D50616" w:rsidRDefault="00D50616" w:rsidP="00D50616">
            <w:pPr>
              <w:pStyle w:val="BodyTextIndent"/>
              <w:ind w:left="0" w:firstLine="0"/>
              <w:jc w:val="center"/>
              <w:rPr>
                <w:rFonts w:ascii="Arial" w:hAnsi="Arial" w:cs="Arial"/>
                <w:iCs/>
                <w:color w:val="000000"/>
                <w:sz w:val="20"/>
                <w:szCs w:val="20"/>
                <w:lang w:val="ro-RO"/>
              </w:rPr>
            </w:pPr>
            <w:r w:rsidRPr="00D50616">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2E1335">
      <w:pPr>
        <w:pStyle w:val="Heading2"/>
      </w:pPr>
      <w:bookmarkStart w:id="18" w:name="_Toc230790099"/>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2E1335">
      <w:pPr>
        <w:pStyle w:val="Heading2"/>
      </w:pPr>
      <w:bookmarkStart w:id="19" w:name="_Toc171954350"/>
      <w:bookmarkStart w:id="20" w:name="_Toc230790100"/>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6B23" w14:textId="77777777" w:rsidR="00111A29" w:rsidRDefault="00111A29">
      <w:r>
        <w:separator/>
      </w:r>
    </w:p>
  </w:endnote>
  <w:endnote w:type="continuationSeparator" w:id="0">
    <w:p w14:paraId="4A1A59F3" w14:textId="77777777" w:rsidR="00111A29" w:rsidRDefault="00111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A53C61">
      <w:rPr>
        <w:noProof/>
      </w:rPr>
      <w:t>17</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14B4C" w14:textId="77777777" w:rsidR="00111A29" w:rsidRDefault="00111A29">
      <w:r>
        <w:separator/>
      </w:r>
    </w:p>
  </w:footnote>
  <w:footnote w:type="continuationSeparator" w:id="0">
    <w:p w14:paraId="11CB27F0" w14:textId="77777777" w:rsidR="00111A29" w:rsidRDefault="00111A29">
      <w:r>
        <w:continuationSeparator/>
      </w:r>
    </w:p>
  </w:footnote>
  <w:footnote w:id="1">
    <w:p w14:paraId="20EF3053" w14:textId="77777777" w:rsidR="00DC66FB" w:rsidRPr="00C9714F" w:rsidRDefault="00DC66FB" w:rsidP="00DC66F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74208139">
    <w:abstractNumId w:val="0"/>
  </w:num>
  <w:num w:numId="2" w16cid:durableId="760026705">
    <w:abstractNumId w:val="1"/>
  </w:num>
  <w:num w:numId="3" w16cid:durableId="176775586">
    <w:abstractNumId w:val="2"/>
  </w:num>
  <w:num w:numId="4" w16cid:durableId="1044720416">
    <w:abstractNumId w:val="4"/>
  </w:num>
  <w:num w:numId="5" w16cid:durableId="568659275">
    <w:abstractNumId w:val="8"/>
  </w:num>
  <w:num w:numId="6" w16cid:durableId="737560885">
    <w:abstractNumId w:val="12"/>
  </w:num>
  <w:num w:numId="7" w16cid:durableId="453208270">
    <w:abstractNumId w:val="13"/>
  </w:num>
  <w:num w:numId="8" w16cid:durableId="231308035">
    <w:abstractNumId w:val="26"/>
  </w:num>
  <w:num w:numId="9" w16cid:durableId="902565299">
    <w:abstractNumId w:val="21"/>
  </w:num>
  <w:num w:numId="10" w16cid:durableId="1082337889">
    <w:abstractNumId w:val="20"/>
  </w:num>
  <w:num w:numId="11" w16cid:durableId="48651636">
    <w:abstractNumId w:val="22"/>
  </w:num>
  <w:num w:numId="12" w16cid:durableId="498471064">
    <w:abstractNumId w:val="30"/>
  </w:num>
  <w:num w:numId="13" w16cid:durableId="1765415694">
    <w:abstractNumId w:val="25"/>
  </w:num>
  <w:num w:numId="14" w16cid:durableId="85617809">
    <w:abstractNumId w:val="29"/>
  </w:num>
  <w:num w:numId="15" w16cid:durableId="454444451">
    <w:abstractNumId w:val="27"/>
  </w:num>
  <w:num w:numId="16" w16cid:durableId="402527135">
    <w:abstractNumId w:val="23"/>
  </w:num>
  <w:num w:numId="17" w16cid:durableId="757098978">
    <w:abstractNumId w:val="28"/>
  </w:num>
  <w:num w:numId="18" w16cid:durableId="160113455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06F9C"/>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79F4"/>
    <w:rsid w:val="000655FB"/>
    <w:rsid w:val="000660B8"/>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1A29"/>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B20"/>
    <w:rsid w:val="001C2C12"/>
    <w:rsid w:val="001C2D0A"/>
    <w:rsid w:val="001C4705"/>
    <w:rsid w:val="001C4EE7"/>
    <w:rsid w:val="001C79B9"/>
    <w:rsid w:val="001D5026"/>
    <w:rsid w:val="001E35C3"/>
    <w:rsid w:val="001E7311"/>
    <w:rsid w:val="001F1F4D"/>
    <w:rsid w:val="001F4915"/>
    <w:rsid w:val="001F497C"/>
    <w:rsid w:val="001F5803"/>
    <w:rsid w:val="00200ABC"/>
    <w:rsid w:val="00210DDB"/>
    <w:rsid w:val="00211A3E"/>
    <w:rsid w:val="00222801"/>
    <w:rsid w:val="00225F59"/>
    <w:rsid w:val="00227937"/>
    <w:rsid w:val="00227EB1"/>
    <w:rsid w:val="0023039B"/>
    <w:rsid w:val="002316FE"/>
    <w:rsid w:val="0023189A"/>
    <w:rsid w:val="00231AD4"/>
    <w:rsid w:val="00231CC6"/>
    <w:rsid w:val="0023246F"/>
    <w:rsid w:val="0023278D"/>
    <w:rsid w:val="0023307F"/>
    <w:rsid w:val="002405D6"/>
    <w:rsid w:val="00240B52"/>
    <w:rsid w:val="00241090"/>
    <w:rsid w:val="00244807"/>
    <w:rsid w:val="00246248"/>
    <w:rsid w:val="002469D0"/>
    <w:rsid w:val="00246DBD"/>
    <w:rsid w:val="002473FE"/>
    <w:rsid w:val="0025054A"/>
    <w:rsid w:val="00251471"/>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5638"/>
    <w:rsid w:val="002C737B"/>
    <w:rsid w:val="002D07E3"/>
    <w:rsid w:val="002D0F39"/>
    <w:rsid w:val="002E06A5"/>
    <w:rsid w:val="002E133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5A"/>
    <w:rsid w:val="00325E76"/>
    <w:rsid w:val="00326185"/>
    <w:rsid w:val="003268CF"/>
    <w:rsid w:val="00326A40"/>
    <w:rsid w:val="00326E9E"/>
    <w:rsid w:val="00333921"/>
    <w:rsid w:val="00335C79"/>
    <w:rsid w:val="0033639B"/>
    <w:rsid w:val="00336547"/>
    <w:rsid w:val="0034145B"/>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82B"/>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7682F"/>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4F7C88"/>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04B"/>
    <w:rsid w:val="00555972"/>
    <w:rsid w:val="00556861"/>
    <w:rsid w:val="005570A2"/>
    <w:rsid w:val="00560F18"/>
    <w:rsid w:val="00563158"/>
    <w:rsid w:val="00574A38"/>
    <w:rsid w:val="00576A4B"/>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AE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0F62"/>
    <w:rsid w:val="006117FF"/>
    <w:rsid w:val="006120B8"/>
    <w:rsid w:val="00614CA1"/>
    <w:rsid w:val="0061610E"/>
    <w:rsid w:val="00625555"/>
    <w:rsid w:val="0062740F"/>
    <w:rsid w:val="00630140"/>
    <w:rsid w:val="00632B3E"/>
    <w:rsid w:val="00636B28"/>
    <w:rsid w:val="00636F34"/>
    <w:rsid w:val="00641384"/>
    <w:rsid w:val="00641F21"/>
    <w:rsid w:val="0064294C"/>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20D0"/>
    <w:rsid w:val="00723508"/>
    <w:rsid w:val="007251A3"/>
    <w:rsid w:val="00725870"/>
    <w:rsid w:val="00726A8F"/>
    <w:rsid w:val="00730E4B"/>
    <w:rsid w:val="007332C3"/>
    <w:rsid w:val="0073602A"/>
    <w:rsid w:val="007375B3"/>
    <w:rsid w:val="007428E0"/>
    <w:rsid w:val="00742952"/>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156"/>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73B90"/>
    <w:rsid w:val="0088457C"/>
    <w:rsid w:val="00887ECE"/>
    <w:rsid w:val="008906A4"/>
    <w:rsid w:val="00893B66"/>
    <w:rsid w:val="00893DC7"/>
    <w:rsid w:val="008978B2"/>
    <w:rsid w:val="00897A18"/>
    <w:rsid w:val="008A13F2"/>
    <w:rsid w:val="008A1A66"/>
    <w:rsid w:val="008A21B9"/>
    <w:rsid w:val="008A36C5"/>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548EA"/>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3C61"/>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0E2E"/>
    <w:rsid w:val="00A819AF"/>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1C2A"/>
    <w:rsid w:val="00AF329E"/>
    <w:rsid w:val="00AF4361"/>
    <w:rsid w:val="00AF6520"/>
    <w:rsid w:val="00B051A1"/>
    <w:rsid w:val="00B060C6"/>
    <w:rsid w:val="00B0636B"/>
    <w:rsid w:val="00B068B3"/>
    <w:rsid w:val="00B06A0F"/>
    <w:rsid w:val="00B07210"/>
    <w:rsid w:val="00B07AA4"/>
    <w:rsid w:val="00B10749"/>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067"/>
    <w:rsid w:val="00B87C50"/>
    <w:rsid w:val="00B9287D"/>
    <w:rsid w:val="00B937E8"/>
    <w:rsid w:val="00B9710A"/>
    <w:rsid w:val="00B97FAF"/>
    <w:rsid w:val="00BA24BF"/>
    <w:rsid w:val="00BA25F1"/>
    <w:rsid w:val="00BB3ECA"/>
    <w:rsid w:val="00BB4CD4"/>
    <w:rsid w:val="00BB5F99"/>
    <w:rsid w:val="00BB71FC"/>
    <w:rsid w:val="00BC049B"/>
    <w:rsid w:val="00BC18B2"/>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05F88"/>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193C"/>
    <w:rsid w:val="00C33D6C"/>
    <w:rsid w:val="00C3460D"/>
    <w:rsid w:val="00C35046"/>
    <w:rsid w:val="00C35135"/>
    <w:rsid w:val="00C35E42"/>
    <w:rsid w:val="00C368F8"/>
    <w:rsid w:val="00C37B8F"/>
    <w:rsid w:val="00C439DC"/>
    <w:rsid w:val="00C4796C"/>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84E"/>
    <w:rsid w:val="00D14B45"/>
    <w:rsid w:val="00D16D84"/>
    <w:rsid w:val="00D22C00"/>
    <w:rsid w:val="00D23D4D"/>
    <w:rsid w:val="00D247B7"/>
    <w:rsid w:val="00D24AED"/>
    <w:rsid w:val="00D37398"/>
    <w:rsid w:val="00D40F1A"/>
    <w:rsid w:val="00D42463"/>
    <w:rsid w:val="00D438A3"/>
    <w:rsid w:val="00D50616"/>
    <w:rsid w:val="00D530B6"/>
    <w:rsid w:val="00D53D71"/>
    <w:rsid w:val="00D54FBD"/>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C66FB"/>
    <w:rsid w:val="00DC670F"/>
    <w:rsid w:val="00DE1027"/>
    <w:rsid w:val="00DF20CA"/>
    <w:rsid w:val="00DF4712"/>
    <w:rsid w:val="00DF66E0"/>
    <w:rsid w:val="00DF7529"/>
    <w:rsid w:val="00E00A61"/>
    <w:rsid w:val="00E02A49"/>
    <w:rsid w:val="00E03A48"/>
    <w:rsid w:val="00E04B15"/>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4581"/>
    <w:rsid w:val="00E65790"/>
    <w:rsid w:val="00E66946"/>
    <w:rsid w:val="00E74225"/>
    <w:rsid w:val="00E742C5"/>
    <w:rsid w:val="00E767AD"/>
    <w:rsid w:val="00E7793C"/>
    <w:rsid w:val="00E8178C"/>
    <w:rsid w:val="00E84752"/>
    <w:rsid w:val="00E85E3A"/>
    <w:rsid w:val="00E87748"/>
    <w:rsid w:val="00E96C35"/>
    <w:rsid w:val="00E97EFC"/>
    <w:rsid w:val="00EA1A9D"/>
    <w:rsid w:val="00EA2046"/>
    <w:rsid w:val="00EA213D"/>
    <w:rsid w:val="00EA3413"/>
    <w:rsid w:val="00EA39B1"/>
    <w:rsid w:val="00EA46A4"/>
    <w:rsid w:val="00EA5D65"/>
    <w:rsid w:val="00EB1571"/>
    <w:rsid w:val="00EB31D1"/>
    <w:rsid w:val="00EB414C"/>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663B"/>
    <w:rsid w:val="00F07CF3"/>
    <w:rsid w:val="00F130C6"/>
    <w:rsid w:val="00F1543E"/>
    <w:rsid w:val="00F21793"/>
    <w:rsid w:val="00F24933"/>
    <w:rsid w:val="00F25EC4"/>
    <w:rsid w:val="00F2644A"/>
    <w:rsid w:val="00F274F5"/>
    <w:rsid w:val="00F27875"/>
    <w:rsid w:val="00F31F05"/>
    <w:rsid w:val="00F32C98"/>
    <w:rsid w:val="00F32DAB"/>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E6E0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3255A8CD-9288-44C5-B4CA-1C6FD6A1B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2E1335"/>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2E1335"/>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2E1335"/>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2E1335"/>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2E1335"/>
    <w:pPr>
      <w:spacing w:after="100"/>
    </w:pPr>
  </w:style>
  <w:style w:type="paragraph" w:styleId="TOC2">
    <w:name w:val="toc 2"/>
    <w:basedOn w:val="Normal"/>
    <w:next w:val="Normal"/>
    <w:autoRedefine/>
    <w:uiPriority w:val="39"/>
    <w:unhideWhenUsed/>
    <w:rsid w:val="002E133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DCF73F-6D5F-43D5-B00E-D61693905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6301</Words>
  <Characters>35916</Characters>
  <Application>Microsoft Office Word</Application>
  <DocSecurity>0</DocSecurity>
  <Lines>299</Lines>
  <Paragraphs>84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2026-04-06T16:33:00Z</dcterms:created>
  <dcterms:modified xsi:type="dcterms:W3CDTF">2026-05-27T13:01:00Z</dcterms:modified>
</cp:coreProperties>
</file>