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78E1B7C1" w14:textId="77777777" w:rsidR="00BD1217" w:rsidRDefault="00BD1217" w:rsidP="00CF0728">
      <w:pPr>
        <w:jc w:val="center"/>
        <w:rPr>
          <w:rFonts w:ascii="Arial" w:hAnsi="Arial" w:cs="Arial"/>
          <w:b/>
          <w:sz w:val="40"/>
          <w:szCs w:val="40"/>
          <w:lang w:val="fr-FR"/>
        </w:rPr>
      </w:pPr>
    </w:p>
    <w:p w14:paraId="47732E66" w14:textId="77777777" w:rsidR="00BD1217" w:rsidRDefault="00BD1217" w:rsidP="00CF0728">
      <w:pPr>
        <w:jc w:val="center"/>
        <w:rPr>
          <w:rFonts w:ascii="Arial" w:hAnsi="Arial" w:cs="Arial"/>
          <w:b/>
          <w:sz w:val="40"/>
          <w:szCs w:val="40"/>
          <w:lang w:val="fr-FR"/>
        </w:rPr>
      </w:pPr>
    </w:p>
    <w:p w14:paraId="1AF95125" w14:textId="06535F14"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8B44E72" w14:textId="1565E088" w:rsidR="00850359" w:rsidRPr="006117B8" w:rsidRDefault="00850359" w:rsidP="00850359">
      <w:pPr>
        <w:pStyle w:val="Header"/>
        <w:jc w:val="center"/>
        <w:rPr>
          <w:rFonts w:ascii="Arial" w:hAnsi="Arial" w:cs="Arial"/>
          <w:b/>
          <w:sz w:val="40"/>
          <w:szCs w:val="40"/>
          <w:lang w:val="fr-FR"/>
        </w:rPr>
      </w:pPr>
      <w:r w:rsidRPr="001D627D">
        <w:rPr>
          <w:rFonts w:ascii="Arial" w:hAnsi="Arial" w:cs="Arial"/>
          <w:b/>
          <w:noProof/>
          <w:sz w:val="40"/>
          <w:szCs w:val="40"/>
          <w:lang w:val="fr-FR"/>
        </w:rPr>
        <w:drawing>
          <wp:inline distT="0" distB="0" distL="0" distR="0" wp14:anchorId="7B9F48AF" wp14:editId="05BBEC53">
            <wp:extent cx="5029200" cy="3530600"/>
            <wp:effectExtent l="0" t="0" r="0" b="0"/>
            <wp:docPr id="9955368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9200" cy="3530600"/>
                    </a:xfrm>
                    <a:prstGeom prst="rect">
                      <a:avLst/>
                    </a:prstGeom>
                    <a:noFill/>
                    <a:ln>
                      <a:noFill/>
                    </a:ln>
                  </pic:spPr>
                </pic:pic>
              </a:graphicData>
            </a:graphic>
          </wp:inline>
        </w:drawing>
      </w:r>
    </w:p>
    <w:p w14:paraId="28324268" w14:textId="77777777" w:rsidR="00850359" w:rsidRDefault="00850359" w:rsidP="00850359">
      <w:pPr>
        <w:jc w:val="center"/>
        <w:rPr>
          <w:noProof/>
        </w:rPr>
      </w:pPr>
    </w:p>
    <w:p w14:paraId="2B2A6533" w14:textId="77777777" w:rsidR="00850359" w:rsidRDefault="00850359" w:rsidP="00850359">
      <w:pPr>
        <w:pStyle w:val="DefaultText"/>
        <w:jc w:val="center"/>
        <w:rPr>
          <w:rFonts w:ascii="Arial" w:hAnsi="Arial" w:cs="Arial"/>
          <w:b/>
          <w:sz w:val="32"/>
          <w:szCs w:val="32"/>
          <w:lang w:val="ro-RO"/>
        </w:rPr>
      </w:pPr>
      <w:r>
        <w:rPr>
          <w:rFonts w:ascii="Arial" w:hAnsi="Arial" w:cs="Arial"/>
          <w:b/>
          <w:sz w:val="32"/>
          <w:szCs w:val="32"/>
          <w:lang w:val="ro-RO"/>
        </w:rPr>
        <w:t>A11_km0+000-km2+300</w:t>
      </w:r>
    </w:p>
    <w:p w14:paraId="49A8F3D5" w14:textId="14793211" w:rsidR="00CF0728" w:rsidRDefault="00850359" w:rsidP="00850359">
      <w:pPr>
        <w:pStyle w:val="Header"/>
        <w:ind w:left="180"/>
        <w:jc w:val="center"/>
        <w:rPr>
          <w:rFonts w:ascii="Arial" w:hAnsi="Arial" w:cs="Arial"/>
          <w:b/>
          <w:sz w:val="32"/>
          <w:szCs w:val="32"/>
        </w:rPr>
      </w:pPr>
      <w:r>
        <w:rPr>
          <w:rFonts w:ascii="Arial" w:hAnsi="Arial" w:cs="Arial"/>
          <w:b/>
          <w:sz w:val="32"/>
          <w:szCs w:val="32"/>
        </w:rPr>
        <w:t>RD_RO_00_263</w:t>
      </w:r>
    </w:p>
    <w:p w14:paraId="24033300" w14:textId="77777777" w:rsidR="00910869" w:rsidRDefault="00910869" w:rsidP="00910869">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7E134175" w14:textId="77777777" w:rsidR="00CF0728" w:rsidRPr="00CC511B" w:rsidRDefault="00CF0728" w:rsidP="00D90742">
      <w:pPr>
        <w:autoSpaceDE w:val="0"/>
        <w:jc w:val="center"/>
        <w:rPr>
          <w:rFonts w:ascii="Arial" w:hAnsi="Arial" w:cs="Arial"/>
          <w:b/>
        </w:rPr>
      </w:pPr>
    </w:p>
    <w:p w14:paraId="15C47BC5" w14:textId="77777777" w:rsidR="00BD1217" w:rsidRDefault="00BD1217">
      <w:pPr>
        <w:tabs>
          <w:tab w:val="left" w:pos="5516"/>
        </w:tabs>
        <w:jc w:val="center"/>
        <w:rPr>
          <w:rFonts w:ascii="Arial" w:hAnsi="Arial" w:cs="Arial"/>
          <w:b/>
          <w:lang w:val="ro-RO"/>
        </w:rPr>
      </w:pPr>
    </w:p>
    <w:p w14:paraId="2D302EA8" w14:textId="77777777" w:rsidR="00BD1217" w:rsidRDefault="00BD1217">
      <w:pPr>
        <w:tabs>
          <w:tab w:val="left" w:pos="5516"/>
        </w:tabs>
        <w:jc w:val="center"/>
        <w:rPr>
          <w:rFonts w:ascii="Arial" w:hAnsi="Arial" w:cs="Arial"/>
          <w:b/>
          <w:lang w:val="ro-RO"/>
        </w:rPr>
      </w:pPr>
    </w:p>
    <w:p w14:paraId="778218A9" w14:textId="77777777" w:rsidR="00BD1217" w:rsidRPr="00CC511B" w:rsidRDefault="00BD1217">
      <w:pPr>
        <w:tabs>
          <w:tab w:val="left" w:pos="5516"/>
        </w:tabs>
        <w:jc w:val="center"/>
        <w:rPr>
          <w:rFonts w:ascii="Arial" w:hAnsi="Arial" w:cs="Arial"/>
          <w:b/>
          <w:lang w:val="ro-RO"/>
        </w:rPr>
      </w:pPr>
    </w:p>
    <w:p w14:paraId="6C0E5AF8" w14:textId="5229268B" w:rsidR="00BF22CA" w:rsidRPr="00CC511B" w:rsidRDefault="00C70147">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179393250"/>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600028D4" w14:textId="52005571" w:rsidR="00192967" w:rsidRPr="00192967" w:rsidRDefault="00192967" w:rsidP="00192967">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31118A64" w14:textId="657BA696" w:rsidR="00192967" w:rsidRPr="00192967" w:rsidRDefault="00192967">
          <w:pPr>
            <w:pStyle w:val="TOC1"/>
            <w:tabs>
              <w:tab w:val="right" w:leader="dot" w:pos="9628"/>
            </w:tabs>
            <w:rPr>
              <w:rFonts w:ascii="Arial" w:hAnsi="Arial" w:cs="Arial"/>
              <w:noProof/>
            </w:rPr>
          </w:pPr>
          <w:r w:rsidRPr="00192967">
            <w:rPr>
              <w:rFonts w:ascii="Arial" w:hAnsi="Arial" w:cs="Arial"/>
            </w:rPr>
            <w:fldChar w:fldCharType="begin"/>
          </w:r>
          <w:r w:rsidRPr="00192967">
            <w:rPr>
              <w:rFonts w:ascii="Arial" w:hAnsi="Arial" w:cs="Arial"/>
            </w:rPr>
            <w:instrText xml:space="preserve"> TOC \o "1-3" \h \z \u </w:instrText>
          </w:r>
          <w:r w:rsidRPr="00192967">
            <w:rPr>
              <w:rFonts w:ascii="Arial" w:hAnsi="Arial" w:cs="Arial"/>
            </w:rPr>
            <w:fldChar w:fldCharType="separate"/>
          </w:r>
          <w:hyperlink w:anchor="_Toc230878924" w:history="1">
            <w:r w:rsidRPr="00192967">
              <w:rPr>
                <w:rStyle w:val="Hyperlink"/>
                <w:rFonts w:ascii="Arial" w:hAnsi="Arial" w:cs="Arial"/>
                <w:noProof/>
                <w:color w:val="auto"/>
              </w:rPr>
              <w:t>1. INTRODUCERE</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_Toc230878924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3</w:t>
            </w:r>
            <w:r w:rsidRPr="00192967">
              <w:rPr>
                <w:rFonts w:ascii="Arial" w:hAnsi="Arial" w:cs="Arial"/>
                <w:noProof/>
                <w:webHidden/>
              </w:rPr>
              <w:fldChar w:fldCharType="end"/>
            </w:r>
          </w:hyperlink>
        </w:p>
        <w:p w14:paraId="08F6DF38" w14:textId="07FBDDB1" w:rsidR="00192967" w:rsidRPr="00192967" w:rsidRDefault="00192967">
          <w:pPr>
            <w:pStyle w:val="TOC1"/>
            <w:tabs>
              <w:tab w:val="right" w:leader="dot" w:pos="9628"/>
            </w:tabs>
            <w:rPr>
              <w:rFonts w:ascii="Arial" w:hAnsi="Arial" w:cs="Arial"/>
              <w:noProof/>
            </w:rPr>
          </w:pPr>
          <w:hyperlink w:anchor="_Toc230878925" w:history="1">
            <w:r w:rsidRPr="00192967">
              <w:rPr>
                <w:rStyle w:val="Hyperlink"/>
                <w:rFonts w:ascii="Arial" w:hAnsi="Arial" w:cs="Arial"/>
                <w:noProof/>
                <w:color w:val="auto"/>
              </w:rPr>
              <w:t>2. RAPORT</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_Toc230878925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3</w:t>
            </w:r>
            <w:r w:rsidRPr="00192967">
              <w:rPr>
                <w:rFonts w:ascii="Arial" w:hAnsi="Arial" w:cs="Arial"/>
                <w:noProof/>
                <w:webHidden/>
              </w:rPr>
              <w:fldChar w:fldCharType="end"/>
            </w:r>
          </w:hyperlink>
        </w:p>
        <w:p w14:paraId="01DE265D" w14:textId="6496204A" w:rsidR="00192967" w:rsidRPr="00192967" w:rsidRDefault="00192967">
          <w:pPr>
            <w:pStyle w:val="TOC2"/>
            <w:tabs>
              <w:tab w:val="right" w:leader="dot" w:pos="9628"/>
            </w:tabs>
            <w:rPr>
              <w:rFonts w:ascii="Arial" w:hAnsi="Arial" w:cs="Arial"/>
              <w:noProof/>
            </w:rPr>
          </w:pPr>
          <w:hyperlink w:anchor="_Toc230878926" w:history="1">
            <w:r w:rsidRPr="00192967">
              <w:rPr>
                <w:rStyle w:val="Hyperlink"/>
                <w:rFonts w:ascii="Arial" w:hAnsi="Arial" w:cs="Arial"/>
                <w:noProof/>
                <w:color w:val="auto"/>
              </w:rPr>
              <w:t>2.1. Descrierea drumului principal – A11 km 0+000 – km 2+300</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_Toc230878926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3</w:t>
            </w:r>
            <w:r w:rsidRPr="00192967">
              <w:rPr>
                <w:rFonts w:ascii="Arial" w:hAnsi="Arial" w:cs="Arial"/>
                <w:noProof/>
                <w:webHidden/>
              </w:rPr>
              <w:fldChar w:fldCharType="end"/>
            </w:r>
          </w:hyperlink>
        </w:p>
        <w:p w14:paraId="4272680B" w14:textId="35469DD7" w:rsidR="00192967" w:rsidRPr="00192967" w:rsidRDefault="00192967">
          <w:pPr>
            <w:pStyle w:val="TOC2"/>
            <w:tabs>
              <w:tab w:val="right" w:leader="dot" w:pos="9628"/>
            </w:tabs>
            <w:rPr>
              <w:rFonts w:ascii="Arial" w:hAnsi="Arial" w:cs="Arial"/>
              <w:noProof/>
            </w:rPr>
          </w:pPr>
          <w:hyperlink w:anchor="_Toc230878927" w:history="1">
            <w:r w:rsidRPr="00192967">
              <w:rPr>
                <w:rStyle w:val="Hyperlink"/>
                <w:rFonts w:ascii="Arial" w:hAnsi="Arial" w:cs="Arial"/>
                <w:noProof/>
                <w:color w:val="auto"/>
              </w:rPr>
              <w:t>2.2. Autoritatea responsabilă</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_Toc230878927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5</w:t>
            </w:r>
            <w:r w:rsidRPr="00192967">
              <w:rPr>
                <w:rFonts w:ascii="Arial" w:hAnsi="Arial" w:cs="Arial"/>
                <w:noProof/>
                <w:webHidden/>
              </w:rPr>
              <w:fldChar w:fldCharType="end"/>
            </w:r>
          </w:hyperlink>
        </w:p>
        <w:p w14:paraId="3A0E58EC" w14:textId="405A36A9" w:rsidR="00192967" w:rsidRPr="00192967" w:rsidRDefault="00192967">
          <w:pPr>
            <w:pStyle w:val="TOC2"/>
            <w:tabs>
              <w:tab w:val="right" w:leader="dot" w:pos="9628"/>
            </w:tabs>
            <w:rPr>
              <w:rFonts w:ascii="Arial" w:hAnsi="Arial" w:cs="Arial"/>
              <w:noProof/>
            </w:rPr>
          </w:pPr>
          <w:hyperlink w:anchor="_Toc230878928" w:history="1">
            <w:r w:rsidRPr="00192967">
              <w:rPr>
                <w:rStyle w:val="Hyperlink"/>
                <w:rFonts w:ascii="Arial" w:hAnsi="Arial" w:cs="Arial"/>
                <w:noProof/>
                <w:color w:val="auto"/>
              </w:rPr>
              <w:t>2.3. Cadrul legal</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_Toc230878928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5</w:t>
            </w:r>
            <w:r w:rsidRPr="00192967">
              <w:rPr>
                <w:rFonts w:ascii="Arial" w:hAnsi="Arial" w:cs="Arial"/>
                <w:noProof/>
                <w:webHidden/>
              </w:rPr>
              <w:fldChar w:fldCharType="end"/>
            </w:r>
          </w:hyperlink>
        </w:p>
        <w:p w14:paraId="537627EE" w14:textId="0DDE8844" w:rsidR="00192967" w:rsidRPr="00192967" w:rsidRDefault="00192967">
          <w:pPr>
            <w:pStyle w:val="TOC2"/>
            <w:tabs>
              <w:tab w:val="right" w:leader="dot" w:pos="9628"/>
            </w:tabs>
            <w:rPr>
              <w:rFonts w:ascii="Arial" w:hAnsi="Arial" w:cs="Arial"/>
              <w:noProof/>
            </w:rPr>
          </w:pPr>
          <w:hyperlink w:anchor="_Toc230878929" w:history="1">
            <w:r w:rsidRPr="00192967">
              <w:rPr>
                <w:rStyle w:val="Hyperlink"/>
                <w:rFonts w:ascii="Arial" w:hAnsi="Arial" w:cs="Arial"/>
                <w:noProof/>
                <w:color w:val="auto"/>
              </w:rPr>
              <w:t>2.4. Valori limită în vigoare</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_Toc230878929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6</w:t>
            </w:r>
            <w:r w:rsidRPr="00192967">
              <w:rPr>
                <w:rFonts w:ascii="Arial" w:hAnsi="Arial" w:cs="Arial"/>
                <w:noProof/>
                <w:webHidden/>
              </w:rPr>
              <w:fldChar w:fldCharType="end"/>
            </w:r>
          </w:hyperlink>
        </w:p>
        <w:p w14:paraId="76E6B943" w14:textId="7D661D80" w:rsidR="00192967" w:rsidRPr="00192967" w:rsidRDefault="00192967">
          <w:pPr>
            <w:pStyle w:val="TOC2"/>
            <w:tabs>
              <w:tab w:val="right" w:leader="dot" w:pos="9628"/>
            </w:tabs>
            <w:rPr>
              <w:rFonts w:ascii="Arial" w:hAnsi="Arial" w:cs="Arial"/>
              <w:noProof/>
            </w:rPr>
          </w:pPr>
          <w:hyperlink w:anchor="_Toc230878930" w:history="1">
            <w:r w:rsidRPr="00192967">
              <w:rPr>
                <w:rStyle w:val="Hyperlink"/>
                <w:rFonts w:ascii="Arial" w:hAnsi="Arial" w:cs="Arial"/>
                <w:noProof/>
                <w:color w:val="auto"/>
              </w:rPr>
              <w:t xml:space="preserve">2.5. Cartarea zgomotului pentru sectorul de drum principal </w:t>
            </w:r>
            <w:r w:rsidRPr="00192967">
              <w:rPr>
                <w:rStyle w:val="Hyperlink"/>
                <w:rFonts w:ascii="Arial" w:hAnsi="Arial" w:cs="Arial"/>
                <w:noProof/>
                <w:color w:val="auto"/>
                <w:lang w:eastAsia="en-US"/>
              </w:rPr>
              <w:t xml:space="preserve">A11 km 0+000 – km 2+300 </w:t>
            </w:r>
            <w:r w:rsidRPr="00192967">
              <w:rPr>
                <w:rStyle w:val="Hyperlink"/>
                <w:rFonts w:ascii="Arial" w:hAnsi="Arial" w:cs="Arial"/>
                <w:noProof/>
                <w:color w:val="auto"/>
              </w:rPr>
              <w:t>– sinteza rezultatelor</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_Toc230878930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7</w:t>
            </w:r>
            <w:r w:rsidRPr="00192967">
              <w:rPr>
                <w:rFonts w:ascii="Arial" w:hAnsi="Arial" w:cs="Arial"/>
                <w:noProof/>
                <w:webHidden/>
              </w:rPr>
              <w:fldChar w:fldCharType="end"/>
            </w:r>
          </w:hyperlink>
        </w:p>
        <w:p w14:paraId="0C5E3D73" w14:textId="398FB723" w:rsidR="00192967" w:rsidRPr="00192967" w:rsidRDefault="00192967">
          <w:pPr>
            <w:pStyle w:val="TOC2"/>
            <w:tabs>
              <w:tab w:val="right" w:leader="dot" w:pos="9628"/>
            </w:tabs>
            <w:rPr>
              <w:rFonts w:ascii="Arial" w:hAnsi="Arial" w:cs="Arial"/>
              <w:noProof/>
            </w:rPr>
          </w:pPr>
          <w:hyperlink w:anchor="_Toc230878931" w:history="1">
            <w:r w:rsidRPr="00192967">
              <w:rPr>
                <w:rStyle w:val="Hyperlink"/>
                <w:rFonts w:ascii="Arial" w:hAnsi="Arial" w:cs="Arial"/>
                <w:noProof/>
                <w:color w:val="auto"/>
              </w:rPr>
              <w:t>2.6. Evaluarea numărului de persoane estimate expuse la zgomot, identificarea problemelor şi situaţiilor care necesită îmbunătăţiri</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_Toc230878931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9</w:t>
            </w:r>
            <w:r w:rsidRPr="00192967">
              <w:rPr>
                <w:rFonts w:ascii="Arial" w:hAnsi="Arial" w:cs="Arial"/>
                <w:noProof/>
                <w:webHidden/>
              </w:rPr>
              <w:fldChar w:fldCharType="end"/>
            </w:r>
          </w:hyperlink>
        </w:p>
        <w:p w14:paraId="16680CDE" w14:textId="738A3386" w:rsidR="00192967" w:rsidRPr="00192967" w:rsidRDefault="00192967">
          <w:pPr>
            <w:pStyle w:val="TOC2"/>
            <w:tabs>
              <w:tab w:val="right" w:leader="dot" w:pos="9628"/>
            </w:tabs>
            <w:rPr>
              <w:rFonts w:ascii="Arial" w:hAnsi="Arial" w:cs="Arial"/>
              <w:noProof/>
            </w:rPr>
          </w:pPr>
          <w:hyperlink w:anchor="_Toc230878932" w:history="1">
            <w:r w:rsidRPr="00192967">
              <w:rPr>
                <w:rStyle w:val="Hyperlink"/>
                <w:rFonts w:ascii="Arial" w:hAnsi="Arial" w:cs="Arial"/>
                <w:noProof/>
                <w:color w:val="auto"/>
              </w:rPr>
              <w:t>2.7. Efectele dăunătoare ale zgomotului</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_Toc230878932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10</w:t>
            </w:r>
            <w:r w:rsidRPr="00192967">
              <w:rPr>
                <w:rFonts w:ascii="Arial" w:hAnsi="Arial" w:cs="Arial"/>
                <w:noProof/>
                <w:webHidden/>
              </w:rPr>
              <w:fldChar w:fldCharType="end"/>
            </w:r>
          </w:hyperlink>
        </w:p>
        <w:p w14:paraId="30C25AF2" w14:textId="2B4B5F2A" w:rsidR="00192967" w:rsidRPr="00192967" w:rsidRDefault="00192967">
          <w:pPr>
            <w:pStyle w:val="TOC2"/>
            <w:tabs>
              <w:tab w:val="right" w:leader="dot" w:pos="9628"/>
            </w:tabs>
            <w:rPr>
              <w:rFonts w:ascii="Arial" w:hAnsi="Arial" w:cs="Arial"/>
              <w:noProof/>
            </w:rPr>
          </w:pPr>
          <w:hyperlink w:anchor="_Toc230878933" w:history="1">
            <w:r w:rsidRPr="00192967">
              <w:rPr>
                <w:rStyle w:val="Hyperlink"/>
                <w:rFonts w:ascii="Arial" w:hAnsi="Arial" w:cs="Arial"/>
                <w:noProof/>
                <w:color w:val="auto"/>
              </w:rPr>
              <w:t>2.8. Sinteza oficială a consultărilor publice organizate potrivit prevederilor art. 36 și art.37 din Legea 121/2019, cu modificările și completările ulterioare</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_Toc230878933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13</w:t>
            </w:r>
            <w:r w:rsidRPr="00192967">
              <w:rPr>
                <w:rFonts w:ascii="Arial" w:hAnsi="Arial" w:cs="Arial"/>
                <w:noProof/>
                <w:webHidden/>
              </w:rPr>
              <w:fldChar w:fldCharType="end"/>
            </w:r>
          </w:hyperlink>
        </w:p>
        <w:p w14:paraId="2B27B588" w14:textId="48DCE668" w:rsidR="00192967" w:rsidRPr="00192967" w:rsidRDefault="00192967">
          <w:pPr>
            <w:pStyle w:val="TOC2"/>
            <w:tabs>
              <w:tab w:val="right" w:leader="dot" w:pos="9628"/>
            </w:tabs>
            <w:rPr>
              <w:rFonts w:ascii="Arial" w:hAnsi="Arial" w:cs="Arial"/>
              <w:noProof/>
            </w:rPr>
          </w:pPr>
          <w:hyperlink w:anchor="_Toc230878934" w:history="1">
            <w:r w:rsidRPr="00192967">
              <w:rPr>
                <w:rStyle w:val="Hyperlink"/>
                <w:rFonts w:ascii="Arial" w:hAnsi="Arial" w:cs="Arial"/>
                <w:noProof/>
                <w:color w:val="auto"/>
              </w:rPr>
              <w:t>2.9. Măsuri de reducere a zgomotului deja în vigoare şi proiecte în curs de elaborare</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_Toc230878934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13</w:t>
            </w:r>
            <w:r w:rsidRPr="00192967">
              <w:rPr>
                <w:rFonts w:ascii="Arial" w:hAnsi="Arial" w:cs="Arial"/>
                <w:noProof/>
                <w:webHidden/>
              </w:rPr>
              <w:fldChar w:fldCharType="end"/>
            </w:r>
          </w:hyperlink>
        </w:p>
        <w:p w14:paraId="2D6BDE0D" w14:textId="11AA7484" w:rsidR="00192967" w:rsidRPr="00192967" w:rsidRDefault="00192967">
          <w:pPr>
            <w:pStyle w:val="TOC2"/>
            <w:tabs>
              <w:tab w:val="right" w:leader="dot" w:pos="9628"/>
            </w:tabs>
            <w:rPr>
              <w:rFonts w:ascii="Arial" w:hAnsi="Arial" w:cs="Arial"/>
              <w:noProof/>
            </w:rPr>
          </w:pPr>
          <w:hyperlink w:anchor="_Toc230878935" w:history="1">
            <w:r w:rsidRPr="00192967">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_Toc230878935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13</w:t>
            </w:r>
            <w:r w:rsidRPr="00192967">
              <w:rPr>
                <w:rFonts w:ascii="Arial" w:hAnsi="Arial" w:cs="Arial"/>
                <w:noProof/>
                <w:webHidden/>
              </w:rPr>
              <w:fldChar w:fldCharType="end"/>
            </w:r>
          </w:hyperlink>
        </w:p>
        <w:p w14:paraId="1E3262AE" w14:textId="0ADBAE2E" w:rsidR="00192967" w:rsidRPr="00192967" w:rsidRDefault="00192967">
          <w:pPr>
            <w:pStyle w:val="TOC2"/>
            <w:tabs>
              <w:tab w:val="right" w:leader="dot" w:pos="9628"/>
            </w:tabs>
            <w:rPr>
              <w:rFonts w:ascii="Arial" w:hAnsi="Arial" w:cs="Arial"/>
              <w:noProof/>
            </w:rPr>
          </w:pPr>
          <w:hyperlink w:anchor="_Toc230878936" w:history="1">
            <w:r w:rsidRPr="00192967">
              <w:rPr>
                <w:rStyle w:val="Hyperlink"/>
                <w:rFonts w:ascii="Arial" w:hAnsi="Arial" w:cs="Arial"/>
                <w:noProof/>
                <w:color w:val="auto"/>
              </w:rPr>
              <w:t>2.11. Strategii pe termen lung</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_Toc230878936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14</w:t>
            </w:r>
            <w:r w:rsidRPr="00192967">
              <w:rPr>
                <w:rFonts w:ascii="Arial" w:hAnsi="Arial" w:cs="Arial"/>
                <w:noProof/>
                <w:webHidden/>
              </w:rPr>
              <w:fldChar w:fldCharType="end"/>
            </w:r>
          </w:hyperlink>
        </w:p>
        <w:p w14:paraId="0E006B68" w14:textId="61663C99" w:rsidR="00192967" w:rsidRPr="00192967" w:rsidRDefault="00192967">
          <w:pPr>
            <w:pStyle w:val="TOC2"/>
            <w:tabs>
              <w:tab w:val="right" w:leader="dot" w:pos="9628"/>
            </w:tabs>
            <w:rPr>
              <w:rFonts w:ascii="Arial" w:hAnsi="Arial" w:cs="Arial"/>
              <w:noProof/>
            </w:rPr>
          </w:pPr>
          <w:hyperlink w:anchor="_Toc230878937" w:history="1">
            <w:r w:rsidRPr="00192967">
              <w:rPr>
                <w:rStyle w:val="Hyperlink"/>
                <w:rFonts w:ascii="Arial" w:hAnsi="Arial" w:cs="Arial"/>
                <w:noProof/>
                <w:color w:val="auto"/>
              </w:rPr>
              <w:t>2.12. Informaţii financiare (dacă sunt disponibile): bugete, evaluarea cost-eficienţă, evaluare cost-profit</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_Toc230878937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14</w:t>
            </w:r>
            <w:r w:rsidRPr="00192967">
              <w:rPr>
                <w:rFonts w:ascii="Arial" w:hAnsi="Arial" w:cs="Arial"/>
                <w:noProof/>
                <w:webHidden/>
              </w:rPr>
              <w:fldChar w:fldCharType="end"/>
            </w:r>
          </w:hyperlink>
        </w:p>
        <w:p w14:paraId="41251F1E" w14:textId="03534D11" w:rsidR="00192967" w:rsidRPr="00192967" w:rsidRDefault="00192967">
          <w:pPr>
            <w:pStyle w:val="TOC2"/>
            <w:tabs>
              <w:tab w:val="right" w:leader="dot" w:pos="9628"/>
            </w:tabs>
            <w:rPr>
              <w:rFonts w:ascii="Arial" w:hAnsi="Arial" w:cs="Arial"/>
              <w:noProof/>
            </w:rPr>
          </w:pPr>
          <w:hyperlink w:anchor="_Toc230878938" w:history="1">
            <w:r w:rsidRPr="00192967">
              <w:rPr>
                <w:rStyle w:val="Hyperlink"/>
                <w:rFonts w:ascii="Arial" w:hAnsi="Arial" w:cs="Arial"/>
                <w:noProof/>
                <w:color w:val="auto"/>
              </w:rPr>
              <w:t>2.13. Prevederi avute în vedere pentru evaluarea implementării şi rezultatelor planului de acţiune</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_Toc230878938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14</w:t>
            </w:r>
            <w:r w:rsidRPr="00192967">
              <w:rPr>
                <w:rFonts w:ascii="Arial" w:hAnsi="Arial" w:cs="Arial"/>
                <w:noProof/>
                <w:webHidden/>
              </w:rPr>
              <w:fldChar w:fldCharType="end"/>
            </w:r>
          </w:hyperlink>
        </w:p>
        <w:p w14:paraId="48278D6D" w14:textId="42EE08F9" w:rsidR="00192967" w:rsidRPr="00192967" w:rsidRDefault="00192967">
          <w:pPr>
            <w:pStyle w:val="TOC2"/>
            <w:tabs>
              <w:tab w:val="right" w:leader="dot" w:pos="9628"/>
            </w:tabs>
            <w:rPr>
              <w:rFonts w:ascii="Arial" w:hAnsi="Arial" w:cs="Arial"/>
              <w:noProof/>
            </w:rPr>
          </w:pPr>
          <w:hyperlink w:anchor="_Toc230878939" w:history="1">
            <w:r w:rsidRPr="00192967">
              <w:rPr>
                <w:rStyle w:val="Hyperlink"/>
                <w:rFonts w:ascii="Arial" w:hAnsi="Arial" w:cs="Arial"/>
                <w:noProof/>
                <w:color w:val="auto"/>
              </w:rPr>
              <w:t>2.14. Cerințe pentru cartarea strategică de zgomot pentru anul de bază 2026</w:t>
            </w:r>
            <w:r w:rsidRPr="00192967">
              <w:rPr>
                <w:rFonts w:ascii="Arial" w:hAnsi="Arial" w:cs="Arial"/>
                <w:noProof/>
                <w:webHidden/>
              </w:rPr>
              <w:tab/>
            </w:r>
            <w:r w:rsidRPr="00192967">
              <w:rPr>
                <w:rFonts w:ascii="Arial" w:hAnsi="Arial" w:cs="Arial"/>
                <w:noProof/>
                <w:webHidden/>
              </w:rPr>
              <w:fldChar w:fldCharType="begin"/>
            </w:r>
            <w:r w:rsidRPr="00192967">
              <w:rPr>
                <w:rFonts w:ascii="Arial" w:hAnsi="Arial" w:cs="Arial"/>
                <w:noProof/>
                <w:webHidden/>
              </w:rPr>
              <w:instrText xml:space="preserve"> PAGEREF _Toc230878939 \h </w:instrText>
            </w:r>
            <w:r w:rsidRPr="00192967">
              <w:rPr>
                <w:rFonts w:ascii="Arial" w:hAnsi="Arial" w:cs="Arial"/>
                <w:noProof/>
                <w:webHidden/>
              </w:rPr>
            </w:r>
            <w:r w:rsidRPr="00192967">
              <w:rPr>
                <w:rFonts w:ascii="Arial" w:hAnsi="Arial" w:cs="Arial"/>
                <w:noProof/>
                <w:webHidden/>
              </w:rPr>
              <w:fldChar w:fldCharType="separate"/>
            </w:r>
            <w:r w:rsidRPr="00192967">
              <w:rPr>
                <w:rFonts w:ascii="Arial" w:hAnsi="Arial" w:cs="Arial"/>
                <w:noProof/>
                <w:webHidden/>
              </w:rPr>
              <w:t>14</w:t>
            </w:r>
            <w:r w:rsidRPr="00192967">
              <w:rPr>
                <w:rFonts w:ascii="Arial" w:hAnsi="Arial" w:cs="Arial"/>
                <w:noProof/>
                <w:webHidden/>
              </w:rPr>
              <w:fldChar w:fldCharType="end"/>
            </w:r>
          </w:hyperlink>
        </w:p>
        <w:p w14:paraId="012B3818" w14:textId="40DAFDC4" w:rsidR="00192967" w:rsidRDefault="00192967">
          <w:r w:rsidRPr="00192967">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696E579D" w14:textId="4DEB59C0" w:rsidR="00A37F36" w:rsidRDefault="00A37F36">
      <w:pPr>
        <w:autoSpaceDE w:val="0"/>
        <w:ind w:left="1418" w:hanging="1418"/>
        <w:rPr>
          <w:rFonts w:ascii="Arial" w:hAnsi="Arial" w:cs="Arial"/>
          <w:color w:val="000000"/>
          <w:lang w:val="ro-RO"/>
        </w:rPr>
      </w:pPr>
      <w:r>
        <w:rPr>
          <w:rFonts w:ascii="Arial" w:hAnsi="Arial" w:cs="Arial"/>
          <w:color w:val="000000"/>
          <w:lang w:val="ro-RO"/>
        </w:rPr>
        <w:t xml:space="preserve">ANEXA </w:t>
      </w:r>
      <w:r w:rsidR="00C70147">
        <w:rPr>
          <w:rFonts w:ascii="Arial" w:hAnsi="Arial" w:cs="Arial"/>
          <w:color w:val="000000"/>
          <w:lang w:val="ro-RO"/>
        </w:rPr>
        <w:t>5</w:t>
      </w:r>
      <w:r>
        <w:rPr>
          <w:rFonts w:ascii="Arial" w:hAnsi="Arial" w:cs="Arial"/>
          <w:color w:val="000000"/>
          <w:lang w:val="ro-RO"/>
        </w:rPr>
        <w:tab/>
        <w:t>Shape</w:t>
      </w:r>
    </w:p>
    <w:p w14:paraId="2DE16546" w14:textId="7A716C82"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C70147">
        <w:rPr>
          <w:rFonts w:ascii="Arial" w:hAnsi="Arial" w:cs="Arial"/>
          <w:color w:val="000000"/>
          <w:lang w:val="ro-RO"/>
        </w:rPr>
        <w:t>6</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D65B828"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192967" w:rsidRDefault="00125C33" w:rsidP="00192967">
      <w:pPr>
        <w:pStyle w:val="Heading1"/>
      </w:pPr>
      <w:bookmarkStart w:id="1" w:name="_Toc230878924"/>
      <w:r w:rsidRPr="00192967">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192967">
      <w:pPr>
        <w:pStyle w:val="Heading1"/>
      </w:pPr>
      <w:bookmarkStart w:id="3" w:name="_Toc230878925"/>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5156141E" w:rsidR="00BF22CA" w:rsidRPr="00192967" w:rsidRDefault="00125C33" w:rsidP="00192967">
      <w:pPr>
        <w:pStyle w:val="Heading2"/>
      </w:pPr>
      <w:bookmarkStart w:id="4" w:name="_Toc230878926"/>
      <w:r w:rsidRPr="00192967">
        <w:t xml:space="preserve">2.1. Descrierea </w:t>
      </w:r>
      <w:r w:rsidR="0052391B" w:rsidRPr="00192967">
        <w:t>drumului principal – A</w:t>
      </w:r>
      <w:r w:rsidR="00850359" w:rsidRPr="00192967">
        <w:t>11</w:t>
      </w:r>
      <w:r w:rsidR="0052391B" w:rsidRPr="00192967">
        <w:t xml:space="preserve"> km </w:t>
      </w:r>
      <w:r w:rsidR="00850359" w:rsidRPr="00192967">
        <w:t>0</w:t>
      </w:r>
      <w:r w:rsidR="00906792" w:rsidRPr="00192967">
        <w:t>+</w:t>
      </w:r>
      <w:r w:rsidR="00850359" w:rsidRPr="00192967">
        <w:t>000</w:t>
      </w:r>
      <w:r w:rsidR="00906792" w:rsidRPr="00192967">
        <w:t xml:space="preserve"> </w:t>
      </w:r>
      <w:r w:rsidR="0052391B" w:rsidRPr="00192967">
        <w:t xml:space="preserve">– km </w:t>
      </w:r>
      <w:r w:rsidR="00850359" w:rsidRPr="00192967">
        <w:t>2</w:t>
      </w:r>
      <w:r w:rsidR="0052391B" w:rsidRPr="00192967">
        <w:t>+</w:t>
      </w:r>
      <w:r w:rsidR="00850359" w:rsidRPr="00192967">
        <w:t>300</w:t>
      </w:r>
      <w:bookmarkEnd w:id="4"/>
    </w:p>
    <w:p w14:paraId="14714BF0" w14:textId="77777777" w:rsidR="00850359" w:rsidRDefault="00850359" w:rsidP="0085035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A11_km0+000-km2+300</w:t>
      </w:r>
      <w:bookmarkEnd w:id="5"/>
      <w:r>
        <w:rPr>
          <w:rFonts w:ascii="Arial" w:hAnsi="Arial" w:cs="Arial"/>
          <w:color w:val="auto"/>
          <w:lang w:val="pt-BR"/>
        </w:rPr>
        <w:t xml:space="preserve"> face parte din autostrada A11 care reprezintă varianta ocolitoare vest a Mun. Arad. Este delimitat de nod rutier Arad Vest și intersecția cu DN7.</w:t>
      </w:r>
    </w:p>
    <w:p w14:paraId="597AE0D2" w14:textId="77777777" w:rsidR="00850359" w:rsidRPr="0093612E" w:rsidRDefault="00850359" w:rsidP="00850359">
      <w:pPr>
        <w:pStyle w:val="WW-Default"/>
        <w:jc w:val="both"/>
        <w:rPr>
          <w:rFonts w:ascii="Arial" w:hAnsi="Arial" w:cs="Arial"/>
          <w:color w:val="auto"/>
          <w:lang w:val="pt-BR"/>
        </w:rPr>
      </w:pPr>
    </w:p>
    <w:p w14:paraId="5A0FBFB0" w14:textId="77777777" w:rsidR="00850359" w:rsidRDefault="00850359" w:rsidP="00850359">
      <w:pPr>
        <w:pStyle w:val="WW-Default"/>
        <w:jc w:val="both"/>
        <w:rPr>
          <w:rFonts w:ascii="Arial" w:hAnsi="Arial" w:cs="Arial"/>
          <w:color w:val="auto"/>
          <w:lang w:val="pt-BR"/>
        </w:rPr>
      </w:pPr>
      <w:r>
        <w:rPr>
          <w:rFonts w:ascii="Arial" w:hAnsi="Arial" w:cs="Arial"/>
          <w:b/>
          <w:bCs/>
          <w:color w:val="auto"/>
          <w:lang w:val="pt-BR"/>
        </w:rPr>
        <w:t xml:space="preserve">Lungime: </w:t>
      </w:r>
      <w:r w:rsidRPr="001D627D">
        <w:rPr>
          <w:rFonts w:ascii="Arial" w:hAnsi="Arial" w:cs="Arial"/>
          <w:color w:val="auto"/>
          <w:lang w:val="pt-BR"/>
        </w:rPr>
        <w:t>2</w:t>
      </w:r>
      <w:r>
        <w:rPr>
          <w:rFonts w:ascii="Arial" w:hAnsi="Arial" w:cs="Arial"/>
          <w:color w:val="auto"/>
          <w:lang w:val="pt-BR"/>
        </w:rPr>
        <w:t>,300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939B641" w14:textId="77777777" w:rsidR="00850359" w:rsidRDefault="00850359" w:rsidP="00850359">
      <w:pPr>
        <w:pStyle w:val="WW-Default"/>
        <w:jc w:val="both"/>
        <w:rPr>
          <w:rFonts w:ascii="Arial" w:hAnsi="Arial" w:cs="Arial"/>
          <w:color w:val="auto"/>
          <w:lang w:val="pt-BR"/>
        </w:rPr>
      </w:pPr>
    </w:p>
    <w:p w14:paraId="2611A3FF" w14:textId="77777777" w:rsidR="00850359" w:rsidRPr="00A46DA2" w:rsidRDefault="00850359" w:rsidP="0085035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6" w:name="_Hlk201516399"/>
      <w:r w:rsidRPr="001D627D">
        <w:rPr>
          <w:rFonts w:ascii="Arial" w:hAnsi="Arial" w:cs="Arial"/>
          <w:color w:val="auto"/>
          <w:lang w:val="pt-BR"/>
        </w:rPr>
        <w:t>3</w:t>
      </w:r>
      <w:r>
        <w:rPr>
          <w:rFonts w:ascii="Arial" w:hAnsi="Arial" w:cs="Arial"/>
          <w:color w:val="auto"/>
          <w:lang w:val="pt-BR"/>
        </w:rPr>
        <w:t>.</w:t>
      </w:r>
      <w:r w:rsidRPr="001D627D">
        <w:rPr>
          <w:rFonts w:ascii="Arial" w:hAnsi="Arial" w:cs="Arial"/>
          <w:color w:val="auto"/>
          <w:lang w:val="pt-BR"/>
        </w:rPr>
        <w:t>128</w:t>
      </w:r>
      <w:r>
        <w:rPr>
          <w:rFonts w:ascii="Arial" w:hAnsi="Arial" w:cs="Arial"/>
          <w:color w:val="auto"/>
          <w:lang w:val="pt-BR"/>
        </w:rPr>
        <w:t>.</w:t>
      </w:r>
      <w:r w:rsidRPr="001D627D">
        <w:rPr>
          <w:rFonts w:ascii="Arial" w:hAnsi="Arial" w:cs="Arial"/>
          <w:color w:val="auto"/>
          <w:lang w:val="pt-BR"/>
        </w:rPr>
        <w:t>050</w:t>
      </w:r>
      <w:bookmarkEnd w:id="6"/>
    </w:p>
    <w:p w14:paraId="0DCD32F3" w14:textId="77777777" w:rsidR="00850359" w:rsidRDefault="00850359" w:rsidP="00850359">
      <w:pPr>
        <w:pStyle w:val="NormalWeb"/>
        <w:shd w:val="clear" w:color="auto" w:fill="FFFFFF"/>
        <w:spacing w:before="0" w:after="0"/>
        <w:jc w:val="both"/>
        <w:rPr>
          <w:rFonts w:ascii="Arial" w:hAnsi="Arial" w:cs="Arial"/>
          <w:b/>
          <w:bCs/>
          <w:lang w:val="pt-BR"/>
        </w:rPr>
      </w:pPr>
    </w:p>
    <w:p w14:paraId="1428486E" w14:textId="77777777" w:rsidR="00850359" w:rsidRDefault="00850359" w:rsidP="0085035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86F679E" w14:textId="77777777" w:rsidR="00850359" w:rsidRDefault="00850359" w:rsidP="00850359">
      <w:pPr>
        <w:pStyle w:val="NormalWeb"/>
        <w:shd w:val="clear" w:color="auto" w:fill="FFFFFF"/>
        <w:spacing w:before="0" w:after="0"/>
        <w:jc w:val="both"/>
        <w:rPr>
          <w:rFonts w:ascii="Arial" w:hAnsi="Arial" w:cs="Arial"/>
          <w:lang w:val="pt-BR"/>
        </w:rPr>
      </w:pPr>
    </w:p>
    <w:p w14:paraId="14E7196E" w14:textId="77777777" w:rsidR="00850359" w:rsidRDefault="00850359" w:rsidP="0085035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46"/>
        <w:gridCol w:w="565"/>
        <w:gridCol w:w="566"/>
        <w:gridCol w:w="6412"/>
      </w:tblGrid>
      <w:tr w:rsidR="00850359" w14:paraId="08ECCDE9" w14:textId="77777777" w:rsidTr="00016EA1">
        <w:trPr>
          <w:jc w:val="center"/>
        </w:trPr>
        <w:tc>
          <w:tcPr>
            <w:tcW w:w="1242" w:type="dxa"/>
            <w:vAlign w:val="center"/>
          </w:tcPr>
          <w:p w14:paraId="00C73C33" w14:textId="77777777" w:rsidR="00850359" w:rsidRDefault="00850359" w:rsidP="00016EA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65D1C95" w14:textId="77777777" w:rsidR="00850359" w:rsidRDefault="00850359" w:rsidP="00016EA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D1E78D6" w14:textId="77777777" w:rsidR="00850359" w:rsidRDefault="00850359" w:rsidP="00016EA1">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450EA719" w14:textId="77777777" w:rsidR="00850359" w:rsidRDefault="00850359" w:rsidP="00016EA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5E2D3F93" w14:textId="77777777" w:rsidR="00850359" w:rsidRDefault="00850359" w:rsidP="00016EA1">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850359" w14:paraId="52A806B4" w14:textId="77777777" w:rsidTr="00016EA1">
        <w:trPr>
          <w:jc w:val="center"/>
        </w:trPr>
        <w:tc>
          <w:tcPr>
            <w:tcW w:w="1242" w:type="dxa"/>
          </w:tcPr>
          <w:p w14:paraId="7FA41F82" w14:textId="77777777" w:rsidR="00850359" w:rsidRDefault="00850359" w:rsidP="00016EA1">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659C373" w14:textId="77777777" w:rsidR="00850359" w:rsidRDefault="00850359" w:rsidP="00016EA1">
            <w:pPr>
              <w:pStyle w:val="NormalWeb"/>
              <w:spacing w:before="0" w:after="0"/>
              <w:jc w:val="center"/>
              <w:rPr>
                <w:rFonts w:ascii="Arial" w:hAnsi="Arial" w:cs="Arial"/>
                <w:sz w:val="20"/>
                <w:szCs w:val="20"/>
                <w:lang w:val="pt-BR"/>
              </w:rPr>
            </w:pPr>
            <w:r>
              <w:rPr>
                <w:rFonts w:ascii="Arial" w:hAnsi="Arial" w:cs="Arial"/>
                <w:sz w:val="20"/>
                <w:szCs w:val="20"/>
                <w:lang w:val="pt-BR"/>
              </w:rPr>
              <w:t>A11</w:t>
            </w:r>
          </w:p>
        </w:tc>
        <w:tc>
          <w:tcPr>
            <w:tcW w:w="567" w:type="dxa"/>
          </w:tcPr>
          <w:p w14:paraId="4CABEB1E" w14:textId="77777777" w:rsidR="00850359" w:rsidRPr="00E1681C" w:rsidRDefault="00850359" w:rsidP="00016EA1">
            <w:pPr>
              <w:pStyle w:val="NormalWeb"/>
              <w:spacing w:before="0" w:after="0"/>
              <w:jc w:val="center"/>
              <w:rPr>
                <w:rFonts w:ascii="Arial" w:hAnsi="Arial" w:cs="Arial"/>
                <w:sz w:val="20"/>
                <w:szCs w:val="20"/>
                <w:lang w:val="pt-BR"/>
              </w:rPr>
            </w:pPr>
            <w:r>
              <w:rPr>
                <w:rFonts w:ascii="Arial" w:hAnsi="Arial" w:cs="Arial"/>
                <w:sz w:val="20"/>
                <w:szCs w:val="20"/>
                <w:lang w:val="pt-BR"/>
              </w:rPr>
              <w:t>0</w:t>
            </w:r>
          </w:p>
        </w:tc>
        <w:tc>
          <w:tcPr>
            <w:tcW w:w="567" w:type="dxa"/>
          </w:tcPr>
          <w:p w14:paraId="7A67BDA7" w14:textId="77777777" w:rsidR="00850359" w:rsidRPr="00E1681C" w:rsidRDefault="00850359" w:rsidP="00016EA1">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625" w:type="dxa"/>
          </w:tcPr>
          <w:p w14:paraId="78E3B51D" w14:textId="77777777" w:rsidR="00850359" w:rsidRPr="00E1681C" w:rsidRDefault="00850359" w:rsidP="00016EA1">
            <w:pPr>
              <w:pStyle w:val="Default"/>
              <w:rPr>
                <w:sz w:val="20"/>
                <w:szCs w:val="20"/>
              </w:rPr>
            </w:pPr>
            <w:proofErr w:type="spellStart"/>
            <w:r>
              <w:rPr>
                <w:sz w:val="20"/>
                <w:szCs w:val="20"/>
              </w:rPr>
              <w:t>Intersecție</w:t>
            </w:r>
            <w:proofErr w:type="spellEnd"/>
            <w:r>
              <w:rPr>
                <w:sz w:val="20"/>
                <w:szCs w:val="20"/>
              </w:rPr>
              <w:t xml:space="preserve"> cu autostrada A1</w:t>
            </w:r>
          </w:p>
        </w:tc>
      </w:tr>
    </w:tbl>
    <w:p w14:paraId="13161A42" w14:textId="77777777" w:rsidR="00850359" w:rsidRDefault="00850359" w:rsidP="00850359">
      <w:pPr>
        <w:jc w:val="center"/>
        <w:rPr>
          <w:rFonts w:ascii="Arial" w:hAnsi="Arial" w:cs="Arial"/>
          <w:b/>
          <w:noProof/>
          <w:sz w:val="40"/>
          <w:szCs w:val="40"/>
          <w:lang w:val="fr-FR"/>
        </w:rPr>
      </w:pPr>
    </w:p>
    <w:p w14:paraId="51FA1AE9" w14:textId="7C439C69" w:rsidR="00850359" w:rsidRPr="00C11403" w:rsidRDefault="00850359" w:rsidP="00850359">
      <w:pPr>
        <w:jc w:val="center"/>
        <w:rPr>
          <w:noProof/>
        </w:rPr>
      </w:pPr>
      <w:r w:rsidRPr="001D627D">
        <w:rPr>
          <w:rFonts w:ascii="Arial" w:hAnsi="Arial" w:cs="Arial"/>
          <w:b/>
          <w:noProof/>
          <w:sz w:val="40"/>
          <w:szCs w:val="40"/>
          <w:lang w:val="fr-FR"/>
        </w:rPr>
        <w:lastRenderedPageBreak/>
        <w:drawing>
          <wp:inline distT="0" distB="0" distL="0" distR="0" wp14:anchorId="363E7091" wp14:editId="449DFEC5">
            <wp:extent cx="5029200" cy="3530600"/>
            <wp:effectExtent l="0" t="0" r="0" b="0"/>
            <wp:docPr id="15982399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9200" cy="3530600"/>
                    </a:xfrm>
                    <a:prstGeom prst="rect">
                      <a:avLst/>
                    </a:prstGeom>
                    <a:noFill/>
                    <a:ln>
                      <a:noFill/>
                    </a:ln>
                  </pic:spPr>
                </pic:pic>
              </a:graphicData>
            </a:graphic>
          </wp:inline>
        </w:drawing>
      </w:r>
    </w:p>
    <w:p w14:paraId="02E73AAF" w14:textId="77777777" w:rsidR="00850359" w:rsidRPr="004C4798" w:rsidRDefault="00850359" w:rsidP="0085035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A11 = km 0+000 – km 2+300</w:t>
      </w:r>
    </w:p>
    <w:p w14:paraId="7BC2FD79" w14:textId="77777777" w:rsidR="00850359" w:rsidRDefault="00850359" w:rsidP="00850359">
      <w:pPr>
        <w:jc w:val="both"/>
        <w:rPr>
          <w:rFonts w:ascii="Arial" w:hAnsi="Arial" w:cs="Arial"/>
          <w:lang w:val="ro-RO"/>
        </w:rPr>
      </w:pPr>
    </w:p>
    <w:p w14:paraId="02830A1E" w14:textId="77777777" w:rsidR="00850359" w:rsidRPr="000171AB" w:rsidRDefault="00850359" w:rsidP="00850359">
      <w:pPr>
        <w:pStyle w:val="WW-Default"/>
        <w:jc w:val="both"/>
        <w:rPr>
          <w:rFonts w:ascii="Arial" w:hAnsi="Arial" w:cs="Arial"/>
          <w:b/>
          <w:bCs/>
          <w:color w:val="auto"/>
          <w:lang w:val="pt-BR"/>
        </w:rPr>
      </w:pPr>
      <w:bookmarkStart w:id="7" w:name="_Hlk201497727"/>
      <w:r w:rsidRPr="000171AB">
        <w:rPr>
          <w:rFonts w:ascii="Arial" w:hAnsi="Arial" w:cs="Arial"/>
          <w:b/>
          <w:bCs/>
          <w:color w:val="auto"/>
          <w:lang w:val="pt-BR"/>
        </w:rPr>
        <w:t xml:space="preserve">Populaţie: </w:t>
      </w:r>
      <w:r>
        <w:rPr>
          <w:rFonts w:ascii="Arial" w:hAnsi="Arial" w:cs="Arial"/>
          <w:color w:val="auto"/>
          <w:lang w:val="pt-BR"/>
        </w:rPr>
        <w:t>145.078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w:t>
      </w:r>
      <w:r>
        <w:rPr>
          <w:rFonts w:ascii="Arial" w:hAnsi="Arial" w:cs="Arial"/>
          <w:color w:val="auto"/>
          <w:lang w:val="pt-BR"/>
        </w:rPr>
        <w:t xml:space="preserve">nu există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827CE60" w14:textId="77777777" w:rsidR="00850359" w:rsidRDefault="00850359" w:rsidP="0085035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84.155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w:t>
      </w:r>
      <w:r>
        <w:rPr>
          <w:rFonts w:ascii="Arial" w:hAnsi="Arial" w:cs="Arial"/>
          <w:lang w:eastAsia="en-US"/>
        </w:rPr>
        <w:t xml:space="preserve">nu </w:t>
      </w:r>
      <w:proofErr w:type="spellStart"/>
      <w:r>
        <w:rPr>
          <w:rFonts w:ascii="Arial" w:hAnsi="Arial" w:cs="Arial"/>
          <w:lang w:eastAsia="en-US"/>
        </w:rPr>
        <w:t>există</w:t>
      </w:r>
      <w:proofErr w:type="spellEnd"/>
      <w:r>
        <w:rPr>
          <w:rFonts w:ascii="Arial" w:hAnsi="Arial" w:cs="Arial"/>
          <w:lang w:eastAsia="en-US"/>
        </w:rPr>
        <w:t xml:space="preserve"> </w:t>
      </w:r>
      <w:proofErr w:type="spellStart"/>
      <w:r>
        <w:rPr>
          <w:rFonts w:ascii="Arial" w:hAnsi="Arial" w:cs="Arial"/>
          <w:lang w:eastAsia="en-US"/>
        </w:rPr>
        <w:t>locuințe</w:t>
      </w:r>
      <w:proofErr w:type="spellEnd"/>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7"/>
    </w:p>
    <w:p w14:paraId="2A2542E6" w14:textId="77777777" w:rsidR="00850359" w:rsidRDefault="00850359" w:rsidP="00850359">
      <w:pPr>
        <w:jc w:val="both"/>
        <w:rPr>
          <w:rFonts w:ascii="Arial" w:hAnsi="Arial" w:cs="Arial"/>
          <w:lang w:val="ro-RO"/>
        </w:rPr>
      </w:pPr>
    </w:p>
    <w:p w14:paraId="72842C12" w14:textId="77777777" w:rsidR="00850359" w:rsidRDefault="00850359" w:rsidP="0085035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50359" w14:paraId="503C97B9" w14:textId="77777777" w:rsidTr="00016EA1">
        <w:trPr>
          <w:jc w:val="center"/>
        </w:trPr>
        <w:tc>
          <w:tcPr>
            <w:tcW w:w="2432" w:type="dxa"/>
            <w:vAlign w:val="center"/>
          </w:tcPr>
          <w:p w14:paraId="539BA96C" w14:textId="77777777" w:rsidR="00850359" w:rsidRDefault="00850359" w:rsidP="00016EA1">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5BF69E1" w14:textId="77777777" w:rsidR="00850359" w:rsidRDefault="00850359" w:rsidP="00016EA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B4DA7D0" w14:textId="77777777" w:rsidR="00850359" w:rsidRDefault="00850359" w:rsidP="00016EA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D2BD6EB" w14:textId="77777777" w:rsidR="00850359" w:rsidRDefault="00850359" w:rsidP="00016EA1">
            <w:pPr>
              <w:jc w:val="center"/>
              <w:rPr>
                <w:rFonts w:ascii="Arial" w:hAnsi="Arial" w:cs="Arial"/>
                <w:b/>
                <w:bCs/>
                <w:sz w:val="20"/>
                <w:szCs w:val="20"/>
                <w:lang w:val="ro-RO"/>
              </w:rPr>
            </w:pPr>
            <w:r>
              <w:rPr>
                <w:rFonts w:ascii="Arial" w:hAnsi="Arial" w:cs="Arial"/>
                <w:b/>
                <w:bCs/>
                <w:sz w:val="20"/>
                <w:szCs w:val="20"/>
                <w:lang w:val="ro-RO"/>
              </w:rPr>
              <w:t>Populație zonă impact</w:t>
            </w:r>
            <w:bookmarkStart w:id="8" w:name="_Hlk200717682"/>
            <w:r>
              <w:rPr>
                <w:rStyle w:val="FootnoteReference"/>
                <w:rFonts w:ascii="Arial" w:hAnsi="Arial" w:cs="Arial"/>
                <w:b/>
                <w:bCs/>
                <w:sz w:val="20"/>
                <w:szCs w:val="20"/>
                <w:lang w:val="ro-RO"/>
              </w:rPr>
              <w:footnoteReference w:id="1"/>
            </w:r>
            <w:bookmarkEnd w:id="8"/>
          </w:p>
        </w:tc>
        <w:tc>
          <w:tcPr>
            <w:tcW w:w="1701" w:type="dxa"/>
            <w:vAlign w:val="center"/>
          </w:tcPr>
          <w:p w14:paraId="35E0AEB1" w14:textId="77777777" w:rsidR="00850359" w:rsidRDefault="00850359" w:rsidP="00016EA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79A946C" w14:textId="77777777" w:rsidR="00850359" w:rsidRDefault="00850359" w:rsidP="00016EA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50359" w14:paraId="031CEBB8" w14:textId="77777777" w:rsidTr="00016EA1">
        <w:trPr>
          <w:jc w:val="center"/>
        </w:trPr>
        <w:tc>
          <w:tcPr>
            <w:tcW w:w="2432" w:type="dxa"/>
            <w:vAlign w:val="bottom"/>
          </w:tcPr>
          <w:p w14:paraId="3F957FA8" w14:textId="77777777" w:rsidR="00850359" w:rsidRDefault="00850359" w:rsidP="00016EA1">
            <w:pPr>
              <w:jc w:val="center"/>
              <w:rPr>
                <w:rFonts w:ascii="Arial" w:hAnsi="Arial" w:cs="Arial"/>
                <w:sz w:val="20"/>
                <w:szCs w:val="20"/>
                <w:lang w:val="ro-RO"/>
              </w:rPr>
            </w:pPr>
            <w:r>
              <w:rPr>
                <w:rFonts w:ascii="Arial" w:hAnsi="Arial" w:cs="Arial"/>
                <w:sz w:val="20"/>
                <w:szCs w:val="20"/>
              </w:rPr>
              <w:t>ARAD</w:t>
            </w:r>
          </w:p>
        </w:tc>
        <w:tc>
          <w:tcPr>
            <w:tcW w:w="864" w:type="dxa"/>
            <w:vAlign w:val="bottom"/>
          </w:tcPr>
          <w:p w14:paraId="654F15A3" w14:textId="77777777" w:rsidR="00850359" w:rsidRDefault="00850359" w:rsidP="00016EA1">
            <w:pPr>
              <w:jc w:val="center"/>
              <w:rPr>
                <w:rFonts w:ascii="Arial" w:hAnsi="Arial" w:cs="Arial"/>
                <w:sz w:val="20"/>
                <w:szCs w:val="20"/>
                <w:lang w:val="ro-RO"/>
              </w:rPr>
            </w:pPr>
            <w:r>
              <w:rPr>
                <w:rFonts w:ascii="Arial" w:hAnsi="Arial" w:cs="Arial"/>
                <w:sz w:val="20"/>
                <w:szCs w:val="20"/>
              </w:rPr>
              <w:t>AR</w:t>
            </w:r>
          </w:p>
        </w:tc>
        <w:tc>
          <w:tcPr>
            <w:tcW w:w="1370" w:type="dxa"/>
            <w:vAlign w:val="bottom"/>
          </w:tcPr>
          <w:p w14:paraId="25FE049A" w14:textId="77777777" w:rsidR="00850359" w:rsidRDefault="00850359" w:rsidP="00016EA1">
            <w:pPr>
              <w:jc w:val="center"/>
              <w:rPr>
                <w:rFonts w:ascii="Arial" w:hAnsi="Arial" w:cs="Arial"/>
                <w:sz w:val="20"/>
                <w:szCs w:val="20"/>
                <w:lang w:val="ro-RO"/>
              </w:rPr>
            </w:pPr>
            <w:r>
              <w:rPr>
                <w:rFonts w:ascii="Arial" w:hAnsi="Arial" w:cs="Arial"/>
                <w:sz w:val="20"/>
                <w:szCs w:val="20"/>
              </w:rPr>
              <w:t>145078</w:t>
            </w:r>
          </w:p>
        </w:tc>
        <w:tc>
          <w:tcPr>
            <w:tcW w:w="1356" w:type="dxa"/>
            <w:vAlign w:val="bottom"/>
          </w:tcPr>
          <w:p w14:paraId="1D03617D" w14:textId="77777777" w:rsidR="00850359" w:rsidRDefault="00850359" w:rsidP="00016EA1">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5BFAE36" w14:textId="77777777" w:rsidR="00850359" w:rsidRDefault="00850359" w:rsidP="00016EA1">
            <w:pPr>
              <w:suppressAutoHyphens w:val="0"/>
              <w:jc w:val="center"/>
              <w:rPr>
                <w:rFonts w:ascii="Arial" w:hAnsi="Arial" w:cs="Arial"/>
                <w:sz w:val="20"/>
                <w:szCs w:val="20"/>
                <w:lang w:val="ro-RO" w:eastAsia="ro-RO"/>
              </w:rPr>
            </w:pPr>
            <w:r>
              <w:rPr>
                <w:rFonts w:ascii="Arial" w:hAnsi="Arial" w:cs="Arial"/>
                <w:sz w:val="20"/>
                <w:szCs w:val="20"/>
                <w:lang w:val="ro-RO" w:eastAsia="ro-RO"/>
              </w:rPr>
              <w:t>84155</w:t>
            </w:r>
          </w:p>
        </w:tc>
        <w:tc>
          <w:tcPr>
            <w:tcW w:w="1701" w:type="dxa"/>
            <w:vAlign w:val="center"/>
          </w:tcPr>
          <w:p w14:paraId="458B1121" w14:textId="77777777" w:rsidR="00850359" w:rsidRDefault="00850359" w:rsidP="00016EA1">
            <w:pPr>
              <w:jc w:val="center"/>
              <w:rPr>
                <w:rFonts w:ascii="Arial" w:hAnsi="Arial" w:cs="Arial"/>
                <w:sz w:val="20"/>
                <w:szCs w:val="20"/>
                <w:lang w:val="ro-RO"/>
              </w:rPr>
            </w:pPr>
            <w:r>
              <w:rPr>
                <w:rFonts w:ascii="Arial" w:hAnsi="Arial" w:cs="Arial"/>
                <w:sz w:val="20"/>
                <w:szCs w:val="20"/>
                <w:lang w:val="ro-RO"/>
              </w:rPr>
              <w:t>0</w:t>
            </w:r>
          </w:p>
        </w:tc>
      </w:tr>
      <w:tr w:rsidR="00850359" w14:paraId="45B74DB2" w14:textId="77777777" w:rsidTr="00016EA1">
        <w:trPr>
          <w:jc w:val="center"/>
        </w:trPr>
        <w:tc>
          <w:tcPr>
            <w:tcW w:w="2432" w:type="dxa"/>
            <w:vAlign w:val="center"/>
          </w:tcPr>
          <w:p w14:paraId="078BA553" w14:textId="77777777" w:rsidR="00850359" w:rsidRDefault="00850359" w:rsidP="00016EA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3520C77" w14:textId="77777777" w:rsidR="00850359" w:rsidRDefault="00850359" w:rsidP="00016EA1">
            <w:pPr>
              <w:jc w:val="center"/>
              <w:rPr>
                <w:rFonts w:ascii="Arial" w:hAnsi="Arial" w:cs="Arial"/>
                <w:b/>
                <w:bCs/>
                <w:sz w:val="20"/>
                <w:szCs w:val="20"/>
                <w:lang w:val="ro-RO"/>
              </w:rPr>
            </w:pPr>
          </w:p>
        </w:tc>
        <w:tc>
          <w:tcPr>
            <w:tcW w:w="1370" w:type="dxa"/>
            <w:vAlign w:val="center"/>
          </w:tcPr>
          <w:p w14:paraId="4DB4FB40" w14:textId="77777777" w:rsidR="00850359" w:rsidRDefault="00850359" w:rsidP="00016EA1">
            <w:pPr>
              <w:jc w:val="center"/>
              <w:rPr>
                <w:rFonts w:ascii="Arial" w:hAnsi="Arial" w:cs="Arial"/>
                <w:b/>
                <w:bCs/>
                <w:sz w:val="20"/>
                <w:szCs w:val="20"/>
                <w:lang w:val="ro-RO"/>
              </w:rPr>
            </w:pPr>
            <w:r>
              <w:rPr>
                <w:rFonts w:ascii="Arial" w:hAnsi="Arial" w:cs="Arial"/>
                <w:b/>
                <w:bCs/>
                <w:sz w:val="20"/>
                <w:szCs w:val="20"/>
                <w:lang w:val="ro-RO"/>
              </w:rPr>
              <w:t>145078</w:t>
            </w:r>
          </w:p>
        </w:tc>
        <w:tc>
          <w:tcPr>
            <w:tcW w:w="1356" w:type="dxa"/>
            <w:vAlign w:val="center"/>
          </w:tcPr>
          <w:p w14:paraId="3317A286" w14:textId="77777777" w:rsidR="00850359" w:rsidRDefault="00850359" w:rsidP="00016EA1">
            <w:pPr>
              <w:jc w:val="center"/>
              <w:rPr>
                <w:rFonts w:ascii="Arial" w:hAnsi="Arial" w:cs="Arial"/>
                <w:b/>
                <w:bCs/>
                <w:sz w:val="20"/>
                <w:szCs w:val="20"/>
                <w:lang w:val="ro-RO"/>
              </w:rPr>
            </w:pPr>
            <w:r>
              <w:rPr>
                <w:rFonts w:ascii="Arial" w:hAnsi="Arial" w:cs="Arial"/>
                <w:b/>
                <w:bCs/>
                <w:sz w:val="20"/>
                <w:szCs w:val="20"/>
                <w:lang w:val="ro-RO"/>
              </w:rPr>
              <w:t>0</w:t>
            </w:r>
          </w:p>
        </w:tc>
        <w:tc>
          <w:tcPr>
            <w:tcW w:w="1701" w:type="dxa"/>
            <w:vAlign w:val="center"/>
          </w:tcPr>
          <w:p w14:paraId="2CC2CFCA" w14:textId="77777777" w:rsidR="00850359" w:rsidRDefault="00850359" w:rsidP="00016EA1">
            <w:pPr>
              <w:jc w:val="center"/>
              <w:rPr>
                <w:rFonts w:ascii="Arial" w:hAnsi="Arial" w:cs="Arial"/>
                <w:b/>
                <w:bCs/>
                <w:sz w:val="20"/>
                <w:szCs w:val="20"/>
                <w:lang w:val="ro-RO"/>
              </w:rPr>
            </w:pPr>
            <w:r>
              <w:rPr>
                <w:rFonts w:ascii="Arial" w:hAnsi="Arial" w:cs="Arial"/>
                <w:b/>
                <w:bCs/>
                <w:sz w:val="20"/>
                <w:szCs w:val="20"/>
                <w:lang w:val="ro-RO"/>
              </w:rPr>
              <w:t>84155</w:t>
            </w:r>
          </w:p>
        </w:tc>
        <w:tc>
          <w:tcPr>
            <w:tcW w:w="1701" w:type="dxa"/>
            <w:vAlign w:val="center"/>
          </w:tcPr>
          <w:p w14:paraId="48AA3B72" w14:textId="77777777" w:rsidR="00850359" w:rsidRDefault="00850359" w:rsidP="00016EA1">
            <w:pPr>
              <w:jc w:val="center"/>
              <w:rPr>
                <w:rFonts w:ascii="Arial" w:hAnsi="Arial" w:cs="Arial"/>
                <w:b/>
                <w:bCs/>
                <w:sz w:val="20"/>
                <w:szCs w:val="20"/>
                <w:lang w:val="ro-RO"/>
              </w:rPr>
            </w:pPr>
            <w:r>
              <w:rPr>
                <w:rFonts w:ascii="Arial" w:hAnsi="Arial" w:cs="Arial"/>
                <w:b/>
                <w:bCs/>
                <w:sz w:val="20"/>
                <w:szCs w:val="20"/>
                <w:lang w:val="ro-RO"/>
              </w:rPr>
              <w:t>0</w:t>
            </w:r>
          </w:p>
        </w:tc>
      </w:tr>
    </w:tbl>
    <w:p w14:paraId="242C71DE" w14:textId="77777777" w:rsidR="00850359" w:rsidRDefault="00850359" w:rsidP="00850359">
      <w:pPr>
        <w:jc w:val="both"/>
        <w:rPr>
          <w:rFonts w:ascii="Arial" w:hAnsi="Arial" w:cs="Arial"/>
          <w:sz w:val="28"/>
          <w:szCs w:val="28"/>
          <w:lang w:val="ro-RO"/>
        </w:rPr>
      </w:pPr>
    </w:p>
    <w:p w14:paraId="58192112" w14:textId="77777777" w:rsidR="00850359" w:rsidRPr="004C4798" w:rsidRDefault="00850359" w:rsidP="0085035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7169E0F" w14:textId="77777777" w:rsidR="00850359" w:rsidRDefault="00850359" w:rsidP="0085035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9BA7C38" w14:textId="77777777" w:rsidR="00850359" w:rsidRDefault="00850359" w:rsidP="00850359">
      <w:pPr>
        <w:suppressAutoHyphens w:val="0"/>
        <w:autoSpaceDE w:val="0"/>
        <w:autoSpaceDN w:val="0"/>
        <w:adjustRightInd w:val="0"/>
        <w:jc w:val="both"/>
        <w:rPr>
          <w:rFonts w:ascii="Arial" w:hAnsi="Arial" w:cs="Arial"/>
          <w:lang w:eastAsia="en-US"/>
        </w:rPr>
      </w:pPr>
    </w:p>
    <w:p w14:paraId="223C30DC" w14:textId="77777777" w:rsidR="00850359" w:rsidRDefault="00850359" w:rsidP="00850359">
      <w:pPr>
        <w:suppressAutoHyphens w:val="0"/>
        <w:autoSpaceDE w:val="0"/>
        <w:autoSpaceDN w:val="0"/>
        <w:adjustRightInd w:val="0"/>
        <w:jc w:val="both"/>
        <w:rPr>
          <w:rFonts w:ascii="Arial" w:hAnsi="Arial" w:cs="Arial"/>
          <w:lang w:eastAsia="en-US"/>
        </w:rPr>
      </w:pPr>
    </w:p>
    <w:p w14:paraId="7A2B2A74" w14:textId="77777777" w:rsidR="00850359" w:rsidRDefault="00850359" w:rsidP="00850359">
      <w:pPr>
        <w:suppressAutoHyphens w:val="0"/>
        <w:autoSpaceDE w:val="0"/>
        <w:autoSpaceDN w:val="0"/>
        <w:adjustRightInd w:val="0"/>
        <w:jc w:val="both"/>
        <w:rPr>
          <w:rFonts w:ascii="Arial" w:hAnsi="Arial" w:cs="Arial"/>
          <w:lang w:eastAsia="en-US"/>
        </w:rPr>
      </w:pPr>
    </w:p>
    <w:p w14:paraId="6508AFBB" w14:textId="77777777" w:rsidR="00850359" w:rsidRDefault="00850359" w:rsidP="00850359">
      <w:pPr>
        <w:suppressAutoHyphens w:val="0"/>
        <w:autoSpaceDE w:val="0"/>
        <w:autoSpaceDN w:val="0"/>
        <w:adjustRightInd w:val="0"/>
        <w:jc w:val="both"/>
        <w:rPr>
          <w:rFonts w:ascii="Arial" w:hAnsi="Arial" w:cs="Arial"/>
          <w:lang w:eastAsia="en-US"/>
        </w:rPr>
      </w:pPr>
    </w:p>
    <w:p w14:paraId="194A8210" w14:textId="77777777" w:rsidR="00850359" w:rsidRPr="004C4798" w:rsidRDefault="00850359" w:rsidP="00850359">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50359" w:rsidRPr="00E574C0" w14:paraId="004E12D6" w14:textId="77777777" w:rsidTr="00016EA1">
        <w:trPr>
          <w:jc w:val="center"/>
        </w:trPr>
        <w:tc>
          <w:tcPr>
            <w:tcW w:w="3284" w:type="dxa"/>
          </w:tcPr>
          <w:p w14:paraId="5A6C4D38" w14:textId="77777777" w:rsidR="00850359" w:rsidRPr="00E574C0" w:rsidRDefault="00850359" w:rsidP="00016EA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7DB3A09" w14:textId="77777777" w:rsidR="00850359" w:rsidRPr="00E574C0" w:rsidRDefault="00850359" w:rsidP="00016EA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50359" w:rsidRPr="00E574C0" w14:paraId="1EC04B7B" w14:textId="77777777" w:rsidTr="00016EA1">
        <w:trPr>
          <w:jc w:val="center"/>
        </w:trPr>
        <w:tc>
          <w:tcPr>
            <w:tcW w:w="3284" w:type="dxa"/>
          </w:tcPr>
          <w:p w14:paraId="4E354B9F" w14:textId="77777777" w:rsidR="00850359" w:rsidRPr="00E574C0" w:rsidRDefault="00850359" w:rsidP="00016EA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DA2EF39" w14:textId="77777777" w:rsidR="00850359" w:rsidRPr="00E574C0" w:rsidRDefault="00850359" w:rsidP="00016EA1">
            <w:pPr>
              <w:jc w:val="center"/>
              <w:rPr>
                <w:rFonts w:ascii="Arial" w:hAnsi="Arial" w:cs="Arial"/>
                <w:sz w:val="20"/>
                <w:szCs w:val="20"/>
                <w:lang w:val="ro-RO"/>
              </w:rPr>
            </w:pPr>
            <w:r>
              <w:rPr>
                <w:rFonts w:ascii="Arial" w:hAnsi="Arial" w:cs="Arial"/>
                <w:sz w:val="20"/>
                <w:szCs w:val="20"/>
                <w:lang w:val="ro-RO"/>
              </w:rPr>
              <w:t>10</w:t>
            </w:r>
          </w:p>
        </w:tc>
      </w:tr>
      <w:tr w:rsidR="00850359" w:rsidRPr="00E574C0" w14:paraId="4F497129" w14:textId="77777777" w:rsidTr="00016EA1">
        <w:trPr>
          <w:jc w:val="center"/>
        </w:trPr>
        <w:tc>
          <w:tcPr>
            <w:tcW w:w="3284" w:type="dxa"/>
          </w:tcPr>
          <w:p w14:paraId="521C6534" w14:textId="77777777" w:rsidR="00850359" w:rsidRPr="00E574C0" w:rsidRDefault="00850359" w:rsidP="00016EA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6636C96" w14:textId="77777777" w:rsidR="00850359" w:rsidRPr="00E574C0" w:rsidRDefault="00850359" w:rsidP="00016EA1">
            <w:pPr>
              <w:jc w:val="center"/>
              <w:rPr>
                <w:rFonts w:ascii="Arial" w:hAnsi="Arial" w:cs="Arial"/>
                <w:sz w:val="20"/>
                <w:szCs w:val="20"/>
                <w:lang w:val="ro-RO"/>
              </w:rPr>
            </w:pPr>
            <w:r>
              <w:rPr>
                <w:rFonts w:ascii="Arial" w:hAnsi="Arial" w:cs="Arial"/>
                <w:sz w:val="20"/>
                <w:szCs w:val="20"/>
                <w:lang w:val="ro-RO"/>
              </w:rPr>
              <w:t>70</w:t>
            </w:r>
          </w:p>
        </w:tc>
      </w:tr>
      <w:tr w:rsidR="00850359" w:rsidRPr="00E574C0" w14:paraId="716C20E8" w14:textId="77777777" w:rsidTr="00016EA1">
        <w:trPr>
          <w:jc w:val="center"/>
        </w:trPr>
        <w:tc>
          <w:tcPr>
            <w:tcW w:w="3284" w:type="dxa"/>
          </w:tcPr>
          <w:p w14:paraId="4F87145A" w14:textId="77777777" w:rsidR="00850359" w:rsidRPr="00E574C0" w:rsidRDefault="00850359" w:rsidP="00016EA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C248E1A" w14:textId="77777777" w:rsidR="00850359" w:rsidRPr="00E574C0" w:rsidRDefault="00850359" w:rsidP="00016EA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C375D97" w14:textId="77777777" w:rsidR="00850359" w:rsidRPr="00FB2E1D" w:rsidRDefault="00850359" w:rsidP="00850359">
      <w:pPr>
        <w:jc w:val="center"/>
        <w:rPr>
          <w:rFonts w:ascii="Arial" w:hAnsi="Arial" w:cs="Arial"/>
          <w:lang w:val="ro-RO"/>
        </w:rPr>
      </w:pPr>
    </w:p>
    <w:p w14:paraId="06C6672C" w14:textId="77777777" w:rsidR="00BD1217" w:rsidRPr="00FB2E1D" w:rsidRDefault="00BD1217" w:rsidP="00BD1217">
      <w:pPr>
        <w:jc w:val="center"/>
        <w:rPr>
          <w:rFonts w:ascii="Arial" w:hAnsi="Arial" w:cs="Arial"/>
          <w:lang w:val="ro-RO"/>
        </w:rPr>
      </w:pPr>
    </w:p>
    <w:p w14:paraId="022C897D" w14:textId="376BDBAE" w:rsidR="00BF22CA" w:rsidRPr="00CC511B" w:rsidRDefault="00125C33" w:rsidP="00192967">
      <w:pPr>
        <w:pStyle w:val="Heading2"/>
      </w:pPr>
      <w:bookmarkStart w:id="9" w:name="_Toc230878927"/>
      <w:r w:rsidRPr="009E243D">
        <w:t>2.2. Autoritatea responsabilă</w:t>
      </w:r>
      <w:bookmarkEnd w:id="9"/>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192967">
      <w:pPr>
        <w:pStyle w:val="Heading2"/>
      </w:pPr>
      <w:bookmarkStart w:id="10" w:name="_Toc230878928"/>
      <w:r w:rsidRPr="00CC511B">
        <w:t xml:space="preserve">2.3. Cadrul </w:t>
      </w:r>
      <w:r w:rsidR="008A13F2">
        <w:t>legal</w:t>
      </w:r>
      <w:bookmarkEnd w:id="10"/>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192967">
      <w:pPr>
        <w:pStyle w:val="Heading2"/>
      </w:pPr>
      <w:bookmarkStart w:id="11" w:name="_Toc230878929"/>
      <w:r w:rsidRPr="00CC511B">
        <w:t>2.4. Valori limită în vigoare</w:t>
      </w:r>
      <w:bookmarkEnd w:id="11"/>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0BC6EC3" w:rsidR="00BF22CA" w:rsidRPr="00CC511B" w:rsidRDefault="00125C33" w:rsidP="00192967">
      <w:pPr>
        <w:pStyle w:val="Heading2"/>
      </w:pPr>
      <w:bookmarkStart w:id="12" w:name="_Toc230878930"/>
      <w:r w:rsidRPr="00802BC8">
        <w:t xml:space="preserve">2.5. Cartarea zgomotului </w:t>
      </w:r>
      <w:r w:rsidR="00E8178C">
        <w:t xml:space="preserve">pentru sectorul de drum principal </w:t>
      </w:r>
      <w:r w:rsidR="00E8178C" w:rsidRPr="0052391B">
        <w:rPr>
          <w:lang w:eastAsia="en-US"/>
        </w:rPr>
        <w:t>A</w:t>
      </w:r>
      <w:r w:rsidR="00850359">
        <w:rPr>
          <w:lang w:eastAsia="en-US"/>
        </w:rPr>
        <w:t>11</w:t>
      </w:r>
      <w:r w:rsidR="00E8178C" w:rsidRPr="0052391B">
        <w:rPr>
          <w:lang w:eastAsia="en-US"/>
        </w:rPr>
        <w:t xml:space="preserve"> </w:t>
      </w:r>
      <w:r w:rsidR="00910869" w:rsidRPr="0052391B">
        <w:rPr>
          <w:lang w:eastAsia="en-US"/>
        </w:rPr>
        <w:t xml:space="preserve">km </w:t>
      </w:r>
      <w:r w:rsidR="00850359">
        <w:rPr>
          <w:lang w:eastAsia="en-US"/>
        </w:rPr>
        <w:t>0</w:t>
      </w:r>
      <w:r w:rsidR="00910869" w:rsidRPr="0052391B">
        <w:rPr>
          <w:lang w:eastAsia="en-US"/>
        </w:rPr>
        <w:t>+</w:t>
      </w:r>
      <w:r w:rsidR="00850359">
        <w:rPr>
          <w:lang w:eastAsia="en-US"/>
        </w:rPr>
        <w:t>000</w:t>
      </w:r>
      <w:r w:rsidR="00910869">
        <w:rPr>
          <w:lang w:eastAsia="en-US"/>
        </w:rPr>
        <w:t xml:space="preserve"> </w:t>
      </w:r>
      <w:r w:rsidR="00910869" w:rsidRPr="0052391B">
        <w:rPr>
          <w:lang w:eastAsia="en-US"/>
        </w:rPr>
        <w:t xml:space="preserve">– km </w:t>
      </w:r>
      <w:r w:rsidR="00BD1217">
        <w:rPr>
          <w:lang w:eastAsia="en-US"/>
        </w:rPr>
        <w:t>2</w:t>
      </w:r>
      <w:r w:rsidR="00910869" w:rsidRPr="0052391B">
        <w:rPr>
          <w:lang w:eastAsia="en-US"/>
        </w:rPr>
        <w:t>+</w:t>
      </w:r>
      <w:r w:rsidR="00850359">
        <w:rPr>
          <w:lang w:eastAsia="en-US"/>
        </w:rPr>
        <w:t>30</w:t>
      </w:r>
      <w:r w:rsidR="00BD1217">
        <w:rPr>
          <w:lang w:eastAsia="en-US"/>
        </w:rPr>
        <w:t>0</w:t>
      </w:r>
      <w:r w:rsidR="00910869">
        <w:rPr>
          <w:lang w:eastAsia="en-US"/>
        </w:rPr>
        <w:t xml:space="preserve"> </w:t>
      </w:r>
      <w:r w:rsidRPr="00802BC8">
        <w:t>– sinteza rezultatelor</w:t>
      </w:r>
      <w:bookmarkEnd w:id="12"/>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21032F7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906792" w:rsidRPr="00906792">
        <w:rPr>
          <w:rFonts w:ascii="Arial" w:hAnsi="Arial" w:cs="Arial"/>
          <w:b/>
          <w:bCs/>
          <w:lang w:val="pt-BR"/>
        </w:rPr>
        <w:t>A</w:t>
      </w:r>
      <w:r w:rsidR="00850359">
        <w:rPr>
          <w:rFonts w:ascii="Arial" w:hAnsi="Arial" w:cs="Arial"/>
          <w:b/>
          <w:bCs/>
          <w:lang w:val="pt-BR"/>
        </w:rPr>
        <w:t>11</w:t>
      </w:r>
      <w:r w:rsidR="00906792" w:rsidRPr="00906792">
        <w:rPr>
          <w:rFonts w:ascii="Arial" w:hAnsi="Arial" w:cs="Arial"/>
          <w:b/>
          <w:bCs/>
          <w:lang w:val="pt-BR"/>
        </w:rPr>
        <w:t>_</w:t>
      </w:r>
      <w:r w:rsidR="00910869" w:rsidRPr="0052391B">
        <w:rPr>
          <w:rFonts w:ascii="Arial" w:hAnsi="Arial" w:cs="Arial"/>
          <w:b/>
          <w:lang w:eastAsia="en-US"/>
        </w:rPr>
        <w:t xml:space="preserve">km </w:t>
      </w:r>
      <w:r w:rsidR="00850359">
        <w:rPr>
          <w:rFonts w:ascii="Arial" w:hAnsi="Arial" w:cs="Arial"/>
          <w:b/>
          <w:lang w:eastAsia="en-US"/>
        </w:rPr>
        <w:t>0</w:t>
      </w:r>
      <w:r w:rsidR="00910869" w:rsidRPr="0052391B">
        <w:rPr>
          <w:rFonts w:ascii="Arial" w:hAnsi="Arial" w:cs="Arial"/>
          <w:b/>
          <w:lang w:eastAsia="en-US"/>
        </w:rPr>
        <w:t>+</w:t>
      </w:r>
      <w:r w:rsidR="00850359">
        <w:rPr>
          <w:rFonts w:ascii="Arial" w:hAnsi="Arial" w:cs="Arial"/>
          <w:b/>
          <w:lang w:eastAsia="en-US"/>
        </w:rPr>
        <w:t>000</w:t>
      </w:r>
      <w:r w:rsidR="00910869">
        <w:rPr>
          <w:rFonts w:ascii="Arial" w:hAnsi="Arial" w:cs="Arial"/>
          <w:b/>
          <w:lang w:eastAsia="en-US"/>
        </w:rPr>
        <w:t xml:space="preserve"> </w:t>
      </w:r>
      <w:r w:rsidR="00910869" w:rsidRPr="0052391B">
        <w:rPr>
          <w:rFonts w:ascii="Arial" w:hAnsi="Arial" w:cs="Arial"/>
          <w:b/>
          <w:lang w:eastAsia="en-US"/>
        </w:rPr>
        <w:t xml:space="preserve">– km </w:t>
      </w:r>
      <w:r w:rsidR="00BD1217">
        <w:rPr>
          <w:rFonts w:ascii="Arial" w:hAnsi="Arial" w:cs="Arial"/>
          <w:b/>
          <w:lang w:eastAsia="en-US"/>
        </w:rPr>
        <w:t>2</w:t>
      </w:r>
      <w:r w:rsidR="00910869" w:rsidRPr="0052391B">
        <w:rPr>
          <w:rFonts w:ascii="Arial" w:hAnsi="Arial" w:cs="Arial"/>
          <w:b/>
          <w:lang w:eastAsia="en-US"/>
        </w:rPr>
        <w:t>+</w:t>
      </w:r>
      <w:r w:rsidR="00850359">
        <w:rPr>
          <w:rFonts w:ascii="Arial" w:hAnsi="Arial" w:cs="Arial"/>
          <w:b/>
          <w:lang w:eastAsia="en-US"/>
        </w:rPr>
        <w:t>30</w:t>
      </w:r>
      <w:r w:rsidR="00BD1217">
        <w:rPr>
          <w:rFonts w:ascii="Arial" w:hAnsi="Arial" w:cs="Arial"/>
          <w:b/>
          <w:lang w:eastAsia="en-US"/>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3E906120" w14:textId="77777777" w:rsidR="00BD1217" w:rsidRDefault="00BD1217" w:rsidP="00335C79">
      <w:pPr>
        <w:autoSpaceDE w:val="0"/>
        <w:jc w:val="both"/>
        <w:rPr>
          <w:rFonts w:ascii="Arial" w:hAnsi="Arial" w:cs="Arial"/>
          <w:color w:val="000000"/>
          <w:lang w:val="ro-RO"/>
        </w:rPr>
      </w:pPr>
    </w:p>
    <w:p w14:paraId="5C9CE4A7" w14:textId="6F323D4A"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50359">
        <w:rPr>
          <w:rFonts w:ascii="Arial" w:hAnsi="Arial" w:cs="Arial"/>
          <w:lang w:val="pt-BR"/>
        </w:rPr>
        <w:t>A11_km0+000-km2+300</w:t>
      </w:r>
      <w:r w:rsidR="00E8178C" w:rsidRPr="00E8178C">
        <w:rPr>
          <w:rFonts w:ascii="Arial" w:hAnsi="Arial" w:cs="Arial"/>
          <w:lang w:val="it-IT"/>
        </w:rPr>
        <w:t>, cod identificare RD_RO_00_2</w:t>
      </w:r>
      <w:r w:rsidR="00850359">
        <w:rPr>
          <w:rFonts w:ascii="Arial" w:hAnsi="Arial" w:cs="Arial"/>
          <w:lang w:val="it-IT"/>
        </w:rPr>
        <w:t>63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50359" w:rsidRPr="00DD6050" w14:paraId="58ADF079" w14:textId="77777777" w:rsidTr="00850359">
        <w:trPr>
          <w:trHeight w:val="312"/>
          <w:jc w:val="center"/>
        </w:trPr>
        <w:tc>
          <w:tcPr>
            <w:tcW w:w="1580" w:type="dxa"/>
            <w:vMerge w:val="restart"/>
            <w:tcBorders>
              <w:right w:val="single" w:sz="4" w:space="0" w:color="auto"/>
            </w:tcBorders>
            <w:noWrap/>
            <w:vAlign w:val="center"/>
          </w:tcPr>
          <w:p w14:paraId="5214E3AF" w14:textId="77777777" w:rsidR="00850359" w:rsidRPr="00DD6050" w:rsidRDefault="00850359" w:rsidP="00016EA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66F876C" w14:textId="77777777" w:rsidR="00850359" w:rsidRPr="00DD6050" w:rsidRDefault="00850359" w:rsidP="00016EA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FAADB59" w14:textId="77777777" w:rsidR="00850359" w:rsidRPr="00DD6050" w:rsidRDefault="00850359" w:rsidP="00016E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50359" w:rsidRPr="00DD6050" w14:paraId="00BF72FF" w14:textId="77777777" w:rsidTr="00850359">
        <w:trPr>
          <w:trHeight w:val="636"/>
          <w:jc w:val="center"/>
        </w:trPr>
        <w:tc>
          <w:tcPr>
            <w:tcW w:w="1580" w:type="dxa"/>
            <w:vMerge/>
            <w:tcBorders>
              <w:bottom w:val="single" w:sz="4" w:space="0" w:color="auto"/>
              <w:right w:val="single" w:sz="4" w:space="0" w:color="auto"/>
            </w:tcBorders>
            <w:vAlign w:val="center"/>
            <w:hideMark/>
          </w:tcPr>
          <w:p w14:paraId="23EF37A3" w14:textId="77777777" w:rsidR="00850359" w:rsidRPr="00DD6050" w:rsidRDefault="00850359" w:rsidP="00016EA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B362E59" w14:textId="77777777" w:rsidR="00850359" w:rsidRPr="00DD6050" w:rsidRDefault="00850359" w:rsidP="00016EA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89CE6C5" w14:textId="77777777" w:rsidR="00850359" w:rsidRPr="00DD6050" w:rsidRDefault="00850359" w:rsidP="00016E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64DF6A0" w14:textId="77777777" w:rsidR="00850359" w:rsidRPr="00DD6050" w:rsidRDefault="00850359" w:rsidP="00016E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7FB108C" w14:textId="77777777" w:rsidR="00850359" w:rsidRPr="00DD6050" w:rsidRDefault="00850359" w:rsidP="00016E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5B69C16" w14:textId="77777777" w:rsidR="00850359" w:rsidRPr="00DD6050" w:rsidRDefault="00850359" w:rsidP="00016E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98EA792" w14:textId="77777777" w:rsidR="00850359" w:rsidRPr="00DD6050" w:rsidRDefault="00850359" w:rsidP="00016E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0350D" w:rsidRPr="00DD6050" w14:paraId="7B37C23B" w14:textId="77777777" w:rsidTr="0085035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BAB43C7" w14:textId="77777777" w:rsidR="00E0350D" w:rsidRPr="00DD6050" w:rsidRDefault="00E0350D" w:rsidP="00E0350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540A68" w14:textId="5DF48874"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71FDFF2"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CDF082E"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3498834"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FB1546"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96BE4DD"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E0350D" w:rsidRPr="00DD6050" w14:paraId="437E9975" w14:textId="77777777" w:rsidTr="0085035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3739ACD" w14:textId="77777777" w:rsidR="00E0350D" w:rsidRDefault="00E0350D" w:rsidP="00E0350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50660F3" w14:textId="39958BFE"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0C1FFC8" w14:textId="2D0BA0A8" w:rsidR="00E0350D" w:rsidRDefault="00E0350D" w:rsidP="00E0350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D7E434B" w14:textId="321F291F" w:rsidR="00E0350D" w:rsidRDefault="00E0350D" w:rsidP="00E0350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FE87175" w14:textId="707946CD" w:rsidR="00E0350D" w:rsidRDefault="00E0350D" w:rsidP="00E0350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3557958" w14:textId="779E1DAE" w:rsidR="00E0350D" w:rsidRDefault="00E0350D" w:rsidP="00E0350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1D136A" w14:textId="07E59C1E" w:rsidR="00E0350D" w:rsidRDefault="00E0350D" w:rsidP="00E0350D">
            <w:pPr>
              <w:suppressAutoHyphens w:val="0"/>
              <w:jc w:val="center"/>
              <w:rPr>
                <w:rFonts w:ascii="Open Sans" w:hAnsi="Open Sans" w:cs="Open Sans"/>
                <w:color w:val="000000"/>
                <w:sz w:val="20"/>
                <w:szCs w:val="20"/>
              </w:rPr>
            </w:pPr>
            <w:r>
              <w:rPr>
                <w:rFonts w:ascii="Open Sans" w:hAnsi="Open Sans" w:cs="Open Sans"/>
                <w:color w:val="000000"/>
                <w:sz w:val="20"/>
                <w:szCs w:val="20"/>
              </w:rPr>
              <w:t>0,98</w:t>
            </w:r>
          </w:p>
        </w:tc>
      </w:tr>
      <w:tr w:rsidR="00E0350D" w:rsidRPr="00DD6050" w14:paraId="3DC3076A" w14:textId="77777777" w:rsidTr="0085035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234A5F"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E8D895" w14:textId="5B7B300E"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C99D33"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A09BE6"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898F62"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4E91B9"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392812"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E0350D" w:rsidRPr="00DD6050" w14:paraId="437EF9C6" w14:textId="77777777" w:rsidTr="0085035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E005548"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D49AF2" w14:textId="3F455DAA"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49366B"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B96E20"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C2B7DC"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1464E3"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6F3CDF"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E0350D" w:rsidRPr="00DD6050" w14:paraId="519816B3" w14:textId="77777777" w:rsidTr="0085035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40F4B2"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F853B7" w14:textId="6E362E9D"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0B0617C"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9888E5"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C89188"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83EE2A"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54A058"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0350D" w:rsidRPr="00DD6050" w14:paraId="7771E829" w14:textId="77777777" w:rsidTr="0085035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2ABBCD9"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78B949" w14:textId="3CA32D64"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F68E0F0"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58A3299"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C40881"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86E613"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A353CFF"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0350D" w:rsidRPr="00DD6050" w14:paraId="59DCE5EB" w14:textId="77777777" w:rsidTr="00850359">
        <w:trPr>
          <w:trHeight w:val="315"/>
          <w:jc w:val="center"/>
        </w:trPr>
        <w:tc>
          <w:tcPr>
            <w:tcW w:w="1580" w:type="dxa"/>
            <w:vMerge w:val="restart"/>
            <w:tcBorders>
              <w:top w:val="nil"/>
              <w:left w:val="single" w:sz="8" w:space="0" w:color="auto"/>
              <w:bottom w:val="single" w:sz="8" w:space="0" w:color="000000"/>
              <w:right w:val="nil"/>
            </w:tcBorders>
            <w:vAlign w:val="center"/>
          </w:tcPr>
          <w:p w14:paraId="67E471D1" w14:textId="77777777" w:rsidR="00E0350D" w:rsidRPr="00DD6050" w:rsidRDefault="00E0350D" w:rsidP="00E0350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nil"/>
              <w:left w:val="single" w:sz="8" w:space="0" w:color="auto"/>
              <w:bottom w:val="single" w:sz="4" w:space="0" w:color="auto"/>
              <w:right w:val="single" w:sz="8" w:space="0" w:color="auto"/>
            </w:tcBorders>
            <w:noWrap/>
            <w:vAlign w:val="center"/>
            <w:hideMark/>
          </w:tcPr>
          <w:p w14:paraId="41EF41C2" w14:textId="3E7368F9"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BA795C"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CE75A6"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840FC4"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5D76FF"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AACF3B"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E0350D" w:rsidRPr="00DD6050" w14:paraId="1D6FCB48" w14:textId="77777777" w:rsidTr="00850359">
        <w:trPr>
          <w:trHeight w:val="315"/>
          <w:jc w:val="center"/>
        </w:trPr>
        <w:tc>
          <w:tcPr>
            <w:tcW w:w="1580" w:type="dxa"/>
            <w:vMerge/>
            <w:tcBorders>
              <w:top w:val="nil"/>
              <w:left w:val="single" w:sz="8" w:space="0" w:color="auto"/>
              <w:bottom w:val="single" w:sz="8" w:space="0" w:color="000000"/>
              <w:right w:val="nil"/>
            </w:tcBorders>
            <w:vAlign w:val="center"/>
          </w:tcPr>
          <w:p w14:paraId="03F35D12" w14:textId="77777777" w:rsidR="00E0350D" w:rsidRDefault="00E0350D" w:rsidP="00E0350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A462068" w14:textId="42820453"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F55F758" w14:textId="1D5FEE68" w:rsidR="00E0350D" w:rsidRDefault="00E0350D" w:rsidP="00E0350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FEC255" w14:textId="0449C435" w:rsidR="00E0350D" w:rsidRDefault="00E0350D" w:rsidP="00E0350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722F23" w14:textId="1CF8D01E" w:rsidR="00E0350D" w:rsidRDefault="00E0350D" w:rsidP="00E0350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874016" w14:textId="1054BE7B" w:rsidR="00E0350D" w:rsidRDefault="00E0350D" w:rsidP="00E0350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B254E5" w14:textId="1E1C3546" w:rsidR="00E0350D" w:rsidRDefault="00E0350D" w:rsidP="00E0350D">
            <w:pPr>
              <w:suppressAutoHyphens w:val="0"/>
              <w:jc w:val="center"/>
              <w:rPr>
                <w:rFonts w:ascii="Open Sans" w:hAnsi="Open Sans" w:cs="Open Sans"/>
                <w:color w:val="000000"/>
                <w:sz w:val="20"/>
                <w:szCs w:val="20"/>
              </w:rPr>
            </w:pPr>
            <w:r>
              <w:rPr>
                <w:rFonts w:ascii="Open Sans" w:hAnsi="Open Sans" w:cs="Open Sans"/>
                <w:color w:val="000000"/>
                <w:sz w:val="20"/>
                <w:szCs w:val="20"/>
              </w:rPr>
              <w:t>0,98</w:t>
            </w:r>
          </w:p>
        </w:tc>
      </w:tr>
      <w:tr w:rsidR="00E0350D" w:rsidRPr="00DD6050" w14:paraId="40E603DF" w14:textId="77777777" w:rsidTr="00850359">
        <w:trPr>
          <w:trHeight w:val="300"/>
          <w:jc w:val="center"/>
        </w:trPr>
        <w:tc>
          <w:tcPr>
            <w:tcW w:w="1580" w:type="dxa"/>
            <w:vMerge/>
            <w:tcBorders>
              <w:top w:val="nil"/>
              <w:left w:val="single" w:sz="8" w:space="0" w:color="auto"/>
              <w:bottom w:val="single" w:sz="8" w:space="0" w:color="000000"/>
              <w:right w:val="nil"/>
            </w:tcBorders>
            <w:vAlign w:val="center"/>
          </w:tcPr>
          <w:p w14:paraId="0A6D6043"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128F6E" w14:textId="6649FF0C"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15456D"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1557F7"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DC71C0"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04B67A"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D95D88"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E0350D" w:rsidRPr="00DD6050" w14:paraId="735F1B0E" w14:textId="77777777" w:rsidTr="00850359">
        <w:trPr>
          <w:trHeight w:val="300"/>
          <w:jc w:val="center"/>
        </w:trPr>
        <w:tc>
          <w:tcPr>
            <w:tcW w:w="1580" w:type="dxa"/>
            <w:vMerge/>
            <w:tcBorders>
              <w:top w:val="nil"/>
              <w:left w:val="single" w:sz="8" w:space="0" w:color="auto"/>
              <w:bottom w:val="single" w:sz="8" w:space="0" w:color="000000"/>
              <w:right w:val="nil"/>
            </w:tcBorders>
            <w:vAlign w:val="center"/>
          </w:tcPr>
          <w:p w14:paraId="532F5734"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3153E2" w14:textId="4F023437"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6BF7D1"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0EEA4A"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3ED8CC"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0FE1A0"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4F96F5"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E0350D" w:rsidRPr="00DD6050" w14:paraId="00AC6B79" w14:textId="77777777" w:rsidTr="00850359">
        <w:trPr>
          <w:trHeight w:val="300"/>
          <w:jc w:val="center"/>
        </w:trPr>
        <w:tc>
          <w:tcPr>
            <w:tcW w:w="1580" w:type="dxa"/>
            <w:vMerge/>
            <w:tcBorders>
              <w:top w:val="nil"/>
              <w:left w:val="single" w:sz="8" w:space="0" w:color="auto"/>
              <w:bottom w:val="single" w:sz="8" w:space="0" w:color="000000"/>
              <w:right w:val="nil"/>
            </w:tcBorders>
            <w:vAlign w:val="center"/>
          </w:tcPr>
          <w:p w14:paraId="229DD110"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6A18B9" w14:textId="09726C8D"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04336BD"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97E014"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7C3CEE"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3A2BE2"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B26A7F"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0350D" w:rsidRPr="00DD6050" w14:paraId="37877B57" w14:textId="77777777" w:rsidTr="00850359">
        <w:trPr>
          <w:trHeight w:val="312"/>
          <w:jc w:val="center"/>
        </w:trPr>
        <w:tc>
          <w:tcPr>
            <w:tcW w:w="1580" w:type="dxa"/>
            <w:vMerge/>
            <w:tcBorders>
              <w:top w:val="nil"/>
              <w:left w:val="single" w:sz="8" w:space="0" w:color="auto"/>
              <w:bottom w:val="single" w:sz="8" w:space="0" w:color="000000"/>
              <w:right w:val="nil"/>
            </w:tcBorders>
            <w:vAlign w:val="center"/>
          </w:tcPr>
          <w:p w14:paraId="71A3B28F"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05FB3B" w14:textId="729F4A2A"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083DF5F"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1D30A8"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0E05B4D"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1B4A47"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3FD4D33"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A7CB5B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50359">
        <w:rPr>
          <w:rFonts w:ascii="Arial" w:hAnsi="Arial" w:cs="Arial"/>
          <w:lang w:val="pt-BR"/>
        </w:rPr>
        <w:t>A11_km0+000-km2+300</w:t>
      </w:r>
      <w:r w:rsidR="00A37F36" w:rsidRPr="00E8178C">
        <w:rPr>
          <w:rFonts w:ascii="Arial" w:hAnsi="Arial" w:cs="Arial"/>
          <w:lang w:val="it-IT"/>
        </w:rPr>
        <w:t>, cod identificare RD_RO_00_</w:t>
      </w:r>
      <w:r w:rsidR="008B0444">
        <w:rPr>
          <w:rFonts w:ascii="Arial" w:hAnsi="Arial" w:cs="Arial"/>
          <w:lang w:val="it-IT"/>
        </w:rPr>
        <w:t>2</w:t>
      </w:r>
      <w:r w:rsidR="00850359">
        <w:rPr>
          <w:rFonts w:ascii="Arial" w:hAnsi="Arial" w:cs="Arial"/>
          <w:lang w:val="it-IT"/>
        </w:rPr>
        <w:t>63</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6435329" w14:textId="3B3487EF" w:rsidR="00850359" w:rsidRDefault="00850359">
      <w:pPr>
        <w:suppressAutoHyphens w:val="0"/>
        <w:rPr>
          <w:rFonts w:ascii="Arial" w:hAnsi="Arial" w:cs="Arial"/>
          <w:color w:val="000000"/>
          <w:lang w:val="ro-RO"/>
        </w:rPr>
      </w:pPr>
      <w:r>
        <w:rPr>
          <w:rFonts w:ascii="Arial" w:hAnsi="Arial" w:cs="Arial"/>
          <w:color w:val="000000"/>
          <w:lang w:val="ro-RO"/>
        </w:rPr>
        <w:br w:type="page"/>
      </w:r>
    </w:p>
    <w:p w14:paraId="694FBCEE"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50359" w:rsidRPr="00DD6050" w14:paraId="351D9F64" w14:textId="77777777" w:rsidTr="00016EA1">
        <w:trPr>
          <w:trHeight w:val="312"/>
          <w:jc w:val="center"/>
        </w:trPr>
        <w:tc>
          <w:tcPr>
            <w:tcW w:w="1580" w:type="dxa"/>
            <w:vMerge w:val="restart"/>
            <w:tcBorders>
              <w:right w:val="single" w:sz="4" w:space="0" w:color="auto"/>
            </w:tcBorders>
            <w:noWrap/>
            <w:vAlign w:val="center"/>
            <w:hideMark/>
          </w:tcPr>
          <w:p w14:paraId="18680EF5" w14:textId="77777777" w:rsidR="00850359" w:rsidRPr="00DD6050" w:rsidRDefault="00850359" w:rsidP="00016EA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B128D97" w14:textId="77777777" w:rsidR="00850359" w:rsidRPr="00DD6050" w:rsidRDefault="00850359" w:rsidP="00016EA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1CEC9B9" w14:textId="77777777" w:rsidR="00850359" w:rsidRPr="00DD6050" w:rsidRDefault="00850359" w:rsidP="00016E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50359" w:rsidRPr="00DD6050" w14:paraId="71AD7C28" w14:textId="77777777" w:rsidTr="00016EA1">
        <w:trPr>
          <w:trHeight w:val="636"/>
          <w:jc w:val="center"/>
        </w:trPr>
        <w:tc>
          <w:tcPr>
            <w:tcW w:w="1580" w:type="dxa"/>
            <w:vMerge/>
            <w:tcBorders>
              <w:bottom w:val="single" w:sz="4" w:space="0" w:color="auto"/>
              <w:right w:val="single" w:sz="4" w:space="0" w:color="auto"/>
            </w:tcBorders>
            <w:vAlign w:val="center"/>
            <w:hideMark/>
          </w:tcPr>
          <w:p w14:paraId="4C78895B" w14:textId="77777777" w:rsidR="00850359" w:rsidRPr="00DD6050" w:rsidRDefault="00850359" w:rsidP="00016EA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73A5395" w14:textId="77777777" w:rsidR="00850359" w:rsidRPr="00DD6050" w:rsidRDefault="00850359" w:rsidP="00016E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3A547B5" w14:textId="77777777" w:rsidR="00850359" w:rsidRPr="00DD6050" w:rsidRDefault="00850359" w:rsidP="00016E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6BCB6A9" w14:textId="77777777" w:rsidR="00850359" w:rsidRPr="00DD6050" w:rsidRDefault="00850359" w:rsidP="00016E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0B824F2" w14:textId="77777777" w:rsidR="00850359" w:rsidRPr="00DD6050" w:rsidRDefault="00850359" w:rsidP="00016E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36E308F" w14:textId="77777777" w:rsidR="00850359" w:rsidRPr="00DD6050" w:rsidRDefault="00850359" w:rsidP="00016E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5498CDC" w14:textId="77777777" w:rsidR="00850359" w:rsidRPr="00DD6050" w:rsidRDefault="00850359" w:rsidP="00016E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0350D" w:rsidRPr="00DD6050" w14:paraId="7C7255E5" w14:textId="77777777" w:rsidTr="00016EA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780F921" w14:textId="77777777" w:rsidR="00E0350D" w:rsidRPr="00DD6050" w:rsidRDefault="00E0350D" w:rsidP="00E0350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9E21E5D" w14:textId="5D27E3B2"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2B3922E"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DFBB1A0"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BDA0279"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59D8A0A"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7C5704F"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E0350D" w:rsidRPr="00DD6050" w14:paraId="75E073EB" w14:textId="77777777" w:rsidTr="00016EA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56322B"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CF7EC1" w14:textId="4D3F0465"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3E7180"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952EF7"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37900D"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9DFFCB"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6AC3A6"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E0350D" w:rsidRPr="00DD6050" w14:paraId="61607FBE" w14:textId="77777777" w:rsidTr="00016EA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CBFC8D"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A48291" w14:textId="4663A915"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31CA3E"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2896FF"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3592D3"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4E687F"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0B7A52"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E0350D" w:rsidRPr="00DD6050" w14:paraId="4BEAC562" w14:textId="77777777" w:rsidTr="00016EA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1181B3"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A99C87" w14:textId="4114A703"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E69B1E"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D9B0F5"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665F6C"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67A9D2"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EAB33B"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0350D" w:rsidRPr="00DD6050" w14:paraId="709BA66F" w14:textId="77777777" w:rsidTr="00016EA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A33079"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874CB3" w14:textId="5ADD6AFA"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C965874"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ECC237F"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7A9250"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4BAC00"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126AE5"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0350D" w:rsidRPr="00DD6050" w14:paraId="4FF3D88E" w14:textId="77777777" w:rsidTr="00016EA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E4CE8F6"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91E9EE" w14:textId="58C6764F"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C80AA9"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C4D958A"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76EA60D"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E50F2D"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83EBA5"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0350D" w:rsidRPr="00DD6050" w14:paraId="5AA96FCC" w14:textId="77777777" w:rsidTr="00016EA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8C7A197" w14:textId="77777777" w:rsidR="00E0350D" w:rsidRPr="00DD6050" w:rsidRDefault="00E0350D" w:rsidP="00E0350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Arad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8F0E2B" w14:textId="60359549"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41F9289"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A4588FA"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8A4DEB9"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8013B72"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524EE4"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r>
      <w:tr w:rsidR="00E0350D" w:rsidRPr="00DD6050" w14:paraId="276BF000" w14:textId="77777777" w:rsidTr="00016EA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132BF66"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E5812D" w14:textId="4204151B"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995C03"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6BAF91"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3B1B4C"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9339B4"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199B6A"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E0350D" w:rsidRPr="00DD6050" w14:paraId="5F0E5B30" w14:textId="77777777" w:rsidTr="00016EA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E2F634"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0C30AA" w14:textId="77836563"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B3A254"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674FAD"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686D8C"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3F7B90"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7405C6"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E0350D" w:rsidRPr="00DD6050" w14:paraId="722B8463" w14:textId="77777777" w:rsidTr="00016EA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4CD2D9C"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5B861A" w14:textId="498124DA"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345169"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240B4D"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D260DE"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DADA9A"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00F107"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0350D" w:rsidRPr="00DD6050" w14:paraId="51CF3CF8" w14:textId="77777777" w:rsidTr="00016EA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82CAEC"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AF6413" w14:textId="2726563E"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9F0A6A"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5F525B"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E762B1"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C22765"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6E3AB6"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0350D" w:rsidRPr="00DD6050" w14:paraId="3A04DBCA" w14:textId="77777777" w:rsidTr="00016EA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662E2AB" w14:textId="77777777" w:rsidR="00E0350D" w:rsidRPr="00DD6050" w:rsidRDefault="00E0350D" w:rsidP="00E0350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9E752A" w14:textId="6FB39FDA" w:rsidR="00E0350D" w:rsidRPr="00DD6050" w:rsidRDefault="00E0350D" w:rsidP="00E035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01AB31"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71155F6"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1B8C10"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D94FE0"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DA2D33" w14:textId="77777777" w:rsidR="00E0350D" w:rsidRPr="00DD6050" w:rsidRDefault="00E0350D" w:rsidP="00E035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Default="00BF22CA">
      <w:pPr>
        <w:autoSpaceDE w:val="0"/>
        <w:rPr>
          <w:rFonts w:ascii="Arial" w:hAnsi="Arial" w:cs="Arial"/>
          <w:color w:val="000000"/>
          <w:lang w:val="ro-RO"/>
        </w:rPr>
      </w:pPr>
    </w:p>
    <w:p w14:paraId="359EB3DD" w14:textId="77777777" w:rsidR="009269E0" w:rsidRPr="00CC511B" w:rsidRDefault="009269E0">
      <w:pPr>
        <w:autoSpaceDE w:val="0"/>
        <w:rPr>
          <w:rFonts w:ascii="Arial" w:hAnsi="Arial" w:cs="Arial"/>
          <w:color w:val="000000"/>
          <w:lang w:val="ro-RO"/>
        </w:rPr>
      </w:pPr>
    </w:p>
    <w:p w14:paraId="1CCBCAB6" w14:textId="55C708FE" w:rsidR="00BF22CA" w:rsidRPr="00D6126F" w:rsidRDefault="00125C33" w:rsidP="00192967">
      <w:pPr>
        <w:pStyle w:val="Heading2"/>
      </w:pPr>
      <w:bookmarkStart w:id="13" w:name="_Toc230878931"/>
      <w:r w:rsidRPr="000C2193">
        <w:t xml:space="preserve">2.6. </w:t>
      </w:r>
      <w:r w:rsidR="00D6126F" w:rsidRPr="000C2193">
        <w:t>Evaluarea numărului de persoane estimate expuse la zgomot, identificarea problemelor şi situaţiilor care necesită îmbunătăţiri</w:t>
      </w:r>
      <w:bookmarkEnd w:id="13"/>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9C5B7A1"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9269E0">
        <w:rPr>
          <w:rFonts w:ascii="Arial" w:hAnsi="Arial" w:cs="Arial"/>
          <w:lang w:val="ro-RO"/>
        </w:rPr>
        <w:t>și</w:t>
      </w:r>
      <w:r w:rsidR="00A97C22">
        <w:rPr>
          <w:rFonts w:ascii="Arial" w:hAnsi="Arial" w:cs="Arial"/>
          <w:lang w:val="ro-RO"/>
        </w:rPr>
        <w:t xml:space="preserve">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w:t>
      </w:r>
    </w:p>
    <w:p w14:paraId="5A997EA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850359" w:rsidRPr="00BD3863" w14:paraId="5296F747" w14:textId="77777777" w:rsidTr="00016EA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5E19D65" w14:textId="77777777" w:rsidR="00850359" w:rsidRPr="00BD3863" w:rsidRDefault="00850359" w:rsidP="00016EA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B602B11" w14:textId="77777777" w:rsidR="00850359" w:rsidRPr="00BD3863" w:rsidRDefault="00850359" w:rsidP="00016EA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3612349" w14:textId="77777777" w:rsidR="00850359" w:rsidRPr="00BD3863" w:rsidRDefault="00850359" w:rsidP="00016EA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09387F4" w14:textId="77777777" w:rsidR="00850359" w:rsidRPr="00BD3863" w:rsidRDefault="00850359" w:rsidP="00016EA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6D36CB6" w14:textId="77777777" w:rsidR="00850359" w:rsidRPr="008537F4" w:rsidRDefault="00850359" w:rsidP="00016EA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7FE707E" w14:textId="77777777" w:rsidR="00850359" w:rsidRPr="008537F4" w:rsidRDefault="00850359" w:rsidP="00016EA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472E343E" w14:textId="77777777" w:rsidR="00850359" w:rsidRPr="008537F4" w:rsidRDefault="00850359" w:rsidP="00016EA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50359" w:rsidRPr="00BD3863" w14:paraId="46ADD502" w14:textId="77777777" w:rsidTr="00016EA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49946F2" w14:textId="77777777" w:rsidR="00850359" w:rsidRPr="00BD3863" w:rsidRDefault="00850359" w:rsidP="00016EA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74377D3" w14:textId="77777777" w:rsidR="00850359" w:rsidRPr="00313645"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0</w:t>
            </w:r>
          </w:p>
        </w:tc>
        <w:tc>
          <w:tcPr>
            <w:tcW w:w="1117" w:type="dxa"/>
            <w:tcBorders>
              <w:top w:val="nil"/>
              <w:left w:val="nil"/>
              <w:bottom w:val="single" w:sz="4" w:space="0" w:color="auto"/>
              <w:right w:val="single" w:sz="4" w:space="0" w:color="auto"/>
            </w:tcBorders>
            <w:vAlign w:val="center"/>
          </w:tcPr>
          <w:p w14:paraId="42589F30" w14:textId="77777777" w:rsidR="00850359" w:rsidRPr="00313645"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0</w:t>
            </w:r>
          </w:p>
        </w:tc>
        <w:tc>
          <w:tcPr>
            <w:tcW w:w="1134" w:type="dxa"/>
            <w:tcBorders>
              <w:top w:val="nil"/>
              <w:left w:val="nil"/>
              <w:bottom w:val="single" w:sz="4" w:space="0" w:color="auto"/>
              <w:right w:val="single" w:sz="4" w:space="0" w:color="auto"/>
            </w:tcBorders>
            <w:vAlign w:val="center"/>
          </w:tcPr>
          <w:p w14:paraId="5CDFBD7E" w14:textId="77777777" w:rsidR="00850359" w:rsidRPr="00313645"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0</w:t>
            </w:r>
          </w:p>
        </w:tc>
        <w:tc>
          <w:tcPr>
            <w:tcW w:w="1134" w:type="dxa"/>
            <w:tcBorders>
              <w:top w:val="nil"/>
              <w:left w:val="nil"/>
              <w:bottom w:val="single" w:sz="4" w:space="0" w:color="auto"/>
              <w:right w:val="single" w:sz="4" w:space="0" w:color="auto"/>
            </w:tcBorders>
            <w:vAlign w:val="center"/>
          </w:tcPr>
          <w:p w14:paraId="0E756870" w14:textId="77777777" w:rsidR="00850359" w:rsidRPr="008537F4"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0</w:t>
            </w:r>
          </w:p>
        </w:tc>
        <w:tc>
          <w:tcPr>
            <w:tcW w:w="1022" w:type="dxa"/>
            <w:tcBorders>
              <w:top w:val="nil"/>
              <w:left w:val="nil"/>
              <w:bottom w:val="single" w:sz="4" w:space="0" w:color="auto"/>
              <w:right w:val="single" w:sz="4" w:space="0" w:color="auto"/>
            </w:tcBorders>
            <w:vAlign w:val="center"/>
          </w:tcPr>
          <w:p w14:paraId="4934461C" w14:textId="77777777" w:rsidR="00850359" w:rsidRPr="008537F4"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0</w:t>
            </w:r>
          </w:p>
        </w:tc>
        <w:tc>
          <w:tcPr>
            <w:tcW w:w="1006" w:type="dxa"/>
            <w:tcBorders>
              <w:top w:val="nil"/>
              <w:left w:val="nil"/>
              <w:bottom w:val="single" w:sz="4" w:space="0" w:color="auto"/>
              <w:right w:val="single" w:sz="4" w:space="0" w:color="auto"/>
            </w:tcBorders>
            <w:noWrap/>
            <w:vAlign w:val="bottom"/>
          </w:tcPr>
          <w:p w14:paraId="75728D90" w14:textId="77777777" w:rsidR="00850359" w:rsidRPr="008537F4" w:rsidRDefault="00850359" w:rsidP="00016EA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0</w:t>
            </w:r>
          </w:p>
        </w:tc>
      </w:tr>
      <w:tr w:rsidR="00850359" w:rsidRPr="00BD3863" w14:paraId="450394E3" w14:textId="77777777" w:rsidTr="00016EA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5D185C5" w14:textId="77777777" w:rsidR="00850359" w:rsidRPr="00BD3863" w:rsidRDefault="00850359" w:rsidP="00016EA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2059A74" w14:textId="77777777" w:rsidR="00850359" w:rsidRPr="00313645"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vAlign w:val="center"/>
          </w:tcPr>
          <w:p w14:paraId="4C031D58" w14:textId="77777777" w:rsidR="00850359" w:rsidRPr="00313645"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2E89A491" w14:textId="77777777" w:rsidR="00850359" w:rsidRPr="00313645"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717B2238" w14:textId="77777777" w:rsidR="00850359" w:rsidRPr="008537F4"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BDCAC7E" w14:textId="77777777" w:rsidR="00850359" w:rsidRPr="008537F4"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7BD211D8" w14:textId="77777777" w:rsidR="00850359" w:rsidRPr="008537F4" w:rsidRDefault="00850359" w:rsidP="00016EA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850359" w:rsidRPr="00BD3863" w14:paraId="00AC7E94" w14:textId="77777777" w:rsidTr="00016EA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573A766" w14:textId="77777777" w:rsidR="00850359" w:rsidRPr="00BD3863" w:rsidRDefault="00850359" w:rsidP="00016EA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0E9D337" w14:textId="77777777" w:rsidR="00850359" w:rsidRPr="00313645"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vAlign w:val="center"/>
          </w:tcPr>
          <w:p w14:paraId="1558B2AF" w14:textId="77777777" w:rsidR="00850359" w:rsidRPr="00313645"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06CBA4EA" w14:textId="77777777" w:rsidR="00850359" w:rsidRPr="00313645"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4D826778" w14:textId="77777777" w:rsidR="00850359" w:rsidRPr="008537F4"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EC844DB" w14:textId="77777777" w:rsidR="00850359" w:rsidRPr="008537F4"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4064C5F" w14:textId="77777777" w:rsidR="00850359" w:rsidRPr="008537F4" w:rsidRDefault="00850359" w:rsidP="00016EA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850359" w:rsidRPr="00BD3863" w14:paraId="4330D851" w14:textId="77777777" w:rsidTr="00016EA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480B1BA" w14:textId="77777777" w:rsidR="00850359" w:rsidRPr="00BD3863" w:rsidRDefault="00850359" w:rsidP="00016EA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82F3518" w14:textId="77777777" w:rsidR="00850359" w:rsidRPr="00313645"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vAlign w:val="center"/>
          </w:tcPr>
          <w:p w14:paraId="161496CA" w14:textId="77777777" w:rsidR="00850359" w:rsidRPr="00313645"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2EE97849" w14:textId="77777777" w:rsidR="00850359" w:rsidRPr="00313645"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4DB84523" w14:textId="77777777" w:rsidR="00850359" w:rsidRPr="008537F4"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1412788" w14:textId="77777777" w:rsidR="00850359" w:rsidRPr="008537F4" w:rsidRDefault="00850359" w:rsidP="00016EA1">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B9661C0" w14:textId="77777777" w:rsidR="00850359" w:rsidRPr="008537F4" w:rsidRDefault="00850359" w:rsidP="00016EA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850359" w:rsidRPr="00BD3863" w14:paraId="480244E2" w14:textId="77777777" w:rsidTr="00016EA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1B06CF3" w14:textId="77777777" w:rsidR="00850359" w:rsidRPr="00BD3863" w:rsidRDefault="00850359" w:rsidP="00016EA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85054E1" w14:textId="77777777" w:rsidR="00850359" w:rsidRPr="00BD3863" w:rsidRDefault="00850359" w:rsidP="00016EA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CD53B31" w14:textId="77777777" w:rsidR="00850359" w:rsidRPr="00BD3863" w:rsidRDefault="00850359" w:rsidP="00016EA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B4CB685" w14:textId="77777777" w:rsidR="00850359" w:rsidRPr="00BD3863" w:rsidRDefault="00850359" w:rsidP="00016EA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902DF8F" w14:textId="77777777" w:rsidR="00850359" w:rsidRPr="00BD3863" w:rsidRDefault="00850359" w:rsidP="00016EA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E476995" w14:textId="77777777" w:rsidR="00850359" w:rsidRPr="00BD3863" w:rsidRDefault="00850359" w:rsidP="00016EA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4AA63E6" w14:textId="77777777" w:rsidR="00850359" w:rsidRPr="00BD3863" w:rsidRDefault="00850359" w:rsidP="00016EA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7C7688A" w14:textId="77777777" w:rsidR="00850359" w:rsidRPr="00BD3863" w:rsidRDefault="00850359" w:rsidP="00016EA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50359" w:rsidRPr="00BD3863" w14:paraId="45626CCA" w14:textId="77777777" w:rsidTr="00016EA1">
        <w:trPr>
          <w:trHeight w:val="288"/>
        </w:trPr>
        <w:tc>
          <w:tcPr>
            <w:tcW w:w="2980" w:type="dxa"/>
            <w:tcBorders>
              <w:top w:val="nil"/>
              <w:left w:val="single" w:sz="4" w:space="0" w:color="auto"/>
              <w:bottom w:val="single" w:sz="4" w:space="0" w:color="auto"/>
              <w:right w:val="single" w:sz="4" w:space="0" w:color="auto"/>
            </w:tcBorders>
            <w:vAlign w:val="center"/>
            <w:hideMark/>
          </w:tcPr>
          <w:p w14:paraId="1A196846" w14:textId="77777777" w:rsidR="00850359" w:rsidRPr="00BD3863" w:rsidRDefault="00850359" w:rsidP="00016EA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BC1F48F" w14:textId="77777777" w:rsidR="00850359" w:rsidRPr="00BA7A3C" w:rsidRDefault="00850359" w:rsidP="00016EA1">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0</w:t>
            </w:r>
          </w:p>
        </w:tc>
        <w:tc>
          <w:tcPr>
            <w:tcW w:w="1117" w:type="dxa"/>
            <w:tcBorders>
              <w:top w:val="nil"/>
              <w:left w:val="nil"/>
              <w:bottom w:val="single" w:sz="4" w:space="0" w:color="auto"/>
              <w:right w:val="single" w:sz="4" w:space="0" w:color="auto"/>
            </w:tcBorders>
            <w:vAlign w:val="center"/>
          </w:tcPr>
          <w:p w14:paraId="3ACFF574" w14:textId="77777777" w:rsidR="00850359" w:rsidRPr="00BA7A3C" w:rsidRDefault="00850359" w:rsidP="00016EA1">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0</w:t>
            </w:r>
          </w:p>
        </w:tc>
        <w:tc>
          <w:tcPr>
            <w:tcW w:w="1080" w:type="dxa"/>
            <w:tcBorders>
              <w:top w:val="nil"/>
              <w:left w:val="nil"/>
              <w:bottom w:val="single" w:sz="4" w:space="0" w:color="auto"/>
              <w:right w:val="single" w:sz="4" w:space="0" w:color="auto"/>
            </w:tcBorders>
            <w:vAlign w:val="center"/>
          </w:tcPr>
          <w:p w14:paraId="5708455F" w14:textId="77777777" w:rsidR="00850359" w:rsidRPr="00BA7A3C" w:rsidRDefault="00850359" w:rsidP="00016EA1">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0</w:t>
            </w:r>
          </w:p>
        </w:tc>
        <w:tc>
          <w:tcPr>
            <w:tcW w:w="1165" w:type="dxa"/>
            <w:tcBorders>
              <w:top w:val="nil"/>
              <w:left w:val="nil"/>
              <w:bottom w:val="single" w:sz="4" w:space="0" w:color="auto"/>
              <w:right w:val="single" w:sz="4" w:space="0" w:color="auto"/>
            </w:tcBorders>
            <w:vAlign w:val="center"/>
          </w:tcPr>
          <w:p w14:paraId="735A2C5E" w14:textId="77777777" w:rsidR="00850359" w:rsidRPr="00BA7A3C" w:rsidRDefault="00850359" w:rsidP="00016EA1">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0</w:t>
            </w:r>
          </w:p>
        </w:tc>
        <w:tc>
          <w:tcPr>
            <w:tcW w:w="1113" w:type="dxa"/>
            <w:tcBorders>
              <w:top w:val="nil"/>
              <w:left w:val="nil"/>
              <w:bottom w:val="single" w:sz="4" w:space="0" w:color="auto"/>
              <w:right w:val="single" w:sz="4" w:space="0" w:color="auto"/>
            </w:tcBorders>
            <w:vAlign w:val="center"/>
          </w:tcPr>
          <w:p w14:paraId="656510B3" w14:textId="77777777" w:rsidR="00850359" w:rsidRPr="00BA7A3C" w:rsidRDefault="00850359" w:rsidP="00016EA1">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0</w:t>
            </w:r>
          </w:p>
        </w:tc>
        <w:tc>
          <w:tcPr>
            <w:tcW w:w="806" w:type="dxa"/>
            <w:tcBorders>
              <w:top w:val="nil"/>
              <w:left w:val="nil"/>
              <w:bottom w:val="single" w:sz="4" w:space="0" w:color="auto"/>
              <w:right w:val="single" w:sz="4" w:space="0" w:color="auto"/>
            </w:tcBorders>
            <w:vAlign w:val="center"/>
          </w:tcPr>
          <w:p w14:paraId="713E9B49" w14:textId="77777777" w:rsidR="00850359" w:rsidRPr="00BA7A3C" w:rsidRDefault="00850359" w:rsidP="00016EA1">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eastAsia="ro-RO"/>
              </w:rPr>
              <w:t>0</w:t>
            </w:r>
          </w:p>
        </w:tc>
        <w:tc>
          <w:tcPr>
            <w:tcW w:w="1006" w:type="dxa"/>
            <w:tcBorders>
              <w:top w:val="nil"/>
              <w:left w:val="nil"/>
              <w:bottom w:val="single" w:sz="4" w:space="0" w:color="auto"/>
              <w:right w:val="single" w:sz="4" w:space="0" w:color="auto"/>
            </w:tcBorders>
            <w:noWrap/>
            <w:vAlign w:val="bottom"/>
          </w:tcPr>
          <w:p w14:paraId="09D82DD1" w14:textId="77777777" w:rsidR="00850359" w:rsidRPr="00BA7A3C" w:rsidRDefault="00850359" w:rsidP="00016EA1">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0</w:t>
            </w:r>
          </w:p>
        </w:tc>
      </w:tr>
      <w:tr w:rsidR="00850359" w:rsidRPr="00BD3863" w14:paraId="251B00AF" w14:textId="77777777" w:rsidTr="00016EA1">
        <w:trPr>
          <w:trHeight w:val="288"/>
        </w:trPr>
        <w:tc>
          <w:tcPr>
            <w:tcW w:w="2980" w:type="dxa"/>
            <w:tcBorders>
              <w:top w:val="nil"/>
              <w:left w:val="single" w:sz="4" w:space="0" w:color="auto"/>
              <w:bottom w:val="single" w:sz="4" w:space="0" w:color="auto"/>
              <w:right w:val="single" w:sz="4" w:space="0" w:color="auto"/>
            </w:tcBorders>
            <w:vAlign w:val="center"/>
            <w:hideMark/>
          </w:tcPr>
          <w:p w14:paraId="6BF44E42" w14:textId="77777777" w:rsidR="00850359" w:rsidRPr="00BD3863" w:rsidRDefault="00850359" w:rsidP="00016EA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166B21C1"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26FAB29F"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7AA33881"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62BB9649"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51815E3D"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6B091D54"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tcPr>
          <w:p w14:paraId="57B7112E" w14:textId="77777777" w:rsidR="00850359" w:rsidRPr="00136CD4" w:rsidRDefault="00850359" w:rsidP="00016EA1">
            <w:pPr>
              <w:suppressAutoHyphens w:val="0"/>
              <w:jc w:val="center"/>
              <w:rPr>
                <w:rFonts w:ascii="Arial" w:hAnsi="Arial" w:cs="Arial"/>
                <w:b/>
                <w:bCs/>
                <w:color w:val="000000"/>
                <w:sz w:val="18"/>
                <w:szCs w:val="18"/>
                <w:lang w:val="ro-RO" w:eastAsia="ro-RO"/>
              </w:rPr>
            </w:pPr>
            <w:r w:rsidRPr="00136CD4">
              <w:rPr>
                <w:rFonts w:ascii="Arial" w:hAnsi="Arial" w:cs="Arial"/>
                <w:b/>
                <w:bCs/>
                <w:color w:val="000000"/>
                <w:sz w:val="20"/>
                <w:szCs w:val="20"/>
                <w:lang w:val="ro-RO" w:eastAsia="ro-RO"/>
              </w:rPr>
              <w:t>-</w:t>
            </w:r>
          </w:p>
        </w:tc>
      </w:tr>
      <w:tr w:rsidR="00850359" w:rsidRPr="00BD3863" w14:paraId="7FFA7628" w14:textId="77777777" w:rsidTr="00016EA1">
        <w:trPr>
          <w:trHeight w:val="288"/>
        </w:trPr>
        <w:tc>
          <w:tcPr>
            <w:tcW w:w="2980" w:type="dxa"/>
            <w:tcBorders>
              <w:top w:val="nil"/>
              <w:left w:val="single" w:sz="4" w:space="0" w:color="auto"/>
              <w:bottom w:val="single" w:sz="4" w:space="0" w:color="auto"/>
              <w:right w:val="single" w:sz="4" w:space="0" w:color="auto"/>
            </w:tcBorders>
            <w:vAlign w:val="center"/>
            <w:hideMark/>
          </w:tcPr>
          <w:p w14:paraId="17F5ED6D" w14:textId="77777777" w:rsidR="00850359" w:rsidRPr="00BD3863" w:rsidRDefault="00850359" w:rsidP="00016EA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50A23CBF"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B015688"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7D6195DD"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23BF463C"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7BF62484"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2CE3C90D"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tcPr>
          <w:p w14:paraId="39A4BD2F" w14:textId="77777777" w:rsidR="00850359" w:rsidRPr="00136CD4" w:rsidRDefault="00850359" w:rsidP="00016EA1">
            <w:pPr>
              <w:suppressAutoHyphens w:val="0"/>
              <w:jc w:val="center"/>
              <w:rPr>
                <w:rFonts w:ascii="Arial" w:hAnsi="Arial" w:cs="Arial"/>
                <w:b/>
                <w:bCs/>
                <w:color w:val="000000"/>
                <w:sz w:val="18"/>
                <w:szCs w:val="18"/>
                <w:lang w:val="ro-RO" w:eastAsia="ro-RO"/>
              </w:rPr>
            </w:pPr>
            <w:r w:rsidRPr="00136CD4">
              <w:rPr>
                <w:rFonts w:ascii="Arial" w:hAnsi="Arial" w:cs="Arial"/>
                <w:b/>
                <w:bCs/>
                <w:color w:val="000000"/>
                <w:sz w:val="20"/>
                <w:szCs w:val="20"/>
                <w:lang w:val="ro-RO" w:eastAsia="ro-RO"/>
              </w:rPr>
              <w:t>-</w:t>
            </w:r>
          </w:p>
        </w:tc>
      </w:tr>
      <w:tr w:rsidR="00850359" w:rsidRPr="00BD3863" w14:paraId="7CCAE184" w14:textId="77777777" w:rsidTr="00016EA1">
        <w:trPr>
          <w:trHeight w:val="288"/>
        </w:trPr>
        <w:tc>
          <w:tcPr>
            <w:tcW w:w="2980" w:type="dxa"/>
            <w:tcBorders>
              <w:top w:val="nil"/>
              <w:left w:val="single" w:sz="4" w:space="0" w:color="auto"/>
              <w:bottom w:val="single" w:sz="4" w:space="0" w:color="auto"/>
              <w:right w:val="single" w:sz="4" w:space="0" w:color="auto"/>
            </w:tcBorders>
            <w:vAlign w:val="center"/>
            <w:hideMark/>
          </w:tcPr>
          <w:p w14:paraId="4693E4AD" w14:textId="77777777" w:rsidR="00850359" w:rsidRPr="00BD3863" w:rsidRDefault="00850359" w:rsidP="00016EA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32B89C56"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6F5260C3"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46570AA8"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1440A594"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0F1CCA61"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5E8C93C6" w14:textId="77777777" w:rsidR="00850359" w:rsidRPr="00BA7A3C" w:rsidRDefault="00850359" w:rsidP="00016EA1">
            <w:pPr>
              <w:suppressAutoHyphens w:val="0"/>
              <w:jc w:val="center"/>
              <w:rPr>
                <w:rFonts w:ascii="Arial" w:hAnsi="Arial" w:cs="Arial"/>
                <w:color w:val="000000"/>
                <w:sz w:val="18"/>
                <w:szCs w:val="18"/>
                <w:lang w:val="ro-RO" w:eastAsia="ro-RO"/>
              </w:rPr>
            </w:pPr>
            <w:r w:rsidRPr="006C4019">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tcPr>
          <w:p w14:paraId="520DF708" w14:textId="77777777" w:rsidR="00850359" w:rsidRPr="00136CD4" w:rsidRDefault="00850359" w:rsidP="00016EA1">
            <w:pPr>
              <w:suppressAutoHyphens w:val="0"/>
              <w:jc w:val="center"/>
              <w:rPr>
                <w:rFonts w:ascii="Arial" w:hAnsi="Arial" w:cs="Arial"/>
                <w:b/>
                <w:bCs/>
                <w:color w:val="000000"/>
                <w:sz w:val="18"/>
                <w:szCs w:val="18"/>
                <w:lang w:val="ro-RO" w:eastAsia="ro-RO"/>
              </w:rPr>
            </w:pPr>
            <w:r w:rsidRPr="00136CD4">
              <w:rPr>
                <w:rFonts w:ascii="Arial" w:hAnsi="Arial" w:cs="Arial"/>
                <w:b/>
                <w:bCs/>
                <w:color w:val="000000"/>
                <w:sz w:val="20"/>
                <w:szCs w:val="20"/>
                <w:lang w:val="ro-RO" w:eastAsia="ro-RO"/>
              </w:rPr>
              <w:t>-</w:t>
            </w:r>
          </w:p>
        </w:tc>
      </w:tr>
    </w:tbl>
    <w:p w14:paraId="6348205A" w14:textId="77777777" w:rsidR="005268D7" w:rsidRDefault="005268D7" w:rsidP="00B14280">
      <w:pPr>
        <w:autoSpaceDE w:val="0"/>
        <w:jc w:val="center"/>
        <w:rPr>
          <w:rFonts w:ascii="Arial" w:hAnsi="Arial" w:cs="Arial"/>
          <w:lang w:val="ro-RO"/>
        </w:rPr>
      </w:pPr>
    </w:p>
    <w:p w14:paraId="1F00EC4B" w14:textId="0C1B51F1" w:rsidR="00EA46A4" w:rsidRPr="00514532" w:rsidRDefault="00192967" w:rsidP="00192967">
      <w:pPr>
        <w:pStyle w:val="Heading2"/>
      </w:pPr>
      <w:bookmarkStart w:id="14" w:name="_Toc230878932"/>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4"/>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F5F106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50359">
        <w:rPr>
          <w:rFonts w:ascii="Arial" w:hAnsi="Arial" w:cs="Arial"/>
          <w:lang w:val="pt-BR"/>
        </w:rPr>
        <w:t>A11_km0+000-km2+300</w:t>
      </w:r>
      <w:r w:rsidR="005268D7" w:rsidRPr="00FD1C6E">
        <w:rPr>
          <w:rFonts w:ascii="Arial" w:hAnsi="Arial" w:cs="Arial"/>
          <w:lang w:val="it-IT"/>
        </w:rPr>
        <w:t>, cod identificare RD_RO_00_</w:t>
      </w:r>
      <w:r w:rsidR="00850359">
        <w:rPr>
          <w:rFonts w:ascii="Arial" w:hAnsi="Arial" w:cs="Arial"/>
          <w:lang w:val="it-IT"/>
        </w:rPr>
        <w:t>263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0D053090" w:rsidR="00850359" w:rsidRDefault="00850359">
      <w:pPr>
        <w:suppressAutoHyphens w:val="0"/>
        <w:rPr>
          <w:rFonts w:ascii="Arial" w:hAnsi="Arial" w:cs="Arial"/>
          <w:lang w:val="ro-RO" w:eastAsia="ro-RO"/>
        </w:rPr>
      </w:pPr>
      <w:r>
        <w:rPr>
          <w:rFonts w:ascii="Arial" w:hAnsi="Arial" w:cs="Arial"/>
          <w:lang w:val="ro-RO" w:eastAsia="ro-RO"/>
        </w:rPr>
        <w:br w:type="page"/>
      </w:r>
    </w:p>
    <w:p w14:paraId="1B24C26E"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8B0444" w:rsidRPr="00263F2C" w14:paraId="5161977F" w14:textId="77777777" w:rsidTr="00263F2C">
        <w:trPr>
          <w:jc w:val="center"/>
        </w:trPr>
        <w:tc>
          <w:tcPr>
            <w:tcW w:w="2795" w:type="dxa"/>
          </w:tcPr>
          <w:p w14:paraId="5F8AEAEC" w14:textId="41A0D97D" w:rsidR="008B0444" w:rsidRPr="008B0444" w:rsidRDefault="0085035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Arad</w:t>
            </w:r>
          </w:p>
        </w:tc>
        <w:tc>
          <w:tcPr>
            <w:tcW w:w="4426" w:type="dxa"/>
          </w:tcPr>
          <w:p w14:paraId="6F635931" w14:textId="06B7EF53" w:rsidR="008B0444" w:rsidRPr="008B0444" w:rsidRDefault="0085035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459</w:t>
            </w:r>
            <w:r w:rsidR="00BD1217">
              <w:rPr>
                <w:rFonts w:ascii="Arial" w:hAnsi="Arial" w:cs="Arial"/>
                <w:kern w:val="0"/>
                <w:sz w:val="20"/>
                <w:szCs w:val="20"/>
                <w:lang w:val="ro-RO" w:eastAsia="ro-RO"/>
              </w:rPr>
              <w:t>,</w:t>
            </w:r>
            <w:r>
              <w:rPr>
                <w:rFonts w:ascii="Arial" w:hAnsi="Arial" w:cs="Arial"/>
                <w:kern w:val="0"/>
                <w:sz w:val="20"/>
                <w:szCs w:val="20"/>
                <w:lang w:val="ro-RO" w:eastAsia="ro-RO"/>
              </w:rPr>
              <w:t>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FE5338D"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4C6F6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50B2CA57" w:rsidR="00C82D5F" w:rsidRPr="004C1428" w:rsidRDefault="00850359"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76094032" wp14:editId="5BF0C123">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615057DC" w14:textId="62478962" w:rsidR="006D7571" w:rsidRDefault="006D7571">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6D6E551B" w14:textId="77777777" w:rsidR="006D7571" w:rsidRDefault="006D7571" w:rsidP="00D6126F">
      <w:pPr>
        <w:pStyle w:val="BodyTextIndent"/>
        <w:ind w:left="0" w:firstLine="0"/>
        <w:jc w:val="center"/>
        <w:rPr>
          <w:rFonts w:ascii="Arial" w:hAnsi="Arial" w:cs="Arial"/>
          <w:b w:val="0"/>
          <w:i/>
          <w:color w:val="000000"/>
          <w:sz w:val="24"/>
          <w:szCs w:val="24"/>
          <w:lang w:val="ro-RO"/>
        </w:rPr>
      </w:pPr>
    </w:p>
    <w:p w14:paraId="186DBDB5" w14:textId="55380623"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Style w:val="TableGrid"/>
        <w:tblW w:w="0" w:type="auto"/>
        <w:jc w:val="center"/>
        <w:tblLook w:val="04A0" w:firstRow="1" w:lastRow="0" w:firstColumn="1" w:lastColumn="0" w:noHBand="0" w:noVBand="1"/>
      </w:tblPr>
      <w:tblGrid>
        <w:gridCol w:w="1966"/>
        <w:gridCol w:w="1370"/>
        <w:gridCol w:w="1370"/>
        <w:gridCol w:w="1370"/>
      </w:tblGrid>
      <w:tr w:rsidR="008A78C6" w:rsidRPr="008A78C6" w14:paraId="35469E3B" w14:textId="77777777" w:rsidTr="0025054A">
        <w:trPr>
          <w:jc w:val="center"/>
        </w:trPr>
        <w:tc>
          <w:tcPr>
            <w:tcW w:w="1966" w:type="dxa"/>
            <w:vMerge w:val="restart"/>
            <w:vAlign w:val="center"/>
          </w:tcPr>
          <w:p w14:paraId="0ACB8BF6" w14:textId="6647F949" w:rsidR="008A78C6" w:rsidRPr="008A78C6" w:rsidRDefault="008A78C6" w:rsidP="00D6126F">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4110" w:type="dxa"/>
            <w:gridSpan w:val="3"/>
          </w:tcPr>
          <w:p w14:paraId="4A799499" w14:textId="141603FE" w:rsidR="008A78C6" w:rsidRPr="008A78C6" w:rsidRDefault="008A78C6" w:rsidP="00D6126F">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8A78C6" w:rsidRPr="008A78C6" w14:paraId="1AE56664" w14:textId="77777777" w:rsidTr="0025054A">
        <w:trPr>
          <w:jc w:val="center"/>
        </w:trPr>
        <w:tc>
          <w:tcPr>
            <w:tcW w:w="1966" w:type="dxa"/>
            <w:vMerge/>
          </w:tcPr>
          <w:p w14:paraId="7778472C" w14:textId="77777777" w:rsidR="008A78C6" w:rsidRPr="008A78C6" w:rsidRDefault="008A78C6" w:rsidP="00D6126F">
            <w:pPr>
              <w:pStyle w:val="BodyTextIndent"/>
              <w:ind w:left="0" w:firstLine="0"/>
              <w:jc w:val="center"/>
              <w:rPr>
                <w:rFonts w:ascii="Arial" w:hAnsi="Arial" w:cs="Arial"/>
                <w:b w:val="0"/>
                <w:iCs/>
                <w:color w:val="000000"/>
                <w:sz w:val="20"/>
                <w:szCs w:val="20"/>
                <w:lang w:val="ro-RO"/>
              </w:rPr>
            </w:pPr>
          </w:p>
        </w:tc>
        <w:tc>
          <w:tcPr>
            <w:tcW w:w="1370" w:type="dxa"/>
          </w:tcPr>
          <w:p w14:paraId="5C4F51CD" w14:textId="365E0941" w:rsidR="008A78C6" w:rsidRPr="0025054A" w:rsidRDefault="0025054A" w:rsidP="00D6126F">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1370" w:type="dxa"/>
          </w:tcPr>
          <w:p w14:paraId="6A021830" w14:textId="1DECBA33" w:rsidR="008A78C6" w:rsidRPr="0025054A" w:rsidRDefault="0025054A" w:rsidP="00D6126F">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1370" w:type="dxa"/>
          </w:tcPr>
          <w:p w14:paraId="6D66C6CC" w14:textId="16B45621" w:rsidR="008A78C6" w:rsidRPr="0025054A" w:rsidRDefault="0025054A" w:rsidP="00D6126F">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0465B" w:rsidRPr="008A78C6" w14:paraId="4437BF90" w14:textId="77777777" w:rsidTr="008C79AF">
        <w:trPr>
          <w:jc w:val="center"/>
        </w:trPr>
        <w:tc>
          <w:tcPr>
            <w:tcW w:w="1966" w:type="dxa"/>
          </w:tcPr>
          <w:p w14:paraId="7130FF71" w14:textId="644C8430" w:rsidR="0080465B" w:rsidRPr="008A78C6" w:rsidRDefault="0080465B" w:rsidP="0080465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370" w:type="dxa"/>
            <w:vAlign w:val="center"/>
          </w:tcPr>
          <w:p w14:paraId="7FC49339" w14:textId="50054D5C" w:rsidR="0080465B" w:rsidRPr="0080465B" w:rsidRDefault="00221394" w:rsidP="0080465B">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D826F62" w14:textId="76759C68" w:rsidR="0080465B" w:rsidRPr="0080465B" w:rsidRDefault="00221394" w:rsidP="0080465B">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350F79B" w14:textId="18FE47C1" w:rsidR="0080465B" w:rsidRPr="0080465B" w:rsidRDefault="00221394" w:rsidP="0080465B">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6B4DB9F8" w14:textId="77777777" w:rsidTr="008C79AF">
        <w:trPr>
          <w:jc w:val="center"/>
        </w:trPr>
        <w:tc>
          <w:tcPr>
            <w:tcW w:w="1966" w:type="dxa"/>
          </w:tcPr>
          <w:p w14:paraId="29BCD161" w14:textId="48F21C0B" w:rsidR="00221394" w:rsidRPr="008A78C6"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370" w:type="dxa"/>
            <w:vAlign w:val="center"/>
          </w:tcPr>
          <w:p w14:paraId="4BB93674" w14:textId="2CCD2BF8"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D55EBD5" w14:textId="561C9419"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B6ACD2B" w14:textId="216A561B"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1B343929" w14:textId="77777777" w:rsidTr="008C79AF">
        <w:trPr>
          <w:jc w:val="center"/>
        </w:trPr>
        <w:tc>
          <w:tcPr>
            <w:tcW w:w="1966" w:type="dxa"/>
          </w:tcPr>
          <w:p w14:paraId="1FE446A6" w14:textId="7FC11BD9" w:rsidR="00221394" w:rsidRPr="008A78C6"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370" w:type="dxa"/>
            <w:vAlign w:val="center"/>
          </w:tcPr>
          <w:p w14:paraId="137702FB" w14:textId="223F0498"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DE6EEDC" w14:textId="66A011D5"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7BA2542" w14:textId="25D917AF"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4218B740" w14:textId="77777777" w:rsidTr="008C79AF">
        <w:trPr>
          <w:jc w:val="center"/>
        </w:trPr>
        <w:tc>
          <w:tcPr>
            <w:tcW w:w="1966" w:type="dxa"/>
          </w:tcPr>
          <w:p w14:paraId="3D8187C0" w14:textId="06FF95B1" w:rsidR="00221394" w:rsidRPr="008A78C6"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370" w:type="dxa"/>
            <w:vAlign w:val="center"/>
          </w:tcPr>
          <w:p w14:paraId="2D41B0E2" w14:textId="7ADA817C"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E947B46" w14:textId="2BA65CF9"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C2BA9AA" w14:textId="284977BA"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2C13480E" w14:textId="77777777" w:rsidTr="008C79AF">
        <w:trPr>
          <w:jc w:val="center"/>
        </w:trPr>
        <w:tc>
          <w:tcPr>
            <w:tcW w:w="1966" w:type="dxa"/>
          </w:tcPr>
          <w:p w14:paraId="17C966FD" w14:textId="579CD5FF"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370" w:type="dxa"/>
            <w:vAlign w:val="center"/>
          </w:tcPr>
          <w:p w14:paraId="2480A3D2" w14:textId="7F3FF5D0"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61973B2" w14:textId="53C639A7"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9786DA6" w14:textId="769E96B4"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66B6B562" w14:textId="77777777" w:rsidTr="008C79AF">
        <w:trPr>
          <w:jc w:val="center"/>
        </w:trPr>
        <w:tc>
          <w:tcPr>
            <w:tcW w:w="1966" w:type="dxa"/>
          </w:tcPr>
          <w:p w14:paraId="41759365" w14:textId="04DEEEFA"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370" w:type="dxa"/>
            <w:vAlign w:val="center"/>
          </w:tcPr>
          <w:p w14:paraId="56A46C72" w14:textId="1644A69C"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CE13AAF" w14:textId="62B85ED9"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679553A4" w14:textId="561BA32A"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40910998" w14:textId="77777777" w:rsidTr="008C79AF">
        <w:trPr>
          <w:jc w:val="center"/>
        </w:trPr>
        <w:tc>
          <w:tcPr>
            <w:tcW w:w="1966" w:type="dxa"/>
          </w:tcPr>
          <w:p w14:paraId="7FDD6338" w14:textId="366EF19B"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370" w:type="dxa"/>
            <w:vAlign w:val="center"/>
          </w:tcPr>
          <w:p w14:paraId="6B345BC5" w14:textId="5B90950F"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2B17B4B" w14:textId="54B33B09"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DD3C748" w14:textId="7AECB942"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0161F95A" w14:textId="77777777" w:rsidTr="008C79AF">
        <w:trPr>
          <w:jc w:val="center"/>
        </w:trPr>
        <w:tc>
          <w:tcPr>
            <w:tcW w:w="1966" w:type="dxa"/>
          </w:tcPr>
          <w:p w14:paraId="3F45648F" w14:textId="259F69C2"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370" w:type="dxa"/>
            <w:vAlign w:val="center"/>
          </w:tcPr>
          <w:p w14:paraId="642F90FF" w14:textId="0F7B982D"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FDA78AE" w14:textId="1389B105"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B547038" w14:textId="2458C8E9"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4606FA61" w14:textId="77777777" w:rsidTr="008C79AF">
        <w:trPr>
          <w:jc w:val="center"/>
        </w:trPr>
        <w:tc>
          <w:tcPr>
            <w:tcW w:w="1966" w:type="dxa"/>
          </w:tcPr>
          <w:p w14:paraId="32EF490E" w14:textId="2133BD3B"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370" w:type="dxa"/>
            <w:vAlign w:val="center"/>
          </w:tcPr>
          <w:p w14:paraId="20D26BCA" w14:textId="69D69BF8"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37DE5B8" w14:textId="692A564D"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FE2ACAB" w14:textId="183DC6AE"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280E34BD" w14:textId="77777777" w:rsidTr="008C79AF">
        <w:trPr>
          <w:jc w:val="center"/>
        </w:trPr>
        <w:tc>
          <w:tcPr>
            <w:tcW w:w="1966" w:type="dxa"/>
          </w:tcPr>
          <w:p w14:paraId="1DE1F1D7" w14:textId="41E53EBA"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370" w:type="dxa"/>
            <w:vAlign w:val="center"/>
          </w:tcPr>
          <w:p w14:paraId="00079369" w14:textId="2F053477"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DAECF81" w14:textId="75BA8847"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65B4FB8" w14:textId="100AFDD6"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6DF0071B" w14:textId="77777777" w:rsidTr="008C79AF">
        <w:trPr>
          <w:jc w:val="center"/>
        </w:trPr>
        <w:tc>
          <w:tcPr>
            <w:tcW w:w="1966" w:type="dxa"/>
          </w:tcPr>
          <w:p w14:paraId="2966F0B6" w14:textId="49E22E9D"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370" w:type="dxa"/>
            <w:vAlign w:val="center"/>
          </w:tcPr>
          <w:p w14:paraId="6D2D39B3" w14:textId="144B6DEF"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B0B8215" w14:textId="2CC5264B"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38A5BCA" w14:textId="225AD521"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7FAD1ED6" w14:textId="77777777" w:rsidTr="008C79AF">
        <w:trPr>
          <w:jc w:val="center"/>
        </w:trPr>
        <w:tc>
          <w:tcPr>
            <w:tcW w:w="1966" w:type="dxa"/>
          </w:tcPr>
          <w:p w14:paraId="322ADE03" w14:textId="5C12F9BF"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370" w:type="dxa"/>
            <w:vAlign w:val="center"/>
          </w:tcPr>
          <w:p w14:paraId="3193DCFA" w14:textId="063ECF55"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0912C07" w14:textId="32A4A108"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C52CDC7" w14:textId="70C28FBD"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65CFD969" w14:textId="77777777" w:rsidTr="008C79AF">
        <w:trPr>
          <w:jc w:val="center"/>
        </w:trPr>
        <w:tc>
          <w:tcPr>
            <w:tcW w:w="1966" w:type="dxa"/>
          </w:tcPr>
          <w:p w14:paraId="42F762DD" w14:textId="237DCA20"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370" w:type="dxa"/>
            <w:vAlign w:val="center"/>
          </w:tcPr>
          <w:p w14:paraId="27988191" w14:textId="0EA441E1"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0AF63E1" w14:textId="4E802057"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3977E2B" w14:textId="24658E03"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0BD27AF4" w14:textId="77777777" w:rsidTr="008C79AF">
        <w:trPr>
          <w:jc w:val="center"/>
        </w:trPr>
        <w:tc>
          <w:tcPr>
            <w:tcW w:w="1966" w:type="dxa"/>
          </w:tcPr>
          <w:p w14:paraId="6B4A2EC9" w14:textId="13FDBD43"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370" w:type="dxa"/>
            <w:vAlign w:val="center"/>
          </w:tcPr>
          <w:p w14:paraId="17F1C112" w14:textId="1730D260"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0888052" w14:textId="47037076"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FAF86C7" w14:textId="69FE328F"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4538955E" w14:textId="77777777" w:rsidTr="008C79AF">
        <w:trPr>
          <w:jc w:val="center"/>
        </w:trPr>
        <w:tc>
          <w:tcPr>
            <w:tcW w:w="1966" w:type="dxa"/>
          </w:tcPr>
          <w:p w14:paraId="3610CBFC" w14:textId="140B8AD2"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370" w:type="dxa"/>
            <w:vAlign w:val="center"/>
          </w:tcPr>
          <w:p w14:paraId="3D6E57E4" w14:textId="175167F7"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D2E9B65" w14:textId="290E29DA"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00C5C2B" w14:textId="1F684FBD"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304ACA21" w14:textId="77777777" w:rsidTr="008C79AF">
        <w:trPr>
          <w:jc w:val="center"/>
        </w:trPr>
        <w:tc>
          <w:tcPr>
            <w:tcW w:w="1966" w:type="dxa"/>
          </w:tcPr>
          <w:p w14:paraId="32D85A71" w14:textId="0169525D"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370" w:type="dxa"/>
            <w:vAlign w:val="center"/>
          </w:tcPr>
          <w:p w14:paraId="3112720D" w14:textId="64FE9882"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BAE1DC3" w14:textId="162DA439"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1B88ECA" w14:textId="7001CEE2"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5214A6CA" w14:textId="77777777" w:rsidTr="008C79AF">
        <w:trPr>
          <w:jc w:val="center"/>
        </w:trPr>
        <w:tc>
          <w:tcPr>
            <w:tcW w:w="1966" w:type="dxa"/>
          </w:tcPr>
          <w:p w14:paraId="22B36F69" w14:textId="63CA405A"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370" w:type="dxa"/>
            <w:vAlign w:val="center"/>
          </w:tcPr>
          <w:p w14:paraId="58C5C4DE" w14:textId="026B128F"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61E5B8E" w14:textId="60B39C70"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5AB276F" w14:textId="65856023"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358CCD57" w14:textId="77777777" w:rsidTr="008C79AF">
        <w:trPr>
          <w:jc w:val="center"/>
        </w:trPr>
        <w:tc>
          <w:tcPr>
            <w:tcW w:w="1966" w:type="dxa"/>
          </w:tcPr>
          <w:p w14:paraId="24B7FC09" w14:textId="4DC0AA8E"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370" w:type="dxa"/>
            <w:vAlign w:val="center"/>
          </w:tcPr>
          <w:p w14:paraId="414CA3D6" w14:textId="747A0235"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43615EB" w14:textId="07B3926F"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9F3B5A9" w14:textId="0F056473"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2202A896" w14:textId="77777777" w:rsidTr="008C79AF">
        <w:trPr>
          <w:jc w:val="center"/>
        </w:trPr>
        <w:tc>
          <w:tcPr>
            <w:tcW w:w="1966" w:type="dxa"/>
          </w:tcPr>
          <w:p w14:paraId="4D589D4D" w14:textId="599E6836"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370" w:type="dxa"/>
            <w:vAlign w:val="center"/>
          </w:tcPr>
          <w:p w14:paraId="5B975FD9" w14:textId="6EB3A302"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944EF9B" w14:textId="7C81758A"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4A8FD1A" w14:textId="0D872C0B"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458386B1" w14:textId="77777777" w:rsidTr="008C79AF">
        <w:trPr>
          <w:jc w:val="center"/>
        </w:trPr>
        <w:tc>
          <w:tcPr>
            <w:tcW w:w="1966" w:type="dxa"/>
          </w:tcPr>
          <w:p w14:paraId="0C9FDFAD" w14:textId="7BA1FD1F"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370" w:type="dxa"/>
            <w:vAlign w:val="center"/>
          </w:tcPr>
          <w:p w14:paraId="6C54B00F" w14:textId="2B03428D"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07F322D8" w14:textId="371CD764"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58C6175" w14:textId="687FEBB2"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32DA8020" w14:textId="77777777" w:rsidTr="008C79AF">
        <w:trPr>
          <w:jc w:val="center"/>
        </w:trPr>
        <w:tc>
          <w:tcPr>
            <w:tcW w:w="1966" w:type="dxa"/>
          </w:tcPr>
          <w:p w14:paraId="7183DB57" w14:textId="55039CF9"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370" w:type="dxa"/>
            <w:vAlign w:val="center"/>
          </w:tcPr>
          <w:p w14:paraId="6A8285D9" w14:textId="4234501E"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C55CFBE" w14:textId="6BF264C4"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30F73CD" w14:textId="4D109330"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36C3FE10" w14:textId="77777777" w:rsidTr="008C79AF">
        <w:trPr>
          <w:jc w:val="center"/>
        </w:trPr>
        <w:tc>
          <w:tcPr>
            <w:tcW w:w="1966" w:type="dxa"/>
          </w:tcPr>
          <w:p w14:paraId="283AC262" w14:textId="66C497D0"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370" w:type="dxa"/>
            <w:vAlign w:val="center"/>
          </w:tcPr>
          <w:p w14:paraId="713FEF35" w14:textId="026F1FD5"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CC8BAA4" w14:textId="7C24E453"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BACFF1D" w14:textId="2E583BF7"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76626CFD" w14:textId="77777777" w:rsidTr="008C79AF">
        <w:trPr>
          <w:jc w:val="center"/>
        </w:trPr>
        <w:tc>
          <w:tcPr>
            <w:tcW w:w="1966" w:type="dxa"/>
          </w:tcPr>
          <w:p w14:paraId="7521697F" w14:textId="621A4F77"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370" w:type="dxa"/>
            <w:vAlign w:val="center"/>
          </w:tcPr>
          <w:p w14:paraId="1DD92FD0" w14:textId="6CE18897"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00C1003" w14:textId="23420AC9"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59CF0793" w14:textId="37A4734C"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09921900" w14:textId="77777777" w:rsidTr="008C79AF">
        <w:trPr>
          <w:jc w:val="center"/>
        </w:trPr>
        <w:tc>
          <w:tcPr>
            <w:tcW w:w="1966" w:type="dxa"/>
          </w:tcPr>
          <w:p w14:paraId="7694E432" w14:textId="0AD2D6BB"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370" w:type="dxa"/>
            <w:vAlign w:val="center"/>
          </w:tcPr>
          <w:p w14:paraId="49034960" w14:textId="688ED714"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1E22C16B" w14:textId="4ADE0FD4"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3662DBAC" w14:textId="441211A1"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5165936A" w14:textId="77777777" w:rsidTr="008C79AF">
        <w:trPr>
          <w:jc w:val="center"/>
        </w:trPr>
        <w:tc>
          <w:tcPr>
            <w:tcW w:w="1966" w:type="dxa"/>
          </w:tcPr>
          <w:p w14:paraId="5906E10C" w14:textId="79F4F4DF"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370" w:type="dxa"/>
            <w:vAlign w:val="center"/>
          </w:tcPr>
          <w:p w14:paraId="77F47ACC" w14:textId="6E06F216"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917E475" w14:textId="1B8233CD"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24A4628D" w14:textId="6D09F20C"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8A78C6" w14:paraId="3F4F86FC" w14:textId="77777777" w:rsidTr="008C79AF">
        <w:trPr>
          <w:jc w:val="center"/>
        </w:trPr>
        <w:tc>
          <w:tcPr>
            <w:tcW w:w="1966" w:type="dxa"/>
          </w:tcPr>
          <w:p w14:paraId="422E488B" w14:textId="4CCD2E72" w:rsidR="00221394" w:rsidRDefault="00221394" w:rsidP="0022139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370" w:type="dxa"/>
            <w:vAlign w:val="center"/>
          </w:tcPr>
          <w:p w14:paraId="04A1C8ED" w14:textId="7DBD0177"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4DA5EA10" w14:textId="56EE3907"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c>
          <w:tcPr>
            <w:tcW w:w="1370" w:type="dxa"/>
            <w:vAlign w:val="center"/>
          </w:tcPr>
          <w:p w14:paraId="711149F7" w14:textId="0C0E92B2" w:rsidR="00221394" w:rsidRPr="0080465B" w:rsidRDefault="00221394" w:rsidP="00221394">
            <w:pPr>
              <w:pStyle w:val="BodyTextIndent"/>
              <w:ind w:left="0" w:firstLine="0"/>
              <w:jc w:val="center"/>
              <w:rPr>
                <w:rFonts w:ascii="Arial" w:hAnsi="Arial" w:cs="Arial"/>
                <w:b w:val="0"/>
                <w:bCs w:val="0"/>
                <w:iCs/>
                <w:color w:val="000000"/>
                <w:sz w:val="20"/>
                <w:szCs w:val="20"/>
                <w:lang w:val="ro-RO"/>
              </w:rPr>
            </w:pPr>
            <w:r>
              <w:rPr>
                <w:rFonts w:ascii="Arial" w:hAnsi="Arial" w:cs="Arial"/>
                <w:b w:val="0"/>
                <w:bCs w:val="0"/>
                <w:iCs/>
                <w:color w:val="000000"/>
                <w:sz w:val="20"/>
                <w:szCs w:val="20"/>
                <w:lang w:val="ro-RO"/>
              </w:rPr>
              <w:t>0</w:t>
            </w:r>
          </w:p>
        </w:tc>
      </w:tr>
      <w:tr w:rsidR="00221394" w:rsidRPr="0025054A" w14:paraId="0E3F47E1" w14:textId="77777777" w:rsidTr="008C79AF">
        <w:trPr>
          <w:jc w:val="center"/>
        </w:trPr>
        <w:tc>
          <w:tcPr>
            <w:tcW w:w="1966" w:type="dxa"/>
          </w:tcPr>
          <w:p w14:paraId="289AED2B" w14:textId="411DF466" w:rsidR="00221394" w:rsidRPr="0025054A" w:rsidRDefault="00221394" w:rsidP="0022139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370" w:type="dxa"/>
            <w:vAlign w:val="center"/>
          </w:tcPr>
          <w:p w14:paraId="5A894331" w14:textId="74E62644" w:rsidR="00221394" w:rsidRPr="00221394" w:rsidRDefault="00221394" w:rsidP="00221394">
            <w:pPr>
              <w:pStyle w:val="BodyTextIndent"/>
              <w:ind w:left="0" w:firstLine="0"/>
              <w:jc w:val="center"/>
              <w:rPr>
                <w:rFonts w:ascii="Arial" w:hAnsi="Arial" w:cs="Arial"/>
                <w:iCs/>
                <w:color w:val="000000"/>
                <w:sz w:val="20"/>
                <w:szCs w:val="20"/>
                <w:lang w:val="ro-RO"/>
              </w:rPr>
            </w:pPr>
            <w:r w:rsidRPr="00221394">
              <w:rPr>
                <w:rFonts w:ascii="Arial" w:hAnsi="Arial" w:cs="Arial"/>
                <w:iCs/>
                <w:color w:val="000000"/>
                <w:sz w:val="20"/>
                <w:szCs w:val="20"/>
                <w:lang w:val="ro-RO"/>
              </w:rPr>
              <w:t>0</w:t>
            </w:r>
          </w:p>
        </w:tc>
        <w:tc>
          <w:tcPr>
            <w:tcW w:w="1370" w:type="dxa"/>
            <w:vAlign w:val="center"/>
          </w:tcPr>
          <w:p w14:paraId="5EE38DF5" w14:textId="3C570786" w:rsidR="00221394" w:rsidRPr="00221394" w:rsidRDefault="00221394" w:rsidP="00221394">
            <w:pPr>
              <w:pStyle w:val="BodyTextIndent"/>
              <w:ind w:left="0" w:firstLine="0"/>
              <w:jc w:val="center"/>
              <w:rPr>
                <w:rFonts w:ascii="Arial" w:hAnsi="Arial" w:cs="Arial"/>
                <w:iCs/>
                <w:color w:val="000000"/>
                <w:sz w:val="20"/>
                <w:szCs w:val="20"/>
                <w:lang w:val="ro-RO"/>
              </w:rPr>
            </w:pPr>
            <w:r w:rsidRPr="00221394">
              <w:rPr>
                <w:rFonts w:ascii="Arial" w:hAnsi="Arial" w:cs="Arial"/>
                <w:iCs/>
                <w:color w:val="000000"/>
                <w:sz w:val="20"/>
                <w:szCs w:val="20"/>
                <w:lang w:val="ro-RO"/>
              </w:rPr>
              <w:t>0</w:t>
            </w:r>
          </w:p>
        </w:tc>
        <w:tc>
          <w:tcPr>
            <w:tcW w:w="1370" w:type="dxa"/>
            <w:vAlign w:val="center"/>
          </w:tcPr>
          <w:p w14:paraId="5AC9E411" w14:textId="71C86D3A" w:rsidR="00221394" w:rsidRPr="00221394" w:rsidRDefault="00221394" w:rsidP="00221394">
            <w:pPr>
              <w:pStyle w:val="BodyTextIndent"/>
              <w:ind w:left="0" w:firstLine="0"/>
              <w:jc w:val="center"/>
              <w:rPr>
                <w:rFonts w:ascii="Arial" w:hAnsi="Arial" w:cs="Arial"/>
                <w:iCs/>
                <w:color w:val="000000"/>
                <w:sz w:val="20"/>
                <w:szCs w:val="20"/>
                <w:lang w:val="ro-RO"/>
              </w:rPr>
            </w:pPr>
            <w:r w:rsidRPr="00221394">
              <w:rPr>
                <w:rFonts w:ascii="Arial" w:hAnsi="Arial" w:cs="Arial"/>
                <w:iCs/>
                <w:color w:val="000000"/>
                <w:sz w:val="20"/>
                <w:szCs w:val="20"/>
                <w:lang w:val="ro-RO"/>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192967">
      <w:pPr>
        <w:pStyle w:val="Heading2"/>
      </w:pPr>
      <w:bookmarkStart w:id="15" w:name="_Toc230878933"/>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5"/>
    </w:p>
    <w:p w14:paraId="2AE0BF31" w14:textId="6D003B9B" w:rsidR="00286305" w:rsidRDefault="00B15FDB">
      <w:pPr>
        <w:pStyle w:val="BodyText"/>
        <w:spacing w:after="0"/>
        <w:jc w:val="both"/>
        <w:rPr>
          <w:rFonts w:ascii="Arial" w:hAnsi="Arial" w:cs="Arial"/>
          <w:lang w:val="ro-RO"/>
        </w:rPr>
      </w:pPr>
      <w:r>
        <w:rPr>
          <w:rFonts w:ascii="Arial" w:hAnsi="Arial" w:cs="Arial"/>
          <w:lang w:val="ro-RO"/>
        </w:rPr>
        <w:t>Nu este cazul.</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192967">
      <w:pPr>
        <w:pStyle w:val="Heading2"/>
      </w:pPr>
      <w:bookmarkStart w:id="16" w:name="_Toc230878934"/>
      <w:r w:rsidRPr="00CC511B">
        <w:t>2.</w:t>
      </w:r>
      <w:r w:rsidR="00514532">
        <w:t>9</w:t>
      </w:r>
      <w:r w:rsidRPr="00CC511B">
        <w:t>. Măsuri de reducere a zgomotului deja în vigoare şi proiecte în curs de elaborare</w:t>
      </w:r>
      <w:bookmarkEnd w:id="16"/>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424E5B04" w:rsidR="00BF22CA" w:rsidRPr="00850359" w:rsidRDefault="00850359" w:rsidP="00A34F16">
      <w:pPr>
        <w:pStyle w:val="BodyTextIndent"/>
        <w:tabs>
          <w:tab w:val="left" w:pos="0"/>
        </w:tabs>
        <w:ind w:left="0" w:firstLine="0"/>
        <w:rPr>
          <w:rFonts w:ascii="Arial" w:hAnsi="Arial" w:cs="Arial"/>
          <w:b w:val="0"/>
          <w:bCs w:val="0"/>
          <w:color w:val="auto"/>
          <w:sz w:val="24"/>
          <w:szCs w:val="24"/>
          <w:lang w:val="ro-RO"/>
        </w:rPr>
      </w:pPr>
      <w:r w:rsidRPr="00850359">
        <w:rPr>
          <w:rFonts w:ascii="Arial" w:hAnsi="Arial" w:cs="Arial"/>
          <w:b w:val="0"/>
          <w:bCs w:val="0"/>
          <w:color w:val="auto"/>
          <w:sz w:val="24"/>
          <w:szCs w:val="24"/>
        </w:rPr>
        <w:t xml:space="preserve">Pentru segmentul de drum principal </w:t>
      </w:r>
      <w:r w:rsidRPr="00850359">
        <w:rPr>
          <w:rFonts w:ascii="Arial" w:hAnsi="Arial" w:cs="Arial"/>
          <w:b w:val="0"/>
          <w:bCs w:val="0"/>
          <w:color w:val="auto"/>
          <w:sz w:val="24"/>
          <w:szCs w:val="24"/>
          <w:lang w:val="pt-BR"/>
        </w:rPr>
        <w:t xml:space="preserve">A11_km0+000-km2+300 </w:t>
      </w:r>
      <w:r w:rsidRPr="00850359">
        <w:rPr>
          <w:rFonts w:ascii="Arial" w:hAnsi="Arial" w:cs="Arial"/>
          <w:b w:val="0"/>
          <w:bCs w:val="0"/>
          <w:color w:val="auto"/>
          <w:sz w:val="24"/>
          <w:szCs w:val="24"/>
        </w:rPr>
        <w:t>(RD_RO_00_263) nu au fost realizate hărți strategice de zgomot pentru anul de bază 2016.</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192967">
      <w:pPr>
        <w:pStyle w:val="Heading2"/>
      </w:pPr>
      <w:bookmarkStart w:id="17" w:name="_Toc230878935"/>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499FCE8F" w14:textId="21E80E93" w:rsidR="00C87857" w:rsidRDefault="00B15FDB" w:rsidP="002D0F39">
      <w:pPr>
        <w:autoSpaceDE w:val="0"/>
        <w:jc w:val="both"/>
        <w:rPr>
          <w:rFonts w:ascii="Arial" w:hAnsi="Arial" w:cs="Arial"/>
          <w:lang w:val="ro-RO"/>
        </w:rPr>
      </w:pPr>
      <w:r>
        <w:rPr>
          <w:rFonts w:ascii="Arial" w:hAnsi="Arial" w:cs="Arial"/>
          <w:color w:val="000000"/>
          <w:lang w:val="ro-RO"/>
        </w:rPr>
        <w:t>Nu este cazul.</w:t>
      </w: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lastRenderedPageBreak/>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FD28E8B"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12C42429" w14:textId="51B05EE8" w:rsidR="00322B18" w:rsidRDefault="00322B18">
      <w:pPr>
        <w:suppressAutoHyphens w:val="0"/>
        <w:rPr>
          <w:rFonts w:ascii="Arial" w:hAnsi="Arial" w:cs="Arial"/>
          <w:bCs/>
          <w:lang w:val="ro-RO"/>
        </w:rPr>
      </w:pPr>
    </w:p>
    <w:p w14:paraId="1F464C0A" w14:textId="315E48DF" w:rsidR="00BF22CA" w:rsidRPr="00CC511B" w:rsidRDefault="00125C33" w:rsidP="00192967">
      <w:pPr>
        <w:pStyle w:val="Heading2"/>
      </w:pPr>
      <w:bookmarkStart w:id="18" w:name="_Toc230878936"/>
      <w:r w:rsidRPr="00C13506">
        <w:t>2.1</w:t>
      </w:r>
      <w:r w:rsidR="00B66ACE">
        <w:t>1</w:t>
      </w:r>
      <w:r w:rsidRPr="00C13506">
        <w:t>. Strategii pe termen lung</w:t>
      </w:r>
      <w:bookmarkEnd w:id="18"/>
    </w:p>
    <w:p w14:paraId="2BB34BE8"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192967">
      <w:pPr>
        <w:pStyle w:val="Heading2"/>
      </w:pPr>
      <w:bookmarkStart w:id="19" w:name="_Toc230878937"/>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9"/>
    </w:p>
    <w:p w14:paraId="1059B352"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5C410011"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44AC7D9E"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192967">
      <w:pPr>
        <w:pStyle w:val="Heading2"/>
      </w:pPr>
      <w:bookmarkStart w:id="20" w:name="_Toc230878938"/>
      <w:r w:rsidRPr="00CC511B">
        <w:t>2.1</w:t>
      </w:r>
      <w:r w:rsidR="00C528FB">
        <w:t>3</w:t>
      </w:r>
      <w:r w:rsidRPr="00CC511B">
        <w:t>. Prevederi avute în vedere pentru evaluarea implementării şi rezultatelor planului de acţiune</w:t>
      </w:r>
      <w:bookmarkEnd w:id="20"/>
    </w:p>
    <w:p w14:paraId="230070B7"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192967">
      <w:pPr>
        <w:pStyle w:val="Heading2"/>
      </w:pPr>
      <w:bookmarkStart w:id="21" w:name="_Toc171954350"/>
      <w:bookmarkStart w:id="22" w:name="_Toc230878939"/>
      <w:r w:rsidRPr="00051A43">
        <w:t>2.1</w:t>
      </w:r>
      <w:r>
        <w:t>4</w:t>
      </w:r>
      <w:r w:rsidRPr="00051A43">
        <w:t xml:space="preserve">. </w:t>
      </w:r>
      <w:r>
        <w:t>Cerințe pentru cartarea strategică de zgomot pentru anul de bază 2026</w:t>
      </w:r>
      <w:bookmarkEnd w:id="21"/>
      <w:bookmarkEnd w:id="22"/>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lastRenderedPageBreak/>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headerReference w:type="even" r:id="rId18"/>
      <w:headerReference w:type="default" r:id="rId19"/>
      <w:footerReference w:type="even" r:id="rId20"/>
      <w:footerReference w:type="default" r:id="rId21"/>
      <w:headerReference w:type="first" r:id="rId22"/>
      <w:footerReference w:type="first" r:id="rId23"/>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4D013" w14:textId="77777777" w:rsidR="009F4F5F" w:rsidRDefault="009F4F5F">
      <w:r>
        <w:separator/>
      </w:r>
    </w:p>
  </w:endnote>
  <w:endnote w:type="continuationSeparator" w:id="0">
    <w:p w14:paraId="23EBD4BC" w14:textId="77777777" w:rsidR="009F4F5F" w:rsidRDefault="009F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37B16" w14:textId="77777777" w:rsidR="009F4F5F" w:rsidRDefault="009F4F5F">
      <w:r>
        <w:separator/>
      </w:r>
    </w:p>
  </w:footnote>
  <w:footnote w:type="continuationSeparator" w:id="0">
    <w:p w14:paraId="1BAEE86D" w14:textId="77777777" w:rsidR="009F4F5F" w:rsidRDefault="009F4F5F">
      <w:r>
        <w:continuationSeparator/>
      </w:r>
    </w:p>
  </w:footnote>
  <w:footnote w:id="1">
    <w:p w14:paraId="530E46B1" w14:textId="77777777" w:rsidR="00850359" w:rsidRPr="00C9714F" w:rsidRDefault="00850359" w:rsidP="0085035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25F9"/>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2967"/>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00F2"/>
    <w:rsid w:val="001F1F4D"/>
    <w:rsid w:val="001F4915"/>
    <w:rsid w:val="001F497C"/>
    <w:rsid w:val="001F5803"/>
    <w:rsid w:val="00200ABC"/>
    <w:rsid w:val="00221394"/>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71332"/>
    <w:rsid w:val="00281D99"/>
    <w:rsid w:val="00282900"/>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3273"/>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31D"/>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65"/>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3B35"/>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27F6"/>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571"/>
    <w:rsid w:val="006D7E6D"/>
    <w:rsid w:val="006E0A2D"/>
    <w:rsid w:val="006E357A"/>
    <w:rsid w:val="006E5637"/>
    <w:rsid w:val="00701891"/>
    <w:rsid w:val="007051F8"/>
    <w:rsid w:val="007109B9"/>
    <w:rsid w:val="00710E24"/>
    <w:rsid w:val="00715148"/>
    <w:rsid w:val="0071694C"/>
    <w:rsid w:val="00723508"/>
    <w:rsid w:val="007247A2"/>
    <w:rsid w:val="007251A3"/>
    <w:rsid w:val="00725870"/>
    <w:rsid w:val="00726A8F"/>
    <w:rsid w:val="00730A25"/>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3997"/>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0359"/>
    <w:rsid w:val="008530A6"/>
    <w:rsid w:val="0085418C"/>
    <w:rsid w:val="00854274"/>
    <w:rsid w:val="008576FE"/>
    <w:rsid w:val="00860907"/>
    <w:rsid w:val="008626EA"/>
    <w:rsid w:val="00864420"/>
    <w:rsid w:val="00873B9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0444"/>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4F5F"/>
    <w:rsid w:val="009F710E"/>
    <w:rsid w:val="009F7F6A"/>
    <w:rsid w:val="00A00361"/>
    <w:rsid w:val="00A0647B"/>
    <w:rsid w:val="00A06955"/>
    <w:rsid w:val="00A13831"/>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438A"/>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12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500DF"/>
    <w:rsid w:val="00C5109E"/>
    <w:rsid w:val="00C528FB"/>
    <w:rsid w:val="00C54861"/>
    <w:rsid w:val="00C61DBE"/>
    <w:rsid w:val="00C65840"/>
    <w:rsid w:val="00C6636F"/>
    <w:rsid w:val="00C66560"/>
    <w:rsid w:val="00C67DF9"/>
    <w:rsid w:val="00C70147"/>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F1A"/>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0537"/>
    <w:rsid w:val="00DE1027"/>
    <w:rsid w:val="00DF20CA"/>
    <w:rsid w:val="00DF4712"/>
    <w:rsid w:val="00DF66E0"/>
    <w:rsid w:val="00DF7529"/>
    <w:rsid w:val="00E00A61"/>
    <w:rsid w:val="00E02A49"/>
    <w:rsid w:val="00E0350D"/>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1A50"/>
    <w:rsid w:val="00EE352B"/>
    <w:rsid w:val="00EE4316"/>
    <w:rsid w:val="00EE45CD"/>
    <w:rsid w:val="00EF55FD"/>
    <w:rsid w:val="00EF5C57"/>
    <w:rsid w:val="00EF7B69"/>
    <w:rsid w:val="00F002D4"/>
    <w:rsid w:val="00F05F46"/>
    <w:rsid w:val="00F06C33"/>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192967"/>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192967"/>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192967"/>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192967"/>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192967"/>
    <w:pPr>
      <w:spacing w:after="100"/>
    </w:pPr>
  </w:style>
  <w:style w:type="paragraph" w:styleId="TOC2">
    <w:name w:val="toc 2"/>
    <w:basedOn w:val="Normal"/>
    <w:next w:val="Normal"/>
    <w:autoRedefine/>
    <w:uiPriority w:val="39"/>
    <w:unhideWhenUsed/>
    <w:rsid w:val="00192967"/>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1055</TotalTime>
  <Pages>15</Pages>
  <Words>3468</Words>
  <Characters>19774</Characters>
  <Application>Microsoft Office Word</Application>
  <DocSecurity>0</DocSecurity>
  <Lines>164</Lines>
  <Paragraphs>46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23196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45</cp:revision>
  <cp:lastPrinted>2019-05-27T06:53:00Z</cp:lastPrinted>
  <dcterms:created xsi:type="dcterms:W3CDTF">2025-05-05T11:18:00Z</dcterms:created>
  <dcterms:modified xsi:type="dcterms:W3CDTF">2026-05-28T13:42:00Z</dcterms:modified>
</cp:coreProperties>
</file>