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AA20ACB" w14:textId="3398F35F" w:rsidR="003C3879" w:rsidRPr="006117B8" w:rsidRDefault="003C3879" w:rsidP="003C3879">
      <w:pPr>
        <w:pStyle w:val="Header"/>
        <w:jc w:val="center"/>
        <w:rPr>
          <w:rFonts w:ascii="Arial" w:hAnsi="Arial" w:cs="Arial"/>
          <w:b/>
          <w:sz w:val="40"/>
          <w:szCs w:val="40"/>
          <w:lang w:val="fr-FR"/>
        </w:rPr>
      </w:pPr>
      <w:r w:rsidRPr="00981F46">
        <w:rPr>
          <w:rFonts w:ascii="Arial" w:hAnsi="Arial" w:cs="Arial"/>
          <w:b/>
          <w:noProof/>
          <w:sz w:val="40"/>
          <w:szCs w:val="40"/>
          <w:lang w:val="fr-FR"/>
        </w:rPr>
        <w:drawing>
          <wp:inline distT="0" distB="0" distL="0" distR="0" wp14:anchorId="3C32F9B3" wp14:editId="054E9AE5">
            <wp:extent cx="6118860" cy="2141220"/>
            <wp:effectExtent l="0" t="0" r="0" b="0"/>
            <wp:docPr id="3318553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2141220"/>
                    </a:xfrm>
                    <a:prstGeom prst="rect">
                      <a:avLst/>
                    </a:prstGeom>
                    <a:noFill/>
                    <a:ln>
                      <a:noFill/>
                    </a:ln>
                  </pic:spPr>
                </pic:pic>
              </a:graphicData>
            </a:graphic>
          </wp:inline>
        </w:drawing>
      </w:r>
    </w:p>
    <w:p w14:paraId="0584BB28" w14:textId="77777777" w:rsidR="003C3879" w:rsidRDefault="003C3879" w:rsidP="003C3879">
      <w:pPr>
        <w:jc w:val="center"/>
        <w:rPr>
          <w:noProof/>
        </w:rPr>
      </w:pPr>
    </w:p>
    <w:p w14:paraId="500CA3DB" w14:textId="77777777" w:rsidR="003C3879" w:rsidRDefault="003C3879" w:rsidP="003C3879">
      <w:pPr>
        <w:pStyle w:val="DefaultText"/>
        <w:jc w:val="center"/>
        <w:rPr>
          <w:rFonts w:ascii="Arial" w:hAnsi="Arial" w:cs="Arial"/>
          <w:b/>
          <w:sz w:val="32"/>
          <w:szCs w:val="32"/>
          <w:lang w:val="ro-RO"/>
        </w:rPr>
      </w:pPr>
      <w:r>
        <w:rPr>
          <w:rFonts w:ascii="Arial" w:hAnsi="Arial" w:cs="Arial"/>
          <w:b/>
          <w:sz w:val="32"/>
          <w:szCs w:val="32"/>
          <w:lang w:val="ro-RO"/>
        </w:rPr>
        <w:t>A2_km35+400-km64+100</w:t>
      </w:r>
    </w:p>
    <w:p w14:paraId="49A8F3D5" w14:textId="0FF6D67D" w:rsidR="00CF0728" w:rsidRDefault="003C3879" w:rsidP="003C3879">
      <w:pPr>
        <w:pStyle w:val="Header"/>
        <w:ind w:left="180"/>
        <w:jc w:val="center"/>
        <w:rPr>
          <w:rFonts w:ascii="Arial" w:hAnsi="Arial" w:cs="Arial"/>
          <w:b/>
          <w:sz w:val="32"/>
          <w:szCs w:val="32"/>
        </w:rPr>
      </w:pPr>
      <w:r>
        <w:rPr>
          <w:rFonts w:ascii="Arial" w:hAnsi="Arial" w:cs="Arial"/>
          <w:b/>
          <w:sz w:val="32"/>
          <w:szCs w:val="32"/>
        </w:rPr>
        <w:t>RD_RO_00_265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27A2EE9" w14:textId="77777777" w:rsidR="00043FD7" w:rsidRDefault="00043FD7" w:rsidP="00D90742">
      <w:pPr>
        <w:pStyle w:val="Header"/>
        <w:ind w:left="180"/>
        <w:jc w:val="center"/>
        <w:rPr>
          <w:rFonts w:ascii="Arial" w:hAnsi="Arial" w:cs="Arial"/>
          <w:b/>
          <w:sz w:val="32"/>
          <w:szCs w:val="32"/>
        </w:rPr>
      </w:pPr>
    </w:p>
    <w:p w14:paraId="15B212F4" w14:textId="77777777" w:rsidR="00D90742" w:rsidRDefault="00D90742" w:rsidP="00D90742">
      <w:pPr>
        <w:tabs>
          <w:tab w:val="left" w:pos="5516"/>
        </w:tabs>
        <w:jc w:val="center"/>
        <w:rPr>
          <w:rFonts w:ascii="Arial" w:hAnsi="Arial" w:cs="Arial"/>
          <w:b/>
        </w:rPr>
      </w:pPr>
    </w:p>
    <w:p w14:paraId="2EE9B282" w14:textId="6B8DDFA6" w:rsidR="00BF22CA" w:rsidRDefault="00BF22CA" w:rsidP="00D90742">
      <w:pPr>
        <w:autoSpaceDE w:val="0"/>
        <w:jc w:val="center"/>
        <w:rPr>
          <w:rFonts w:ascii="Arial" w:hAnsi="Arial" w:cs="Arial"/>
          <w:b/>
        </w:rPr>
      </w:pPr>
    </w:p>
    <w:p w14:paraId="59114DA7" w14:textId="77777777" w:rsidR="00CF0728" w:rsidRDefault="00CF0728" w:rsidP="00D90742">
      <w:pPr>
        <w:autoSpaceDE w:val="0"/>
        <w:jc w:val="center"/>
        <w:rPr>
          <w:rFonts w:ascii="Arial" w:hAnsi="Arial" w:cs="Arial"/>
          <w:b/>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28971C8" w:rsidR="00BF22CA" w:rsidRPr="00CC511B" w:rsidRDefault="00066922">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637687921"/>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27ED2D96" w14:textId="676B26BA" w:rsidR="001F6F36" w:rsidRPr="001F6F36" w:rsidRDefault="001F6F36" w:rsidP="001F6F36">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E2B031E" w14:textId="156AF713" w:rsidR="001F6F36" w:rsidRPr="001F6F36" w:rsidRDefault="001F6F36">
          <w:pPr>
            <w:pStyle w:val="TOC1"/>
            <w:tabs>
              <w:tab w:val="right" w:leader="dot" w:pos="9626"/>
            </w:tabs>
            <w:rPr>
              <w:rFonts w:ascii="Arial" w:hAnsi="Arial" w:cs="Arial"/>
              <w:noProof/>
            </w:rPr>
          </w:pPr>
          <w:r w:rsidRPr="001F6F36">
            <w:rPr>
              <w:rFonts w:ascii="Arial" w:hAnsi="Arial" w:cs="Arial"/>
            </w:rPr>
            <w:fldChar w:fldCharType="begin"/>
          </w:r>
          <w:r w:rsidRPr="001F6F36">
            <w:rPr>
              <w:rFonts w:ascii="Arial" w:hAnsi="Arial" w:cs="Arial"/>
            </w:rPr>
            <w:instrText xml:space="preserve"> TOC \o "1-3" \h \z \u </w:instrText>
          </w:r>
          <w:r w:rsidRPr="001F6F36">
            <w:rPr>
              <w:rFonts w:ascii="Arial" w:hAnsi="Arial" w:cs="Arial"/>
            </w:rPr>
            <w:fldChar w:fldCharType="separate"/>
          </w:r>
          <w:hyperlink w:anchor="_Toc230877280" w:history="1">
            <w:r w:rsidRPr="001F6F36">
              <w:rPr>
                <w:rStyle w:val="Hyperlink"/>
                <w:rFonts w:ascii="Arial" w:hAnsi="Arial" w:cs="Arial"/>
                <w:noProof/>
                <w:color w:val="auto"/>
              </w:rPr>
              <w:t>1. INTRODUCERE</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_Toc230877280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3</w:t>
            </w:r>
            <w:r w:rsidRPr="001F6F36">
              <w:rPr>
                <w:rFonts w:ascii="Arial" w:hAnsi="Arial" w:cs="Arial"/>
                <w:noProof/>
                <w:webHidden/>
              </w:rPr>
              <w:fldChar w:fldCharType="end"/>
            </w:r>
          </w:hyperlink>
        </w:p>
        <w:p w14:paraId="5323A2B0" w14:textId="53896742" w:rsidR="001F6F36" w:rsidRPr="001F6F36" w:rsidRDefault="001F6F36">
          <w:pPr>
            <w:pStyle w:val="TOC1"/>
            <w:tabs>
              <w:tab w:val="right" w:leader="dot" w:pos="9626"/>
            </w:tabs>
            <w:rPr>
              <w:rFonts w:ascii="Arial" w:hAnsi="Arial" w:cs="Arial"/>
              <w:noProof/>
            </w:rPr>
          </w:pPr>
          <w:hyperlink w:anchor="_Toc230877281" w:history="1">
            <w:r w:rsidRPr="001F6F36">
              <w:rPr>
                <w:rStyle w:val="Hyperlink"/>
                <w:rFonts w:ascii="Arial" w:hAnsi="Arial" w:cs="Arial"/>
                <w:noProof/>
                <w:color w:val="auto"/>
              </w:rPr>
              <w:t>2. RAPORT</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_Toc230877281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3</w:t>
            </w:r>
            <w:r w:rsidRPr="001F6F36">
              <w:rPr>
                <w:rFonts w:ascii="Arial" w:hAnsi="Arial" w:cs="Arial"/>
                <w:noProof/>
                <w:webHidden/>
              </w:rPr>
              <w:fldChar w:fldCharType="end"/>
            </w:r>
          </w:hyperlink>
        </w:p>
        <w:p w14:paraId="19251F78" w14:textId="3674A88D" w:rsidR="001F6F36" w:rsidRPr="001F6F36" w:rsidRDefault="001F6F36">
          <w:pPr>
            <w:pStyle w:val="TOC2"/>
            <w:tabs>
              <w:tab w:val="right" w:leader="dot" w:pos="9626"/>
            </w:tabs>
            <w:rPr>
              <w:rFonts w:ascii="Arial" w:hAnsi="Arial" w:cs="Arial"/>
              <w:noProof/>
            </w:rPr>
          </w:pPr>
          <w:hyperlink w:anchor="_Toc230877282" w:history="1">
            <w:r w:rsidRPr="001F6F36">
              <w:rPr>
                <w:rStyle w:val="Hyperlink"/>
                <w:rFonts w:ascii="Arial" w:hAnsi="Arial" w:cs="Arial"/>
                <w:noProof/>
                <w:color w:val="auto"/>
              </w:rPr>
              <w:t>2.1. Descrierea drumului principal – A2 km 35+400 – km 64+100</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_Toc230877282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3</w:t>
            </w:r>
            <w:r w:rsidRPr="001F6F36">
              <w:rPr>
                <w:rFonts w:ascii="Arial" w:hAnsi="Arial" w:cs="Arial"/>
                <w:noProof/>
                <w:webHidden/>
              </w:rPr>
              <w:fldChar w:fldCharType="end"/>
            </w:r>
          </w:hyperlink>
        </w:p>
        <w:p w14:paraId="4034F6CA" w14:textId="3A9436A2" w:rsidR="001F6F36" w:rsidRPr="001F6F36" w:rsidRDefault="001F6F36">
          <w:pPr>
            <w:pStyle w:val="TOC2"/>
            <w:tabs>
              <w:tab w:val="right" w:leader="dot" w:pos="9626"/>
            </w:tabs>
            <w:rPr>
              <w:rFonts w:ascii="Arial" w:hAnsi="Arial" w:cs="Arial"/>
              <w:noProof/>
            </w:rPr>
          </w:pPr>
          <w:hyperlink w:anchor="_Toc230877283" w:history="1">
            <w:r w:rsidRPr="001F6F36">
              <w:rPr>
                <w:rStyle w:val="Hyperlink"/>
                <w:rFonts w:ascii="Arial" w:hAnsi="Arial" w:cs="Arial"/>
                <w:noProof/>
                <w:color w:val="auto"/>
              </w:rPr>
              <w:t>2.2. Autoritatea responsabilă</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_Toc230877283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5</w:t>
            </w:r>
            <w:r w:rsidRPr="001F6F36">
              <w:rPr>
                <w:rFonts w:ascii="Arial" w:hAnsi="Arial" w:cs="Arial"/>
                <w:noProof/>
                <w:webHidden/>
              </w:rPr>
              <w:fldChar w:fldCharType="end"/>
            </w:r>
          </w:hyperlink>
        </w:p>
        <w:p w14:paraId="4AEC8610" w14:textId="2D390E24" w:rsidR="001F6F36" w:rsidRPr="001F6F36" w:rsidRDefault="001F6F36">
          <w:pPr>
            <w:pStyle w:val="TOC2"/>
            <w:tabs>
              <w:tab w:val="right" w:leader="dot" w:pos="9626"/>
            </w:tabs>
            <w:rPr>
              <w:rFonts w:ascii="Arial" w:hAnsi="Arial" w:cs="Arial"/>
              <w:noProof/>
            </w:rPr>
          </w:pPr>
          <w:hyperlink w:anchor="_Toc230877284" w:history="1">
            <w:r w:rsidRPr="001F6F36">
              <w:rPr>
                <w:rStyle w:val="Hyperlink"/>
                <w:rFonts w:ascii="Arial" w:hAnsi="Arial" w:cs="Arial"/>
                <w:noProof/>
                <w:color w:val="auto"/>
              </w:rPr>
              <w:t>2.3. Cadrul legal</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_Toc230877284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5</w:t>
            </w:r>
            <w:r w:rsidRPr="001F6F36">
              <w:rPr>
                <w:rFonts w:ascii="Arial" w:hAnsi="Arial" w:cs="Arial"/>
                <w:noProof/>
                <w:webHidden/>
              </w:rPr>
              <w:fldChar w:fldCharType="end"/>
            </w:r>
          </w:hyperlink>
        </w:p>
        <w:p w14:paraId="6EDFF61E" w14:textId="35CB13B6" w:rsidR="001F6F36" w:rsidRPr="001F6F36" w:rsidRDefault="001F6F36">
          <w:pPr>
            <w:pStyle w:val="TOC2"/>
            <w:tabs>
              <w:tab w:val="right" w:leader="dot" w:pos="9626"/>
            </w:tabs>
            <w:rPr>
              <w:rFonts w:ascii="Arial" w:hAnsi="Arial" w:cs="Arial"/>
              <w:noProof/>
            </w:rPr>
          </w:pPr>
          <w:hyperlink w:anchor="_Toc230877285" w:history="1">
            <w:r w:rsidRPr="001F6F36">
              <w:rPr>
                <w:rStyle w:val="Hyperlink"/>
                <w:rFonts w:ascii="Arial" w:hAnsi="Arial" w:cs="Arial"/>
                <w:noProof/>
                <w:color w:val="auto"/>
              </w:rPr>
              <w:t>2.4. Valori limită în vigoare</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_Toc230877285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6</w:t>
            </w:r>
            <w:r w:rsidRPr="001F6F36">
              <w:rPr>
                <w:rFonts w:ascii="Arial" w:hAnsi="Arial" w:cs="Arial"/>
                <w:noProof/>
                <w:webHidden/>
              </w:rPr>
              <w:fldChar w:fldCharType="end"/>
            </w:r>
          </w:hyperlink>
        </w:p>
        <w:p w14:paraId="20F1C2BA" w14:textId="4475DB07" w:rsidR="001F6F36" w:rsidRPr="001F6F36" w:rsidRDefault="001F6F36">
          <w:pPr>
            <w:pStyle w:val="TOC2"/>
            <w:tabs>
              <w:tab w:val="right" w:leader="dot" w:pos="9626"/>
            </w:tabs>
            <w:rPr>
              <w:rFonts w:ascii="Arial" w:hAnsi="Arial" w:cs="Arial"/>
              <w:noProof/>
            </w:rPr>
          </w:pPr>
          <w:hyperlink w:anchor="_Toc230877286" w:history="1">
            <w:r w:rsidRPr="001F6F36">
              <w:rPr>
                <w:rStyle w:val="Hyperlink"/>
                <w:rFonts w:ascii="Arial" w:hAnsi="Arial" w:cs="Arial"/>
                <w:noProof/>
                <w:color w:val="auto"/>
              </w:rPr>
              <w:t xml:space="preserve">2.5. Cartarea zgomotului pentru sectorul de drum principal </w:t>
            </w:r>
            <w:r w:rsidRPr="001F6F36">
              <w:rPr>
                <w:rStyle w:val="Hyperlink"/>
                <w:rFonts w:ascii="Arial" w:hAnsi="Arial" w:cs="Arial"/>
                <w:noProof/>
                <w:color w:val="auto"/>
                <w:lang w:eastAsia="en-US"/>
              </w:rPr>
              <w:t>A2 km 35+400 – km 64+100</w:t>
            </w:r>
            <w:r w:rsidRPr="001F6F36">
              <w:rPr>
                <w:rStyle w:val="Hyperlink"/>
                <w:rFonts w:ascii="Arial" w:hAnsi="Arial" w:cs="Arial"/>
                <w:noProof/>
                <w:color w:val="auto"/>
              </w:rPr>
              <w:t xml:space="preserve"> – sinteza rezultatelor</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_Toc230877286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7</w:t>
            </w:r>
            <w:r w:rsidRPr="001F6F36">
              <w:rPr>
                <w:rFonts w:ascii="Arial" w:hAnsi="Arial" w:cs="Arial"/>
                <w:noProof/>
                <w:webHidden/>
              </w:rPr>
              <w:fldChar w:fldCharType="end"/>
            </w:r>
          </w:hyperlink>
        </w:p>
        <w:p w14:paraId="75C82DB6" w14:textId="26C64AD0" w:rsidR="001F6F36" w:rsidRPr="001F6F36" w:rsidRDefault="001F6F36">
          <w:pPr>
            <w:pStyle w:val="TOC2"/>
            <w:tabs>
              <w:tab w:val="right" w:leader="dot" w:pos="9626"/>
            </w:tabs>
            <w:rPr>
              <w:rFonts w:ascii="Arial" w:hAnsi="Arial" w:cs="Arial"/>
              <w:noProof/>
            </w:rPr>
          </w:pPr>
          <w:hyperlink w:anchor="_Toc230877287" w:history="1">
            <w:r w:rsidRPr="001F6F36">
              <w:rPr>
                <w:rStyle w:val="Hyperlink"/>
                <w:rFonts w:ascii="Arial" w:hAnsi="Arial" w:cs="Arial"/>
                <w:noProof/>
                <w:color w:val="auto"/>
              </w:rPr>
              <w:t>2.6. Evaluarea numărului de persoane estimate expuse la zgomot, identificarea problemelor şi situaţiilor care necesită îmbunătăţiri</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_Toc230877287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11</w:t>
            </w:r>
            <w:r w:rsidRPr="001F6F36">
              <w:rPr>
                <w:rFonts w:ascii="Arial" w:hAnsi="Arial" w:cs="Arial"/>
                <w:noProof/>
                <w:webHidden/>
              </w:rPr>
              <w:fldChar w:fldCharType="end"/>
            </w:r>
          </w:hyperlink>
        </w:p>
        <w:p w14:paraId="1B8E9EA6" w14:textId="09DD6923" w:rsidR="001F6F36" w:rsidRPr="001F6F36" w:rsidRDefault="001F6F36">
          <w:pPr>
            <w:pStyle w:val="TOC2"/>
            <w:tabs>
              <w:tab w:val="right" w:leader="dot" w:pos="9626"/>
            </w:tabs>
            <w:rPr>
              <w:rFonts w:ascii="Arial" w:hAnsi="Arial" w:cs="Arial"/>
              <w:noProof/>
            </w:rPr>
          </w:pPr>
          <w:hyperlink w:anchor="_Toc230877288" w:history="1">
            <w:r w:rsidRPr="001F6F36">
              <w:rPr>
                <w:rStyle w:val="Hyperlink"/>
                <w:rFonts w:ascii="Arial" w:hAnsi="Arial" w:cs="Arial"/>
                <w:noProof/>
                <w:color w:val="auto"/>
              </w:rPr>
              <w:t>2.7. Efectele dăunătoare ale zgomotului</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_Toc230877288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12</w:t>
            </w:r>
            <w:r w:rsidRPr="001F6F36">
              <w:rPr>
                <w:rFonts w:ascii="Arial" w:hAnsi="Arial" w:cs="Arial"/>
                <w:noProof/>
                <w:webHidden/>
              </w:rPr>
              <w:fldChar w:fldCharType="end"/>
            </w:r>
          </w:hyperlink>
        </w:p>
        <w:p w14:paraId="4968FFC6" w14:textId="251B58E8" w:rsidR="001F6F36" w:rsidRPr="001F6F36" w:rsidRDefault="001F6F36">
          <w:pPr>
            <w:pStyle w:val="TOC2"/>
            <w:tabs>
              <w:tab w:val="right" w:leader="dot" w:pos="9626"/>
            </w:tabs>
            <w:rPr>
              <w:rFonts w:ascii="Arial" w:hAnsi="Arial" w:cs="Arial"/>
              <w:noProof/>
            </w:rPr>
          </w:pPr>
          <w:hyperlink w:anchor="_Toc230877289" w:history="1">
            <w:r w:rsidRPr="001F6F36">
              <w:rPr>
                <w:rStyle w:val="Hyperlink"/>
                <w:rFonts w:ascii="Arial" w:hAnsi="Arial" w:cs="Arial"/>
                <w:noProof/>
                <w:color w:val="auto"/>
              </w:rPr>
              <w:t>2.8. Sinteza oficială a consultărilor publice organizate potrivit prevederilor art. 36 și art.37 din Legea 121/2019, cu modificările și completările ulterioare</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_Toc230877289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15</w:t>
            </w:r>
            <w:r w:rsidRPr="001F6F36">
              <w:rPr>
                <w:rFonts w:ascii="Arial" w:hAnsi="Arial" w:cs="Arial"/>
                <w:noProof/>
                <w:webHidden/>
              </w:rPr>
              <w:fldChar w:fldCharType="end"/>
            </w:r>
          </w:hyperlink>
        </w:p>
        <w:p w14:paraId="5C2934FB" w14:textId="07087786" w:rsidR="001F6F36" w:rsidRPr="001F6F36" w:rsidRDefault="001F6F36">
          <w:pPr>
            <w:pStyle w:val="TOC2"/>
            <w:tabs>
              <w:tab w:val="right" w:leader="dot" w:pos="9626"/>
            </w:tabs>
            <w:rPr>
              <w:rFonts w:ascii="Arial" w:hAnsi="Arial" w:cs="Arial"/>
              <w:noProof/>
            </w:rPr>
          </w:pPr>
          <w:hyperlink w:anchor="_Toc230877290" w:history="1">
            <w:r w:rsidRPr="001F6F36">
              <w:rPr>
                <w:rStyle w:val="Hyperlink"/>
                <w:rFonts w:ascii="Arial" w:hAnsi="Arial" w:cs="Arial"/>
                <w:noProof/>
                <w:color w:val="auto"/>
              </w:rPr>
              <w:t>2.9. Măsuri de reducere a zgomotului deja în vigoare şi proiecte în curs de elaborare</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_Toc230877290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16</w:t>
            </w:r>
            <w:r w:rsidRPr="001F6F36">
              <w:rPr>
                <w:rFonts w:ascii="Arial" w:hAnsi="Arial" w:cs="Arial"/>
                <w:noProof/>
                <w:webHidden/>
              </w:rPr>
              <w:fldChar w:fldCharType="end"/>
            </w:r>
          </w:hyperlink>
        </w:p>
        <w:p w14:paraId="33E26A29" w14:textId="62F51E26" w:rsidR="001F6F36" w:rsidRPr="001F6F36" w:rsidRDefault="001F6F36">
          <w:pPr>
            <w:pStyle w:val="TOC2"/>
            <w:tabs>
              <w:tab w:val="right" w:leader="dot" w:pos="9626"/>
            </w:tabs>
            <w:rPr>
              <w:rFonts w:ascii="Arial" w:hAnsi="Arial" w:cs="Arial"/>
              <w:noProof/>
            </w:rPr>
          </w:pPr>
          <w:hyperlink w:anchor="_Toc230877291" w:history="1">
            <w:r w:rsidRPr="001F6F36">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_Toc230877291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18</w:t>
            </w:r>
            <w:r w:rsidRPr="001F6F36">
              <w:rPr>
                <w:rFonts w:ascii="Arial" w:hAnsi="Arial" w:cs="Arial"/>
                <w:noProof/>
                <w:webHidden/>
              </w:rPr>
              <w:fldChar w:fldCharType="end"/>
            </w:r>
          </w:hyperlink>
        </w:p>
        <w:p w14:paraId="100F6CBB" w14:textId="3FD07993" w:rsidR="001F6F36" w:rsidRPr="001F6F36" w:rsidRDefault="001F6F36">
          <w:pPr>
            <w:pStyle w:val="TOC2"/>
            <w:tabs>
              <w:tab w:val="right" w:leader="dot" w:pos="9626"/>
            </w:tabs>
            <w:rPr>
              <w:rFonts w:ascii="Arial" w:hAnsi="Arial" w:cs="Arial"/>
              <w:noProof/>
            </w:rPr>
          </w:pPr>
          <w:hyperlink w:anchor="_Toc230877292" w:history="1">
            <w:r w:rsidRPr="001F6F36">
              <w:rPr>
                <w:rStyle w:val="Hyperlink"/>
                <w:rFonts w:ascii="Arial" w:hAnsi="Arial" w:cs="Arial"/>
                <w:noProof/>
                <w:color w:val="auto"/>
              </w:rPr>
              <w:t>2.11. Strategii pe termen lung</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_Toc230877292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23</w:t>
            </w:r>
            <w:r w:rsidRPr="001F6F36">
              <w:rPr>
                <w:rFonts w:ascii="Arial" w:hAnsi="Arial" w:cs="Arial"/>
                <w:noProof/>
                <w:webHidden/>
              </w:rPr>
              <w:fldChar w:fldCharType="end"/>
            </w:r>
          </w:hyperlink>
        </w:p>
        <w:p w14:paraId="3ACB0080" w14:textId="70624C3A" w:rsidR="001F6F36" w:rsidRPr="001F6F36" w:rsidRDefault="001F6F36">
          <w:pPr>
            <w:pStyle w:val="TOC2"/>
            <w:tabs>
              <w:tab w:val="right" w:leader="dot" w:pos="9626"/>
            </w:tabs>
            <w:rPr>
              <w:rFonts w:ascii="Arial" w:hAnsi="Arial" w:cs="Arial"/>
              <w:noProof/>
            </w:rPr>
          </w:pPr>
          <w:hyperlink w:anchor="_Toc230877293" w:history="1">
            <w:r w:rsidRPr="001F6F36">
              <w:rPr>
                <w:rStyle w:val="Hyperlink"/>
                <w:rFonts w:ascii="Arial" w:hAnsi="Arial" w:cs="Arial"/>
                <w:noProof/>
                <w:color w:val="auto"/>
              </w:rPr>
              <w:t>2.12. Informaţii financiare (dacă sunt disponibile): bugete, evaluarea cost-eficienţă, evaluare cost-profit</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_Toc230877293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26</w:t>
            </w:r>
            <w:r w:rsidRPr="001F6F36">
              <w:rPr>
                <w:rFonts w:ascii="Arial" w:hAnsi="Arial" w:cs="Arial"/>
                <w:noProof/>
                <w:webHidden/>
              </w:rPr>
              <w:fldChar w:fldCharType="end"/>
            </w:r>
          </w:hyperlink>
        </w:p>
        <w:p w14:paraId="18DEFBAE" w14:textId="2A01B0C9" w:rsidR="001F6F36" w:rsidRPr="001F6F36" w:rsidRDefault="001F6F36">
          <w:pPr>
            <w:pStyle w:val="TOC2"/>
            <w:tabs>
              <w:tab w:val="right" w:leader="dot" w:pos="9626"/>
            </w:tabs>
            <w:rPr>
              <w:rFonts w:ascii="Arial" w:hAnsi="Arial" w:cs="Arial"/>
              <w:noProof/>
            </w:rPr>
          </w:pPr>
          <w:hyperlink w:anchor="_Toc230877294" w:history="1">
            <w:r w:rsidRPr="001F6F36">
              <w:rPr>
                <w:rStyle w:val="Hyperlink"/>
                <w:rFonts w:ascii="Arial" w:hAnsi="Arial" w:cs="Arial"/>
                <w:noProof/>
                <w:color w:val="auto"/>
              </w:rPr>
              <w:t>2.13. Prevederi avute în vedere pentru evaluarea implementării şi rezultatelor planului de acţiune</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_Toc230877294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27</w:t>
            </w:r>
            <w:r w:rsidRPr="001F6F36">
              <w:rPr>
                <w:rFonts w:ascii="Arial" w:hAnsi="Arial" w:cs="Arial"/>
                <w:noProof/>
                <w:webHidden/>
              </w:rPr>
              <w:fldChar w:fldCharType="end"/>
            </w:r>
          </w:hyperlink>
        </w:p>
        <w:p w14:paraId="3D69F922" w14:textId="644A7830" w:rsidR="001F6F36" w:rsidRPr="001F6F36" w:rsidRDefault="001F6F36">
          <w:pPr>
            <w:pStyle w:val="TOC2"/>
            <w:tabs>
              <w:tab w:val="right" w:leader="dot" w:pos="9626"/>
            </w:tabs>
            <w:rPr>
              <w:rFonts w:ascii="Arial" w:hAnsi="Arial" w:cs="Arial"/>
              <w:noProof/>
            </w:rPr>
          </w:pPr>
          <w:hyperlink w:anchor="_Toc230877295" w:history="1">
            <w:r w:rsidRPr="001F6F36">
              <w:rPr>
                <w:rStyle w:val="Hyperlink"/>
                <w:rFonts w:ascii="Arial" w:hAnsi="Arial" w:cs="Arial"/>
                <w:noProof/>
                <w:color w:val="auto"/>
              </w:rPr>
              <w:t>2.14. Cerințe pentru cartarea strategică de zgomot pentru anul de bază 2026</w:t>
            </w:r>
            <w:r w:rsidRPr="001F6F36">
              <w:rPr>
                <w:rFonts w:ascii="Arial" w:hAnsi="Arial" w:cs="Arial"/>
                <w:noProof/>
                <w:webHidden/>
              </w:rPr>
              <w:tab/>
            </w:r>
            <w:r w:rsidRPr="001F6F36">
              <w:rPr>
                <w:rFonts w:ascii="Arial" w:hAnsi="Arial" w:cs="Arial"/>
                <w:noProof/>
                <w:webHidden/>
              </w:rPr>
              <w:fldChar w:fldCharType="begin"/>
            </w:r>
            <w:r w:rsidRPr="001F6F36">
              <w:rPr>
                <w:rFonts w:ascii="Arial" w:hAnsi="Arial" w:cs="Arial"/>
                <w:noProof/>
                <w:webHidden/>
              </w:rPr>
              <w:instrText xml:space="preserve"> PAGEREF _Toc230877295 \h </w:instrText>
            </w:r>
            <w:r w:rsidRPr="001F6F36">
              <w:rPr>
                <w:rFonts w:ascii="Arial" w:hAnsi="Arial" w:cs="Arial"/>
                <w:noProof/>
                <w:webHidden/>
              </w:rPr>
            </w:r>
            <w:r w:rsidRPr="001F6F36">
              <w:rPr>
                <w:rFonts w:ascii="Arial" w:hAnsi="Arial" w:cs="Arial"/>
                <w:noProof/>
                <w:webHidden/>
              </w:rPr>
              <w:fldChar w:fldCharType="separate"/>
            </w:r>
            <w:r w:rsidRPr="001F6F36">
              <w:rPr>
                <w:rFonts w:ascii="Arial" w:hAnsi="Arial" w:cs="Arial"/>
                <w:noProof/>
                <w:webHidden/>
              </w:rPr>
              <w:t>28</w:t>
            </w:r>
            <w:r w:rsidRPr="001F6F36">
              <w:rPr>
                <w:rFonts w:ascii="Arial" w:hAnsi="Arial" w:cs="Arial"/>
                <w:noProof/>
                <w:webHidden/>
              </w:rPr>
              <w:fldChar w:fldCharType="end"/>
            </w:r>
          </w:hyperlink>
        </w:p>
        <w:p w14:paraId="50FA8DC9" w14:textId="17F1B530" w:rsidR="001F6F36" w:rsidRDefault="001F6F36">
          <w:r w:rsidRPr="001F6F36">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94B36F8" w14:textId="6588A767" w:rsidR="001F6F36" w:rsidRDefault="001F6F36">
      <w:pPr>
        <w:suppressAutoHyphens w:val="0"/>
        <w:rPr>
          <w:rFonts w:ascii="Arial" w:hAnsi="Arial" w:cs="Arial"/>
          <w:bCs/>
          <w:color w:val="000000"/>
          <w:lang w:val="ro-RO"/>
        </w:rPr>
      </w:pPr>
      <w:r>
        <w:rPr>
          <w:rFonts w:ascii="Arial" w:hAnsi="Arial" w:cs="Arial"/>
          <w:bCs/>
          <w:color w:val="000000"/>
          <w:lang w:val="ro-RO"/>
        </w:rPr>
        <w:br w:type="page"/>
      </w:r>
    </w:p>
    <w:p w14:paraId="468AF60E" w14:textId="77777777" w:rsidR="001F6F36" w:rsidRPr="00CC511B" w:rsidRDefault="001F6F36">
      <w:pPr>
        <w:autoSpaceDE w:val="0"/>
        <w:ind w:left="1418" w:hanging="1418"/>
        <w:rPr>
          <w:rFonts w:ascii="Arial" w:hAnsi="Arial" w:cs="Arial"/>
          <w:color w:val="000000"/>
          <w:lang w:val="ro-RO"/>
        </w:rPr>
      </w:pPr>
    </w:p>
    <w:p w14:paraId="3AF6F4B7" w14:textId="77777777" w:rsidR="00BF22CA" w:rsidRPr="001F6F36" w:rsidRDefault="00125C33" w:rsidP="001F6F36">
      <w:pPr>
        <w:pStyle w:val="Heading1"/>
      </w:pPr>
      <w:bookmarkStart w:id="1" w:name="_Toc230877280"/>
      <w:r w:rsidRPr="001F6F36">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1F6F36">
      <w:pPr>
        <w:pStyle w:val="Heading1"/>
      </w:pPr>
      <w:bookmarkStart w:id="3" w:name="_Toc230877281"/>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7F6FB0B2" w:rsidR="00BF22CA" w:rsidRPr="001F6F36" w:rsidRDefault="00125C33" w:rsidP="001F6F36">
      <w:pPr>
        <w:pStyle w:val="Heading2"/>
      </w:pPr>
      <w:bookmarkStart w:id="4" w:name="_Toc230877282"/>
      <w:r w:rsidRPr="001F6F36">
        <w:t xml:space="preserve">2.1. Descrierea </w:t>
      </w:r>
      <w:r w:rsidR="0052391B" w:rsidRPr="001F6F36">
        <w:t>drumului principal – A</w:t>
      </w:r>
      <w:r w:rsidR="008F6C13" w:rsidRPr="001F6F36">
        <w:t>2</w:t>
      </w:r>
      <w:r w:rsidR="0052391B" w:rsidRPr="001F6F36">
        <w:t xml:space="preserve"> km </w:t>
      </w:r>
      <w:r w:rsidR="003C3879" w:rsidRPr="001F6F36">
        <w:t>35</w:t>
      </w:r>
      <w:r w:rsidR="0052391B" w:rsidRPr="001F6F36">
        <w:t>+</w:t>
      </w:r>
      <w:r w:rsidR="003C3879" w:rsidRPr="001F6F36">
        <w:t>400</w:t>
      </w:r>
      <w:r w:rsidR="0052391B" w:rsidRPr="001F6F36">
        <w:t xml:space="preserve"> – km </w:t>
      </w:r>
      <w:r w:rsidR="003C3879" w:rsidRPr="001F6F36">
        <w:t>64</w:t>
      </w:r>
      <w:r w:rsidR="0052391B" w:rsidRPr="001F6F36">
        <w:t>+</w:t>
      </w:r>
      <w:r w:rsidR="003C3879" w:rsidRPr="001F6F36">
        <w:t>1</w:t>
      </w:r>
      <w:r w:rsidR="008F6C13" w:rsidRPr="001F6F36">
        <w:t>00</w:t>
      </w:r>
      <w:bookmarkEnd w:id="4"/>
    </w:p>
    <w:p w14:paraId="34598258" w14:textId="77777777" w:rsidR="003C3879" w:rsidRDefault="003C3879" w:rsidP="003C3879">
      <w:pPr>
        <w:pStyle w:val="WW-Default"/>
        <w:jc w:val="both"/>
        <w:rPr>
          <w:rFonts w:ascii="Arial" w:hAnsi="Arial" w:cs="Arial"/>
          <w:color w:val="auto"/>
          <w:lang w:val="pt-BR"/>
        </w:rPr>
      </w:pPr>
      <w:r>
        <w:rPr>
          <w:rFonts w:ascii="Arial" w:hAnsi="Arial" w:cs="Arial"/>
          <w:color w:val="auto"/>
          <w:lang w:val="pt-BR"/>
        </w:rPr>
        <w:t>Segmentul de drum principal A2_km35+400-km64+100 face parte din autostrada A2 care asigură legătura între București și Constanța. Este delimitat de intersecția cu nod rutier Fundulea și nod rutier Lehliu.</w:t>
      </w:r>
    </w:p>
    <w:p w14:paraId="68EA4647" w14:textId="77777777" w:rsidR="003C3879" w:rsidRPr="0093612E" w:rsidRDefault="003C3879" w:rsidP="003C3879">
      <w:pPr>
        <w:pStyle w:val="WW-Default"/>
        <w:jc w:val="both"/>
        <w:rPr>
          <w:rFonts w:ascii="Arial" w:hAnsi="Arial" w:cs="Arial"/>
          <w:color w:val="auto"/>
          <w:lang w:val="pt-BR"/>
        </w:rPr>
      </w:pPr>
    </w:p>
    <w:p w14:paraId="7E97099A" w14:textId="77777777" w:rsidR="003C3879" w:rsidRDefault="003C3879" w:rsidP="003C3879">
      <w:pPr>
        <w:pStyle w:val="WW-Default"/>
        <w:jc w:val="both"/>
        <w:rPr>
          <w:rFonts w:ascii="Arial" w:hAnsi="Arial" w:cs="Arial"/>
          <w:color w:val="auto"/>
          <w:lang w:val="pt-BR"/>
        </w:rPr>
      </w:pPr>
      <w:r>
        <w:rPr>
          <w:rFonts w:ascii="Arial" w:hAnsi="Arial" w:cs="Arial"/>
          <w:b/>
          <w:bCs/>
          <w:color w:val="auto"/>
          <w:lang w:val="pt-BR"/>
        </w:rPr>
        <w:t xml:space="preserve">Lungime: </w:t>
      </w:r>
      <w:r w:rsidRPr="00052144">
        <w:rPr>
          <w:rFonts w:ascii="Arial" w:hAnsi="Arial" w:cs="Arial"/>
          <w:color w:val="auto"/>
          <w:lang w:val="pt-BR"/>
        </w:rPr>
        <w:t>2</w:t>
      </w:r>
      <w:r>
        <w:rPr>
          <w:rFonts w:ascii="Arial" w:hAnsi="Arial" w:cs="Arial"/>
          <w:color w:val="auto"/>
          <w:lang w:val="pt-BR"/>
        </w:rPr>
        <w:t>8,700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35843CC" w14:textId="77777777" w:rsidR="003C3879" w:rsidRDefault="003C3879" w:rsidP="003C3879">
      <w:pPr>
        <w:pStyle w:val="WW-Default"/>
        <w:jc w:val="both"/>
        <w:rPr>
          <w:rFonts w:ascii="Arial" w:hAnsi="Arial" w:cs="Arial"/>
          <w:color w:val="auto"/>
          <w:lang w:val="pt-BR"/>
        </w:rPr>
      </w:pPr>
    </w:p>
    <w:p w14:paraId="6C2D9D7B" w14:textId="77777777" w:rsidR="003C3879" w:rsidRPr="00A46DA2" w:rsidRDefault="003C3879" w:rsidP="003C387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81F46">
        <w:rPr>
          <w:rFonts w:ascii="Arial" w:hAnsi="Arial" w:cs="Arial"/>
          <w:color w:val="auto"/>
          <w:lang w:val="pt-BR"/>
        </w:rPr>
        <w:t>7</w:t>
      </w:r>
      <w:r>
        <w:rPr>
          <w:rFonts w:ascii="Arial" w:hAnsi="Arial" w:cs="Arial"/>
          <w:color w:val="auto"/>
          <w:lang w:val="pt-BR"/>
        </w:rPr>
        <w:t>.</w:t>
      </w:r>
      <w:r w:rsidRPr="00981F46">
        <w:rPr>
          <w:rFonts w:ascii="Arial" w:hAnsi="Arial" w:cs="Arial"/>
          <w:color w:val="auto"/>
          <w:lang w:val="pt-BR"/>
        </w:rPr>
        <w:t>780</w:t>
      </w:r>
      <w:r>
        <w:rPr>
          <w:rFonts w:ascii="Arial" w:hAnsi="Arial" w:cs="Arial"/>
          <w:color w:val="auto"/>
          <w:lang w:val="pt-BR"/>
        </w:rPr>
        <w:t>.</w:t>
      </w:r>
      <w:r w:rsidRPr="00981F46">
        <w:rPr>
          <w:rFonts w:ascii="Arial" w:hAnsi="Arial" w:cs="Arial"/>
          <w:color w:val="auto"/>
          <w:lang w:val="pt-BR"/>
        </w:rPr>
        <w:t>340</w:t>
      </w:r>
    </w:p>
    <w:p w14:paraId="2CFF769D" w14:textId="77777777" w:rsidR="003C3879" w:rsidRDefault="003C3879" w:rsidP="003C3879">
      <w:pPr>
        <w:pStyle w:val="NormalWeb"/>
        <w:shd w:val="clear" w:color="auto" w:fill="FFFFFF"/>
        <w:spacing w:before="0" w:after="0"/>
        <w:jc w:val="both"/>
        <w:rPr>
          <w:rFonts w:ascii="Arial" w:hAnsi="Arial" w:cs="Arial"/>
          <w:b/>
          <w:bCs/>
          <w:lang w:val="pt-BR"/>
        </w:rPr>
      </w:pPr>
    </w:p>
    <w:p w14:paraId="5F76337C" w14:textId="77777777" w:rsidR="003C3879" w:rsidRDefault="003C3879" w:rsidP="003C387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4A1FCB4" w14:textId="77777777" w:rsidR="003C3879" w:rsidRDefault="003C3879" w:rsidP="003C3879">
      <w:pPr>
        <w:pStyle w:val="NormalWeb"/>
        <w:shd w:val="clear" w:color="auto" w:fill="FFFFFF"/>
        <w:spacing w:before="0" w:after="0"/>
        <w:jc w:val="both"/>
        <w:rPr>
          <w:rFonts w:ascii="Arial" w:hAnsi="Arial" w:cs="Arial"/>
          <w:lang w:val="pt-BR"/>
        </w:rPr>
      </w:pPr>
    </w:p>
    <w:p w14:paraId="65686B5E" w14:textId="77777777" w:rsidR="003C3879" w:rsidRDefault="003C3879" w:rsidP="003C387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46"/>
        <w:gridCol w:w="565"/>
        <w:gridCol w:w="566"/>
        <w:gridCol w:w="6410"/>
      </w:tblGrid>
      <w:tr w:rsidR="003C3879" w14:paraId="32BF9820" w14:textId="77777777" w:rsidTr="00974FAC">
        <w:trPr>
          <w:jc w:val="center"/>
        </w:trPr>
        <w:tc>
          <w:tcPr>
            <w:tcW w:w="1242" w:type="dxa"/>
            <w:vAlign w:val="center"/>
          </w:tcPr>
          <w:p w14:paraId="71EBD727" w14:textId="77777777" w:rsidR="003C3879" w:rsidRDefault="003C3879" w:rsidP="00974FA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FA9E37B" w14:textId="77777777" w:rsidR="003C3879" w:rsidRDefault="003C3879" w:rsidP="00974FA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388F0AD" w14:textId="77777777" w:rsidR="003C3879" w:rsidRDefault="003C3879" w:rsidP="00974FAC">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2785F497" w14:textId="77777777" w:rsidR="003C3879" w:rsidRDefault="003C3879" w:rsidP="00974FA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5905133B" w14:textId="77777777" w:rsidR="003C3879" w:rsidRDefault="003C3879" w:rsidP="00974FAC">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3C3879" w14:paraId="3DC296FA" w14:textId="77777777" w:rsidTr="00974FAC">
        <w:trPr>
          <w:jc w:val="center"/>
        </w:trPr>
        <w:tc>
          <w:tcPr>
            <w:tcW w:w="1242" w:type="dxa"/>
          </w:tcPr>
          <w:p w14:paraId="7B3BC75B"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F5BF60E"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45FB44A3"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5384FAFA"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547</w:t>
            </w:r>
          </w:p>
        </w:tc>
        <w:tc>
          <w:tcPr>
            <w:tcW w:w="6625" w:type="dxa"/>
          </w:tcPr>
          <w:p w14:paraId="2F9D39E3" w14:textId="77777777" w:rsidR="003C3879" w:rsidRPr="00981F46" w:rsidRDefault="003C3879" w:rsidP="00974FAC">
            <w:pPr>
              <w:pStyle w:val="Default"/>
              <w:rPr>
                <w:sz w:val="20"/>
                <w:szCs w:val="20"/>
              </w:rPr>
            </w:pPr>
            <w:r w:rsidRPr="00981F46">
              <w:rPr>
                <w:sz w:val="20"/>
                <w:szCs w:val="20"/>
              </w:rPr>
              <w:t xml:space="preserve">Nod </w:t>
            </w:r>
            <w:proofErr w:type="spellStart"/>
            <w:r w:rsidRPr="00981F46">
              <w:rPr>
                <w:sz w:val="20"/>
                <w:szCs w:val="20"/>
              </w:rPr>
              <w:t>rutier</w:t>
            </w:r>
            <w:proofErr w:type="spellEnd"/>
            <w:r w:rsidRPr="00981F46">
              <w:rPr>
                <w:sz w:val="20"/>
                <w:szCs w:val="20"/>
              </w:rPr>
              <w:t xml:space="preserve"> </w:t>
            </w:r>
            <w:proofErr w:type="spellStart"/>
            <w:r w:rsidRPr="00981F46">
              <w:rPr>
                <w:sz w:val="20"/>
                <w:szCs w:val="20"/>
              </w:rPr>
              <w:t>Fundulea</w:t>
            </w:r>
            <w:proofErr w:type="spellEnd"/>
            <w:r w:rsidRPr="00981F46">
              <w:rPr>
                <w:sz w:val="20"/>
                <w:szCs w:val="20"/>
              </w:rPr>
              <w:t xml:space="preserve"> (UAT </w:t>
            </w:r>
            <w:proofErr w:type="spellStart"/>
            <w:r w:rsidRPr="00981F46">
              <w:rPr>
                <w:sz w:val="20"/>
                <w:szCs w:val="20"/>
              </w:rPr>
              <w:t>Fundulea</w:t>
            </w:r>
            <w:proofErr w:type="spellEnd"/>
            <w:r w:rsidRPr="00981F46">
              <w:rPr>
                <w:sz w:val="20"/>
                <w:szCs w:val="20"/>
              </w:rPr>
              <w:t xml:space="preserve">, UAT </w:t>
            </w:r>
            <w:proofErr w:type="spellStart"/>
            <w:r w:rsidRPr="00981F46">
              <w:rPr>
                <w:sz w:val="20"/>
                <w:szCs w:val="20"/>
              </w:rPr>
              <w:t>T</w:t>
            </w:r>
            <w:r>
              <w:rPr>
                <w:sz w:val="20"/>
                <w:szCs w:val="20"/>
              </w:rPr>
              <w:t>ă</w:t>
            </w:r>
            <w:r w:rsidRPr="00981F46">
              <w:rPr>
                <w:sz w:val="20"/>
                <w:szCs w:val="20"/>
              </w:rPr>
              <w:t>m</w:t>
            </w:r>
            <w:r>
              <w:rPr>
                <w:sz w:val="20"/>
                <w:szCs w:val="20"/>
              </w:rPr>
              <w:t>ă</w:t>
            </w:r>
            <w:r w:rsidRPr="00981F46">
              <w:rPr>
                <w:sz w:val="20"/>
                <w:szCs w:val="20"/>
              </w:rPr>
              <w:t>d</w:t>
            </w:r>
            <w:r>
              <w:rPr>
                <w:sz w:val="20"/>
                <w:szCs w:val="20"/>
              </w:rPr>
              <w:t>ă</w:t>
            </w:r>
            <w:r w:rsidRPr="00981F46">
              <w:rPr>
                <w:sz w:val="20"/>
                <w:szCs w:val="20"/>
              </w:rPr>
              <w:t>u</w:t>
            </w:r>
            <w:proofErr w:type="spellEnd"/>
            <w:r w:rsidRPr="00981F46">
              <w:rPr>
                <w:sz w:val="20"/>
                <w:szCs w:val="20"/>
              </w:rPr>
              <w:t xml:space="preserve"> Mare) </w:t>
            </w:r>
          </w:p>
        </w:tc>
      </w:tr>
      <w:tr w:rsidR="003C3879" w14:paraId="140CAB23" w14:textId="77777777" w:rsidTr="00974FAC">
        <w:trPr>
          <w:jc w:val="center"/>
        </w:trPr>
        <w:tc>
          <w:tcPr>
            <w:tcW w:w="1242" w:type="dxa"/>
          </w:tcPr>
          <w:p w14:paraId="6D26C2AB"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03070FC3"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40F46636"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38</w:t>
            </w:r>
          </w:p>
        </w:tc>
        <w:tc>
          <w:tcPr>
            <w:tcW w:w="567" w:type="dxa"/>
          </w:tcPr>
          <w:p w14:paraId="7B01EC33"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988</w:t>
            </w:r>
          </w:p>
        </w:tc>
        <w:tc>
          <w:tcPr>
            <w:tcW w:w="6625" w:type="dxa"/>
          </w:tcPr>
          <w:p w14:paraId="13CF556B" w14:textId="77777777" w:rsidR="003C3879" w:rsidRPr="00981F46" w:rsidRDefault="003C3879" w:rsidP="00974FAC">
            <w:pPr>
              <w:pStyle w:val="Default"/>
              <w:rPr>
                <w:sz w:val="20"/>
                <w:szCs w:val="20"/>
              </w:rPr>
            </w:pPr>
            <w:proofErr w:type="spellStart"/>
            <w:r w:rsidRPr="00981F46">
              <w:rPr>
                <w:sz w:val="20"/>
                <w:szCs w:val="20"/>
              </w:rPr>
              <w:t>Pasaj</w:t>
            </w:r>
            <w:proofErr w:type="spellEnd"/>
            <w:r w:rsidRPr="00981F46">
              <w:rPr>
                <w:sz w:val="20"/>
                <w:szCs w:val="20"/>
              </w:rPr>
              <w:t xml:space="preserve"> inferior, </w:t>
            </w:r>
            <w:proofErr w:type="spellStart"/>
            <w:r w:rsidRPr="00981F46">
              <w:rPr>
                <w:sz w:val="20"/>
                <w:szCs w:val="20"/>
              </w:rPr>
              <w:t>intersec</w:t>
            </w:r>
            <w:r>
              <w:rPr>
                <w:sz w:val="20"/>
                <w:szCs w:val="20"/>
              </w:rPr>
              <w:t>ț</w:t>
            </w:r>
            <w:r w:rsidRPr="00981F46">
              <w:rPr>
                <w:sz w:val="20"/>
                <w:szCs w:val="20"/>
              </w:rPr>
              <w:t>ie</w:t>
            </w:r>
            <w:proofErr w:type="spellEnd"/>
            <w:r w:rsidRPr="00981F46">
              <w:rPr>
                <w:sz w:val="20"/>
                <w:szCs w:val="20"/>
              </w:rPr>
              <w:t xml:space="preserve"> cu DJ 303 </w:t>
            </w:r>
            <w:proofErr w:type="spellStart"/>
            <w:r>
              <w:rPr>
                <w:sz w:val="20"/>
                <w:szCs w:val="20"/>
              </w:rPr>
              <w:t>î</w:t>
            </w:r>
            <w:r w:rsidRPr="00981F46">
              <w:rPr>
                <w:sz w:val="20"/>
                <w:szCs w:val="20"/>
              </w:rPr>
              <w:t>n</w:t>
            </w:r>
            <w:proofErr w:type="spellEnd"/>
            <w:r w:rsidRPr="00981F46">
              <w:rPr>
                <w:sz w:val="20"/>
                <w:szCs w:val="20"/>
              </w:rPr>
              <w:t xml:space="preserve"> </w:t>
            </w:r>
            <w:proofErr w:type="spellStart"/>
            <w:r w:rsidRPr="00981F46">
              <w:rPr>
                <w:sz w:val="20"/>
                <w:szCs w:val="20"/>
              </w:rPr>
              <w:t>traversare</w:t>
            </w:r>
            <w:proofErr w:type="spellEnd"/>
            <w:r w:rsidRPr="00981F46">
              <w:rPr>
                <w:sz w:val="20"/>
                <w:szCs w:val="20"/>
              </w:rPr>
              <w:t xml:space="preserve"> (UAT </w:t>
            </w:r>
            <w:proofErr w:type="spellStart"/>
            <w:r w:rsidRPr="00981F46">
              <w:rPr>
                <w:sz w:val="20"/>
                <w:szCs w:val="20"/>
              </w:rPr>
              <w:t>S</w:t>
            </w:r>
            <w:r>
              <w:rPr>
                <w:sz w:val="20"/>
                <w:szCs w:val="20"/>
              </w:rPr>
              <w:t>ă</w:t>
            </w:r>
            <w:r w:rsidRPr="00981F46">
              <w:rPr>
                <w:sz w:val="20"/>
                <w:szCs w:val="20"/>
              </w:rPr>
              <w:t>rule</w:t>
            </w:r>
            <w:r>
              <w:rPr>
                <w:sz w:val="20"/>
                <w:szCs w:val="20"/>
              </w:rPr>
              <w:t>ș</w:t>
            </w:r>
            <w:r w:rsidRPr="00981F46">
              <w:rPr>
                <w:sz w:val="20"/>
                <w:szCs w:val="20"/>
              </w:rPr>
              <w:t>ti</w:t>
            </w:r>
            <w:proofErr w:type="spellEnd"/>
            <w:r>
              <w:rPr>
                <w:sz w:val="20"/>
                <w:szCs w:val="20"/>
              </w:rPr>
              <w:t>)</w:t>
            </w:r>
            <w:r w:rsidRPr="00981F46">
              <w:rPr>
                <w:sz w:val="20"/>
                <w:szCs w:val="20"/>
              </w:rPr>
              <w:t xml:space="preserve"> </w:t>
            </w:r>
          </w:p>
        </w:tc>
      </w:tr>
      <w:tr w:rsidR="003C3879" w14:paraId="030DD25C" w14:textId="77777777" w:rsidTr="00974FAC">
        <w:trPr>
          <w:jc w:val="center"/>
        </w:trPr>
        <w:tc>
          <w:tcPr>
            <w:tcW w:w="1242" w:type="dxa"/>
          </w:tcPr>
          <w:p w14:paraId="450E1935"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48E9E8A2"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08E7BA6"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46</w:t>
            </w:r>
          </w:p>
        </w:tc>
        <w:tc>
          <w:tcPr>
            <w:tcW w:w="567" w:type="dxa"/>
          </w:tcPr>
          <w:p w14:paraId="052A5F42"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625" w:type="dxa"/>
          </w:tcPr>
          <w:p w14:paraId="4595132F" w14:textId="77777777" w:rsidR="003C3879" w:rsidRPr="00981F46" w:rsidRDefault="003C3879" w:rsidP="00974FAC">
            <w:pPr>
              <w:pStyle w:val="Default"/>
              <w:rPr>
                <w:sz w:val="20"/>
                <w:szCs w:val="20"/>
              </w:rPr>
            </w:pPr>
            <w:proofErr w:type="spellStart"/>
            <w:r w:rsidRPr="00981F46">
              <w:rPr>
                <w:sz w:val="20"/>
                <w:szCs w:val="20"/>
              </w:rPr>
              <w:t>Pasaj</w:t>
            </w:r>
            <w:proofErr w:type="spellEnd"/>
            <w:r w:rsidRPr="00981F46">
              <w:rPr>
                <w:sz w:val="20"/>
                <w:szCs w:val="20"/>
              </w:rPr>
              <w:t xml:space="preserve"> inferior, </w:t>
            </w:r>
            <w:proofErr w:type="spellStart"/>
            <w:r w:rsidRPr="00981F46">
              <w:rPr>
                <w:sz w:val="20"/>
                <w:szCs w:val="20"/>
              </w:rPr>
              <w:t>intersec</w:t>
            </w:r>
            <w:r>
              <w:rPr>
                <w:sz w:val="20"/>
                <w:szCs w:val="20"/>
              </w:rPr>
              <w:t>ț</w:t>
            </w:r>
            <w:r w:rsidRPr="00981F46">
              <w:rPr>
                <w:sz w:val="20"/>
                <w:szCs w:val="20"/>
              </w:rPr>
              <w:t>ie</w:t>
            </w:r>
            <w:proofErr w:type="spellEnd"/>
            <w:r w:rsidRPr="00981F46">
              <w:rPr>
                <w:sz w:val="20"/>
                <w:szCs w:val="20"/>
              </w:rPr>
              <w:t xml:space="preserve"> cu DC 53 </w:t>
            </w:r>
            <w:proofErr w:type="spellStart"/>
            <w:r>
              <w:rPr>
                <w:sz w:val="20"/>
                <w:szCs w:val="20"/>
              </w:rPr>
              <w:t>î</w:t>
            </w:r>
            <w:r w:rsidRPr="00981F46">
              <w:rPr>
                <w:sz w:val="20"/>
                <w:szCs w:val="20"/>
              </w:rPr>
              <w:t>n</w:t>
            </w:r>
            <w:proofErr w:type="spellEnd"/>
            <w:r w:rsidRPr="00981F46">
              <w:rPr>
                <w:sz w:val="20"/>
                <w:szCs w:val="20"/>
              </w:rPr>
              <w:t xml:space="preserve"> </w:t>
            </w:r>
            <w:proofErr w:type="spellStart"/>
            <w:r w:rsidRPr="00981F46">
              <w:rPr>
                <w:sz w:val="20"/>
                <w:szCs w:val="20"/>
              </w:rPr>
              <w:t>traversare</w:t>
            </w:r>
            <w:proofErr w:type="spellEnd"/>
            <w:r w:rsidRPr="00981F46">
              <w:rPr>
                <w:sz w:val="20"/>
                <w:szCs w:val="20"/>
              </w:rPr>
              <w:t xml:space="preserve"> (UAT Ileana</w:t>
            </w:r>
            <w:r>
              <w:rPr>
                <w:sz w:val="20"/>
                <w:szCs w:val="20"/>
              </w:rPr>
              <w:t>)</w:t>
            </w:r>
          </w:p>
        </w:tc>
      </w:tr>
      <w:tr w:rsidR="003C3879" w14:paraId="63E8CDA1" w14:textId="77777777" w:rsidTr="00974FAC">
        <w:trPr>
          <w:jc w:val="center"/>
        </w:trPr>
        <w:tc>
          <w:tcPr>
            <w:tcW w:w="1242" w:type="dxa"/>
          </w:tcPr>
          <w:p w14:paraId="444BD68F"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2C72FC34"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2420F9C"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4B5DC0C4"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625" w:type="dxa"/>
          </w:tcPr>
          <w:p w14:paraId="66B90B06" w14:textId="77777777" w:rsidR="003C3879" w:rsidRPr="00981F46" w:rsidRDefault="003C3879" w:rsidP="00974FAC">
            <w:pPr>
              <w:pStyle w:val="Default"/>
              <w:rPr>
                <w:sz w:val="20"/>
                <w:szCs w:val="20"/>
              </w:rPr>
            </w:pPr>
            <w:proofErr w:type="spellStart"/>
            <w:r w:rsidRPr="00981F46">
              <w:rPr>
                <w:sz w:val="20"/>
                <w:szCs w:val="20"/>
              </w:rPr>
              <w:t>Pasaj</w:t>
            </w:r>
            <w:proofErr w:type="spellEnd"/>
            <w:r w:rsidRPr="00981F46">
              <w:rPr>
                <w:sz w:val="20"/>
                <w:szCs w:val="20"/>
              </w:rPr>
              <w:t xml:space="preserve"> inferior, </w:t>
            </w:r>
            <w:proofErr w:type="spellStart"/>
            <w:r w:rsidRPr="00981F46">
              <w:rPr>
                <w:sz w:val="20"/>
                <w:szCs w:val="20"/>
              </w:rPr>
              <w:t>intersec</w:t>
            </w:r>
            <w:r>
              <w:rPr>
                <w:sz w:val="20"/>
                <w:szCs w:val="20"/>
              </w:rPr>
              <w:t>ț</w:t>
            </w:r>
            <w:r w:rsidRPr="00981F46">
              <w:rPr>
                <w:sz w:val="20"/>
                <w:szCs w:val="20"/>
              </w:rPr>
              <w:t>ie</w:t>
            </w:r>
            <w:proofErr w:type="spellEnd"/>
            <w:r w:rsidRPr="00981F46">
              <w:rPr>
                <w:sz w:val="20"/>
                <w:szCs w:val="20"/>
              </w:rPr>
              <w:t xml:space="preserve"> cu DJ305 </w:t>
            </w:r>
            <w:proofErr w:type="spellStart"/>
            <w:r>
              <w:rPr>
                <w:sz w:val="20"/>
                <w:szCs w:val="20"/>
              </w:rPr>
              <w:t>î</w:t>
            </w:r>
            <w:r w:rsidRPr="00981F46">
              <w:rPr>
                <w:sz w:val="20"/>
                <w:szCs w:val="20"/>
              </w:rPr>
              <w:t>n</w:t>
            </w:r>
            <w:proofErr w:type="spellEnd"/>
            <w:r w:rsidRPr="00981F46">
              <w:rPr>
                <w:sz w:val="20"/>
                <w:szCs w:val="20"/>
              </w:rPr>
              <w:t xml:space="preserve"> </w:t>
            </w:r>
            <w:proofErr w:type="spellStart"/>
            <w:r w:rsidRPr="00981F46">
              <w:rPr>
                <w:sz w:val="20"/>
                <w:szCs w:val="20"/>
              </w:rPr>
              <w:t>traversare</w:t>
            </w:r>
            <w:proofErr w:type="spellEnd"/>
            <w:r w:rsidRPr="00981F46">
              <w:rPr>
                <w:sz w:val="20"/>
                <w:szCs w:val="20"/>
              </w:rPr>
              <w:t xml:space="preserve"> (UAT Nicolae B</w:t>
            </w:r>
            <w:r>
              <w:rPr>
                <w:sz w:val="20"/>
                <w:szCs w:val="20"/>
              </w:rPr>
              <w:t>ă</w:t>
            </w:r>
            <w:r w:rsidRPr="00981F46">
              <w:rPr>
                <w:sz w:val="20"/>
                <w:szCs w:val="20"/>
              </w:rPr>
              <w:t>lcescu)</w:t>
            </w:r>
          </w:p>
        </w:tc>
      </w:tr>
      <w:tr w:rsidR="003C3879" w14:paraId="03291DDB" w14:textId="77777777" w:rsidTr="00974FAC">
        <w:trPr>
          <w:jc w:val="center"/>
        </w:trPr>
        <w:tc>
          <w:tcPr>
            <w:tcW w:w="1242" w:type="dxa"/>
          </w:tcPr>
          <w:p w14:paraId="75257B44"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9F6E17B"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4F34F63D"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3DD751BC"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625" w:type="dxa"/>
          </w:tcPr>
          <w:p w14:paraId="08676F65" w14:textId="77777777" w:rsidR="003C3879" w:rsidRPr="00981F46" w:rsidRDefault="003C3879" w:rsidP="00974FAC">
            <w:pPr>
              <w:pStyle w:val="Default"/>
              <w:rPr>
                <w:sz w:val="20"/>
                <w:szCs w:val="20"/>
              </w:rPr>
            </w:pPr>
            <w:proofErr w:type="spellStart"/>
            <w:r w:rsidRPr="00981F46">
              <w:rPr>
                <w:sz w:val="20"/>
                <w:szCs w:val="20"/>
              </w:rPr>
              <w:t>Pasaj</w:t>
            </w:r>
            <w:proofErr w:type="spellEnd"/>
            <w:r w:rsidRPr="00981F46">
              <w:rPr>
                <w:sz w:val="20"/>
                <w:szCs w:val="20"/>
              </w:rPr>
              <w:t xml:space="preserve"> inferior, </w:t>
            </w:r>
            <w:proofErr w:type="spellStart"/>
            <w:r w:rsidRPr="00981F46">
              <w:rPr>
                <w:sz w:val="20"/>
                <w:szCs w:val="20"/>
              </w:rPr>
              <w:t>intersec</w:t>
            </w:r>
            <w:r>
              <w:rPr>
                <w:sz w:val="20"/>
                <w:szCs w:val="20"/>
              </w:rPr>
              <w:t>ț</w:t>
            </w:r>
            <w:r w:rsidRPr="00981F46">
              <w:rPr>
                <w:sz w:val="20"/>
                <w:szCs w:val="20"/>
              </w:rPr>
              <w:t>ie</w:t>
            </w:r>
            <w:proofErr w:type="spellEnd"/>
            <w:r w:rsidRPr="00981F46">
              <w:rPr>
                <w:sz w:val="20"/>
                <w:szCs w:val="20"/>
              </w:rPr>
              <w:t xml:space="preserve"> cu DC 34 </w:t>
            </w:r>
            <w:proofErr w:type="spellStart"/>
            <w:r>
              <w:rPr>
                <w:sz w:val="20"/>
                <w:szCs w:val="20"/>
              </w:rPr>
              <w:t>în</w:t>
            </w:r>
            <w:proofErr w:type="spellEnd"/>
            <w:r w:rsidRPr="00981F46">
              <w:rPr>
                <w:sz w:val="20"/>
                <w:szCs w:val="20"/>
              </w:rPr>
              <w:t xml:space="preserve"> </w:t>
            </w:r>
            <w:proofErr w:type="spellStart"/>
            <w:r w:rsidRPr="00981F46">
              <w:rPr>
                <w:sz w:val="20"/>
                <w:szCs w:val="20"/>
              </w:rPr>
              <w:t>traversare</w:t>
            </w:r>
            <w:proofErr w:type="spellEnd"/>
            <w:r w:rsidRPr="00981F46">
              <w:rPr>
                <w:sz w:val="20"/>
                <w:szCs w:val="20"/>
              </w:rPr>
              <w:t xml:space="preserve"> </w:t>
            </w:r>
          </w:p>
        </w:tc>
      </w:tr>
      <w:tr w:rsidR="003C3879" w14:paraId="6EE8D45E" w14:textId="77777777" w:rsidTr="00974FAC">
        <w:trPr>
          <w:jc w:val="center"/>
        </w:trPr>
        <w:tc>
          <w:tcPr>
            <w:tcW w:w="1242" w:type="dxa"/>
          </w:tcPr>
          <w:p w14:paraId="5B6B1BD2"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7172926"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0E9269D4"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21F2A762" w14:textId="77777777" w:rsidR="003C3879" w:rsidRDefault="003C3879" w:rsidP="00974FAC">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6625" w:type="dxa"/>
          </w:tcPr>
          <w:p w14:paraId="750C2B5F" w14:textId="77777777" w:rsidR="003C3879" w:rsidRPr="00981F46" w:rsidRDefault="003C3879" w:rsidP="00974FAC">
            <w:pPr>
              <w:pStyle w:val="Default"/>
              <w:rPr>
                <w:sz w:val="20"/>
                <w:szCs w:val="20"/>
              </w:rPr>
            </w:pPr>
            <w:proofErr w:type="spellStart"/>
            <w:r w:rsidRPr="00981F46">
              <w:rPr>
                <w:sz w:val="20"/>
                <w:szCs w:val="20"/>
              </w:rPr>
              <w:t>Pasaj</w:t>
            </w:r>
            <w:proofErr w:type="spellEnd"/>
            <w:r w:rsidRPr="00981F46">
              <w:rPr>
                <w:sz w:val="20"/>
                <w:szCs w:val="20"/>
              </w:rPr>
              <w:t xml:space="preserve"> inferior, </w:t>
            </w:r>
            <w:proofErr w:type="spellStart"/>
            <w:r w:rsidRPr="00981F46">
              <w:rPr>
                <w:sz w:val="20"/>
                <w:szCs w:val="20"/>
              </w:rPr>
              <w:t>intersec</w:t>
            </w:r>
            <w:r>
              <w:rPr>
                <w:sz w:val="20"/>
                <w:szCs w:val="20"/>
              </w:rPr>
              <w:t>ț</w:t>
            </w:r>
            <w:r w:rsidRPr="00981F46">
              <w:rPr>
                <w:sz w:val="20"/>
                <w:szCs w:val="20"/>
              </w:rPr>
              <w:t>ie</w:t>
            </w:r>
            <w:proofErr w:type="spellEnd"/>
            <w:r w:rsidRPr="00981F46">
              <w:rPr>
                <w:sz w:val="20"/>
                <w:szCs w:val="20"/>
              </w:rPr>
              <w:t xml:space="preserve"> cu DJ 201 </w:t>
            </w:r>
            <w:proofErr w:type="spellStart"/>
            <w:r>
              <w:rPr>
                <w:sz w:val="20"/>
                <w:szCs w:val="20"/>
              </w:rPr>
              <w:t>î</w:t>
            </w:r>
            <w:r w:rsidRPr="00981F46">
              <w:rPr>
                <w:sz w:val="20"/>
                <w:szCs w:val="20"/>
              </w:rPr>
              <w:t>n</w:t>
            </w:r>
            <w:proofErr w:type="spellEnd"/>
            <w:r w:rsidRPr="00981F46">
              <w:rPr>
                <w:sz w:val="20"/>
                <w:szCs w:val="20"/>
              </w:rPr>
              <w:t xml:space="preserve"> </w:t>
            </w:r>
            <w:proofErr w:type="spellStart"/>
            <w:r w:rsidRPr="00981F46">
              <w:rPr>
                <w:sz w:val="20"/>
                <w:szCs w:val="20"/>
              </w:rPr>
              <w:t>traversare</w:t>
            </w:r>
            <w:proofErr w:type="spellEnd"/>
            <w:r w:rsidRPr="00981F46">
              <w:rPr>
                <w:sz w:val="20"/>
                <w:szCs w:val="20"/>
              </w:rPr>
              <w:t xml:space="preserve"> (UAT </w:t>
            </w:r>
            <w:proofErr w:type="spellStart"/>
            <w:r w:rsidRPr="00981F46">
              <w:rPr>
                <w:sz w:val="20"/>
                <w:szCs w:val="20"/>
              </w:rPr>
              <w:t>Lehliu</w:t>
            </w:r>
            <w:proofErr w:type="spellEnd"/>
            <w:r w:rsidRPr="00981F46">
              <w:rPr>
                <w:sz w:val="20"/>
                <w:szCs w:val="20"/>
              </w:rPr>
              <w:t xml:space="preserve">, UAT </w:t>
            </w:r>
            <w:proofErr w:type="spellStart"/>
            <w:r w:rsidRPr="00981F46">
              <w:rPr>
                <w:sz w:val="20"/>
                <w:szCs w:val="20"/>
              </w:rPr>
              <w:t>Lehliu</w:t>
            </w:r>
            <w:proofErr w:type="spellEnd"/>
            <w:r w:rsidRPr="00981F46">
              <w:rPr>
                <w:sz w:val="20"/>
                <w:szCs w:val="20"/>
              </w:rPr>
              <w:t xml:space="preserve"> Gara) </w:t>
            </w:r>
          </w:p>
        </w:tc>
      </w:tr>
    </w:tbl>
    <w:p w14:paraId="752819E6" w14:textId="77777777" w:rsidR="003C3879" w:rsidRDefault="003C3879" w:rsidP="003C3879">
      <w:pPr>
        <w:jc w:val="both"/>
        <w:rPr>
          <w:rFonts w:ascii="Arial" w:hAnsi="Arial" w:cs="Arial"/>
          <w:lang w:eastAsia="en-US"/>
        </w:rPr>
      </w:pPr>
    </w:p>
    <w:p w14:paraId="1E768138" w14:textId="77777777" w:rsidR="003C3879" w:rsidRDefault="003C3879" w:rsidP="003C3879">
      <w:pPr>
        <w:jc w:val="both"/>
        <w:rPr>
          <w:rFonts w:ascii="Arial" w:hAnsi="Arial" w:cs="Arial"/>
          <w:lang w:eastAsia="en-US"/>
        </w:rPr>
      </w:pPr>
    </w:p>
    <w:p w14:paraId="43481424" w14:textId="255412D0" w:rsidR="003C3879" w:rsidRPr="00C11403" w:rsidRDefault="003C3879" w:rsidP="003C3879">
      <w:pPr>
        <w:jc w:val="center"/>
        <w:rPr>
          <w:noProof/>
        </w:rPr>
      </w:pPr>
      <w:r w:rsidRPr="00981F46">
        <w:rPr>
          <w:rFonts w:ascii="Arial" w:hAnsi="Arial" w:cs="Arial"/>
          <w:b/>
          <w:noProof/>
          <w:sz w:val="40"/>
          <w:szCs w:val="40"/>
          <w:lang w:val="fr-FR"/>
        </w:rPr>
        <w:drawing>
          <wp:inline distT="0" distB="0" distL="0" distR="0" wp14:anchorId="51794504" wp14:editId="1A96C6C4">
            <wp:extent cx="6118860" cy="2141220"/>
            <wp:effectExtent l="0" t="0" r="0" b="0"/>
            <wp:docPr id="128264187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2141220"/>
                    </a:xfrm>
                    <a:prstGeom prst="rect">
                      <a:avLst/>
                    </a:prstGeom>
                    <a:noFill/>
                    <a:ln>
                      <a:noFill/>
                    </a:ln>
                  </pic:spPr>
                </pic:pic>
              </a:graphicData>
            </a:graphic>
          </wp:inline>
        </w:drawing>
      </w:r>
    </w:p>
    <w:p w14:paraId="3F3977E7" w14:textId="77777777" w:rsidR="003C3879" w:rsidRPr="004C4798" w:rsidRDefault="003C3879" w:rsidP="003C387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A2 = km 35+400 – km 64+100</w:t>
      </w:r>
    </w:p>
    <w:p w14:paraId="1AB9B60E" w14:textId="77777777" w:rsidR="003C3879" w:rsidRDefault="003C3879" w:rsidP="003C3879">
      <w:pPr>
        <w:jc w:val="both"/>
        <w:rPr>
          <w:rFonts w:ascii="Arial" w:hAnsi="Arial" w:cs="Arial"/>
          <w:lang w:val="ro-RO"/>
        </w:rPr>
      </w:pPr>
    </w:p>
    <w:p w14:paraId="618A0875" w14:textId="77777777" w:rsidR="003C3879" w:rsidRPr="000171AB" w:rsidRDefault="003C3879" w:rsidP="003C3879">
      <w:pPr>
        <w:pStyle w:val="WW-Default"/>
        <w:jc w:val="both"/>
        <w:rPr>
          <w:rFonts w:ascii="Arial" w:hAnsi="Arial" w:cs="Arial"/>
          <w:b/>
          <w:bCs/>
          <w:color w:val="auto"/>
          <w:lang w:val="pt-BR"/>
        </w:rPr>
      </w:pPr>
      <w:bookmarkStart w:id="5" w:name="_Hlk201497727"/>
      <w:r w:rsidRPr="000171AB">
        <w:rPr>
          <w:rFonts w:ascii="Arial" w:hAnsi="Arial" w:cs="Arial"/>
          <w:b/>
          <w:bCs/>
          <w:color w:val="auto"/>
          <w:lang w:val="pt-BR"/>
        </w:rPr>
        <w:t xml:space="preserve">Populaţie: </w:t>
      </w:r>
      <w:r>
        <w:rPr>
          <w:rFonts w:ascii="Arial" w:hAnsi="Arial" w:cs="Arial"/>
          <w:color w:val="auto"/>
          <w:lang w:val="pt-BR"/>
        </w:rPr>
        <w:t>25.782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3.373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7735463" w14:textId="77777777" w:rsidR="003C3879" w:rsidRDefault="003C3879" w:rsidP="003C387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11.879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1.652</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5"/>
    </w:p>
    <w:p w14:paraId="6E79124F" w14:textId="77777777" w:rsidR="003C3879" w:rsidRDefault="003C3879" w:rsidP="003C3879">
      <w:pPr>
        <w:jc w:val="both"/>
        <w:rPr>
          <w:rFonts w:ascii="Arial" w:hAnsi="Arial" w:cs="Arial"/>
          <w:lang w:val="ro-RO"/>
        </w:rPr>
      </w:pPr>
    </w:p>
    <w:p w14:paraId="35C05151" w14:textId="77777777" w:rsidR="003C3879" w:rsidRDefault="003C3879" w:rsidP="003C387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C3879" w14:paraId="1177A982" w14:textId="77777777" w:rsidTr="00974FAC">
        <w:trPr>
          <w:jc w:val="center"/>
        </w:trPr>
        <w:tc>
          <w:tcPr>
            <w:tcW w:w="2432" w:type="dxa"/>
            <w:vAlign w:val="center"/>
          </w:tcPr>
          <w:p w14:paraId="2DFC6A91"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79103DC"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14DD7D4"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25DAFBD"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Populație zonă impact</w:t>
            </w:r>
            <w:bookmarkStart w:id="6" w:name="_Hlk200717682"/>
            <w:r>
              <w:rPr>
                <w:rStyle w:val="FootnoteReference"/>
                <w:rFonts w:ascii="Arial" w:hAnsi="Arial" w:cs="Arial"/>
                <w:b/>
                <w:bCs/>
                <w:sz w:val="20"/>
                <w:szCs w:val="20"/>
                <w:lang w:val="ro-RO"/>
              </w:rPr>
              <w:footnoteReference w:id="1"/>
            </w:r>
            <w:bookmarkEnd w:id="6"/>
          </w:p>
        </w:tc>
        <w:tc>
          <w:tcPr>
            <w:tcW w:w="1701" w:type="dxa"/>
            <w:vAlign w:val="center"/>
          </w:tcPr>
          <w:p w14:paraId="1F2BC9B1"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DE55195"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C3879" w14:paraId="428836FC" w14:textId="77777777" w:rsidTr="00974FAC">
        <w:trPr>
          <w:jc w:val="center"/>
        </w:trPr>
        <w:tc>
          <w:tcPr>
            <w:tcW w:w="2432" w:type="dxa"/>
            <w:vAlign w:val="bottom"/>
          </w:tcPr>
          <w:p w14:paraId="36AE94C1" w14:textId="77777777" w:rsidR="003C3879" w:rsidRDefault="003C3879" w:rsidP="00974FAC">
            <w:pPr>
              <w:jc w:val="center"/>
              <w:rPr>
                <w:rFonts w:ascii="Arial" w:hAnsi="Arial" w:cs="Arial"/>
                <w:sz w:val="20"/>
                <w:szCs w:val="20"/>
                <w:lang w:val="ro-RO"/>
              </w:rPr>
            </w:pPr>
            <w:r>
              <w:rPr>
                <w:rFonts w:ascii="Arial" w:hAnsi="Arial" w:cs="Arial"/>
                <w:sz w:val="20"/>
                <w:szCs w:val="20"/>
              </w:rPr>
              <w:t>FUNDULEA</w:t>
            </w:r>
          </w:p>
        </w:tc>
        <w:tc>
          <w:tcPr>
            <w:tcW w:w="864" w:type="dxa"/>
            <w:vAlign w:val="bottom"/>
          </w:tcPr>
          <w:p w14:paraId="628D7040" w14:textId="77777777" w:rsidR="003C3879" w:rsidRDefault="003C3879" w:rsidP="00974FAC">
            <w:pPr>
              <w:jc w:val="center"/>
              <w:rPr>
                <w:rFonts w:ascii="Arial" w:hAnsi="Arial" w:cs="Arial"/>
                <w:sz w:val="20"/>
                <w:szCs w:val="20"/>
                <w:lang w:val="ro-RO"/>
              </w:rPr>
            </w:pPr>
            <w:r>
              <w:rPr>
                <w:rFonts w:ascii="Arial" w:hAnsi="Arial" w:cs="Arial"/>
                <w:sz w:val="20"/>
                <w:szCs w:val="20"/>
              </w:rPr>
              <w:t>CL</w:t>
            </w:r>
          </w:p>
        </w:tc>
        <w:tc>
          <w:tcPr>
            <w:tcW w:w="1370" w:type="dxa"/>
            <w:vAlign w:val="bottom"/>
          </w:tcPr>
          <w:p w14:paraId="671833AB" w14:textId="77777777" w:rsidR="003C3879" w:rsidRDefault="003C3879" w:rsidP="00974FAC">
            <w:pPr>
              <w:jc w:val="center"/>
              <w:rPr>
                <w:rFonts w:ascii="Arial" w:hAnsi="Arial" w:cs="Arial"/>
                <w:sz w:val="20"/>
                <w:szCs w:val="20"/>
                <w:lang w:val="ro-RO"/>
              </w:rPr>
            </w:pPr>
            <w:r>
              <w:rPr>
                <w:rFonts w:ascii="Arial" w:hAnsi="Arial" w:cs="Arial"/>
                <w:sz w:val="20"/>
                <w:szCs w:val="20"/>
              </w:rPr>
              <w:t>6714</w:t>
            </w:r>
          </w:p>
        </w:tc>
        <w:tc>
          <w:tcPr>
            <w:tcW w:w="1356" w:type="dxa"/>
            <w:vAlign w:val="bottom"/>
          </w:tcPr>
          <w:p w14:paraId="268320F5"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375</w:t>
            </w:r>
          </w:p>
        </w:tc>
        <w:tc>
          <w:tcPr>
            <w:tcW w:w="1701" w:type="dxa"/>
            <w:vAlign w:val="bottom"/>
          </w:tcPr>
          <w:p w14:paraId="0F9417D2" w14:textId="77777777" w:rsidR="003C3879" w:rsidRDefault="003C3879" w:rsidP="00974FAC">
            <w:pPr>
              <w:suppressAutoHyphens w:val="0"/>
              <w:jc w:val="center"/>
              <w:rPr>
                <w:rFonts w:ascii="Arial" w:hAnsi="Arial" w:cs="Arial"/>
                <w:sz w:val="20"/>
                <w:szCs w:val="20"/>
                <w:lang w:val="ro-RO" w:eastAsia="ro-RO"/>
              </w:rPr>
            </w:pPr>
            <w:r>
              <w:rPr>
                <w:rFonts w:ascii="Arial" w:hAnsi="Arial" w:cs="Arial"/>
                <w:sz w:val="20"/>
                <w:szCs w:val="20"/>
              </w:rPr>
              <w:t>2784</w:t>
            </w:r>
          </w:p>
        </w:tc>
        <w:tc>
          <w:tcPr>
            <w:tcW w:w="1701" w:type="dxa"/>
            <w:vAlign w:val="center"/>
          </w:tcPr>
          <w:p w14:paraId="3F628B56"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152</w:t>
            </w:r>
          </w:p>
        </w:tc>
      </w:tr>
      <w:tr w:rsidR="003C3879" w14:paraId="579E7EBA" w14:textId="77777777" w:rsidTr="00974FAC">
        <w:trPr>
          <w:jc w:val="center"/>
        </w:trPr>
        <w:tc>
          <w:tcPr>
            <w:tcW w:w="2432" w:type="dxa"/>
            <w:vAlign w:val="bottom"/>
          </w:tcPr>
          <w:p w14:paraId="7EB24C17" w14:textId="77777777" w:rsidR="003C3879" w:rsidRDefault="003C3879" w:rsidP="00974FAC">
            <w:pPr>
              <w:jc w:val="center"/>
              <w:rPr>
                <w:rFonts w:ascii="Arial" w:hAnsi="Arial" w:cs="Arial"/>
                <w:sz w:val="20"/>
                <w:szCs w:val="20"/>
              </w:rPr>
            </w:pPr>
            <w:r>
              <w:rPr>
                <w:rFonts w:ascii="Arial" w:hAnsi="Arial" w:cs="Arial"/>
                <w:sz w:val="20"/>
                <w:szCs w:val="20"/>
              </w:rPr>
              <w:t>ILEANA</w:t>
            </w:r>
          </w:p>
        </w:tc>
        <w:tc>
          <w:tcPr>
            <w:tcW w:w="864" w:type="dxa"/>
            <w:vAlign w:val="bottom"/>
          </w:tcPr>
          <w:p w14:paraId="191E19CD" w14:textId="77777777" w:rsidR="003C3879" w:rsidRDefault="003C3879" w:rsidP="00974FAC">
            <w:pPr>
              <w:jc w:val="center"/>
              <w:rPr>
                <w:rFonts w:ascii="Arial" w:hAnsi="Arial" w:cs="Arial"/>
                <w:sz w:val="20"/>
                <w:szCs w:val="20"/>
              </w:rPr>
            </w:pPr>
            <w:r>
              <w:rPr>
                <w:rFonts w:ascii="Arial" w:hAnsi="Arial" w:cs="Arial"/>
                <w:sz w:val="20"/>
                <w:szCs w:val="20"/>
              </w:rPr>
              <w:t>CL</w:t>
            </w:r>
          </w:p>
        </w:tc>
        <w:tc>
          <w:tcPr>
            <w:tcW w:w="1370" w:type="dxa"/>
            <w:vAlign w:val="bottom"/>
          </w:tcPr>
          <w:p w14:paraId="32D0824C" w14:textId="77777777" w:rsidR="003C3879" w:rsidRDefault="003C3879" w:rsidP="00974FAC">
            <w:pPr>
              <w:jc w:val="center"/>
              <w:rPr>
                <w:rFonts w:ascii="Arial" w:hAnsi="Arial" w:cs="Arial"/>
                <w:sz w:val="20"/>
                <w:szCs w:val="20"/>
              </w:rPr>
            </w:pPr>
            <w:r>
              <w:rPr>
                <w:rFonts w:ascii="Arial" w:hAnsi="Arial" w:cs="Arial"/>
                <w:sz w:val="20"/>
                <w:szCs w:val="20"/>
              </w:rPr>
              <w:t>3236</w:t>
            </w:r>
          </w:p>
        </w:tc>
        <w:tc>
          <w:tcPr>
            <w:tcW w:w="1356" w:type="dxa"/>
            <w:vAlign w:val="bottom"/>
          </w:tcPr>
          <w:p w14:paraId="042379A0"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FFDA4B2" w14:textId="77777777" w:rsidR="003C3879" w:rsidRDefault="003C3879" w:rsidP="00974FAC">
            <w:pPr>
              <w:suppressAutoHyphens w:val="0"/>
              <w:jc w:val="center"/>
              <w:rPr>
                <w:rFonts w:ascii="Arial" w:hAnsi="Arial" w:cs="Arial"/>
                <w:sz w:val="20"/>
                <w:szCs w:val="20"/>
              </w:rPr>
            </w:pPr>
            <w:r>
              <w:rPr>
                <w:rFonts w:ascii="Arial" w:hAnsi="Arial" w:cs="Arial"/>
                <w:sz w:val="20"/>
                <w:szCs w:val="20"/>
              </w:rPr>
              <w:t>1797</w:t>
            </w:r>
          </w:p>
        </w:tc>
        <w:tc>
          <w:tcPr>
            <w:tcW w:w="1701" w:type="dxa"/>
            <w:vAlign w:val="center"/>
          </w:tcPr>
          <w:p w14:paraId="20A43C00"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0</w:t>
            </w:r>
          </w:p>
        </w:tc>
      </w:tr>
      <w:tr w:rsidR="003C3879" w14:paraId="524B5E8D" w14:textId="77777777" w:rsidTr="00974FAC">
        <w:trPr>
          <w:jc w:val="center"/>
        </w:trPr>
        <w:tc>
          <w:tcPr>
            <w:tcW w:w="2432" w:type="dxa"/>
            <w:vAlign w:val="bottom"/>
          </w:tcPr>
          <w:p w14:paraId="76707E48" w14:textId="77777777" w:rsidR="003C3879" w:rsidRDefault="003C3879" w:rsidP="00974FAC">
            <w:pPr>
              <w:jc w:val="center"/>
              <w:rPr>
                <w:rFonts w:ascii="Arial" w:hAnsi="Arial" w:cs="Arial"/>
                <w:sz w:val="20"/>
                <w:szCs w:val="20"/>
              </w:rPr>
            </w:pPr>
            <w:r>
              <w:rPr>
                <w:rFonts w:ascii="Arial" w:hAnsi="Arial" w:cs="Arial"/>
                <w:sz w:val="20"/>
                <w:szCs w:val="20"/>
              </w:rPr>
              <w:t>LEHLIU</w:t>
            </w:r>
          </w:p>
        </w:tc>
        <w:tc>
          <w:tcPr>
            <w:tcW w:w="864" w:type="dxa"/>
            <w:vAlign w:val="bottom"/>
          </w:tcPr>
          <w:p w14:paraId="54A992C1" w14:textId="77777777" w:rsidR="003C3879" w:rsidRDefault="003C3879" w:rsidP="00974FAC">
            <w:pPr>
              <w:jc w:val="center"/>
              <w:rPr>
                <w:rFonts w:ascii="Arial" w:hAnsi="Arial" w:cs="Arial"/>
                <w:sz w:val="20"/>
                <w:szCs w:val="20"/>
              </w:rPr>
            </w:pPr>
            <w:r>
              <w:rPr>
                <w:rFonts w:ascii="Arial" w:hAnsi="Arial" w:cs="Arial"/>
                <w:sz w:val="20"/>
                <w:szCs w:val="20"/>
              </w:rPr>
              <w:t>CL</w:t>
            </w:r>
          </w:p>
        </w:tc>
        <w:tc>
          <w:tcPr>
            <w:tcW w:w="1370" w:type="dxa"/>
            <w:vAlign w:val="bottom"/>
          </w:tcPr>
          <w:p w14:paraId="086FE709" w14:textId="77777777" w:rsidR="003C3879" w:rsidRDefault="003C3879" w:rsidP="00974FAC">
            <w:pPr>
              <w:jc w:val="center"/>
              <w:rPr>
                <w:rFonts w:ascii="Arial" w:hAnsi="Arial" w:cs="Arial"/>
                <w:sz w:val="20"/>
                <w:szCs w:val="20"/>
              </w:rPr>
            </w:pPr>
            <w:r>
              <w:rPr>
                <w:rFonts w:ascii="Arial" w:hAnsi="Arial" w:cs="Arial"/>
                <w:sz w:val="20"/>
                <w:szCs w:val="20"/>
              </w:rPr>
              <w:t>2437</w:t>
            </w:r>
          </w:p>
        </w:tc>
        <w:tc>
          <w:tcPr>
            <w:tcW w:w="1356" w:type="dxa"/>
            <w:vAlign w:val="bottom"/>
          </w:tcPr>
          <w:p w14:paraId="47FEED7B"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E95DC7" w14:textId="77777777" w:rsidR="003C3879" w:rsidRDefault="003C3879" w:rsidP="00974FAC">
            <w:pPr>
              <w:suppressAutoHyphens w:val="0"/>
              <w:jc w:val="center"/>
              <w:rPr>
                <w:rFonts w:ascii="Arial" w:hAnsi="Arial" w:cs="Arial"/>
                <w:sz w:val="20"/>
                <w:szCs w:val="20"/>
              </w:rPr>
            </w:pPr>
            <w:r>
              <w:rPr>
                <w:rFonts w:ascii="Arial" w:hAnsi="Arial" w:cs="Arial"/>
                <w:sz w:val="20"/>
                <w:szCs w:val="20"/>
              </w:rPr>
              <w:t>1156</w:t>
            </w:r>
          </w:p>
        </w:tc>
        <w:tc>
          <w:tcPr>
            <w:tcW w:w="1701" w:type="dxa"/>
            <w:vAlign w:val="center"/>
          </w:tcPr>
          <w:p w14:paraId="28BF69D2"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0</w:t>
            </w:r>
          </w:p>
        </w:tc>
      </w:tr>
      <w:tr w:rsidR="003C3879" w14:paraId="114E9357" w14:textId="77777777" w:rsidTr="00974FAC">
        <w:trPr>
          <w:jc w:val="center"/>
        </w:trPr>
        <w:tc>
          <w:tcPr>
            <w:tcW w:w="2432" w:type="dxa"/>
            <w:vAlign w:val="bottom"/>
          </w:tcPr>
          <w:p w14:paraId="30772915" w14:textId="77777777" w:rsidR="003C3879" w:rsidRDefault="003C3879" w:rsidP="00974FAC">
            <w:pPr>
              <w:jc w:val="center"/>
              <w:rPr>
                <w:rFonts w:ascii="Arial" w:hAnsi="Arial" w:cs="Arial"/>
                <w:sz w:val="20"/>
                <w:szCs w:val="20"/>
              </w:rPr>
            </w:pPr>
            <w:r>
              <w:rPr>
                <w:rFonts w:ascii="Arial" w:hAnsi="Arial" w:cs="Arial"/>
                <w:sz w:val="20"/>
                <w:szCs w:val="20"/>
              </w:rPr>
              <w:t>LEHLIU-GARĂ</w:t>
            </w:r>
          </w:p>
        </w:tc>
        <w:tc>
          <w:tcPr>
            <w:tcW w:w="864" w:type="dxa"/>
            <w:vAlign w:val="bottom"/>
          </w:tcPr>
          <w:p w14:paraId="666FC6A5" w14:textId="77777777" w:rsidR="003C3879" w:rsidRDefault="003C3879" w:rsidP="00974FAC">
            <w:pPr>
              <w:jc w:val="center"/>
              <w:rPr>
                <w:rFonts w:ascii="Arial" w:hAnsi="Arial" w:cs="Arial"/>
                <w:sz w:val="20"/>
                <w:szCs w:val="20"/>
              </w:rPr>
            </w:pPr>
            <w:r>
              <w:rPr>
                <w:rFonts w:ascii="Arial" w:hAnsi="Arial" w:cs="Arial"/>
                <w:sz w:val="20"/>
                <w:szCs w:val="20"/>
              </w:rPr>
              <w:t>CL</w:t>
            </w:r>
          </w:p>
        </w:tc>
        <w:tc>
          <w:tcPr>
            <w:tcW w:w="1370" w:type="dxa"/>
            <w:vAlign w:val="bottom"/>
          </w:tcPr>
          <w:p w14:paraId="692494BC" w14:textId="77777777" w:rsidR="003C3879" w:rsidRDefault="003C3879" w:rsidP="00974FAC">
            <w:pPr>
              <w:jc w:val="center"/>
              <w:rPr>
                <w:rFonts w:ascii="Arial" w:hAnsi="Arial" w:cs="Arial"/>
                <w:sz w:val="20"/>
                <w:szCs w:val="20"/>
              </w:rPr>
            </w:pPr>
            <w:r>
              <w:rPr>
                <w:rFonts w:ascii="Arial" w:hAnsi="Arial" w:cs="Arial"/>
                <w:sz w:val="20"/>
                <w:szCs w:val="20"/>
              </w:rPr>
              <w:t>5991</w:t>
            </w:r>
          </w:p>
        </w:tc>
        <w:tc>
          <w:tcPr>
            <w:tcW w:w="1356" w:type="dxa"/>
            <w:vAlign w:val="bottom"/>
          </w:tcPr>
          <w:p w14:paraId="3B6AE69C"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155</w:t>
            </w:r>
          </w:p>
        </w:tc>
        <w:tc>
          <w:tcPr>
            <w:tcW w:w="1701" w:type="dxa"/>
            <w:vAlign w:val="bottom"/>
          </w:tcPr>
          <w:p w14:paraId="0F1DC13F" w14:textId="77777777" w:rsidR="003C3879" w:rsidRDefault="003C3879" w:rsidP="00974FAC">
            <w:pPr>
              <w:suppressAutoHyphens w:val="0"/>
              <w:jc w:val="center"/>
              <w:rPr>
                <w:rFonts w:ascii="Arial" w:hAnsi="Arial" w:cs="Arial"/>
                <w:sz w:val="20"/>
                <w:szCs w:val="20"/>
              </w:rPr>
            </w:pPr>
            <w:r>
              <w:rPr>
                <w:rFonts w:ascii="Arial" w:hAnsi="Arial" w:cs="Arial"/>
                <w:sz w:val="20"/>
                <w:szCs w:val="20"/>
              </w:rPr>
              <w:t>2573</w:t>
            </w:r>
          </w:p>
        </w:tc>
        <w:tc>
          <w:tcPr>
            <w:tcW w:w="1701" w:type="dxa"/>
            <w:vAlign w:val="center"/>
          </w:tcPr>
          <w:p w14:paraId="038B47CF"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69</w:t>
            </w:r>
          </w:p>
        </w:tc>
      </w:tr>
      <w:tr w:rsidR="003C3879" w14:paraId="534F8A86" w14:textId="77777777" w:rsidTr="00974FAC">
        <w:trPr>
          <w:jc w:val="center"/>
        </w:trPr>
        <w:tc>
          <w:tcPr>
            <w:tcW w:w="2432" w:type="dxa"/>
            <w:vAlign w:val="bottom"/>
          </w:tcPr>
          <w:p w14:paraId="0E771A7E" w14:textId="77777777" w:rsidR="003C3879" w:rsidRDefault="003C3879" w:rsidP="00974FAC">
            <w:pPr>
              <w:jc w:val="center"/>
              <w:rPr>
                <w:rFonts w:ascii="Arial" w:hAnsi="Arial" w:cs="Arial"/>
                <w:sz w:val="20"/>
                <w:szCs w:val="20"/>
              </w:rPr>
            </w:pPr>
            <w:r>
              <w:rPr>
                <w:rFonts w:ascii="Arial" w:hAnsi="Arial" w:cs="Arial"/>
                <w:sz w:val="20"/>
                <w:szCs w:val="20"/>
              </w:rPr>
              <w:t>NICOLAE BĂLCESCU</w:t>
            </w:r>
          </w:p>
        </w:tc>
        <w:tc>
          <w:tcPr>
            <w:tcW w:w="864" w:type="dxa"/>
            <w:vAlign w:val="bottom"/>
          </w:tcPr>
          <w:p w14:paraId="0A401BDC" w14:textId="77777777" w:rsidR="003C3879" w:rsidRDefault="003C3879" w:rsidP="00974FAC">
            <w:pPr>
              <w:jc w:val="center"/>
              <w:rPr>
                <w:rFonts w:ascii="Arial" w:hAnsi="Arial" w:cs="Arial"/>
                <w:sz w:val="20"/>
                <w:szCs w:val="20"/>
              </w:rPr>
            </w:pPr>
            <w:r>
              <w:rPr>
                <w:rFonts w:ascii="Arial" w:hAnsi="Arial" w:cs="Arial"/>
                <w:sz w:val="20"/>
                <w:szCs w:val="20"/>
              </w:rPr>
              <w:t>CL</w:t>
            </w:r>
          </w:p>
        </w:tc>
        <w:tc>
          <w:tcPr>
            <w:tcW w:w="1370" w:type="dxa"/>
            <w:vAlign w:val="bottom"/>
          </w:tcPr>
          <w:p w14:paraId="5879705B" w14:textId="77777777" w:rsidR="003C3879" w:rsidRDefault="003C3879" w:rsidP="00974FAC">
            <w:pPr>
              <w:jc w:val="center"/>
              <w:rPr>
                <w:rFonts w:ascii="Arial" w:hAnsi="Arial" w:cs="Arial"/>
                <w:sz w:val="20"/>
                <w:szCs w:val="20"/>
              </w:rPr>
            </w:pPr>
            <w:r>
              <w:rPr>
                <w:rFonts w:ascii="Arial" w:hAnsi="Arial" w:cs="Arial"/>
                <w:sz w:val="20"/>
                <w:szCs w:val="20"/>
              </w:rPr>
              <w:t>1625</w:t>
            </w:r>
          </w:p>
        </w:tc>
        <w:tc>
          <w:tcPr>
            <w:tcW w:w="1356" w:type="dxa"/>
            <w:vAlign w:val="bottom"/>
          </w:tcPr>
          <w:p w14:paraId="45D83E0E"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1659</w:t>
            </w:r>
          </w:p>
        </w:tc>
        <w:tc>
          <w:tcPr>
            <w:tcW w:w="1701" w:type="dxa"/>
            <w:vAlign w:val="bottom"/>
          </w:tcPr>
          <w:p w14:paraId="13D1879D" w14:textId="77777777" w:rsidR="003C3879" w:rsidRDefault="003C3879" w:rsidP="00974FAC">
            <w:pPr>
              <w:suppressAutoHyphens w:val="0"/>
              <w:jc w:val="center"/>
              <w:rPr>
                <w:rFonts w:ascii="Arial" w:hAnsi="Arial" w:cs="Arial"/>
                <w:sz w:val="20"/>
                <w:szCs w:val="20"/>
              </w:rPr>
            </w:pPr>
            <w:r>
              <w:rPr>
                <w:rFonts w:ascii="Arial" w:hAnsi="Arial" w:cs="Arial"/>
                <w:sz w:val="20"/>
                <w:szCs w:val="20"/>
              </w:rPr>
              <w:t>892</w:t>
            </w:r>
          </w:p>
        </w:tc>
        <w:tc>
          <w:tcPr>
            <w:tcW w:w="1701" w:type="dxa"/>
            <w:vAlign w:val="center"/>
          </w:tcPr>
          <w:p w14:paraId="684C546B"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914</w:t>
            </w:r>
          </w:p>
        </w:tc>
      </w:tr>
      <w:tr w:rsidR="003C3879" w14:paraId="5F0345FC" w14:textId="77777777" w:rsidTr="00974FAC">
        <w:trPr>
          <w:jc w:val="center"/>
        </w:trPr>
        <w:tc>
          <w:tcPr>
            <w:tcW w:w="2432" w:type="dxa"/>
            <w:vAlign w:val="bottom"/>
          </w:tcPr>
          <w:p w14:paraId="2D8227F9" w14:textId="77777777" w:rsidR="003C3879" w:rsidRDefault="003C3879" w:rsidP="00974FAC">
            <w:pPr>
              <w:jc w:val="center"/>
              <w:rPr>
                <w:rFonts w:ascii="Arial" w:hAnsi="Arial" w:cs="Arial"/>
                <w:sz w:val="20"/>
                <w:szCs w:val="20"/>
              </w:rPr>
            </w:pPr>
            <w:r>
              <w:rPr>
                <w:rFonts w:ascii="Arial" w:hAnsi="Arial" w:cs="Arial"/>
                <w:sz w:val="20"/>
                <w:szCs w:val="20"/>
              </w:rPr>
              <w:t>SĂRULEŞTI</w:t>
            </w:r>
          </w:p>
        </w:tc>
        <w:tc>
          <w:tcPr>
            <w:tcW w:w="864" w:type="dxa"/>
            <w:vAlign w:val="bottom"/>
          </w:tcPr>
          <w:p w14:paraId="75444782" w14:textId="77777777" w:rsidR="003C3879" w:rsidRDefault="003C3879" w:rsidP="00974FAC">
            <w:pPr>
              <w:jc w:val="center"/>
              <w:rPr>
                <w:rFonts w:ascii="Arial" w:hAnsi="Arial" w:cs="Arial"/>
                <w:sz w:val="20"/>
                <w:szCs w:val="20"/>
              </w:rPr>
            </w:pPr>
            <w:r>
              <w:rPr>
                <w:rFonts w:ascii="Arial" w:hAnsi="Arial" w:cs="Arial"/>
                <w:sz w:val="20"/>
                <w:szCs w:val="20"/>
              </w:rPr>
              <w:t>CL</w:t>
            </w:r>
          </w:p>
        </w:tc>
        <w:tc>
          <w:tcPr>
            <w:tcW w:w="1370" w:type="dxa"/>
            <w:vAlign w:val="bottom"/>
          </w:tcPr>
          <w:p w14:paraId="57782E13" w14:textId="77777777" w:rsidR="003C3879" w:rsidRDefault="003C3879" w:rsidP="00974FAC">
            <w:pPr>
              <w:jc w:val="center"/>
              <w:rPr>
                <w:rFonts w:ascii="Arial" w:hAnsi="Arial" w:cs="Arial"/>
                <w:sz w:val="20"/>
                <w:szCs w:val="20"/>
              </w:rPr>
            </w:pPr>
            <w:r>
              <w:rPr>
                <w:rFonts w:ascii="Arial" w:hAnsi="Arial" w:cs="Arial"/>
                <w:sz w:val="20"/>
                <w:szCs w:val="20"/>
              </w:rPr>
              <w:t>3115</w:t>
            </w:r>
          </w:p>
        </w:tc>
        <w:tc>
          <w:tcPr>
            <w:tcW w:w="1356" w:type="dxa"/>
            <w:vAlign w:val="bottom"/>
          </w:tcPr>
          <w:p w14:paraId="388C85D0"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970</w:t>
            </w:r>
          </w:p>
        </w:tc>
        <w:tc>
          <w:tcPr>
            <w:tcW w:w="1701" w:type="dxa"/>
            <w:vAlign w:val="bottom"/>
          </w:tcPr>
          <w:p w14:paraId="01F66085" w14:textId="77777777" w:rsidR="003C3879" w:rsidRDefault="003C3879" w:rsidP="00974FAC">
            <w:pPr>
              <w:suppressAutoHyphens w:val="0"/>
              <w:jc w:val="center"/>
              <w:rPr>
                <w:rFonts w:ascii="Arial" w:hAnsi="Arial" w:cs="Arial"/>
                <w:sz w:val="20"/>
                <w:szCs w:val="20"/>
              </w:rPr>
            </w:pPr>
            <w:r>
              <w:rPr>
                <w:rFonts w:ascii="Arial" w:hAnsi="Arial" w:cs="Arial"/>
                <w:sz w:val="20"/>
                <w:szCs w:val="20"/>
              </w:rPr>
              <w:t>1304</w:t>
            </w:r>
          </w:p>
        </w:tc>
        <w:tc>
          <w:tcPr>
            <w:tcW w:w="1701" w:type="dxa"/>
            <w:vAlign w:val="center"/>
          </w:tcPr>
          <w:p w14:paraId="63E18DA1"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406</w:t>
            </w:r>
          </w:p>
        </w:tc>
      </w:tr>
      <w:tr w:rsidR="003C3879" w14:paraId="1A9CED01" w14:textId="77777777" w:rsidTr="00974FAC">
        <w:trPr>
          <w:jc w:val="center"/>
        </w:trPr>
        <w:tc>
          <w:tcPr>
            <w:tcW w:w="2432" w:type="dxa"/>
            <w:vAlign w:val="bottom"/>
          </w:tcPr>
          <w:p w14:paraId="1BA0C5FE" w14:textId="77777777" w:rsidR="003C3879" w:rsidRDefault="003C3879" w:rsidP="00974FAC">
            <w:pPr>
              <w:jc w:val="center"/>
              <w:rPr>
                <w:rFonts w:ascii="Arial" w:hAnsi="Arial" w:cs="Arial"/>
                <w:sz w:val="20"/>
                <w:szCs w:val="20"/>
              </w:rPr>
            </w:pPr>
            <w:r>
              <w:rPr>
                <w:rFonts w:ascii="Arial" w:hAnsi="Arial" w:cs="Arial"/>
                <w:sz w:val="20"/>
                <w:szCs w:val="20"/>
              </w:rPr>
              <w:t>TĂMĂDĂU MARE</w:t>
            </w:r>
          </w:p>
        </w:tc>
        <w:tc>
          <w:tcPr>
            <w:tcW w:w="864" w:type="dxa"/>
            <w:vAlign w:val="bottom"/>
          </w:tcPr>
          <w:p w14:paraId="01D854E7" w14:textId="77777777" w:rsidR="003C3879" w:rsidRDefault="003C3879" w:rsidP="00974FAC">
            <w:pPr>
              <w:jc w:val="center"/>
              <w:rPr>
                <w:rFonts w:ascii="Arial" w:hAnsi="Arial" w:cs="Arial"/>
                <w:sz w:val="20"/>
                <w:szCs w:val="20"/>
              </w:rPr>
            </w:pPr>
            <w:r>
              <w:rPr>
                <w:rFonts w:ascii="Arial" w:hAnsi="Arial" w:cs="Arial"/>
                <w:sz w:val="20"/>
                <w:szCs w:val="20"/>
              </w:rPr>
              <w:t>CL</w:t>
            </w:r>
          </w:p>
        </w:tc>
        <w:tc>
          <w:tcPr>
            <w:tcW w:w="1370" w:type="dxa"/>
            <w:vAlign w:val="bottom"/>
          </w:tcPr>
          <w:p w14:paraId="633DDB29" w14:textId="77777777" w:rsidR="003C3879" w:rsidRDefault="003C3879" w:rsidP="00974FAC">
            <w:pPr>
              <w:jc w:val="center"/>
              <w:rPr>
                <w:rFonts w:ascii="Arial" w:hAnsi="Arial" w:cs="Arial"/>
                <w:sz w:val="20"/>
                <w:szCs w:val="20"/>
              </w:rPr>
            </w:pPr>
            <w:r>
              <w:rPr>
                <w:rFonts w:ascii="Arial" w:hAnsi="Arial" w:cs="Arial"/>
                <w:sz w:val="20"/>
                <w:szCs w:val="20"/>
              </w:rPr>
              <w:t>2664</w:t>
            </w:r>
          </w:p>
        </w:tc>
        <w:tc>
          <w:tcPr>
            <w:tcW w:w="1356" w:type="dxa"/>
            <w:vAlign w:val="bottom"/>
          </w:tcPr>
          <w:p w14:paraId="570DAB68"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214</w:t>
            </w:r>
          </w:p>
        </w:tc>
        <w:tc>
          <w:tcPr>
            <w:tcW w:w="1701" w:type="dxa"/>
            <w:vAlign w:val="bottom"/>
          </w:tcPr>
          <w:p w14:paraId="42759AC2" w14:textId="77777777" w:rsidR="003C3879" w:rsidRDefault="003C3879" w:rsidP="00974FAC">
            <w:pPr>
              <w:suppressAutoHyphens w:val="0"/>
              <w:jc w:val="center"/>
              <w:rPr>
                <w:rFonts w:ascii="Arial" w:hAnsi="Arial" w:cs="Arial"/>
                <w:sz w:val="20"/>
                <w:szCs w:val="20"/>
              </w:rPr>
            </w:pPr>
            <w:r>
              <w:rPr>
                <w:rFonts w:ascii="Arial" w:hAnsi="Arial" w:cs="Arial"/>
                <w:sz w:val="20"/>
                <w:szCs w:val="20"/>
              </w:rPr>
              <w:t>1373</w:t>
            </w:r>
          </w:p>
        </w:tc>
        <w:tc>
          <w:tcPr>
            <w:tcW w:w="1701" w:type="dxa"/>
            <w:vAlign w:val="center"/>
          </w:tcPr>
          <w:p w14:paraId="34BEE67C" w14:textId="77777777" w:rsidR="003C3879" w:rsidRDefault="003C3879" w:rsidP="00974FAC">
            <w:pPr>
              <w:jc w:val="center"/>
              <w:rPr>
                <w:rFonts w:ascii="Arial" w:hAnsi="Arial" w:cs="Arial"/>
                <w:sz w:val="20"/>
                <w:szCs w:val="20"/>
                <w:lang w:val="ro-RO"/>
              </w:rPr>
            </w:pPr>
            <w:r>
              <w:rPr>
                <w:rFonts w:ascii="Arial" w:hAnsi="Arial" w:cs="Arial"/>
                <w:sz w:val="20"/>
                <w:szCs w:val="20"/>
                <w:lang w:val="ro-RO"/>
              </w:rPr>
              <w:t>111</w:t>
            </w:r>
          </w:p>
        </w:tc>
      </w:tr>
      <w:tr w:rsidR="003C3879" w14:paraId="1E5FC555" w14:textId="77777777" w:rsidTr="00974FAC">
        <w:trPr>
          <w:jc w:val="center"/>
        </w:trPr>
        <w:tc>
          <w:tcPr>
            <w:tcW w:w="2432" w:type="dxa"/>
            <w:vAlign w:val="center"/>
          </w:tcPr>
          <w:p w14:paraId="113CFD8F"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BD80148" w14:textId="77777777" w:rsidR="003C3879" w:rsidRDefault="003C3879" w:rsidP="00974FAC">
            <w:pPr>
              <w:jc w:val="center"/>
              <w:rPr>
                <w:rFonts w:ascii="Arial" w:hAnsi="Arial" w:cs="Arial"/>
                <w:b/>
                <w:bCs/>
                <w:sz w:val="20"/>
                <w:szCs w:val="20"/>
                <w:lang w:val="ro-RO"/>
              </w:rPr>
            </w:pPr>
          </w:p>
        </w:tc>
        <w:tc>
          <w:tcPr>
            <w:tcW w:w="1370" w:type="dxa"/>
            <w:vAlign w:val="center"/>
          </w:tcPr>
          <w:p w14:paraId="58B6190C"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25782</w:t>
            </w:r>
          </w:p>
        </w:tc>
        <w:tc>
          <w:tcPr>
            <w:tcW w:w="1356" w:type="dxa"/>
            <w:vAlign w:val="center"/>
          </w:tcPr>
          <w:p w14:paraId="5CEBBECB"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3373</w:t>
            </w:r>
          </w:p>
        </w:tc>
        <w:tc>
          <w:tcPr>
            <w:tcW w:w="1701" w:type="dxa"/>
            <w:vAlign w:val="center"/>
          </w:tcPr>
          <w:p w14:paraId="5B035EFD"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11879</w:t>
            </w:r>
          </w:p>
        </w:tc>
        <w:tc>
          <w:tcPr>
            <w:tcW w:w="1701" w:type="dxa"/>
            <w:vAlign w:val="center"/>
          </w:tcPr>
          <w:p w14:paraId="2B6009AC" w14:textId="77777777" w:rsidR="003C3879" w:rsidRDefault="003C3879" w:rsidP="00974FAC">
            <w:pPr>
              <w:jc w:val="center"/>
              <w:rPr>
                <w:rFonts w:ascii="Arial" w:hAnsi="Arial" w:cs="Arial"/>
                <w:b/>
                <w:bCs/>
                <w:sz w:val="20"/>
                <w:szCs w:val="20"/>
                <w:lang w:val="ro-RO"/>
              </w:rPr>
            </w:pPr>
            <w:r>
              <w:rPr>
                <w:rFonts w:ascii="Arial" w:hAnsi="Arial" w:cs="Arial"/>
                <w:b/>
                <w:bCs/>
                <w:sz w:val="20"/>
                <w:szCs w:val="20"/>
                <w:lang w:val="ro-RO"/>
              </w:rPr>
              <w:t>1652</w:t>
            </w:r>
          </w:p>
        </w:tc>
      </w:tr>
    </w:tbl>
    <w:p w14:paraId="5B220A0C" w14:textId="77777777" w:rsidR="003C3879" w:rsidRDefault="003C3879" w:rsidP="003C3879">
      <w:pPr>
        <w:jc w:val="both"/>
        <w:rPr>
          <w:rFonts w:ascii="Arial" w:hAnsi="Arial" w:cs="Arial"/>
          <w:sz w:val="28"/>
          <w:szCs w:val="28"/>
          <w:lang w:val="ro-RO"/>
        </w:rPr>
      </w:pPr>
    </w:p>
    <w:p w14:paraId="43E842BB" w14:textId="77777777" w:rsidR="003C3879" w:rsidRPr="004C4798" w:rsidRDefault="003C3879" w:rsidP="003C387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054C7A4" w14:textId="77777777" w:rsidR="003C3879" w:rsidRDefault="003C3879" w:rsidP="003C387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F7BB1E7" w14:textId="77777777" w:rsidR="003C3879" w:rsidRDefault="003C3879" w:rsidP="003C3879">
      <w:pPr>
        <w:suppressAutoHyphens w:val="0"/>
        <w:autoSpaceDE w:val="0"/>
        <w:autoSpaceDN w:val="0"/>
        <w:adjustRightInd w:val="0"/>
        <w:jc w:val="both"/>
        <w:rPr>
          <w:rFonts w:ascii="Arial" w:hAnsi="Arial" w:cs="Arial"/>
          <w:lang w:eastAsia="en-US"/>
        </w:rPr>
      </w:pPr>
    </w:p>
    <w:p w14:paraId="17649DCC" w14:textId="77777777" w:rsidR="003C3879" w:rsidRPr="004C4798" w:rsidRDefault="003C3879" w:rsidP="003C387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C3879" w:rsidRPr="00E574C0" w14:paraId="15BFB9F4" w14:textId="77777777" w:rsidTr="00974FAC">
        <w:trPr>
          <w:jc w:val="center"/>
        </w:trPr>
        <w:tc>
          <w:tcPr>
            <w:tcW w:w="3284" w:type="dxa"/>
          </w:tcPr>
          <w:p w14:paraId="0A065B67" w14:textId="77777777" w:rsidR="003C3879" w:rsidRPr="00E574C0" w:rsidRDefault="003C3879" w:rsidP="00974FA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0ED2C0D" w14:textId="77777777" w:rsidR="003C3879" w:rsidRPr="00E574C0" w:rsidRDefault="003C3879" w:rsidP="00974FA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C3879" w:rsidRPr="00E574C0" w14:paraId="232B8F06" w14:textId="77777777" w:rsidTr="00974FAC">
        <w:trPr>
          <w:jc w:val="center"/>
        </w:trPr>
        <w:tc>
          <w:tcPr>
            <w:tcW w:w="3284" w:type="dxa"/>
          </w:tcPr>
          <w:p w14:paraId="774D8733" w14:textId="77777777" w:rsidR="003C3879" w:rsidRPr="00E574C0" w:rsidRDefault="003C3879" w:rsidP="00974FA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448AD41" w14:textId="77777777" w:rsidR="003C3879" w:rsidRPr="00E574C0" w:rsidRDefault="003C3879" w:rsidP="00974FAC">
            <w:pPr>
              <w:jc w:val="center"/>
              <w:rPr>
                <w:rFonts w:ascii="Arial" w:hAnsi="Arial" w:cs="Arial"/>
                <w:sz w:val="20"/>
                <w:szCs w:val="20"/>
                <w:lang w:val="ro-RO"/>
              </w:rPr>
            </w:pPr>
            <w:r>
              <w:rPr>
                <w:rFonts w:ascii="Arial" w:hAnsi="Arial" w:cs="Arial"/>
                <w:sz w:val="20"/>
                <w:szCs w:val="20"/>
                <w:lang w:val="ro-RO"/>
              </w:rPr>
              <w:t>10</w:t>
            </w:r>
          </w:p>
        </w:tc>
      </w:tr>
      <w:tr w:rsidR="003C3879" w:rsidRPr="00E574C0" w14:paraId="45634A7C" w14:textId="77777777" w:rsidTr="00974FAC">
        <w:trPr>
          <w:jc w:val="center"/>
        </w:trPr>
        <w:tc>
          <w:tcPr>
            <w:tcW w:w="3284" w:type="dxa"/>
          </w:tcPr>
          <w:p w14:paraId="591AAF1F" w14:textId="77777777" w:rsidR="003C3879" w:rsidRPr="00E574C0" w:rsidRDefault="003C3879" w:rsidP="00974FA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FBD1F36" w14:textId="77777777" w:rsidR="003C3879" w:rsidRPr="00E574C0" w:rsidRDefault="003C3879" w:rsidP="00974FAC">
            <w:pPr>
              <w:jc w:val="center"/>
              <w:rPr>
                <w:rFonts w:ascii="Arial" w:hAnsi="Arial" w:cs="Arial"/>
                <w:sz w:val="20"/>
                <w:szCs w:val="20"/>
                <w:lang w:val="ro-RO"/>
              </w:rPr>
            </w:pPr>
            <w:r>
              <w:rPr>
                <w:rFonts w:ascii="Arial" w:hAnsi="Arial" w:cs="Arial"/>
                <w:sz w:val="20"/>
                <w:szCs w:val="20"/>
                <w:lang w:val="ro-RO"/>
              </w:rPr>
              <w:t>70</w:t>
            </w:r>
          </w:p>
        </w:tc>
      </w:tr>
      <w:tr w:rsidR="003C3879" w:rsidRPr="00E574C0" w14:paraId="22722F64" w14:textId="77777777" w:rsidTr="00974FAC">
        <w:trPr>
          <w:jc w:val="center"/>
        </w:trPr>
        <w:tc>
          <w:tcPr>
            <w:tcW w:w="3284" w:type="dxa"/>
          </w:tcPr>
          <w:p w14:paraId="0D2D583B" w14:textId="77777777" w:rsidR="003C3879" w:rsidRPr="00E574C0" w:rsidRDefault="003C3879" w:rsidP="00974FA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F9E9977" w14:textId="77777777" w:rsidR="003C3879" w:rsidRPr="00E574C0" w:rsidRDefault="003C3879" w:rsidP="00974FA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190DBE8" w14:textId="77777777" w:rsidR="003C3879" w:rsidRPr="00FB2E1D" w:rsidRDefault="003C3879" w:rsidP="003C387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1F6F36">
      <w:pPr>
        <w:pStyle w:val="Heading2"/>
      </w:pPr>
      <w:bookmarkStart w:id="7" w:name="_Toc230877283"/>
      <w:r w:rsidRPr="009E243D">
        <w:t>2.2. Autoritatea responsabilă</w:t>
      </w:r>
      <w:bookmarkEnd w:id="7"/>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F6F36">
      <w:pPr>
        <w:pStyle w:val="Heading2"/>
      </w:pPr>
      <w:bookmarkStart w:id="8" w:name="_Toc230877284"/>
      <w:r w:rsidRPr="00CC511B">
        <w:t xml:space="preserve">2.3. Cadrul </w:t>
      </w:r>
      <w:r w:rsidR="008A13F2">
        <w:t>legal</w:t>
      </w:r>
      <w:bookmarkEnd w:id="8"/>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F6F36">
      <w:pPr>
        <w:pStyle w:val="Heading2"/>
      </w:pPr>
      <w:bookmarkStart w:id="9" w:name="_Toc230877285"/>
      <w:r w:rsidRPr="00CC511B">
        <w:t>2.4. Valori limită în vigoare</w:t>
      </w:r>
      <w:bookmarkEnd w:id="9"/>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1B27CBC1" w:rsidR="008F6C13" w:rsidRDefault="008F6C13">
      <w:pPr>
        <w:suppressAutoHyphens w:val="0"/>
        <w:rPr>
          <w:rFonts w:ascii="Arial" w:hAnsi="Arial" w:cs="Arial"/>
          <w:color w:val="000000"/>
          <w:lang w:val="ro-RO"/>
        </w:rPr>
      </w:pPr>
      <w:r>
        <w:rPr>
          <w:rFonts w:ascii="Arial" w:hAnsi="Arial" w:cs="Arial"/>
          <w:color w:val="000000"/>
          <w:lang w:val="ro-RO"/>
        </w:rPr>
        <w:br w:type="page"/>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5129B0A" w:rsidR="00BF22CA" w:rsidRPr="00CC511B" w:rsidRDefault="00125C33" w:rsidP="001F6F36">
      <w:pPr>
        <w:pStyle w:val="Heading2"/>
      </w:pPr>
      <w:bookmarkStart w:id="10" w:name="_Toc230877286"/>
      <w:r w:rsidRPr="00802BC8">
        <w:t xml:space="preserve">2.5. Cartarea zgomotului </w:t>
      </w:r>
      <w:r w:rsidR="00E8178C">
        <w:t xml:space="preserve">pentru sectorul de drum principal </w:t>
      </w:r>
      <w:r w:rsidR="00E8178C" w:rsidRPr="0052391B">
        <w:rPr>
          <w:lang w:eastAsia="en-US"/>
        </w:rPr>
        <w:t>A</w:t>
      </w:r>
      <w:r w:rsidR="008F6C13">
        <w:rPr>
          <w:lang w:eastAsia="en-US"/>
        </w:rPr>
        <w:t>2</w:t>
      </w:r>
      <w:r w:rsidR="00E8178C" w:rsidRPr="0052391B">
        <w:rPr>
          <w:lang w:eastAsia="en-US"/>
        </w:rPr>
        <w:t xml:space="preserve"> km </w:t>
      </w:r>
      <w:r w:rsidR="003C3879">
        <w:rPr>
          <w:lang w:eastAsia="en-US"/>
        </w:rPr>
        <w:t>35</w:t>
      </w:r>
      <w:r w:rsidR="00E8178C" w:rsidRPr="0052391B">
        <w:rPr>
          <w:lang w:eastAsia="en-US"/>
        </w:rPr>
        <w:t>+</w:t>
      </w:r>
      <w:r w:rsidR="003C3879">
        <w:rPr>
          <w:lang w:eastAsia="en-US"/>
        </w:rPr>
        <w:t>400</w:t>
      </w:r>
      <w:r w:rsidR="00E8178C" w:rsidRPr="0052391B">
        <w:rPr>
          <w:lang w:eastAsia="en-US"/>
        </w:rPr>
        <w:t xml:space="preserve"> – km </w:t>
      </w:r>
      <w:r w:rsidR="003C3879">
        <w:rPr>
          <w:lang w:eastAsia="en-US"/>
        </w:rPr>
        <w:t>64</w:t>
      </w:r>
      <w:r w:rsidR="00E8178C" w:rsidRPr="0052391B">
        <w:rPr>
          <w:lang w:eastAsia="en-US"/>
        </w:rPr>
        <w:t>+</w:t>
      </w:r>
      <w:r w:rsidR="003C3879">
        <w:rPr>
          <w:lang w:eastAsia="en-US"/>
        </w:rPr>
        <w:t>1</w:t>
      </w:r>
      <w:r w:rsidR="008F6C13">
        <w:rPr>
          <w:lang w:eastAsia="en-US"/>
        </w:rPr>
        <w:t>00</w:t>
      </w:r>
      <w:r w:rsidR="0051541F" w:rsidRPr="00802BC8">
        <w:t xml:space="preserve"> </w:t>
      </w:r>
      <w:r w:rsidRPr="00802BC8">
        <w:t>– sinteza rezultatelor</w:t>
      </w:r>
      <w:bookmarkEnd w:id="10"/>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8693CF3"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0D0BFA4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3C3879">
        <w:rPr>
          <w:rFonts w:ascii="Arial" w:hAnsi="Arial" w:cs="Arial"/>
          <w:b/>
          <w:lang w:val="it-IT"/>
        </w:rPr>
        <w:t>35</w:t>
      </w:r>
      <w:r w:rsidR="00E8178C">
        <w:rPr>
          <w:rFonts w:ascii="Arial" w:hAnsi="Arial" w:cs="Arial"/>
          <w:b/>
          <w:lang w:val="it-IT"/>
        </w:rPr>
        <w:t>.</w:t>
      </w:r>
      <w:r w:rsidR="003C3879">
        <w:rPr>
          <w:rFonts w:ascii="Arial" w:hAnsi="Arial" w:cs="Arial"/>
          <w:b/>
          <w:lang w:val="it-IT"/>
        </w:rPr>
        <w:t>40</w:t>
      </w:r>
      <w:r w:rsidR="008F6C13">
        <w:rPr>
          <w:rFonts w:ascii="Arial" w:hAnsi="Arial" w:cs="Arial"/>
          <w:b/>
          <w:lang w:val="it-IT"/>
        </w:rPr>
        <w:t>0</w:t>
      </w:r>
      <w:r w:rsidR="00E8178C">
        <w:rPr>
          <w:rFonts w:ascii="Arial" w:hAnsi="Arial" w:cs="Arial"/>
          <w:b/>
          <w:lang w:val="it-IT"/>
        </w:rPr>
        <w:t>-km</w:t>
      </w:r>
      <w:r w:rsidR="003C3879">
        <w:rPr>
          <w:rFonts w:ascii="Arial" w:hAnsi="Arial" w:cs="Arial"/>
          <w:b/>
          <w:lang w:val="it-IT"/>
        </w:rPr>
        <w:t>64</w:t>
      </w:r>
      <w:r w:rsidR="00E8178C">
        <w:rPr>
          <w:rFonts w:ascii="Arial" w:hAnsi="Arial" w:cs="Arial"/>
          <w:b/>
          <w:lang w:val="it-IT"/>
        </w:rPr>
        <w:t>.</w:t>
      </w:r>
      <w:r w:rsidR="003C3879">
        <w:rPr>
          <w:rFonts w:ascii="Arial" w:hAnsi="Arial" w:cs="Arial"/>
          <w:b/>
          <w:lang w:val="it-IT"/>
        </w:rPr>
        <w:t>1</w:t>
      </w:r>
      <w:r w:rsidR="008F6C13">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A8EAD87"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C3879">
        <w:rPr>
          <w:rFonts w:ascii="Arial" w:hAnsi="Arial" w:cs="Arial"/>
          <w:lang w:val="pt-BR"/>
        </w:rPr>
        <w:t>A2_km35+400-km64+100</w:t>
      </w:r>
      <w:r w:rsidR="00E8178C" w:rsidRPr="00E8178C">
        <w:rPr>
          <w:rFonts w:ascii="Arial" w:hAnsi="Arial" w:cs="Arial"/>
          <w:lang w:val="it-IT"/>
        </w:rPr>
        <w:t>, cod identificare RD_RO_00_</w:t>
      </w:r>
      <w:r w:rsidR="008F6C13">
        <w:rPr>
          <w:rFonts w:ascii="Arial" w:hAnsi="Arial" w:cs="Arial"/>
          <w:lang w:val="it-IT"/>
        </w:rPr>
        <w:t>26</w:t>
      </w:r>
      <w:r w:rsidR="003C3879">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C3879" w:rsidRPr="00DD6050" w14:paraId="5C0A01CB" w14:textId="77777777" w:rsidTr="003C3879">
        <w:trPr>
          <w:trHeight w:val="312"/>
          <w:jc w:val="center"/>
        </w:trPr>
        <w:tc>
          <w:tcPr>
            <w:tcW w:w="1580" w:type="dxa"/>
            <w:vMerge w:val="restart"/>
            <w:tcBorders>
              <w:right w:val="single" w:sz="4" w:space="0" w:color="auto"/>
            </w:tcBorders>
            <w:noWrap/>
            <w:vAlign w:val="center"/>
          </w:tcPr>
          <w:p w14:paraId="6B50C094" w14:textId="77777777" w:rsidR="003C3879" w:rsidRPr="00DD6050" w:rsidRDefault="003C3879" w:rsidP="00974FA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3F8D1A6" w14:textId="77777777" w:rsidR="003C3879" w:rsidRPr="00DD6050" w:rsidRDefault="003C3879" w:rsidP="00974FA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B8F85BA"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C3879" w:rsidRPr="00DD6050" w14:paraId="2CE9ADB6" w14:textId="77777777" w:rsidTr="003C3879">
        <w:trPr>
          <w:trHeight w:val="636"/>
          <w:jc w:val="center"/>
        </w:trPr>
        <w:tc>
          <w:tcPr>
            <w:tcW w:w="1580" w:type="dxa"/>
            <w:vMerge/>
            <w:tcBorders>
              <w:bottom w:val="single" w:sz="4" w:space="0" w:color="auto"/>
              <w:right w:val="single" w:sz="4" w:space="0" w:color="auto"/>
            </w:tcBorders>
            <w:vAlign w:val="center"/>
            <w:hideMark/>
          </w:tcPr>
          <w:p w14:paraId="06F39EB1" w14:textId="77777777" w:rsidR="003C3879" w:rsidRPr="00DD6050" w:rsidRDefault="003C3879" w:rsidP="00974FA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B1BACE3" w14:textId="77777777" w:rsidR="003C3879" w:rsidRPr="00DD6050" w:rsidRDefault="003C3879" w:rsidP="00974FA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FC47054"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E164DFD"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8BAA5F9"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B7E0ABD"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D6EC0DD"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0521D" w:rsidRPr="00DD6050" w14:paraId="0911CAA8" w14:textId="77777777" w:rsidTr="003C38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BB9E747"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EA3F32" w14:textId="3252C2B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687480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2083</w:t>
            </w:r>
          </w:p>
        </w:tc>
        <w:tc>
          <w:tcPr>
            <w:tcW w:w="1015" w:type="dxa"/>
            <w:tcBorders>
              <w:top w:val="single" w:sz="8" w:space="0" w:color="auto"/>
              <w:left w:val="nil"/>
              <w:bottom w:val="single" w:sz="4" w:space="0" w:color="auto"/>
              <w:right w:val="single" w:sz="4" w:space="0" w:color="auto"/>
            </w:tcBorders>
            <w:noWrap/>
            <w:vAlign w:val="center"/>
          </w:tcPr>
          <w:p w14:paraId="4EE3908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1045</w:t>
            </w:r>
          </w:p>
        </w:tc>
        <w:tc>
          <w:tcPr>
            <w:tcW w:w="1274" w:type="dxa"/>
            <w:tcBorders>
              <w:top w:val="single" w:sz="8" w:space="0" w:color="auto"/>
              <w:left w:val="nil"/>
              <w:bottom w:val="single" w:sz="4" w:space="0" w:color="auto"/>
              <w:right w:val="single" w:sz="4" w:space="0" w:color="auto"/>
            </w:tcBorders>
            <w:vAlign w:val="center"/>
          </w:tcPr>
          <w:p w14:paraId="0B2C96A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9BADE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6B43B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r>
      <w:tr w:rsidR="0050521D" w:rsidRPr="00DD6050" w14:paraId="046638EB" w14:textId="77777777" w:rsidTr="003C387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060ACCF" w14:textId="77777777" w:rsidR="0050521D" w:rsidRDefault="0050521D" w:rsidP="0050521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7D251AD" w14:textId="3BF4038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A941079" w14:textId="099DF24B"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1729</w:t>
            </w:r>
          </w:p>
        </w:tc>
        <w:tc>
          <w:tcPr>
            <w:tcW w:w="1015" w:type="dxa"/>
            <w:tcBorders>
              <w:top w:val="single" w:sz="8" w:space="0" w:color="auto"/>
              <w:left w:val="nil"/>
              <w:bottom w:val="single" w:sz="4" w:space="0" w:color="auto"/>
              <w:right w:val="single" w:sz="4" w:space="0" w:color="auto"/>
            </w:tcBorders>
            <w:noWrap/>
            <w:vAlign w:val="center"/>
          </w:tcPr>
          <w:p w14:paraId="0D48B565" w14:textId="0B64E2AB"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874</w:t>
            </w:r>
          </w:p>
        </w:tc>
        <w:tc>
          <w:tcPr>
            <w:tcW w:w="1274" w:type="dxa"/>
            <w:tcBorders>
              <w:top w:val="single" w:sz="8" w:space="0" w:color="auto"/>
              <w:left w:val="nil"/>
              <w:bottom w:val="single" w:sz="4" w:space="0" w:color="auto"/>
              <w:right w:val="single" w:sz="4" w:space="0" w:color="auto"/>
            </w:tcBorders>
            <w:vAlign w:val="center"/>
          </w:tcPr>
          <w:p w14:paraId="3963A973" w14:textId="38586F2C"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687EBD" w14:textId="33ADB58A"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D2E9F6" w14:textId="2A1A3EB5"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6,36</w:t>
            </w:r>
          </w:p>
        </w:tc>
      </w:tr>
      <w:tr w:rsidR="0050521D" w:rsidRPr="00DD6050" w14:paraId="31E8F8AF" w14:textId="77777777" w:rsidTr="003C38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983639"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64DC1C" w14:textId="55F26385"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5CE8E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761</w:t>
            </w:r>
          </w:p>
        </w:tc>
        <w:tc>
          <w:tcPr>
            <w:tcW w:w="1015" w:type="dxa"/>
            <w:tcBorders>
              <w:top w:val="nil"/>
              <w:left w:val="nil"/>
              <w:bottom w:val="single" w:sz="4" w:space="0" w:color="auto"/>
              <w:right w:val="single" w:sz="4" w:space="0" w:color="auto"/>
            </w:tcBorders>
            <w:noWrap/>
            <w:vAlign w:val="center"/>
          </w:tcPr>
          <w:p w14:paraId="4B5EB6E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274" w:type="dxa"/>
            <w:tcBorders>
              <w:top w:val="nil"/>
              <w:left w:val="nil"/>
              <w:bottom w:val="single" w:sz="4" w:space="0" w:color="auto"/>
              <w:right w:val="single" w:sz="4" w:space="0" w:color="auto"/>
            </w:tcBorders>
            <w:vAlign w:val="center"/>
          </w:tcPr>
          <w:p w14:paraId="0B9AF05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0222B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FA0D9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14,16</w:t>
            </w:r>
          </w:p>
        </w:tc>
      </w:tr>
      <w:tr w:rsidR="0050521D" w:rsidRPr="00DD6050" w14:paraId="7C3B1919" w14:textId="77777777" w:rsidTr="003C38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991156"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3B002F" w14:textId="22C3E8A8"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82F32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5CB6DE2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6E7681B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5A749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37802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r>
      <w:tr w:rsidR="0050521D" w:rsidRPr="00DD6050" w14:paraId="204FA610" w14:textId="77777777" w:rsidTr="003C38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3ECD3F"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54926C" w14:textId="20F34A18"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821D5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13AC76D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A58B11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F5B3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A9F60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50521D" w:rsidRPr="00DD6050" w14:paraId="1DA51518" w14:textId="77777777" w:rsidTr="003C387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AA266B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4A5497" w14:textId="106A494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9BF8D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A68E6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B2AD2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A9D54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673D3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r>
      <w:tr w:rsidR="0050521D" w:rsidRPr="00DD6050" w14:paraId="2C5D81C8" w14:textId="77777777" w:rsidTr="003C387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6126FB94" w14:textId="77777777" w:rsidR="0050521D" w:rsidRDefault="0050521D" w:rsidP="0050521D">
            <w:pPr>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Nicolae Bălcescu</w:t>
            </w:r>
          </w:p>
          <w:p w14:paraId="2F8E5002" w14:textId="77777777" w:rsidR="0050521D" w:rsidRPr="009F774F" w:rsidRDefault="0050521D" w:rsidP="0050521D">
            <w:pPr>
              <w:rPr>
                <w:rFonts w:ascii="Calibri" w:hAnsi="Calibri" w:cs="Calibri"/>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A01E25" w14:textId="20826F6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B1148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1151</w:t>
            </w:r>
          </w:p>
        </w:tc>
        <w:tc>
          <w:tcPr>
            <w:tcW w:w="1015" w:type="dxa"/>
            <w:tcBorders>
              <w:top w:val="nil"/>
              <w:left w:val="nil"/>
              <w:bottom w:val="single" w:sz="4" w:space="0" w:color="auto"/>
              <w:right w:val="single" w:sz="4" w:space="0" w:color="auto"/>
            </w:tcBorders>
            <w:noWrap/>
            <w:vAlign w:val="center"/>
          </w:tcPr>
          <w:p w14:paraId="026C995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634</w:t>
            </w:r>
          </w:p>
        </w:tc>
        <w:tc>
          <w:tcPr>
            <w:tcW w:w="1274" w:type="dxa"/>
            <w:tcBorders>
              <w:top w:val="nil"/>
              <w:left w:val="nil"/>
              <w:bottom w:val="single" w:sz="4" w:space="0" w:color="auto"/>
              <w:right w:val="single" w:sz="4" w:space="0" w:color="auto"/>
            </w:tcBorders>
            <w:vAlign w:val="center"/>
          </w:tcPr>
          <w:p w14:paraId="1B447DF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A07BB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B7F5C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50521D" w:rsidRPr="00DD6050" w14:paraId="38005D1A" w14:textId="77777777" w:rsidTr="003C3879">
        <w:trPr>
          <w:trHeight w:val="315"/>
          <w:jc w:val="center"/>
        </w:trPr>
        <w:tc>
          <w:tcPr>
            <w:tcW w:w="1580" w:type="dxa"/>
            <w:vMerge/>
            <w:tcBorders>
              <w:top w:val="nil"/>
              <w:left w:val="single" w:sz="8" w:space="0" w:color="auto"/>
              <w:bottom w:val="single" w:sz="8" w:space="0" w:color="000000"/>
              <w:right w:val="nil"/>
            </w:tcBorders>
            <w:vAlign w:val="center"/>
          </w:tcPr>
          <w:p w14:paraId="36B9AF0E" w14:textId="77777777" w:rsidR="0050521D" w:rsidRDefault="0050521D" w:rsidP="0050521D">
            <w:pPr>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7D7E83" w14:textId="358D339E"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56B1393" w14:textId="75EC3AFF"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993</w:t>
            </w:r>
          </w:p>
        </w:tc>
        <w:tc>
          <w:tcPr>
            <w:tcW w:w="1015" w:type="dxa"/>
            <w:tcBorders>
              <w:top w:val="nil"/>
              <w:left w:val="nil"/>
              <w:bottom w:val="single" w:sz="4" w:space="0" w:color="auto"/>
              <w:right w:val="single" w:sz="4" w:space="0" w:color="auto"/>
            </w:tcBorders>
            <w:noWrap/>
            <w:vAlign w:val="center"/>
          </w:tcPr>
          <w:p w14:paraId="37DAB9C8" w14:textId="02A04745"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547</w:t>
            </w:r>
          </w:p>
        </w:tc>
        <w:tc>
          <w:tcPr>
            <w:tcW w:w="1274" w:type="dxa"/>
            <w:tcBorders>
              <w:top w:val="nil"/>
              <w:left w:val="nil"/>
              <w:bottom w:val="single" w:sz="4" w:space="0" w:color="auto"/>
              <w:right w:val="single" w:sz="4" w:space="0" w:color="auto"/>
            </w:tcBorders>
            <w:vAlign w:val="center"/>
          </w:tcPr>
          <w:p w14:paraId="5D15FD27" w14:textId="59DAD4A4"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9DB6A8" w14:textId="3B1C88B9"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751DAD" w14:textId="50B5F653"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1,53</w:t>
            </w:r>
          </w:p>
        </w:tc>
      </w:tr>
      <w:tr w:rsidR="0050521D" w:rsidRPr="00DD6050" w14:paraId="3EA3D0A5"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1A489400"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6287C5" w14:textId="3AC3AD8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FF88D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213264E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2556751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D6FEE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FC931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r>
      <w:tr w:rsidR="0050521D" w:rsidRPr="00DD6050" w14:paraId="012080C0"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2D880F7A"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C68460" w14:textId="77BE1827"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D1348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75D9478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B9B000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5E017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6AE6A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50521D" w:rsidRPr="00DD6050" w14:paraId="6D232C49"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56F7E99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C832C5" w14:textId="7FFF69A3"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50A5B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F2BBA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15721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C6012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27A64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50521D" w:rsidRPr="00DD6050" w14:paraId="693496C8" w14:textId="77777777" w:rsidTr="003C3879">
        <w:trPr>
          <w:trHeight w:val="312"/>
          <w:jc w:val="center"/>
        </w:trPr>
        <w:tc>
          <w:tcPr>
            <w:tcW w:w="1580" w:type="dxa"/>
            <w:vMerge/>
            <w:tcBorders>
              <w:top w:val="nil"/>
              <w:left w:val="single" w:sz="8" w:space="0" w:color="auto"/>
              <w:bottom w:val="single" w:sz="8" w:space="0" w:color="000000"/>
              <w:right w:val="nil"/>
            </w:tcBorders>
            <w:vAlign w:val="center"/>
            <w:hideMark/>
          </w:tcPr>
          <w:p w14:paraId="7966F0B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2CA005" w14:textId="6AC71DA7"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03EB6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6ADDE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CFE10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F98C6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8C661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0521D" w:rsidRPr="00DD6050" w14:paraId="53AF9D22" w14:textId="77777777" w:rsidTr="003C387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2189531F"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Tămădău Mare</w:t>
            </w:r>
          </w:p>
        </w:tc>
        <w:tc>
          <w:tcPr>
            <w:tcW w:w="2080" w:type="dxa"/>
            <w:tcBorders>
              <w:top w:val="nil"/>
              <w:left w:val="single" w:sz="8" w:space="0" w:color="auto"/>
              <w:bottom w:val="single" w:sz="4" w:space="0" w:color="auto"/>
              <w:right w:val="single" w:sz="8" w:space="0" w:color="auto"/>
            </w:tcBorders>
            <w:noWrap/>
            <w:vAlign w:val="center"/>
            <w:hideMark/>
          </w:tcPr>
          <w:p w14:paraId="2C468549" w14:textId="115D0C7E"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73FDC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04DAFD2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602F914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E5E44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745A0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50521D" w:rsidRPr="00DD6050" w14:paraId="5C66951E" w14:textId="77777777" w:rsidTr="003C3879">
        <w:trPr>
          <w:trHeight w:val="315"/>
          <w:jc w:val="center"/>
        </w:trPr>
        <w:tc>
          <w:tcPr>
            <w:tcW w:w="1580" w:type="dxa"/>
            <w:vMerge/>
            <w:tcBorders>
              <w:top w:val="nil"/>
              <w:left w:val="single" w:sz="8" w:space="0" w:color="auto"/>
              <w:bottom w:val="single" w:sz="8" w:space="0" w:color="000000"/>
              <w:right w:val="nil"/>
            </w:tcBorders>
            <w:vAlign w:val="center"/>
          </w:tcPr>
          <w:p w14:paraId="2E6BEAD6" w14:textId="77777777" w:rsidR="0050521D" w:rsidRDefault="0050521D" w:rsidP="00505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D1CD30E" w14:textId="6C110782"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5D9AC95" w14:textId="3C0D11D3"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1ABEAA92" w14:textId="5C7199CD"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1FA25FBC" w14:textId="0D2638A0"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3F67B8" w14:textId="0E56FBDD"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7ACF11" w14:textId="3A09076E"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50521D" w:rsidRPr="00DD6050" w14:paraId="66511A80"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132BF739"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B7FF54" w14:textId="6A655659"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CB072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38DDD0D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30A0822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ADA35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F97D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r>
      <w:tr w:rsidR="0050521D" w:rsidRPr="00DD6050" w14:paraId="19A29D93"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507282F5"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16BE67" w14:textId="5C7D2BDE"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93679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CFA9E9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5A3F02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4129C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ECFC9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50521D" w:rsidRPr="00DD6050" w14:paraId="01E7EB98"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0E83C1C9"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ADE407" w14:textId="7287B17B"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D11E09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E2116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C2120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3980A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0AAEF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0521D" w:rsidRPr="00DD6050" w14:paraId="45756AA9" w14:textId="77777777" w:rsidTr="003C3879">
        <w:trPr>
          <w:trHeight w:val="312"/>
          <w:jc w:val="center"/>
        </w:trPr>
        <w:tc>
          <w:tcPr>
            <w:tcW w:w="1580" w:type="dxa"/>
            <w:vMerge/>
            <w:tcBorders>
              <w:top w:val="nil"/>
              <w:left w:val="single" w:sz="8" w:space="0" w:color="auto"/>
              <w:bottom w:val="single" w:sz="8" w:space="0" w:color="000000"/>
              <w:right w:val="nil"/>
            </w:tcBorders>
            <w:vAlign w:val="center"/>
            <w:hideMark/>
          </w:tcPr>
          <w:p w14:paraId="3945C4DD"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9E374A" w14:textId="46C6406D"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BBFD0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E6EC0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F8C2D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58BD0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5985F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0521D" w:rsidRPr="00DD6050" w14:paraId="3B13D6D8" w14:textId="77777777" w:rsidTr="003C387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489C0FE"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Fundulea</w:t>
            </w:r>
          </w:p>
        </w:tc>
        <w:tc>
          <w:tcPr>
            <w:tcW w:w="2080" w:type="dxa"/>
            <w:tcBorders>
              <w:top w:val="nil"/>
              <w:left w:val="single" w:sz="8" w:space="0" w:color="auto"/>
              <w:bottom w:val="single" w:sz="4" w:space="0" w:color="auto"/>
              <w:right w:val="single" w:sz="8" w:space="0" w:color="auto"/>
            </w:tcBorders>
            <w:noWrap/>
            <w:vAlign w:val="center"/>
            <w:hideMark/>
          </w:tcPr>
          <w:p w14:paraId="73BDA3D1" w14:textId="769D243F"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42771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09DEC7F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42AAA4E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84042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A06A1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50521D" w:rsidRPr="00DD6050" w14:paraId="7F07A0DB" w14:textId="77777777" w:rsidTr="003C3879">
        <w:trPr>
          <w:trHeight w:val="315"/>
          <w:jc w:val="center"/>
        </w:trPr>
        <w:tc>
          <w:tcPr>
            <w:tcW w:w="1580" w:type="dxa"/>
            <w:vMerge/>
            <w:tcBorders>
              <w:top w:val="nil"/>
              <w:left w:val="single" w:sz="8" w:space="0" w:color="auto"/>
              <w:bottom w:val="single" w:sz="8" w:space="0" w:color="000000"/>
              <w:right w:val="nil"/>
            </w:tcBorders>
            <w:vAlign w:val="center"/>
          </w:tcPr>
          <w:p w14:paraId="5C373ED7" w14:textId="77777777" w:rsidR="0050521D" w:rsidRDefault="0050521D" w:rsidP="00505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E72A86E" w14:textId="47F574E6"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B45423" w14:textId="34598851"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640C83D3" w14:textId="69CF5228"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4F2A2FEF" w14:textId="518FB45A"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7DCE73" w14:textId="1106C926"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65D777" w14:textId="4C5F7239"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0,99</w:t>
            </w:r>
          </w:p>
        </w:tc>
      </w:tr>
      <w:tr w:rsidR="0050521D" w:rsidRPr="00DD6050" w14:paraId="39AE7061"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0325DD10"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9E51F4" w14:textId="42FF1D41"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BADEB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6E0045D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1B83234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EDA8E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7633D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r>
      <w:tr w:rsidR="0050521D" w:rsidRPr="00DD6050" w14:paraId="74C583B8"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741A0D74"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321A4" w14:textId="5FD0523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AE45D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BA9BA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F23F3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7104B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CFB0F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50521D" w:rsidRPr="00DD6050" w14:paraId="76A49546"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585B1152"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B461B6" w14:textId="3870DE37"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1564A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C4075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5B050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DD993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4BB67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0521D" w:rsidRPr="00DD6050" w14:paraId="791FF100" w14:textId="77777777" w:rsidTr="003C3879">
        <w:trPr>
          <w:trHeight w:val="312"/>
          <w:jc w:val="center"/>
        </w:trPr>
        <w:tc>
          <w:tcPr>
            <w:tcW w:w="1580" w:type="dxa"/>
            <w:vMerge/>
            <w:tcBorders>
              <w:top w:val="nil"/>
              <w:left w:val="single" w:sz="8" w:space="0" w:color="auto"/>
              <w:bottom w:val="single" w:sz="8" w:space="0" w:color="000000"/>
              <w:right w:val="nil"/>
            </w:tcBorders>
            <w:vAlign w:val="center"/>
            <w:hideMark/>
          </w:tcPr>
          <w:p w14:paraId="22FFA3A8"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361602" w14:textId="5AF1C561"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9F72A7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25B62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C8FD1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A1FA7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11F63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0521D" w:rsidRPr="00DD6050" w14:paraId="74FF294D" w14:textId="77777777" w:rsidTr="003C387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596D7659"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Lehliu</w:t>
            </w:r>
          </w:p>
        </w:tc>
        <w:tc>
          <w:tcPr>
            <w:tcW w:w="2080" w:type="dxa"/>
            <w:tcBorders>
              <w:top w:val="nil"/>
              <w:left w:val="single" w:sz="8" w:space="0" w:color="auto"/>
              <w:bottom w:val="single" w:sz="4" w:space="0" w:color="auto"/>
              <w:right w:val="single" w:sz="8" w:space="0" w:color="auto"/>
            </w:tcBorders>
            <w:noWrap/>
            <w:vAlign w:val="center"/>
            <w:hideMark/>
          </w:tcPr>
          <w:p w14:paraId="57621D28" w14:textId="6A0CE5FD"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0565C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1EE38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0C8B0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3DD66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57A91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50521D" w:rsidRPr="00DD6050" w14:paraId="34ED810F" w14:textId="77777777" w:rsidTr="003C3879">
        <w:trPr>
          <w:trHeight w:val="315"/>
          <w:jc w:val="center"/>
        </w:trPr>
        <w:tc>
          <w:tcPr>
            <w:tcW w:w="1580" w:type="dxa"/>
            <w:vMerge/>
            <w:tcBorders>
              <w:top w:val="nil"/>
              <w:left w:val="single" w:sz="8" w:space="0" w:color="auto"/>
              <w:bottom w:val="single" w:sz="8" w:space="0" w:color="000000"/>
              <w:right w:val="nil"/>
            </w:tcBorders>
            <w:vAlign w:val="center"/>
          </w:tcPr>
          <w:p w14:paraId="7B1C54F0" w14:textId="77777777" w:rsidR="0050521D" w:rsidRDefault="0050521D" w:rsidP="00505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8F361FE" w14:textId="2F745999"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C0308D7" w14:textId="500DDDCC"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770975" w14:textId="3F02BCB4"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B28FF7" w14:textId="670E2299"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49D4FE" w14:textId="2452464A"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7CDB15" w14:textId="035F3E48"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0,59</w:t>
            </w:r>
          </w:p>
        </w:tc>
      </w:tr>
      <w:tr w:rsidR="0050521D" w:rsidRPr="00DD6050" w14:paraId="67EB2D37"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7BE06D86"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D6A5F0" w14:textId="51BE7A8F"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A8D68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3BF4D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2D454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C7BF3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FE5AB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50521D" w:rsidRPr="00DD6050" w14:paraId="4EB22A97"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4432983B"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06F5EF" w14:textId="6141922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15BE3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304A5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A16C6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C7D7F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B451C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0521D" w:rsidRPr="00DD6050" w14:paraId="26E6D398"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2418C0E4"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ACC317" w14:textId="4E01530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C5488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7B866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E116A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3000A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94FE2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0521D" w:rsidRPr="00DD6050" w14:paraId="7585B2C8" w14:textId="77777777" w:rsidTr="003C3879">
        <w:trPr>
          <w:trHeight w:val="312"/>
          <w:jc w:val="center"/>
        </w:trPr>
        <w:tc>
          <w:tcPr>
            <w:tcW w:w="1580" w:type="dxa"/>
            <w:vMerge/>
            <w:tcBorders>
              <w:top w:val="nil"/>
              <w:left w:val="single" w:sz="8" w:space="0" w:color="auto"/>
              <w:bottom w:val="single" w:sz="8" w:space="0" w:color="000000"/>
              <w:right w:val="nil"/>
            </w:tcBorders>
            <w:vAlign w:val="center"/>
            <w:hideMark/>
          </w:tcPr>
          <w:p w14:paraId="0050354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17B996" w14:textId="1410646A"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937611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C94C76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B1E97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57806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E501E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0521D" w:rsidRPr="00DD6050" w14:paraId="44725CD6" w14:textId="77777777" w:rsidTr="003C387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25289CA4"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Ileana</w:t>
            </w:r>
          </w:p>
        </w:tc>
        <w:tc>
          <w:tcPr>
            <w:tcW w:w="2080" w:type="dxa"/>
            <w:tcBorders>
              <w:top w:val="nil"/>
              <w:left w:val="single" w:sz="8" w:space="0" w:color="auto"/>
              <w:bottom w:val="single" w:sz="4" w:space="0" w:color="auto"/>
              <w:right w:val="single" w:sz="8" w:space="0" w:color="auto"/>
            </w:tcBorders>
            <w:noWrap/>
            <w:vAlign w:val="center"/>
            <w:hideMark/>
          </w:tcPr>
          <w:p w14:paraId="220E0E54" w14:textId="28C16198"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4882B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CA491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61F4A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F4997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AF62E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0521D" w:rsidRPr="00DD6050" w14:paraId="7BA6AD0A" w14:textId="77777777" w:rsidTr="003C3879">
        <w:trPr>
          <w:trHeight w:val="315"/>
          <w:jc w:val="center"/>
        </w:trPr>
        <w:tc>
          <w:tcPr>
            <w:tcW w:w="1580" w:type="dxa"/>
            <w:vMerge/>
            <w:tcBorders>
              <w:top w:val="nil"/>
              <w:left w:val="single" w:sz="8" w:space="0" w:color="auto"/>
              <w:bottom w:val="single" w:sz="8" w:space="0" w:color="000000"/>
              <w:right w:val="nil"/>
            </w:tcBorders>
            <w:vAlign w:val="center"/>
          </w:tcPr>
          <w:p w14:paraId="2E6FAFE6" w14:textId="77777777" w:rsidR="0050521D" w:rsidRDefault="0050521D" w:rsidP="00505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DBBDFE7" w14:textId="5F3CD1F6"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89501F" w14:textId="5292C78E"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D39FBC" w14:textId="36105B0D"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A3CD7C" w14:textId="0A66F0CB"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0ECDE3" w14:textId="1AD7A9D2"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FD4E03" w14:textId="6CCFC86E"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0,21</w:t>
            </w:r>
          </w:p>
        </w:tc>
      </w:tr>
      <w:tr w:rsidR="0050521D" w:rsidRPr="00DD6050" w14:paraId="11247B56"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72604F90"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D92EA3" w14:textId="7E54BDA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DF0FA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67B3C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6807B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FC18E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54E6B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50521D" w:rsidRPr="00DD6050" w14:paraId="56B82EB9"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3F9C5F32"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FCC98B" w14:textId="3FC2A276"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CCC52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B4DD3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972B4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62E66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2EDBE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0521D" w:rsidRPr="00DD6050" w14:paraId="6E13ACC2"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72E5534F"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B9F150" w14:textId="1CA9ADA0"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6B6E6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76D47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C270E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73838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8896F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521D" w:rsidRPr="00DD6050" w14:paraId="4E581510" w14:textId="77777777" w:rsidTr="003C3879">
        <w:trPr>
          <w:trHeight w:val="312"/>
          <w:jc w:val="center"/>
        </w:trPr>
        <w:tc>
          <w:tcPr>
            <w:tcW w:w="1580" w:type="dxa"/>
            <w:vMerge/>
            <w:tcBorders>
              <w:top w:val="nil"/>
              <w:left w:val="single" w:sz="8" w:space="0" w:color="auto"/>
              <w:bottom w:val="single" w:sz="8" w:space="0" w:color="000000"/>
              <w:right w:val="nil"/>
            </w:tcBorders>
            <w:vAlign w:val="center"/>
            <w:hideMark/>
          </w:tcPr>
          <w:p w14:paraId="03D78F6F"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A639A9" w14:textId="46C53DB0"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FF0C4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8680E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0C86A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96488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691BB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521D" w:rsidRPr="00DD6050" w14:paraId="3C85484B" w14:textId="77777777" w:rsidTr="003C387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242CF6C2"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Sărulești</w:t>
            </w:r>
          </w:p>
        </w:tc>
        <w:tc>
          <w:tcPr>
            <w:tcW w:w="2080" w:type="dxa"/>
            <w:tcBorders>
              <w:top w:val="nil"/>
              <w:left w:val="single" w:sz="8" w:space="0" w:color="auto"/>
              <w:bottom w:val="single" w:sz="4" w:space="0" w:color="auto"/>
              <w:right w:val="single" w:sz="8" w:space="0" w:color="auto"/>
            </w:tcBorders>
            <w:noWrap/>
            <w:vAlign w:val="center"/>
            <w:hideMark/>
          </w:tcPr>
          <w:p w14:paraId="6C033230" w14:textId="7DE2D128"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A940B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514</w:t>
            </w:r>
          </w:p>
        </w:tc>
        <w:tc>
          <w:tcPr>
            <w:tcW w:w="1015" w:type="dxa"/>
            <w:tcBorders>
              <w:top w:val="nil"/>
              <w:left w:val="nil"/>
              <w:bottom w:val="single" w:sz="4" w:space="0" w:color="auto"/>
              <w:right w:val="single" w:sz="4" w:space="0" w:color="auto"/>
            </w:tcBorders>
            <w:noWrap/>
            <w:vAlign w:val="center"/>
          </w:tcPr>
          <w:p w14:paraId="652582A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274" w:type="dxa"/>
            <w:tcBorders>
              <w:top w:val="nil"/>
              <w:left w:val="nil"/>
              <w:bottom w:val="single" w:sz="4" w:space="0" w:color="auto"/>
              <w:right w:val="single" w:sz="4" w:space="0" w:color="auto"/>
            </w:tcBorders>
            <w:vAlign w:val="center"/>
          </w:tcPr>
          <w:p w14:paraId="6B1315E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3BAD0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69163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50521D" w:rsidRPr="00DD6050" w14:paraId="592016B1" w14:textId="77777777" w:rsidTr="003C3879">
        <w:trPr>
          <w:trHeight w:val="315"/>
          <w:jc w:val="center"/>
        </w:trPr>
        <w:tc>
          <w:tcPr>
            <w:tcW w:w="1580" w:type="dxa"/>
            <w:vMerge/>
            <w:tcBorders>
              <w:top w:val="nil"/>
              <w:left w:val="single" w:sz="8" w:space="0" w:color="auto"/>
              <w:bottom w:val="single" w:sz="8" w:space="0" w:color="000000"/>
              <w:right w:val="nil"/>
            </w:tcBorders>
            <w:vAlign w:val="center"/>
          </w:tcPr>
          <w:p w14:paraId="161FFAF8" w14:textId="77777777" w:rsidR="0050521D" w:rsidRDefault="0050521D" w:rsidP="00505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3EBB3FD" w14:textId="7F2EA58F"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64DE14" w14:textId="32CA88DF"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0CA8980F" w14:textId="38DCF4BB"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3ADE356A" w14:textId="5927F258"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B405A9" w14:textId="60FD6FD4"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A22A7" w14:textId="3115FE92"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r>
      <w:tr w:rsidR="0050521D" w:rsidRPr="00DD6050" w14:paraId="19676E0E"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60332DB3"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6D1EAB" w14:textId="76BB768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3E5C8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4A6FF7F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44897C0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68E21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B5ED8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r>
      <w:tr w:rsidR="0050521D" w:rsidRPr="00DD6050" w14:paraId="6741D795"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2FF5C02A"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D9E420" w14:textId="716B436D"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11637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792081E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6F25417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CEFC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96BF9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50521D" w:rsidRPr="00DD6050" w14:paraId="1FC86886"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63F84F09"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FCF94A" w14:textId="097C2DAB"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EF470B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1295C8D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747CE0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8CE0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C474F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50521D" w:rsidRPr="00DD6050" w14:paraId="28824F77" w14:textId="77777777" w:rsidTr="003C3879">
        <w:trPr>
          <w:trHeight w:val="312"/>
          <w:jc w:val="center"/>
        </w:trPr>
        <w:tc>
          <w:tcPr>
            <w:tcW w:w="1580" w:type="dxa"/>
            <w:vMerge/>
            <w:tcBorders>
              <w:top w:val="nil"/>
              <w:left w:val="single" w:sz="8" w:space="0" w:color="auto"/>
              <w:bottom w:val="single" w:sz="8" w:space="0" w:color="000000"/>
              <w:right w:val="nil"/>
            </w:tcBorders>
            <w:vAlign w:val="center"/>
            <w:hideMark/>
          </w:tcPr>
          <w:p w14:paraId="665E9E04"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E0E847" w14:textId="5DD4BBD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D3BCA0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C341E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C3BA9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DB23B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F678B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50521D" w:rsidRPr="00DD6050" w14:paraId="7503E773" w14:textId="77777777" w:rsidTr="003C387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2A2F3E2E"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Lehliu-Gară</w:t>
            </w:r>
          </w:p>
        </w:tc>
        <w:tc>
          <w:tcPr>
            <w:tcW w:w="2080" w:type="dxa"/>
            <w:tcBorders>
              <w:top w:val="nil"/>
              <w:left w:val="single" w:sz="8" w:space="0" w:color="auto"/>
              <w:bottom w:val="single" w:sz="4" w:space="0" w:color="auto"/>
              <w:right w:val="single" w:sz="8" w:space="0" w:color="auto"/>
            </w:tcBorders>
            <w:noWrap/>
            <w:vAlign w:val="center"/>
            <w:hideMark/>
          </w:tcPr>
          <w:p w14:paraId="71713C28" w14:textId="584623BB"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1DB56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2EC424F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35CB636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B09B4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41526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50521D" w:rsidRPr="00DD6050" w14:paraId="076CD33C" w14:textId="77777777" w:rsidTr="003C3879">
        <w:trPr>
          <w:trHeight w:val="315"/>
          <w:jc w:val="center"/>
        </w:trPr>
        <w:tc>
          <w:tcPr>
            <w:tcW w:w="1580" w:type="dxa"/>
            <w:vMerge/>
            <w:tcBorders>
              <w:top w:val="nil"/>
              <w:left w:val="single" w:sz="8" w:space="0" w:color="auto"/>
              <w:bottom w:val="single" w:sz="8" w:space="0" w:color="000000"/>
              <w:right w:val="nil"/>
            </w:tcBorders>
            <w:vAlign w:val="center"/>
          </w:tcPr>
          <w:p w14:paraId="446A2CD2" w14:textId="77777777" w:rsidR="0050521D" w:rsidRDefault="0050521D" w:rsidP="00505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464AE8" w14:textId="3F47ED1E"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B47F38" w14:textId="25B67A1B"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5681787C" w14:textId="64771F25"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3FF811AD" w14:textId="48F2B744"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CAF184" w14:textId="226D89F7"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01C5C" w14:textId="5F528F89" w:rsidR="0050521D" w:rsidRDefault="0050521D" w:rsidP="0050521D">
            <w:pPr>
              <w:suppressAutoHyphens w:val="0"/>
              <w:jc w:val="center"/>
              <w:rPr>
                <w:rFonts w:ascii="Open Sans" w:hAnsi="Open Sans" w:cs="Open Sans"/>
                <w:color w:val="000000"/>
                <w:sz w:val="20"/>
                <w:szCs w:val="20"/>
              </w:rPr>
            </w:pPr>
            <w:r>
              <w:rPr>
                <w:rFonts w:ascii="Open Sans" w:hAnsi="Open Sans" w:cs="Open Sans"/>
                <w:color w:val="000000"/>
                <w:sz w:val="20"/>
                <w:szCs w:val="20"/>
              </w:rPr>
              <w:t>0,85</w:t>
            </w:r>
          </w:p>
        </w:tc>
      </w:tr>
      <w:tr w:rsidR="0050521D" w:rsidRPr="00DD6050" w14:paraId="4A4F84E5"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31D32E66"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A7D035" w14:textId="1FB8F42E"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EB29D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B1EE5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1208A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E1CDB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9E05C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50521D" w:rsidRPr="00DD6050" w14:paraId="7EF59872"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67AA1FA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C468C" w14:textId="5C2337D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7B214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B8986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BA972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6A6A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74914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0521D" w:rsidRPr="00DD6050" w14:paraId="3A3FB4E6" w14:textId="77777777" w:rsidTr="003C3879">
        <w:trPr>
          <w:trHeight w:val="300"/>
          <w:jc w:val="center"/>
        </w:trPr>
        <w:tc>
          <w:tcPr>
            <w:tcW w:w="1580" w:type="dxa"/>
            <w:vMerge/>
            <w:tcBorders>
              <w:top w:val="nil"/>
              <w:left w:val="single" w:sz="8" w:space="0" w:color="auto"/>
              <w:bottom w:val="single" w:sz="8" w:space="0" w:color="000000"/>
              <w:right w:val="nil"/>
            </w:tcBorders>
            <w:vAlign w:val="center"/>
            <w:hideMark/>
          </w:tcPr>
          <w:p w14:paraId="2EE636D7"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D29F76" w14:textId="7DD84D08"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B3C450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315BF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A0CEB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273C1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910A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0521D" w:rsidRPr="00DD6050" w14:paraId="2E4B2913" w14:textId="77777777" w:rsidTr="003C3879">
        <w:trPr>
          <w:trHeight w:val="312"/>
          <w:jc w:val="center"/>
        </w:trPr>
        <w:tc>
          <w:tcPr>
            <w:tcW w:w="1580" w:type="dxa"/>
            <w:vMerge/>
            <w:tcBorders>
              <w:top w:val="nil"/>
              <w:left w:val="single" w:sz="8" w:space="0" w:color="auto"/>
              <w:bottom w:val="single" w:sz="8" w:space="0" w:color="000000"/>
              <w:right w:val="nil"/>
            </w:tcBorders>
            <w:vAlign w:val="center"/>
            <w:hideMark/>
          </w:tcPr>
          <w:p w14:paraId="390BAF2D"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4C201A" w14:textId="7E19F8AC"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78354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9FADB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D9358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E75E4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18824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764E95B1"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C3879">
        <w:rPr>
          <w:rFonts w:ascii="Arial" w:hAnsi="Arial" w:cs="Arial"/>
          <w:lang w:val="pt-BR"/>
        </w:rPr>
        <w:t>A2_km35+400-km64+100</w:t>
      </w:r>
      <w:r w:rsidRPr="00E8178C">
        <w:rPr>
          <w:rFonts w:ascii="Arial" w:hAnsi="Arial" w:cs="Arial"/>
          <w:lang w:val="it-IT"/>
        </w:rPr>
        <w:t>, cod identificare RD_RO_00_2</w:t>
      </w:r>
      <w:r w:rsidR="008F6C13">
        <w:rPr>
          <w:rFonts w:ascii="Arial" w:hAnsi="Arial" w:cs="Arial"/>
          <w:lang w:val="it-IT"/>
        </w:rPr>
        <w:t>6</w:t>
      </w:r>
      <w:r w:rsidR="003C3879">
        <w:rPr>
          <w:rFonts w:ascii="Arial" w:hAnsi="Arial" w:cs="Arial"/>
          <w:lang w:val="it-IT"/>
        </w:rPr>
        <w:t>5</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C3879" w:rsidRPr="00DD6050" w14:paraId="191B5C91" w14:textId="77777777" w:rsidTr="00974FAC">
        <w:trPr>
          <w:trHeight w:val="312"/>
          <w:jc w:val="center"/>
        </w:trPr>
        <w:tc>
          <w:tcPr>
            <w:tcW w:w="1580" w:type="dxa"/>
            <w:vMerge w:val="restart"/>
            <w:tcBorders>
              <w:right w:val="single" w:sz="4" w:space="0" w:color="auto"/>
            </w:tcBorders>
            <w:noWrap/>
            <w:vAlign w:val="center"/>
            <w:hideMark/>
          </w:tcPr>
          <w:p w14:paraId="25F315C3" w14:textId="77777777" w:rsidR="003C3879" w:rsidRPr="00DD6050" w:rsidRDefault="003C3879" w:rsidP="00974FA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9969435" w14:textId="77777777" w:rsidR="003C3879" w:rsidRPr="00DD6050" w:rsidRDefault="003C3879" w:rsidP="00974FA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0C0A234"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C3879" w:rsidRPr="00DD6050" w14:paraId="39CFCC17" w14:textId="77777777" w:rsidTr="00974FAC">
        <w:trPr>
          <w:trHeight w:val="636"/>
          <w:jc w:val="center"/>
        </w:trPr>
        <w:tc>
          <w:tcPr>
            <w:tcW w:w="1580" w:type="dxa"/>
            <w:vMerge/>
            <w:tcBorders>
              <w:bottom w:val="single" w:sz="4" w:space="0" w:color="auto"/>
              <w:right w:val="single" w:sz="4" w:space="0" w:color="auto"/>
            </w:tcBorders>
            <w:vAlign w:val="center"/>
            <w:hideMark/>
          </w:tcPr>
          <w:p w14:paraId="49BAD894" w14:textId="77777777" w:rsidR="003C3879" w:rsidRPr="00DD6050" w:rsidRDefault="003C3879" w:rsidP="00974FA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0137E8F" w14:textId="77777777" w:rsidR="003C3879" w:rsidRPr="00DD6050" w:rsidRDefault="003C3879" w:rsidP="00974F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6EAF0CB"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E24621B"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4D46EC9"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4AB1214"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1E142E4" w14:textId="77777777" w:rsidR="003C3879" w:rsidRPr="00DD6050" w:rsidRDefault="003C3879" w:rsidP="00974F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0521D" w:rsidRPr="00DD6050" w14:paraId="1ACA68A7" w14:textId="77777777" w:rsidTr="00974FA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3D56F16"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13A2F0" w14:textId="102D56D9"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25ECC7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829</w:t>
            </w:r>
          </w:p>
        </w:tc>
        <w:tc>
          <w:tcPr>
            <w:tcW w:w="1015" w:type="dxa"/>
            <w:tcBorders>
              <w:top w:val="single" w:sz="8" w:space="0" w:color="auto"/>
              <w:left w:val="nil"/>
              <w:bottom w:val="single" w:sz="4" w:space="0" w:color="auto"/>
              <w:right w:val="single" w:sz="4" w:space="0" w:color="auto"/>
            </w:tcBorders>
            <w:noWrap/>
            <w:vAlign w:val="center"/>
          </w:tcPr>
          <w:p w14:paraId="79D6038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274" w:type="dxa"/>
            <w:tcBorders>
              <w:top w:val="single" w:sz="8" w:space="0" w:color="auto"/>
              <w:left w:val="nil"/>
              <w:bottom w:val="single" w:sz="4" w:space="0" w:color="auto"/>
              <w:right w:val="single" w:sz="4" w:space="0" w:color="auto"/>
            </w:tcBorders>
            <w:vAlign w:val="center"/>
          </w:tcPr>
          <w:p w14:paraId="22527B9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5CC53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07D6D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50521D" w:rsidRPr="00DD6050" w14:paraId="6CC270EC" w14:textId="77777777" w:rsidTr="00974F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1D8118"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EE58ED" w14:textId="0A1CE1A5"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D6427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1999</w:t>
            </w:r>
          </w:p>
        </w:tc>
        <w:tc>
          <w:tcPr>
            <w:tcW w:w="1015" w:type="dxa"/>
            <w:tcBorders>
              <w:top w:val="nil"/>
              <w:left w:val="nil"/>
              <w:bottom w:val="single" w:sz="4" w:space="0" w:color="auto"/>
              <w:right w:val="single" w:sz="4" w:space="0" w:color="auto"/>
            </w:tcBorders>
            <w:noWrap/>
            <w:vAlign w:val="center"/>
          </w:tcPr>
          <w:p w14:paraId="20C04B7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1003</w:t>
            </w:r>
          </w:p>
        </w:tc>
        <w:tc>
          <w:tcPr>
            <w:tcW w:w="1274" w:type="dxa"/>
            <w:tcBorders>
              <w:top w:val="nil"/>
              <w:left w:val="nil"/>
              <w:bottom w:val="single" w:sz="4" w:space="0" w:color="auto"/>
              <w:right w:val="single" w:sz="4" w:space="0" w:color="auto"/>
            </w:tcBorders>
            <w:vAlign w:val="center"/>
          </w:tcPr>
          <w:p w14:paraId="0C1CAAE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D4B44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161F7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12,11</w:t>
            </w:r>
          </w:p>
        </w:tc>
      </w:tr>
      <w:tr w:rsidR="0050521D" w:rsidRPr="00DD6050" w14:paraId="305BEC9B" w14:textId="77777777" w:rsidTr="00974F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72F342"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EB2FFA" w14:textId="2A703CBB"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9C4D2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3249C2D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nil"/>
              <w:left w:val="nil"/>
              <w:bottom w:val="single" w:sz="4" w:space="0" w:color="auto"/>
              <w:right w:val="single" w:sz="4" w:space="0" w:color="auto"/>
            </w:tcBorders>
            <w:vAlign w:val="center"/>
          </w:tcPr>
          <w:p w14:paraId="52C57A5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F4391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3E47F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9,86</w:t>
            </w:r>
          </w:p>
        </w:tc>
      </w:tr>
      <w:tr w:rsidR="0050521D" w:rsidRPr="00DD6050" w14:paraId="602C08AC" w14:textId="77777777" w:rsidTr="00974F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90C548"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ED463B" w14:textId="7A04B991"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AC0E9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09B78EF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61F38B3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30AAC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3659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r>
      <w:tr w:rsidR="0050521D" w:rsidRPr="00DD6050" w14:paraId="342BDBB3" w14:textId="77777777" w:rsidTr="00974F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5593A4"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0DC1C3" w14:textId="6FFD191F"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CF1EB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DB551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5CF73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844C2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6B1C5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50521D" w:rsidRPr="00DD6050" w14:paraId="6556BED0" w14:textId="77777777" w:rsidTr="00974FA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198399F"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E74934" w14:textId="7B9E4227"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F00B7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F470D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9A43D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2A926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3F9C2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50521D" w:rsidRPr="00DD6050" w14:paraId="200B961B" w14:textId="77777777" w:rsidTr="00974FAC">
        <w:trPr>
          <w:trHeight w:val="315"/>
          <w:jc w:val="center"/>
        </w:trPr>
        <w:tc>
          <w:tcPr>
            <w:tcW w:w="1580" w:type="dxa"/>
            <w:vMerge w:val="restart"/>
            <w:tcBorders>
              <w:top w:val="nil"/>
              <w:left w:val="single" w:sz="8" w:space="0" w:color="auto"/>
              <w:bottom w:val="single" w:sz="8" w:space="0" w:color="000000"/>
              <w:right w:val="nil"/>
            </w:tcBorders>
            <w:vAlign w:val="center"/>
          </w:tcPr>
          <w:p w14:paraId="4BE31D4F"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Nicolae Bălcescu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E8412E" w14:textId="6277E76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19679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w:t>
            </w:r>
          </w:p>
        </w:tc>
        <w:tc>
          <w:tcPr>
            <w:tcW w:w="1015" w:type="dxa"/>
            <w:tcBorders>
              <w:top w:val="single" w:sz="8" w:space="0" w:color="auto"/>
              <w:left w:val="nil"/>
              <w:bottom w:val="single" w:sz="4" w:space="0" w:color="auto"/>
              <w:right w:val="single" w:sz="4" w:space="0" w:color="auto"/>
            </w:tcBorders>
            <w:noWrap/>
            <w:vAlign w:val="center"/>
          </w:tcPr>
          <w:p w14:paraId="00A8CD1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274" w:type="dxa"/>
            <w:tcBorders>
              <w:top w:val="single" w:sz="8" w:space="0" w:color="auto"/>
              <w:left w:val="nil"/>
              <w:bottom w:val="single" w:sz="4" w:space="0" w:color="auto"/>
              <w:right w:val="single" w:sz="4" w:space="0" w:color="auto"/>
            </w:tcBorders>
            <w:vAlign w:val="center"/>
          </w:tcPr>
          <w:p w14:paraId="66D01FF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67B4F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97790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0521D" w:rsidRPr="00DD6050" w14:paraId="537AF9DF"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778A4E1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E1CE3A" w14:textId="463E7943"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B137D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1129</w:t>
            </w:r>
          </w:p>
        </w:tc>
        <w:tc>
          <w:tcPr>
            <w:tcW w:w="1015" w:type="dxa"/>
            <w:tcBorders>
              <w:top w:val="nil"/>
              <w:left w:val="nil"/>
              <w:bottom w:val="single" w:sz="4" w:space="0" w:color="auto"/>
              <w:right w:val="single" w:sz="4" w:space="0" w:color="auto"/>
            </w:tcBorders>
            <w:noWrap/>
            <w:vAlign w:val="center"/>
          </w:tcPr>
          <w:p w14:paraId="7DB8632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621</w:t>
            </w:r>
          </w:p>
        </w:tc>
        <w:tc>
          <w:tcPr>
            <w:tcW w:w="1274" w:type="dxa"/>
            <w:tcBorders>
              <w:top w:val="nil"/>
              <w:left w:val="nil"/>
              <w:bottom w:val="single" w:sz="4" w:space="0" w:color="auto"/>
              <w:right w:val="single" w:sz="4" w:space="0" w:color="auto"/>
            </w:tcBorders>
            <w:vAlign w:val="center"/>
          </w:tcPr>
          <w:p w14:paraId="25C1FCB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09791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78059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r>
      <w:tr w:rsidR="0050521D" w:rsidRPr="00DD6050" w14:paraId="3AC1D86F"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2FD0CAA3"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FA94E5" w14:textId="6805AFB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2F128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1FE75A5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0982123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0110C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CC15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r>
      <w:tr w:rsidR="0050521D" w:rsidRPr="00DD6050" w14:paraId="364AC3F3"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3998EC26"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A82EC5" w14:textId="574874E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17018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A34AB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76868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12E0E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4AAFE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50521D" w:rsidRPr="00DD6050" w14:paraId="57C1D124"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6D4C2082"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881643" w14:textId="0748BA93"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CAC5B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0F818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E8EA8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7A897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F7C80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0521D" w:rsidRPr="00DD6050" w14:paraId="184DCE00" w14:textId="77777777" w:rsidTr="00974FAC">
        <w:trPr>
          <w:trHeight w:val="312"/>
          <w:jc w:val="center"/>
        </w:trPr>
        <w:tc>
          <w:tcPr>
            <w:tcW w:w="1580" w:type="dxa"/>
            <w:vMerge/>
            <w:tcBorders>
              <w:top w:val="nil"/>
              <w:left w:val="single" w:sz="8" w:space="0" w:color="auto"/>
              <w:bottom w:val="single" w:sz="8" w:space="0" w:color="000000"/>
              <w:right w:val="nil"/>
            </w:tcBorders>
            <w:vAlign w:val="center"/>
          </w:tcPr>
          <w:p w14:paraId="4181440B"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1C3E67" w14:textId="4BB7BDB9"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192B82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B0907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A39B5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8C596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4FF3E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50521D" w:rsidRPr="00DD6050" w14:paraId="7F02955E" w14:textId="77777777" w:rsidTr="00974FAC">
        <w:trPr>
          <w:trHeight w:val="315"/>
          <w:jc w:val="center"/>
        </w:trPr>
        <w:tc>
          <w:tcPr>
            <w:tcW w:w="1580" w:type="dxa"/>
            <w:vMerge w:val="restart"/>
            <w:tcBorders>
              <w:top w:val="nil"/>
              <w:left w:val="single" w:sz="8" w:space="0" w:color="auto"/>
              <w:bottom w:val="single" w:sz="8" w:space="0" w:color="000000"/>
              <w:right w:val="nil"/>
            </w:tcBorders>
            <w:vAlign w:val="center"/>
          </w:tcPr>
          <w:p w14:paraId="7BE495FC"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Tămădău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5AE966" w14:textId="1C789DE1"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9B8A37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single" w:sz="8" w:space="0" w:color="auto"/>
              <w:left w:val="nil"/>
              <w:bottom w:val="single" w:sz="4" w:space="0" w:color="auto"/>
              <w:right w:val="single" w:sz="4" w:space="0" w:color="auto"/>
            </w:tcBorders>
            <w:noWrap/>
            <w:vAlign w:val="center"/>
          </w:tcPr>
          <w:p w14:paraId="7B646CB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single" w:sz="8" w:space="0" w:color="auto"/>
              <w:left w:val="nil"/>
              <w:bottom w:val="single" w:sz="4" w:space="0" w:color="auto"/>
              <w:right w:val="single" w:sz="4" w:space="0" w:color="auto"/>
            </w:tcBorders>
            <w:vAlign w:val="center"/>
          </w:tcPr>
          <w:p w14:paraId="56AB89D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D2C89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66A63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0521D" w:rsidRPr="00DD6050" w14:paraId="3F8FBBF0"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212922BF"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26CCEF" w14:textId="67CF3AE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90B49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7B6D789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31B85AB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7C6C0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4A259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50521D" w:rsidRPr="00DD6050" w14:paraId="5ED01EF8"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0829A9A0"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5D24E2" w14:textId="411EED5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5CD01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5CA6C71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05315A1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59BA7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30AB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50521D" w:rsidRPr="00DD6050" w14:paraId="48986046"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71410B59"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5D4DD1" w14:textId="766C4D29"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7F27C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6253FB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E09AA6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DAA70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6E3A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0521D" w:rsidRPr="00DD6050" w14:paraId="6C568387"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18B238C5"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38A128" w14:textId="2839DB4D"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8B28D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AB7C0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C1046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3060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9A811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0521D" w:rsidRPr="00DD6050" w14:paraId="0CBFEA07" w14:textId="77777777" w:rsidTr="00974FAC">
        <w:trPr>
          <w:trHeight w:val="312"/>
          <w:jc w:val="center"/>
        </w:trPr>
        <w:tc>
          <w:tcPr>
            <w:tcW w:w="1580" w:type="dxa"/>
            <w:vMerge/>
            <w:tcBorders>
              <w:top w:val="nil"/>
              <w:left w:val="single" w:sz="8" w:space="0" w:color="auto"/>
              <w:bottom w:val="single" w:sz="8" w:space="0" w:color="000000"/>
              <w:right w:val="nil"/>
            </w:tcBorders>
            <w:vAlign w:val="center"/>
          </w:tcPr>
          <w:p w14:paraId="4E00B2C6"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D742F4" w14:textId="3FBF6ACD"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30492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72638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62465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31EFF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D0C26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0521D" w:rsidRPr="00DD6050" w14:paraId="2A489997" w14:textId="77777777" w:rsidTr="00974FAC">
        <w:trPr>
          <w:trHeight w:val="315"/>
          <w:jc w:val="center"/>
        </w:trPr>
        <w:tc>
          <w:tcPr>
            <w:tcW w:w="1580" w:type="dxa"/>
            <w:vMerge w:val="restart"/>
            <w:tcBorders>
              <w:top w:val="nil"/>
              <w:left w:val="single" w:sz="8" w:space="0" w:color="auto"/>
              <w:bottom w:val="single" w:sz="8" w:space="0" w:color="000000"/>
              <w:right w:val="nil"/>
            </w:tcBorders>
            <w:vAlign w:val="center"/>
          </w:tcPr>
          <w:p w14:paraId="3981CFE2"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Fundulea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410D390" w14:textId="637051E6"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91199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single" w:sz="8" w:space="0" w:color="auto"/>
              <w:left w:val="nil"/>
              <w:bottom w:val="single" w:sz="4" w:space="0" w:color="auto"/>
              <w:right w:val="single" w:sz="4" w:space="0" w:color="auto"/>
            </w:tcBorders>
            <w:noWrap/>
            <w:vAlign w:val="center"/>
          </w:tcPr>
          <w:p w14:paraId="5D8EE33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single" w:sz="8" w:space="0" w:color="auto"/>
              <w:left w:val="nil"/>
              <w:bottom w:val="single" w:sz="4" w:space="0" w:color="auto"/>
              <w:right w:val="single" w:sz="4" w:space="0" w:color="auto"/>
            </w:tcBorders>
            <w:vAlign w:val="center"/>
          </w:tcPr>
          <w:p w14:paraId="4DAF5B0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44995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BAE74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0521D" w:rsidRPr="00DD6050" w14:paraId="638B5C64"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3E39123E"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7DACF1" w14:textId="7459A04B"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6059E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015" w:type="dxa"/>
            <w:tcBorders>
              <w:top w:val="nil"/>
              <w:left w:val="nil"/>
              <w:bottom w:val="single" w:sz="4" w:space="0" w:color="auto"/>
              <w:right w:val="single" w:sz="4" w:space="0" w:color="auto"/>
            </w:tcBorders>
            <w:noWrap/>
            <w:vAlign w:val="center"/>
          </w:tcPr>
          <w:p w14:paraId="596640F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42D7579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47179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61B5E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r>
      <w:tr w:rsidR="0050521D" w:rsidRPr="00DD6050" w14:paraId="5640162D"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746458A5"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A9967F" w14:textId="701186C3"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FF56F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5AB8DB0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00B6D74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6DD32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4A4B8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r>
      <w:tr w:rsidR="0050521D" w:rsidRPr="00DD6050" w14:paraId="599AA8D9"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739F9A6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F279DE" w14:textId="2446916F"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3A129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E7F5A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C72C5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FC829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2B6A5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0521D" w:rsidRPr="00DD6050" w14:paraId="6FA06B7C"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1D4C7D9A"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7B3E96" w14:textId="15BAA38F"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1CB87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DD7B0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C4C40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A14B9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DE7E4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0521D" w:rsidRPr="00DD6050" w14:paraId="6972BD2B" w14:textId="77777777" w:rsidTr="00974FAC">
        <w:trPr>
          <w:trHeight w:val="312"/>
          <w:jc w:val="center"/>
        </w:trPr>
        <w:tc>
          <w:tcPr>
            <w:tcW w:w="1580" w:type="dxa"/>
            <w:vMerge/>
            <w:tcBorders>
              <w:top w:val="nil"/>
              <w:left w:val="single" w:sz="8" w:space="0" w:color="auto"/>
              <w:bottom w:val="single" w:sz="8" w:space="0" w:color="000000"/>
              <w:right w:val="nil"/>
            </w:tcBorders>
            <w:vAlign w:val="center"/>
          </w:tcPr>
          <w:p w14:paraId="784860E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B97E78" w14:textId="7DD164B3"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35764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07032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10604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49983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60964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0521D" w:rsidRPr="00DD6050" w14:paraId="55AF5519" w14:textId="77777777" w:rsidTr="00974FAC">
        <w:trPr>
          <w:trHeight w:val="315"/>
          <w:jc w:val="center"/>
        </w:trPr>
        <w:tc>
          <w:tcPr>
            <w:tcW w:w="1580" w:type="dxa"/>
            <w:vMerge w:val="restart"/>
            <w:tcBorders>
              <w:top w:val="nil"/>
              <w:left w:val="single" w:sz="8" w:space="0" w:color="auto"/>
              <w:bottom w:val="single" w:sz="8" w:space="0" w:color="000000"/>
              <w:right w:val="nil"/>
            </w:tcBorders>
            <w:vAlign w:val="center"/>
          </w:tcPr>
          <w:p w14:paraId="71D01979"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Lehliu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6E24A7" w14:textId="5B3AF549"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80F18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8BDF61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A95F55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F10A0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1A941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0521D" w:rsidRPr="00DD6050" w14:paraId="6CB3B6B0"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426082C3"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855526" w14:textId="71C04DBB"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20524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00F52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C911E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0FB7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B428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50521D" w:rsidRPr="00DD6050" w14:paraId="3A6108AB"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45747DFD"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123D16" w14:textId="4C8769E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BE373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599BC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BA678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237DE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A15C5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50521D" w:rsidRPr="00DD6050" w14:paraId="1551E75B"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37965A65"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16991A" w14:textId="5CF1080C"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FC4E1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4BB0E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CF4A4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60E83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B8A9A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0521D" w:rsidRPr="00DD6050" w14:paraId="5DA74416"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0225468F"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108DC6" w14:textId="04767210"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1BDD1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FE9FF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4AA48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9605C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7F17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0521D" w:rsidRPr="00DD6050" w14:paraId="54E8A7C5" w14:textId="77777777" w:rsidTr="00974FAC">
        <w:trPr>
          <w:trHeight w:val="312"/>
          <w:jc w:val="center"/>
        </w:trPr>
        <w:tc>
          <w:tcPr>
            <w:tcW w:w="1580" w:type="dxa"/>
            <w:vMerge/>
            <w:tcBorders>
              <w:top w:val="nil"/>
              <w:left w:val="single" w:sz="8" w:space="0" w:color="auto"/>
              <w:bottom w:val="single" w:sz="8" w:space="0" w:color="000000"/>
              <w:right w:val="nil"/>
            </w:tcBorders>
            <w:vAlign w:val="center"/>
          </w:tcPr>
          <w:p w14:paraId="74EBE285"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5E030D" w14:textId="2E0EE415"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A7D19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1FFC0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414432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61FCC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2A1EB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0521D" w:rsidRPr="00DD6050" w14:paraId="3592C34C" w14:textId="77777777" w:rsidTr="00974FAC">
        <w:trPr>
          <w:trHeight w:val="315"/>
          <w:jc w:val="center"/>
        </w:trPr>
        <w:tc>
          <w:tcPr>
            <w:tcW w:w="1580" w:type="dxa"/>
            <w:vMerge w:val="restart"/>
            <w:tcBorders>
              <w:top w:val="nil"/>
              <w:left w:val="single" w:sz="8" w:space="0" w:color="auto"/>
              <w:bottom w:val="single" w:sz="8" w:space="0" w:color="000000"/>
              <w:right w:val="nil"/>
            </w:tcBorders>
            <w:vAlign w:val="center"/>
          </w:tcPr>
          <w:p w14:paraId="7C791C63"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Ileana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42EA6A" w14:textId="125AA4F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B27C67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FF4A00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6AC61F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36513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D7603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521D" w:rsidRPr="00DD6050" w14:paraId="63603A5D"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5A5AFF9E"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0D3566" w14:textId="7B6AB2C9"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C6849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D8618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2344D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16198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DDDC7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50521D" w:rsidRPr="00DD6050" w14:paraId="4B2723D6"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7DAC0043"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92FB8E" w14:textId="57842451"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C9621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C598B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81C9A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1E59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715DC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0521D" w:rsidRPr="00DD6050" w14:paraId="11C82C2B"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37969758"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38D334" w14:textId="4B7A3EF3"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0B294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3AD21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9ACBF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0B0F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E261A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0521D" w:rsidRPr="00DD6050" w14:paraId="45C6B060"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47531675"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91601E" w14:textId="12CC7BAF"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21420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EEEC4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EBECB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E4D87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4FFDC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521D" w:rsidRPr="00DD6050" w14:paraId="2155BA0A" w14:textId="77777777" w:rsidTr="00974FAC">
        <w:trPr>
          <w:trHeight w:val="312"/>
          <w:jc w:val="center"/>
        </w:trPr>
        <w:tc>
          <w:tcPr>
            <w:tcW w:w="1580" w:type="dxa"/>
            <w:vMerge/>
            <w:tcBorders>
              <w:top w:val="nil"/>
              <w:left w:val="single" w:sz="8" w:space="0" w:color="auto"/>
              <w:bottom w:val="single" w:sz="8" w:space="0" w:color="000000"/>
              <w:right w:val="nil"/>
            </w:tcBorders>
            <w:vAlign w:val="center"/>
          </w:tcPr>
          <w:p w14:paraId="726935DA"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43EA60" w14:textId="3D971214"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833A3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5D4BE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36141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1AEA10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63A8F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521D" w:rsidRPr="00DD6050" w14:paraId="11AFCCC9" w14:textId="77777777" w:rsidTr="00974FAC">
        <w:trPr>
          <w:trHeight w:val="315"/>
          <w:jc w:val="center"/>
        </w:trPr>
        <w:tc>
          <w:tcPr>
            <w:tcW w:w="1580" w:type="dxa"/>
            <w:vMerge w:val="restart"/>
            <w:tcBorders>
              <w:top w:val="nil"/>
              <w:left w:val="single" w:sz="8" w:space="0" w:color="auto"/>
              <w:bottom w:val="single" w:sz="8" w:space="0" w:color="000000"/>
              <w:right w:val="nil"/>
            </w:tcBorders>
            <w:vAlign w:val="center"/>
          </w:tcPr>
          <w:p w14:paraId="70CECED9"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Sărulești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E24408" w14:textId="18665D39"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58C1A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single" w:sz="8" w:space="0" w:color="auto"/>
              <w:left w:val="nil"/>
              <w:bottom w:val="single" w:sz="4" w:space="0" w:color="auto"/>
              <w:right w:val="single" w:sz="4" w:space="0" w:color="auto"/>
            </w:tcBorders>
            <w:noWrap/>
            <w:vAlign w:val="center"/>
          </w:tcPr>
          <w:p w14:paraId="0709AF8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single" w:sz="8" w:space="0" w:color="auto"/>
              <w:left w:val="nil"/>
              <w:bottom w:val="single" w:sz="4" w:space="0" w:color="auto"/>
              <w:right w:val="single" w:sz="4" w:space="0" w:color="auto"/>
            </w:tcBorders>
            <w:vAlign w:val="center"/>
          </w:tcPr>
          <w:p w14:paraId="199EDC8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7EF9C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409C0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0521D" w:rsidRPr="00DD6050" w14:paraId="6D12EB9D"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204FECA0"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35730B" w14:textId="3607934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8B3A5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nil"/>
              <w:left w:val="nil"/>
              <w:bottom w:val="single" w:sz="4" w:space="0" w:color="auto"/>
              <w:right w:val="single" w:sz="4" w:space="0" w:color="auto"/>
            </w:tcBorders>
            <w:noWrap/>
            <w:vAlign w:val="center"/>
          </w:tcPr>
          <w:p w14:paraId="1E49470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7C361527"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D67BE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5CBED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r>
      <w:tr w:rsidR="0050521D" w:rsidRPr="00DD6050" w14:paraId="3FFA9EA4"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09E5E33E"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4B8914" w14:textId="005E357A"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D6B00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015" w:type="dxa"/>
            <w:tcBorders>
              <w:top w:val="nil"/>
              <w:left w:val="nil"/>
              <w:bottom w:val="single" w:sz="4" w:space="0" w:color="auto"/>
              <w:right w:val="single" w:sz="4" w:space="0" w:color="auto"/>
            </w:tcBorders>
            <w:noWrap/>
            <w:vAlign w:val="center"/>
          </w:tcPr>
          <w:p w14:paraId="2E2B449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4CF27AF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634A98"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3150E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r>
      <w:tr w:rsidR="0050521D" w:rsidRPr="00DD6050" w14:paraId="1EE83128"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0CA4CDCD"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77EB3E" w14:textId="6FA4DCD8"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88851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2866757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7DB5DD7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FD88F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BBC0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50521D" w:rsidRPr="00DD6050" w14:paraId="30B30F22"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4CB28740"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FB732B" w14:textId="34EC0E47"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7E3F6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53BD0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8737C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742B9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B9B07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50521D" w:rsidRPr="00DD6050" w14:paraId="47629D1E" w14:textId="77777777" w:rsidTr="00974FAC">
        <w:trPr>
          <w:trHeight w:val="312"/>
          <w:jc w:val="center"/>
        </w:trPr>
        <w:tc>
          <w:tcPr>
            <w:tcW w:w="1580" w:type="dxa"/>
            <w:vMerge/>
            <w:tcBorders>
              <w:top w:val="nil"/>
              <w:left w:val="single" w:sz="8" w:space="0" w:color="auto"/>
              <w:bottom w:val="single" w:sz="8" w:space="0" w:color="000000"/>
              <w:right w:val="nil"/>
            </w:tcBorders>
            <w:vAlign w:val="center"/>
          </w:tcPr>
          <w:p w14:paraId="60585FA5"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5A240B" w14:textId="30C3CF3F"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25917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494E8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57616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40484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222E9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50521D" w:rsidRPr="00DD6050" w14:paraId="7CE6FB3E" w14:textId="77777777" w:rsidTr="00974FAC">
        <w:trPr>
          <w:trHeight w:val="315"/>
          <w:jc w:val="center"/>
        </w:trPr>
        <w:tc>
          <w:tcPr>
            <w:tcW w:w="1580" w:type="dxa"/>
            <w:vMerge w:val="restart"/>
            <w:tcBorders>
              <w:top w:val="nil"/>
              <w:left w:val="single" w:sz="8" w:space="0" w:color="auto"/>
              <w:bottom w:val="single" w:sz="8" w:space="0" w:color="000000"/>
              <w:right w:val="nil"/>
            </w:tcBorders>
            <w:vAlign w:val="center"/>
          </w:tcPr>
          <w:p w14:paraId="2D32535A" w14:textId="77777777" w:rsidR="0050521D" w:rsidRPr="00DD6050" w:rsidRDefault="0050521D" w:rsidP="00505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Lehliu-Gară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B47A29" w14:textId="09A912F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CBF684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single" w:sz="8" w:space="0" w:color="auto"/>
              <w:left w:val="nil"/>
              <w:bottom w:val="single" w:sz="4" w:space="0" w:color="auto"/>
              <w:right w:val="single" w:sz="4" w:space="0" w:color="auto"/>
            </w:tcBorders>
            <w:noWrap/>
            <w:vAlign w:val="center"/>
          </w:tcPr>
          <w:p w14:paraId="060FA57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214A7E19"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D458B4"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5BC025"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50521D" w:rsidRPr="00DD6050" w14:paraId="48672247"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44417561"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40EDD2" w14:textId="1981298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F0542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0DD82A5E"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38DE0A5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3FECF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73C55B"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r>
      <w:tr w:rsidR="0050521D" w:rsidRPr="00DD6050" w14:paraId="529A6E3E"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379ADF0D"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BC6B8" w14:textId="364F071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B3684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B305D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F3D17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8794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10B27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50521D" w:rsidRPr="00DD6050" w14:paraId="58E1BE59"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09842E86"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F970AB" w14:textId="72EEDF59"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642D7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31ADF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EB8DE2"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AEF6E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4414E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0521D" w:rsidRPr="00DD6050" w14:paraId="0F890162" w14:textId="77777777" w:rsidTr="00974FAC">
        <w:trPr>
          <w:trHeight w:val="300"/>
          <w:jc w:val="center"/>
        </w:trPr>
        <w:tc>
          <w:tcPr>
            <w:tcW w:w="1580" w:type="dxa"/>
            <w:vMerge/>
            <w:tcBorders>
              <w:top w:val="nil"/>
              <w:left w:val="single" w:sz="8" w:space="0" w:color="auto"/>
              <w:bottom w:val="single" w:sz="8" w:space="0" w:color="000000"/>
              <w:right w:val="nil"/>
            </w:tcBorders>
            <w:vAlign w:val="center"/>
          </w:tcPr>
          <w:p w14:paraId="67504887"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FB47FA" w14:textId="54AC99B1"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04E8A1"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5D6C23"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0A5A1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2F53B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AA6246"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0521D" w:rsidRPr="00DD6050" w14:paraId="775757C1" w14:textId="77777777" w:rsidTr="00974FAC">
        <w:trPr>
          <w:trHeight w:val="312"/>
          <w:jc w:val="center"/>
        </w:trPr>
        <w:tc>
          <w:tcPr>
            <w:tcW w:w="1580" w:type="dxa"/>
            <w:vMerge/>
            <w:tcBorders>
              <w:top w:val="nil"/>
              <w:left w:val="single" w:sz="8" w:space="0" w:color="auto"/>
              <w:bottom w:val="single" w:sz="8" w:space="0" w:color="000000"/>
              <w:right w:val="nil"/>
            </w:tcBorders>
            <w:vAlign w:val="center"/>
          </w:tcPr>
          <w:p w14:paraId="1606B9F0" w14:textId="77777777" w:rsidR="0050521D" w:rsidRPr="00DD6050" w:rsidRDefault="0050521D" w:rsidP="00505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17DB8B" w14:textId="6204C1A2" w:rsidR="0050521D" w:rsidRPr="00DD6050" w:rsidRDefault="0050521D" w:rsidP="00505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D4E358A"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68EB5D"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1A2EEC"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86C8EF"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D75150" w14:textId="77777777" w:rsidR="0050521D" w:rsidRPr="00DD6050" w:rsidRDefault="0050521D" w:rsidP="00505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2EEC5B31" w14:textId="77777777" w:rsidR="00335C79" w:rsidRDefault="00335C79">
      <w:pPr>
        <w:autoSpaceDE w:val="0"/>
        <w:rPr>
          <w:rFonts w:ascii="Arial" w:hAnsi="Arial" w:cs="Arial"/>
          <w:b/>
          <w:bCs/>
          <w:color w:val="000000"/>
          <w:lang w:val="ro-RO"/>
        </w:rPr>
      </w:pPr>
    </w:p>
    <w:p w14:paraId="23E3099D" w14:textId="77777777" w:rsidR="003C3879" w:rsidRPr="00E43106" w:rsidRDefault="003C3879" w:rsidP="003C387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182D7B61" w:rsidR="0013060A" w:rsidRDefault="0013060A" w:rsidP="00B113BA">
      <w:pPr>
        <w:jc w:val="both"/>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1F6F36">
      <w:pPr>
        <w:pStyle w:val="Heading2"/>
      </w:pPr>
      <w:bookmarkStart w:id="11" w:name="_Toc230877287"/>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461E034" w:rsidR="007F0BB8" w:rsidRPr="00CC511B" w:rsidRDefault="00545689" w:rsidP="00545689">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113BA">
        <w:rPr>
          <w:rFonts w:ascii="Arial" w:hAnsi="Arial" w:cs="Arial"/>
          <w:lang w:val="ro-RO"/>
        </w:rPr>
        <w:t>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C3879">
        <w:rPr>
          <w:rFonts w:ascii="Arial" w:hAnsi="Arial" w:cs="Arial"/>
          <w:lang w:val="ro-RO"/>
        </w:rPr>
        <w:t>18</w:t>
      </w:r>
      <w:r w:rsidR="009952D6">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3C3879">
        <w:rPr>
          <w:rFonts w:ascii="Arial" w:hAnsi="Arial" w:cs="Arial"/>
          <w:lang w:val="ro-RO"/>
        </w:rPr>
        <w:t>2594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3C3879">
        <w:rPr>
          <w:rFonts w:ascii="Arial" w:hAnsi="Arial" w:cs="Arial"/>
          <w:lang w:val="ro-RO"/>
        </w:rPr>
        <w:t>2418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AD12A8E"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C3879">
        <w:rPr>
          <w:rFonts w:ascii="Arial" w:hAnsi="Arial" w:cs="Arial"/>
          <w:lang w:val="it-IT"/>
        </w:rPr>
        <w:t>2296</w:t>
      </w:r>
      <w:r w:rsidR="00B424AA">
        <w:rPr>
          <w:rFonts w:ascii="Arial" w:hAnsi="Arial" w:cs="Arial"/>
          <w:lang w:val="it-IT"/>
        </w:rPr>
        <w:t xml:space="preserve"> persoane (+</w:t>
      </w:r>
      <w:r w:rsidR="003C3879">
        <w:rPr>
          <w:rFonts w:ascii="Arial" w:hAnsi="Arial" w:cs="Arial"/>
          <w:lang w:val="it-IT"/>
        </w:rPr>
        <w:t>352</w:t>
      </w:r>
      <w:r w:rsidR="00B424AA">
        <w:rPr>
          <w:rFonts w:ascii="Arial" w:hAnsi="Arial" w:cs="Arial"/>
          <w:lang w:val="it-IT"/>
        </w:rPr>
        <w:t>,</w:t>
      </w:r>
      <w:r w:rsidR="003C3879">
        <w:rPr>
          <w:rFonts w:ascii="Arial" w:hAnsi="Arial" w:cs="Arial"/>
          <w:lang w:val="it-IT"/>
        </w:rPr>
        <w:t>15</w:t>
      </w:r>
      <w:r w:rsidR="00B424AA">
        <w:rPr>
          <w:rFonts w:ascii="Arial" w:hAnsi="Arial" w:cs="Arial"/>
          <w:lang w:val="it-IT"/>
        </w:rPr>
        <w:t xml:space="preserve">%) </w:t>
      </w:r>
      <w:r w:rsidR="00B424AA" w:rsidRPr="00BA7A3C">
        <w:rPr>
          <w:rFonts w:ascii="Arial" w:hAnsi="Arial" w:cs="Arial"/>
          <w:lang w:val="it-IT"/>
        </w:rPr>
        <w:t xml:space="preserve">de la precedenta cartare, totuși, pentru valori ale zgomotului mai mari de </w:t>
      </w:r>
      <w:r w:rsidR="003C3879">
        <w:rPr>
          <w:rFonts w:ascii="Arial" w:hAnsi="Arial" w:cs="Arial"/>
          <w:lang w:val="it-IT"/>
        </w:rPr>
        <w:t>70</w:t>
      </w:r>
      <w:r w:rsidR="00B424AA" w:rsidRPr="00BA7A3C">
        <w:rPr>
          <w:rFonts w:ascii="Arial" w:hAnsi="Arial" w:cs="Arial"/>
          <w:lang w:val="it-IT"/>
        </w:rPr>
        <w:t xml:space="preserve"> dB avem </w:t>
      </w:r>
      <w:r w:rsidR="00B424AA">
        <w:rPr>
          <w:rFonts w:ascii="Arial" w:hAnsi="Arial" w:cs="Arial"/>
          <w:lang w:val="it-IT"/>
        </w:rPr>
        <w:t>scăderi</w:t>
      </w:r>
      <w:r w:rsidR="00B424AA" w:rsidRPr="00BA7A3C">
        <w:rPr>
          <w:rFonts w:ascii="Arial" w:hAnsi="Arial" w:cs="Arial"/>
          <w:lang w:val="it-IT"/>
        </w:rPr>
        <w:t xml:space="preserve"> semnificative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C3879">
        <w:rPr>
          <w:rFonts w:ascii="Arial" w:hAnsi="Arial" w:cs="Arial"/>
          <w:lang w:val="it-IT"/>
        </w:rPr>
        <w:t>2243</w:t>
      </w:r>
      <w:r w:rsidR="00B424AA">
        <w:rPr>
          <w:rFonts w:ascii="Arial" w:hAnsi="Arial" w:cs="Arial"/>
          <w:lang w:val="it-IT"/>
        </w:rPr>
        <w:t xml:space="preserve"> persoane (+</w:t>
      </w:r>
      <w:r w:rsidR="003C3879">
        <w:rPr>
          <w:rFonts w:ascii="Arial" w:hAnsi="Arial" w:cs="Arial"/>
          <w:lang w:val="it-IT"/>
        </w:rPr>
        <w:t>223</w:t>
      </w:r>
      <w:r w:rsidR="00B424AA">
        <w:rPr>
          <w:rFonts w:ascii="Arial" w:hAnsi="Arial" w:cs="Arial"/>
          <w:lang w:val="it-IT"/>
        </w:rPr>
        <w:t>,</w:t>
      </w:r>
      <w:r w:rsidR="003C3879">
        <w:rPr>
          <w:rFonts w:ascii="Arial" w:hAnsi="Arial" w:cs="Arial"/>
          <w:lang w:val="it-IT"/>
        </w:rPr>
        <w:t>41</w:t>
      </w:r>
      <w:r w:rsidR="00B424AA">
        <w:rPr>
          <w:rFonts w:ascii="Arial" w:hAnsi="Arial" w:cs="Arial"/>
          <w:lang w:val="it-IT"/>
        </w:rPr>
        <w:t xml:space="preserve">%) </w:t>
      </w:r>
      <w:r w:rsidR="00B424AA" w:rsidRPr="00BA7A3C">
        <w:rPr>
          <w:rFonts w:ascii="Arial" w:hAnsi="Arial" w:cs="Arial"/>
          <w:lang w:val="it-IT"/>
        </w:rPr>
        <w:t xml:space="preserve">de la precedenta cartare, totuși,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mai mari de 6</w:t>
      </w:r>
      <w:r w:rsidR="00446ED6">
        <w:rPr>
          <w:rFonts w:ascii="Arial" w:hAnsi="Arial" w:cs="Arial"/>
          <w:lang w:val="it-IT"/>
        </w:rPr>
        <w:t>5</w:t>
      </w:r>
      <w:r w:rsidR="00B424AA">
        <w:rPr>
          <w:rFonts w:ascii="Arial" w:hAnsi="Arial" w:cs="Arial"/>
          <w:lang w:val="it-IT"/>
        </w:rPr>
        <w:t xml:space="preserve"> dB </w:t>
      </w:r>
      <w:r w:rsidR="00446ED6">
        <w:rPr>
          <w:rFonts w:ascii="Arial" w:hAnsi="Arial" w:cs="Arial"/>
          <w:lang w:val="it-IT"/>
        </w:rPr>
        <w:t>nu mai există persoane expuse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46ED6" w:rsidRPr="00BD3863" w14:paraId="24D50C9C" w14:textId="77777777" w:rsidTr="00974FA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496EB65"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CD16546"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826F144"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9029872"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39EFF9E" w14:textId="77777777" w:rsidR="00446ED6" w:rsidRPr="008537F4" w:rsidRDefault="00446ED6" w:rsidP="00974FA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5C11EB3" w14:textId="77777777" w:rsidR="00446ED6" w:rsidRPr="008537F4" w:rsidRDefault="00446ED6" w:rsidP="00974FA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CC38BBF" w14:textId="77777777" w:rsidR="00446ED6" w:rsidRPr="008537F4" w:rsidRDefault="00446ED6" w:rsidP="00974FA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46ED6" w:rsidRPr="00BD3863" w14:paraId="4FFA7E5A" w14:textId="77777777" w:rsidTr="00974FA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C5177A5"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C67A68A"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2083</w:t>
            </w:r>
          </w:p>
        </w:tc>
        <w:tc>
          <w:tcPr>
            <w:tcW w:w="1117" w:type="dxa"/>
            <w:tcBorders>
              <w:top w:val="nil"/>
              <w:left w:val="nil"/>
              <w:bottom w:val="single" w:sz="4" w:space="0" w:color="auto"/>
              <w:right w:val="single" w:sz="4" w:space="0" w:color="auto"/>
            </w:tcBorders>
            <w:vAlign w:val="center"/>
          </w:tcPr>
          <w:p w14:paraId="2F6D05C7"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761</w:t>
            </w:r>
          </w:p>
        </w:tc>
        <w:tc>
          <w:tcPr>
            <w:tcW w:w="1134" w:type="dxa"/>
            <w:tcBorders>
              <w:top w:val="nil"/>
              <w:left w:val="nil"/>
              <w:bottom w:val="single" w:sz="4" w:space="0" w:color="auto"/>
              <w:right w:val="single" w:sz="4" w:space="0" w:color="auto"/>
            </w:tcBorders>
            <w:vAlign w:val="center"/>
          </w:tcPr>
          <w:p w14:paraId="048370B3"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98</w:t>
            </w:r>
          </w:p>
        </w:tc>
        <w:tc>
          <w:tcPr>
            <w:tcW w:w="1134" w:type="dxa"/>
            <w:tcBorders>
              <w:top w:val="nil"/>
              <w:left w:val="nil"/>
              <w:bottom w:val="single" w:sz="4" w:space="0" w:color="auto"/>
              <w:right w:val="single" w:sz="4" w:space="0" w:color="auto"/>
            </w:tcBorders>
            <w:vAlign w:val="center"/>
          </w:tcPr>
          <w:p w14:paraId="4187287E" w14:textId="77777777" w:rsidR="00446ED6" w:rsidRPr="008537F4"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22" w:type="dxa"/>
            <w:tcBorders>
              <w:top w:val="nil"/>
              <w:left w:val="nil"/>
              <w:bottom w:val="single" w:sz="4" w:space="0" w:color="auto"/>
              <w:right w:val="single" w:sz="4" w:space="0" w:color="auto"/>
            </w:tcBorders>
            <w:vAlign w:val="center"/>
          </w:tcPr>
          <w:p w14:paraId="79293CB7" w14:textId="77777777" w:rsidR="00446ED6" w:rsidRPr="008537F4"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E0B3B9B" w14:textId="77777777" w:rsidR="00446ED6" w:rsidRPr="008537F4" w:rsidRDefault="00446ED6" w:rsidP="00974FA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2948</w:t>
            </w:r>
          </w:p>
        </w:tc>
      </w:tr>
      <w:tr w:rsidR="00446ED6" w:rsidRPr="00BD3863" w14:paraId="343BDC43" w14:textId="77777777" w:rsidTr="00974FA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7CE22C1"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A181AB6"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482</w:t>
            </w:r>
          </w:p>
        </w:tc>
        <w:tc>
          <w:tcPr>
            <w:tcW w:w="1117" w:type="dxa"/>
            <w:tcBorders>
              <w:top w:val="nil"/>
              <w:left w:val="nil"/>
              <w:bottom w:val="single" w:sz="4" w:space="0" w:color="auto"/>
              <w:right w:val="single" w:sz="4" w:space="0" w:color="auto"/>
            </w:tcBorders>
            <w:vAlign w:val="center"/>
          </w:tcPr>
          <w:p w14:paraId="29C56E5E"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128</w:t>
            </w:r>
          </w:p>
        </w:tc>
        <w:tc>
          <w:tcPr>
            <w:tcW w:w="1134" w:type="dxa"/>
            <w:tcBorders>
              <w:top w:val="nil"/>
              <w:left w:val="nil"/>
              <w:bottom w:val="single" w:sz="4" w:space="0" w:color="auto"/>
              <w:right w:val="single" w:sz="4" w:space="0" w:color="auto"/>
            </w:tcBorders>
            <w:vAlign w:val="center"/>
          </w:tcPr>
          <w:p w14:paraId="1627D31C"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26</w:t>
            </w:r>
          </w:p>
        </w:tc>
        <w:tc>
          <w:tcPr>
            <w:tcW w:w="1134" w:type="dxa"/>
            <w:tcBorders>
              <w:top w:val="nil"/>
              <w:left w:val="nil"/>
              <w:bottom w:val="single" w:sz="4" w:space="0" w:color="auto"/>
              <w:right w:val="single" w:sz="4" w:space="0" w:color="auto"/>
            </w:tcBorders>
            <w:vAlign w:val="center"/>
          </w:tcPr>
          <w:p w14:paraId="10DA8D2D" w14:textId="77777777" w:rsidR="00446ED6" w:rsidRPr="008537F4"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022" w:type="dxa"/>
            <w:tcBorders>
              <w:top w:val="nil"/>
              <w:left w:val="nil"/>
              <w:bottom w:val="single" w:sz="4" w:space="0" w:color="auto"/>
              <w:right w:val="single" w:sz="4" w:space="0" w:color="auto"/>
            </w:tcBorders>
            <w:vAlign w:val="center"/>
          </w:tcPr>
          <w:p w14:paraId="2B66AD13" w14:textId="77777777" w:rsidR="00446ED6" w:rsidRPr="008537F4"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D0A6E72" w14:textId="77777777" w:rsidR="00446ED6" w:rsidRPr="008537F4" w:rsidRDefault="00446ED6" w:rsidP="00974FA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652</w:t>
            </w:r>
          </w:p>
        </w:tc>
      </w:tr>
      <w:tr w:rsidR="00446ED6" w:rsidRPr="00BD3863" w14:paraId="40985578" w14:textId="77777777" w:rsidTr="00974FA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7DCFCD"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099E708"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1601</w:t>
            </w:r>
          </w:p>
        </w:tc>
        <w:tc>
          <w:tcPr>
            <w:tcW w:w="1117" w:type="dxa"/>
            <w:tcBorders>
              <w:top w:val="nil"/>
              <w:left w:val="nil"/>
              <w:bottom w:val="single" w:sz="4" w:space="0" w:color="auto"/>
              <w:right w:val="single" w:sz="4" w:space="0" w:color="auto"/>
            </w:tcBorders>
            <w:vAlign w:val="center"/>
          </w:tcPr>
          <w:p w14:paraId="1B40E59D"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633</w:t>
            </w:r>
          </w:p>
        </w:tc>
        <w:tc>
          <w:tcPr>
            <w:tcW w:w="1134" w:type="dxa"/>
            <w:tcBorders>
              <w:top w:val="nil"/>
              <w:left w:val="nil"/>
              <w:bottom w:val="single" w:sz="4" w:space="0" w:color="auto"/>
              <w:right w:val="single" w:sz="4" w:space="0" w:color="auto"/>
            </w:tcBorders>
            <w:vAlign w:val="center"/>
          </w:tcPr>
          <w:p w14:paraId="23B58B5C"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134" w:type="dxa"/>
            <w:tcBorders>
              <w:top w:val="nil"/>
              <w:left w:val="nil"/>
              <w:bottom w:val="single" w:sz="4" w:space="0" w:color="auto"/>
              <w:right w:val="single" w:sz="4" w:space="0" w:color="auto"/>
            </w:tcBorders>
            <w:vAlign w:val="center"/>
          </w:tcPr>
          <w:p w14:paraId="06AFFB4D" w14:textId="77777777" w:rsidR="00446ED6" w:rsidRPr="008537F4"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022" w:type="dxa"/>
            <w:tcBorders>
              <w:top w:val="nil"/>
              <w:left w:val="nil"/>
              <w:bottom w:val="single" w:sz="4" w:space="0" w:color="auto"/>
              <w:right w:val="single" w:sz="4" w:space="0" w:color="auto"/>
            </w:tcBorders>
            <w:vAlign w:val="center"/>
          </w:tcPr>
          <w:p w14:paraId="28487943" w14:textId="77777777" w:rsidR="00446ED6" w:rsidRPr="008537F4"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F60D355" w14:textId="77777777" w:rsidR="00446ED6" w:rsidRPr="008537F4" w:rsidRDefault="00446ED6" w:rsidP="00974FA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2296</w:t>
            </w:r>
          </w:p>
        </w:tc>
      </w:tr>
      <w:tr w:rsidR="00446ED6" w:rsidRPr="00BD3863" w14:paraId="69DD630D" w14:textId="77777777" w:rsidTr="00974FA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F13C485"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466F9AF"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332,16%</w:t>
            </w:r>
          </w:p>
        </w:tc>
        <w:tc>
          <w:tcPr>
            <w:tcW w:w="1117" w:type="dxa"/>
            <w:tcBorders>
              <w:top w:val="nil"/>
              <w:left w:val="nil"/>
              <w:bottom w:val="single" w:sz="4" w:space="0" w:color="auto"/>
              <w:right w:val="single" w:sz="4" w:space="0" w:color="auto"/>
            </w:tcBorders>
            <w:vAlign w:val="center"/>
          </w:tcPr>
          <w:p w14:paraId="1D858079"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494,53%</w:t>
            </w:r>
          </w:p>
        </w:tc>
        <w:tc>
          <w:tcPr>
            <w:tcW w:w="1134" w:type="dxa"/>
            <w:tcBorders>
              <w:top w:val="nil"/>
              <w:left w:val="nil"/>
              <w:bottom w:val="single" w:sz="4" w:space="0" w:color="auto"/>
              <w:right w:val="single" w:sz="4" w:space="0" w:color="auto"/>
            </w:tcBorders>
            <w:vAlign w:val="center"/>
          </w:tcPr>
          <w:p w14:paraId="259E69E4" w14:textId="77777777" w:rsidR="00446ED6" w:rsidRPr="00313645"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276,92%</w:t>
            </w:r>
          </w:p>
        </w:tc>
        <w:tc>
          <w:tcPr>
            <w:tcW w:w="1134" w:type="dxa"/>
            <w:tcBorders>
              <w:top w:val="nil"/>
              <w:left w:val="nil"/>
              <w:bottom w:val="single" w:sz="4" w:space="0" w:color="auto"/>
              <w:right w:val="single" w:sz="4" w:space="0" w:color="auto"/>
            </w:tcBorders>
            <w:vAlign w:val="center"/>
          </w:tcPr>
          <w:p w14:paraId="495111B1" w14:textId="77777777" w:rsidR="00446ED6" w:rsidRPr="008537F4"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-62,50%</w:t>
            </w:r>
          </w:p>
        </w:tc>
        <w:tc>
          <w:tcPr>
            <w:tcW w:w="1022" w:type="dxa"/>
            <w:tcBorders>
              <w:top w:val="nil"/>
              <w:left w:val="nil"/>
              <w:bottom w:val="single" w:sz="4" w:space="0" w:color="auto"/>
              <w:right w:val="single" w:sz="4" w:space="0" w:color="auto"/>
            </w:tcBorders>
            <w:vAlign w:val="center"/>
          </w:tcPr>
          <w:p w14:paraId="4620802D" w14:textId="77777777" w:rsidR="00446ED6" w:rsidRPr="008537F4" w:rsidRDefault="00446ED6" w:rsidP="00974FAC">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7E2261F" w14:textId="77777777" w:rsidR="00446ED6" w:rsidRPr="008537F4" w:rsidRDefault="00446ED6" w:rsidP="00974FA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352,15%</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446ED6" w:rsidRPr="00BD3863" w14:paraId="3180DA17" w14:textId="77777777" w:rsidTr="00974FA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2F0E18E"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E09E936"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D44BAA5"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0B939DD"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CED98AB"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206B99A"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70B2ED9"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31115DF" w14:textId="77777777" w:rsidR="00446ED6" w:rsidRPr="00BD3863" w:rsidRDefault="00446ED6" w:rsidP="00974F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46ED6" w:rsidRPr="00BD3863" w14:paraId="01987CCD" w14:textId="77777777" w:rsidTr="00974FAC">
        <w:trPr>
          <w:trHeight w:val="288"/>
        </w:trPr>
        <w:tc>
          <w:tcPr>
            <w:tcW w:w="2980" w:type="dxa"/>
            <w:tcBorders>
              <w:top w:val="nil"/>
              <w:left w:val="single" w:sz="4" w:space="0" w:color="auto"/>
              <w:bottom w:val="single" w:sz="4" w:space="0" w:color="auto"/>
              <w:right w:val="single" w:sz="4" w:space="0" w:color="auto"/>
            </w:tcBorders>
            <w:vAlign w:val="center"/>
            <w:hideMark/>
          </w:tcPr>
          <w:p w14:paraId="373B622C"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C320633"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829</w:t>
            </w:r>
          </w:p>
        </w:tc>
        <w:tc>
          <w:tcPr>
            <w:tcW w:w="1117" w:type="dxa"/>
            <w:tcBorders>
              <w:top w:val="nil"/>
              <w:left w:val="nil"/>
              <w:bottom w:val="single" w:sz="4" w:space="0" w:color="auto"/>
              <w:right w:val="single" w:sz="4" w:space="0" w:color="auto"/>
            </w:tcBorders>
            <w:vAlign w:val="center"/>
          </w:tcPr>
          <w:p w14:paraId="2624D907"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1999</w:t>
            </w:r>
          </w:p>
        </w:tc>
        <w:tc>
          <w:tcPr>
            <w:tcW w:w="1080" w:type="dxa"/>
            <w:tcBorders>
              <w:top w:val="nil"/>
              <w:left w:val="nil"/>
              <w:bottom w:val="single" w:sz="4" w:space="0" w:color="auto"/>
              <w:right w:val="single" w:sz="4" w:space="0" w:color="auto"/>
            </w:tcBorders>
            <w:vAlign w:val="center"/>
          </w:tcPr>
          <w:p w14:paraId="6EA696D1"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401</w:t>
            </w:r>
          </w:p>
        </w:tc>
        <w:tc>
          <w:tcPr>
            <w:tcW w:w="1165" w:type="dxa"/>
            <w:tcBorders>
              <w:top w:val="nil"/>
              <w:left w:val="nil"/>
              <w:bottom w:val="single" w:sz="4" w:space="0" w:color="auto"/>
              <w:right w:val="single" w:sz="4" w:space="0" w:color="auto"/>
            </w:tcBorders>
            <w:vAlign w:val="center"/>
          </w:tcPr>
          <w:p w14:paraId="07F4AF63"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113" w:type="dxa"/>
            <w:tcBorders>
              <w:top w:val="nil"/>
              <w:left w:val="nil"/>
              <w:bottom w:val="single" w:sz="4" w:space="0" w:color="auto"/>
              <w:right w:val="single" w:sz="4" w:space="0" w:color="auto"/>
            </w:tcBorders>
            <w:vAlign w:val="center"/>
          </w:tcPr>
          <w:p w14:paraId="50F92C53"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226514F"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309FF6C" w14:textId="77777777" w:rsidR="00446ED6" w:rsidRPr="00BA7A3C" w:rsidRDefault="00446ED6" w:rsidP="00974FA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3247</w:t>
            </w:r>
          </w:p>
        </w:tc>
      </w:tr>
      <w:tr w:rsidR="00446ED6" w:rsidRPr="00BD3863" w14:paraId="2DF00D89" w14:textId="77777777" w:rsidTr="00974FAC">
        <w:trPr>
          <w:trHeight w:val="288"/>
        </w:trPr>
        <w:tc>
          <w:tcPr>
            <w:tcW w:w="2980" w:type="dxa"/>
            <w:tcBorders>
              <w:top w:val="nil"/>
              <w:left w:val="single" w:sz="4" w:space="0" w:color="auto"/>
              <w:bottom w:val="single" w:sz="4" w:space="0" w:color="auto"/>
              <w:right w:val="single" w:sz="4" w:space="0" w:color="auto"/>
            </w:tcBorders>
            <w:vAlign w:val="center"/>
            <w:hideMark/>
          </w:tcPr>
          <w:p w14:paraId="51F86F2E"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2CE2615"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730</w:t>
            </w:r>
          </w:p>
        </w:tc>
        <w:tc>
          <w:tcPr>
            <w:tcW w:w="1117" w:type="dxa"/>
            <w:tcBorders>
              <w:top w:val="nil"/>
              <w:left w:val="nil"/>
              <w:bottom w:val="single" w:sz="4" w:space="0" w:color="auto"/>
              <w:right w:val="single" w:sz="4" w:space="0" w:color="auto"/>
            </w:tcBorders>
            <w:vAlign w:val="center"/>
          </w:tcPr>
          <w:p w14:paraId="7997C7EC"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189</w:t>
            </w:r>
          </w:p>
        </w:tc>
        <w:tc>
          <w:tcPr>
            <w:tcW w:w="1080" w:type="dxa"/>
            <w:tcBorders>
              <w:top w:val="nil"/>
              <w:left w:val="nil"/>
              <w:bottom w:val="single" w:sz="4" w:space="0" w:color="auto"/>
              <w:right w:val="single" w:sz="4" w:space="0" w:color="auto"/>
            </w:tcBorders>
            <w:vAlign w:val="center"/>
          </w:tcPr>
          <w:p w14:paraId="4EDD8FD6"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65</w:t>
            </w:r>
          </w:p>
        </w:tc>
        <w:tc>
          <w:tcPr>
            <w:tcW w:w="1165" w:type="dxa"/>
            <w:tcBorders>
              <w:top w:val="nil"/>
              <w:left w:val="nil"/>
              <w:bottom w:val="single" w:sz="4" w:space="0" w:color="auto"/>
              <w:right w:val="single" w:sz="4" w:space="0" w:color="auto"/>
            </w:tcBorders>
            <w:vAlign w:val="center"/>
          </w:tcPr>
          <w:p w14:paraId="24E3DC2F"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113" w:type="dxa"/>
            <w:tcBorders>
              <w:top w:val="nil"/>
              <w:left w:val="nil"/>
              <w:bottom w:val="single" w:sz="4" w:space="0" w:color="auto"/>
              <w:right w:val="single" w:sz="4" w:space="0" w:color="auto"/>
            </w:tcBorders>
            <w:vAlign w:val="center"/>
          </w:tcPr>
          <w:p w14:paraId="5482CFF0"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806" w:type="dxa"/>
            <w:tcBorders>
              <w:top w:val="nil"/>
              <w:left w:val="nil"/>
              <w:bottom w:val="single" w:sz="4" w:space="0" w:color="auto"/>
              <w:right w:val="single" w:sz="4" w:space="0" w:color="auto"/>
            </w:tcBorders>
            <w:vAlign w:val="center"/>
          </w:tcPr>
          <w:p w14:paraId="3970145D"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BC9F606" w14:textId="77777777" w:rsidR="00446ED6" w:rsidRPr="00BA7A3C" w:rsidRDefault="00446ED6" w:rsidP="00974FA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1004</w:t>
            </w:r>
          </w:p>
        </w:tc>
      </w:tr>
      <w:tr w:rsidR="00446ED6" w:rsidRPr="00BD3863" w14:paraId="4357FCAE" w14:textId="77777777" w:rsidTr="00974FAC">
        <w:trPr>
          <w:trHeight w:val="288"/>
        </w:trPr>
        <w:tc>
          <w:tcPr>
            <w:tcW w:w="2980" w:type="dxa"/>
            <w:tcBorders>
              <w:top w:val="nil"/>
              <w:left w:val="single" w:sz="4" w:space="0" w:color="auto"/>
              <w:bottom w:val="single" w:sz="4" w:space="0" w:color="auto"/>
              <w:right w:val="single" w:sz="4" w:space="0" w:color="auto"/>
            </w:tcBorders>
            <w:vAlign w:val="center"/>
            <w:hideMark/>
          </w:tcPr>
          <w:p w14:paraId="6D4413F0"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7BDCFDA"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99</w:t>
            </w:r>
          </w:p>
        </w:tc>
        <w:tc>
          <w:tcPr>
            <w:tcW w:w="1117" w:type="dxa"/>
            <w:tcBorders>
              <w:top w:val="nil"/>
              <w:left w:val="nil"/>
              <w:bottom w:val="single" w:sz="4" w:space="0" w:color="auto"/>
              <w:right w:val="single" w:sz="4" w:space="0" w:color="auto"/>
            </w:tcBorders>
            <w:vAlign w:val="center"/>
          </w:tcPr>
          <w:p w14:paraId="77DBCD29"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1810</w:t>
            </w:r>
          </w:p>
        </w:tc>
        <w:tc>
          <w:tcPr>
            <w:tcW w:w="1080" w:type="dxa"/>
            <w:tcBorders>
              <w:top w:val="nil"/>
              <w:left w:val="nil"/>
              <w:bottom w:val="single" w:sz="4" w:space="0" w:color="auto"/>
              <w:right w:val="single" w:sz="4" w:space="0" w:color="auto"/>
            </w:tcBorders>
            <w:vAlign w:val="center"/>
          </w:tcPr>
          <w:p w14:paraId="465A9E79"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336</w:t>
            </w:r>
          </w:p>
        </w:tc>
        <w:tc>
          <w:tcPr>
            <w:tcW w:w="1165" w:type="dxa"/>
            <w:tcBorders>
              <w:top w:val="nil"/>
              <w:left w:val="nil"/>
              <w:bottom w:val="single" w:sz="4" w:space="0" w:color="auto"/>
              <w:right w:val="single" w:sz="4" w:space="0" w:color="auto"/>
            </w:tcBorders>
            <w:vAlign w:val="center"/>
          </w:tcPr>
          <w:p w14:paraId="1D7E561C"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12BA34F6"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806" w:type="dxa"/>
            <w:tcBorders>
              <w:top w:val="nil"/>
              <w:left w:val="nil"/>
              <w:bottom w:val="single" w:sz="4" w:space="0" w:color="auto"/>
              <w:right w:val="single" w:sz="4" w:space="0" w:color="auto"/>
            </w:tcBorders>
            <w:vAlign w:val="center"/>
          </w:tcPr>
          <w:p w14:paraId="0C8E6B1B"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EAFA4F4" w14:textId="77777777" w:rsidR="00446ED6" w:rsidRPr="00BA7A3C" w:rsidRDefault="00446ED6" w:rsidP="00974FA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2243</w:t>
            </w:r>
          </w:p>
        </w:tc>
      </w:tr>
      <w:tr w:rsidR="00446ED6" w:rsidRPr="00BD3863" w14:paraId="27BAD38C" w14:textId="77777777" w:rsidTr="00974FAC">
        <w:trPr>
          <w:trHeight w:val="288"/>
        </w:trPr>
        <w:tc>
          <w:tcPr>
            <w:tcW w:w="2980" w:type="dxa"/>
            <w:tcBorders>
              <w:top w:val="nil"/>
              <w:left w:val="single" w:sz="4" w:space="0" w:color="auto"/>
              <w:bottom w:val="single" w:sz="4" w:space="0" w:color="auto"/>
              <w:right w:val="single" w:sz="4" w:space="0" w:color="auto"/>
            </w:tcBorders>
            <w:vAlign w:val="center"/>
            <w:hideMark/>
          </w:tcPr>
          <w:p w14:paraId="21858976" w14:textId="77777777" w:rsidR="00446ED6" w:rsidRPr="00BD3863" w:rsidRDefault="00446ED6" w:rsidP="00974F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AF73D13"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13,56%</w:t>
            </w:r>
          </w:p>
        </w:tc>
        <w:tc>
          <w:tcPr>
            <w:tcW w:w="1117" w:type="dxa"/>
            <w:tcBorders>
              <w:top w:val="nil"/>
              <w:left w:val="nil"/>
              <w:bottom w:val="single" w:sz="4" w:space="0" w:color="auto"/>
              <w:right w:val="single" w:sz="4" w:space="0" w:color="auto"/>
            </w:tcBorders>
            <w:vAlign w:val="center"/>
          </w:tcPr>
          <w:p w14:paraId="19EEC724"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957,67%</w:t>
            </w:r>
          </w:p>
        </w:tc>
        <w:tc>
          <w:tcPr>
            <w:tcW w:w="1080" w:type="dxa"/>
            <w:tcBorders>
              <w:top w:val="nil"/>
              <w:left w:val="nil"/>
              <w:bottom w:val="single" w:sz="4" w:space="0" w:color="auto"/>
              <w:right w:val="single" w:sz="4" w:space="0" w:color="auto"/>
            </w:tcBorders>
            <w:vAlign w:val="center"/>
          </w:tcPr>
          <w:p w14:paraId="785A5D42"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516,92%</w:t>
            </w:r>
          </w:p>
        </w:tc>
        <w:tc>
          <w:tcPr>
            <w:tcW w:w="1165" w:type="dxa"/>
            <w:tcBorders>
              <w:top w:val="nil"/>
              <w:left w:val="nil"/>
              <w:bottom w:val="single" w:sz="4" w:space="0" w:color="auto"/>
              <w:right w:val="single" w:sz="4" w:space="0" w:color="auto"/>
            </w:tcBorders>
            <w:vAlign w:val="center"/>
          </w:tcPr>
          <w:p w14:paraId="3DB89B1F"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0,00%</w:t>
            </w:r>
          </w:p>
        </w:tc>
        <w:tc>
          <w:tcPr>
            <w:tcW w:w="1113" w:type="dxa"/>
            <w:tcBorders>
              <w:top w:val="nil"/>
              <w:left w:val="nil"/>
              <w:bottom w:val="single" w:sz="4" w:space="0" w:color="auto"/>
              <w:right w:val="single" w:sz="4" w:space="0" w:color="auto"/>
            </w:tcBorders>
            <w:vAlign w:val="center"/>
          </w:tcPr>
          <w:p w14:paraId="6E23CEB3"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6EBD8C14" w14:textId="77777777" w:rsidR="00446ED6" w:rsidRPr="00BA7A3C" w:rsidRDefault="00446ED6" w:rsidP="00974FA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8B3E08F" w14:textId="77777777" w:rsidR="00446ED6" w:rsidRPr="00BA7A3C" w:rsidRDefault="00446ED6" w:rsidP="00974FA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223,41%</w:t>
            </w:r>
          </w:p>
        </w:tc>
      </w:tr>
    </w:tbl>
    <w:p w14:paraId="02276B1B" w14:textId="77777777" w:rsidR="006B7A55" w:rsidRPr="00CC511B" w:rsidRDefault="006B7A55">
      <w:pPr>
        <w:autoSpaceDE w:val="0"/>
        <w:jc w:val="both"/>
        <w:rPr>
          <w:lang w:val="ro-RO"/>
        </w:rPr>
      </w:pPr>
    </w:p>
    <w:p w14:paraId="76C37F9A" w14:textId="4B7C095A" w:rsidR="005D314F" w:rsidRDefault="00E40EF5">
      <w:pPr>
        <w:autoSpaceDE w:val="0"/>
        <w:jc w:val="both"/>
        <w:rPr>
          <w:rFonts w:ascii="Arial" w:hAnsi="Arial" w:cs="Arial"/>
          <w:lang w:val="ro-RO"/>
        </w:rPr>
      </w:pPr>
      <w:r w:rsidRPr="00E40EF5">
        <w:rPr>
          <w:rFonts w:ascii="Arial" w:hAnsi="Arial" w:cs="Arial"/>
          <w:lang w:val="ro-RO"/>
        </w:rPr>
        <w:t>În perioada 2016-202</w:t>
      </w:r>
      <w:r>
        <w:rPr>
          <w:rFonts w:ascii="Arial" w:hAnsi="Arial" w:cs="Arial"/>
          <w:lang w:val="ro-RO"/>
        </w:rPr>
        <w:t>1</w:t>
      </w:r>
      <w:r w:rsidRPr="00E40EF5">
        <w:rPr>
          <w:rFonts w:ascii="Arial" w:hAnsi="Arial" w:cs="Arial"/>
          <w:lang w:val="ro-RO"/>
        </w:rPr>
        <w:t xml:space="preserve"> au fost </w:t>
      </w:r>
      <w:r w:rsidR="005268D7">
        <w:rPr>
          <w:rFonts w:ascii="Arial" w:hAnsi="Arial" w:cs="Arial"/>
          <w:lang w:val="ro-RO"/>
        </w:rPr>
        <w:t>montate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B113BA">
        <w:rPr>
          <w:rFonts w:ascii="Arial" w:hAnsi="Arial" w:cs="Arial"/>
          <w:lang w:val="ro-RO"/>
        </w:rPr>
        <w:t>între kilometri:</w:t>
      </w:r>
    </w:p>
    <w:p w14:paraId="617BD790" w14:textId="73D226B6" w:rsidR="00B113BA" w:rsidRDefault="00446ED6" w:rsidP="00B113BA">
      <w:pPr>
        <w:pStyle w:val="ListParagraph"/>
        <w:numPr>
          <w:ilvl w:val="0"/>
          <w:numId w:val="19"/>
        </w:numPr>
        <w:autoSpaceDE w:val="0"/>
        <w:jc w:val="both"/>
        <w:rPr>
          <w:rFonts w:ascii="Arial" w:hAnsi="Arial" w:cs="Arial"/>
          <w:lang w:val="ro-RO"/>
        </w:rPr>
      </w:pPr>
      <w:r>
        <w:rPr>
          <w:rFonts w:ascii="Arial" w:hAnsi="Arial" w:cs="Arial"/>
          <w:lang w:val="ro-RO"/>
        </w:rPr>
        <w:t>54</w:t>
      </w:r>
      <w:r w:rsidR="00B113BA">
        <w:rPr>
          <w:rFonts w:ascii="Arial" w:hAnsi="Arial" w:cs="Arial"/>
          <w:lang w:val="ro-RO"/>
        </w:rPr>
        <w:t>+</w:t>
      </w:r>
      <w:r>
        <w:rPr>
          <w:rFonts w:ascii="Arial" w:hAnsi="Arial" w:cs="Arial"/>
          <w:lang w:val="ro-RO"/>
        </w:rPr>
        <w:t>230</w:t>
      </w:r>
      <w:r w:rsidR="00B113BA">
        <w:rPr>
          <w:rFonts w:ascii="Arial" w:hAnsi="Arial" w:cs="Arial"/>
          <w:lang w:val="ro-RO"/>
        </w:rPr>
        <w:t xml:space="preserve"> – </w:t>
      </w:r>
      <w:r>
        <w:rPr>
          <w:rFonts w:ascii="Arial" w:hAnsi="Arial" w:cs="Arial"/>
          <w:lang w:val="ro-RO"/>
        </w:rPr>
        <w:t>54</w:t>
      </w:r>
      <w:r w:rsidR="00B113BA">
        <w:rPr>
          <w:rFonts w:ascii="Arial" w:hAnsi="Arial" w:cs="Arial"/>
          <w:lang w:val="ro-RO"/>
        </w:rPr>
        <w:t>+</w:t>
      </w:r>
      <w:r>
        <w:rPr>
          <w:rFonts w:ascii="Arial" w:hAnsi="Arial" w:cs="Arial"/>
          <w:lang w:val="ro-RO"/>
        </w:rPr>
        <w:t>683</w:t>
      </w:r>
      <w:r w:rsidR="00B113BA">
        <w:rPr>
          <w:rFonts w:ascii="Arial" w:hAnsi="Arial" w:cs="Arial"/>
          <w:lang w:val="ro-RO"/>
        </w:rPr>
        <w:t xml:space="preserve"> C2 (spre București)</w:t>
      </w:r>
    </w:p>
    <w:p w14:paraId="6348205A" w14:textId="6023FB97" w:rsidR="00446ED6" w:rsidRDefault="00446ED6">
      <w:pPr>
        <w:suppressAutoHyphens w:val="0"/>
        <w:rPr>
          <w:rFonts w:ascii="Arial" w:hAnsi="Arial" w:cs="Arial"/>
          <w:lang w:val="ro-RO"/>
        </w:rPr>
      </w:pPr>
      <w:r>
        <w:rPr>
          <w:rFonts w:ascii="Arial" w:hAnsi="Arial" w:cs="Arial"/>
          <w:lang w:val="ro-RO"/>
        </w:rPr>
        <w:br w:type="page"/>
      </w:r>
    </w:p>
    <w:p w14:paraId="5F77CA36"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549EF737" w:rsidR="00EA46A4" w:rsidRPr="00514532" w:rsidRDefault="001F6F36" w:rsidP="001F6F36">
      <w:pPr>
        <w:pStyle w:val="Heading2"/>
      </w:pPr>
      <w:bookmarkStart w:id="12" w:name="_Toc230877288"/>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829C1B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76FC9">
        <w:rPr>
          <w:rFonts w:ascii="Arial" w:hAnsi="Arial" w:cs="Arial"/>
          <w:lang w:val="pt-BR"/>
        </w:rPr>
        <w:t>A2_km35+400-km64+100</w:t>
      </w:r>
      <w:r w:rsidR="005268D7" w:rsidRPr="00FD1C6E">
        <w:rPr>
          <w:rFonts w:ascii="Arial" w:hAnsi="Arial" w:cs="Arial"/>
          <w:lang w:val="it-IT"/>
        </w:rPr>
        <w:t>, cod identificare RD_RO_00_2</w:t>
      </w:r>
      <w:r w:rsidR="00B113BA">
        <w:rPr>
          <w:rFonts w:ascii="Arial" w:hAnsi="Arial" w:cs="Arial"/>
          <w:lang w:val="it-IT"/>
        </w:rPr>
        <w:t>6</w:t>
      </w:r>
      <w:r w:rsidR="00076FC9">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3A5F9E5F" w14:textId="77777777" w:rsidR="00B113BA" w:rsidRDefault="00B113BA" w:rsidP="00FD4BCA">
      <w:pPr>
        <w:pStyle w:val="ListParagraph"/>
        <w:shd w:val="clear" w:color="auto" w:fill="FFFFFF"/>
        <w:suppressAutoHyphens w:val="0"/>
        <w:jc w:val="center"/>
        <w:rPr>
          <w:rFonts w:ascii="Arial" w:hAnsi="Arial" w:cs="Arial"/>
          <w:lang w:val="ro-RO" w:eastAsia="ro-RO"/>
        </w:rPr>
      </w:pPr>
    </w:p>
    <w:p w14:paraId="48DCEFA2" w14:textId="77777777" w:rsidR="00B113BA" w:rsidRDefault="00B113B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4734E437" w14:textId="77777777" w:rsidTr="00263F2C">
        <w:trPr>
          <w:jc w:val="center"/>
        </w:trPr>
        <w:tc>
          <w:tcPr>
            <w:tcW w:w="2795" w:type="dxa"/>
          </w:tcPr>
          <w:p w14:paraId="0C388876" w14:textId="2B8CA421" w:rsidR="00263F2C" w:rsidRPr="00263F2C" w:rsidRDefault="00D062E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Călărași</w:t>
            </w:r>
          </w:p>
        </w:tc>
        <w:tc>
          <w:tcPr>
            <w:tcW w:w="4426" w:type="dxa"/>
          </w:tcPr>
          <w:p w14:paraId="6FD7DC8C" w14:textId="2A7CFA99" w:rsidR="00263F2C" w:rsidRPr="00263F2C" w:rsidRDefault="00D062E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1346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23BDB9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3214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6518A658" w:rsidR="00FC534B" w:rsidRPr="00FC534B" w:rsidRDefault="00D062EF" w:rsidP="00FC534B">
      <w:pPr>
        <w:suppressAutoHyphens w:val="0"/>
        <w:spacing w:before="100" w:beforeAutospacing="1" w:after="100" w:afterAutospacing="1"/>
        <w:jc w:val="center"/>
        <w:rPr>
          <w:kern w:val="0"/>
          <w:lang w:val="ro-RO" w:eastAsia="ro-RO"/>
        </w:rPr>
      </w:pPr>
      <w:r>
        <w:rPr>
          <w:noProof/>
        </w:rPr>
        <w:drawing>
          <wp:inline distT="0" distB="0" distL="0" distR="0" wp14:anchorId="7DB27CBE" wp14:editId="4368921D">
            <wp:extent cx="4876190" cy="710473"/>
            <wp:effectExtent l="0" t="0" r="635" b="0"/>
            <wp:docPr id="13" name="Kép 12">
              <a:extLst xmlns:a="http://schemas.openxmlformats.org/drawingml/2006/main">
                <a:ext uri="{FF2B5EF4-FFF2-40B4-BE49-F238E27FC236}">
                  <a16:creationId xmlns:a16="http://schemas.microsoft.com/office/drawing/2014/main" id="{E4184CA5-A87D-0267-286F-67C578838B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ép 12">
                      <a:extLst>
                        <a:ext uri="{FF2B5EF4-FFF2-40B4-BE49-F238E27FC236}">
                          <a16:creationId xmlns:a16="http://schemas.microsoft.com/office/drawing/2014/main" id="{E4184CA5-A87D-0267-286F-67C578838BF6}"/>
                        </a:ext>
                      </a:extLst>
                    </pic:cNvPr>
                    <pic:cNvPicPr>
                      <a:picLocks noChangeAspect="1"/>
                    </pic:cNvPicPr>
                  </pic:nvPicPr>
                  <pic:blipFill>
                    <a:blip r:embed="rId17"/>
                    <a:stretch>
                      <a:fillRect/>
                    </a:stretch>
                  </pic:blipFill>
                  <pic:spPr>
                    <a:xfrm>
                      <a:off x="0" y="0"/>
                      <a:ext cx="4876190" cy="710473"/>
                    </a:xfrm>
                    <a:prstGeom prst="rect">
                      <a:avLst/>
                    </a:prstGeom>
                  </pic:spPr>
                </pic:pic>
              </a:graphicData>
            </a:graphic>
          </wp:inline>
        </w:drawing>
      </w:r>
    </w:p>
    <w:p w14:paraId="3A0E4AC0" w14:textId="4960F656" w:rsidR="004119D8" w:rsidRDefault="004119D8">
      <w:pPr>
        <w:suppressAutoHyphens w:val="0"/>
        <w:rPr>
          <w:rFonts w:ascii="Arial" w:hAnsi="Arial" w:cs="Arial"/>
          <w:bCs/>
          <w:lang w:val="ro-RO"/>
        </w:rPr>
      </w:pPr>
      <w:r>
        <w:rPr>
          <w:rFonts w:ascii="Arial" w:hAnsi="Arial" w:cs="Arial"/>
          <w:bCs/>
          <w:lang w:val="ro-RO"/>
        </w:rPr>
        <w:br w:type="page"/>
      </w:r>
    </w:p>
    <w:p w14:paraId="27D71C82"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4119D8" w:rsidRPr="004119D8" w14:paraId="7932B6E6" w14:textId="77777777" w:rsidTr="004119D8">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6C985F6"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 xml:space="preserve">Banda de </w:t>
            </w:r>
            <w:proofErr w:type="spellStart"/>
            <w:r w:rsidRPr="004119D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24E8F6"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Nicolae Bălcescu</w:t>
            </w:r>
          </w:p>
        </w:tc>
        <w:tc>
          <w:tcPr>
            <w:tcW w:w="1500" w:type="dxa"/>
            <w:gridSpan w:val="3"/>
            <w:tcBorders>
              <w:top w:val="single" w:sz="8" w:space="0" w:color="auto"/>
              <w:left w:val="nil"/>
              <w:bottom w:val="single" w:sz="8" w:space="0" w:color="auto"/>
              <w:right w:val="single" w:sz="8" w:space="0" w:color="000000"/>
            </w:tcBorders>
            <w:vAlign w:val="center"/>
            <w:hideMark/>
          </w:tcPr>
          <w:p w14:paraId="2F0A17DA"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Tămădău</w:t>
            </w:r>
            <w:proofErr w:type="spellEnd"/>
            <w:r w:rsidRPr="004119D8">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3141BF84"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Fundulea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5D0312"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Sărulești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4B9465"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Lehliu-Gară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88ABC7"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TOTAL</w:t>
            </w:r>
          </w:p>
        </w:tc>
      </w:tr>
      <w:tr w:rsidR="004119D8" w:rsidRPr="004119D8" w14:paraId="10852799" w14:textId="77777777" w:rsidTr="004119D8">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99F8BF1" w14:textId="77777777" w:rsidR="004119D8" w:rsidRPr="004119D8" w:rsidRDefault="004119D8" w:rsidP="004119D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8C87617"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Efect</w:t>
            </w:r>
            <w:proofErr w:type="spellEnd"/>
            <w:r w:rsidRPr="004119D8">
              <w:rPr>
                <w:rFonts w:ascii="Calibri" w:hAnsi="Calibri" w:cs="Calibri"/>
                <w:b/>
                <w:bCs/>
                <w:color w:val="000000"/>
                <w:kern w:val="0"/>
                <w:sz w:val="16"/>
                <w:szCs w:val="16"/>
                <w:lang w:eastAsia="en-US"/>
              </w:rPr>
              <w:t xml:space="preserve"> </w:t>
            </w:r>
            <w:proofErr w:type="spellStart"/>
            <w:r w:rsidRPr="004119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672C84"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Efect</w:t>
            </w:r>
            <w:proofErr w:type="spellEnd"/>
            <w:r w:rsidRPr="004119D8">
              <w:rPr>
                <w:rFonts w:ascii="Calibri" w:hAnsi="Calibri" w:cs="Calibri"/>
                <w:b/>
                <w:bCs/>
                <w:color w:val="000000"/>
                <w:kern w:val="0"/>
                <w:sz w:val="16"/>
                <w:szCs w:val="16"/>
                <w:lang w:eastAsia="en-US"/>
              </w:rPr>
              <w:t xml:space="preserve"> </w:t>
            </w:r>
            <w:proofErr w:type="spellStart"/>
            <w:r w:rsidRPr="004119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23ADD4"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Efect</w:t>
            </w:r>
            <w:proofErr w:type="spellEnd"/>
            <w:r w:rsidRPr="004119D8">
              <w:rPr>
                <w:rFonts w:ascii="Calibri" w:hAnsi="Calibri" w:cs="Calibri"/>
                <w:b/>
                <w:bCs/>
                <w:color w:val="000000"/>
                <w:kern w:val="0"/>
                <w:sz w:val="16"/>
                <w:szCs w:val="16"/>
                <w:lang w:eastAsia="en-US"/>
              </w:rPr>
              <w:t xml:space="preserve"> </w:t>
            </w:r>
            <w:proofErr w:type="spellStart"/>
            <w:r w:rsidRPr="004119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D06AD1"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Efect</w:t>
            </w:r>
            <w:proofErr w:type="spellEnd"/>
            <w:r w:rsidRPr="004119D8">
              <w:rPr>
                <w:rFonts w:ascii="Calibri" w:hAnsi="Calibri" w:cs="Calibri"/>
                <w:b/>
                <w:bCs/>
                <w:color w:val="000000"/>
                <w:kern w:val="0"/>
                <w:sz w:val="16"/>
                <w:szCs w:val="16"/>
                <w:lang w:eastAsia="en-US"/>
              </w:rPr>
              <w:t xml:space="preserve"> </w:t>
            </w:r>
            <w:proofErr w:type="spellStart"/>
            <w:r w:rsidRPr="004119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9EB4BC"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Efect</w:t>
            </w:r>
            <w:proofErr w:type="spellEnd"/>
            <w:r w:rsidRPr="004119D8">
              <w:rPr>
                <w:rFonts w:ascii="Calibri" w:hAnsi="Calibri" w:cs="Calibri"/>
                <w:b/>
                <w:bCs/>
                <w:color w:val="000000"/>
                <w:kern w:val="0"/>
                <w:sz w:val="16"/>
                <w:szCs w:val="16"/>
                <w:lang w:eastAsia="en-US"/>
              </w:rPr>
              <w:t xml:space="preserve"> </w:t>
            </w:r>
            <w:proofErr w:type="spellStart"/>
            <w:r w:rsidRPr="004119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885DD9"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proofErr w:type="spellStart"/>
            <w:r w:rsidRPr="004119D8">
              <w:rPr>
                <w:rFonts w:ascii="Calibri" w:hAnsi="Calibri" w:cs="Calibri"/>
                <w:b/>
                <w:bCs/>
                <w:color w:val="000000"/>
                <w:kern w:val="0"/>
                <w:sz w:val="16"/>
                <w:szCs w:val="16"/>
                <w:lang w:eastAsia="en-US"/>
              </w:rPr>
              <w:t>Efect</w:t>
            </w:r>
            <w:proofErr w:type="spellEnd"/>
            <w:r w:rsidRPr="004119D8">
              <w:rPr>
                <w:rFonts w:ascii="Calibri" w:hAnsi="Calibri" w:cs="Calibri"/>
                <w:b/>
                <w:bCs/>
                <w:color w:val="000000"/>
                <w:kern w:val="0"/>
                <w:sz w:val="16"/>
                <w:szCs w:val="16"/>
                <w:lang w:eastAsia="en-US"/>
              </w:rPr>
              <w:t xml:space="preserve"> </w:t>
            </w:r>
            <w:proofErr w:type="spellStart"/>
            <w:r w:rsidRPr="004119D8">
              <w:rPr>
                <w:rFonts w:ascii="Calibri" w:hAnsi="Calibri" w:cs="Calibri"/>
                <w:b/>
                <w:bCs/>
                <w:color w:val="000000"/>
                <w:kern w:val="0"/>
                <w:sz w:val="16"/>
                <w:szCs w:val="16"/>
                <w:lang w:eastAsia="en-US"/>
              </w:rPr>
              <w:t>dăunător</w:t>
            </w:r>
            <w:proofErr w:type="spellEnd"/>
          </w:p>
        </w:tc>
      </w:tr>
      <w:tr w:rsidR="004119D8" w:rsidRPr="004119D8" w14:paraId="31734296" w14:textId="77777777" w:rsidTr="004119D8">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F4CE349" w14:textId="77777777" w:rsidR="004119D8" w:rsidRPr="004119D8" w:rsidRDefault="004119D8" w:rsidP="004119D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3B84508"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3D11C1"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DF0EC1"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45BC7B"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5CA7A2"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97A960"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499234"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7AB5EB"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A20130"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14825A"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D9908A"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8AA971"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932D71"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431647"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BA6D8C"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095FD7"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AE75A1"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E34FA5"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HSD</w:t>
            </w:r>
          </w:p>
        </w:tc>
      </w:tr>
      <w:tr w:rsidR="004119D8" w:rsidRPr="004119D8" w14:paraId="007A9215"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2DCE3F9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C699E0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0522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C735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A0B96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5692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EE01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78C38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1E9C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A2926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D7066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CA16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921B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4065B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BFD3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D327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05EE2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D14D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D66814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19</w:t>
            </w:r>
          </w:p>
        </w:tc>
      </w:tr>
      <w:tr w:rsidR="004119D8" w:rsidRPr="004119D8" w14:paraId="0CFC1331"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7942EAD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737672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D726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B93F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8858C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383C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3DBF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3B393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E2D8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538E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95043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F3CA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571A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F6285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5E06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DB61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B05E5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1EEC7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377E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25</w:t>
            </w:r>
          </w:p>
        </w:tc>
      </w:tr>
      <w:tr w:rsidR="004119D8" w:rsidRPr="004119D8" w14:paraId="3DE184EB"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3D7907B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7297A7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C7E5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9808F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9D473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123F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E0D5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A3263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EC54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E2394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BD7EB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3056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E4035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61B55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5B68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8F5B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26898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76E52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540B16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20</w:t>
            </w:r>
          </w:p>
        </w:tc>
      </w:tr>
      <w:tr w:rsidR="004119D8" w:rsidRPr="004119D8" w14:paraId="4D8962E7"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0FB50B6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F844F8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CD73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08867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01C1D6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1385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FA0F8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31BBC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D9B2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35390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D9749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9D34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0AA37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2D8B7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CCE9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9D72D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B2D6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1A4C1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FE70A7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21</w:t>
            </w:r>
          </w:p>
        </w:tc>
      </w:tr>
      <w:tr w:rsidR="004119D8" w:rsidRPr="004119D8" w14:paraId="3084EB46"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2AA4126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363EFF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A713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1D5F65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592E2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C0B8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3C61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B2233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EA35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C313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880BA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4D4D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0D5687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1641F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DE0F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D73E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5040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68F5A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CA4275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17</w:t>
            </w:r>
          </w:p>
        </w:tc>
      </w:tr>
      <w:tr w:rsidR="004119D8" w:rsidRPr="004119D8" w14:paraId="03063C60"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7642B3A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7F2AB4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11FF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7539BC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8CB7E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6F34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5EC73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DC1E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49FD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05150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3CB0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90116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0F851B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62D2D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F25E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9EA1D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32CB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C7352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54E2C4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9</w:t>
            </w:r>
          </w:p>
        </w:tc>
      </w:tr>
      <w:tr w:rsidR="004119D8" w:rsidRPr="004119D8" w14:paraId="77C275FA"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2146DD6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6A8B0E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781C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F59C24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7EC64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8943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AACB5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7756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02ED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C0AA2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4D0DD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898E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DAE4DF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F2401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0BA9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54358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799F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9C17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C7ECE7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7</w:t>
            </w:r>
          </w:p>
        </w:tc>
      </w:tr>
      <w:tr w:rsidR="004119D8" w:rsidRPr="004119D8" w14:paraId="2C36BDAA"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7A34E9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ADFC99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5676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F9D4B3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5C350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C486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21997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0937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3EE9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34B9E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D6CD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6948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A0DFB0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63330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948F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E61193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0A1E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FF5C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0825C65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4</w:t>
            </w:r>
          </w:p>
        </w:tc>
      </w:tr>
      <w:tr w:rsidR="004119D8" w:rsidRPr="004119D8" w14:paraId="36822D4C"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4B16F63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AF0F63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23AD4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8BC115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F2943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DF39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E7360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1B27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96BE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AD7EE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ADCD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69AB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B0B29D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4FF2A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C74D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BC22B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CBDE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5EA86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3A6E5A1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4</w:t>
            </w:r>
          </w:p>
        </w:tc>
      </w:tr>
      <w:tr w:rsidR="004119D8" w:rsidRPr="004119D8" w14:paraId="7F7EA762"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3B107E6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2CDD4F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FCD4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52272C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99712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644C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DA345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65BC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B8BE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C3EA8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7FD7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3138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60C0F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D8846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D0D4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277A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4A02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C1B0C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FA747E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4</w:t>
            </w:r>
          </w:p>
        </w:tc>
      </w:tr>
      <w:tr w:rsidR="004119D8" w:rsidRPr="004119D8" w14:paraId="0490051C"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38E8509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369742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A8D5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72DBFF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938E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899C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B1744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614E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D486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86F406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696F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A82F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BDFBDB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7CCEF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DE01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B52F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B6C0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C4A9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239775D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w:t>
            </w:r>
          </w:p>
        </w:tc>
      </w:tr>
      <w:tr w:rsidR="004119D8" w:rsidRPr="004119D8" w14:paraId="186DF730"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2420B46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B593D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61A7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96316C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CF94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4DD3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C80D9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EBFB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E73A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36A34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2D90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D7DA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FB00E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F956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2B22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9956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5676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ECFC9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3A1FCD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0532A344"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4DB0A48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CA5DDA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582D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E897B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22B9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00CD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994FA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262D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66E0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18DF6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F8E3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EDFD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51E267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6FB5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4734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803C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5A29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8C392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779580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28C9CB9F"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02AE2D7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F12E5D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7C75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763BF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7BF9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DA83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A63B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1919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A593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6C8DC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726F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EBA4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6C385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BB1F1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40D3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B033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73CD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4587C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476B35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w:t>
            </w:r>
          </w:p>
        </w:tc>
      </w:tr>
      <w:tr w:rsidR="004119D8" w:rsidRPr="004119D8" w14:paraId="6CF2EAAF"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6095582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C6364E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397A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7D234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E42C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41DF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CF430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A843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FC9D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F00F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5D97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508E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A409E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D617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053E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F26E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3191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F59C2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673A0F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23537717"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3E223C4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270323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30C1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33E3B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2B12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2F35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7D559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8B88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AE70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D0FC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2BC7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4775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49356A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FAC1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9D86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EDBE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6FE8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FEE06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6F2953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38BD0D97"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540C6D7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BD10B3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84B5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5F4D4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577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75BD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B2BD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C82D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40F0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15DB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58EC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3127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88B65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860F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D563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0B44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0C1C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072C7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E42838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367671C4"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47BF262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B26BCB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3AF6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D996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1DB3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43AB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DD8B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0F5C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267D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700B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45E1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AE69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ABD0F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D805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1117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82BA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F26F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5C8C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BA3D02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1D22AAA5"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78F74C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22FBB3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D2BB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372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D797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95CD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A733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24AF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38F2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66F7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F85A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6DB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0CF0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27A1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2693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B714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53B8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8C31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1338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3850C262"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55F9454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6E447C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28EF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33BE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DB9C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DBFB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1C6C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453C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FDB8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6A8A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024C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066B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0AA8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B048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8FF0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C05B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4C98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302E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64064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5DA9CF35"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0D3DEA1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B4B437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6DE8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4B04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B3A3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5CA3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C7A1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404A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3DED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8222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373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3C87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ADB4F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596F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C828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7585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5EF4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87A0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69E9AE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313B81CA"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567F1A0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16E026"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20EF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3CDB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734E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64D5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1523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B61D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563D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4678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39A6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63EE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7D83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EADF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3C8F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1CAC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E0C4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A495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CCCD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380BAF93"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52EEFDD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58E258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2C43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E952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DAA5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D11B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D88B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28D9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E2A2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2F2C7"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89E6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099C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9078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3309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B190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CAA3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9E28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549B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A9D9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06E1C32E"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335B637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035D2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9F00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AC36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6B4A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D8F5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19FB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889C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AFC9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8665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B412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FEA7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3650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85A9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76B6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F4800"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9E0B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9EDFF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1E60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64F32D69"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1E097748"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C31C82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7F5C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BBD8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2209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9C83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344D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3E769"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166A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D229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5AF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BA95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CB5E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BB22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DEAA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F6E1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E6FD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694D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95D0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68356D37"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6021FABF" w14:textId="77777777" w:rsidR="004119D8" w:rsidRPr="004119D8" w:rsidRDefault="004119D8" w:rsidP="004119D8">
            <w:pPr>
              <w:suppressAutoHyphens w:val="0"/>
              <w:jc w:val="center"/>
              <w:rPr>
                <w:rFonts w:ascii="Calibri" w:hAnsi="Calibri" w:cs="Calibri"/>
                <w:color w:val="000000"/>
                <w:kern w:val="0"/>
                <w:sz w:val="16"/>
                <w:szCs w:val="16"/>
                <w:lang w:eastAsia="en-US"/>
              </w:rPr>
            </w:pPr>
            <w:proofErr w:type="spellStart"/>
            <w:r w:rsidRPr="004119D8">
              <w:rPr>
                <w:rFonts w:ascii="Calibri" w:hAnsi="Calibri" w:cs="Calibri"/>
                <w:color w:val="000000"/>
                <w:kern w:val="0"/>
                <w:sz w:val="16"/>
                <w:szCs w:val="16"/>
                <w:lang w:eastAsia="en-US"/>
              </w:rPr>
              <w:t>peste</w:t>
            </w:r>
            <w:proofErr w:type="spellEnd"/>
            <w:r w:rsidRPr="004119D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29D56E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C2D91"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CF65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3E35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64C9E"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5F71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59902"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B9F2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60C5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51A2A"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97095"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0EE3B"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008B4"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AAEDF"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34D73"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EDD3D"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1A55C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A532C" w14:textId="77777777" w:rsidR="004119D8" w:rsidRPr="004119D8" w:rsidRDefault="004119D8" w:rsidP="004119D8">
            <w:pPr>
              <w:suppressAutoHyphens w:val="0"/>
              <w:jc w:val="center"/>
              <w:rPr>
                <w:rFonts w:ascii="Calibri" w:hAnsi="Calibri" w:cs="Calibri"/>
                <w:color w:val="000000"/>
                <w:kern w:val="0"/>
                <w:sz w:val="16"/>
                <w:szCs w:val="16"/>
                <w:lang w:eastAsia="en-US"/>
              </w:rPr>
            </w:pPr>
            <w:r w:rsidRPr="004119D8">
              <w:rPr>
                <w:rFonts w:ascii="Calibri" w:hAnsi="Calibri" w:cs="Calibri"/>
                <w:color w:val="000000"/>
                <w:kern w:val="0"/>
                <w:sz w:val="16"/>
                <w:szCs w:val="16"/>
                <w:lang w:eastAsia="en-US"/>
              </w:rPr>
              <w:t>0</w:t>
            </w:r>
          </w:p>
        </w:tc>
      </w:tr>
      <w:tr w:rsidR="004119D8" w:rsidRPr="004119D8" w14:paraId="5819D5D1" w14:textId="77777777" w:rsidTr="004119D8">
        <w:trPr>
          <w:trHeight w:val="216"/>
        </w:trPr>
        <w:tc>
          <w:tcPr>
            <w:tcW w:w="860" w:type="dxa"/>
            <w:tcBorders>
              <w:top w:val="nil"/>
              <w:left w:val="single" w:sz="8" w:space="0" w:color="auto"/>
              <w:bottom w:val="single" w:sz="8" w:space="0" w:color="auto"/>
              <w:right w:val="single" w:sz="8" w:space="0" w:color="auto"/>
            </w:tcBorders>
            <w:vAlign w:val="center"/>
            <w:hideMark/>
          </w:tcPr>
          <w:p w14:paraId="64ABB397"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A15952D"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08B9B7"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227</w:t>
            </w:r>
          </w:p>
        </w:tc>
        <w:tc>
          <w:tcPr>
            <w:tcW w:w="500" w:type="dxa"/>
            <w:tcBorders>
              <w:top w:val="nil"/>
              <w:left w:val="nil"/>
              <w:bottom w:val="single" w:sz="8" w:space="0" w:color="auto"/>
              <w:right w:val="single" w:sz="8" w:space="0" w:color="auto"/>
            </w:tcBorders>
            <w:vAlign w:val="center"/>
            <w:hideMark/>
          </w:tcPr>
          <w:p w14:paraId="7EC95733"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0D2348CD"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C8AF6"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F5BB277"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BDA7AC9"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A55F18"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E3DC8C0"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34B4DF5"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FA928A"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49D46623"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45F3AC8"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F0458"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C3656D8"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BAE831F"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0E91041"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452</w:t>
            </w:r>
          </w:p>
        </w:tc>
        <w:tc>
          <w:tcPr>
            <w:tcW w:w="500" w:type="dxa"/>
            <w:tcBorders>
              <w:top w:val="nil"/>
              <w:left w:val="nil"/>
              <w:bottom w:val="single" w:sz="8" w:space="0" w:color="auto"/>
              <w:right w:val="single" w:sz="8" w:space="0" w:color="auto"/>
            </w:tcBorders>
            <w:vAlign w:val="center"/>
            <w:hideMark/>
          </w:tcPr>
          <w:p w14:paraId="18217F35" w14:textId="77777777" w:rsidR="004119D8" w:rsidRPr="004119D8" w:rsidRDefault="004119D8" w:rsidP="004119D8">
            <w:pPr>
              <w:suppressAutoHyphens w:val="0"/>
              <w:jc w:val="center"/>
              <w:rPr>
                <w:rFonts w:ascii="Calibri" w:hAnsi="Calibri" w:cs="Calibri"/>
                <w:b/>
                <w:bCs/>
                <w:color w:val="000000"/>
                <w:kern w:val="0"/>
                <w:sz w:val="16"/>
                <w:szCs w:val="16"/>
                <w:lang w:eastAsia="en-US"/>
              </w:rPr>
            </w:pPr>
            <w:r w:rsidRPr="004119D8">
              <w:rPr>
                <w:rFonts w:ascii="Calibri" w:hAnsi="Calibri" w:cs="Calibri"/>
                <w:b/>
                <w:bCs/>
                <w:color w:val="000000"/>
                <w:kern w:val="0"/>
                <w:sz w:val="16"/>
                <w:szCs w:val="16"/>
                <w:lang w:eastAsia="en-US"/>
              </w:rPr>
              <w:t>132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08FEB3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4119D8">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4119D8">
        <w:rPr>
          <w:rFonts w:ascii="Arial" w:hAnsi="Arial" w:cs="Arial"/>
          <w:iCs/>
          <w:color w:val="000000"/>
          <w:lang w:val="ro-RO"/>
        </w:rPr>
        <w:t>452</w:t>
      </w:r>
      <w:r>
        <w:rPr>
          <w:rFonts w:ascii="Arial" w:hAnsi="Arial" w:cs="Arial"/>
          <w:iCs/>
          <w:color w:val="000000"/>
          <w:lang w:val="ro-RO"/>
        </w:rPr>
        <w:t xml:space="preserve"> de persoane prezintă un grad ridicat de disconfort, iar </w:t>
      </w:r>
      <w:r w:rsidR="004119D8">
        <w:rPr>
          <w:rFonts w:ascii="Arial" w:hAnsi="Arial" w:cs="Arial"/>
          <w:iCs/>
          <w:color w:val="000000"/>
          <w:lang w:val="ro-RO"/>
        </w:rPr>
        <w:t>132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1F6F36">
      <w:pPr>
        <w:pStyle w:val="Heading2"/>
      </w:pPr>
      <w:bookmarkStart w:id="13" w:name="_Toc230877289"/>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20886831"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076FC9">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C29DF43"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0403CE">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AD0FFA">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1F6F36">
      <w:pPr>
        <w:pStyle w:val="Heading2"/>
      </w:pPr>
      <w:bookmarkStart w:id="14" w:name="_Toc230877290"/>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A3E916D"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B87C50">
        <w:rPr>
          <w:rFonts w:ascii="Arial" w:hAnsi="Arial" w:cs="Arial"/>
          <w:b w:val="0"/>
          <w:color w:val="000000"/>
          <w:sz w:val="24"/>
          <w:szCs w:val="24"/>
          <w:lang w:val="ro-RO"/>
        </w:rPr>
        <w:t>cep</w:t>
      </w:r>
      <w:r w:rsidR="007C13ED">
        <w:rPr>
          <w:rFonts w:ascii="Arial" w:hAnsi="Arial" w:cs="Arial"/>
          <w:b w:val="0"/>
          <w:color w:val="000000"/>
          <w:sz w:val="24"/>
          <w:szCs w:val="24"/>
          <w:lang w:val="ro-RO"/>
        </w:rPr>
        <w:t>â</w:t>
      </w:r>
      <w:r w:rsidR="00B87C50">
        <w:rPr>
          <w:rFonts w:ascii="Arial" w:hAnsi="Arial" w:cs="Arial"/>
          <w:b w:val="0"/>
          <w:color w:val="000000"/>
          <w:sz w:val="24"/>
          <w:szCs w:val="24"/>
          <w:lang w:val="ro-RO"/>
        </w:rPr>
        <w:t>nd din anul</w:t>
      </w:r>
      <w:r w:rsidRPr="00CC511B">
        <w:rPr>
          <w:rFonts w:ascii="Arial" w:hAnsi="Arial" w:cs="Arial"/>
          <w:b w:val="0"/>
          <w:color w:val="000000"/>
          <w:sz w:val="24"/>
          <w:szCs w:val="24"/>
          <w:lang w:val="ro-RO"/>
        </w:rPr>
        <w:t xml:space="preserve"> </w:t>
      </w:r>
      <w:r w:rsidR="00B87C50">
        <w:rPr>
          <w:rFonts w:ascii="Arial" w:hAnsi="Arial" w:cs="Arial"/>
          <w:b w:val="0"/>
          <w:color w:val="000000"/>
          <w:sz w:val="24"/>
          <w:szCs w:val="24"/>
          <w:lang w:val="ro-RO"/>
        </w:rPr>
        <w:t>2017 s-a trecut la implementarea măsuri</w:t>
      </w:r>
      <w:r w:rsidR="001E35C3">
        <w:rPr>
          <w:rFonts w:ascii="Arial" w:hAnsi="Arial" w:cs="Arial"/>
          <w:b w:val="0"/>
          <w:color w:val="000000"/>
          <w:sz w:val="24"/>
          <w:szCs w:val="24"/>
          <w:lang w:val="ro-RO"/>
        </w:rPr>
        <w:t>lor prevăzute în planul de acțiune precedent</w:t>
      </w:r>
      <w:r w:rsidRPr="00CC511B">
        <w:rPr>
          <w:rFonts w:ascii="Arial" w:hAnsi="Arial" w:cs="Arial"/>
          <w:b w:val="0"/>
          <w:color w:val="000000"/>
          <w:sz w:val="24"/>
          <w:szCs w:val="24"/>
          <w:lang w:val="ro-RO"/>
        </w:rPr>
        <w:t xml:space="preserve">. Aceste </w:t>
      </w:r>
      <w:r w:rsidR="001E35C3">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w:t>
      </w:r>
      <w:r w:rsidR="00CE7645" w:rsidRPr="00CC511B">
        <w:rPr>
          <w:rFonts w:ascii="Arial" w:hAnsi="Arial" w:cs="Arial"/>
          <w:b w:val="0"/>
          <w:color w:val="000000"/>
          <w:sz w:val="24"/>
          <w:szCs w:val="24"/>
          <w:lang w:val="ro-RO"/>
        </w:rPr>
        <w:t xml:space="preserve"> prezentate </w:t>
      </w:r>
      <w:r w:rsidR="00B87C50">
        <w:rPr>
          <w:rFonts w:ascii="Arial" w:hAnsi="Arial" w:cs="Arial"/>
          <w:b w:val="0"/>
          <w:color w:val="000000"/>
          <w:sz w:val="24"/>
          <w:szCs w:val="24"/>
          <w:lang w:val="ro-RO"/>
        </w:rPr>
        <w:t>î</w:t>
      </w:r>
      <w:r w:rsidR="00CE7645" w:rsidRPr="00CC511B">
        <w:rPr>
          <w:rFonts w:ascii="Arial" w:hAnsi="Arial" w:cs="Arial"/>
          <w:b w:val="0"/>
          <w:color w:val="000000"/>
          <w:sz w:val="24"/>
          <w:szCs w:val="24"/>
          <w:lang w:val="ro-RO"/>
        </w:rPr>
        <w:t>n tabelul urm</w:t>
      </w:r>
      <w:r w:rsidR="00B87C50">
        <w:rPr>
          <w:rFonts w:ascii="Arial" w:hAnsi="Arial" w:cs="Arial"/>
          <w:b w:val="0"/>
          <w:color w:val="000000"/>
          <w:sz w:val="24"/>
          <w:szCs w:val="24"/>
          <w:lang w:val="ro-RO"/>
        </w:rPr>
        <w:t>ă</w:t>
      </w:r>
      <w:r w:rsidR="00CE7645"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6388A7B"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076FC9">
        <w:rPr>
          <w:rFonts w:ascii="Arial" w:hAnsi="Arial" w:cs="Arial"/>
          <w:b w:val="0"/>
          <w:bCs w:val="0"/>
          <w:color w:val="auto"/>
          <w:sz w:val="24"/>
          <w:szCs w:val="24"/>
          <w:lang w:val="ro-RO"/>
        </w:rPr>
        <w:t xml:space="preserve"> </w:t>
      </w:r>
      <w:r w:rsidR="00076FC9" w:rsidRPr="00076FC9">
        <w:rPr>
          <w:rFonts w:ascii="Arial" w:hAnsi="Arial" w:cs="Arial"/>
          <w:b w:val="0"/>
          <w:bCs w:val="0"/>
          <w:color w:val="auto"/>
          <w:sz w:val="24"/>
          <w:szCs w:val="24"/>
          <w:lang w:val="pt-BR"/>
        </w:rPr>
        <w:t>A2_km35+400-km64+100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52898641"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RD_RO_00_245</w:t>
            </w:r>
          </w:p>
        </w:tc>
        <w:tc>
          <w:tcPr>
            <w:tcW w:w="7290" w:type="dxa"/>
            <w:tcBorders>
              <w:top w:val="single" w:sz="4" w:space="0" w:color="000000"/>
              <w:left w:val="single" w:sz="4" w:space="0" w:color="000000"/>
              <w:bottom w:val="single" w:sz="4" w:space="0" w:color="000000"/>
            </w:tcBorders>
          </w:tcPr>
          <w:p w14:paraId="1885D00A" w14:textId="69853E0C" w:rsidR="00962749" w:rsidRDefault="001E35C3" w:rsidP="000A73FA">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sidR="009B6A66">
              <w:rPr>
                <w:rFonts w:ascii="Arial" w:hAnsi="Arial" w:cs="Arial"/>
                <w:color w:val="000000"/>
                <w:kern w:val="0"/>
                <w:sz w:val="18"/>
                <w:szCs w:val="18"/>
                <w:lang w:val="ro-RO" w:eastAsia="ro-RO"/>
              </w:rPr>
              <w:t>bariere fonice</w:t>
            </w:r>
            <w:r>
              <w:rPr>
                <w:rFonts w:ascii="Arial" w:hAnsi="Arial" w:cs="Arial"/>
                <w:sz w:val="18"/>
                <w:szCs w:val="18"/>
              </w:rPr>
              <w:t>:</w:t>
            </w:r>
          </w:p>
          <w:p w14:paraId="667937D4" w14:textId="64E32D1B" w:rsidR="00D062EF" w:rsidRPr="00076FC9" w:rsidRDefault="001E35C3" w:rsidP="00076FC9">
            <w:pPr>
              <w:pStyle w:val="ListParagraph"/>
              <w:numPr>
                <w:ilvl w:val="0"/>
                <w:numId w:val="15"/>
              </w:numPr>
              <w:rPr>
                <w:rFonts w:ascii="Arial" w:hAnsi="Arial" w:cs="Arial"/>
                <w:sz w:val="18"/>
                <w:szCs w:val="18"/>
              </w:rPr>
            </w:pPr>
            <w:r>
              <w:rPr>
                <w:rFonts w:ascii="Arial" w:hAnsi="Arial" w:cs="Arial"/>
                <w:sz w:val="18"/>
                <w:szCs w:val="18"/>
              </w:rPr>
              <w:t xml:space="preserve">de la km </w:t>
            </w:r>
            <w:r w:rsidR="00076FC9">
              <w:rPr>
                <w:rFonts w:ascii="Arial" w:hAnsi="Arial" w:cs="Arial"/>
                <w:sz w:val="18"/>
                <w:szCs w:val="18"/>
              </w:rPr>
              <w:t>54</w:t>
            </w:r>
            <w:r>
              <w:rPr>
                <w:rFonts w:ascii="Arial" w:hAnsi="Arial" w:cs="Arial"/>
                <w:sz w:val="18"/>
                <w:szCs w:val="18"/>
              </w:rPr>
              <w:t>+</w:t>
            </w:r>
            <w:r w:rsidR="00076FC9">
              <w:rPr>
                <w:rFonts w:ascii="Arial" w:hAnsi="Arial" w:cs="Arial"/>
                <w:sz w:val="18"/>
                <w:szCs w:val="18"/>
              </w:rPr>
              <w:t>230</w:t>
            </w:r>
            <w:r>
              <w:rPr>
                <w:rFonts w:ascii="Arial" w:hAnsi="Arial" w:cs="Arial"/>
                <w:sz w:val="18"/>
                <w:szCs w:val="18"/>
              </w:rPr>
              <w:t xml:space="preserve"> </w:t>
            </w:r>
            <w:proofErr w:type="spellStart"/>
            <w:r>
              <w:rPr>
                <w:rFonts w:ascii="Arial" w:hAnsi="Arial" w:cs="Arial"/>
                <w:sz w:val="18"/>
                <w:szCs w:val="18"/>
              </w:rPr>
              <w:t>până</w:t>
            </w:r>
            <w:proofErr w:type="spellEnd"/>
            <w:r>
              <w:rPr>
                <w:rFonts w:ascii="Arial" w:hAnsi="Arial" w:cs="Arial"/>
                <w:sz w:val="18"/>
                <w:szCs w:val="18"/>
              </w:rPr>
              <w:t xml:space="preserve"> la km </w:t>
            </w:r>
            <w:r w:rsidR="00076FC9">
              <w:rPr>
                <w:rFonts w:ascii="Arial" w:hAnsi="Arial" w:cs="Arial"/>
                <w:sz w:val="18"/>
                <w:szCs w:val="18"/>
              </w:rPr>
              <w:t>54</w:t>
            </w:r>
            <w:r>
              <w:rPr>
                <w:rFonts w:ascii="Arial" w:hAnsi="Arial" w:cs="Arial"/>
                <w:sz w:val="18"/>
                <w:szCs w:val="18"/>
              </w:rPr>
              <w:t>+</w:t>
            </w:r>
            <w:r w:rsidR="00076FC9">
              <w:rPr>
                <w:rFonts w:ascii="Arial" w:hAnsi="Arial" w:cs="Arial"/>
                <w:sz w:val="18"/>
                <w:szCs w:val="18"/>
              </w:rPr>
              <w:t>683</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sidR="00D062EF">
              <w:rPr>
                <w:rFonts w:ascii="Arial" w:hAnsi="Arial" w:cs="Arial"/>
                <w:sz w:val="18"/>
                <w:szCs w:val="18"/>
              </w:rPr>
              <w:t>București</w:t>
            </w:r>
            <w:proofErr w:type="spellEnd"/>
            <w:r w:rsidR="00D062EF">
              <w:rPr>
                <w:rFonts w:ascii="Arial" w:hAnsi="Arial" w:cs="Arial"/>
                <w:sz w:val="18"/>
                <w:szCs w:val="18"/>
              </w:rPr>
              <w:t xml:space="preserve"> (C2)</w:t>
            </w:r>
          </w:p>
        </w:tc>
        <w:tc>
          <w:tcPr>
            <w:tcW w:w="1890" w:type="dxa"/>
            <w:tcBorders>
              <w:top w:val="single" w:sz="4" w:space="0" w:color="000000"/>
              <w:left w:val="single" w:sz="4" w:space="0" w:color="000000"/>
              <w:bottom w:val="single" w:sz="4" w:space="0" w:color="000000"/>
            </w:tcBorders>
            <w:vAlign w:val="center"/>
          </w:tcPr>
          <w:p w14:paraId="373DC5EC" w14:textId="701D975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1F6F36">
      <w:pPr>
        <w:pStyle w:val="Heading2"/>
      </w:pPr>
      <w:bookmarkStart w:id="16" w:name="_Toc230877291"/>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6"/>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92B027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76FC9">
        <w:rPr>
          <w:rFonts w:ascii="Arial" w:hAnsi="Arial" w:cs="Arial"/>
          <w:lang w:val="pt-BR"/>
        </w:rPr>
        <w:t>A2_km35+400-km64+100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147F53">
        <w:rPr>
          <w:rFonts w:ascii="Arial" w:hAnsi="Arial" w:cs="Arial"/>
          <w:lang w:val="it-IT"/>
        </w:rPr>
        <w:t>6</w:t>
      </w:r>
      <w:r w:rsidR="00076FC9">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78426A3"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Pentru </w:t>
      </w:r>
      <w:r w:rsidR="00506A16" w:rsidRPr="00506A16">
        <w:rPr>
          <w:rFonts w:ascii="Arial" w:hAnsi="Arial" w:cs="Arial"/>
          <w:b w:val="0"/>
          <w:bCs w:val="0"/>
          <w:color w:val="auto"/>
          <w:sz w:val="24"/>
          <w:szCs w:val="24"/>
          <w:lang w:val="ro-RO"/>
        </w:rPr>
        <w:t>drum</w:t>
      </w:r>
      <w:r w:rsidR="00506A16">
        <w:rPr>
          <w:rFonts w:ascii="Arial" w:hAnsi="Arial" w:cs="Arial"/>
          <w:b w:val="0"/>
          <w:bCs w:val="0"/>
          <w:color w:val="auto"/>
          <w:sz w:val="24"/>
          <w:szCs w:val="24"/>
          <w:lang w:val="ro-RO"/>
        </w:rPr>
        <w:t>ul</w:t>
      </w:r>
      <w:r w:rsidR="00506A16" w:rsidRPr="00506A16">
        <w:rPr>
          <w:rFonts w:ascii="Arial" w:hAnsi="Arial" w:cs="Arial"/>
          <w:b w:val="0"/>
          <w:bCs w:val="0"/>
          <w:color w:val="auto"/>
          <w:sz w:val="24"/>
          <w:szCs w:val="24"/>
          <w:lang w:val="ro-RO"/>
        </w:rPr>
        <w:t xml:space="preserve"> principal</w:t>
      </w:r>
      <w:r w:rsidR="00506A16" w:rsidRPr="00076FC9">
        <w:rPr>
          <w:rFonts w:ascii="Arial" w:hAnsi="Arial" w:cs="Arial"/>
          <w:b w:val="0"/>
          <w:bCs w:val="0"/>
          <w:color w:val="auto"/>
          <w:sz w:val="24"/>
          <w:szCs w:val="24"/>
          <w:lang w:val="ro-RO"/>
        </w:rPr>
        <w:t xml:space="preserve"> </w:t>
      </w:r>
      <w:r w:rsidR="00076FC9" w:rsidRPr="00076FC9">
        <w:rPr>
          <w:rFonts w:ascii="Arial" w:hAnsi="Arial" w:cs="Arial"/>
          <w:b w:val="0"/>
          <w:bCs w:val="0"/>
          <w:color w:val="auto"/>
          <w:sz w:val="24"/>
          <w:szCs w:val="24"/>
          <w:lang w:val="pt-BR"/>
        </w:rPr>
        <w:t>A2_km35+400-km64+100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147F53">
        <w:rPr>
          <w:rFonts w:ascii="Arial" w:hAnsi="Arial" w:cs="Arial"/>
          <w:b w:val="0"/>
          <w:bCs w:val="0"/>
          <w:color w:val="auto"/>
          <w:sz w:val="24"/>
          <w:szCs w:val="24"/>
        </w:rPr>
        <w:t>6</w:t>
      </w:r>
      <w:r w:rsidR="00076FC9">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0DC01173" w:rsidR="007C1C9D" w:rsidRDefault="007C1C9D" w:rsidP="007C1C9D">
      <w:pPr>
        <w:autoSpaceDE w:val="0"/>
        <w:jc w:val="center"/>
        <w:rPr>
          <w:rFonts w:ascii="Arial" w:hAnsi="Arial" w:cs="Arial"/>
          <w:bCs/>
          <w:lang w:val="ro-RO"/>
        </w:rPr>
      </w:pPr>
      <w:r w:rsidRPr="00DC41AB">
        <w:rPr>
          <w:rFonts w:ascii="Arial" w:hAnsi="Arial" w:cs="Arial"/>
          <w:bCs/>
          <w:lang w:val="ro-RO"/>
        </w:rPr>
        <w:lastRenderedPageBreak/>
        <w:t xml:space="preserve">Tab. </w:t>
      </w:r>
      <w:r w:rsidR="00E20A7E" w:rsidRPr="00DC41AB">
        <w:rPr>
          <w:rFonts w:ascii="Arial" w:hAnsi="Arial" w:cs="Arial"/>
          <w:bCs/>
          <w:lang w:val="ro-RO"/>
        </w:rPr>
        <w:t>12</w:t>
      </w:r>
      <w:r w:rsidRPr="00DC41AB">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432144">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D28540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1313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C542F" w:rsidRPr="001C3F1D" w14:paraId="00DF527F" w14:textId="77777777" w:rsidTr="0075608C">
        <w:trPr>
          <w:trHeight w:val="456"/>
        </w:trPr>
        <w:tc>
          <w:tcPr>
            <w:tcW w:w="3200" w:type="dxa"/>
            <w:vMerge w:val="restart"/>
            <w:tcBorders>
              <w:top w:val="nil"/>
              <w:left w:val="single" w:sz="4" w:space="0" w:color="auto"/>
              <w:right w:val="single" w:sz="4" w:space="0" w:color="auto"/>
            </w:tcBorders>
            <w:vAlign w:val="center"/>
          </w:tcPr>
          <w:p w14:paraId="42E91324" w14:textId="6E1AA163" w:rsidR="00AC542F" w:rsidRPr="001C3F1D" w:rsidRDefault="00AC542F" w:rsidP="00031A2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02902971" w14:textId="7C6C81D9" w:rsidR="00AC542F" w:rsidRPr="001C3F1D" w:rsidRDefault="00AC542F" w:rsidP="00031A23">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35+4</w:t>
            </w:r>
            <w:r>
              <w:rPr>
                <w:rFonts w:ascii="Arial" w:hAnsi="Arial" w:cs="Arial"/>
                <w:color w:val="000000"/>
                <w:kern w:val="0"/>
                <w:sz w:val="18"/>
                <w:szCs w:val="18"/>
                <w:lang w:val="ro-RO" w:eastAsia="ro-RO"/>
              </w:rPr>
              <w:t>0</w:t>
            </w:r>
            <w:r w:rsidRPr="001C3F1D">
              <w:rPr>
                <w:rFonts w:ascii="Arial" w:hAnsi="Arial" w:cs="Arial"/>
                <w:color w:val="000000"/>
                <w:kern w:val="0"/>
                <w:sz w:val="18"/>
                <w:szCs w:val="18"/>
                <w:lang w:val="ro-RO" w:eastAsia="ro-RO"/>
              </w:rPr>
              <w:t>0 până la km 35+</w:t>
            </w:r>
            <w:r>
              <w:rPr>
                <w:rFonts w:ascii="Arial" w:hAnsi="Arial" w:cs="Arial"/>
                <w:color w:val="000000"/>
                <w:kern w:val="0"/>
                <w:sz w:val="18"/>
                <w:szCs w:val="18"/>
                <w:lang w:val="ro-RO" w:eastAsia="ro-RO"/>
              </w:rPr>
              <w:t>460</w:t>
            </w:r>
            <w:r w:rsidRPr="001C3F1D">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6F9293F6" w14:textId="0BE22533"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0,212</w:t>
            </w:r>
          </w:p>
        </w:tc>
        <w:tc>
          <w:tcPr>
            <w:tcW w:w="1800" w:type="dxa"/>
            <w:tcBorders>
              <w:top w:val="nil"/>
              <w:left w:val="nil"/>
              <w:bottom w:val="single" w:sz="4" w:space="0" w:color="auto"/>
              <w:right w:val="single" w:sz="4" w:space="0" w:color="auto"/>
            </w:tcBorders>
            <w:vAlign w:val="center"/>
          </w:tcPr>
          <w:p w14:paraId="6543423F" w14:textId="08AC807B" w:rsidR="00AC542F" w:rsidRPr="001C3F1D" w:rsidRDefault="00AC542F"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05161CC" w14:textId="51981597" w:rsidR="00AC542F" w:rsidRPr="001C3F1D" w:rsidRDefault="00AC542F" w:rsidP="00031A23">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2D21B311" w14:textId="7C24698B"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710636FE" w14:textId="77777777" w:rsidTr="00DC41AB">
        <w:trPr>
          <w:trHeight w:val="456"/>
        </w:trPr>
        <w:tc>
          <w:tcPr>
            <w:tcW w:w="3200" w:type="dxa"/>
            <w:vMerge/>
            <w:tcBorders>
              <w:left w:val="single" w:sz="4" w:space="0" w:color="auto"/>
              <w:right w:val="single" w:sz="4" w:space="0" w:color="auto"/>
            </w:tcBorders>
            <w:vAlign w:val="center"/>
          </w:tcPr>
          <w:p w14:paraId="126C71E9"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655AABB8" w14:textId="25FF7F59"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35+</w:t>
            </w:r>
            <w:r>
              <w:rPr>
                <w:rFonts w:ascii="Arial" w:hAnsi="Arial" w:cs="Arial"/>
                <w:color w:val="000000"/>
                <w:kern w:val="0"/>
                <w:sz w:val="18"/>
                <w:szCs w:val="18"/>
                <w:lang w:val="ro-RO" w:eastAsia="ro-RO"/>
              </w:rPr>
              <w:t>465</w:t>
            </w:r>
            <w:r w:rsidRPr="001C3F1D">
              <w:rPr>
                <w:rFonts w:ascii="Arial" w:hAnsi="Arial" w:cs="Arial"/>
                <w:color w:val="000000"/>
                <w:kern w:val="0"/>
                <w:sz w:val="18"/>
                <w:szCs w:val="18"/>
                <w:lang w:val="ro-RO" w:eastAsia="ro-RO"/>
              </w:rPr>
              <w:t xml:space="preserve"> până la km 35+</w:t>
            </w:r>
            <w:r>
              <w:rPr>
                <w:rFonts w:ascii="Arial" w:hAnsi="Arial" w:cs="Arial"/>
                <w:color w:val="000000"/>
                <w:kern w:val="0"/>
                <w:sz w:val="18"/>
                <w:szCs w:val="18"/>
                <w:lang w:val="ro-RO" w:eastAsia="ro-RO"/>
              </w:rPr>
              <w:t>5</w:t>
            </w:r>
            <w:r w:rsidRPr="001C3F1D">
              <w:rPr>
                <w:rFonts w:ascii="Arial" w:hAnsi="Arial" w:cs="Arial"/>
                <w:color w:val="000000"/>
                <w:kern w:val="0"/>
                <w:sz w:val="18"/>
                <w:szCs w:val="18"/>
                <w:lang w:val="ro-RO" w:eastAsia="ro-RO"/>
              </w:rPr>
              <w:t>50 C2</w:t>
            </w:r>
          </w:p>
        </w:tc>
        <w:tc>
          <w:tcPr>
            <w:tcW w:w="1760" w:type="dxa"/>
            <w:tcBorders>
              <w:top w:val="nil"/>
              <w:left w:val="nil"/>
              <w:bottom w:val="single" w:sz="4" w:space="0" w:color="auto"/>
              <w:right w:val="single" w:sz="4" w:space="0" w:color="auto"/>
            </w:tcBorders>
            <w:vAlign w:val="center"/>
          </w:tcPr>
          <w:p w14:paraId="627AA066" w14:textId="2410E0DC"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0,313</w:t>
            </w:r>
          </w:p>
        </w:tc>
        <w:tc>
          <w:tcPr>
            <w:tcW w:w="1800" w:type="dxa"/>
            <w:tcBorders>
              <w:top w:val="nil"/>
              <w:left w:val="nil"/>
              <w:bottom w:val="single" w:sz="4" w:space="0" w:color="auto"/>
              <w:right w:val="single" w:sz="4" w:space="0" w:color="auto"/>
            </w:tcBorders>
            <w:vAlign w:val="center"/>
          </w:tcPr>
          <w:p w14:paraId="15685674" w14:textId="1ED1E549"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5EC95B1C" w14:textId="52812330"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DB91923" w14:textId="76E4D6DA"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6F7ADE92" w14:textId="77777777" w:rsidTr="00DC41AB">
        <w:trPr>
          <w:trHeight w:val="456"/>
        </w:trPr>
        <w:tc>
          <w:tcPr>
            <w:tcW w:w="3200" w:type="dxa"/>
            <w:vMerge/>
            <w:tcBorders>
              <w:left w:val="single" w:sz="4" w:space="0" w:color="auto"/>
              <w:right w:val="single" w:sz="4" w:space="0" w:color="auto"/>
            </w:tcBorders>
            <w:vAlign w:val="center"/>
          </w:tcPr>
          <w:p w14:paraId="596B7C98"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0B97B65B" w14:textId="77777777"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39+920 până la km 41+060 C2</w:t>
            </w:r>
          </w:p>
        </w:tc>
        <w:tc>
          <w:tcPr>
            <w:tcW w:w="1760" w:type="dxa"/>
            <w:tcBorders>
              <w:top w:val="nil"/>
              <w:left w:val="nil"/>
              <w:bottom w:val="single" w:sz="4" w:space="0" w:color="auto"/>
              <w:right w:val="single" w:sz="4" w:space="0" w:color="auto"/>
            </w:tcBorders>
            <w:vAlign w:val="center"/>
          </w:tcPr>
          <w:p w14:paraId="563B7116" w14:textId="6E09063F"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4,197</w:t>
            </w:r>
          </w:p>
        </w:tc>
        <w:tc>
          <w:tcPr>
            <w:tcW w:w="1800" w:type="dxa"/>
            <w:tcBorders>
              <w:top w:val="nil"/>
              <w:left w:val="nil"/>
              <w:bottom w:val="single" w:sz="4" w:space="0" w:color="auto"/>
              <w:right w:val="single" w:sz="4" w:space="0" w:color="auto"/>
            </w:tcBorders>
            <w:vAlign w:val="center"/>
          </w:tcPr>
          <w:p w14:paraId="416E4364" w14:textId="4AFACED2"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E1C2A78" w14:textId="03F4A9EC"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99620F3" w14:textId="3D479700"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0AC133DB" w14:textId="77777777" w:rsidTr="00DC41AB">
        <w:trPr>
          <w:trHeight w:val="456"/>
        </w:trPr>
        <w:tc>
          <w:tcPr>
            <w:tcW w:w="3200" w:type="dxa"/>
            <w:vMerge/>
            <w:tcBorders>
              <w:left w:val="single" w:sz="4" w:space="0" w:color="auto"/>
              <w:right w:val="single" w:sz="4" w:space="0" w:color="auto"/>
            </w:tcBorders>
            <w:vAlign w:val="center"/>
          </w:tcPr>
          <w:p w14:paraId="57B96E24"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7FC33284" w14:textId="77777777"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40+700 până la km 41+060 C1</w:t>
            </w:r>
          </w:p>
        </w:tc>
        <w:tc>
          <w:tcPr>
            <w:tcW w:w="1760" w:type="dxa"/>
            <w:tcBorders>
              <w:top w:val="nil"/>
              <w:left w:val="nil"/>
              <w:bottom w:val="single" w:sz="4" w:space="0" w:color="auto"/>
              <w:right w:val="single" w:sz="4" w:space="0" w:color="auto"/>
            </w:tcBorders>
            <w:vAlign w:val="center"/>
          </w:tcPr>
          <w:p w14:paraId="7E75F12E" w14:textId="0C5C91FD"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1,320</w:t>
            </w:r>
          </w:p>
        </w:tc>
        <w:tc>
          <w:tcPr>
            <w:tcW w:w="1800" w:type="dxa"/>
            <w:tcBorders>
              <w:top w:val="nil"/>
              <w:left w:val="nil"/>
              <w:bottom w:val="single" w:sz="4" w:space="0" w:color="auto"/>
              <w:right w:val="single" w:sz="4" w:space="0" w:color="auto"/>
            </w:tcBorders>
            <w:vAlign w:val="center"/>
          </w:tcPr>
          <w:p w14:paraId="0DB25C0A" w14:textId="12DD3372"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E819585" w14:textId="5C277370"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C51D766" w14:textId="2F6E5840"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332F687F" w14:textId="77777777" w:rsidTr="00DC41AB">
        <w:trPr>
          <w:trHeight w:val="456"/>
        </w:trPr>
        <w:tc>
          <w:tcPr>
            <w:tcW w:w="3200" w:type="dxa"/>
            <w:vMerge/>
            <w:tcBorders>
              <w:left w:val="single" w:sz="4" w:space="0" w:color="auto"/>
              <w:right w:val="single" w:sz="4" w:space="0" w:color="auto"/>
            </w:tcBorders>
            <w:vAlign w:val="center"/>
          </w:tcPr>
          <w:p w14:paraId="30EF1D32"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603FC953" w14:textId="493B7E86"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46+</w:t>
            </w:r>
            <w:r>
              <w:rPr>
                <w:rFonts w:ascii="Arial" w:hAnsi="Arial" w:cs="Arial"/>
                <w:color w:val="000000"/>
                <w:kern w:val="0"/>
                <w:sz w:val="18"/>
                <w:szCs w:val="18"/>
                <w:lang w:val="ro-RO" w:eastAsia="ro-RO"/>
              </w:rPr>
              <w:t>375</w:t>
            </w:r>
            <w:r w:rsidRPr="001C3F1D">
              <w:rPr>
                <w:rFonts w:ascii="Arial" w:hAnsi="Arial" w:cs="Arial"/>
                <w:color w:val="000000"/>
                <w:kern w:val="0"/>
                <w:sz w:val="18"/>
                <w:szCs w:val="18"/>
                <w:lang w:val="ro-RO" w:eastAsia="ro-RO"/>
              </w:rPr>
              <w:t xml:space="preserve"> până la km 46+550 C2</w:t>
            </w:r>
          </w:p>
        </w:tc>
        <w:tc>
          <w:tcPr>
            <w:tcW w:w="1760" w:type="dxa"/>
            <w:tcBorders>
              <w:top w:val="nil"/>
              <w:left w:val="nil"/>
              <w:bottom w:val="single" w:sz="4" w:space="0" w:color="auto"/>
              <w:right w:val="single" w:sz="4" w:space="0" w:color="auto"/>
            </w:tcBorders>
            <w:vAlign w:val="center"/>
          </w:tcPr>
          <w:p w14:paraId="0A1B5DE8" w14:textId="47B7CA94"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0,648</w:t>
            </w:r>
          </w:p>
        </w:tc>
        <w:tc>
          <w:tcPr>
            <w:tcW w:w="1800" w:type="dxa"/>
            <w:tcBorders>
              <w:top w:val="nil"/>
              <w:left w:val="nil"/>
              <w:bottom w:val="single" w:sz="4" w:space="0" w:color="auto"/>
              <w:right w:val="single" w:sz="4" w:space="0" w:color="auto"/>
            </w:tcBorders>
            <w:vAlign w:val="center"/>
          </w:tcPr>
          <w:p w14:paraId="56EE3E35" w14:textId="4B0B5822"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CD5688D" w14:textId="70846C12"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72188EE9" w14:textId="08395C1D"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7FEE7FAD" w14:textId="77777777" w:rsidTr="00DC41AB">
        <w:trPr>
          <w:trHeight w:val="456"/>
        </w:trPr>
        <w:tc>
          <w:tcPr>
            <w:tcW w:w="3200" w:type="dxa"/>
            <w:vMerge/>
            <w:tcBorders>
              <w:left w:val="single" w:sz="4" w:space="0" w:color="auto"/>
              <w:right w:val="single" w:sz="4" w:space="0" w:color="auto"/>
            </w:tcBorders>
            <w:vAlign w:val="center"/>
          </w:tcPr>
          <w:p w14:paraId="3CC8A0AF"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77C93D87" w14:textId="4486876A"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46+</w:t>
            </w:r>
            <w:r>
              <w:rPr>
                <w:rFonts w:ascii="Arial" w:hAnsi="Arial" w:cs="Arial"/>
                <w:color w:val="000000"/>
                <w:kern w:val="0"/>
                <w:sz w:val="18"/>
                <w:szCs w:val="18"/>
                <w:lang w:val="ro-RO" w:eastAsia="ro-RO"/>
              </w:rPr>
              <w:t>38</w:t>
            </w:r>
            <w:r w:rsidRPr="001C3F1D">
              <w:rPr>
                <w:rFonts w:ascii="Arial" w:hAnsi="Arial" w:cs="Arial"/>
                <w:color w:val="000000"/>
                <w:kern w:val="0"/>
                <w:sz w:val="18"/>
                <w:szCs w:val="18"/>
                <w:lang w:val="ro-RO" w:eastAsia="ro-RO"/>
              </w:rPr>
              <w:t>0 până la km 46+560 C1</w:t>
            </w:r>
          </w:p>
        </w:tc>
        <w:tc>
          <w:tcPr>
            <w:tcW w:w="1760" w:type="dxa"/>
            <w:tcBorders>
              <w:top w:val="nil"/>
              <w:left w:val="nil"/>
              <w:bottom w:val="single" w:sz="4" w:space="0" w:color="auto"/>
              <w:right w:val="single" w:sz="4" w:space="0" w:color="auto"/>
            </w:tcBorders>
            <w:vAlign w:val="center"/>
          </w:tcPr>
          <w:p w14:paraId="7E4A49B8" w14:textId="1BC2D2B4"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0,657</w:t>
            </w:r>
          </w:p>
        </w:tc>
        <w:tc>
          <w:tcPr>
            <w:tcW w:w="1800" w:type="dxa"/>
            <w:tcBorders>
              <w:top w:val="nil"/>
              <w:left w:val="nil"/>
              <w:bottom w:val="single" w:sz="4" w:space="0" w:color="auto"/>
              <w:right w:val="single" w:sz="4" w:space="0" w:color="auto"/>
            </w:tcBorders>
            <w:vAlign w:val="center"/>
          </w:tcPr>
          <w:p w14:paraId="02FB046B" w14:textId="0D40E147"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72E537FD" w14:textId="2332ED52"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EA1CAD0" w14:textId="1AEA505A"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342BAA20" w14:textId="77777777" w:rsidTr="00DC41AB">
        <w:trPr>
          <w:trHeight w:val="456"/>
        </w:trPr>
        <w:tc>
          <w:tcPr>
            <w:tcW w:w="3200" w:type="dxa"/>
            <w:vMerge/>
            <w:tcBorders>
              <w:left w:val="single" w:sz="4" w:space="0" w:color="auto"/>
              <w:right w:val="single" w:sz="4" w:space="0" w:color="auto"/>
            </w:tcBorders>
            <w:vAlign w:val="center"/>
          </w:tcPr>
          <w:p w14:paraId="7BA5022F"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0451CC79" w14:textId="0DCC32EB"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46+580 până la km 4</w:t>
            </w:r>
            <w:r>
              <w:rPr>
                <w:rFonts w:ascii="Arial" w:hAnsi="Arial" w:cs="Arial"/>
                <w:color w:val="000000"/>
                <w:kern w:val="0"/>
                <w:sz w:val="18"/>
                <w:szCs w:val="18"/>
                <w:lang w:val="ro-RO" w:eastAsia="ro-RO"/>
              </w:rPr>
              <w:t>6</w:t>
            </w:r>
            <w:r w:rsidRPr="001C3F1D">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825</w:t>
            </w:r>
            <w:r w:rsidRPr="001C3F1D">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tcPr>
          <w:p w14:paraId="511DFA20" w14:textId="3D3D918B"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0,895</w:t>
            </w:r>
          </w:p>
        </w:tc>
        <w:tc>
          <w:tcPr>
            <w:tcW w:w="1800" w:type="dxa"/>
            <w:tcBorders>
              <w:top w:val="nil"/>
              <w:left w:val="nil"/>
              <w:bottom w:val="single" w:sz="4" w:space="0" w:color="auto"/>
              <w:right w:val="single" w:sz="4" w:space="0" w:color="auto"/>
            </w:tcBorders>
            <w:vAlign w:val="center"/>
          </w:tcPr>
          <w:p w14:paraId="06117200" w14:textId="0D0F1ADE"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64F0B57" w14:textId="73C72326"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0173024B" w14:textId="0952866D"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716378FE" w14:textId="77777777" w:rsidTr="00DC41AB">
        <w:trPr>
          <w:trHeight w:val="456"/>
        </w:trPr>
        <w:tc>
          <w:tcPr>
            <w:tcW w:w="3200" w:type="dxa"/>
            <w:vMerge/>
            <w:tcBorders>
              <w:left w:val="single" w:sz="4" w:space="0" w:color="auto"/>
              <w:right w:val="single" w:sz="4" w:space="0" w:color="auto"/>
            </w:tcBorders>
            <w:vAlign w:val="center"/>
          </w:tcPr>
          <w:p w14:paraId="701F09F0"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71CD1F64" w14:textId="7810BC7F"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46</w:t>
            </w:r>
            <w:r w:rsidRPr="001C3F1D">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580</w:t>
            </w:r>
            <w:r w:rsidRPr="001C3F1D">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47</w:t>
            </w:r>
            <w:r w:rsidRPr="001C3F1D">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820</w:t>
            </w:r>
            <w:r w:rsidRPr="001C3F1D">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653A2C0C" w14:textId="3D4B769D"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4,566</w:t>
            </w:r>
          </w:p>
        </w:tc>
        <w:tc>
          <w:tcPr>
            <w:tcW w:w="1800" w:type="dxa"/>
            <w:tcBorders>
              <w:top w:val="nil"/>
              <w:left w:val="nil"/>
              <w:bottom w:val="single" w:sz="4" w:space="0" w:color="auto"/>
              <w:right w:val="single" w:sz="4" w:space="0" w:color="auto"/>
            </w:tcBorders>
            <w:vAlign w:val="center"/>
          </w:tcPr>
          <w:p w14:paraId="03B8B7C8" w14:textId="1786615C"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06F2AF4" w14:textId="399C6A22"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23CFAE6E" w14:textId="68543366"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60AB3147" w14:textId="77777777" w:rsidTr="00AC542F">
        <w:trPr>
          <w:trHeight w:val="456"/>
        </w:trPr>
        <w:tc>
          <w:tcPr>
            <w:tcW w:w="3200" w:type="dxa"/>
            <w:vMerge/>
            <w:tcBorders>
              <w:left w:val="single" w:sz="4" w:space="0" w:color="auto"/>
              <w:right w:val="single" w:sz="4" w:space="0" w:color="auto"/>
            </w:tcBorders>
            <w:vAlign w:val="center"/>
          </w:tcPr>
          <w:p w14:paraId="0A2A4DEB"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13FBE982" w14:textId="1C33362F"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53+</w:t>
            </w:r>
            <w:r>
              <w:rPr>
                <w:rFonts w:ascii="Arial" w:hAnsi="Arial" w:cs="Arial"/>
                <w:color w:val="000000"/>
                <w:kern w:val="0"/>
                <w:sz w:val="18"/>
                <w:szCs w:val="18"/>
                <w:lang w:val="ro-RO" w:eastAsia="ro-RO"/>
              </w:rPr>
              <w:t>59</w:t>
            </w:r>
            <w:r w:rsidRPr="001C3F1D">
              <w:rPr>
                <w:rFonts w:ascii="Arial" w:hAnsi="Arial" w:cs="Arial"/>
                <w:color w:val="000000"/>
                <w:kern w:val="0"/>
                <w:sz w:val="18"/>
                <w:szCs w:val="18"/>
                <w:lang w:val="ro-RO" w:eastAsia="ro-RO"/>
              </w:rPr>
              <w:t>0 până la km 54+200 C2</w:t>
            </w:r>
          </w:p>
        </w:tc>
        <w:tc>
          <w:tcPr>
            <w:tcW w:w="1760" w:type="dxa"/>
            <w:tcBorders>
              <w:top w:val="nil"/>
              <w:left w:val="nil"/>
              <w:bottom w:val="single" w:sz="4" w:space="0" w:color="auto"/>
              <w:right w:val="single" w:sz="4" w:space="0" w:color="auto"/>
            </w:tcBorders>
            <w:vAlign w:val="center"/>
          </w:tcPr>
          <w:p w14:paraId="4239D3BD" w14:textId="2C217EC6"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2,241</w:t>
            </w:r>
          </w:p>
        </w:tc>
        <w:tc>
          <w:tcPr>
            <w:tcW w:w="1800" w:type="dxa"/>
            <w:tcBorders>
              <w:top w:val="nil"/>
              <w:left w:val="nil"/>
              <w:bottom w:val="single" w:sz="4" w:space="0" w:color="auto"/>
              <w:right w:val="single" w:sz="4" w:space="0" w:color="auto"/>
            </w:tcBorders>
            <w:vAlign w:val="center"/>
          </w:tcPr>
          <w:p w14:paraId="3F7CE200" w14:textId="1951CE6E"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4F6DE30" w14:textId="40A0619C"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7DB69626" w14:textId="41C2C382"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AC542F" w:rsidRPr="001C3F1D" w14:paraId="6AD63743" w14:textId="77777777" w:rsidTr="00AC542F">
        <w:trPr>
          <w:trHeight w:val="456"/>
        </w:trPr>
        <w:tc>
          <w:tcPr>
            <w:tcW w:w="3200" w:type="dxa"/>
            <w:vMerge/>
            <w:tcBorders>
              <w:left w:val="single" w:sz="4" w:space="0" w:color="auto"/>
              <w:bottom w:val="single" w:sz="4" w:space="0" w:color="auto"/>
              <w:right w:val="single" w:sz="4" w:space="0" w:color="auto"/>
            </w:tcBorders>
            <w:vAlign w:val="center"/>
          </w:tcPr>
          <w:p w14:paraId="228E6C34" w14:textId="77777777" w:rsidR="00AC542F" w:rsidRPr="001C3F1D" w:rsidRDefault="00AC542F" w:rsidP="00DC41A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4CD9C096" w14:textId="77777777" w:rsidR="00AC542F" w:rsidRPr="001C3F1D" w:rsidRDefault="00AC542F" w:rsidP="00DC41AB">
            <w:pPr>
              <w:suppressAutoHyphens w:val="0"/>
              <w:rPr>
                <w:rFonts w:ascii="Arial" w:hAnsi="Arial" w:cs="Arial"/>
                <w:color w:val="000000"/>
                <w:kern w:val="0"/>
                <w:sz w:val="18"/>
                <w:szCs w:val="18"/>
                <w:lang w:val="ro-RO" w:eastAsia="ro-RO"/>
              </w:rPr>
            </w:pPr>
            <w:r w:rsidRPr="001C3F1D">
              <w:rPr>
                <w:rFonts w:ascii="Arial" w:hAnsi="Arial" w:cs="Arial"/>
                <w:color w:val="000000"/>
                <w:kern w:val="0"/>
                <w:sz w:val="18"/>
                <w:szCs w:val="18"/>
                <w:lang w:val="ro-RO" w:eastAsia="ro-RO"/>
              </w:rPr>
              <w:t>Instalare bariere fonice de la km 54+700 până la km 55+300 C2</w:t>
            </w:r>
          </w:p>
        </w:tc>
        <w:tc>
          <w:tcPr>
            <w:tcW w:w="1760" w:type="dxa"/>
            <w:tcBorders>
              <w:top w:val="nil"/>
              <w:left w:val="nil"/>
              <w:bottom w:val="single" w:sz="4" w:space="0" w:color="auto"/>
              <w:right w:val="single" w:sz="4" w:space="0" w:color="auto"/>
            </w:tcBorders>
            <w:vAlign w:val="center"/>
          </w:tcPr>
          <w:p w14:paraId="58BE0F16" w14:textId="00F1BDCF" w:rsidR="00AC542F" w:rsidRPr="001C3F1D" w:rsidRDefault="00AE0B92" w:rsidP="00AE0B9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2,203</w:t>
            </w:r>
          </w:p>
        </w:tc>
        <w:tc>
          <w:tcPr>
            <w:tcW w:w="1800" w:type="dxa"/>
            <w:tcBorders>
              <w:top w:val="nil"/>
              <w:left w:val="nil"/>
              <w:bottom w:val="single" w:sz="4" w:space="0" w:color="auto"/>
              <w:right w:val="single" w:sz="4" w:space="0" w:color="auto"/>
            </w:tcBorders>
            <w:vAlign w:val="center"/>
          </w:tcPr>
          <w:p w14:paraId="0E559B9B" w14:textId="72691ACA" w:rsidR="00AC542F" w:rsidRPr="001C3F1D" w:rsidRDefault="00AC542F" w:rsidP="00DC41AB">
            <w:pPr>
              <w:suppressAutoHyphens w:val="0"/>
              <w:jc w:val="center"/>
              <w:rPr>
                <w:rFonts w:ascii="Arial" w:hAnsi="Arial" w:cs="Arial"/>
                <w:color w:val="000000"/>
                <w:kern w:val="0"/>
                <w:sz w:val="18"/>
                <w:szCs w:val="18"/>
                <w:lang w:val="ro-RO" w:eastAsia="ro-RO"/>
              </w:rPr>
            </w:pPr>
            <w:r w:rsidRPr="00EF613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53F5045" w14:textId="63CD6D8B" w:rsidR="00AC542F" w:rsidRPr="001C3F1D" w:rsidRDefault="00AC542F" w:rsidP="00DC41AB">
            <w:pPr>
              <w:suppressAutoHyphens w:val="0"/>
              <w:jc w:val="center"/>
              <w:rPr>
                <w:rFonts w:ascii="Arial" w:hAnsi="Arial" w:cs="Arial"/>
                <w:color w:val="000000"/>
                <w:kern w:val="0"/>
                <w:sz w:val="18"/>
                <w:szCs w:val="18"/>
                <w:lang w:val="ro-RO" w:eastAsia="ro-RO"/>
              </w:rPr>
            </w:pPr>
            <w:r w:rsidRPr="0073332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8F71B11" w14:textId="6182DBDA" w:rsidR="00AC542F" w:rsidRPr="001C3F1D"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bl>
    <w:p w14:paraId="60DE67E8" w14:textId="76E75CAB" w:rsidR="00D1035F" w:rsidRDefault="00D1035F"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103E824B" w:rsidR="00BF22CA" w:rsidRPr="00CC511B" w:rsidRDefault="00125C33">
      <w:pPr>
        <w:autoSpaceDE w:val="0"/>
        <w:jc w:val="both"/>
        <w:rPr>
          <w:rFonts w:ascii="Arial" w:hAnsi="Arial" w:cs="Arial"/>
          <w:lang w:val="ro-RO"/>
        </w:rPr>
      </w:pPr>
      <w:r w:rsidRPr="00DC41AB">
        <w:rPr>
          <w:rFonts w:ascii="Arial" w:hAnsi="Arial" w:cs="Arial"/>
          <w:lang w:val="ro-RO"/>
        </w:rPr>
        <w:t xml:space="preserve">Aplicarea combinată a </w:t>
      </w:r>
      <w:r w:rsidR="003E2CED" w:rsidRPr="00DC41AB">
        <w:rPr>
          <w:rFonts w:ascii="Arial" w:hAnsi="Arial" w:cs="Arial"/>
          <w:lang w:val="ro-RO"/>
        </w:rPr>
        <w:t>acestor m</w:t>
      </w:r>
      <w:r w:rsidR="003E2CED" w:rsidRPr="00DC41AB">
        <w:rPr>
          <w:rFonts w:ascii="Arial" w:hAnsi="Arial" w:cs="Arial"/>
          <w:color w:val="000000"/>
          <w:lang w:val="ro-RO"/>
        </w:rPr>
        <w:t>ă</w:t>
      </w:r>
      <w:r w:rsidR="003E2CED" w:rsidRPr="00DC41AB">
        <w:rPr>
          <w:rFonts w:ascii="Arial" w:hAnsi="Arial" w:cs="Arial"/>
          <w:lang w:val="ro-RO"/>
        </w:rPr>
        <w:t>suri şi proiecte</w:t>
      </w:r>
      <w:r w:rsidRPr="00DC41AB">
        <w:rPr>
          <w:rFonts w:ascii="Arial" w:hAnsi="Arial" w:cs="Arial"/>
          <w:lang w:val="ro-RO"/>
        </w:rPr>
        <w:t xml:space="preserve"> propuse reprezintă varianta recomandată de către elaboratorul acestui </w:t>
      </w:r>
      <w:r w:rsidR="003E2CED" w:rsidRPr="00DC41AB">
        <w:rPr>
          <w:rFonts w:ascii="Arial" w:hAnsi="Arial" w:cs="Arial"/>
          <w:lang w:val="ro-RO"/>
        </w:rPr>
        <w:t>plan de acţiune</w:t>
      </w:r>
      <w:r w:rsidRPr="00DC41AB">
        <w:rPr>
          <w:rFonts w:ascii="Arial" w:hAnsi="Arial" w:cs="Arial"/>
          <w:color w:val="000000"/>
          <w:lang w:val="ro-RO"/>
        </w:rPr>
        <w:t xml:space="preserve"> pentru maximizarea efectelor de reducere a zgomotului </w:t>
      </w:r>
      <w:r w:rsidR="0038617C" w:rsidRPr="00DC41AB">
        <w:rPr>
          <w:rFonts w:ascii="Arial" w:hAnsi="Arial" w:cs="Arial"/>
          <w:color w:val="000000"/>
          <w:lang w:val="ro-RO"/>
        </w:rPr>
        <w:t xml:space="preserve">pentru sectorul de drum principal </w:t>
      </w:r>
      <w:r w:rsidR="00076FC9" w:rsidRPr="00DC41AB">
        <w:rPr>
          <w:rFonts w:ascii="Arial" w:hAnsi="Arial" w:cs="Arial"/>
          <w:lang w:val="pt-BR"/>
        </w:rPr>
        <w:t>A2_km35+400-km64+100</w:t>
      </w:r>
      <w:r w:rsidRPr="00DC41A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7843315"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50521D">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D9F9401"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50521D">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66389F6E"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50521D">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B6B89D2"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w:t>
            </w:r>
            <w:r w:rsidR="0050521D">
              <w:rPr>
                <w:rFonts w:ascii="Arial" w:hAnsi="Arial" w:cs="Arial"/>
                <w:b/>
                <w:bCs/>
                <w:sz w:val="20"/>
                <w:szCs w:val="20"/>
                <w:lang w:val="ro-RO"/>
              </w:rPr>
              <w:t>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1C391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C3915" w:rsidRPr="00CC511B" w:rsidRDefault="001C3915" w:rsidP="001C391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B5742ED"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904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DAF394A" w:rsidR="001C3915" w:rsidRDefault="001C3915" w:rsidP="001C3915">
            <w:pPr>
              <w:jc w:val="center"/>
              <w:rPr>
                <w:rFonts w:ascii="Arial" w:hAnsi="Arial" w:cs="Arial"/>
                <w:sz w:val="20"/>
                <w:szCs w:val="20"/>
                <w:lang w:val="ro-RO"/>
              </w:rPr>
            </w:pPr>
            <w:r>
              <w:rPr>
                <w:rFonts w:ascii="Arial" w:hAnsi="Arial" w:cs="Arial"/>
                <w:color w:val="000000"/>
                <w:sz w:val="20"/>
                <w:szCs w:val="20"/>
              </w:rPr>
              <w:t>627</w:t>
            </w:r>
          </w:p>
        </w:tc>
        <w:tc>
          <w:tcPr>
            <w:tcW w:w="1077" w:type="dxa"/>
            <w:tcBorders>
              <w:top w:val="single" w:sz="4" w:space="0" w:color="000000"/>
              <w:left w:val="single" w:sz="4" w:space="0" w:color="000000"/>
              <w:bottom w:val="single" w:sz="4" w:space="0" w:color="000000"/>
            </w:tcBorders>
            <w:vAlign w:val="center"/>
          </w:tcPr>
          <w:p w14:paraId="3A44181F" w14:textId="4635B8C1"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208</w:t>
            </w:r>
          </w:p>
        </w:tc>
        <w:tc>
          <w:tcPr>
            <w:tcW w:w="1078" w:type="dxa"/>
            <w:tcBorders>
              <w:top w:val="single" w:sz="4" w:space="0" w:color="000000"/>
              <w:left w:val="single" w:sz="4" w:space="0" w:color="000000"/>
              <w:bottom w:val="single" w:sz="4" w:space="0" w:color="000000"/>
            </w:tcBorders>
            <w:vAlign w:val="center"/>
          </w:tcPr>
          <w:p w14:paraId="615E341A" w14:textId="15FD9B1C"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31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D34303A"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62AFD9C"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56B17CF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50521D">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74B953D8"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50521D">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4F11C4E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50521D">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7D8DE64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50521D">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3096187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50521D">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1C391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C3915" w:rsidRPr="00CC511B" w:rsidRDefault="001C3915" w:rsidP="001C391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EBF5729"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1878</w:t>
            </w:r>
          </w:p>
        </w:tc>
        <w:tc>
          <w:tcPr>
            <w:tcW w:w="1077" w:type="dxa"/>
            <w:tcBorders>
              <w:top w:val="single" w:sz="4" w:space="0" w:color="000000"/>
              <w:left w:val="single" w:sz="4" w:space="0" w:color="000000"/>
              <w:bottom w:val="single" w:sz="4" w:space="0" w:color="000000"/>
            </w:tcBorders>
            <w:vAlign w:val="center"/>
          </w:tcPr>
          <w:p w14:paraId="4853F071" w14:textId="7D7F7B4F"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662</w:t>
            </w:r>
          </w:p>
        </w:tc>
        <w:tc>
          <w:tcPr>
            <w:tcW w:w="1076" w:type="dxa"/>
            <w:tcBorders>
              <w:top w:val="single" w:sz="4" w:space="0" w:color="000000"/>
              <w:left w:val="single" w:sz="4" w:space="0" w:color="000000"/>
              <w:bottom w:val="single" w:sz="4" w:space="0" w:color="000000"/>
            </w:tcBorders>
            <w:vAlign w:val="center"/>
          </w:tcPr>
          <w:p w14:paraId="573BEACD" w14:textId="1EAA877A"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98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F1C1DE1"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4B2E9F3"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EC5E55F" w:rsidR="001C3915" w:rsidRPr="00CC511B" w:rsidRDefault="001C3915" w:rsidP="001C391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76FC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76FC9" w:rsidRPr="00CC511B" w:rsidRDefault="00076FC9" w:rsidP="00076FC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57D2B41"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2083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67C0238" w:rsidR="00076FC9" w:rsidRDefault="00076FC9" w:rsidP="00076FC9">
            <w:pPr>
              <w:suppressAutoHyphens w:val="0"/>
              <w:jc w:val="center"/>
              <w:rPr>
                <w:rFonts w:ascii="Arial" w:hAnsi="Arial" w:cs="Arial"/>
                <w:color w:val="000000"/>
                <w:sz w:val="18"/>
                <w:szCs w:val="18"/>
              </w:rPr>
            </w:pPr>
            <w:r>
              <w:rPr>
                <w:rFonts w:ascii="Arial" w:hAnsi="Arial" w:cs="Arial"/>
                <w:color w:val="000000"/>
                <w:sz w:val="18"/>
                <w:szCs w:val="18"/>
              </w:rPr>
              <w:t>1729</w:t>
            </w:r>
          </w:p>
        </w:tc>
        <w:tc>
          <w:tcPr>
            <w:tcW w:w="990" w:type="dxa"/>
            <w:tcBorders>
              <w:top w:val="single" w:sz="4" w:space="0" w:color="000000"/>
              <w:left w:val="single" w:sz="4" w:space="0" w:color="000000"/>
              <w:bottom w:val="single" w:sz="4" w:space="0" w:color="000000"/>
            </w:tcBorders>
            <w:vAlign w:val="center"/>
          </w:tcPr>
          <w:p w14:paraId="134D008D" w14:textId="5371798A"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761</w:t>
            </w:r>
          </w:p>
        </w:tc>
        <w:tc>
          <w:tcPr>
            <w:tcW w:w="990" w:type="dxa"/>
            <w:tcBorders>
              <w:top w:val="single" w:sz="4" w:space="0" w:color="000000"/>
              <w:left w:val="single" w:sz="4" w:space="0" w:color="000000"/>
              <w:bottom w:val="single" w:sz="4" w:space="0" w:color="000000"/>
            </w:tcBorders>
            <w:vAlign w:val="center"/>
          </w:tcPr>
          <w:p w14:paraId="0C1ACFE8" w14:textId="02EE0197"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98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5879822"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71655D2"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C3915" w:rsidRPr="00CC511B" w14:paraId="090BDDDD" w14:textId="77777777" w:rsidTr="00CC67BE">
        <w:trPr>
          <w:jc w:val="center"/>
        </w:trPr>
        <w:tc>
          <w:tcPr>
            <w:tcW w:w="4101" w:type="dxa"/>
            <w:tcBorders>
              <w:top w:val="single" w:sz="4" w:space="0" w:color="000000"/>
              <w:left w:val="single" w:sz="4" w:space="0" w:color="000000"/>
              <w:bottom w:val="single" w:sz="4" w:space="0" w:color="000000"/>
            </w:tcBorders>
          </w:tcPr>
          <w:p w14:paraId="5D7D0217" w14:textId="23CFA7D2" w:rsidR="001C3915" w:rsidRPr="00CC511B" w:rsidRDefault="001C3915" w:rsidP="001C39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0D07980"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904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8D1DF4A" w:rsidR="001C3915" w:rsidRDefault="001C3915" w:rsidP="001C3915">
            <w:pPr>
              <w:jc w:val="center"/>
              <w:rPr>
                <w:rFonts w:ascii="Arial" w:hAnsi="Arial" w:cs="Arial"/>
                <w:color w:val="000000"/>
                <w:sz w:val="18"/>
                <w:szCs w:val="18"/>
              </w:rPr>
            </w:pPr>
            <w:r>
              <w:rPr>
                <w:rFonts w:ascii="Arial" w:hAnsi="Arial" w:cs="Arial"/>
                <w:color w:val="000000"/>
                <w:sz w:val="20"/>
                <w:szCs w:val="20"/>
              </w:rPr>
              <w:t>627</w:t>
            </w:r>
          </w:p>
        </w:tc>
        <w:tc>
          <w:tcPr>
            <w:tcW w:w="990" w:type="dxa"/>
            <w:tcBorders>
              <w:top w:val="single" w:sz="4" w:space="0" w:color="000000"/>
              <w:left w:val="single" w:sz="4" w:space="0" w:color="000000"/>
              <w:bottom w:val="single" w:sz="4" w:space="0" w:color="000000"/>
            </w:tcBorders>
            <w:vAlign w:val="center"/>
          </w:tcPr>
          <w:p w14:paraId="0A5E840C" w14:textId="26701824"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208</w:t>
            </w:r>
          </w:p>
        </w:tc>
        <w:tc>
          <w:tcPr>
            <w:tcW w:w="990" w:type="dxa"/>
            <w:tcBorders>
              <w:top w:val="single" w:sz="4" w:space="0" w:color="000000"/>
              <w:left w:val="single" w:sz="4" w:space="0" w:color="000000"/>
              <w:bottom w:val="single" w:sz="4" w:space="0" w:color="000000"/>
            </w:tcBorders>
            <w:vAlign w:val="center"/>
          </w:tcPr>
          <w:p w14:paraId="66FC7961" w14:textId="355AD31A"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31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86164DC"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B6732A6"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0</w:t>
            </w:r>
          </w:p>
        </w:tc>
      </w:tr>
      <w:tr w:rsidR="001C3915" w:rsidRPr="00CC511B" w14:paraId="1D1A56FD" w14:textId="77777777" w:rsidTr="00CC67BE">
        <w:trPr>
          <w:jc w:val="center"/>
        </w:trPr>
        <w:tc>
          <w:tcPr>
            <w:tcW w:w="4101" w:type="dxa"/>
            <w:tcBorders>
              <w:top w:val="single" w:sz="4" w:space="0" w:color="000000"/>
              <w:left w:val="single" w:sz="4" w:space="0" w:color="000000"/>
              <w:bottom w:val="single" w:sz="4" w:space="0" w:color="000000"/>
            </w:tcBorders>
          </w:tcPr>
          <w:p w14:paraId="274B1B96" w14:textId="216BBC1A" w:rsidR="001C3915" w:rsidRPr="00CC511B" w:rsidRDefault="001C3915" w:rsidP="001C39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10EE558"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-1179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3812F0B" w:rsidR="001C3915" w:rsidRDefault="001C3915" w:rsidP="001C3915">
            <w:pPr>
              <w:jc w:val="center"/>
              <w:rPr>
                <w:rFonts w:ascii="Arial" w:hAnsi="Arial" w:cs="Arial"/>
                <w:color w:val="000000"/>
                <w:sz w:val="18"/>
                <w:szCs w:val="18"/>
              </w:rPr>
            </w:pPr>
            <w:r>
              <w:rPr>
                <w:rFonts w:ascii="Arial" w:hAnsi="Arial" w:cs="Arial"/>
                <w:color w:val="000000"/>
                <w:sz w:val="20"/>
                <w:szCs w:val="20"/>
              </w:rPr>
              <w:t>-1102</w:t>
            </w:r>
          </w:p>
        </w:tc>
        <w:tc>
          <w:tcPr>
            <w:tcW w:w="990" w:type="dxa"/>
            <w:tcBorders>
              <w:top w:val="single" w:sz="4" w:space="0" w:color="000000"/>
              <w:left w:val="single" w:sz="4" w:space="0" w:color="000000"/>
              <w:bottom w:val="single" w:sz="4" w:space="0" w:color="000000"/>
            </w:tcBorders>
            <w:vAlign w:val="center"/>
          </w:tcPr>
          <w:p w14:paraId="261213C7" w14:textId="4DF69D2D"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-553</w:t>
            </w:r>
          </w:p>
        </w:tc>
        <w:tc>
          <w:tcPr>
            <w:tcW w:w="990" w:type="dxa"/>
            <w:tcBorders>
              <w:top w:val="single" w:sz="4" w:space="0" w:color="000000"/>
              <w:left w:val="single" w:sz="4" w:space="0" w:color="000000"/>
              <w:bottom w:val="single" w:sz="4" w:space="0" w:color="000000"/>
            </w:tcBorders>
            <w:vAlign w:val="center"/>
          </w:tcPr>
          <w:p w14:paraId="1E8D8BA4" w14:textId="08F89B92"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-67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474E9CF"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43A85C3"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76FC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76FC9" w:rsidRPr="00CC511B" w:rsidRDefault="00076FC9" w:rsidP="00076FC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0AF85DC"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829</w:t>
            </w:r>
          </w:p>
        </w:tc>
        <w:tc>
          <w:tcPr>
            <w:tcW w:w="810" w:type="dxa"/>
            <w:tcBorders>
              <w:top w:val="single" w:sz="4" w:space="0" w:color="000000"/>
              <w:left w:val="single" w:sz="4" w:space="0" w:color="000000"/>
              <w:bottom w:val="single" w:sz="4" w:space="0" w:color="000000"/>
            </w:tcBorders>
            <w:vAlign w:val="center"/>
          </w:tcPr>
          <w:p w14:paraId="4A774667" w14:textId="15C93711"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1999</w:t>
            </w:r>
          </w:p>
        </w:tc>
        <w:tc>
          <w:tcPr>
            <w:tcW w:w="810" w:type="dxa"/>
            <w:tcBorders>
              <w:top w:val="single" w:sz="4" w:space="0" w:color="000000"/>
              <w:left w:val="single" w:sz="4" w:space="0" w:color="000000"/>
              <w:bottom w:val="single" w:sz="4" w:space="0" w:color="000000"/>
            </w:tcBorders>
            <w:vAlign w:val="center"/>
          </w:tcPr>
          <w:p w14:paraId="5CD4B169" w14:textId="66AEF2AC"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401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BCD2DF9"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92AB97D"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A7D2309" w:rsidR="00076FC9" w:rsidRPr="00115A57" w:rsidRDefault="00076FC9" w:rsidP="00076FC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C391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C3915" w:rsidRPr="00CC511B" w:rsidRDefault="001C3915" w:rsidP="001C39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B107F83"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1878</w:t>
            </w:r>
          </w:p>
        </w:tc>
        <w:tc>
          <w:tcPr>
            <w:tcW w:w="810" w:type="dxa"/>
            <w:tcBorders>
              <w:top w:val="single" w:sz="4" w:space="0" w:color="000000"/>
              <w:left w:val="single" w:sz="4" w:space="0" w:color="000000"/>
              <w:bottom w:val="single" w:sz="4" w:space="0" w:color="000000"/>
            </w:tcBorders>
            <w:vAlign w:val="center"/>
          </w:tcPr>
          <w:p w14:paraId="5E704DB5" w14:textId="72F8BEA5"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662</w:t>
            </w:r>
          </w:p>
        </w:tc>
        <w:tc>
          <w:tcPr>
            <w:tcW w:w="810" w:type="dxa"/>
            <w:tcBorders>
              <w:top w:val="single" w:sz="4" w:space="0" w:color="000000"/>
              <w:left w:val="single" w:sz="4" w:space="0" w:color="000000"/>
              <w:bottom w:val="single" w:sz="4" w:space="0" w:color="000000"/>
            </w:tcBorders>
            <w:vAlign w:val="center"/>
          </w:tcPr>
          <w:p w14:paraId="156200E8" w14:textId="4BB6BC19"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98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C5AE42C"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5F044B4" w:rsidR="001C3915" w:rsidRPr="00CC511B" w:rsidRDefault="001C3915" w:rsidP="001C391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D886343" w:rsidR="001C3915" w:rsidRPr="00CC511B" w:rsidRDefault="001C3915" w:rsidP="001C3915">
            <w:pPr>
              <w:snapToGrid w:val="0"/>
              <w:jc w:val="center"/>
              <w:rPr>
                <w:lang w:val="ro-RO"/>
              </w:rPr>
            </w:pPr>
            <w:r>
              <w:rPr>
                <w:rFonts w:ascii="Arial" w:hAnsi="Arial" w:cs="Arial"/>
                <w:color w:val="000000"/>
                <w:sz w:val="20"/>
                <w:szCs w:val="20"/>
              </w:rPr>
              <w:t>0</w:t>
            </w:r>
          </w:p>
        </w:tc>
      </w:tr>
      <w:tr w:rsidR="001C391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8B5E134" w:rsidR="001C3915" w:rsidRPr="00CC511B" w:rsidRDefault="001C3915" w:rsidP="001C39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454F22F"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1049</w:t>
            </w:r>
          </w:p>
        </w:tc>
        <w:tc>
          <w:tcPr>
            <w:tcW w:w="810" w:type="dxa"/>
            <w:tcBorders>
              <w:top w:val="single" w:sz="4" w:space="0" w:color="000000"/>
              <w:left w:val="single" w:sz="4" w:space="0" w:color="000000"/>
              <w:bottom w:val="single" w:sz="4" w:space="0" w:color="000000"/>
            </w:tcBorders>
            <w:vAlign w:val="center"/>
          </w:tcPr>
          <w:p w14:paraId="7988002F" w14:textId="69DBBDD4"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-1337</w:t>
            </w:r>
          </w:p>
        </w:tc>
        <w:tc>
          <w:tcPr>
            <w:tcW w:w="810" w:type="dxa"/>
            <w:tcBorders>
              <w:top w:val="single" w:sz="4" w:space="0" w:color="000000"/>
              <w:left w:val="single" w:sz="4" w:space="0" w:color="000000"/>
              <w:bottom w:val="single" w:sz="4" w:space="0" w:color="000000"/>
            </w:tcBorders>
            <w:vAlign w:val="center"/>
          </w:tcPr>
          <w:p w14:paraId="717C0967" w14:textId="2E0E562B"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-303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70C7587"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405A7F1"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808919B" w:rsidR="001C3915" w:rsidRPr="00CC511B" w:rsidRDefault="001C3915" w:rsidP="001C391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C3FAC3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C3915">
        <w:rPr>
          <w:rFonts w:ascii="Arial" w:hAnsi="Arial" w:cs="Arial"/>
          <w:lang w:val="ro-RO"/>
        </w:rPr>
        <w:t>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C3915">
        <w:rPr>
          <w:rFonts w:ascii="Arial" w:hAnsi="Arial" w:cs="Arial"/>
          <w:lang w:val="ro-RO"/>
        </w:rPr>
        <w:t>10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C3915">
        <w:rPr>
          <w:rFonts w:ascii="Arial" w:hAnsi="Arial" w:cs="Arial"/>
          <w:lang w:val="ro-RO"/>
        </w:rPr>
        <w:t>1728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C3915">
        <w:rPr>
          <w:rFonts w:ascii="Arial" w:hAnsi="Arial" w:cs="Arial"/>
          <w:lang w:val="ro-RO"/>
        </w:rPr>
        <w:t>1650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ECF5D90" w:rsidR="00555C33" w:rsidRDefault="00555C33">
      <w:pPr>
        <w:suppressAutoHyphens w:val="0"/>
        <w:rPr>
          <w:rFonts w:ascii="Arial" w:hAnsi="Arial" w:cs="Arial"/>
          <w:lang w:val="ro-RO"/>
        </w:rPr>
      </w:pPr>
      <w:r>
        <w:rPr>
          <w:rFonts w:ascii="Arial" w:hAnsi="Arial" w:cs="Arial"/>
          <w:lang w:val="ro-RO"/>
        </w:rPr>
        <w:br w:type="page"/>
      </w:r>
    </w:p>
    <w:p w14:paraId="7445602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555C33" w:rsidRPr="00555C33" w14:paraId="52B2A122" w14:textId="77777777" w:rsidTr="00555C3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4C2FFE8"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 xml:space="preserve">Banda de </w:t>
            </w:r>
            <w:proofErr w:type="spellStart"/>
            <w:r w:rsidRPr="00555C3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7E02074"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Nicolae Bălcescu</w:t>
            </w:r>
          </w:p>
        </w:tc>
        <w:tc>
          <w:tcPr>
            <w:tcW w:w="1500" w:type="dxa"/>
            <w:gridSpan w:val="3"/>
            <w:tcBorders>
              <w:top w:val="single" w:sz="8" w:space="0" w:color="auto"/>
              <w:left w:val="nil"/>
              <w:bottom w:val="single" w:sz="8" w:space="0" w:color="auto"/>
              <w:right w:val="single" w:sz="8" w:space="0" w:color="000000"/>
            </w:tcBorders>
            <w:vAlign w:val="center"/>
            <w:hideMark/>
          </w:tcPr>
          <w:p w14:paraId="7C49CC51"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Tămădău</w:t>
            </w:r>
            <w:proofErr w:type="spellEnd"/>
            <w:r w:rsidRPr="00555C33">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363038E3"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Fundulea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0320DF"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Sărulești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1104FE"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Lehliu-Gară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F97963"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TOTAL</w:t>
            </w:r>
          </w:p>
        </w:tc>
      </w:tr>
      <w:tr w:rsidR="00555C33" w:rsidRPr="00555C33" w14:paraId="3F483DE3" w14:textId="77777777" w:rsidTr="00555C3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9DC6AD9" w14:textId="77777777" w:rsidR="00555C33" w:rsidRPr="00555C33" w:rsidRDefault="00555C33" w:rsidP="00555C3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7FBC3FA"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Efect</w:t>
            </w:r>
            <w:proofErr w:type="spellEnd"/>
            <w:r w:rsidRPr="00555C33">
              <w:rPr>
                <w:rFonts w:ascii="Calibri" w:hAnsi="Calibri" w:cs="Calibri"/>
                <w:b/>
                <w:bCs/>
                <w:color w:val="000000"/>
                <w:kern w:val="0"/>
                <w:sz w:val="16"/>
                <w:szCs w:val="16"/>
                <w:lang w:eastAsia="en-US"/>
              </w:rPr>
              <w:t xml:space="preserve"> </w:t>
            </w:r>
            <w:proofErr w:type="spellStart"/>
            <w:r w:rsidRPr="00555C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9A09B0"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Efect</w:t>
            </w:r>
            <w:proofErr w:type="spellEnd"/>
            <w:r w:rsidRPr="00555C33">
              <w:rPr>
                <w:rFonts w:ascii="Calibri" w:hAnsi="Calibri" w:cs="Calibri"/>
                <w:b/>
                <w:bCs/>
                <w:color w:val="000000"/>
                <w:kern w:val="0"/>
                <w:sz w:val="16"/>
                <w:szCs w:val="16"/>
                <w:lang w:eastAsia="en-US"/>
              </w:rPr>
              <w:t xml:space="preserve"> </w:t>
            </w:r>
            <w:proofErr w:type="spellStart"/>
            <w:r w:rsidRPr="00555C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7283CD"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Efect</w:t>
            </w:r>
            <w:proofErr w:type="spellEnd"/>
            <w:r w:rsidRPr="00555C33">
              <w:rPr>
                <w:rFonts w:ascii="Calibri" w:hAnsi="Calibri" w:cs="Calibri"/>
                <w:b/>
                <w:bCs/>
                <w:color w:val="000000"/>
                <w:kern w:val="0"/>
                <w:sz w:val="16"/>
                <w:szCs w:val="16"/>
                <w:lang w:eastAsia="en-US"/>
              </w:rPr>
              <w:t xml:space="preserve"> </w:t>
            </w:r>
            <w:proofErr w:type="spellStart"/>
            <w:r w:rsidRPr="00555C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37014E"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Efect</w:t>
            </w:r>
            <w:proofErr w:type="spellEnd"/>
            <w:r w:rsidRPr="00555C33">
              <w:rPr>
                <w:rFonts w:ascii="Calibri" w:hAnsi="Calibri" w:cs="Calibri"/>
                <w:b/>
                <w:bCs/>
                <w:color w:val="000000"/>
                <w:kern w:val="0"/>
                <w:sz w:val="16"/>
                <w:szCs w:val="16"/>
                <w:lang w:eastAsia="en-US"/>
              </w:rPr>
              <w:t xml:space="preserve"> </w:t>
            </w:r>
            <w:proofErr w:type="spellStart"/>
            <w:r w:rsidRPr="00555C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39B8CC"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Efect</w:t>
            </w:r>
            <w:proofErr w:type="spellEnd"/>
            <w:r w:rsidRPr="00555C33">
              <w:rPr>
                <w:rFonts w:ascii="Calibri" w:hAnsi="Calibri" w:cs="Calibri"/>
                <w:b/>
                <w:bCs/>
                <w:color w:val="000000"/>
                <w:kern w:val="0"/>
                <w:sz w:val="16"/>
                <w:szCs w:val="16"/>
                <w:lang w:eastAsia="en-US"/>
              </w:rPr>
              <w:t xml:space="preserve"> </w:t>
            </w:r>
            <w:proofErr w:type="spellStart"/>
            <w:r w:rsidRPr="00555C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732B12"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proofErr w:type="spellStart"/>
            <w:r w:rsidRPr="00555C33">
              <w:rPr>
                <w:rFonts w:ascii="Calibri" w:hAnsi="Calibri" w:cs="Calibri"/>
                <w:b/>
                <w:bCs/>
                <w:color w:val="000000"/>
                <w:kern w:val="0"/>
                <w:sz w:val="16"/>
                <w:szCs w:val="16"/>
                <w:lang w:eastAsia="en-US"/>
              </w:rPr>
              <w:t>Efect</w:t>
            </w:r>
            <w:proofErr w:type="spellEnd"/>
            <w:r w:rsidRPr="00555C33">
              <w:rPr>
                <w:rFonts w:ascii="Calibri" w:hAnsi="Calibri" w:cs="Calibri"/>
                <w:b/>
                <w:bCs/>
                <w:color w:val="000000"/>
                <w:kern w:val="0"/>
                <w:sz w:val="16"/>
                <w:szCs w:val="16"/>
                <w:lang w:eastAsia="en-US"/>
              </w:rPr>
              <w:t xml:space="preserve"> </w:t>
            </w:r>
            <w:proofErr w:type="spellStart"/>
            <w:r w:rsidRPr="00555C33">
              <w:rPr>
                <w:rFonts w:ascii="Calibri" w:hAnsi="Calibri" w:cs="Calibri"/>
                <w:b/>
                <w:bCs/>
                <w:color w:val="000000"/>
                <w:kern w:val="0"/>
                <w:sz w:val="16"/>
                <w:szCs w:val="16"/>
                <w:lang w:eastAsia="en-US"/>
              </w:rPr>
              <w:t>dăunător</w:t>
            </w:r>
            <w:proofErr w:type="spellEnd"/>
          </w:p>
        </w:tc>
      </w:tr>
      <w:tr w:rsidR="00555C33" w:rsidRPr="00555C33" w14:paraId="41EDF896" w14:textId="77777777" w:rsidTr="00555C3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17AF9F7" w14:textId="77777777" w:rsidR="00555C33" w:rsidRPr="00555C33" w:rsidRDefault="00555C33" w:rsidP="00555C3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5D46406"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0E3E93"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D838C1B"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A2C7A4"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D1C4B6"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741D55"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962DF4"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6DE5F2"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1B5BF2"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A2FD06"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D1AC2B"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C6B10F"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835236"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F59938"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03A447"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C214B6"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A13739"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D06CE2"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HSD</w:t>
            </w:r>
          </w:p>
        </w:tc>
      </w:tr>
      <w:tr w:rsidR="00555C33" w:rsidRPr="00555C33" w14:paraId="7DD5E597"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666E3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9EA75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5B3E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A52965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5DFB5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F345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08706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CD2E7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C0EE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5489E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C83B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6FBC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45960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9A304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A556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EA385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7F393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3D3B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B9F002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10</w:t>
            </w:r>
          </w:p>
        </w:tc>
      </w:tr>
      <w:tr w:rsidR="00555C33" w:rsidRPr="00555C33" w14:paraId="1FBA26A3"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D5DF5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4E5243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BC44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99681C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FDBE5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B933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CB00F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EFE93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3417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82710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7FA3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7829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2AA074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E593D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4AA2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0129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66A8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1629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04FC80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8</w:t>
            </w:r>
          </w:p>
        </w:tc>
      </w:tr>
      <w:tr w:rsidR="00555C33" w:rsidRPr="00555C33" w14:paraId="2A66ABB5"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9107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0AA33A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C2F8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7908788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03CF9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0C9D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8B6CE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ED90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8B0F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E9E24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9880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3E85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EF4C77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95F29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9093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34366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83E6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EAA3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475E88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w:t>
            </w:r>
          </w:p>
        </w:tc>
      </w:tr>
      <w:tr w:rsidR="00555C33" w:rsidRPr="00555C33" w14:paraId="3C981C4E"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613B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2BF794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D315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677A196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2CDBC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95CC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6A250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C31E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2232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FBC2F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4881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5402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CA1C2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A7397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5867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1562F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1A93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59D5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2B1DDD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w:t>
            </w:r>
          </w:p>
        </w:tc>
      </w:tr>
      <w:tr w:rsidR="00555C33" w:rsidRPr="00555C33" w14:paraId="5BDB5A61"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2B3B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B34D24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428D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474E9BC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BB614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F08C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4F9D8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5BB7A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0AF7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7884E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F8AD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EAD7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1E20AD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C5EA8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3783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E7A5E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56E1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DE90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012C9F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w:t>
            </w:r>
          </w:p>
        </w:tc>
      </w:tr>
      <w:tr w:rsidR="00555C33" w:rsidRPr="00555C33" w14:paraId="62727F1A"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271DE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CB3A2A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4ACA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61113CE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5AD59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FFF7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B8E96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FC8F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DD24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E97F4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4D20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AF33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812110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2FC6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AA9C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8F27F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CA98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1BEC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E00741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2</w:t>
            </w:r>
          </w:p>
        </w:tc>
      </w:tr>
      <w:tr w:rsidR="00555C33" w:rsidRPr="00555C33" w14:paraId="42BFDA43"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3061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68DDE6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8D4E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12D6FF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2C8DA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3FBD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2246A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DF1D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408F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8E49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64E2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1B53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B2DB6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97A3A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E486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DDB37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A168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FD58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03029C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2</w:t>
            </w:r>
          </w:p>
        </w:tc>
      </w:tr>
      <w:tr w:rsidR="00555C33" w:rsidRPr="00555C33" w14:paraId="4A6EFDB6"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518C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B354FD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5672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C93919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55E2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A6B5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33D82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7D57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5F24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C6DE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1F8A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D43E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5239C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03B3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DCE8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A025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98F6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DEAE7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CD8F65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0D3E8EB2"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7F90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FE82C3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55B8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7C5153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CB001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080C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E8174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1A3E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8EB9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20B0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E780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F152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89C7CD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E635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566D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A6C0A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8FD1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52271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DB3292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2</w:t>
            </w:r>
          </w:p>
        </w:tc>
      </w:tr>
      <w:tr w:rsidR="00555C33" w:rsidRPr="00555C33" w14:paraId="5292BA3C"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F4E7C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56BAD9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EF82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0B2035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38373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C164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0341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BC93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277C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8F2D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9FAB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38CE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80642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E68B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4BBD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785F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A500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D28C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B13683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1</w:t>
            </w:r>
          </w:p>
        </w:tc>
      </w:tr>
      <w:tr w:rsidR="00555C33" w:rsidRPr="00555C33" w14:paraId="6B1D0195"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FF73F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11120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DE9C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72DDFC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E3AB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E85F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775E7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05C2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C9C0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AEAE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1528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856B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D2A6F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5CCD7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41A3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F6A3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B2BC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1B631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2B5FFA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1</w:t>
            </w:r>
          </w:p>
        </w:tc>
      </w:tr>
      <w:tr w:rsidR="00555C33" w:rsidRPr="00555C33" w14:paraId="37670091"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D28FA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2DDC5B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70BB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0887C3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2079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951B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0C60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AC22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64AE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51EE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F04E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B868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F4D1D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40FE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3247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A429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8990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29D8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3B1CF3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1EE1999A"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D8C2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2456C1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148C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5612B7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D712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A1DB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D1B7F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C309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0D5D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9644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93F0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3C8C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4A876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8959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EA2C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7BAF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C1CD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4B947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68C493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565923A6"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E5B8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A99EE7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DE2F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2D9A74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31E7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3B21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4CCF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6FB3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F3EC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7FFB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98B0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8A32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37EDC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ABB2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9727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8659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F2EF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8DDD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D4735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4E3EF972"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971B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94D691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5030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612DAF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64BD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8F78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C261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E47E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932F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4597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7EA4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2FE9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E5A3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8155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7CC9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0FE8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2091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53951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18B761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1A3CF957"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46C1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E4B5B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BAF6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125DE2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8A48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BF25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D72D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A62D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DA9D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8921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A3E8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E5CC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4AD31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07F5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29EC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1EE2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AB21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F580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391C4E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54BFD9C1"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36436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CC4236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FED1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87FCD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BFB2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EFDB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7C9D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81DA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60E2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A6F8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6254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1D3D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8A2E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ED39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8D10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7CCB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553C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C0EA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9EA5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58FB979C"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1AC4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40A567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2E73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8C413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E522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1F84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ECDC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838A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2732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95FA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6C56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014C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D9E2A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8B14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6BD6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CD78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46DD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45D1C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58E8E7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09E9064A"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4209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E93812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D5F8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D75D2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E164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8C17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1A8E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956C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2ADE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5D40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2EBA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63AF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1919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A2E3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A97F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5B9B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2CED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26DA4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901E5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730AF240"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A3031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7B9C09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E9F7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D8C26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6639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6D1F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11F2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43C9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5FDA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1708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691A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DBC3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B0F1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F595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288C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76E3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C78D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3CA4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441C9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2728B195"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FC701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0642EE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7BE3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F81DB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8CCF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D327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60BA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9A1E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57A3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E01D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8A27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DA38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6FB8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D796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7908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06DA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B54A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FB0D0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F930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53DC0180"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31655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508932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1A73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77D7D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0598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764A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C9DD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F94F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2EED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0CA6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0A7C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1748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F525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635B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74EB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4E81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90AC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90671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09B2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3145B904"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32747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CAB322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FE71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41774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8FC4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275A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83CF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6C90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A3B4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1D03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CC2C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8445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211C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0A8C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8B27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2571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3F67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3A07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DF5ED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44CC06A7"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D7ABA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EE1711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CABD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19363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0BC8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D993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C2E9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4660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B924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6B4C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24F7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EACB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5D72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CD79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80B4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4B46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A7E1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63C65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BDDCC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74BBACCA"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280344"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412364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9DF5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BA15B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0437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9A765"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77BC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4299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CEE81"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6CAD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07D3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14C8D"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28A5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1687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1A70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16C72"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A0E08"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0920B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392E8C"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6ACB463D"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0ABDB" w14:textId="77777777" w:rsidR="00555C33" w:rsidRPr="00555C33" w:rsidRDefault="00555C33" w:rsidP="00555C33">
            <w:pPr>
              <w:suppressAutoHyphens w:val="0"/>
              <w:jc w:val="center"/>
              <w:rPr>
                <w:rFonts w:ascii="Calibri" w:hAnsi="Calibri" w:cs="Calibri"/>
                <w:color w:val="000000"/>
                <w:kern w:val="0"/>
                <w:sz w:val="16"/>
                <w:szCs w:val="16"/>
                <w:lang w:eastAsia="en-US"/>
              </w:rPr>
            </w:pPr>
            <w:proofErr w:type="spellStart"/>
            <w:r w:rsidRPr="00555C33">
              <w:rPr>
                <w:rFonts w:ascii="Calibri" w:hAnsi="Calibri" w:cs="Calibri"/>
                <w:color w:val="000000"/>
                <w:kern w:val="0"/>
                <w:sz w:val="16"/>
                <w:szCs w:val="16"/>
                <w:lang w:eastAsia="en-US"/>
              </w:rPr>
              <w:t>peste</w:t>
            </w:r>
            <w:proofErr w:type="spellEnd"/>
            <w:r w:rsidRPr="00555C3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C2DCEB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1353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43C29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E0B5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6615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26603"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0352A"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6F5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F45D9"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7845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D4776"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B60B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B41E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CDFF7"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8C97F"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6BA8B"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EF432E"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13000" w14:textId="77777777" w:rsidR="00555C33" w:rsidRPr="00555C33" w:rsidRDefault="00555C33" w:rsidP="00555C33">
            <w:pPr>
              <w:suppressAutoHyphens w:val="0"/>
              <w:jc w:val="center"/>
              <w:rPr>
                <w:rFonts w:ascii="Calibri" w:hAnsi="Calibri" w:cs="Calibri"/>
                <w:color w:val="000000"/>
                <w:kern w:val="0"/>
                <w:sz w:val="16"/>
                <w:szCs w:val="16"/>
                <w:lang w:eastAsia="en-US"/>
              </w:rPr>
            </w:pPr>
            <w:r w:rsidRPr="00555C33">
              <w:rPr>
                <w:rFonts w:ascii="Calibri" w:hAnsi="Calibri" w:cs="Calibri"/>
                <w:color w:val="000000"/>
                <w:kern w:val="0"/>
                <w:sz w:val="16"/>
                <w:szCs w:val="16"/>
                <w:lang w:eastAsia="en-US"/>
              </w:rPr>
              <w:t>0</w:t>
            </w:r>
          </w:p>
        </w:tc>
      </w:tr>
      <w:tr w:rsidR="00555C33" w:rsidRPr="00555C33" w14:paraId="71082857" w14:textId="77777777" w:rsidTr="00555C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5294FD"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22A6714"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15AD0"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178</w:t>
            </w:r>
          </w:p>
        </w:tc>
        <w:tc>
          <w:tcPr>
            <w:tcW w:w="580" w:type="dxa"/>
            <w:tcBorders>
              <w:top w:val="nil"/>
              <w:left w:val="nil"/>
              <w:bottom w:val="single" w:sz="8" w:space="0" w:color="auto"/>
              <w:right w:val="single" w:sz="8" w:space="0" w:color="auto"/>
            </w:tcBorders>
            <w:vAlign w:val="center"/>
            <w:hideMark/>
          </w:tcPr>
          <w:p w14:paraId="07C58A4C"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05749F2"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C9590"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0C2AE8C"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AF06CE"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A4CD6C"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D69981A"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CFE8E"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BE50A6"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7A28B995"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7647BB3"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A2B2A"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686B963"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982B73F"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BCD324"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336</w:t>
            </w:r>
          </w:p>
        </w:tc>
        <w:tc>
          <w:tcPr>
            <w:tcW w:w="500" w:type="dxa"/>
            <w:tcBorders>
              <w:top w:val="nil"/>
              <w:left w:val="nil"/>
              <w:bottom w:val="single" w:sz="8" w:space="0" w:color="auto"/>
              <w:right w:val="single" w:sz="8" w:space="0" w:color="auto"/>
            </w:tcBorders>
            <w:vAlign w:val="center"/>
            <w:hideMark/>
          </w:tcPr>
          <w:p w14:paraId="04FCCB19" w14:textId="77777777" w:rsidR="00555C33" w:rsidRPr="00555C33" w:rsidRDefault="00555C33" w:rsidP="00555C33">
            <w:pPr>
              <w:suppressAutoHyphens w:val="0"/>
              <w:jc w:val="center"/>
              <w:rPr>
                <w:rFonts w:ascii="Calibri" w:hAnsi="Calibri" w:cs="Calibri"/>
                <w:b/>
                <w:bCs/>
                <w:color w:val="000000"/>
                <w:kern w:val="0"/>
                <w:sz w:val="16"/>
                <w:szCs w:val="16"/>
                <w:lang w:eastAsia="en-US"/>
              </w:rPr>
            </w:pPr>
            <w:r w:rsidRPr="00555C33">
              <w:rPr>
                <w:rFonts w:ascii="Calibri" w:hAnsi="Calibri" w:cs="Calibri"/>
                <w:b/>
                <w:bCs/>
                <w:color w:val="000000"/>
                <w:kern w:val="0"/>
                <w:sz w:val="16"/>
                <w:szCs w:val="16"/>
                <w:lang w:eastAsia="en-US"/>
              </w:rPr>
              <w:t>42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1F6F36">
      <w:pPr>
        <w:pStyle w:val="Heading2"/>
      </w:pPr>
      <w:bookmarkStart w:id="18" w:name="_Toc230877292"/>
      <w:r w:rsidRPr="00C13506">
        <w:t>2.1</w:t>
      </w:r>
      <w:r w:rsidR="00B66ACE">
        <w:t>1</w:t>
      </w:r>
      <w:r w:rsidRPr="00C13506">
        <w:t>. Strategii pe termen lung</w:t>
      </w:r>
      <w:bookmarkEnd w:id="18"/>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C41AB">
        <w:rPr>
          <w:rFonts w:ascii="Arial" w:hAnsi="Arial" w:cs="Arial"/>
          <w:b w:val="0"/>
          <w:i/>
          <w:iCs/>
          <w:color w:val="000000"/>
          <w:sz w:val="24"/>
          <w:szCs w:val="24"/>
          <w:lang w:val="ro-RO"/>
        </w:rPr>
        <w:lastRenderedPageBreak/>
        <w:t xml:space="preserve">Tab. </w:t>
      </w:r>
      <w:r w:rsidR="00077C13" w:rsidRPr="00DC41AB">
        <w:rPr>
          <w:rFonts w:ascii="Arial" w:hAnsi="Arial" w:cs="Arial"/>
          <w:b w:val="0"/>
          <w:i/>
          <w:iCs/>
          <w:color w:val="000000"/>
          <w:sz w:val="24"/>
          <w:szCs w:val="24"/>
          <w:lang w:val="ro-RO"/>
        </w:rPr>
        <w:t>20</w:t>
      </w:r>
      <w:r w:rsidRPr="00DC41A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10A738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1313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80DA6" w:rsidRPr="0038617C" w14:paraId="63482562" w14:textId="77777777" w:rsidTr="00CB175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3FD7FD5" w14:textId="77777777" w:rsidR="00B80DA6" w:rsidRPr="0038617C" w:rsidRDefault="00B80DA6" w:rsidP="00CB175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1DFC86" w14:textId="77777777" w:rsidR="00B80DA6" w:rsidRPr="0038617C" w:rsidRDefault="00B80DA6" w:rsidP="00CB175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Nicolae Bălcescu</w:t>
            </w:r>
          </w:p>
        </w:tc>
        <w:tc>
          <w:tcPr>
            <w:tcW w:w="1760" w:type="dxa"/>
            <w:tcBorders>
              <w:top w:val="nil"/>
              <w:left w:val="nil"/>
              <w:bottom w:val="single" w:sz="4" w:space="0" w:color="auto"/>
              <w:right w:val="single" w:sz="4" w:space="0" w:color="auto"/>
            </w:tcBorders>
            <w:noWrap/>
            <w:vAlign w:val="center"/>
            <w:hideMark/>
          </w:tcPr>
          <w:p w14:paraId="1C6D7B1F" w14:textId="0D1E4467" w:rsidR="00B80DA6"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F1910F4" w14:textId="6CA5ADFB" w:rsidR="00B80DA6"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FAC3F6C" w14:textId="77777777" w:rsidR="00B80DA6" w:rsidRDefault="00B80DA6" w:rsidP="00CB175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 Bălcescu</w:t>
            </w:r>
          </w:p>
          <w:p w14:paraId="3E0A09D2" w14:textId="77777777" w:rsidR="00B80DA6" w:rsidRPr="0038617C" w:rsidRDefault="00B80DA6" w:rsidP="00CB175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227933C" w14:textId="5F1097BF" w:rsidR="00B80DA6" w:rsidRPr="0038617C"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DC41AB" w:rsidRPr="0038617C" w14:paraId="32FD78E8" w14:textId="77777777" w:rsidTr="00CB175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CF1078" w14:textId="77777777" w:rsidR="00DC41AB" w:rsidRPr="0038617C" w:rsidRDefault="00DC41AB" w:rsidP="00DC41A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B7ACB3" w14:textId="77777777" w:rsidR="00DC41AB" w:rsidRPr="0038617C" w:rsidRDefault="00DC41AB" w:rsidP="00DC41A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Tămădău Mare</w:t>
            </w:r>
          </w:p>
        </w:tc>
        <w:tc>
          <w:tcPr>
            <w:tcW w:w="1760" w:type="dxa"/>
            <w:tcBorders>
              <w:top w:val="nil"/>
              <w:left w:val="nil"/>
              <w:bottom w:val="single" w:sz="4" w:space="0" w:color="auto"/>
              <w:right w:val="single" w:sz="4" w:space="0" w:color="auto"/>
            </w:tcBorders>
            <w:noWrap/>
            <w:vAlign w:val="center"/>
            <w:hideMark/>
          </w:tcPr>
          <w:p w14:paraId="24693874" w14:textId="74A8C5F5" w:rsidR="00DC41AB"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3A7836B" w14:textId="08873EEC" w:rsidR="00DC41AB"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69926F" w14:textId="77777777" w:rsidR="00DC41AB"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Tămădău Mare</w:t>
            </w:r>
          </w:p>
          <w:p w14:paraId="7923A22F" w14:textId="77777777" w:rsidR="00DC41AB" w:rsidRPr="0038617C" w:rsidRDefault="00DC41AB" w:rsidP="00DC41A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11DAA2" w14:textId="23AE7398" w:rsidR="00DC41AB" w:rsidRPr="0038617C"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DC41AB" w:rsidRPr="0038617C" w14:paraId="74BECA80" w14:textId="77777777" w:rsidTr="00CB175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1142004" w14:textId="77777777" w:rsidR="00DC41AB" w:rsidRPr="0038617C" w:rsidRDefault="00DC41AB" w:rsidP="00DC41A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1D1B16" w14:textId="77777777" w:rsidR="00DC41AB" w:rsidRPr="0038617C" w:rsidRDefault="00DC41AB" w:rsidP="00DC41A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Fundulea</w:t>
            </w:r>
          </w:p>
        </w:tc>
        <w:tc>
          <w:tcPr>
            <w:tcW w:w="1760" w:type="dxa"/>
            <w:tcBorders>
              <w:top w:val="nil"/>
              <w:left w:val="nil"/>
              <w:bottom w:val="single" w:sz="4" w:space="0" w:color="auto"/>
              <w:right w:val="single" w:sz="4" w:space="0" w:color="auto"/>
            </w:tcBorders>
            <w:noWrap/>
            <w:vAlign w:val="center"/>
            <w:hideMark/>
          </w:tcPr>
          <w:p w14:paraId="43A4E878" w14:textId="01ABB1C9" w:rsidR="00DC41AB"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8771664" w14:textId="32D02CD5" w:rsidR="00DC41AB"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BA2C926" w14:textId="77777777" w:rsidR="00DC41AB"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Fundulea</w:t>
            </w:r>
          </w:p>
          <w:p w14:paraId="2F0BBA4E" w14:textId="77777777" w:rsidR="00DC41AB" w:rsidRPr="0038617C" w:rsidRDefault="00DC41AB" w:rsidP="00DC41A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FF713C8" w14:textId="163D9AAD" w:rsidR="00DC41AB" w:rsidRPr="0038617C"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DC41AB" w:rsidRPr="0038617C" w14:paraId="5D7D2224" w14:textId="77777777" w:rsidTr="00CB175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66B919A" w14:textId="77777777" w:rsidR="00DC41AB" w:rsidRPr="0038617C" w:rsidRDefault="00DC41AB" w:rsidP="00DC41A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BD9995" w14:textId="77777777" w:rsidR="00DC41AB" w:rsidRPr="0038617C" w:rsidRDefault="00DC41AB" w:rsidP="00DC41A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Sărulești</w:t>
            </w:r>
          </w:p>
        </w:tc>
        <w:tc>
          <w:tcPr>
            <w:tcW w:w="1760" w:type="dxa"/>
            <w:tcBorders>
              <w:top w:val="nil"/>
              <w:left w:val="nil"/>
              <w:bottom w:val="single" w:sz="4" w:space="0" w:color="auto"/>
              <w:right w:val="single" w:sz="4" w:space="0" w:color="auto"/>
            </w:tcBorders>
            <w:noWrap/>
            <w:vAlign w:val="center"/>
            <w:hideMark/>
          </w:tcPr>
          <w:p w14:paraId="3FB9E4C3" w14:textId="39F02A03" w:rsidR="00DC41AB"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989DB97" w14:textId="4D8893E0" w:rsidR="00DC41AB"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BA0607" w14:textId="77777777" w:rsidR="00DC41AB"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Sărulești</w:t>
            </w:r>
          </w:p>
          <w:p w14:paraId="3385E9AD" w14:textId="77777777" w:rsidR="00DC41AB" w:rsidRPr="0038617C" w:rsidRDefault="00DC41AB" w:rsidP="00DC41A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3624EFE" w14:textId="6A435E11" w:rsidR="00DC41AB" w:rsidRPr="0038617C"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r w:rsidR="00DC41AB" w:rsidRPr="0038617C" w14:paraId="23D67F88" w14:textId="77777777" w:rsidTr="00CB175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4939DF0" w14:textId="77777777" w:rsidR="00DC41AB" w:rsidRPr="0038617C" w:rsidRDefault="00DC41AB" w:rsidP="00DC41A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E1ED861" w14:textId="77777777" w:rsidR="00DC41AB" w:rsidRPr="0038617C" w:rsidRDefault="00DC41AB" w:rsidP="00DC41A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Lehliu-Gară</w:t>
            </w:r>
          </w:p>
        </w:tc>
        <w:tc>
          <w:tcPr>
            <w:tcW w:w="1760" w:type="dxa"/>
            <w:tcBorders>
              <w:top w:val="nil"/>
              <w:left w:val="nil"/>
              <w:bottom w:val="single" w:sz="4" w:space="0" w:color="auto"/>
              <w:right w:val="single" w:sz="4" w:space="0" w:color="auto"/>
            </w:tcBorders>
            <w:noWrap/>
            <w:vAlign w:val="center"/>
            <w:hideMark/>
          </w:tcPr>
          <w:p w14:paraId="105FD310" w14:textId="320E2644" w:rsidR="00DC41AB"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730CDC6" w14:textId="63DEC6DB" w:rsidR="00DC41AB" w:rsidRPr="0038617C"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6531147" w14:textId="77777777" w:rsidR="00DC41AB" w:rsidRDefault="00DC41AB" w:rsidP="00DC41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Lehliu-Gară</w:t>
            </w:r>
          </w:p>
          <w:p w14:paraId="2BCA9D4C" w14:textId="77777777" w:rsidR="00DC41AB" w:rsidRPr="0038617C" w:rsidRDefault="00DC41AB" w:rsidP="00DC41A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01318C" w14:textId="20E6A0A0" w:rsidR="00DC41AB" w:rsidRPr="0038617C" w:rsidRDefault="00853045" w:rsidP="00853045">
            <w:pPr>
              <w:suppressAutoHyphens w:val="0"/>
              <w:jc w:val="center"/>
              <w:rPr>
                <w:rFonts w:ascii="Arial" w:hAnsi="Arial" w:cs="Arial"/>
                <w:color w:val="000000"/>
                <w:kern w:val="0"/>
                <w:sz w:val="18"/>
                <w:szCs w:val="18"/>
                <w:lang w:val="ro-RO" w:eastAsia="ro-RO"/>
              </w:rPr>
            </w:pPr>
            <w:r w:rsidRPr="00853045">
              <w:rPr>
                <w:rFonts w:ascii="Arial" w:hAnsi="Arial" w:cs="Arial"/>
                <w:color w:val="000000"/>
                <w:kern w:val="0"/>
                <w:sz w:val="18"/>
                <w:szCs w:val="18"/>
                <w:lang w:val="ro-RO" w:eastAsia="ro-RO"/>
              </w:rPr>
              <w:t> </w:t>
            </w:r>
            <w:proofErr w:type="spellStart"/>
            <w:r w:rsidRPr="00853045">
              <w:rPr>
                <w:rFonts w:ascii="Arial" w:hAnsi="Arial" w:cs="Arial"/>
                <w:color w:val="000000"/>
                <w:kern w:val="0"/>
                <w:sz w:val="18"/>
                <w:szCs w:val="18"/>
                <w:lang w:eastAsia="ro-RO"/>
              </w:rPr>
              <w:t>venituri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proprii</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buget</w:t>
            </w:r>
            <w:proofErr w:type="spellEnd"/>
            <w:r w:rsidRPr="00853045">
              <w:rPr>
                <w:rFonts w:ascii="Arial" w:hAnsi="Arial" w:cs="Arial"/>
                <w:color w:val="000000"/>
                <w:kern w:val="0"/>
                <w:sz w:val="18"/>
                <w:szCs w:val="18"/>
                <w:lang w:eastAsia="ro-RO"/>
              </w:rPr>
              <w:t xml:space="preserve"> de stat/</w:t>
            </w:r>
            <w:proofErr w:type="spellStart"/>
            <w:r w:rsidRPr="00853045">
              <w:rPr>
                <w:rFonts w:ascii="Arial" w:hAnsi="Arial" w:cs="Arial"/>
                <w:color w:val="000000"/>
                <w:kern w:val="0"/>
                <w:sz w:val="18"/>
                <w:szCs w:val="18"/>
                <w:lang w:eastAsia="ro-RO"/>
              </w:rPr>
              <w:t>fonduri</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europene</w:t>
            </w:r>
            <w:proofErr w:type="spellEnd"/>
            <w:r w:rsidRPr="00853045">
              <w:rPr>
                <w:rFonts w:ascii="Arial" w:hAnsi="Arial" w:cs="Arial"/>
                <w:color w:val="000000"/>
                <w:kern w:val="0"/>
                <w:sz w:val="18"/>
                <w:szCs w:val="18"/>
                <w:lang w:eastAsia="ro-RO"/>
              </w:rPr>
              <w:t>/</w:t>
            </w:r>
            <w:proofErr w:type="spellStart"/>
            <w:r w:rsidRPr="00853045">
              <w:rPr>
                <w:rFonts w:ascii="Arial" w:hAnsi="Arial" w:cs="Arial"/>
                <w:color w:val="000000"/>
                <w:kern w:val="0"/>
                <w:sz w:val="18"/>
                <w:szCs w:val="18"/>
                <w:lang w:eastAsia="ro-RO"/>
              </w:rPr>
              <w:t>alte</w:t>
            </w:r>
            <w:proofErr w:type="spellEnd"/>
            <w:r w:rsidRPr="00853045">
              <w:rPr>
                <w:rFonts w:ascii="Arial" w:hAnsi="Arial" w:cs="Arial"/>
                <w:color w:val="000000"/>
                <w:kern w:val="0"/>
                <w:sz w:val="18"/>
                <w:szCs w:val="18"/>
                <w:lang w:eastAsia="ro-RO"/>
              </w:rPr>
              <w:t xml:space="preserve"> </w:t>
            </w:r>
            <w:proofErr w:type="spellStart"/>
            <w:r w:rsidRPr="0085304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F6F36">
      <w:pPr>
        <w:pStyle w:val="Heading2"/>
      </w:pPr>
      <w:bookmarkStart w:id="19" w:name="_Toc230877293"/>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9"/>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D68E1D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13132">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1306BCEC" w:rsidR="00760B50" w:rsidRPr="002E2900" w:rsidRDefault="00AE0B92" w:rsidP="002E2900">
            <w:pPr>
              <w:jc w:val="center"/>
              <w:rPr>
                <w:rFonts w:ascii="Arial" w:hAnsi="Arial" w:cs="Arial"/>
                <w:sz w:val="20"/>
                <w:szCs w:val="20"/>
                <w:lang w:val="ro-RO"/>
              </w:rPr>
            </w:pPr>
            <w:r>
              <w:rPr>
                <w:rFonts w:ascii="Arial" w:hAnsi="Arial" w:cs="Arial"/>
                <w:sz w:val="20"/>
                <w:szCs w:val="20"/>
                <w:lang w:val="ro-RO"/>
              </w:rPr>
              <w:t>17,252</w:t>
            </w:r>
          </w:p>
        </w:tc>
        <w:tc>
          <w:tcPr>
            <w:tcW w:w="2285" w:type="dxa"/>
            <w:tcBorders>
              <w:left w:val="single" w:sz="4" w:space="0" w:color="000000"/>
              <w:bottom w:val="single" w:sz="4" w:space="0" w:color="000000"/>
              <w:right w:val="single" w:sz="4" w:space="0" w:color="auto"/>
            </w:tcBorders>
            <w:vAlign w:val="center"/>
          </w:tcPr>
          <w:p w14:paraId="34AC4D2D" w14:textId="747FBCB0" w:rsidR="00760B50" w:rsidRPr="002E2900" w:rsidRDefault="00DC41AB"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BABF5A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37692D0" w:rsidR="00760B50" w:rsidRPr="006117FF" w:rsidRDefault="00DC41AB"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232B3DA9" w:rsidR="00760B50" w:rsidRDefault="00DC41A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CB00291" w:rsidR="00760B50" w:rsidRPr="002E2900" w:rsidRDefault="00AE0B92" w:rsidP="001A0771">
            <w:pPr>
              <w:jc w:val="center"/>
              <w:rPr>
                <w:rFonts w:ascii="Arial" w:hAnsi="Arial" w:cs="Arial"/>
                <w:b/>
                <w:bCs/>
                <w:sz w:val="20"/>
                <w:szCs w:val="20"/>
                <w:lang w:val="ro-RO"/>
              </w:rPr>
            </w:pPr>
            <w:r>
              <w:rPr>
                <w:rFonts w:ascii="Arial" w:hAnsi="Arial" w:cs="Arial"/>
                <w:b/>
                <w:bCs/>
                <w:sz w:val="20"/>
                <w:szCs w:val="20"/>
                <w:lang w:val="ro-RO"/>
              </w:rPr>
              <w:t>17,252</w:t>
            </w:r>
          </w:p>
        </w:tc>
        <w:tc>
          <w:tcPr>
            <w:tcW w:w="2285" w:type="dxa"/>
            <w:tcBorders>
              <w:left w:val="single" w:sz="4" w:space="0" w:color="000000"/>
              <w:bottom w:val="single" w:sz="4" w:space="0" w:color="000000"/>
              <w:right w:val="single" w:sz="4" w:space="0" w:color="auto"/>
            </w:tcBorders>
            <w:vAlign w:val="center"/>
          </w:tcPr>
          <w:p w14:paraId="66D9E5E6" w14:textId="33FBA676" w:rsidR="00760B50" w:rsidRPr="002E2900" w:rsidRDefault="00DC41A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A235AE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55C33">
        <w:rPr>
          <w:rFonts w:ascii="Arial" w:hAnsi="Arial" w:cs="Arial"/>
          <w:lang w:val="ro-RO"/>
        </w:rPr>
        <w:t>208.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119D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119D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119D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55C33" w:rsidRPr="008A78C6" w14:paraId="61A947D4" w14:textId="118C673D" w:rsidTr="004119D8">
        <w:trPr>
          <w:jc w:val="center"/>
        </w:trPr>
        <w:tc>
          <w:tcPr>
            <w:tcW w:w="1178" w:type="dxa"/>
            <w:shd w:val="clear" w:color="auto" w:fill="D9D9D9" w:themeFill="background1" w:themeFillShade="D9"/>
          </w:tcPr>
          <w:p w14:paraId="2550DF8E" w14:textId="77777777" w:rsidR="00555C33" w:rsidRPr="008A78C6"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7AAD44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65E5054C" w14:textId="4F9EA96B"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2</w:t>
            </w:r>
          </w:p>
        </w:tc>
        <w:tc>
          <w:tcPr>
            <w:tcW w:w="920" w:type="dxa"/>
            <w:shd w:val="clear" w:color="auto" w:fill="FF0000"/>
            <w:vAlign w:val="center"/>
          </w:tcPr>
          <w:p w14:paraId="03AE00DA" w14:textId="14D650DB"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19</w:t>
            </w:r>
          </w:p>
        </w:tc>
        <w:tc>
          <w:tcPr>
            <w:tcW w:w="917" w:type="dxa"/>
            <w:shd w:val="clear" w:color="auto" w:fill="00B0F0"/>
            <w:vAlign w:val="center"/>
          </w:tcPr>
          <w:p w14:paraId="51C8F20A" w14:textId="668A823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402C77A0" w14:textId="6AB2AC68"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22</w:t>
            </w:r>
          </w:p>
        </w:tc>
        <w:tc>
          <w:tcPr>
            <w:tcW w:w="923" w:type="dxa"/>
            <w:shd w:val="clear" w:color="auto" w:fill="00B0F0"/>
            <w:vAlign w:val="center"/>
          </w:tcPr>
          <w:p w14:paraId="1E0930FE" w14:textId="638CFA9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10</w:t>
            </w:r>
          </w:p>
        </w:tc>
        <w:tc>
          <w:tcPr>
            <w:tcW w:w="924" w:type="dxa"/>
            <w:shd w:val="clear" w:color="auto" w:fill="00B050"/>
            <w:vAlign w:val="center"/>
          </w:tcPr>
          <w:p w14:paraId="178FDEA5" w14:textId="3276EA92"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7F655E4F" w14:textId="1711A9D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-20</w:t>
            </w:r>
          </w:p>
        </w:tc>
        <w:tc>
          <w:tcPr>
            <w:tcW w:w="930" w:type="dxa"/>
            <w:shd w:val="clear" w:color="auto" w:fill="00B050"/>
            <w:vAlign w:val="center"/>
          </w:tcPr>
          <w:p w14:paraId="526143D5" w14:textId="1BADB643"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9</w:t>
            </w:r>
          </w:p>
        </w:tc>
      </w:tr>
      <w:tr w:rsidR="00555C33" w:rsidRPr="008A78C6" w14:paraId="408FE8AE" w14:textId="787436D0" w:rsidTr="004119D8">
        <w:trPr>
          <w:jc w:val="center"/>
        </w:trPr>
        <w:tc>
          <w:tcPr>
            <w:tcW w:w="1178" w:type="dxa"/>
            <w:shd w:val="clear" w:color="auto" w:fill="D9D9D9" w:themeFill="background1" w:themeFillShade="D9"/>
          </w:tcPr>
          <w:p w14:paraId="36357BC3" w14:textId="77777777" w:rsidR="00555C33" w:rsidRPr="008A78C6"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CE89302"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0A0D34B2" w14:textId="015CAF70"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20" w:type="dxa"/>
            <w:shd w:val="clear" w:color="auto" w:fill="FF0000"/>
            <w:vAlign w:val="center"/>
          </w:tcPr>
          <w:p w14:paraId="1075DB2F" w14:textId="5BC30AF7"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25</w:t>
            </w:r>
          </w:p>
        </w:tc>
        <w:tc>
          <w:tcPr>
            <w:tcW w:w="917" w:type="dxa"/>
            <w:shd w:val="clear" w:color="auto" w:fill="00B0F0"/>
            <w:vAlign w:val="center"/>
          </w:tcPr>
          <w:p w14:paraId="319EF7C0" w14:textId="7235E64E"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6C980332" w14:textId="18D1207F"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34</w:t>
            </w:r>
          </w:p>
        </w:tc>
        <w:tc>
          <w:tcPr>
            <w:tcW w:w="923" w:type="dxa"/>
            <w:shd w:val="clear" w:color="auto" w:fill="00B0F0"/>
            <w:vAlign w:val="center"/>
          </w:tcPr>
          <w:p w14:paraId="37AB4557" w14:textId="29D859D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8</w:t>
            </w:r>
          </w:p>
        </w:tc>
        <w:tc>
          <w:tcPr>
            <w:tcW w:w="924" w:type="dxa"/>
            <w:shd w:val="clear" w:color="auto" w:fill="00B050"/>
            <w:vAlign w:val="center"/>
          </w:tcPr>
          <w:p w14:paraId="5F799923" w14:textId="6BFA6ACF"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200D51A7" w14:textId="00E076C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-34</w:t>
            </w:r>
          </w:p>
        </w:tc>
        <w:tc>
          <w:tcPr>
            <w:tcW w:w="930" w:type="dxa"/>
            <w:shd w:val="clear" w:color="auto" w:fill="00B050"/>
            <w:vAlign w:val="center"/>
          </w:tcPr>
          <w:p w14:paraId="1D67D41B" w14:textId="3E3928E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17</w:t>
            </w:r>
          </w:p>
        </w:tc>
      </w:tr>
      <w:tr w:rsidR="00555C33" w:rsidRPr="008A78C6" w14:paraId="0AE9F23C" w14:textId="3340E41B" w:rsidTr="004119D8">
        <w:trPr>
          <w:jc w:val="center"/>
        </w:trPr>
        <w:tc>
          <w:tcPr>
            <w:tcW w:w="1178" w:type="dxa"/>
            <w:shd w:val="clear" w:color="auto" w:fill="D9D9D9" w:themeFill="background1" w:themeFillShade="D9"/>
          </w:tcPr>
          <w:p w14:paraId="6BDE3F63" w14:textId="77777777" w:rsidR="00555C33" w:rsidRPr="008A78C6"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488972C"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5C1EE1FE" w14:textId="671C586F"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4</w:t>
            </w:r>
          </w:p>
        </w:tc>
        <w:tc>
          <w:tcPr>
            <w:tcW w:w="920" w:type="dxa"/>
            <w:shd w:val="clear" w:color="auto" w:fill="FF0000"/>
            <w:vAlign w:val="center"/>
          </w:tcPr>
          <w:p w14:paraId="36B3A9A0" w14:textId="45799847"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20</w:t>
            </w:r>
          </w:p>
        </w:tc>
        <w:tc>
          <w:tcPr>
            <w:tcW w:w="917" w:type="dxa"/>
            <w:shd w:val="clear" w:color="auto" w:fill="00B0F0"/>
            <w:vAlign w:val="center"/>
          </w:tcPr>
          <w:p w14:paraId="3E07D291" w14:textId="31E1F3E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3567D931" w14:textId="445640F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44</w:t>
            </w:r>
          </w:p>
        </w:tc>
        <w:tc>
          <w:tcPr>
            <w:tcW w:w="923" w:type="dxa"/>
            <w:shd w:val="clear" w:color="auto" w:fill="00B0F0"/>
            <w:vAlign w:val="center"/>
          </w:tcPr>
          <w:p w14:paraId="27D0A8D6" w14:textId="3C06A34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5</w:t>
            </w:r>
          </w:p>
        </w:tc>
        <w:tc>
          <w:tcPr>
            <w:tcW w:w="924" w:type="dxa"/>
            <w:shd w:val="clear" w:color="auto" w:fill="00B050"/>
            <w:vAlign w:val="center"/>
          </w:tcPr>
          <w:p w14:paraId="03BB91E0" w14:textId="65B30EC5"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0222AB68" w14:textId="214A80F2"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-40</w:t>
            </w:r>
          </w:p>
        </w:tc>
        <w:tc>
          <w:tcPr>
            <w:tcW w:w="930" w:type="dxa"/>
            <w:shd w:val="clear" w:color="auto" w:fill="00B050"/>
            <w:vAlign w:val="center"/>
          </w:tcPr>
          <w:p w14:paraId="5B7BA08C" w14:textId="4241948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15</w:t>
            </w:r>
          </w:p>
        </w:tc>
      </w:tr>
      <w:tr w:rsidR="00555C33" w:rsidRPr="008A78C6" w14:paraId="13E92DA2" w14:textId="30CAF24D" w:rsidTr="004119D8">
        <w:trPr>
          <w:jc w:val="center"/>
        </w:trPr>
        <w:tc>
          <w:tcPr>
            <w:tcW w:w="1178" w:type="dxa"/>
            <w:shd w:val="clear" w:color="auto" w:fill="D9D9D9" w:themeFill="background1" w:themeFillShade="D9"/>
          </w:tcPr>
          <w:p w14:paraId="4BFEAF21" w14:textId="77777777" w:rsidR="00555C33" w:rsidRPr="008A78C6"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4D3C29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577CC1DC" w14:textId="2ADD2327"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9</w:t>
            </w:r>
          </w:p>
        </w:tc>
        <w:tc>
          <w:tcPr>
            <w:tcW w:w="920" w:type="dxa"/>
            <w:shd w:val="clear" w:color="auto" w:fill="FF0000"/>
            <w:vAlign w:val="center"/>
          </w:tcPr>
          <w:p w14:paraId="19F8ED17" w14:textId="009A522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21</w:t>
            </w:r>
          </w:p>
        </w:tc>
        <w:tc>
          <w:tcPr>
            <w:tcW w:w="917" w:type="dxa"/>
            <w:shd w:val="clear" w:color="auto" w:fill="00B0F0"/>
            <w:vAlign w:val="center"/>
          </w:tcPr>
          <w:p w14:paraId="4229705D" w14:textId="68EC36B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6FCD86C7" w14:textId="48FB05D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38</w:t>
            </w:r>
          </w:p>
        </w:tc>
        <w:tc>
          <w:tcPr>
            <w:tcW w:w="923" w:type="dxa"/>
            <w:shd w:val="clear" w:color="auto" w:fill="00B0F0"/>
            <w:vAlign w:val="center"/>
          </w:tcPr>
          <w:p w14:paraId="6825F9B3" w14:textId="611C8F6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6</w:t>
            </w:r>
          </w:p>
        </w:tc>
        <w:tc>
          <w:tcPr>
            <w:tcW w:w="924" w:type="dxa"/>
            <w:shd w:val="clear" w:color="auto" w:fill="00B050"/>
            <w:vAlign w:val="center"/>
          </w:tcPr>
          <w:p w14:paraId="6E7A7FFB" w14:textId="1FB745E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02797458" w14:textId="5500973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-29</w:t>
            </w:r>
          </w:p>
        </w:tc>
        <w:tc>
          <w:tcPr>
            <w:tcW w:w="930" w:type="dxa"/>
            <w:shd w:val="clear" w:color="auto" w:fill="00B050"/>
            <w:vAlign w:val="center"/>
          </w:tcPr>
          <w:p w14:paraId="74BE4CD6" w14:textId="12B4ED1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15</w:t>
            </w:r>
          </w:p>
        </w:tc>
      </w:tr>
      <w:tr w:rsidR="00555C33" w:rsidRPr="008A78C6" w14:paraId="2737339F" w14:textId="439697EA" w:rsidTr="004119D8">
        <w:trPr>
          <w:jc w:val="center"/>
        </w:trPr>
        <w:tc>
          <w:tcPr>
            <w:tcW w:w="1178" w:type="dxa"/>
            <w:shd w:val="clear" w:color="auto" w:fill="D9D9D9" w:themeFill="background1" w:themeFillShade="D9"/>
          </w:tcPr>
          <w:p w14:paraId="73885F03"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B4E8AD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33F784EC" w14:textId="4F3150CB"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19</w:t>
            </w:r>
          </w:p>
        </w:tc>
        <w:tc>
          <w:tcPr>
            <w:tcW w:w="920" w:type="dxa"/>
            <w:shd w:val="clear" w:color="auto" w:fill="FF0000"/>
            <w:vAlign w:val="center"/>
          </w:tcPr>
          <w:p w14:paraId="55B68EBF" w14:textId="31F55643"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17</w:t>
            </w:r>
          </w:p>
        </w:tc>
        <w:tc>
          <w:tcPr>
            <w:tcW w:w="917" w:type="dxa"/>
            <w:shd w:val="clear" w:color="auto" w:fill="00B0F0"/>
            <w:vAlign w:val="center"/>
          </w:tcPr>
          <w:p w14:paraId="09BAAC1C" w14:textId="41F897B2"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4E9D0E21" w14:textId="78E069A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45</w:t>
            </w:r>
          </w:p>
        </w:tc>
        <w:tc>
          <w:tcPr>
            <w:tcW w:w="923" w:type="dxa"/>
            <w:shd w:val="clear" w:color="auto" w:fill="00B0F0"/>
            <w:vAlign w:val="center"/>
          </w:tcPr>
          <w:p w14:paraId="39B31B9D" w14:textId="5442B57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5</w:t>
            </w:r>
          </w:p>
        </w:tc>
        <w:tc>
          <w:tcPr>
            <w:tcW w:w="924" w:type="dxa"/>
            <w:shd w:val="clear" w:color="auto" w:fill="00B050"/>
            <w:vAlign w:val="center"/>
          </w:tcPr>
          <w:p w14:paraId="6B0BB255" w14:textId="1E376E52"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725F7FCD" w14:textId="4F8FF11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-26</w:t>
            </w:r>
          </w:p>
        </w:tc>
        <w:tc>
          <w:tcPr>
            <w:tcW w:w="930" w:type="dxa"/>
            <w:shd w:val="clear" w:color="auto" w:fill="00B050"/>
            <w:vAlign w:val="center"/>
          </w:tcPr>
          <w:p w14:paraId="034ED4B0" w14:textId="6020ED2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12</w:t>
            </w:r>
          </w:p>
        </w:tc>
      </w:tr>
      <w:tr w:rsidR="00555C33" w:rsidRPr="008A78C6" w14:paraId="40D4E717" w14:textId="02420DE7" w:rsidTr="004119D8">
        <w:trPr>
          <w:jc w:val="center"/>
        </w:trPr>
        <w:tc>
          <w:tcPr>
            <w:tcW w:w="1178" w:type="dxa"/>
            <w:shd w:val="clear" w:color="auto" w:fill="D9D9D9" w:themeFill="background1" w:themeFillShade="D9"/>
          </w:tcPr>
          <w:p w14:paraId="0BC42F96"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BFB0C00"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w:t>
            </w:r>
          </w:p>
        </w:tc>
        <w:tc>
          <w:tcPr>
            <w:tcW w:w="960" w:type="dxa"/>
            <w:shd w:val="clear" w:color="auto" w:fill="FF0000"/>
            <w:vAlign w:val="center"/>
          </w:tcPr>
          <w:p w14:paraId="522FD51D" w14:textId="590836A9"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40</w:t>
            </w:r>
          </w:p>
        </w:tc>
        <w:tc>
          <w:tcPr>
            <w:tcW w:w="920" w:type="dxa"/>
            <w:shd w:val="clear" w:color="auto" w:fill="FF0000"/>
            <w:vAlign w:val="center"/>
          </w:tcPr>
          <w:p w14:paraId="26FFED78" w14:textId="2B25E95B"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9</w:t>
            </w:r>
          </w:p>
        </w:tc>
        <w:tc>
          <w:tcPr>
            <w:tcW w:w="917" w:type="dxa"/>
            <w:shd w:val="clear" w:color="auto" w:fill="00B0F0"/>
            <w:vAlign w:val="center"/>
          </w:tcPr>
          <w:p w14:paraId="39AEBC2B" w14:textId="6A35C26F"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36AFCE0E" w14:textId="2B71060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30</w:t>
            </w:r>
          </w:p>
        </w:tc>
        <w:tc>
          <w:tcPr>
            <w:tcW w:w="923" w:type="dxa"/>
            <w:shd w:val="clear" w:color="auto" w:fill="00B0F0"/>
            <w:vAlign w:val="center"/>
          </w:tcPr>
          <w:p w14:paraId="100F9507" w14:textId="2A01DF8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w:t>
            </w:r>
          </w:p>
        </w:tc>
        <w:tc>
          <w:tcPr>
            <w:tcW w:w="924" w:type="dxa"/>
            <w:shd w:val="clear" w:color="auto" w:fill="00B050"/>
            <w:vAlign w:val="center"/>
          </w:tcPr>
          <w:p w14:paraId="404FF68D" w14:textId="24E886AC"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w:t>
            </w:r>
          </w:p>
        </w:tc>
        <w:tc>
          <w:tcPr>
            <w:tcW w:w="921" w:type="dxa"/>
            <w:shd w:val="clear" w:color="auto" w:fill="00B050"/>
            <w:vAlign w:val="center"/>
          </w:tcPr>
          <w:p w14:paraId="04D68401" w14:textId="0783456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10</w:t>
            </w:r>
          </w:p>
        </w:tc>
        <w:tc>
          <w:tcPr>
            <w:tcW w:w="930" w:type="dxa"/>
            <w:shd w:val="clear" w:color="auto" w:fill="00B050"/>
            <w:vAlign w:val="center"/>
          </w:tcPr>
          <w:p w14:paraId="3B1BFF9B" w14:textId="520A873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7</w:t>
            </w:r>
          </w:p>
        </w:tc>
      </w:tr>
      <w:tr w:rsidR="00555C33" w:rsidRPr="008A78C6" w14:paraId="56711E0E" w14:textId="3C29BFFC" w:rsidTr="004119D8">
        <w:trPr>
          <w:jc w:val="center"/>
        </w:trPr>
        <w:tc>
          <w:tcPr>
            <w:tcW w:w="1178" w:type="dxa"/>
            <w:shd w:val="clear" w:color="auto" w:fill="D9D9D9" w:themeFill="background1" w:themeFillShade="D9"/>
          </w:tcPr>
          <w:p w14:paraId="42B22403"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8761A7A"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2865E920" w14:textId="15E2B30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49</w:t>
            </w:r>
          </w:p>
        </w:tc>
        <w:tc>
          <w:tcPr>
            <w:tcW w:w="920" w:type="dxa"/>
            <w:shd w:val="clear" w:color="auto" w:fill="FF0000"/>
            <w:vAlign w:val="center"/>
          </w:tcPr>
          <w:p w14:paraId="67BFE4B5" w14:textId="34FB0549"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7</w:t>
            </w:r>
          </w:p>
        </w:tc>
        <w:tc>
          <w:tcPr>
            <w:tcW w:w="917" w:type="dxa"/>
            <w:shd w:val="clear" w:color="auto" w:fill="00B0F0"/>
            <w:vAlign w:val="center"/>
          </w:tcPr>
          <w:p w14:paraId="5CEFDF29" w14:textId="78F21A0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131C4F9F" w14:textId="7ADE531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26</w:t>
            </w:r>
          </w:p>
        </w:tc>
        <w:tc>
          <w:tcPr>
            <w:tcW w:w="923" w:type="dxa"/>
            <w:shd w:val="clear" w:color="auto" w:fill="00B0F0"/>
            <w:vAlign w:val="center"/>
          </w:tcPr>
          <w:p w14:paraId="68AD2BAB" w14:textId="3E2688A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w:t>
            </w:r>
          </w:p>
        </w:tc>
        <w:tc>
          <w:tcPr>
            <w:tcW w:w="924" w:type="dxa"/>
            <w:shd w:val="clear" w:color="auto" w:fill="00B050"/>
            <w:vAlign w:val="center"/>
          </w:tcPr>
          <w:p w14:paraId="12A53146" w14:textId="675431EC"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7FE3D7C8" w14:textId="240C15BC"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23</w:t>
            </w:r>
          </w:p>
        </w:tc>
        <w:tc>
          <w:tcPr>
            <w:tcW w:w="930" w:type="dxa"/>
            <w:shd w:val="clear" w:color="auto" w:fill="00B050"/>
            <w:vAlign w:val="center"/>
          </w:tcPr>
          <w:p w14:paraId="28B70136" w14:textId="7EAA8F7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5</w:t>
            </w:r>
          </w:p>
        </w:tc>
      </w:tr>
      <w:tr w:rsidR="00555C33" w:rsidRPr="008A78C6" w14:paraId="1AC27E63" w14:textId="0FB64638" w:rsidTr="004119D8">
        <w:trPr>
          <w:jc w:val="center"/>
        </w:trPr>
        <w:tc>
          <w:tcPr>
            <w:tcW w:w="1178" w:type="dxa"/>
            <w:shd w:val="clear" w:color="auto" w:fill="D9D9D9" w:themeFill="background1" w:themeFillShade="D9"/>
          </w:tcPr>
          <w:p w14:paraId="4C9ADE3F"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D069105"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5CEA3631" w14:textId="1FF63BF1"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67</w:t>
            </w:r>
          </w:p>
        </w:tc>
        <w:tc>
          <w:tcPr>
            <w:tcW w:w="920" w:type="dxa"/>
            <w:shd w:val="clear" w:color="auto" w:fill="FF0000"/>
            <w:vAlign w:val="center"/>
          </w:tcPr>
          <w:p w14:paraId="28F85FB7" w14:textId="44665F32"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4</w:t>
            </w:r>
          </w:p>
        </w:tc>
        <w:tc>
          <w:tcPr>
            <w:tcW w:w="917" w:type="dxa"/>
            <w:shd w:val="clear" w:color="auto" w:fill="00B0F0"/>
            <w:vAlign w:val="center"/>
          </w:tcPr>
          <w:p w14:paraId="33BC5AF8" w14:textId="704E644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3ADE143F" w14:textId="0A68E90F"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20</w:t>
            </w:r>
          </w:p>
        </w:tc>
        <w:tc>
          <w:tcPr>
            <w:tcW w:w="923" w:type="dxa"/>
            <w:shd w:val="clear" w:color="auto" w:fill="00B0F0"/>
            <w:vAlign w:val="center"/>
          </w:tcPr>
          <w:p w14:paraId="202DDEA1" w14:textId="75C1970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0B65E16A" w14:textId="1ECBB253"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6266DA2F" w14:textId="0784D86C"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47</w:t>
            </w:r>
          </w:p>
        </w:tc>
        <w:tc>
          <w:tcPr>
            <w:tcW w:w="930" w:type="dxa"/>
            <w:shd w:val="clear" w:color="auto" w:fill="00B050"/>
            <w:vAlign w:val="center"/>
          </w:tcPr>
          <w:p w14:paraId="5EB07E66" w14:textId="0E6F588A"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4</w:t>
            </w:r>
          </w:p>
        </w:tc>
      </w:tr>
      <w:tr w:rsidR="00555C33" w:rsidRPr="008A78C6" w14:paraId="416BAE27" w14:textId="33EE07C4" w:rsidTr="004119D8">
        <w:trPr>
          <w:jc w:val="center"/>
        </w:trPr>
        <w:tc>
          <w:tcPr>
            <w:tcW w:w="1178" w:type="dxa"/>
            <w:shd w:val="clear" w:color="auto" w:fill="D9D9D9" w:themeFill="background1" w:themeFillShade="D9"/>
          </w:tcPr>
          <w:p w14:paraId="327762C6"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65EE86B"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w:t>
            </w:r>
          </w:p>
        </w:tc>
        <w:tc>
          <w:tcPr>
            <w:tcW w:w="960" w:type="dxa"/>
            <w:shd w:val="clear" w:color="auto" w:fill="FF0000"/>
            <w:vAlign w:val="center"/>
          </w:tcPr>
          <w:p w14:paraId="286E1164" w14:textId="22070FE3"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61</w:t>
            </w:r>
          </w:p>
        </w:tc>
        <w:tc>
          <w:tcPr>
            <w:tcW w:w="920" w:type="dxa"/>
            <w:shd w:val="clear" w:color="auto" w:fill="FF0000"/>
            <w:vAlign w:val="center"/>
          </w:tcPr>
          <w:p w14:paraId="594A8E3E" w14:textId="03F94817"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4</w:t>
            </w:r>
          </w:p>
        </w:tc>
        <w:tc>
          <w:tcPr>
            <w:tcW w:w="917" w:type="dxa"/>
            <w:shd w:val="clear" w:color="auto" w:fill="00B0F0"/>
            <w:vAlign w:val="center"/>
          </w:tcPr>
          <w:p w14:paraId="3C16E404" w14:textId="60A46D8A"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5C19F353" w14:textId="1F0B24F2"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20</w:t>
            </w:r>
          </w:p>
        </w:tc>
        <w:tc>
          <w:tcPr>
            <w:tcW w:w="923" w:type="dxa"/>
            <w:shd w:val="clear" w:color="auto" w:fill="00B0F0"/>
            <w:vAlign w:val="center"/>
          </w:tcPr>
          <w:p w14:paraId="219DE520" w14:textId="09951B4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w:t>
            </w:r>
          </w:p>
        </w:tc>
        <w:tc>
          <w:tcPr>
            <w:tcW w:w="924" w:type="dxa"/>
            <w:shd w:val="clear" w:color="auto" w:fill="00B050"/>
            <w:vAlign w:val="center"/>
          </w:tcPr>
          <w:p w14:paraId="3BF87D48" w14:textId="38443195"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w:t>
            </w:r>
          </w:p>
        </w:tc>
        <w:tc>
          <w:tcPr>
            <w:tcW w:w="921" w:type="dxa"/>
            <w:shd w:val="clear" w:color="auto" w:fill="00B050"/>
            <w:vAlign w:val="center"/>
          </w:tcPr>
          <w:p w14:paraId="3E1173E0" w14:textId="2B2F033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41</w:t>
            </w:r>
          </w:p>
        </w:tc>
        <w:tc>
          <w:tcPr>
            <w:tcW w:w="930" w:type="dxa"/>
            <w:shd w:val="clear" w:color="auto" w:fill="00B050"/>
            <w:vAlign w:val="center"/>
          </w:tcPr>
          <w:p w14:paraId="4DACB595" w14:textId="459AFF8A"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w:t>
            </w:r>
          </w:p>
        </w:tc>
      </w:tr>
      <w:tr w:rsidR="00555C33" w:rsidRPr="008A78C6" w14:paraId="74AA4981" w14:textId="75BEE4A0" w:rsidTr="004119D8">
        <w:trPr>
          <w:jc w:val="center"/>
        </w:trPr>
        <w:tc>
          <w:tcPr>
            <w:tcW w:w="1178" w:type="dxa"/>
            <w:shd w:val="clear" w:color="auto" w:fill="D9D9D9" w:themeFill="background1" w:themeFillShade="D9"/>
          </w:tcPr>
          <w:p w14:paraId="5B04EA7A"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D4F5EEB"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4689D6D6" w14:textId="38F91891"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49</w:t>
            </w:r>
          </w:p>
        </w:tc>
        <w:tc>
          <w:tcPr>
            <w:tcW w:w="920" w:type="dxa"/>
            <w:shd w:val="clear" w:color="auto" w:fill="FF0000"/>
            <w:vAlign w:val="center"/>
          </w:tcPr>
          <w:p w14:paraId="53F4526C" w14:textId="4730392F"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4</w:t>
            </w:r>
          </w:p>
        </w:tc>
        <w:tc>
          <w:tcPr>
            <w:tcW w:w="917" w:type="dxa"/>
            <w:shd w:val="clear" w:color="auto" w:fill="00B0F0"/>
            <w:vAlign w:val="center"/>
          </w:tcPr>
          <w:p w14:paraId="1B014076" w14:textId="664A319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7C8E9475" w14:textId="475C58C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15</w:t>
            </w:r>
          </w:p>
        </w:tc>
        <w:tc>
          <w:tcPr>
            <w:tcW w:w="923" w:type="dxa"/>
            <w:shd w:val="clear" w:color="auto" w:fill="00B0F0"/>
            <w:vAlign w:val="center"/>
          </w:tcPr>
          <w:p w14:paraId="3103AA55" w14:textId="3CC585C2"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w:t>
            </w:r>
          </w:p>
        </w:tc>
        <w:tc>
          <w:tcPr>
            <w:tcW w:w="924" w:type="dxa"/>
            <w:shd w:val="clear" w:color="auto" w:fill="00B050"/>
            <w:vAlign w:val="center"/>
          </w:tcPr>
          <w:p w14:paraId="3EC96D90" w14:textId="00A92C5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4B76823E" w14:textId="75159B7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34</w:t>
            </w:r>
          </w:p>
        </w:tc>
        <w:tc>
          <w:tcPr>
            <w:tcW w:w="930" w:type="dxa"/>
            <w:shd w:val="clear" w:color="auto" w:fill="00B050"/>
            <w:vAlign w:val="center"/>
          </w:tcPr>
          <w:p w14:paraId="3755C39D" w14:textId="58F9994A"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3</w:t>
            </w:r>
          </w:p>
        </w:tc>
      </w:tr>
      <w:tr w:rsidR="00555C33" w:rsidRPr="008A78C6" w14:paraId="177C798C" w14:textId="703E30AE" w:rsidTr="004119D8">
        <w:trPr>
          <w:jc w:val="center"/>
        </w:trPr>
        <w:tc>
          <w:tcPr>
            <w:tcW w:w="1178" w:type="dxa"/>
            <w:shd w:val="clear" w:color="auto" w:fill="D9D9D9" w:themeFill="background1" w:themeFillShade="D9"/>
          </w:tcPr>
          <w:p w14:paraId="43D2D6C5"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00E96FE"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54F7FDE7" w14:textId="6AC35CB9"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57</w:t>
            </w:r>
          </w:p>
        </w:tc>
        <w:tc>
          <w:tcPr>
            <w:tcW w:w="920" w:type="dxa"/>
            <w:shd w:val="clear" w:color="auto" w:fill="FF0000"/>
            <w:vAlign w:val="center"/>
          </w:tcPr>
          <w:p w14:paraId="3E0E090A" w14:textId="63C905DD"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w:t>
            </w:r>
          </w:p>
        </w:tc>
        <w:tc>
          <w:tcPr>
            <w:tcW w:w="917" w:type="dxa"/>
            <w:shd w:val="clear" w:color="auto" w:fill="00B0F0"/>
            <w:vAlign w:val="center"/>
          </w:tcPr>
          <w:p w14:paraId="57EADBA4" w14:textId="7A7AA3B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75BFEEDD" w14:textId="4DE6A82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15</w:t>
            </w:r>
          </w:p>
        </w:tc>
        <w:tc>
          <w:tcPr>
            <w:tcW w:w="923" w:type="dxa"/>
            <w:shd w:val="clear" w:color="auto" w:fill="00B0F0"/>
            <w:vAlign w:val="center"/>
          </w:tcPr>
          <w:p w14:paraId="48D466E7" w14:textId="24CD948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w:t>
            </w:r>
          </w:p>
        </w:tc>
        <w:tc>
          <w:tcPr>
            <w:tcW w:w="924" w:type="dxa"/>
            <w:shd w:val="clear" w:color="auto" w:fill="00B050"/>
            <w:vAlign w:val="center"/>
          </w:tcPr>
          <w:p w14:paraId="6900C3E5" w14:textId="7DC8710F"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7AA5E35F" w14:textId="0DA6411E"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42</w:t>
            </w:r>
          </w:p>
        </w:tc>
        <w:tc>
          <w:tcPr>
            <w:tcW w:w="930" w:type="dxa"/>
            <w:shd w:val="clear" w:color="auto" w:fill="00B050"/>
            <w:vAlign w:val="center"/>
          </w:tcPr>
          <w:p w14:paraId="1CDE6A77" w14:textId="3E1CC855"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209DA7DC" w14:textId="1BA71666" w:rsidTr="004119D8">
        <w:trPr>
          <w:jc w:val="center"/>
        </w:trPr>
        <w:tc>
          <w:tcPr>
            <w:tcW w:w="1178" w:type="dxa"/>
            <w:shd w:val="clear" w:color="auto" w:fill="D9D9D9" w:themeFill="background1" w:themeFillShade="D9"/>
          </w:tcPr>
          <w:p w14:paraId="1D4FAA3B"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1F2D544"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516A5756" w14:textId="4BEC4D5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24</w:t>
            </w:r>
          </w:p>
        </w:tc>
        <w:tc>
          <w:tcPr>
            <w:tcW w:w="920" w:type="dxa"/>
            <w:shd w:val="clear" w:color="auto" w:fill="FF0000"/>
            <w:vAlign w:val="center"/>
          </w:tcPr>
          <w:p w14:paraId="5C9FE05A" w14:textId="43601949"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55E72751" w14:textId="713E33B3"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0B12B8B7" w14:textId="7A525D8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9</w:t>
            </w:r>
          </w:p>
        </w:tc>
        <w:tc>
          <w:tcPr>
            <w:tcW w:w="923" w:type="dxa"/>
            <w:shd w:val="clear" w:color="auto" w:fill="00B0F0"/>
            <w:vAlign w:val="center"/>
          </w:tcPr>
          <w:p w14:paraId="77A56EEE" w14:textId="44DAD57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7F66E1EC" w14:textId="1A3D075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20E523FE" w14:textId="324F297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15</w:t>
            </w:r>
          </w:p>
        </w:tc>
        <w:tc>
          <w:tcPr>
            <w:tcW w:w="930" w:type="dxa"/>
            <w:shd w:val="clear" w:color="auto" w:fill="00B050"/>
            <w:vAlign w:val="center"/>
          </w:tcPr>
          <w:p w14:paraId="7412FF40" w14:textId="21F57432"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5BCC78C6" w14:textId="17D71CEF" w:rsidTr="004119D8">
        <w:trPr>
          <w:jc w:val="center"/>
        </w:trPr>
        <w:tc>
          <w:tcPr>
            <w:tcW w:w="1178" w:type="dxa"/>
            <w:shd w:val="clear" w:color="auto" w:fill="D9D9D9" w:themeFill="background1" w:themeFillShade="D9"/>
          </w:tcPr>
          <w:p w14:paraId="5B3D5F17"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8B6EA12"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2DC8AC47" w14:textId="7C3EAB99"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27</w:t>
            </w:r>
          </w:p>
        </w:tc>
        <w:tc>
          <w:tcPr>
            <w:tcW w:w="920" w:type="dxa"/>
            <w:shd w:val="clear" w:color="auto" w:fill="FF0000"/>
            <w:vAlign w:val="center"/>
          </w:tcPr>
          <w:p w14:paraId="41AA916B" w14:textId="0B49FE7A"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5FA4E079" w14:textId="6077791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3AC94E14" w14:textId="626CE91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5</w:t>
            </w:r>
          </w:p>
        </w:tc>
        <w:tc>
          <w:tcPr>
            <w:tcW w:w="923" w:type="dxa"/>
            <w:shd w:val="clear" w:color="auto" w:fill="00B0F0"/>
            <w:vAlign w:val="center"/>
          </w:tcPr>
          <w:p w14:paraId="0685F31E" w14:textId="073684E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02327502" w14:textId="519637B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216B8800" w14:textId="0AE4232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22</w:t>
            </w:r>
          </w:p>
        </w:tc>
        <w:tc>
          <w:tcPr>
            <w:tcW w:w="930" w:type="dxa"/>
            <w:shd w:val="clear" w:color="auto" w:fill="00B050"/>
            <w:vAlign w:val="center"/>
          </w:tcPr>
          <w:p w14:paraId="327DB8D8" w14:textId="6D244C9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1ED8BBA1" w14:textId="1C28FCE7" w:rsidTr="004119D8">
        <w:trPr>
          <w:jc w:val="center"/>
        </w:trPr>
        <w:tc>
          <w:tcPr>
            <w:tcW w:w="1178" w:type="dxa"/>
            <w:shd w:val="clear" w:color="auto" w:fill="D9D9D9" w:themeFill="background1" w:themeFillShade="D9"/>
          </w:tcPr>
          <w:p w14:paraId="4E422A95"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0B44565"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4FBC18DA" w14:textId="0ED6FA94"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14</w:t>
            </w:r>
          </w:p>
        </w:tc>
        <w:tc>
          <w:tcPr>
            <w:tcW w:w="920" w:type="dxa"/>
            <w:shd w:val="clear" w:color="auto" w:fill="FF0000"/>
            <w:vAlign w:val="center"/>
          </w:tcPr>
          <w:p w14:paraId="6B80EFE3" w14:textId="6857ACCC"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w:t>
            </w:r>
          </w:p>
        </w:tc>
        <w:tc>
          <w:tcPr>
            <w:tcW w:w="917" w:type="dxa"/>
            <w:shd w:val="clear" w:color="auto" w:fill="00B0F0"/>
            <w:vAlign w:val="center"/>
          </w:tcPr>
          <w:p w14:paraId="0190A6A1" w14:textId="249AAE52"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42F4CD3F" w14:textId="5D1E50A3"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3</w:t>
            </w:r>
          </w:p>
        </w:tc>
        <w:tc>
          <w:tcPr>
            <w:tcW w:w="923" w:type="dxa"/>
            <w:shd w:val="clear" w:color="auto" w:fill="00B0F0"/>
            <w:vAlign w:val="center"/>
          </w:tcPr>
          <w:p w14:paraId="7E124B1E" w14:textId="6F0856A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21791D51" w14:textId="2DF22668"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6EC71394" w14:textId="3DB82B7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11</w:t>
            </w:r>
          </w:p>
        </w:tc>
        <w:tc>
          <w:tcPr>
            <w:tcW w:w="930" w:type="dxa"/>
            <w:shd w:val="clear" w:color="auto" w:fill="00B050"/>
            <w:vAlign w:val="center"/>
          </w:tcPr>
          <w:p w14:paraId="6B7AF9DD" w14:textId="5D692DB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1</w:t>
            </w:r>
          </w:p>
        </w:tc>
      </w:tr>
      <w:tr w:rsidR="00555C33" w:rsidRPr="008A78C6" w14:paraId="7BEAEDAE" w14:textId="67D08C38" w:rsidTr="004119D8">
        <w:trPr>
          <w:jc w:val="center"/>
        </w:trPr>
        <w:tc>
          <w:tcPr>
            <w:tcW w:w="1178" w:type="dxa"/>
            <w:shd w:val="clear" w:color="auto" w:fill="D9D9D9" w:themeFill="background1" w:themeFillShade="D9"/>
          </w:tcPr>
          <w:p w14:paraId="7BA2E188"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68CEE52"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1C11BF5A" w14:textId="679F7BF4"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7</w:t>
            </w:r>
          </w:p>
        </w:tc>
        <w:tc>
          <w:tcPr>
            <w:tcW w:w="920" w:type="dxa"/>
            <w:shd w:val="clear" w:color="auto" w:fill="FF0000"/>
            <w:vAlign w:val="center"/>
          </w:tcPr>
          <w:p w14:paraId="5D766467" w14:textId="6C633A5F"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4D63D9A5" w14:textId="270C382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03891433" w14:textId="1AD3D6A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3</w:t>
            </w:r>
          </w:p>
        </w:tc>
        <w:tc>
          <w:tcPr>
            <w:tcW w:w="923" w:type="dxa"/>
            <w:shd w:val="clear" w:color="auto" w:fill="00B0F0"/>
            <w:vAlign w:val="center"/>
          </w:tcPr>
          <w:p w14:paraId="6FE694E4" w14:textId="4BDDFF3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7C84C407" w14:textId="1E9485D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4DD178E0" w14:textId="42DF9765"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4</w:t>
            </w:r>
          </w:p>
        </w:tc>
        <w:tc>
          <w:tcPr>
            <w:tcW w:w="930" w:type="dxa"/>
            <w:shd w:val="clear" w:color="auto" w:fill="00B050"/>
            <w:vAlign w:val="center"/>
          </w:tcPr>
          <w:p w14:paraId="46A020C7" w14:textId="16BFD51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7DD7FC8E" w14:textId="0816435E" w:rsidTr="004119D8">
        <w:trPr>
          <w:jc w:val="center"/>
        </w:trPr>
        <w:tc>
          <w:tcPr>
            <w:tcW w:w="1178" w:type="dxa"/>
            <w:shd w:val="clear" w:color="auto" w:fill="D9D9D9" w:themeFill="background1" w:themeFillShade="D9"/>
          </w:tcPr>
          <w:p w14:paraId="7EAD19FA"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5C33C95"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6305CCF1" w14:textId="1DF7F387"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13</w:t>
            </w:r>
          </w:p>
        </w:tc>
        <w:tc>
          <w:tcPr>
            <w:tcW w:w="920" w:type="dxa"/>
            <w:shd w:val="clear" w:color="auto" w:fill="FF0000"/>
            <w:vAlign w:val="center"/>
          </w:tcPr>
          <w:p w14:paraId="11206EEE" w14:textId="4C463BE3"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6EFC8E41" w14:textId="585D7258"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5ED6EDA9" w14:textId="13F8884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5</w:t>
            </w:r>
          </w:p>
        </w:tc>
        <w:tc>
          <w:tcPr>
            <w:tcW w:w="923" w:type="dxa"/>
            <w:shd w:val="clear" w:color="auto" w:fill="00B0F0"/>
            <w:vAlign w:val="center"/>
          </w:tcPr>
          <w:p w14:paraId="7094218C" w14:textId="40905A9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0BCF5C30" w14:textId="7CEF398C"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265EC118" w14:textId="007FBE0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8</w:t>
            </w:r>
          </w:p>
        </w:tc>
        <w:tc>
          <w:tcPr>
            <w:tcW w:w="930" w:type="dxa"/>
            <w:shd w:val="clear" w:color="auto" w:fill="00B050"/>
            <w:vAlign w:val="center"/>
          </w:tcPr>
          <w:p w14:paraId="59233527" w14:textId="3FA8CF8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253D31DA" w14:textId="36BB085D" w:rsidTr="004119D8">
        <w:trPr>
          <w:jc w:val="center"/>
        </w:trPr>
        <w:tc>
          <w:tcPr>
            <w:tcW w:w="1178" w:type="dxa"/>
            <w:shd w:val="clear" w:color="auto" w:fill="D9D9D9" w:themeFill="background1" w:themeFillShade="D9"/>
          </w:tcPr>
          <w:p w14:paraId="6200C7CC"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D7455FF"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6E8DA9D6" w14:textId="3313EC02"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6</w:t>
            </w:r>
          </w:p>
        </w:tc>
        <w:tc>
          <w:tcPr>
            <w:tcW w:w="920" w:type="dxa"/>
            <w:shd w:val="clear" w:color="auto" w:fill="FF0000"/>
            <w:vAlign w:val="center"/>
          </w:tcPr>
          <w:p w14:paraId="213F78B6" w14:textId="1E51D06F"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5A06740E" w14:textId="4A2D68F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1BAE42B3" w14:textId="4B20E6F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4BB977FE" w14:textId="484A12CF"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64A6E211" w14:textId="5CC0710E"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714C9C43" w14:textId="5DBE087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6</w:t>
            </w:r>
          </w:p>
        </w:tc>
        <w:tc>
          <w:tcPr>
            <w:tcW w:w="930" w:type="dxa"/>
            <w:shd w:val="clear" w:color="auto" w:fill="00B050"/>
            <w:vAlign w:val="center"/>
          </w:tcPr>
          <w:p w14:paraId="403CA08A" w14:textId="5E57AA0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68D70B05" w14:textId="70E7B648" w:rsidTr="004119D8">
        <w:trPr>
          <w:jc w:val="center"/>
        </w:trPr>
        <w:tc>
          <w:tcPr>
            <w:tcW w:w="1178" w:type="dxa"/>
            <w:shd w:val="clear" w:color="auto" w:fill="D9D9D9" w:themeFill="background1" w:themeFillShade="D9"/>
          </w:tcPr>
          <w:p w14:paraId="37AE4539"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3B605A5"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78F1DFA2" w14:textId="3903642F"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2</w:t>
            </w:r>
          </w:p>
        </w:tc>
        <w:tc>
          <w:tcPr>
            <w:tcW w:w="920" w:type="dxa"/>
            <w:shd w:val="clear" w:color="auto" w:fill="FF0000"/>
            <w:vAlign w:val="center"/>
          </w:tcPr>
          <w:p w14:paraId="6A6A7395" w14:textId="52271F5D"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29614FB0" w14:textId="64229E7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7B41349D" w14:textId="1F271A5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w:t>
            </w:r>
          </w:p>
        </w:tc>
        <w:tc>
          <w:tcPr>
            <w:tcW w:w="923" w:type="dxa"/>
            <w:shd w:val="clear" w:color="auto" w:fill="00B0F0"/>
            <w:vAlign w:val="center"/>
          </w:tcPr>
          <w:p w14:paraId="721D4B1A" w14:textId="3A2A824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171A580B" w14:textId="0BD3BAC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43E1E02D" w14:textId="54B027FF"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30" w:type="dxa"/>
            <w:shd w:val="clear" w:color="auto" w:fill="00B050"/>
            <w:vAlign w:val="center"/>
          </w:tcPr>
          <w:p w14:paraId="0448D46E" w14:textId="04FB501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484A4033" w14:textId="790A4591" w:rsidTr="004119D8">
        <w:trPr>
          <w:jc w:val="center"/>
        </w:trPr>
        <w:tc>
          <w:tcPr>
            <w:tcW w:w="1178" w:type="dxa"/>
            <w:shd w:val="clear" w:color="auto" w:fill="D9D9D9" w:themeFill="background1" w:themeFillShade="D9"/>
          </w:tcPr>
          <w:p w14:paraId="1CCEB249"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1EB06C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7A27E762" w14:textId="706FF1E2"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20" w:type="dxa"/>
            <w:shd w:val="clear" w:color="auto" w:fill="FF0000"/>
            <w:vAlign w:val="center"/>
          </w:tcPr>
          <w:p w14:paraId="224AB272" w14:textId="119F530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10B43ECE" w14:textId="383C056E"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163D7477" w14:textId="71A91198"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67E49C3A" w14:textId="7E14DCBE"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52687BA4" w14:textId="01654DDA"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0AA02269" w14:textId="26685C2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30" w:type="dxa"/>
            <w:shd w:val="clear" w:color="auto" w:fill="00B050"/>
            <w:vAlign w:val="center"/>
          </w:tcPr>
          <w:p w14:paraId="1A1BC211" w14:textId="0CA4AB6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574A4F1C" w14:textId="35F0B95A" w:rsidTr="004119D8">
        <w:trPr>
          <w:jc w:val="center"/>
        </w:trPr>
        <w:tc>
          <w:tcPr>
            <w:tcW w:w="1178" w:type="dxa"/>
            <w:shd w:val="clear" w:color="auto" w:fill="D9D9D9" w:themeFill="background1" w:themeFillShade="D9"/>
          </w:tcPr>
          <w:p w14:paraId="638DCA47"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8410AFC"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01882F4C" w14:textId="624F3E69"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20" w:type="dxa"/>
            <w:shd w:val="clear" w:color="auto" w:fill="FF0000"/>
            <w:vAlign w:val="center"/>
          </w:tcPr>
          <w:p w14:paraId="46100954" w14:textId="151A2C52"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6303254F" w14:textId="24503BD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6083F435" w14:textId="35155A4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608B33AD" w14:textId="0F350E7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2341F4F5" w14:textId="017934C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1E7C6B45" w14:textId="21E9847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30" w:type="dxa"/>
            <w:shd w:val="clear" w:color="auto" w:fill="00B050"/>
            <w:vAlign w:val="center"/>
          </w:tcPr>
          <w:p w14:paraId="6F038DDB" w14:textId="168B180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118ACFA0" w14:textId="7665F46E" w:rsidTr="004119D8">
        <w:trPr>
          <w:jc w:val="center"/>
        </w:trPr>
        <w:tc>
          <w:tcPr>
            <w:tcW w:w="1178" w:type="dxa"/>
            <w:shd w:val="clear" w:color="auto" w:fill="D9D9D9" w:themeFill="background1" w:themeFillShade="D9"/>
          </w:tcPr>
          <w:p w14:paraId="58C9D39D"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8230807"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06217D2A" w14:textId="62F7BDE5"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2</w:t>
            </w:r>
          </w:p>
        </w:tc>
        <w:tc>
          <w:tcPr>
            <w:tcW w:w="920" w:type="dxa"/>
            <w:shd w:val="clear" w:color="auto" w:fill="FF0000"/>
            <w:vAlign w:val="center"/>
          </w:tcPr>
          <w:p w14:paraId="4B39C9F6" w14:textId="553CF3B9"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4CA88743" w14:textId="712626A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46BB1AAD" w14:textId="5FA69C0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4DCB766B" w14:textId="15BCA903"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3FE8FD44" w14:textId="01ACA43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7E3DE492" w14:textId="5724C0CC"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2</w:t>
            </w:r>
          </w:p>
        </w:tc>
        <w:tc>
          <w:tcPr>
            <w:tcW w:w="930" w:type="dxa"/>
            <w:shd w:val="clear" w:color="auto" w:fill="00B050"/>
            <w:vAlign w:val="center"/>
          </w:tcPr>
          <w:p w14:paraId="405F1320" w14:textId="380544C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798807E1" w14:textId="1A6D9383" w:rsidTr="004119D8">
        <w:trPr>
          <w:jc w:val="center"/>
        </w:trPr>
        <w:tc>
          <w:tcPr>
            <w:tcW w:w="1178" w:type="dxa"/>
            <w:shd w:val="clear" w:color="auto" w:fill="D9D9D9" w:themeFill="background1" w:themeFillShade="D9"/>
          </w:tcPr>
          <w:p w14:paraId="154BDE0E"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E5EF1E0"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02C58782" w14:textId="3B71E6E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20" w:type="dxa"/>
            <w:shd w:val="clear" w:color="auto" w:fill="FF0000"/>
            <w:vAlign w:val="center"/>
          </w:tcPr>
          <w:p w14:paraId="0F4E40B4" w14:textId="1BB42587"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3030673E" w14:textId="3D2B6725"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4930BB54" w14:textId="4520D7C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6EEC47B6" w14:textId="18029EE6"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528E6357" w14:textId="37969A7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0D425DA9" w14:textId="27B0E14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30" w:type="dxa"/>
            <w:shd w:val="clear" w:color="auto" w:fill="00B050"/>
            <w:vAlign w:val="center"/>
          </w:tcPr>
          <w:p w14:paraId="78C0B6BE" w14:textId="47BF726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26EB27F4" w14:textId="142F9308" w:rsidTr="004119D8">
        <w:trPr>
          <w:jc w:val="center"/>
        </w:trPr>
        <w:tc>
          <w:tcPr>
            <w:tcW w:w="1178" w:type="dxa"/>
            <w:shd w:val="clear" w:color="auto" w:fill="D9D9D9" w:themeFill="background1" w:themeFillShade="D9"/>
          </w:tcPr>
          <w:p w14:paraId="72A32FC2"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9107E50"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40D80508" w14:textId="38CAADD6"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20" w:type="dxa"/>
            <w:shd w:val="clear" w:color="auto" w:fill="FF0000"/>
            <w:vAlign w:val="center"/>
          </w:tcPr>
          <w:p w14:paraId="66CCDDF1" w14:textId="527BBE5D"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246D4CC6" w14:textId="1693CA4F"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2E97EB43" w14:textId="3EC4EEB9"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3A45E83C" w14:textId="240707A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181764BA" w14:textId="3CBC457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675E92EA" w14:textId="1DC2A76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30" w:type="dxa"/>
            <w:shd w:val="clear" w:color="auto" w:fill="00B050"/>
            <w:vAlign w:val="center"/>
          </w:tcPr>
          <w:p w14:paraId="00286510" w14:textId="4F9BD4F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5864F5AC" w14:textId="28B9D168" w:rsidTr="004119D8">
        <w:trPr>
          <w:jc w:val="center"/>
        </w:trPr>
        <w:tc>
          <w:tcPr>
            <w:tcW w:w="1178" w:type="dxa"/>
            <w:shd w:val="clear" w:color="auto" w:fill="D9D9D9" w:themeFill="background1" w:themeFillShade="D9"/>
          </w:tcPr>
          <w:p w14:paraId="26689389"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042C488"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6EEBF84A" w14:textId="4C7A91F0"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20" w:type="dxa"/>
            <w:shd w:val="clear" w:color="auto" w:fill="FF0000"/>
            <w:vAlign w:val="center"/>
          </w:tcPr>
          <w:p w14:paraId="1B49DA37" w14:textId="153D79D5"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4395CA4C" w14:textId="2846897C"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6679C1A1" w14:textId="35152DE5"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6DA119BA" w14:textId="088E677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4D955D94" w14:textId="5A24C9DA"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053BADE4" w14:textId="506086D0"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30" w:type="dxa"/>
            <w:shd w:val="clear" w:color="auto" w:fill="00B050"/>
            <w:vAlign w:val="center"/>
          </w:tcPr>
          <w:p w14:paraId="7BA35E44" w14:textId="2220B28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6696D26D" w14:textId="45645CFA" w:rsidTr="004119D8">
        <w:trPr>
          <w:jc w:val="center"/>
        </w:trPr>
        <w:tc>
          <w:tcPr>
            <w:tcW w:w="1178" w:type="dxa"/>
            <w:shd w:val="clear" w:color="auto" w:fill="D9D9D9" w:themeFill="background1" w:themeFillShade="D9"/>
          </w:tcPr>
          <w:p w14:paraId="3431A020"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277AB74"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0C6CDFCB" w14:textId="73F9817D"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20" w:type="dxa"/>
            <w:shd w:val="clear" w:color="auto" w:fill="FF0000"/>
            <w:vAlign w:val="center"/>
          </w:tcPr>
          <w:p w14:paraId="299B8C94" w14:textId="45E99E75"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6816D7B0" w14:textId="5B6CC9A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4EF2E995" w14:textId="77807D0E"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47D2370D" w14:textId="174A722E"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3C3B62F7" w14:textId="1E0B1E5D"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2D3CA1CB" w14:textId="2B988C7C"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30" w:type="dxa"/>
            <w:shd w:val="clear" w:color="auto" w:fill="00B050"/>
            <w:vAlign w:val="center"/>
          </w:tcPr>
          <w:p w14:paraId="364FA97B" w14:textId="16523B74"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8A78C6" w14:paraId="474C5AC0" w14:textId="2925922D" w:rsidTr="004119D8">
        <w:trPr>
          <w:jc w:val="center"/>
        </w:trPr>
        <w:tc>
          <w:tcPr>
            <w:tcW w:w="1178" w:type="dxa"/>
            <w:shd w:val="clear" w:color="auto" w:fill="D9D9D9" w:themeFill="background1" w:themeFillShade="D9"/>
          </w:tcPr>
          <w:p w14:paraId="43137E3B" w14:textId="77777777" w:rsidR="00555C33" w:rsidRDefault="00555C33" w:rsidP="00555C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E70C6B2"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60" w:type="dxa"/>
            <w:shd w:val="clear" w:color="auto" w:fill="FF0000"/>
            <w:vAlign w:val="center"/>
          </w:tcPr>
          <w:p w14:paraId="3CF10ED0" w14:textId="37836C7D"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20" w:type="dxa"/>
            <w:shd w:val="clear" w:color="auto" w:fill="FF0000"/>
            <w:vAlign w:val="center"/>
          </w:tcPr>
          <w:p w14:paraId="1D08DE24" w14:textId="47E5B85F" w:rsidR="00555C33" w:rsidRPr="004119D8" w:rsidRDefault="00555C33" w:rsidP="00555C33">
            <w:pPr>
              <w:pStyle w:val="BodyTextIndent"/>
              <w:ind w:left="0" w:firstLine="0"/>
              <w:jc w:val="center"/>
              <w:rPr>
                <w:rFonts w:ascii="Arial" w:hAnsi="Arial" w:cs="Arial"/>
                <w:b w:val="0"/>
                <w:bCs w:val="0"/>
                <w:iCs/>
                <w:color w:val="000000"/>
                <w:sz w:val="20"/>
                <w:szCs w:val="20"/>
                <w:lang w:val="ro-RO"/>
              </w:rPr>
            </w:pPr>
            <w:r w:rsidRPr="004119D8">
              <w:rPr>
                <w:rFonts w:ascii="Arial" w:hAnsi="Arial" w:cs="Arial"/>
                <w:b w:val="0"/>
                <w:bCs w:val="0"/>
                <w:color w:val="000000"/>
                <w:sz w:val="20"/>
                <w:szCs w:val="20"/>
              </w:rPr>
              <w:t>0</w:t>
            </w:r>
          </w:p>
        </w:tc>
        <w:tc>
          <w:tcPr>
            <w:tcW w:w="917" w:type="dxa"/>
            <w:shd w:val="clear" w:color="auto" w:fill="00B0F0"/>
            <w:vAlign w:val="center"/>
          </w:tcPr>
          <w:p w14:paraId="504FA57E" w14:textId="6BBF92C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13" w:type="dxa"/>
            <w:shd w:val="clear" w:color="auto" w:fill="00B0F0"/>
            <w:vAlign w:val="center"/>
          </w:tcPr>
          <w:p w14:paraId="57C75863" w14:textId="2F6EBAA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3" w:type="dxa"/>
            <w:shd w:val="clear" w:color="auto" w:fill="00B0F0"/>
            <w:vAlign w:val="center"/>
          </w:tcPr>
          <w:p w14:paraId="06D227C5" w14:textId="45FA8057"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4" w:type="dxa"/>
            <w:shd w:val="clear" w:color="auto" w:fill="00B050"/>
            <w:vAlign w:val="center"/>
          </w:tcPr>
          <w:p w14:paraId="21D17BAE" w14:textId="361A58E1"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21" w:type="dxa"/>
            <w:shd w:val="clear" w:color="auto" w:fill="00B050"/>
            <w:vAlign w:val="center"/>
          </w:tcPr>
          <w:p w14:paraId="4C5A289F" w14:textId="2BD09053"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c>
          <w:tcPr>
            <w:tcW w:w="930" w:type="dxa"/>
            <w:shd w:val="clear" w:color="auto" w:fill="00B050"/>
            <w:vAlign w:val="center"/>
          </w:tcPr>
          <w:p w14:paraId="21658E8F" w14:textId="7B3D78CB" w:rsidR="00555C33" w:rsidRPr="00555C33" w:rsidRDefault="00555C33" w:rsidP="00555C33">
            <w:pPr>
              <w:pStyle w:val="BodyTextIndent"/>
              <w:ind w:left="0" w:firstLine="0"/>
              <w:jc w:val="center"/>
              <w:rPr>
                <w:rFonts w:ascii="Arial" w:hAnsi="Arial" w:cs="Arial"/>
                <w:b w:val="0"/>
                <w:bCs w:val="0"/>
                <w:iCs/>
                <w:color w:val="000000"/>
                <w:sz w:val="20"/>
                <w:szCs w:val="20"/>
                <w:lang w:val="ro-RO"/>
              </w:rPr>
            </w:pPr>
            <w:r w:rsidRPr="00555C33">
              <w:rPr>
                <w:rFonts w:ascii="Arial" w:hAnsi="Arial" w:cs="Arial"/>
                <w:b w:val="0"/>
                <w:bCs w:val="0"/>
                <w:color w:val="000000"/>
                <w:sz w:val="20"/>
                <w:szCs w:val="20"/>
              </w:rPr>
              <w:t>0</w:t>
            </w:r>
          </w:p>
        </w:tc>
      </w:tr>
      <w:tr w:rsidR="00555C33" w:rsidRPr="0025054A" w14:paraId="317E3ECA" w14:textId="501ABEFE" w:rsidTr="004119D8">
        <w:trPr>
          <w:jc w:val="center"/>
        </w:trPr>
        <w:tc>
          <w:tcPr>
            <w:tcW w:w="1178" w:type="dxa"/>
            <w:shd w:val="clear" w:color="auto" w:fill="D9D9D9" w:themeFill="background1" w:themeFillShade="D9"/>
          </w:tcPr>
          <w:p w14:paraId="57425BB4" w14:textId="77777777" w:rsidR="00555C33" w:rsidRPr="0025054A" w:rsidRDefault="00555C33" w:rsidP="00555C3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2DF00DB" w:rsidR="00555C33" w:rsidRPr="004119D8" w:rsidRDefault="00555C33" w:rsidP="00555C33">
            <w:pPr>
              <w:pStyle w:val="BodyTextIndent"/>
              <w:ind w:left="0" w:firstLine="0"/>
              <w:jc w:val="center"/>
              <w:rPr>
                <w:rFonts w:ascii="Arial" w:hAnsi="Arial" w:cs="Arial"/>
                <w:iCs/>
                <w:color w:val="000000"/>
                <w:sz w:val="20"/>
                <w:szCs w:val="20"/>
                <w:lang w:val="ro-RO"/>
              </w:rPr>
            </w:pPr>
            <w:r w:rsidRPr="004119D8">
              <w:rPr>
                <w:rFonts w:ascii="Arial" w:hAnsi="Arial" w:cs="Arial"/>
                <w:color w:val="000000"/>
                <w:sz w:val="20"/>
                <w:szCs w:val="20"/>
              </w:rPr>
              <w:t>2</w:t>
            </w:r>
          </w:p>
        </w:tc>
        <w:tc>
          <w:tcPr>
            <w:tcW w:w="960" w:type="dxa"/>
            <w:shd w:val="clear" w:color="auto" w:fill="FF0000"/>
            <w:vAlign w:val="center"/>
          </w:tcPr>
          <w:p w14:paraId="48EDEEAC" w14:textId="5030C46C" w:rsidR="00555C33" w:rsidRPr="004119D8" w:rsidRDefault="00555C33" w:rsidP="00555C33">
            <w:pPr>
              <w:pStyle w:val="BodyTextIndent"/>
              <w:ind w:left="0" w:firstLine="0"/>
              <w:jc w:val="center"/>
              <w:rPr>
                <w:rFonts w:ascii="Arial" w:hAnsi="Arial" w:cs="Arial"/>
                <w:iCs/>
                <w:color w:val="000000"/>
                <w:sz w:val="20"/>
                <w:szCs w:val="20"/>
                <w:lang w:val="ro-RO"/>
              </w:rPr>
            </w:pPr>
            <w:r w:rsidRPr="004119D8">
              <w:rPr>
                <w:rFonts w:ascii="Arial" w:hAnsi="Arial" w:cs="Arial"/>
                <w:color w:val="000000"/>
                <w:sz w:val="20"/>
                <w:szCs w:val="20"/>
              </w:rPr>
              <w:t>452</w:t>
            </w:r>
          </w:p>
        </w:tc>
        <w:tc>
          <w:tcPr>
            <w:tcW w:w="920" w:type="dxa"/>
            <w:shd w:val="clear" w:color="auto" w:fill="FF0000"/>
            <w:vAlign w:val="center"/>
          </w:tcPr>
          <w:p w14:paraId="1D45FB0D" w14:textId="79EC4E87" w:rsidR="00555C33" w:rsidRPr="004119D8" w:rsidRDefault="00555C33" w:rsidP="00555C33">
            <w:pPr>
              <w:pStyle w:val="BodyTextIndent"/>
              <w:ind w:left="0" w:firstLine="0"/>
              <w:jc w:val="center"/>
              <w:rPr>
                <w:rFonts w:ascii="Arial" w:hAnsi="Arial" w:cs="Arial"/>
                <w:iCs/>
                <w:color w:val="000000"/>
                <w:sz w:val="20"/>
                <w:szCs w:val="20"/>
                <w:lang w:val="ro-RO"/>
              </w:rPr>
            </w:pPr>
            <w:r w:rsidRPr="004119D8">
              <w:rPr>
                <w:rFonts w:ascii="Arial" w:hAnsi="Arial" w:cs="Arial"/>
                <w:color w:val="000000"/>
                <w:sz w:val="20"/>
                <w:szCs w:val="20"/>
              </w:rPr>
              <w:t>132</w:t>
            </w:r>
          </w:p>
        </w:tc>
        <w:tc>
          <w:tcPr>
            <w:tcW w:w="917" w:type="dxa"/>
            <w:shd w:val="clear" w:color="auto" w:fill="00B0F0"/>
            <w:vAlign w:val="center"/>
          </w:tcPr>
          <w:p w14:paraId="207963B6" w14:textId="0050103E" w:rsidR="00555C33" w:rsidRPr="00555C33" w:rsidRDefault="00555C33" w:rsidP="00555C33">
            <w:pPr>
              <w:pStyle w:val="BodyTextIndent"/>
              <w:ind w:left="0" w:firstLine="0"/>
              <w:jc w:val="center"/>
              <w:rPr>
                <w:rFonts w:ascii="Arial" w:hAnsi="Arial" w:cs="Arial"/>
                <w:iCs/>
                <w:color w:val="000000"/>
                <w:sz w:val="20"/>
                <w:szCs w:val="20"/>
                <w:lang w:val="ro-RO"/>
              </w:rPr>
            </w:pPr>
            <w:r w:rsidRPr="00555C33">
              <w:rPr>
                <w:rFonts w:ascii="Arial" w:hAnsi="Arial" w:cs="Arial"/>
                <w:color w:val="000000"/>
                <w:sz w:val="20"/>
                <w:szCs w:val="20"/>
              </w:rPr>
              <w:t>0</w:t>
            </w:r>
          </w:p>
        </w:tc>
        <w:tc>
          <w:tcPr>
            <w:tcW w:w="913" w:type="dxa"/>
            <w:shd w:val="clear" w:color="auto" w:fill="00B0F0"/>
            <w:vAlign w:val="center"/>
          </w:tcPr>
          <w:p w14:paraId="5250FD3F" w14:textId="1A8BBDD1" w:rsidR="00555C33" w:rsidRPr="00555C33" w:rsidRDefault="00555C33" w:rsidP="00555C33">
            <w:pPr>
              <w:pStyle w:val="BodyTextIndent"/>
              <w:ind w:left="0" w:firstLine="0"/>
              <w:jc w:val="center"/>
              <w:rPr>
                <w:rFonts w:ascii="Arial" w:hAnsi="Arial" w:cs="Arial"/>
                <w:iCs/>
                <w:color w:val="000000"/>
                <w:sz w:val="20"/>
                <w:szCs w:val="20"/>
                <w:lang w:val="ro-RO"/>
              </w:rPr>
            </w:pPr>
            <w:r w:rsidRPr="00555C33">
              <w:rPr>
                <w:rFonts w:ascii="Arial" w:hAnsi="Arial" w:cs="Arial"/>
                <w:color w:val="000000"/>
                <w:sz w:val="20"/>
                <w:szCs w:val="20"/>
              </w:rPr>
              <w:t>336</w:t>
            </w:r>
          </w:p>
        </w:tc>
        <w:tc>
          <w:tcPr>
            <w:tcW w:w="923" w:type="dxa"/>
            <w:shd w:val="clear" w:color="auto" w:fill="00B0F0"/>
            <w:vAlign w:val="center"/>
          </w:tcPr>
          <w:p w14:paraId="6AEA16EC" w14:textId="7DFDC39B" w:rsidR="00555C33" w:rsidRPr="00555C33" w:rsidRDefault="00555C33" w:rsidP="00555C33">
            <w:pPr>
              <w:pStyle w:val="BodyTextIndent"/>
              <w:ind w:left="0" w:firstLine="0"/>
              <w:jc w:val="center"/>
              <w:rPr>
                <w:rFonts w:ascii="Arial" w:hAnsi="Arial" w:cs="Arial"/>
                <w:iCs/>
                <w:color w:val="000000"/>
                <w:sz w:val="20"/>
                <w:szCs w:val="20"/>
                <w:lang w:val="ro-RO"/>
              </w:rPr>
            </w:pPr>
            <w:r w:rsidRPr="00555C33">
              <w:rPr>
                <w:rFonts w:ascii="Arial" w:hAnsi="Arial" w:cs="Arial"/>
                <w:color w:val="000000"/>
                <w:sz w:val="20"/>
                <w:szCs w:val="20"/>
              </w:rPr>
              <w:t>42</w:t>
            </w:r>
          </w:p>
        </w:tc>
        <w:tc>
          <w:tcPr>
            <w:tcW w:w="924" w:type="dxa"/>
            <w:shd w:val="clear" w:color="auto" w:fill="00B050"/>
            <w:vAlign w:val="center"/>
          </w:tcPr>
          <w:p w14:paraId="374DCB8E" w14:textId="0B4600DD" w:rsidR="00555C33" w:rsidRPr="00555C33" w:rsidRDefault="00555C33" w:rsidP="00555C33">
            <w:pPr>
              <w:pStyle w:val="BodyTextIndent"/>
              <w:ind w:left="0" w:firstLine="0"/>
              <w:jc w:val="center"/>
              <w:rPr>
                <w:rFonts w:ascii="Arial" w:hAnsi="Arial" w:cs="Arial"/>
                <w:iCs/>
                <w:color w:val="000000"/>
                <w:sz w:val="20"/>
                <w:szCs w:val="20"/>
                <w:lang w:val="ro-RO"/>
              </w:rPr>
            </w:pPr>
            <w:r w:rsidRPr="00555C33">
              <w:rPr>
                <w:rFonts w:ascii="Arial" w:hAnsi="Arial" w:cs="Arial"/>
                <w:color w:val="000000"/>
                <w:sz w:val="20"/>
                <w:szCs w:val="20"/>
              </w:rPr>
              <w:t>2</w:t>
            </w:r>
          </w:p>
        </w:tc>
        <w:tc>
          <w:tcPr>
            <w:tcW w:w="921" w:type="dxa"/>
            <w:shd w:val="clear" w:color="auto" w:fill="00B050"/>
            <w:vAlign w:val="center"/>
          </w:tcPr>
          <w:p w14:paraId="43A144AD" w14:textId="179BC507" w:rsidR="00555C33" w:rsidRPr="00555C33" w:rsidRDefault="00555C33" w:rsidP="00555C33">
            <w:pPr>
              <w:pStyle w:val="BodyTextIndent"/>
              <w:ind w:left="0" w:firstLine="0"/>
              <w:jc w:val="center"/>
              <w:rPr>
                <w:rFonts w:ascii="Arial" w:hAnsi="Arial" w:cs="Arial"/>
                <w:iCs/>
                <w:color w:val="000000"/>
                <w:sz w:val="20"/>
                <w:szCs w:val="20"/>
                <w:lang w:val="ro-RO"/>
              </w:rPr>
            </w:pPr>
            <w:r w:rsidRPr="00555C33">
              <w:rPr>
                <w:rFonts w:ascii="Arial" w:hAnsi="Arial" w:cs="Arial"/>
                <w:color w:val="000000"/>
                <w:sz w:val="20"/>
                <w:szCs w:val="20"/>
              </w:rPr>
              <w:t>116</w:t>
            </w:r>
          </w:p>
        </w:tc>
        <w:tc>
          <w:tcPr>
            <w:tcW w:w="930" w:type="dxa"/>
            <w:shd w:val="clear" w:color="auto" w:fill="00B050"/>
            <w:vAlign w:val="center"/>
          </w:tcPr>
          <w:p w14:paraId="2D1DF536" w14:textId="4DE24D7F" w:rsidR="00555C33" w:rsidRPr="00555C33" w:rsidRDefault="00555C33" w:rsidP="00555C33">
            <w:pPr>
              <w:pStyle w:val="BodyTextIndent"/>
              <w:ind w:left="0" w:firstLine="0"/>
              <w:jc w:val="center"/>
              <w:rPr>
                <w:rFonts w:ascii="Arial" w:hAnsi="Arial" w:cs="Arial"/>
                <w:iCs/>
                <w:color w:val="000000"/>
                <w:sz w:val="20"/>
                <w:szCs w:val="20"/>
                <w:lang w:val="ro-RO"/>
              </w:rPr>
            </w:pPr>
            <w:r w:rsidRPr="00555C33">
              <w:rPr>
                <w:rFonts w:ascii="Arial" w:hAnsi="Arial" w:cs="Arial"/>
                <w:color w:val="000000"/>
                <w:sz w:val="20"/>
                <w:szCs w:val="20"/>
              </w:rPr>
              <w:t>90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F6F36">
      <w:pPr>
        <w:pStyle w:val="Heading2"/>
      </w:pPr>
      <w:bookmarkStart w:id="20" w:name="_Toc230877294"/>
      <w:r w:rsidRPr="00CC511B">
        <w:t>2.1</w:t>
      </w:r>
      <w:r w:rsidR="00C528FB">
        <w:t>3</w:t>
      </w:r>
      <w:r w:rsidRPr="00CC511B">
        <w:t>. Prevederi avute în vedere pentru evaluarea implementării şi rezultatelor planului de acţiune</w:t>
      </w:r>
      <w:bookmarkEnd w:id="20"/>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1F6F36">
      <w:pPr>
        <w:pStyle w:val="Heading2"/>
      </w:pPr>
      <w:bookmarkStart w:id="21" w:name="_Toc171954350"/>
      <w:bookmarkStart w:id="22" w:name="_Toc230877295"/>
      <w:r w:rsidRPr="00051A43">
        <w:t>2.1</w:t>
      </w:r>
      <w:r>
        <w:t>4</w:t>
      </w:r>
      <w:r w:rsidRPr="00051A43">
        <w:t xml:space="preserve">. </w:t>
      </w:r>
      <w:r>
        <w:t>Cerințe pentru cartarea strategică de zgomot pentru anul de bază 2026</w:t>
      </w:r>
      <w:bookmarkEnd w:id="21"/>
      <w:bookmarkEnd w:id="22"/>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079A9" w14:textId="77777777" w:rsidR="000A0364" w:rsidRDefault="000A0364">
      <w:r>
        <w:separator/>
      </w:r>
    </w:p>
  </w:endnote>
  <w:endnote w:type="continuationSeparator" w:id="0">
    <w:p w14:paraId="365EAE20" w14:textId="77777777" w:rsidR="000A0364" w:rsidRDefault="000A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882E5" w14:textId="77777777" w:rsidR="000A0364" w:rsidRDefault="000A0364">
      <w:r>
        <w:separator/>
      </w:r>
    </w:p>
  </w:footnote>
  <w:footnote w:type="continuationSeparator" w:id="0">
    <w:p w14:paraId="6665DE0A" w14:textId="77777777" w:rsidR="000A0364" w:rsidRDefault="000A0364">
      <w:r>
        <w:continuationSeparator/>
      </w:r>
    </w:p>
  </w:footnote>
  <w:footnote w:id="1">
    <w:p w14:paraId="7D511F2E" w14:textId="77777777" w:rsidR="003C3879" w:rsidRPr="00C9714F" w:rsidRDefault="003C3879" w:rsidP="003C387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3B4"/>
    <w:rsid w:val="00013A99"/>
    <w:rsid w:val="00015626"/>
    <w:rsid w:val="00015F14"/>
    <w:rsid w:val="000161FB"/>
    <w:rsid w:val="00016430"/>
    <w:rsid w:val="00017535"/>
    <w:rsid w:val="00021B2A"/>
    <w:rsid w:val="00022E9E"/>
    <w:rsid w:val="000240A6"/>
    <w:rsid w:val="000263FB"/>
    <w:rsid w:val="00030853"/>
    <w:rsid w:val="00031A23"/>
    <w:rsid w:val="00040226"/>
    <w:rsid w:val="000403CE"/>
    <w:rsid w:val="00040507"/>
    <w:rsid w:val="00041F69"/>
    <w:rsid w:val="000437C2"/>
    <w:rsid w:val="00043FD7"/>
    <w:rsid w:val="000456EC"/>
    <w:rsid w:val="000457D1"/>
    <w:rsid w:val="000460F9"/>
    <w:rsid w:val="00053F3F"/>
    <w:rsid w:val="000579F4"/>
    <w:rsid w:val="000655FB"/>
    <w:rsid w:val="00066922"/>
    <w:rsid w:val="00067084"/>
    <w:rsid w:val="00067803"/>
    <w:rsid w:val="0006785E"/>
    <w:rsid w:val="00072601"/>
    <w:rsid w:val="00072952"/>
    <w:rsid w:val="00072C16"/>
    <w:rsid w:val="00073EF5"/>
    <w:rsid w:val="00074B5C"/>
    <w:rsid w:val="000752F3"/>
    <w:rsid w:val="00075395"/>
    <w:rsid w:val="00076FC9"/>
    <w:rsid w:val="00077C13"/>
    <w:rsid w:val="00081CD5"/>
    <w:rsid w:val="00082524"/>
    <w:rsid w:val="00082F3C"/>
    <w:rsid w:val="00083078"/>
    <w:rsid w:val="000832E4"/>
    <w:rsid w:val="00084CF0"/>
    <w:rsid w:val="00084DF2"/>
    <w:rsid w:val="00087511"/>
    <w:rsid w:val="00095EF2"/>
    <w:rsid w:val="000A0364"/>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915"/>
    <w:rsid w:val="001C3F1D"/>
    <w:rsid w:val="001C4705"/>
    <w:rsid w:val="001C4EE7"/>
    <w:rsid w:val="001C79B9"/>
    <w:rsid w:val="001D5026"/>
    <w:rsid w:val="001E35C3"/>
    <w:rsid w:val="001E7311"/>
    <w:rsid w:val="001F1F4D"/>
    <w:rsid w:val="001F497C"/>
    <w:rsid w:val="001F5803"/>
    <w:rsid w:val="001F6F36"/>
    <w:rsid w:val="00200ABC"/>
    <w:rsid w:val="00220473"/>
    <w:rsid w:val="00222801"/>
    <w:rsid w:val="00225F59"/>
    <w:rsid w:val="00227937"/>
    <w:rsid w:val="00227EB1"/>
    <w:rsid w:val="0023039B"/>
    <w:rsid w:val="002316FE"/>
    <w:rsid w:val="00231AD4"/>
    <w:rsid w:val="00231CC6"/>
    <w:rsid w:val="0023278D"/>
    <w:rsid w:val="0023307F"/>
    <w:rsid w:val="00237482"/>
    <w:rsid w:val="002405D6"/>
    <w:rsid w:val="00240B52"/>
    <w:rsid w:val="00241090"/>
    <w:rsid w:val="00244807"/>
    <w:rsid w:val="00246248"/>
    <w:rsid w:val="002469D0"/>
    <w:rsid w:val="00246DBD"/>
    <w:rsid w:val="0025054A"/>
    <w:rsid w:val="00251471"/>
    <w:rsid w:val="00252203"/>
    <w:rsid w:val="00252AE3"/>
    <w:rsid w:val="002561DE"/>
    <w:rsid w:val="002623A7"/>
    <w:rsid w:val="00263399"/>
    <w:rsid w:val="00263500"/>
    <w:rsid w:val="00263F2C"/>
    <w:rsid w:val="00264A44"/>
    <w:rsid w:val="0026554F"/>
    <w:rsid w:val="00266947"/>
    <w:rsid w:val="00266B18"/>
    <w:rsid w:val="0026742E"/>
    <w:rsid w:val="00270159"/>
    <w:rsid w:val="00270AC6"/>
    <w:rsid w:val="00272EAD"/>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0CEC"/>
    <w:rsid w:val="00333921"/>
    <w:rsid w:val="00335C79"/>
    <w:rsid w:val="0033639B"/>
    <w:rsid w:val="00336547"/>
    <w:rsid w:val="00344C83"/>
    <w:rsid w:val="00345042"/>
    <w:rsid w:val="003551C7"/>
    <w:rsid w:val="00356B74"/>
    <w:rsid w:val="003612D1"/>
    <w:rsid w:val="00365507"/>
    <w:rsid w:val="00367526"/>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879"/>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19D8"/>
    <w:rsid w:val="00417186"/>
    <w:rsid w:val="00420FA3"/>
    <w:rsid w:val="00423069"/>
    <w:rsid w:val="00423365"/>
    <w:rsid w:val="0042534E"/>
    <w:rsid w:val="004273DF"/>
    <w:rsid w:val="00430B18"/>
    <w:rsid w:val="00432144"/>
    <w:rsid w:val="00434639"/>
    <w:rsid w:val="004427ED"/>
    <w:rsid w:val="00442D3E"/>
    <w:rsid w:val="00444E58"/>
    <w:rsid w:val="00444F53"/>
    <w:rsid w:val="00446ED6"/>
    <w:rsid w:val="00450350"/>
    <w:rsid w:val="00450B41"/>
    <w:rsid w:val="004518AD"/>
    <w:rsid w:val="00454B72"/>
    <w:rsid w:val="0045520A"/>
    <w:rsid w:val="00457453"/>
    <w:rsid w:val="00457C0C"/>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1CD"/>
    <w:rsid w:val="004D37AC"/>
    <w:rsid w:val="004D450A"/>
    <w:rsid w:val="004E14B1"/>
    <w:rsid w:val="004E1B03"/>
    <w:rsid w:val="004E3096"/>
    <w:rsid w:val="004E3879"/>
    <w:rsid w:val="004E52B3"/>
    <w:rsid w:val="004E69FE"/>
    <w:rsid w:val="004F036F"/>
    <w:rsid w:val="004F08EA"/>
    <w:rsid w:val="004F6404"/>
    <w:rsid w:val="004F7B52"/>
    <w:rsid w:val="00504D3A"/>
    <w:rsid w:val="0050521D"/>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5C33"/>
    <w:rsid w:val="00556861"/>
    <w:rsid w:val="005570A2"/>
    <w:rsid w:val="00560F18"/>
    <w:rsid w:val="00563158"/>
    <w:rsid w:val="00577AC3"/>
    <w:rsid w:val="00580BBF"/>
    <w:rsid w:val="005828A8"/>
    <w:rsid w:val="00584106"/>
    <w:rsid w:val="00584ED7"/>
    <w:rsid w:val="00585389"/>
    <w:rsid w:val="00585CBD"/>
    <w:rsid w:val="00586E35"/>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1F5"/>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6424"/>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16C9"/>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330"/>
    <w:rsid w:val="00844655"/>
    <w:rsid w:val="00847BC5"/>
    <w:rsid w:val="00853045"/>
    <w:rsid w:val="008530A6"/>
    <w:rsid w:val="0085418C"/>
    <w:rsid w:val="00854274"/>
    <w:rsid w:val="008576FE"/>
    <w:rsid w:val="00860907"/>
    <w:rsid w:val="00864420"/>
    <w:rsid w:val="00885244"/>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132"/>
    <w:rsid w:val="009134A0"/>
    <w:rsid w:val="00914B59"/>
    <w:rsid w:val="00917C7C"/>
    <w:rsid w:val="009205AD"/>
    <w:rsid w:val="009229F3"/>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155B"/>
    <w:rsid w:val="009860AE"/>
    <w:rsid w:val="00986C0C"/>
    <w:rsid w:val="00990CAC"/>
    <w:rsid w:val="0099348F"/>
    <w:rsid w:val="009952D6"/>
    <w:rsid w:val="009A539F"/>
    <w:rsid w:val="009A55BB"/>
    <w:rsid w:val="009A5682"/>
    <w:rsid w:val="009A5A1D"/>
    <w:rsid w:val="009B0BB1"/>
    <w:rsid w:val="009B517C"/>
    <w:rsid w:val="009B6A66"/>
    <w:rsid w:val="009B7B59"/>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42F"/>
    <w:rsid w:val="00AD0BF1"/>
    <w:rsid w:val="00AD0FFA"/>
    <w:rsid w:val="00AD18BF"/>
    <w:rsid w:val="00AD295D"/>
    <w:rsid w:val="00AD5749"/>
    <w:rsid w:val="00AD7071"/>
    <w:rsid w:val="00AE0B92"/>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735E"/>
    <w:rsid w:val="00B80191"/>
    <w:rsid w:val="00B80DA6"/>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D84"/>
    <w:rsid w:val="00D22C00"/>
    <w:rsid w:val="00D23D4D"/>
    <w:rsid w:val="00D247B7"/>
    <w:rsid w:val="00D24AED"/>
    <w:rsid w:val="00D30EEC"/>
    <w:rsid w:val="00D42463"/>
    <w:rsid w:val="00D438A3"/>
    <w:rsid w:val="00D44204"/>
    <w:rsid w:val="00D50A79"/>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436"/>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1AB"/>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5608"/>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0D93"/>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1DF1"/>
    <w:rsid w:val="00EE352B"/>
    <w:rsid w:val="00EE45CD"/>
    <w:rsid w:val="00EF55FD"/>
    <w:rsid w:val="00EF5C57"/>
    <w:rsid w:val="00EF7B69"/>
    <w:rsid w:val="00F002D4"/>
    <w:rsid w:val="00F05A5A"/>
    <w:rsid w:val="00F05F46"/>
    <w:rsid w:val="00F07CF3"/>
    <w:rsid w:val="00F130C6"/>
    <w:rsid w:val="00F15D2D"/>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461F"/>
    <w:rsid w:val="00FC4CF2"/>
    <w:rsid w:val="00FC534B"/>
    <w:rsid w:val="00FC6703"/>
    <w:rsid w:val="00FC7E4F"/>
    <w:rsid w:val="00FD1C6E"/>
    <w:rsid w:val="00FD31DB"/>
    <w:rsid w:val="00FD3D69"/>
    <w:rsid w:val="00FD4BCA"/>
    <w:rsid w:val="00FD6AD2"/>
    <w:rsid w:val="00FE1425"/>
    <w:rsid w:val="00FF15F9"/>
    <w:rsid w:val="00FF2A47"/>
    <w:rsid w:val="00FF5C89"/>
    <w:rsid w:val="00FF76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F6F36"/>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1F6F36"/>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F6F36"/>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F6F36"/>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1F6F36"/>
    <w:pPr>
      <w:spacing w:after="100"/>
    </w:pPr>
  </w:style>
  <w:style w:type="paragraph" w:styleId="TOC2">
    <w:name w:val="toc 2"/>
    <w:basedOn w:val="Normal"/>
    <w:next w:val="Normal"/>
    <w:autoRedefine/>
    <w:uiPriority w:val="39"/>
    <w:unhideWhenUsed/>
    <w:rsid w:val="001F6F3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28</Pages>
  <Words>7405</Words>
  <Characters>42209</Characters>
  <Application>Microsoft Office Word</Application>
  <DocSecurity>0</DocSecurity>
  <Lines>351</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44</cp:revision>
  <cp:lastPrinted>2019-05-27T06:53:00Z</cp:lastPrinted>
  <dcterms:created xsi:type="dcterms:W3CDTF">2025-05-05T11:18:00Z</dcterms:created>
  <dcterms:modified xsi:type="dcterms:W3CDTF">2026-05-28T13:14:00Z</dcterms:modified>
</cp:coreProperties>
</file>