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BB2783" w14:textId="77777777" w:rsidR="004C358A" w:rsidRDefault="004C358A"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BE5192C" w14:textId="74965EFD" w:rsidR="00A45E6B" w:rsidRPr="006117B8" w:rsidRDefault="00A45E6B" w:rsidP="00A45E6B">
      <w:pPr>
        <w:pStyle w:val="Header"/>
        <w:jc w:val="center"/>
        <w:rPr>
          <w:rFonts w:ascii="Arial" w:hAnsi="Arial" w:cs="Arial"/>
          <w:b/>
          <w:sz w:val="40"/>
          <w:szCs w:val="40"/>
          <w:lang w:val="fr-FR"/>
        </w:rPr>
      </w:pPr>
      <w:r w:rsidRPr="00AE41C9">
        <w:rPr>
          <w:rFonts w:ascii="Arial" w:hAnsi="Arial" w:cs="Arial"/>
          <w:b/>
          <w:noProof/>
          <w:sz w:val="40"/>
          <w:szCs w:val="40"/>
          <w:lang w:val="fr-FR"/>
        </w:rPr>
        <w:drawing>
          <wp:inline distT="0" distB="0" distL="0" distR="0" wp14:anchorId="78C6562E" wp14:editId="5DDFFA68">
            <wp:extent cx="6113145" cy="2938145"/>
            <wp:effectExtent l="0" t="0" r="1905" b="0"/>
            <wp:docPr id="147748685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938145"/>
                    </a:xfrm>
                    <a:prstGeom prst="rect">
                      <a:avLst/>
                    </a:prstGeom>
                    <a:noFill/>
                    <a:ln>
                      <a:noFill/>
                    </a:ln>
                  </pic:spPr>
                </pic:pic>
              </a:graphicData>
            </a:graphic>
          </wp:inline>
        </w:drawing>
      </w:r>
    </w:p>
    <w:p w14:paraId="4F038D91" w14:textId="77777777" w:rsidR="00A45E6B" w:rsidRDefault="00A45E6B" w:rsidP="00A45E6B">
      <w:pPr>
        <w:jc w:val="center"/>
        <w:rPr>
          <w:noProof/>
        </w:rPr>
      </w:pPr>
    </w:p>
    <w:p w14:paraId="565AD2C2" w14:textId="77777777" w:rsidR="00A45E6B" w:rsidRDefault="00A45E6B" w:rsidP="00A45E6B">
      <w:pPr>
        <w:pStyle w:val="DefaultText"/>
        <w:jc w:val="center"/>
        <w:rPr>
          <w:rFonts w:ascii="Arial" w:hAnsi="Arial" w:cs="Arial"/>
          <w:b/>
          <w:sz w:val="32"/>
          <w:szCs w:val="32"/>
          <w:lang w:val="ro-RO"/>
        </w:rPr>
      </w:pPr>
      <w:r>
        <w:rPr>
          <w:rFonts w:ascii="Arial" w:hAnsi="Arial" w:cs="Arial"/>
          <w:b/>
          <w:sz w:val="32"/>
          <w:szCs w:val="32"/>
          <w:lang w:val="ro-RO"/>
        </w:rPr>
        <w:t>A2_km64+100-km106+500</w:t>
      </w:r>
    </w:p>
    <w:p w14:paraId="49A8F3D5" w14:textId="75544992" w:rsidR="00CF0728" w:rsidRDefault="00A45E6B" w:rsidP="00A45E6B">
      <w:pPr>
        <w:pStyle w:val="Header"/>
        <w:ind w:left="180"/>
        <w:jc w:val="center"/>
        <w:rPr>
          <w:rFonts w:ascii="Arial" w:hAnsi="Arial" w:cs="Arial"/>
          <w:b/>
          <w:sz w:val="32"/>
          <w:szCs w:val="32"/>
        </w:rPr>
      </w:pPr>
      <w:r>
        <w:rPr>
          <w:rFonts w:ascii="Arial" w:hAnsi="Arial" w:cs="Arial"/>
          <w:b/>
          <w:sz w:val="32"/>
          <w:szCs w:val="32"/>
        </w:rPr>
        <w:t>RD_RO_00_266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05B2AC22" w14:textId="77777777" w:rsidR="004C358A" w:rsidRDefault="004C358A" w:rsidP="00043FD7">
      <w:pPr>
        <w:pStyle w:val="DefaultText"/>
        <w:jc w:val="center"/>
        <w:rPr>
          <w:rFonts w:ascii="Arial" w:hAnsi="Arial" w:cs="Arial"/>
          <w:b/>
          <w:sz w:val="32"/>
          <w:szCs w:val="32"/>
          <w:lang w:val="ro-RO"/>
        </w:rPr>
      </w:pPr>
    </w:p>
    <w:p w14:paraId="4C99EFB6" w14:textId="77777777" w:rsidR="004C358A" w:rsidRDefault="004C358A" w:rsidP="00043FD7">
      <w:pPr>
        <w:pStyle w:val="DefaultText"/>
        <w:jc w:val="center"/>
        <w:rPr>
          <w:rFonts w:ascii="Arial" w:hAnsi="Arial" w:cs="Arial"/>
          <w:b/>
          <w:sz w:val="32"/>
          <w:szCs w:val="32"/>
          <w:lang w:val="ro-RO"/>
        </w:rPr>
      </w:pPr>
    </w:p>
    <w:p w14:paraId="0901CEEE" w14:textId="77777777" w:rsidR="004C358A" w:rsidRDefault="004C358A"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2F142EA" w:rsidR="00BF22CA" w:rsidRPr="00CC511B" w:rsidRDefault="000248BC">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264973531"/>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68ADCE82" w14:textId="2D8CA3FA" w:rsidR="001F3679" w:rsidRPr="001F3679" w:rsidRDefault="001F3679" w:rsidP="001F3679">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13B36586" w14:textId="38CF3268" w:rsidR="001F3679" w:rsidRPr="001F3679" w:rsidRDefault="001F3679">
          <w:pPr>
            <w:pStyle w:val="TOC1"/>
            <w:tabs>
              <w:tab w:val="right" w:leader="dot" w:pos="9628"/>
            </w:tabs>
            <w:rPr>
              <w:rFonts w:ascii="Arial" w:hAnsi="Arial" w:cs="Arial"/>
              <w:noProof/>
            </w:rPr>
          </w:pPr>
          <w:r w:rsidRPr="001F3679">
            <w:rPr>
              <w:rFonts w:ascii="Arial" w:hAnsi="Arial" w:cs="Arial"/>
            </w:rPr>
            <w:fldChar w:fldCharType="begin"/>
          </w:r>
          <w:r w:rsidRPr="001F3679">
            <w:rPr>
              <w:rFonts w:ascii="Arial" w:hAnsi="Arial" w:cs="Arial"/>
            </w:rPr>
            <w:instrText xml:space="preserve"> TOC \o "1-3" \h \z \u </w:instrText>
          </w:r>
          <w:r w:rsidRPr="001F3679">
            <w:rPr>
              <w:rFonts w:ascii="Arial" w:hAnsi="Arial" w:cs="Arial"/>
            </w:rPr>
            <w:fldChar w:fldCharType="separate"/>
          </w:r>
          <w:hyperlink w:anchor="_Toc230877438" w:history="1">
            <w:r w:rsidRPr="001F3679">
              <w:rPr>
                <w:rStyle w:val="Hyperlink"/>
                <w:rFonts w:ascii="Arial" w:hAnsi="Arial" w:cs="Arial"/>
                <w:noProof/>
                <w:color w:val="auto"/>
              </w:rPr>
              <w:t>1. INTRODUCERE</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_Toc230877438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3</w:t>
            </w:r>
            <w:r w:rsidRPr="001F3679">
              <w:rPr>
                <w:rFonts w:ascii="Arial" w:hAnsi="Arial" w:cs="Arial"/>
                <w:noProof/>
                <w:webHidden/>
              </w:rPr>
              <w:fldChar w:fldCharType="end"/>
            </w:r>
          </w:hyperlink>
        </w:p>
        <w:p w14:paraId="644A7901" w14:textId="0E4EB1A5" w:rsidR="001F3679" w:rsidRPr="001F3679" w:rsidRDefault="001F3679">
          <w:pPr>
            <w:pStyle w:val="TOC1"/>
            <w:tabs>
              <w:tab w:val="right" w:leader="dot" w:pos="9628"/>
            </w:tabs>
            <w:rPr>
              <w:rFonts w:ascii="Arial" w:hAnsi="Arial" w:cs="Arial"/>
              <w:noProof/>
            </w:rPr>
          </w:pPr>
          <w:hyperlink w:anchor="_Toc230877439" w:history="1">
            <w:r w:rsidRPr="001F3679">
              <w:rPr>
                <w:rStyle w:val="Hyperlink"/>
                <w:rFonts w:ascii="Arial" w:hAnsi="Arial" w:cs="Arial"/>
                <w:noProof/>
                <w:color w:val="auto"/>
              </w:rPr>
              <w:t>2. RAPORT</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_Toc230877439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3</w:t>
            </w:r>
            <w:r w:rsidRPr="001F3679">
              <w:rPr>
                <w:rFonts w:ascii="Arial" w:hAnsi="Arial" w:cs="Arial"/>
                <w:noProof/>
                <w:webHidden/>
              </w:rPr>
              <w:fldChar w:fldCharType="end"/>
            </w:r>
          </w:hyperlink>
        </w:p>
        <w:p w14:paraId="18110577" w14:textId="678D813C" w:rsidR="001F3679" w:rsidRPr="001F3679" w:rsidRDefault="001F3679">
          <w:pPr>
            <w:pStyle w:val="TOC2"/>
            <w:tabs>
              <w:tab w:val="right" w:leader="dot" w:pos="9628"/>
            </w:tabs>
            <w:rPr>
              <w:rFonts w:ascii="Arial" w:hAnsi="Arial" w:cs="Arial"/>
              <w:noProof/>
            </w:rPr>
          </w:pPr>
          <w:hyperlink w:anchor="_Toc230877440" w:history="1">
            <w:r w:rsidRPr="001F3679">
              <w:rPr>
                <w:rStyle w:val="Hyperlink"/>
                <w:rFonts w:ascii="Arial" w:hAnsi="Arial" w:cs="Arial"/>
                <w:noProof/>
                <w:color w:val="auto"/>
              </w:rPr>
              <w:t>2.1. Descrierea drumului principal – A2 km 64+100 – km 106+500</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_Toc230877440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3</w:t>
            </w:r>
            <w:r w:rsidRPr="001F3679">
              <w:rPr>
                <w:rFonts w:ascii="Arial" w:hAnsi="Arial" w:cs="Arial"/>
                <w:noProof/>
                <w:webHidden/>
              </w:rPr>
              <w:fldChar w:fldCharType="end"/>
            </w:r>
          </w:hyperlink>
        </w:p>
        <w:p w14:paraId="600B617F" w14:textId="365E16FD" w:rsidR="001F3679" w:rsidRPr="001F3679" w:rsidRDefault="001F3679">
          <w:pPr>
            <w:pStyle w:val="TOC2"/>
            <w:tabs>
              <w:tab w:val="right" w:leader="dot" w:pos="9628"/>
            </w:tabs>
            <w:rPr>
              <w:rFonts w:ascii="Arial" w:hAnsi="Arial" w:cs="Arial"/>
              <w:noProof/>
            </w:rPr>
          </w:pPr>
          <w:hyperlink w:anchor="_Toc230877441" w:history="1">
            <w:r w:rsidRPr="001F3679">
              <w:rPr>
                <w:rStyle w:val="Hyperlink"/>
                <w:rFonts w:ascii="Arial" w:hAnsi="Arial" w:cs="Arial"/>
                <w:noProof/>
                <w:color w:val="auto"/>
              </w:rPr>
              <w:t>2.2. Autoritatea responsabilă</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_Toc230877441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5</w:t>
            </w:r>
            <w:r w:rsidRPr="001F3679">
              <w:rPr>
                <w:rFonts w:ascii="Arial" w:hAnsi="Arial" w:cs="Arial"/>
                <w:noProof/>
                <w:webHidden/>
              </w:rPr>
              <w:fldChar w:fldCharType="end"/>
            </w:r>
          </w:hyperlink>
        </w:p>
        <w:p w14:paraId="2FA838FA" w14:textId="1644ED71" w:rsidR="001F3679" w:rsidRPr="001F3679" w:rsidRDefault="001F3679">
          <w:pPr>
            <w:pStyle w:val="TOC2"/>
            <w:tabs>
              <w:tab w:val="right" w:leader="dot" w:pos="9628"/>
            </w:tabs>
            <w:rPr>
              <w:rFonts w:ascii="Arial" w:hAnsi="Arial" w:cs="Arial"/>
              <w:noProof/>
            </w:rPr>
          </w:pPr>
          <w:hyperlink w:anchor="_Toc230877442" w:history="1">
            <w:r w:rsidRPr="001F3679">
              <w:rPr>
                <w:rStyle w:val="Hyperlink"/>
                <w:rFonts w:ascii="Arial" w:hAnsi="Arial" w:cs="Arial"/>
                <w:noProof/>
                <w:color w:val="auto"/>
              </w:rPr>
              <w:t>2.3. Cadrul legal</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_Toc230877442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5</w:t>
            </w:r>
            <w:r w:rsidRPr="001F3679">
              <w:rPr>
                <w:rFonts w:ascii="Arial" w:hAnsi="Arial" w:cs="Arial"/>
                <w:noProof/>
                <w:webHidden/>
              </w:rPr>
              <w:fldChar w:fldCharType="end"/>
            </w:r>
          </w:hyperlink>
        </w:p>
        <w:p w14:paraId="639EA19D" w14:textId="0E1BEF4E" w:rsidR="001F3679" w:rsidRPr="001F3679" w:rsidRDefault="001F3679">
          <w:pPr>
            <w:pStyle w:val="TOC2"/>
            <w:tabs>
              <w:tab w:val="right" w:leader="dot" w:pos="9628"/>
            </w:tabs>
            <w:rPr>
              <w:rFonts w:ascii="Arial" w:hAnsi="Arial" w:cs="Arial"/>
              <w:noProof/>
            </w:rPr>
          </w:pPr>
          <w:hyperlink w:anchor="_Toc230877443" w:history="1">
            <w:r w:rsidRPr="001F3679">
              <w:rPr>
                <w:rStyle w:val="Hyperlink"/>
                <w:rFonts w:ascii="Arial" w:hAnsi="Arial" w:cs="Arial"/>
                <w:noProof/>
                <w:color w:val="auto"/>
              </w:rPr>
              <w:t>2.4. Valori limită în vigoare</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_Toc230877443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6</w:t>
            </w:r>
            <w:r w:rsidRPr="001F3679">
              <w:rPr>
                <w:rFonts w:ascii="Arial" w:hAnsi="Arial" w:cs="Arial"/>
                <w:noProof/>
                <w:webHidden/>
              </w:rPr>
              <w:fldChar w:fldCharType="end"/>
            </w:r>
          </w:hyperlink>
        </w:p>
        <w:p w14:paraId="57AAF939" w14:textId="14443072" w:rsidR="001F3679" w:rsidRPr="001F3679" w:rsidRDefault="001F3679">
          <w:pPr>
            <w:pStyle w:val="TOC2"/>
            <w:tabs>
              <w:tab w:val="right" w:leader="dot" w:pos="9628"/>
            </w:tabs>
            <w:rPr>
              <w:rFonts w:ascii="Arial" w:hAnsi="Arial" w:cs="Arial"/>
              <w:noProof/>
            </w:rPr>
          </w:pPr>
          <w:hyperlink w:anchor="_Toc230877444" w:history="1">
            <w:r w:rsidRPr="001F3679">
              <w:rPr>
                <w:rStyle w:val="Hyperlink"/>
                <w:rFonts w:ascii="Arial" w:hAnsi="Arial" w:cs="Arial"/>
                <w:noProof/>
                <w:color w:val="auto"/>
              </w:rPr>
              <w:t xml:space="preserve">2.5. Cartarea zgomotului pentru sectorul de drum principal </w:t>
            </w:r>
            <w:r w:rsidRPr="001F3679">
              <w:rPr>
                <w:rStyle w:val="Hyperlink"/>
                <w:rFonts w:ascii="Arial" w:hAnsi="Arial" w:cs="Arial"/>
                <w:noProof/>
                <w:color w:val="auto"/>
                <w:lang w:eastAsia="en-US"/>
              </w:rPr>
              <w:t>A2 km 64+100 – km 106+500</w:t>
            </w:r>
            <w:r w:rsidRPr="001F3679">
              <w:rPr>
                <w:rStyle w:val="Hyperlink"/>
                <w:rFonts w:ascii="Arial" w:hAnsi="Arial" w:cs="Arial"/>
                <w:noProof/>
                <w:color w:val="auto"/>
              </w:rPr>
              <w:t xml:space="preserve"> – sinteza rezultatelor</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_Toc230877444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7</w:t>
            </w:r>
            <w:r w:rsidRPr="001F3679">
              <w:rPr>
                <w:rFonts w:ascii="Arial" w:hAnsi="Arial" w:cs="Arial"/>
                <w:noProof/>
                <w:webHidden/>
              </w:rPr>
              <w:fldChar w:fldCharType="end"/>
            </w:r>
          </w:hyperlink>
        </w:p>
        <w:p w14:paraId="5527DCD8" w14:textId="75256C68" w:rsidR="001F3679" w:rsidRPr="001F3679" w:rsidRDefault="001F3679">
          <w:pPr>
            <w:pStyle w:val="TOC2"/>
            <w:tabs>
              <w:tab w:val="right" w:leader="dot" w:pos="9628"/>
            </w:tabs>
            <w:rPr>
              <w:rFonts w:ascii="Arial" w:hAnsi="Arial" w:cs="Arial"/>
              <w:noProof/>
            </w:rPr>
          </w:pPr>
          <w:hyperlink w:anchor="_Toc230877445" w:history="1">
            <w:r w:rsidRPr="001F3679">
              <w:rPr>
                <w:rStyle w:val="Hyperlink"/>
                <w:rFonts w:ascii="Arial" w:hAnsi="Arial" w:cs="Arial"/>
                <w:noProof/>
                <w:color w:val="auto"/>
              </w:rPr>
              <w:t>2.6. Evaluarea numărului de persoane estimate expuse la zgomot, identificarea problemelor şi situaţiilor care necesită îmbunătăţiri</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_Toc230877445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11</w:t>
            </w:r>
            <w:r w:rsidRPr="001F3679">
              <w:rPr>
                <w:rFonts w:ascii="Arial" w:hAnsi="Arial" w:cs="Arial"/>
                <w:noProof/>
                <w:webHidden/>
              </w:rPr>
              <w:fldChar w:fldCharType="end"/>
            </w:r>
          </w:hyperlink>
        </w:p>
        <w:p w14:paraId="75501BD7" w14:textId="600496FC" w:rsidR="001F3679" w:rsidRPr="001F3679" w:rsidRDefault="001F3679">
          <w:pPr>
            <w:pStyle w:val="TOC2"/>
            <w:tabs>
              <w:tab w:val="right" w:leader="dot" w:pos="9628"/>
            </w:tabs>
            <w:rPr>
              <w:rFonts w:ascii="Arial" w:hAnsi="Arial" w:cs="Arial"/>
              <w:noProof/>
            </w:rPr>
          </w:pPr>
          <w:hyperlink w:anchor="_Toc230877446" w:history="1">
            <w:r w:rsidRPr="001F3679">
              <w:rPr>
                <w:rStyle w:val="Hyperlink"/>
                <w:rFonts w:ascii="Arial" w:hAnsi="Arial" w:cs="Arial"/>
                <w:noProof/>
                <w:color w:val="auto"/>
              </w:rPr>
              <w:t>2.7. Efectele dăunătoare ale zgomotului</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_Toc230877446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12</w:t>
            </w:r>
            <w:r w:rsidRPr="001F3679">
              <w:rPr>
                <w:rFonts w:ascii="Arial" w:hAnsi="Arial" w:cs="Arial"/>
                <w:noProof/>
                <w:webHidden/>
              </w:rPr>
              <w:fldChar w:fldCharType="end"/>
            </w:r>
          </w:hyperlink>
        </w:p>
        <w:p w14:paraId="1D48EAFD" w14:textId="32327EF9" w:rsidR="001F3679" w:rsidRPr="001F3679" w:rsidRDefault="001F3679">
          <w:pPr>
            <w:pStyle w:val="TOC2"/>
            <w:tabs>
              <w:tab w:val="right" w:leader="dot" w:pos="9628"/>
            </w:tabs>
            <w:rPr>
              <w:rFonts w:ascii="Arial" w:hAnsi="Arial" w:cs="Arial"/>
              <w:noProof/>
            </w:rPr>
          </w:pPr>
          <w:hyperlink w:anchor="_Toc230877447" w:history="1">
            <w:r w:rsidRPr="001F3679">
              <w:rPr>
                <w:rStyle w:val="Hyperlink"/>
                <w:rFonts w:ascii="Arial" w:hAnsi="Arial" w:cs="Arial"/>
                <w:noProof/>
                <w:color w:val="auto"/>
              </w:rPr>
              <w:t>2.8. Sinteza oficială a consultărilor publice organizate potrivit prevederilor art. 36 și art.37 din Legea 121/2019, cu modificările și completările ulterioare</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_Toc230877447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15</w:t>
            </w:r>
            <w:r w:rsidRPr="001F3679">
              <w:rPr>
                <w:rFonts w:ascii="Arial" w:hAnsi="Arial" w:cs="Arial"/>
                <w:noProof/>
                <w:webHidden/>
              </w:rPr>
              <w:fldChar w:fldCharType="end"/>
            </w:r>
          </w:hyperlink>
        </w:p>
        <w:p w14:paraId="116BA456" w14:textId="1D5E71A4" w:rsidR="001F3679" w:rsidRPr="001F3679" w:rsidRDefault="001F3679">
          <w:pPr>
            <w:pStyle w:val="TOC2"/>
            <w:tabs>
              <w:tab w:val="right" w:leader="dot" w:pos="9628"/>
            </w:tabs>
            <w:rPr>
              <w:rFonts w:ascii="Arial" w:hAnsi="Arial" w:cs="Arial"/>
              <w:noProof/>
            </w:rPr>
          </w:pPr>
          <w:hyperlink w:anchor="_Toc230877448" w:history="1">
            <w:r w:rsidRPr="001F3679">
              <w:rPr>
                <w:rStyle w:val="Hyperlink"/>
                <w:rFonts w:ascii="Arial" w:hAnsi="Arial" w:cs="Arial"/>
                <w:noProof/>
                <w:color w:val="auto"/>
              </w:rPr>
              <w:t>2.9. Măsuri de reducere a zgomotului deja în vigoare şi proiecte în curs de elaborare</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_Toc230877448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16</w:t>
            </w:r>
            <w:r w:rsidRPr="001F3679">
              <w:rPr>
                <w:rFonts w:ascii="Arial" w:hAnsi="Arial" w:cs="Arial"/>
                <w:noProof/>
                <w:webHidden/>
              </w:rPr>
              <w:fldChar w:fldCharType="end"/>
            </w:r>
          </w:hyperlink>
        </w:p>
        <w:p w14:paraId="698C2219" w14:textId="1C82D78A" w:rsidR="001F3679" w:rsidRPr="001F3679" w:rsidRDefault="001F3679">
          <w:pPr>
            <w:pStyle w:val="TOC2"/>
            <w:tabs>
              <w:tab w:val="right" w:leader="dot" w:pos="9628"/>
            </w:tabs>
            <w:rPr>
              <w:rFonts w:ascii="Arial" w:hAnsi="Arial" w:cs="Arial"/>
              <w:noProof/>
            </w:rPr>
          </w:pPr>
          <w:hyperlink w:anchor="_Toc230877449" w:history="1">
            <w:r w:rsidRPr="001F3679">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_Toc230877449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16</w:t>
            </w:r>
            <w:r w:rsidRPr="001F3679">
              <w:rPr>
                <w:rFonts w:ascii="Arial" w:hAnsi="Arial" w:cs="Arial"/>
                <w:noProof/>
                <w:webHidden/>
              </w:rPr>
              <w:fldChar w:fldCharType="end"/>
            </w:r>
          </w:hyperlink>
        </w:p>
        <w:p w14:paraId="40051563" w14:textId="4FCF9674" w:rsidR="001F3679" w:rsidRPr="001F3679" w:rsidRDefault="001F3679">
          <w:pPr>
            <w:pStyle w:val="TOC2"/>
            <w:tabs>
              <w:tab w:val="right" w:leader="dot" w:pos="9628"/>
            </w:tabs>
            <w:rPr>
              <w:rFonts w:ascii="Arial" w:hAnsi="Arial" w:cs="Arial"/>
              <w:noProof/>
            </w:rPr>
          </w:pPr>
          <w:hyperlink w:anchor="_Toc230877450" w:history="1">
            <w:r w:rsidRPr="001F3679">
              <w:rPr>
                <w:rStyle w:val="Hyperlink"/>
                <w:rFonts w:ascii="Arial" w:hAnsi="Arial" w:cs="Arial"/>
                <w:noProof/>
                <w:color w:val="auto"/>
              </w:rPr>
              <w:t>2.11. Strategii pe termen lung</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_Toc230877450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22</w:t>
            </w:r>
            <w:r w:rsidRPr="001F3679">
              <w:rPr>
                <w:rFonts w:ascii="Arial" w:hAnsi="Arial" w:cs="Arial"/>
                <w:noProof/>
                <w:webHidden/>
              </w:rPr>
              <w:fldChar w:fldCharType="end"/>
            </w:r>
          </w:hyperlink>
        </w:p>
        <w:p w14:paraId="1E125DEB" w14:textId="4A2BA704" w:rsidR="001F3679" w:rsidRPr="001F3679" w:rsidRDefault="001F3679">
          <w:pPr>
            <w:pStyle w:val="TOC2"/>
            <w:tabs>
              <w:tab w:val="right" w:leader="dot" w:pos="9628"/>
            </w:tabs>
            <w:rPr>
              <w:rFonts w:ascii="Arial" w:hAnsi="Arial" w:cs="Arial"/>
              <w:noProof/>
            </w:rPr>
          </w:pPr>
          <w:hyperlink w:anchor="_Toc230877451" w:history="1">
            <w:r w:rsidRPr="001F3679">
              <w:rPr>
                <w:rStyle w:val="Hyperlink"/>
                <w:rFonts w:ascii="Arial" w:hAnsi="Arial" w:cs="Arial"/>
                <w:noProof/>
                <w:color w:val="auto"/>
              </w:rPr>
              <w:t>2.12. Informaţii financiare (dacă sunt disponibile): bugete, evaluarea cost-eficienţă, evaluare cost-profit</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_Toc230877451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24</w:t>
            </w:r>
            <w:r w:rsidRPr="001F3679">
              <w:rPr>
                <w:rFonts w:ascii="Arial" w:hAnsi="Arial" w:cs="Arial"/>
                <w:noProof/>
                <w:webHidden/>
              </w:rPr>
              <w:fldChar w:fldCharType="end"/>
            </w:r>
          </w:hyperlink>
        </w:p>
        <w:p w14:paraId="41A9C9E0" w14:textId="7DCED2B7" w:rsidR="001F3679" w:rsidRPr="001F3679" w:rsidRDefault="001F3679">
          <w:pPr>
            <w:pStyle w:val="TOC2"/>
            <w:tabs>
              <w:tab w:val="right" w:leader="dot" w:pos="9628"/>
            </w:tabs>
            <w:rPr>
              <w:rFonts w:ascii="Arial" w:hAnsi="Arial" w:cs="Arial"/>
              <w:noProof/>
            </w:rPr>
          </w:pPr>
          <w:hyperlink w:anchor="_Toc230877452" w:history="1">
            <w:r w:rsidRPr="001F3679">
              <w:rPr>
                <w:rStyle w:val="Hyperlink"/>
                <w:rFonts w:ascii="Arial" w:hAnsi="Arial" w:cs="Arial"/>
                <w:noProof/>
                <w:color w:val="auto"/>
              </w:rPr>
              <w:t>2.13. Prevederi avute în vedere pentru evaluarea implementării şi rezultatelor planului de acţiune</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_Toc230877452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25</w:t>
            </w:r>
            <w:r w:rsidRPr="001F3679">
              <w:rPr>
                <w:rFonts w:ascii="Arial" w:hAnsi="Arial" w:cs="Arial"/>
                <w:noProof/>
                <w:webHidden/>
              </w:rPr>
              <w:fldChar w:fldCharType="end"/>
            </w:r>
          </w:hyperlink>
        </w:p>
        <w:p w14:paraId="29B2777C" w14:textId="2039BEAA" w:rsidR="001F3679" w:rsidRPr="001F3679" w:rsidRDefault="001F3679">
          <w:pPr>
            <w:pStyle w:val="TOC2"/>
            <w:tabs>
              <w:tab w:val="right" w:leader="dot" w:pos="9628"/>
            </w:tabs>
            <w:rPr>
              <w:rFonts w:ascii="Arial" w:hAnsi="Arial" w:cs="Arial"/>
              <w:noProof/>
            </w:rPr>
          </w:pPr>
          <w:hyperlink w:anchor="_Toc230877453" w:history="1">
            <w:r w:rsidRPr="001F3679">
              <w:rPr>
                <w:rStyle w:val="Hyperlink"/>
                <w:rFonts w:ascii="Arial" w:hAnsi="Arial" w:cs="Arial"/>
                <w:noProof/>
                <w:color w:val="auto"/>
              </w:rPr>
              <w:t>2.14. Cerințe pentru cartarea strategică de zgomot pentru anul de bază 2026</w:t>
            </w:r>
            <w:r w:rsidRPr="001F3679">
              <w:rPr>
                <w:rFonts w:ascii="Arial" w:hAnsi="Arial" w:cs="Arial"/>
                <w:noProof/>
                <w:webHidden/>
              </w:rPr>
              <w:tab/>
            </w:r>
            <w:r w:rsidRPr="001F3679">
              <w:rPr>
                <w:rFonts w:ascii="Arial" w:hAnsi="Arial" w:cs="Arial"/>
                <w:noProof/>
                <w:webHidden/>
              </w:rPr>
              <w:fldChar w:fldCharType="begin"/>
            </w:r>
            <w:r w:rsidRPr="001F3679">
              <w:rPr>
                <w:rFonts w:ascii="Arial" w:hAnsi="Arial" w:cs="Arial"/>
                <w:noProof/>
                <w:webHidden/>
              </w:rPr>
              <w:instrText xml:space="preserve"> PAGEREF _Toc230877453 \h </w:instrText>
            </w:r>
            <w:r w:rsidRPr="001F3679">
              <w:rPr>
                <w:rFonts w:ascii="Arial" w:hAnsi="Arial" w:cs="Arial"/>
                <w:noProof/>
                <w:webHidden/>
              </w:rPr>
            </w:r>
            <w:r w:rsidRPr="001F3679">
              <w:rPr>
                <w:rFonts w:ascii="Arial" w:hAnsi="Arial" w:cs="Arial"/>
                <w:noProof/>
                <w:webHidden/>
              </w:rPr>
              <w:fldChar w:fldCharType="separate"/>
            </w:r>
            <w:r w:rsidRPr="001F3679">
              <w:rPr>
                <w:rFonts w:ascii="Arial" w:hAnsi="Arial" w:cs="Arial"/>
                <w:noProof/>
                <w:webHidden/>
              </w:rPr>
              <w:t>26</w:t>
            </w:r>
            <w:r w:rsidRPr="001F3679">
              <w:rPr>
                <w:rFonts w:ascii="Arial" w:hAnsi="Arial" w:cs="Arial"/>
                <w:noProof/>
                <w:webHidden/>
              </w:rPr>
              <w:fldChar w:fldCharType="end"/>
            </w:r>
          </w:hyperlink>
        </w:p>
        <w:p w14:paraId="6ED83BFF" w14:textId="625443F1" w:rsidR="001F3679" w:rsidRDefault="001F3679">
          <w:r w:rsidRPr="001F3679">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72CD9BCD" w14:textId="54DF0520" w:rsidR="001F3679" w:rsidRDefault="001F3679">
      <w:pPr>
        <w:suppressAutoHyphens w:val="0"/>
        <w:rPr>
          <w:rFonts w:ascii="Arial" w:hAnsi="Arial" w:cs="Arial"/>
          <w:bCs/>
          <w:color w:val="000000"/>
          <w:lang w:val="ro-RO"/>
        </w:rPr>
      </w:pPr>
      <w:r>
        <w:rPr>
          <w:rFonts w:ascii="Arial" w:hAnsi="Arial" w:cs="Arial"/>
          <w:bCs/>
          <w:color w:val="000000"/>
          <w:lang w:val="ro-RO"/>
        </w:rPr>
        <w:br w:type="page"/>
      </w:r>
    </w:p>
    <w:p w14:paraId="0AD48DFF" w14:textId="77777777" w:rsidR="001F3679" w:rsidRPr="00CC511B" w:rsidRDefault="001F3679">
      <w:pPr>
        <w:autoSpaceDE w:val="0"/>
        <w:ind w:left="1418" w:hanging="1418"/>
        <w:rPr>
          <w:rFonts w:ascii="Arial" w:hAnsi="Arial" w:cs="Arial"/>
          <w:color w:val="000000"/>
          <w:lang w:val="ro-RO"/>
        </w:rPr>
      </w:pPr>
    </w:p>
    <w:p w14:paraId="3AF6F4B7" w14:textId="77777777" w:rsidR="00BF22CA" w:rsidRPr="001F3679" w:rsidRDefault="00125C33" w:rsidP="001F3679">
      <w:pPr>
        <w:pStyle w:val="Heading1"/>
      </w:pPr>
      <w:bookmarkStart w:id="1" w:name="_Toc230877438"/>
      <w:r w:rsidRPr="001F3679">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1F3679">
      <w:pPr>
        <w:pStyle w:val="Heading1"/>
      </w:pPr>
      <w:bookmarkStart w:id="3" w:name="_Toc230877439"/>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0468F494" w:rsidR="00BF22CA" w:rsidRPr="001F3679" w:rsidRDefault="00125C33" w:rsidP="001F3679">
      <w:pPr>
        <w:pStyle w:val="Heading2"/>
      </w:pPr>
      <w:bookmarkStart w:id="4" w:name="_Toc230877440"/>
      <w:r w:rsidRPr="001F3679">
        <w:t xml:space="preserve">2.1. Descrierea </w:t>
      </w:r>
      <w:r w:rsidR="0052391B" w:rsidRPr="001F3679">
        <w:t>drumului principal – A</w:t>
      </w:r>
      <w:r w:rsidR="00A45E6B" w:rsidRPr="001F3679">
        <w:t>2</w:t>
      </w:r>
      <w:r w:rsidR="0052391B" w:rsidRPr="001F3679">
        <w:t xml:space="preserve"> km </w:t>
      </w:r>
      <w:r w:rsidR="00A45E6B" w:rsidRPr="001F3679">
        <w:t>64</w:t>
      </w:r>
      <w:r w:rsidR="0052391B" w:rsidRPr="001F3679">
        <w:t>+</w:t>
      </w:r>
      <w:r w:rsidR="00A45E6B" w:rsidRPr="001F3679">
        <w:t>100</w:t>
      </w:r>
      <w:r w:rsidR="0052391B" w:rsidRPr="001F3679">
        <w:t xml:space="preserve"> – km </w:t>
      </w:r>
      <w:r w:rsidR="00A45E6B" w:rsidRPr="001F3679">
        <w:t>106</w:t>
      </w:r>
      <w:r w:rsidR="0052391B" w:rsidRPr="001F3679">
        <w:t>+</w:t>
      </w:r>
      <w:r w:rsidR="00A45E6B" w:rsidRPr="001F3679">
        <w:t>500</w:t>
      </w:r>
      <w:bookmarkEnd w:id="4"/>
    </w:p>
    <w:p w14:paraId="30251291" w14:textId="77777777" w:rsidR="00A45E6B" w:rsidRDefault="00A45E6B" w:rsidP="00A45E6B">
      <w:pPr>
        <w:pStyle w:val="WW-Default"/>
        <w:jc w:val="both"/>
        <w:rPr>
          <w:rFonts w:ascii="Arial" w:hAnsi="Arial" w:cs="Arial"/>
          <w:color w:val="auto"/>
          <w:lang w:val="pt-BR"/>
        </w:rPr>
      </w:pPr>
      <w:r>
        <w:rPr>
          <w:rFonts w:ascii="Arial" w:hAnsi="Arial" w:cs="Arial"/>
          <w:color w:val="auto"/>
          <w:lang w:val="pt-BR"/>
        </w:rPr>
        <w:t>Segmentul de drum principal A2_km64+100-km106+500 face parte din autostrada A2 care asigură legătura între București și Constanța. Este delimitat de intersecția cu nod rutier Lehliu și nod rutier Drajna.</w:t>
      </w:r>
    </w:p>
    <w:p w14:paraId="19461C58" w14:textId="77777777" w:rsidR="00A45E6B" w:rsidRPr="0093612E" w:rsidRDefault="00A45E6B" w:rsidP="00A45E6B">
      <w:pPr>
        <w:pStyle w:val="WW-Default"/>
        <w:jc w:val="both"/>
        <w:rPr>
          <w:rFonts w:ascii="Arial" w:hAnsi="Arial" w:cs="Arial"/>
          <w:color w:val="auto"/>
          <w:lang w:val="pt-BR"/>
        </w:rPr>
      </w:pPr>
    </w:p>
    <w:p w14:paraId="31BA2360" w14:textId="77777777" w:rsidR="00A45E6B" w:rsidRDefault="00A45E6B" w:rsidP="00A45E6B">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42,400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CEBF7AF" w14:textId="77777777" w:rsidR="00A45E6B" w:rsidRDefault="00A45E6B" w:rsidP="00A45E6B">
      <w:pPr>
        <w:pStyle w:val="WW-Default"/>
        <w:jc w:val="both"/>
        <w:rPr>
          <w:rFonts w:ascii="Arial" w:hAnsi="Arial" w:cs="Arial"/>
          <w:color w:val="auto"/>
          <w:lang w:val="pt-BR"/>
        </w:rPr>
      </w:pPr>
    </w:p>
    <w:p w14:paraId="1389DE4D" w14:textId="77777777" w:rsidR="00A45E6B" w:rsidRPr="00A46DA2" w:rsidRDefault="00A45E6B" w:rsidP="00A45E6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E41C9">
        <w:rPr>
          <w:rFonts w:ascii="Arial" w:hAnsi="Arial" w:cs="Arial"/>
          <w:color w:val="auto"/>
          <w:lang w:val="pt-BR"/>
        </w:rPr>
        <w:t>6</w:t>
      </w:r>
      <w:r>
        <w:rPr>
          <w:rFonts w:ascii="Arial" w:hAnsi="Arial" w:cs="Arial"/>
          <w:color w:val="auto"/>
          <w:lang w:val="pt-BR"/>
        </w:rPr>
        <w:t>.</w:t>
      </w:r>
      <w:r w:rsidRPr="00AE41C9">
        <w:rPr>
          <w:rFonts w:ascii="Arial" w:hAnsi="Arial" w:cs="Arial"/>
          <w:color w:val="auto"/>
          <w:lang w:val="pt-BR"/>
        </w:rPr>
        <w:t>744</w:t>
      </w:r>
      <w:r>
        <w:rPr>
          <w:rFonts w:ascii="Arial" w:hAnsi="Arial" w:cs="Arial"/>
          <w:color w:val="auto"/>
          <w:lang w:val="pt-BR"/>
        </w:rPr>
        <w:t>.</w:t>
      </w:r>
      <w:r w:rsidRPr="00AE41C9">
        <w:rPr>
          <w:rFonts w:ascii="Arial" w:hAnsi="Arial" w:cs="Arial"/>
          <w:color w:val="auto"/>
          <w:lang w:val="pt-BR"/>
        </w:rPr>
        <w:t>105</w:t>
      </w:r>
    </w:p>
    <w:p w14:paraId="2B21EEC4" w14:textId="77777777" w:rsidR="00A45E6B" w:rsidRDefault="00A45E6B" w:rsidP="00A45E6B">
      <w:pPr>
        <w:pStyle w:val="NormalWeb"/>
        <w:shd w:val="clear" w:color="auto" w:fill="FFFFFF"/>
        <w:spacing w:before="0" w:after="0"/>
        <w:jc w:val="both"/>
        <w:rPr>
          <w:rFonts w:ascii="Arial" w:hAnsi="Arial" w:cs="Arial"/>
          <w:b/>
          <w:bCs/>
          <w:lang w:val="pt-BR"/>
        </w:rPr>
      </w:pPr>
    </w:p>
    <w:p w14:paraId="4FD190EC" w14:textId="77777777" w:rsidR="00A45E6B" w:rsidRDefault="00A45E6B" w:rsidP="00A45E6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5B17EA8" w14:textId="77777777" w:rsidR="00A45E6B" w:rsidRDefault="00A45E6B" w:rsidP="00A45E6B">
      <w:pPr>
        <w:pStyle w:val="NormalWeb"/>
        <w:shd w:val="clear" w:color="auto" w:fill="FFFFFF"/>
        <w:spacing w:before="0" w:after="0"/>
        <w:jc w:val="both"/>
        <w:rPr>
          <w:rFonts w:ascii="Arial" w:hAnsi="Arial" w:cs="Arial"/>
          <w:lang w:val="pt-BR"/>
        </w:rPr>
      </w:pPr>
    </w:p>
    <w:p w14:paraId="7554D376" w14:textId="77777777" w:rsidR="00A45E6B" w:rsidRDefault="00A45E6B" w:rsidP="00A45E6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46"/>
        <w:gridCol w:w="566"/>
        <w:gridCol w:w="566"/>
        <w:gridCol w:w="6410"/>
      </w:tblGrid>
      <w:tr w:rsidR="00A45E6B" w14:paraId="07CEF65B" w14:textId="77777777" w:rsidTr="009A0408">
        <w:trPr>
          <w:jc w:val="center"/>
        </w:trPr>
        <w:tc>
          <w:tcPr>
            <w:tcW w:w="1242" w:type="dxa"/>
            <w:vAlign w:val="center"/>
          </w:tcPr>
          <w:p w14:paraId="52414D4D" w14:textId="77777777" w:rsidR="00A45E6B" w:rsidRDefault="00A45E6B" w:rsidP="009A040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E3F717E" w14:textId="77777777" w:rsidR="00A45E6B" w:rsidRDefault="00A45E6B" w:rsidP="009A040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2F1C58A" w14:textId="77777777" w:rsidR="00A45E6B" w:rsidRDefault="00A45E6B" w:rsidP="009A0408">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20342603" w14:textId="77777777" w:rsidR="00A45E6B" w:rsidRDefault="00A45E6B" w:rsidP="009A040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0BA303A1" w14:textId="77777777" w:rsidR="00A45E6B" w:rsidRDefault="00A45E6B" w:rsidP="009A0408">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A45E6B" w14:paraId="0895C1D9" w14:textId="77777777" w:rsidTr="009A0408">
        <w:trPr>
          <w:jc w:val="center"/>
        </w:trPr>
        <w:tc>
          <w:tcPr>
            <w:tcW w:w="1242" w:type="dxa"/>
          </w:tcPr>
          <w:p w14:paraId="29CDC3BF"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5DB4330"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7AD693E"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64</w:t>
            </w:r>
          </w:p>
        </w:tc>
        <w:tc>
          <w:tcPr>
            <w:tcW w:w="567" w:type="dxa"/>
          </w:tcPr>
          <w:p w14:paraId="32AB6370"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625" w:type="dxa"/>
          </w:tcPr>
          <w:p w14:paraId="74129973" w14:textId="77777777" w:rsidR="00A45E6B" w:rsidRPr="00231785" w:rsidRDefault="00A45E6B" w:rsidP="009A0408">
            <w:pPr>
              <w:pStyle w:val="Default"/>
              <w:rPr>
                <w:sz w:val="20"/>
                <w:szCs w:val="20"/>
              </w:rPr>
            </w:pPr>
            <w:proofErr w:type="spellStart"/>
            <w:r w:rsidRPr="00231785">
              <w:rPr>
                <w:sz w:val="20"/>
                <w:szCs w:val="20"/>
              </w:rPr>
              <w:t>Pasaj</w:t>
            </w:r>
            <w:proofErr w:type="spellEnd"/>
            <w:r w:rsidRPr="00231785">
              <w:rPr>
                <w:sz w:val="20"/>
                <w:szCs w:val="20"/>
              </w:rPr>
              <w:t xml:space="preserve"> inferior, </w:t>
            </w:r>
            <w:proofErr w:type="spellStart"/>
            <w:r w:rsidRPr="00231785">
              <w:rPr>
                <w:sz w:val="20"/>
                <w:szCs w:val="20"/>
              </w:rPr>
              <w:t>în</w:t>
            </w:r>
            <w:proofErr w:type="spellEnd"/>
            <w:r w:rsidRPr="00231785">
              <w:rPr>
                <w:sz w:val="20"/>
                <w:szCs w:val="20"/>
              </w:rPr>
              <w:t xml:space="preserve"> </w:t>
            </w:r>
            <w:proofErr w:type="spellStart"/>
            <w:r w:rsidRPr="00231785">
              <w:rPr>
                <w:sz w:val="20"/>
                <w:szCs w:val="20"/>
              </w:rPr>
              <w:t>traversare</w:t>
            </w:r>
            <w:proofErr w:type="spellEnd"/>
            <w:r w:rsidRPr="00231785">
              <w:rPr>
                <w:sz w:val="20"/>
                <w:szCs w:val="20"/>
              </w:rPr>
              <w:t xml:space="preserve"> DN 3 (UAT </w:t>
            </w:r>
            <w:proofErr w:type="spellStart"/>
            <w:r w:rsidRPr="00231785">
              <w:rPr>
                <w:sz w:val="20"/>
                <w:szCs w:val="20"/>
              </w:rPr>
              <w:t>Lehliu</w:t>
            </w:r>
            <w:proofErr w:type="spellEnd"/>
            <w:r w:rsidRPr="00231785">
              <w:rPr>
                <w:sz w:val="20"/>
                <w:szCs w:val="20"/>
              </w:rPr>
              <w:t xml:space="preserve"> </w:t>
            </w:r>
            <w:proofErr w:type="spellStart"/>
            <w:r w:rsidRPr="00231785">
              <w:rPr>
                <w:sz w:val="20"/>
                <w:szCs w:val="20"/>
              </w:rPr>
              <w:t>Gară</w:t>
            </w:r>
            <w:proofErr w:type="spellEnd"/>
            <w:r w:rsidRPr="00231785">
              <w:rPr>
                <w:sz w:val="20"/>
                <w:szCs w:val="20"/>
              </w:rPr>
              <w:t xml:space="preserve">) </w:t>
            </w:r>
          </w:p>
        </w:tc>
      </w:tr>
      <w:tr w:rsidR="00A45E6B" w14:paraId="6AF46E5A" w14:textId="77777777" w:rsidTr="009A0408">
        <w:trPr>
          <w:jc w:val="center"/>
        </w:trPr>
        <w:tc>
          <w:tcPr>
            <w:tcW w:w="1242" w:type="dxa"/>
          </w:tcPr>
          <w:p w14:paraId="743A590D"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D7742E7"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634E896F"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56FB485B"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625" w:type="dxa"/>
          </w:tcPr>
          <w:p w14:paraId="0113AD85" w14:textId="77777777" w:rsidR="00A45E6B" w:rsidRPr="00231785" w:rsidRDefault="00A45E6B" w:rsidP="009A0408">
            <w:pPr>
              <w:pStyle w:val="Default"/>
              <w:rPr>
                <w:sz w:val="20"/>
                <w:szCs w:val="20"/>
              </w:rPr>
            </w:pPr>
            <w:proofErr w:type="spellStart"/>
            <w:r w:rsidRPr="00231785">
              <w:rPr>
                <w:sz w:val="20"/>
                <w:szCs w:val="20"/>
              </w:rPr>
              <w:t>Pasaj</w:t>
            </w:r>
            <w:proofErr w:type="spellEnd"/>
            <w:r w:rsidRPr="00231785">
              <w:rPr>
                <w:sz w:val="20"/>
                <w:szCs w:val="20"/>
              </w:rPr>
              <w:t xml:space="preserve"> inferior, </w:t>
            </w:r>
            <w:proofErr w:type="spellStart"/>
            <w:r w:rsidRPr="00231785">
              <w:rPr>
                <w:sz w:val="20"/>
                <w:szCs w:val="20"/>
              </w:rPr>
              <w:t>intersecție</w:t>
            </w:r>
            <w:proofErr w:type="spellEnd"/>
            <w:r w:rsidRPr="00231785">
              <w:rPr>
                <w:sz w:val="20"/>
                <w:szCs w:val="20"/>
              </w:rPr>
              <w:t xml:space="preserve"> cu DJ313 </w:t>
            </w:r>
            <w:proofErr w:type="spellStart"/>
            <w:r w:rsidRPr="00231785">
              <w:rPr>
                <w:sz w:val="20"/>
                <w:szCs w:val="20"/>
              </w:rPr>
              <w:t>în</w:t>
            </w:r>
            <w:proofErr w:type="spellEnd"/>
            <w:r w:rsidRPr="00231785">
              <w:rPr>
                <w:sz w:val="20"/>
                <w:szCs w:val="20"/>
              </w:rPr>
              <w:t xml:space="preserve"> </w:t>
            </w:r>
            <w:proofErr w:type="spellStart"/>
            <w:r w:rsidRPr="00231785">
              <w:rPr>
                <w:sz w:val="20"/>
                <w:szCs w:val="20"/>
              </w:rPr>
              <w:t>traversare</w:t>
            </w:r>
            <w:proofErr w:type="spellEnd"/>
            <w:r w:rsidRPr="00231785">
              <w:rPr>
                <w:sz w:val="20"/>
                <w:szCs w:val="20"/>
              </w:rPr>
              <w:t xml:space="preserve"> (UAT </w:t>
            </w:r>
            <w:proofErr w:type="spellStart"/>
            <w:r w:rsidRPr="00231785">
              <w:rPr>
                <w:sz w:val="20"/>
                <w:szCs w:val="20"/>
              </w:rPr>
              <w:t>Lupșanu</w:t>
            </w:r>
            <w:proofErr w:type="spellEnd"/>
            <w:r w:rsidRPr="00231785">
              <w:rPr>
                <w:sz w:val="20"/>
                <w:szCs w:val="20"/>
              </w:rPr>
              <w:t xml:space="preserve">) </w:t>
            </w:r>
          </w:p>
        </w:tc>
      </w:tr>
      <w:tr w:rsidR="00A45E6B" w14:paraId="7E3BEB40" w14:textId="77777777" w:rsidTr="009A0408">
        <w:trPr>
          <w:jc w:val="center"/>
        </w:trPr>
        <w:tc>
          <w:tcPr>
            <w:tcW w:w="1242" w:type="dxa"/>
          </w:tcPr>
          <w:p w14:paraId="3E3A64E3"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13D36F3"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0471E3FE"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72</w:t>
            </w:r>
          </w:p>
        </w:tc>
        <w:tc>
          <w:tcPr>
            <w:tcW w:w="567" w:type="dxa"/>
          </w:tcPr>
          <w:p w14:paraId="20444757"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710</w:t>
            </w:r>
          </w:p>
        </w:tc>
        <w:tc>
          <w:tcPr>
            <w:tcW w:w="6625" w:type="dxa"/>
          </w:tcPr>
          <w:p w14:paraId="767193B1" w14:textId="77777777" w:rsidR="00A45E6B" w:rsidRPr="00231785" w:rsidRDefault="00A45E6B" w:rsidP="009A0408">
            <w:pPr>
              <w:pStyle w:val="Default"/>
              <w:rPr>
                <w:sz w:val="20"/>
                <w:szCs w:val="20"/>
              </w:rPr>
            </w:pPr>
            <w:proofErr w:type="spellStart"/>
            <w:r w:rsidRPr="00231785">
              <w:rPr>
                <w:sz w:val="20"/>
                <w:szCs w:val="20"/>
              </w:rPr>
              <w:t>Pasaj</w:t>
            </w:r>
            <w:proofErr w:type="spellEnd"/>
            <w:r w:rsidRPr="00231785">
              <w:rPr>
                <w:sz w:val="20"/>
                <w:szCs w:val="20"/>
              </w:rPr>
              <w:t xml:space="preserve"> inferior, </w:t>
            </w:r>
            <w:proofErr w:type="spellStart"/>
            <w:r w:rsidRPr="00231785">
              <w:rPr>
                <w:sz w:val="20"/>
                <w:szCs w:val="20"/>
              </w:rPr>
              <w:t>intersecție</w:t>
            </w:r>
            <w:proofErr w:type="spellEnd"/>
            <w:r w:rsidRPr="00231785">
              <w:rPr>
                <w:sz w:val="20"/>
                <w:szCs w:val="20"/>
              </w:rPr>
              <w:t xml:space="preserve"> cu DJ315 </w:t>
            </w:r>
            <w:proofErr w:type="spellStart"/>
            <w:r w:rsidRPr="00231785">
              <w:rPr>
                <w:sz w:val="20"/>
                <w:szCs w:val="20"/>
              </w:rPr>
              <w:t>în</w:t>
            </w:r>
            <w:proofErr w:type="spellEnd"/>
            <w:r w:rsidRPr="00231785">
              <w:rPr>
                <w:sz w:val="20"/>
                <w:szCs w:val="20"/>
              </w:rPr>
              <w:t xml:space="preserve"> </w:t>
            </w:r>
            <w:proofErr w:type="spellStart"/>
            <w:r w:rsidRPr="00231785">
              <w:rPr>
                <w:sz w:val="20"/>
                <w:szCs w:val="20"/>
              </w:rPr>
              <w:t>traversare</w:t>
            </w:r>
            <w:proofErr w:type="spellEnd"/>
            <w:r w:rsidRPr="00231785">
              <w:rPr>
                <w:sz w:val="20"/>
                <w:szCs w:val="20"/>
              </w:rPr>
              <w:t xml:space="preserve"> (UAT Dor </w:t>
            </w:r>
            <w:proofErr w:type="spellStart"/>
            <w:r w:rsidRPr="00231785">
              <w:rPr>
                <w:sz w:val="20"/>
                <w:szCs w:val="20"/>
              </w:rPr>
              <w:t>Mărunt</w:t>
            </w:r>
            <w:proofErr w:type="spellEnd"/>
            <w:r w:rsidRPr="00231785">
              <w:rPr>
                <w:sz w:val="20"/>
                <w:szCs w:val="20"/>
              </w:rPr>
              <w:t xml:space="preserve">) </w:t>
            </w:r>
          </w:p>
        </w:tc>
      </w:tr>
      <w:tr w:rsidR="00A45E6B" w14:paraId="43467F6E" w14:textId="77777777" w:rsidTr="009A0408">
        <w:trPr>
          <w:jc w:val="center"/>
        </w:trPr>
        <w:tc>
          <w:tcPr>
            <w:tcW w:w="1242" w:type="dxa"/>
          </w:tcPr>
          <w:p w14:paraId="5BBD037D"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D3BBB62"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77908ACC"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78</w:t>
            </w:r>
          </w:p>
        </w:tc>
        <w:tc>
          <w:tcPr>
            <w:tcW w:w="567" w:type="dxa"/>
          </w:tcPr>
          <w:p w14:paraId="7F299909"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625" w:type="dxa"/>
          </w:tcPr>
          <w:p w14:paraId="79E0E1E1" w14:textId="77777777" w:rsidR="00A45E6B" w:rsidRPr="00231785" w:rsidRDefault="00A45E6B" w:rsidP="009A0408">
            <w:pPr>
              <w:pStyle w:val="Default"/>
              <w:rPr>
                <w:sz w:val="20"/>
                <w:szCs w:val="20"/>
              </w:rPr>
            </w:pPr>
            <w:proofErr w:type="spellStart"/>
            <w:r w:rsidRPr="00231785">
              <w:rPr>
                <w:sz w:val="20"/>
                <w:szCs w:val="20"/>
              </w:rPr>
              <w:t>Pasaj</w:t>
            </w:r>
            <w:proofErr w:type="spellEnd"/>
            <w:r w:rsidRPr="00231785">
              <w:rPr>
                <w:sz w:val="20"/>
                <w:szCs w:val="20"/>
              </w:rPr>
              <w:t xml:space="preserve"> inferior, </w:t>
            </w:r>
            <w:proofErr w:type="spellStart"/>
            <w:r w:rsidRPr="00231785">
              <w:rPr>
                <w:sz w:val="20"/>
                <w:szCs w:val="20"/>
              </w:rPr>
              <w:t>intersecție</w:t>
            </w:r>
            <w:proofErr w:type="spellEnd"/>
            <w:r w:rsidRPr="00231785">
              <w:rPr>
                <w:sz w:val="20"/>
                <w:szCs w:val="20"/>
              </w:rPr>
              <w:t xml:space="preserve"> cu DJ304 </w:t>
            </w:r>
            <w:proofErr w:type="spellStart"/>
            <w:r w:rsidRPr="00231785">
              <w:rPr>
                <w:sz w:val="20"/>
                <w:szCs w:val="20"/>
              </w:rPr>
              <w:t>în</w:t>
            </w:r>
            <w:proofErr w:type="spellEnd"/>
            <w:r w:rsidRPr="00231785">
              <w:rPr>
                <w:sz w:val="20"/>
                <w:szCs w:val="20"/>
              </w:rPr>
              <w:t xml:space="preserve"> </w:t>
            </w:r>
            <w:proofErr w:type="spellStart"/>
            <w:r w:rsidRPr="00231785">
              <w:rPr>
                <w:sz w:val="20"/>
                <w:szCs w:val="20"/>
              </w:rPr>
              <w:t>traversare</w:t>
            </w:r>
            <w:proofErr w:type="spellEnd"/>
            <w:r w:rsidRPr="00231785">
              <w:rPr>
                <w:sz w:val="20"/>
                <w:szCs w:val="20"/>
              </w:rPr>
              <w:t xml:space="preserve"> (UAT Vlad </w:t>
            </w:r>
            <w:proofErr w:type="spellStart"/>
            <w:r w:rsidRPr="00231785">
              <w:rPr>
                <w:sz w:val="20"/>
                <w:szCs w:val="20"/>
              </w:rPr>
              <w:t>Țepeș</w:t>
            </w:r>
            <w:proofErr w:type="spellEnd"/>
            <w:r w:rsidRPr="00231785">
              <w:rPr>
                <w:sz w:val="20"/>
                <w:szCs w:val="20"/>
              </w:rPr>
              <w:t xml:space="preserve">) </w:t>
            </w:r>
          </w:p>
        </w:tc>
      </w:tr>
      <w:tr w:rsidR="00A45E6B" w14:paraId="201D98BF" w14:textId="77777777" w:rsidTr="009A0408">
        <w:trPr>
          <w:jc w:val="center"/>
        </w:trPr>
        <w:tc>
          <w:tcPr>
            <w:tcW w:w="1242" w:type="dxa"/>
          </w:tcPr>
          <w:p w14:paraId="02938132"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FD013A8"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1C8F1297"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89</w:t>
            </w:r>
          </w:p>
        </w:tc>
        <w:tc>
          <w:tcPr>
            <w:tcW w:w="567" w:type="dxa"/>
          </w:tcPr>
          <w:p w14:paraId="37C8ED51"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625" w:type="dxa"/>
          </w:tcPr>
          <w:p w14:paraId="32451AB0" w14:textId="77777777" w:rsidR="00A45E6B" w:rsidRPr="00231785" w:rsidRDefault="00A45E6B" w:rsidP="009A0408">
            <w:pPr>
              <w:pStyle w:val="Default"/>
              <w:rPr>
                <w:sz w:val="20"/>
                <w:szCs w:val="20"/>
              </w:rPr>
            </w:pPr>
            <w:proofErr w:type="spellStart"/>
            <w:r w:rsidRPr="00231785">
              <w:rPr>
                <w:sz w:val="20"/>
                <w:szCs w:val="20"/>
              </w:rPr>
              <w:t>Pasaj</w:t>
            </w:r>
            <w:proofErr w:type="spellEnd"/>
            <w:r w:rsidRPr="00231785">
              <w:rPr>
                <w:sz w:val="20"/>
                <w:szCs w:val="20"/>
              </w:rPr>
              <w:t xml:space="preserve"> inferior, </w:t>
            </w:r>
            <w:proofErr w:type="spellStart"/>
            <w:r w:rsidRPr="00231785">
              <w:rPr>
                <w:sz w:val="20"/>
                <w:szCs w:val="20"/>
              </w:rPr>
              <w:t>intersecție</w:t>
            </w:r>
            <w:proofErr w:type="spellEnd"/>
            <w:r w:rsidRPr="00231785">
              <w:rPr>
                <w:sz w:val="20"/>
                <w:szCs w:val="20"/>
              </w:rPr>
              <w:t xml:space="preserve"> cu DJ306 </w:t>
            </w:r>
            <w:proofErr w:type="spellStart"/>
            <w:r w:rsidRPr="00231785">
              <w:rPr>
                <w:sz w:val="20"/>
                <w:szCs w:val="20"/>
              </w:rPr>
              <w:t>în</w:t>
            </w:r>
            <w:proofErr w:type="spellEnd"/>
            <w:r w:rsidRPr="00231785">
              <w:rPr>
                <w:sz w:val="20"/>
                <w:szCs w:val="20"/>
              </w:rPr>
              <w:t xml:space="preserve"> </w:t>
            </w:r>
            <w:proofErr w:type="spellStart"/>
            <w:r w:rsidRPr="00231785">
              <w:rPr>
                <w:sz w:val="20"/>
                <w:szCs w:val="20"/>
              </w:rPr>
              <w:t>traversare</w:t>
            </w:r>
            <w:proofErr w:type="spellEnd"/>
            <w:r w:rsidRPr="00231785">
              <w:rPr>
                <w:sz w:val="20"/>
                <w:szCs w:val="20"/>
              </w:rPr>
              <w:t xml:space="preserve"> (UAT Dragoș </w:t>
            </w:r>
            <w:proofErr w:type="spellStart"/>
            <w:r w:rsidRPr="00231785">
              <w:rPr>
                <w:sz w:val="20"/>
                <w:szCs w:val="20"/>
              </w:rPr>
              <w:t>Vodă</w:t>
            </w:r>
            <w:proofErr w:type="spellEnd"/>
            <w:r w:rsidRPr="00231785">
              <w:rPr>
                <w:sz w:val="20"/>
                <w:szCs w:val="20"/>
              </w:rPr>
              <w:t xml:space="preserve">, UAT </w:t>
            </w:r>
            <w:proofErr w:type="spellStart"/>
            <w:r w:rsidRPr="00231785">
              <w:rPr>
                <w:sz w:val="20"/>
                <w:szCs w:val="20"/>
              </w:rPr>
              <w:t>Vâlcelele</w:t>
            </w:r>
            <w:proofErr w:type="spellEnd"/>
            <w:r w:rsidRPr="00231785">
              <w:rPr>
                <w:sz w:val="20"/>
                <w:szCs w:val="20"/>
              </w:rPr>
              <w:t xml:space="preserve">) </w:t>
            </w:r>
          </w:p>
        </w:tc>
      </w:tr>
      <w:tr w:rsidR="00A45E6B" w14:paraId="1E16D773" w14:textId="77777777" w:rsidTr="009A0408">
        <w:trPr>
          <w:jc w:val="center"/>
        </w:trPr>
        <w:tc>
          <w:tcPr>
            <w:tcW w:w="1242" w:type="dxa"/>
          </w:tcPr>
          <w:p w14:paraId="2A79A3D1"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178E46E5"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48427AFC"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105</w:t>
            </w:r>
          </w:p>
        </w:tc>
        <w:tc>
          <w:tcPr>
            <w:tcW w:w="567" w:type="dxa"/>
          </w:tcPr>
          <w:p w14:paraId="3974ED70" w14:textId="77777777" w:rsidR="00A45E6B" w:rsidRDefault="00A45E6B" w:rsidP="009A0408">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625" w:type="dxa"/>
          </w:tcPr>
          <w:p w14:paraId="55C5BE00" w14:textId="77777777" w:rsidR="00A45E6B" w:rsidRPr="00231785" w:rsidRDefault="00A45E6B" w:rsidP="009A0408">
            <w:pPr>
              <w:pStyle w:val="Default"/>
              <w:rPr>
                <w:sz w:val="20"/>
                <w:szCs w:val="20"/>
              </w:rPr>
            </w:pPr>
            <w:r w:rsidRPr="00231785">
              <w:rPr>
                <w:sz w:val="20"/>
                <w:szCs w:val="20"/>
              </w:rPr>
              <w:t xml:space="preserve">Nod </w:t>
            </w:r>
            <w:proofErr w:type="spellStart"/>
            <w:r w:rsidRPr="00231785">
              <w:rPr>
                <w:sz w:val="20"/>
                <w:szCs w:val="20"/>
              </w:rPr>
              <w:t>rutier</w:t>
            </w:r>
            <w:proofErr w:type="spellEnd"/>
            <w:r w:rsidRPr="00231785">
              <w:rPr>
                <w:sz w:val="20"/>
                <w:szCs w:val="20"/>
              </w:rPr>
              <w:t xml:space="preserve"> </w:t>
            </w:r>
            <w:proofErr w:type="spellStart"/>
            <w:r w:rsidRPr="00231785">
              <w:rPr>
                <w:sz w:val="20"/>
                <w:szCs w:val="20"/>
              </w:rPr>
              <w:t>Drajna</w:t>
            </w:r>
            <w:proofErr w:type="spellEnd"/>
            <w:r w:rsidRPr="00231785">
              <w:rPr>
                <w:sz w:val="20"/>
                <w:szCs w:val="20"/>
              </w:rPr>
              <w:t xml:space="preserve"> (UAT </w:t>
            </w:r>
            <w:proofErr w:type="spellStart"/>
            <w:r w:rsidRPr="00231785">
              <w:rPr>
                <w:sz w:val="20"/>
                <w:szCs w:val="20"/>
              </w:rPr>
              <w:t>Dragalina</w:t>
            </w:r>
            <w:proofErr w:type="spellEnd"/>
            <w:r w:rsidRPr="00231785">
              <w:rPr>
                <w:sz w:val="20"/>
                <w:szCs w:val="20"/>
              </w:rPr>
              <w:t xml:space="preserve">) </w:t>
            </w:r>
          </w:p>
        </w:tc>
      </w:tr>
    </w:tbl>
    <w:p w14:paraId="6D541B42" w14:textId="77777777" w:rsidR="00A45E6B" w:rsidRDefault="00A45E6B" w:rsidP="00A45E6B">
      <w:pPr>
        <w:jc w:val="both"/>
        <w:rPr>
          <w:rFonts w:ascii="Arial" w:hAnsi="Arial" w:cs="Arial"/>
          <w:lang w:eastAsia="en-US"/>
        </w:rPr>
      </w:pPr>
    </w:p>
    <w:p w14:paraId="4EA6B3ED" w14:textId="77777777" w:rsidR="00A45E6B" w:rsidRDefault="00A45E6B" w:rsidP="00A45E6B">
      <w:pPr>
        <w:jc w:val="both"/>
        <w:rPr>
          <w:rFonts w:ascii="Arial" w:hAnsi="Arial" w:cs="Arial"/>
          <w:lang w:eastAsia="en-US"/>
        </w:rPr>
      </w:pPr>
    </w:p>
    <w:p w14:paraId="6C517C29" w14:textId="377E3952" w:rsidR="00A45E6B" w:rsidRPr="00C11403" w:rsidRDefault="00A45E6B" w:rsidP="00A45E6B">
      <w:pPr>
        <w:jc w:val="center"/>
        <w:rPr>
          <w:noProof/>
        </w:rPr>
      </w:pPr>
      <w:r w:rsidRPr="00AE41C9">
        <w:rPr>
          <w:rFonts w:ascii="Arial" w:hAnsi="Arial" w:cs="Arial"/>
          <w:b/>
          <w:noProof/>
          <w:sz w:val="40"/>
          <w:szCs w:val="40"/>
          <w:lang w:val="fr-FR"/>
        </w:rPr>
        <w:drawing>
          <wp:inline distT="0" distB="0" distL="0" distR="0" wp14:anchorId="3FBC26B0" wp14:editId="74D8AD53">
            <wp:extent cx="6113145" cy="2938145"/>
            <wp:effectExtent l="0" t="0" r="1905" b="0"/>
            <wp:docPr id="109894359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938145"/>
                    </a:xfrm>
                    <a:prstGeom prst="rect">
                      <a:avLst/>
                    </a:prstGeom>
                    <a:noFill/>
                    <a:ln>
                      <a:noFill/>
                    </a:ln>
                  </pic:spPr>
                </pic:pic>
              </a:graphicData>
            </a:graphic>
          </wp:inline>
        </w:drawing>
      </w:r>
    </w:p>
    <w:p w14:paraId="0D1534C6" w14:textId="77777777" w:rsidR="00A45E6B" w:rsidRPr="004C4798" w:rsidRDefault="00A45E6B" w:rsidP="00A45E6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A2 = km 64+100 – km 106+500</w:t>
      </w:r>
    </w:p>
    <w:p w14:paraId="0196376C" w14:textId="77777777" w:rsidR="00A45E6B" w:rsidRDefault="00A45E6B" w:rsidP="00A45E6B">
      <w:pPr>
        <w:jc w:val="both"/>
        <w:rPr>
          <w:rFonts w:ascii="Arial" w:hAnsi="Arial" w:cs="Arial"/>
          <w:lang w:val="ro-RO"/>
        </w:rPr>
      </w:pPr>
    </w:p>
    <w:p w14:paraId="7AD8D324" w14:textId="77777777" w:rsidR="00A45E6B" w:rsidRPr="000171AB" w:rsidRDefault="00A45E6B" w:rsidP="00A45E6B">
      <w:pPr>
        <w:pStyle w:val="WW-Default"/>
        <w:jc w:val="both"/>
        <w:rPr>
          <w:rFonts w:ascii="Arial" w:hAnsi="Arial" w:cs="Arial"/>
          <w:b/>
          <w:bCs/>
          <w:color w:val="auto"/>
          <w:lang w:val="pt-BR"/>
        </w:rPr>
      </w:pPr>
      <w:bookmarkStart w:id="5" w:name="_Hlk201497727"/>
      <w:r w:rsidRPr="000171AB">
        <w:rPr>
          <w:rFonts w:ascii="Arial" w:hAnsi="Arial" w:cs="Arial"/>
          <w:b/>
          <w:bCs/>
          <w:color w:val="auto"/>
          <w:lang w:val="pt-BR"/>
        </w:rPr>
        <w:t xml:space="preserve">Populaţie: </w:t>
      </w:r>
      <w:r>
        <w:rPr>
          <w:rFonts w:ascii="Arial" w:hAnsi="Arial" w:cs="Arial"/>
          <w:color w:val="auto"/>
          <w:lang w:val="pt-BR"/>
        </w:rPr>
        <w:t>34.140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1.757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B291306" w14:textId="77777777" w:rsidR="00A45E6B" w:rsidRDefault="00A45E6B" w:rsidP="00A45E6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15.089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769</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5"/>
    </w:p>
    <w:p w14:paraId="21CBB7CE" w14:textId="77777777" w:rsidR="00A45E6B" w:rsidRDefault="00A45E6B" w:rsidP="00A45E6B">
      <w:pPr>
        <w:jc w:val="both"/>
        <w:rPr>
          <w:rFonts w:ascii="Arial" w:hAnsi="Arial" w:cs="Arial"/>
          <w:lang w:val="ro-RO"/>
        </w:rPr>
      </w:pPr>
    </w:p>
    <w:p w14:paraId="1F571F99" w14:textId="77777777" w:rsidR="00A45E6B" w:rsidRDefault="00A45E6B" w:rsidP="00A45E6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45E6B" w14:paraId="52C19D93" w14:textId="77777777" w:rsidTr="009A0408">
        <w:trPr>
          <w:jc w:val="center"/>
        </w:trPr>
        <w:tc>
          <w:tcPr>
            <w:tcW w:w="2432" w:type="dxa"/>
            <w:vAlign w:val="center"/>
          </w:tcPr>
          <w:p w14:paraId="6C63E82D"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FCEFE02"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2F36FB6"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01182EA"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Populație zonă impact</w:t>
            </w:r>
            <w:bookmarkStart w:id="6" w:name="_Hlk200717682"/>
            <w:r>
              <w:rPr>
                <w:rStyle w:val="FootnoteReference"/>
                <w:rFonts w:ascii="Arial" w:hAnsi="Arial" w:cs="Arial"/>
                <w:b/>
                <w:bCs/>
                <w:sz w:val="20"/>
                <w:szCs w:val="20"/>
                <w:lang w:val="ro-RO"/>
              </w:rPr>
              <w:footnoteReference w:id="1"/>
            </w:r>
            <w:bookmarkEnd w:id="6"/>
          </w:p>
        </w:tc>
        <w:tc>
          <w:tcPr>
            <w:tcW w:w="1701" w:type="dxa"/>
            <w:vAlign w:val="center"/>
          </w:tcPr>
          <w:p w14:paraId="1AD83722"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3C7CAF2"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45E6B" w14:paraId="512FCECA" w14:textId="77777777" w:rsidTr="009A0408">
        <w:trPr>
          <w:jc w:val="center"/>
        </w:trPr>
        <w:tc>
          <w:tcPr>
            <w:tcW w:w="2432" w:type="dxa"/>
            <w:vAlign w:val="bottom"/>
          </w:tcPr>
          <w:p w14:paraId="68C6ED63" w14:textId="77777777" w:rsidR="00A45E6B" w:rsidRDefault="00A45E6B" w:rsidP="009A0408">
            <w:pPr>
              <w:jc w:val="center"/>
              <w:rPr>
                <w:rFonts w:ascii="Arial" w:hAnsi="Arial" w:cs="Arial"/>
                <w:sz w:val="20"/>
                <w:szCs w:val="20"/>
                <w:lang w:val="ro-RO"/>
              </w:rPr>
            </w:pPr>
            <w:r>
              <w:rPr>
                <w:rFonts w:ascii="Arial" w:hAnsi="Arial" w:cs="Arial"/>
                <w:sz w:val="20"/>
                <w:szCs w:val="20"/>
              </w:rPr>
              <w:t>CUZA VODA</w:t>
            </w:r>
          </w:p>
        </w:tc>
        <w:tc>
          <w:tcPr>
            <w:tcW w:w="864" w:type="dxa"/>
            <w:vAlign w:val="bottom"/>
          </w:tcPr>
          <w:p w14:paraId="328DD8C4" w14:textId="6075B1E0" w:rsidR="00A45E6B" w:rsidRDefault="00A45E6B" w:rsidP="009A0408">
            <w:pPr>
              <w:jc w:val="center"/>
              <w:rPr>
                <w:rFonts w:ascii="Arial" w:hAnsi="Arial" w:cs="Arial"/>
                <w:sz w:val="20"/>
                <w:szCs w:val="20"/>
                <w:lang w:val="ro-RO"/>
              </w:rPr>
            </w:pPr>
            <w:r>
              <w:rPr>
                <w:rFonts w:ascii="Arial" w:hAnsi="Arial" w:cs="Arial"/>
                <w:sz w:val="20"/>
                <w:szCs w:val="20"/>
              </w:rPr>
              <w:t>C</w:t>
            </w:r>
            <w:r w:rsidR="001E4D48">
              <w:rPr>
                <w:rFonts w:ascii="Arial" w:hAnsi="Arial" w:cs="Arial"/>
                <w:sz w:val="20"/>
                <w:szCs w:val="20"/>
              </w:rPr>
              <w:t>L</w:t>
            </w:r>
          </w:p>
        </w:tc>
        <w:tc>
          <w:tcPr>
            <w:tcW w:w="1370" w:type="dxa"/>
            <w:vAlign w:val="bottom"/>
          </w:tcPr>
          <w:p w14:paraId="06C19CF7" w14:textId="77777777" w:rsidR="00A45E6B" w:rsidRDefault="00A45E6B" w:rsidP="009A0408">
            <w:pPr>
              <w:jc w:val="center"/>
              <w:rPr>
                <w:rFonts w:ascii="Arial" w:hAnsi="Arial" w:cs="Arial"/>
                <w:sz w:val="20"/>
                <w:szCs w:val="20"/>
                <w:lang w:val="ro-RO"/>
              </w:rPr>
            </w:pPr>
            <w:r>
              <w:rPr>
                <w:rFonts w:ascii="Arial" w:hAnsi="Arial" w:cs="Arial"/>
                <w:sz w:val="20"/>
                <w:szCs w:val="20"/>
              </w:rPr>
              <w:t>4116</w:t>
            </w:r>
          </w:p>
        </w:tc>
        <w:tc>
          <w:tcPr>
            <w:tcW w:w="1356" w:type="dxa"/>
            <w:vAlign w:val="bottom"/>
          </w:tcPr>
          <w:p w14:paraId="4CAF6754"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01BD2D1" w14:textId="77777777" w:rsidR="00A45E6B" w:rsidRDefault="00A45E6B" w:rsidP="009A0408">
            <w:pPr>
              <w:suppressAutoHyphens w:val="0"/>
              <w:jc w:val="center"/>
              <w:rPr>
                <w:rFonts w:ascii="Arial" w:hAnsi="Arial" w:cs="Arial"/>
                <w:sz w:val="20"/>
                <w:szCs w:val="20"/>
                <w:lang w:val="ro-RO" w:eastAsia="ro-RO"/>
              </w:rPr>
            </w:pPr>
            <w:r>
              <w:rPr>
                <w:rFonts w:ascii="Arial" w:hAnsi="Arial" w:cs="Arial"/>
                <w:sz w:val="20"/>
                <w:szCs w:val="20"/>
              </w:rPr>
              <w:t>1029</w:t>
            </w:r>
          </w:p>
        </w:tc>
        <w:tc>
          <w:tcPr>
            <w:tcW w:w="1701" w:type="dxa"/>
            <w:vAlign w:val="center"/>
          </w:tcPr>
          <w:p w14:paraId="46735279"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r>
      <w:tr w:rsidR="00A45E6B" w14:paraId="51D4474F" w14:textId="77777777" w:rsidTr="009A0408">
        <w:trPr>
          <w:jc w:val="center"/>
        </w:trPr>
        <w:tc>
          <w:tcPr>
            <w:tcW w:w="2432" w:type="dxa"/>
            <w:vAlign w:val="bottom"/>
          </w:tcPr>
          <w:p w14:paraId="321CF3A6" w14:textId="77777777" w:rsidR="00A45E6B" w:rsidRDefault="00A45E6B" w:rsidP="009A0408">
            <w:pPr>
              <w:jc w:val="center"/>
              <w:rPr>
                <w:rFonts w:ascii="Arial" w:hAnsi="Arial" w:cs="Arial"/>
                <w:sz w:val="20"/>
                <w:szCs w:val="20"/>
              </w:rPr>
            </w:pPr>
            <w:r>
              <w:rPr>
                <w:rFonts w:ascii="Arial" w:hAnsi="Arial" w:cs="Arial"/>
                <w:sz w:val="20"/>
                <w:szCs w:val="20"/>
              </w:rPr>
              <w:t>DOR MĂRUNT</w:t>
            </w:r>
          </w:p>
        </w:tc>
        <w:tc>
          <w:tcPr>
            <w:tcW w:w="864" w:type="dxa"/>
            <w:vAlign w:val="bottom"/>
          </w:tcPr>
          <w:p w14:paraId="1BBC0019" w14:textId="77777777" w:rsidR="00A45E6B" w:rsidRDefault="00A45E6B" w:rsidP="009A0408">
            <w:pPr>
              <w:jc w:val="center"/>
              <w:rPr>
                <w:rFonts w:ascii="Arial" w:hAnsi="Arial" w:cs="Arial"/>
                <w:sz w:val="20"/>
                <w:szCs w:val="20"/>
              </w:rPr>
            </w:pPr>
            <w:r>
              <w:rPr>
                <w:rFonts w:ascii="Arial" w:hAnsi="Arial" w:cs="Arial"/>
                <w:sz w:val="20"/>
                <w:szCs w:val="20"/>
              </w:rPr>
              <w:t>CL</w:t>
            </w:r>
          </w:p>
        </w:tc>
        <w:tc>
          <w:tcPr>
            <w:tcW w:w="1370" w:type="dxa"/>
            <w:vAlign w:val="bottom"/>
          </w:tcPr>
          <w:p w14:paraId="165C7BED" w14:textId="77777777" w:rsidR="00A45E6B" w:rsidRDefault="00A45E6B" w:rsidP="009A0408">
            <w:pPr>
              <w:jc w:val="center"/>
              <w:rPr>
                <w:rFonts w:ascii="Arial" w:hAnsi="Arial" w:cs="Arial"/>
                <w:sz w:val="20"/>
                <w:szCs w:val="20"/>
              </w:rPr>
            </w:pPr>
            <w:r>
              <w:rPr>
                <w:rFonts w:ascii="Arial" w:hAnsi="Arial" w:cs="Arial"/>
                <w:sz w:val="20"/>
                <w:szCs w:val="20"/>
              </w:rPr>
              <w:t>6469</w:t>
            </w:r>
          </w:p>
        </w:tc>
        <w:tc>
          <w:tcPr>
            <w:tcW w:w="1356" w:type="dxa"/>
            <w:vAlign w:val="bottom"/>
          </w:tcPr>
          <w:p w14:paraId="750AF974"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97</w:t>
            </w:r>
          </w:p>
        </w:tc>
        <w:tc>
          <w:tcPr>
            <w:tcW w:w="1701" w:type="dxa"/>
            <w:vAlign w:val="bottom"/>
          </w:tcPr>
          <w:p w14:paraId="4110C67C" w14:textId="77777777" w:rsidR="00A45E6B" w:rsidRDefault="00A45E6B" w:rsidP="009A0408">
            <w:pPr>
              <w:suppressAutoHyphens w:val="0"/>
              <w:jc w:val="center"/>
              <w:rPr>
                <w:rFonts w:ascii="Arial" w:hAnsi="Arial" w:cs="Arial"/>
                <w:sz w:val="20"/>
                <w:szCs w:val="20"/>
              </w:rPr>
            </w:pPr>
            <w:r>
              <w:rPr>
                <w:rFonts w:ascii="Arial" w:hAnsi="Arial" w:cs="Arial"/>
                <w:sz w:val="20"/>
                <w:szCs w:val="20"/>
              </w:rPr>
              <w:t>2941</w:t>
            </w:r>
          </w:p>
        </w:tc>
        <w:tc>
          <w:tcPr>
            <w:tcW w:w="1701" w:type="dxa"/>
            <w:vAlign w:val="center"/>
          </w:tcPr>
          <w:p w14:paraId="3B9B59E4"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44</w:t>
            </w:r>
          </w:p>
        </w:tc>
      </w:tr>
      <w:tr w:rsidR="00A45E6B" w14:paraId="7A86CF45" w14:textId="77777777" w:rsidTr="009A0408">
        <w:trPr>
          <w:jc w:val="center"/>
        </w:trPr>
        <w:tc>
          <w:tcPr>
            <w:tcW w:w="2432" w:type="dxa"/>
            <w:vAlign w:val="bottom"/>
          </w:tcPr>
          <w:p w14:paraId="57C0867A" w14:textId="77777777" w:rsidR="00A45E6B" w:rsidRDefault="00A45E6B" w:rsidP="009A0408">
            <w:pPr>
              <w:jc w:val="center"/>
              <w:rPr>
                <w:rFonts w:ascii="Arial" w:hAnsi="Arial" w:cs="Arial"/>
                <w:sz w:val="20"/>
                <w:szCs w:val="20"/>
              </w:rPr>
            </w:pPr>
            <w:r>
              <w:rPr>
                <w:rFonts w:ascii="Arial" w:hAnsi="Arial" w:cs="Arial"/>
                <w:sz w:val="20"/>
                <w:szCs w:val="20"/>
              </w:rPr>
              <w:t>DRAGALINA</w:t>
            </w:r>
          </w:p>
        </w:tc>
        <w:tc>
          <w:tcPr>
            <w:tcW w:w="864" w:type="dxa"/>
            <w:vAlign w:val="bottom"/>
          </w:tcPr>
          <w:p w14:paraId="0FF3DBED" w14:textId="77777777" w:rsidR="00A45E6B" w:rsidRDefault="00A45E6B" w:rsidP="009A0408">
            <w:pPr>
              <w:jc w:val="center"/>
              <w:rPr>
                <w:rFonts w:ascii="Arial" w:hAnsi="Arial" w:cs="Arial"/>
                <w:sz w:val="20"/>
                <w:szCs w:val="20"/>
              </w:rPr>
            </w:pPr>
            <w:r>
              <w:rPr>
                <w:rFonts w:ascii="Arial" w:hAnsi="Arial" w:cs="Arial"/>
                <w:sz w:val="20"/>
                <w:szCs w:val="20"/>
              </w:rPr>
              <w:t>CL</w:t>
            </w:r>
          </w:p>
        </w:tc>
        <w:tc>
          <w:tcPr>
            <w:tcW w:w="1370" w:type="dxa"/>
            <w:vAlign w:val="bottom"/>
          </w:tcPr>
          <w:p w14:paraId="1948D244" w14:textId="77777777" w:rsidR="00A45E6B" w:rsidRDefault="00A45E6B" w:rsidP="009A0408">
            <w:pPr>
              <w:jc w:val="center"/>
              <w:rPr>
                <w:rFonts w:ascii="Arial" w:hAnsi="Arial" w:cs="Arial"/>
                <w:sz w:val="20"/>
                <w:szCs w:val="20"/>
              </w:rPr>
            </w:pPr>
            <w:r>
              <w:rPr>
                <w:rFonts w:ascii="Arial" w:hAnsi="Arial" w:cs="Arial"/>
                <w:sz w:val="20"/>
                <w:szCs w:val="20"/>
              </w:rPr>
              <w:t>7848</w:t>
            </w:r>
          </w:p>
        </w:tc>
        <w:tc>
          <w:tcPr>
            <w:tcW w:w="1356" w:type="dxa"/>
            <w:vAlign w:val="bottom"/>
          </w:tcPr>
          <w:p w14:paraId="19B732E7"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428843D" w14:textId="77777777" w:rsidR="00A45E6B" w:rsidRDefault="00A45E6B" w:rsidP="009A0408">
            <w:pPr>
              <w:suppressAutoHyphens w:val="0"/>
              <w:jc w:val="center"/>
              <w:rPr>
                <w:rFonts w:ascii="Arial" w:hAnsi="Arial" w:cs="Arial"/>
                <w:sz w:val="20"/>
                <w:szCs w:val="20"/>
              </w:rPr>
            </w:pPr>
            <w:r>
              <w:rPr>
                <w:rFonts w:ascii="Arial" w:hAnsi="Arial" w:cs="Arial"/>
                <w:sz w:val="20"/>
                <w:szCs w:val="20"/>
              </w:rPr>
              <w:t>3100</w:t>
            </w:r>
          </w:p>
        </w:tc>
        <w:tc>
          <w:tcPr>
            <w:tcW w:w="1701" w:type="dxa"/>
            <w:vAlign w:val="center"/>
          </w:tcPr>
          <w:p w14:paraId="4165D41A"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r>
      <w:tr w:rsidR="00A45E6B" w14:paraId="3BA0BCCB" w14:textId="77777777" w:rsidTr="009A0408">
        <w:trPr>
          <w:jc w:val="center"/>
        </w:trPr>
        <w:tc>
          <w:tcPr>
            <w:tcW w:w="2432" w:type="dxa"/>
            <w:vAlign w:val="bottom"/>
          </w:tcPr>
          <w:p w14:paraId="20CA8480" w14:textId="77777777" w:rsidR="00A45E6B" w:rsidRDefault="00A45E6B" w:rsidP="009A0408">
            <w:pPr>
              <w:jc w:val="center"/>
              <w:rPr>
                <w:rFonts w:ascii="Arial" w:hAnsi="Arial" w:cs="Arial"/>
                <w:sz w:val="20"/>
                <w:szCs w:val="20"/>
              </w:rPr>
            </w:pPr>
            <w:r>
              <w:rPr>
                <w:rFonts w:ascii="Arial" w:hAnsi="Arial" w:cs="Arial"/>
                <w:sz w:val="20"/>
                <w:szCs w:val="20"/>
              </w:rPr>
              <w:t>DRAGOŞ VODĂ</w:t>
            </w:r>
          </w:p>
        </w:tc>
        <w:tc>
          <w:tcPr>
            <w:tcW w:w="864" w:type="dxa"/>
            <w:vAlign w:val="bottom"/>
          </w:tcPr>
          <w:p w14:paraId="1449F4D9" w14:textId="77777777" w:rsidR="00A45E6B" w:rsidRDefault="00A45E6B" w:rsidP="009A0408">
            <w:pPr>
              <w:jc w:val="center"/>
              <w:rPr>
                <w:rFonts w:ascii="Arial" w:hAnsi="Arial" w:cs="Arial"/>
                <w:sz w:val="20"/>
                <w:szCs w:val="20"/>
              </w:rPr>
            </w:pPr>
            <w:r>
              <w:rPr>
                <w:rFonts w:ascii="Arial" w:hAnsi="Arial" w:cs="Arial"/>
                <w:sz w:val="20"/>
                <w:szCs w:val="20"/>
              </w:rPr>
              <w:t>CL</w:t>
            </w:r>
          </w:p>
        </w:tc>
        <w:tc>
          <w:tcPr>
            <w:tcW w:w="1370" w:type="dxa"/>
            <w:vAlign w:val="bottom"/>
          </w:tcPr>
          <w:p w14:paraId="7442F435" w14:textId="77777777" w:rsidR="00A45E6B" w:rsidRDefault="00A45E6B" w:rsidP="009A0408">
            <w:pPr>
              <w:jc w:val="center"/>
              <w:rPr>
                <w:rFonts w:ascii="Arial" w:hAnsi="Arial" w:cs="Arial"/>
                <w:sz w:val="20"/>
                <w:szCs w:val="20"/>
              </w:rPr>
            </w:pPr>
            <w:r>
              <w:rPr>
                <w:rFonts w:ascii="Arial" w:hAnsi="Arial" w:cs="Arial"/>
                <w:sz w:val="20"/>
                <w:szCs w:val="20"/>
              </w:rPr>
              <w:t>3016</w:t>
            </w:r>
          </w:p>
        </w:tc>
        <w:tc>
          <w:tcPr>
            <w:tcW w:w="1356" w:type="dxa"/>
            <w:vAlign w:val="bottom"/>
          </w:tcPr>
          <w:p w14:paraId="479F8B1E"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1140</w:t>
            </w:r>
          </w:p>
        </w:tc>
        <w:tc>
          <w:tcPr>
            <w:tcW w:w="1701" w:type="dxa"/>
            <w:vAlign w:val="bottom"/>
          </w:tcPr>
          <w:p w14:paraId="4EA8CD19" w14:textId="77777777" w:rsidR="00A45E6B" w:rsidRDefault="00A45E6B" w:rsidP="009A0408">
            <w:pPr>
              <w:suppressAutoHyphens w:val="0"/>
              <w:jc w:val="center"/>
              <w:rPr>
                <w:rFonts w:ascii="Arial" w:hAnsi="Arial" w:cs="Arial"/>
                <w:sz w:val="20"/>
                <w:szCs w:val="20"/>
              </w:rPr>
            </w:pPr>
            <w:r>
              <w:rPr>
                <w:rFonts w:ascii="Arial" w:hAnsi="Arial" w:cs="Arial"/>
                <w:sz w:val="20"/>
                <w:szCs w:val="20"/>
              </w:rPr>
              <w:t>1320</w:t>
            </w:r>
          </w:p>
        </w:tc>
        <w:tc>
          <w:tcPr>
            <w:tcW w:w="1701" w:type="dxa"/>
            <w:vAlign w:val="center"/>
          </w:tcPr>
          <w:p w14:paraId="3CD111B2"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499</w:t>
            </w:r>
          </w:p>
        </w:tc>
      </w:tr>
      <w:tr w:rsidR="00A45E6B" w14:paraId="1AA13832" w14:textId="77777777" w:rsidTr="009A0408">
        <w:trPr>
          <w:jc w:val="center"/>
        </w:trPr>
        <w:tc>
          <w:tcPr>
            <w:tcW w:w="2432" w:type="dxa"/>
            <w:vAlign w:val="bottom"/>
          </w:tcPr>
          <w:p w14:paraId="20779D80" w14:textId="77777777" w:rsidR="00A45E6B" w:rsidRDefault="00A45E6B" w:rsidP="009A0408">
            <w:pPr>
              <w:jc w:val="center"/>
              <w:rPr>
                <w:rFonts w:ascii="Arial" w:hAnsi="Arial" w:cs="Arial"/>
                <w:sz w:val="20"/>
                <w:szCs w:val="20"/>
              </w:rPr>
            </w:pPr>
            <w:r>
              <w:rPr>
                <w:rFonts w:ascii="Arial" w:hAnsi="Arial" w:cs="Arial"/>
                <w:sz w:val="20"/>
                <w:szCs w:val="20"/>
              </w:rPr>
              <w:t>LEHLIU-GARĂ</w:t>
            </w:r>
          </w:p>
        </w:tc>
        <w:tc>
          <w:tcPr>
            <w:tcW w:w="864" w:type="dxa"/>
            <w:vAlign w:val="bottom"/>
          </w:tcPr>
          <w:p w14:paraId="27E2049A" w14:textId="77777777" w:rsidR="00A45E6B" w:rsidRDefault="00A45E6B" w:rsidP="009A0408">
            <w:pPr>
              <w:jc w:val="center"/>
              <w:rPr>
                <w:rFonts w:ascii="Arial" w:hAnsi="Arial" w:cs="Arial"/>
                <w:sz w:val="20"/>
                <w:szCs w:val="20"/>
              </w:rPr>
            </w:pPr>
            <w:r>
              <w:rPr>
                <w:rFonts w:ascii="Arial" w:hAnsi="Arial" w:cs="Arial"/>
                <w:sz w:val="20"/>
                <w:szCs w:val="20"/>
              </w:rPr>
              <w:t>CL</w:t>
            </w:r>
          </w:p>
        </w:tc>
        <w:tc>
          <w:tcPr>
            <w:tcW w:w="1370" w:type="dxa"/>
            <w:vAlign w:val="bottom"/>
          </w:tcPr>
          <w:p w14:paraId="24D75E44" w14:textId="77777777" w:rsidR="00A45E6B" w:rsidRDefault="00A45E6B" w:rsidP="009A0408">
            <w:pPr>
              <w:jc w:val="center"/>
              <w:rPr>
                <w:rFonts w:ascii="Arial" w:hAnsi="Arial" w:cs="Arial"/>
                <w:sz w:val="20"/>
                <w:szCs w:val="20"/>
              </w:rPr>
            </w:pPr>
            <w:r>
              <w:rPr>
                <w:rFonts w:ascii="Arial" w:hAnsi="Arial" w:cs="Arial"/>
                <w:sz w:val="20"/>
                <w:szCs w:val="20"/>
              </w:rPr>
              <w:t>5991</w:t>
            </w:r>
          </w:p>
        </w:tc>
        <w:tc>
          <w:tcPr>
            <w:tcW w:w="1356" w:type="dxa"/>
            <w:vAlign w:val="bottom"/>
          </w:tcPr>
          <w:p w14:paraId="754813C4"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520</w:t>
            </w:r>
          </w:p>
        </w:tc>
        <w:tc>
          <w:tcPr>
            <w:tcW w:w="1701" w:type="dxa"/>
            <w:vAlign w:val="bottom"/>
          </w:tcPr>
          <w:p w14:paraId="692B47D4" w14:textId="77777777" w:rsidR="00A45E6B" w:rsidRDefault="00A45E6B" w:rsidP="009A0408">
            <w:pPr>
              <w:suppressAutoHyphens w:val="0"/>
              <w:jc w:val="center"/>
              <w:rPr>
                <w:rFonts w:ascii="Arial" w:hAnsi="Arial" w:cs="Arial"/>
                <w:sz w:val="20"/>
                <w:szCs w:val="20"/>
              </w:rPr>
            </w:pPr>
            <w:r>
              <w:rPr>
                <w:rFonts w:ascii="Arial" w:hAnsi="Arial" w:cs="Arial"/>
                <w:sz w:val="20"/>
                <w:szCs w:val="20"/>
              </w:rPr>
              <w:t>2573</w:t>
            </w:r>
          </w:p>
        </w:tc>
        <w:tc>
          <w:tcPr>
            <w:tcW w:w="1701" w:type="dxa"/>
            <w:vAlign w:val="center"/>
          </w:tcPr>
          <w:p w14:paraId="3C6F7325"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226</w:t>
            </w:r>
          </w:p>
        </w:tc>
      </w:tr>
      <w:tr w:rsidR="00A45E6B" w14:paraId="108F6E17" w14:textId="77777777" w:rsidTr="009A0408">
        <w:trPr>
          <w:jc w:val="center"/>
        </w:trPr>
        <w:tc>
          <w:tcPr>
            <w:tcW w:w="2432" w:type="dxa"/>
            <w:vAlign w:val="bottom"/>
          </w:tcPr>
          <w:p w14:paraId="35F5A344" w14:textId="77777777" w:rsidR="00A45E6B" w:rsidRDefault="00A45E6B" w:rsidP="009A0408">
            <w:pPr>
              <w:jc w:val="center"/>
              <w:rPr>
                <w:rFonts w:ascii="Arial" w:hAnsi="Arial" w:cs="Arial"/>
                <w:sz w:val="20"/>
                <w:szCs w:val="20"/>
              </w:rPr>
            </w:pPr>
            <w:r>
              <w:rPr>
                <w:rFonts w:ascii="Arial" w:hAnsi="Arial" w:cs="Arial"/>
                <w:sz w:val="20"/>
                <w:szCs w:val="20"/>
              </w:rPr>
              <w:t>LUPŞANU</w:t>
            </w:r>
          </w:p>
        </w:tc>
        <w:tc>
          <w:tcPr>
            <w:tcW w:w="864" w:type="dxa"/>
            <w:vAlign w:val="bottom"/>
          </w:tcPr>
          <w:p w14:paraId="2B853E06" w14:textId="77777777" w:rsidR="00A45E6B" w:rsidRDefault="00A45E6B" w:rsidP="009A0408">
            <w:pPr>
              <w:jc w:val="center"/>
              <w:rPr>
                <w:rFonts w:ascii="Arial" w:hAnsi="Arial" w:cs="Arial"/>
                <w:sz w:val="20"/>
                <w:szCs w:val="20"/>
              </w:rPr>
            </w:pPr>
            <w:r>
              <w:rPr>
                <w:rFonts w:ascii="Arial" w:hAnsi="Arial" w:cs="Arial"/>
                <w:sz w:val="20"/>
                <w:szCs w:val="20"/>
              </w:rPr>
              <w:t>CL</w:t>
            </w:r>
          </w:p>
        </w:tc>
        <w:tc>
          <w:tcPr>
            <w:tcW w:w="1370" w:type="dxa"/>
            <w:vAlign w:val="bottom"/>
          </w:tcPr>
          <w:p w14:paraId="31A9293F" w14:textId="77777777" w:rsidR="00A45E6B" w:rsidRDefault="00A45E6B" w:rsidP="009A0408">
            <w:pPr>
              <w:jc w:val="center"/>
              <w:rPr>
                <w:rFonts w:ascii="Arial" w:hAnsi="Arial" w:cs="Arial"/>
                <w:sz w:val="20"/>
                <w:szCs w:val="20"/>
              </w:rPr>
            </w:pPr>
            <w:r>
              <w:rPr>
                <w:rFonts w:ascii="Arial" w:hAnsi="Arial" w:cs="Arial"/>
                <w:sz w:val="20"/>
                <w:szCs w:val="20"/>
              </w:rPr>
              <w:t>3004</w:t>
            </w:r>
          </w:p>
        </w:tc>
        <w:tc>
          <w:tcPr>
            <w:tcW w:w="1356" w:type="dxa"/>
            <w:vAlign w:val="bottom"/>
          </w:tcPr>
          <w:p w14:paraId="41A03126"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98A61C9" w14:textId="77777777" w:rsidR="00A45E6B" w:rsidRDefault="00A45E6B" w:rsidP="009A0408">
            <w:pPr>
              <w:suppressAutoHyphens w:val="0"/>
              <w:jc w:val="center"/>
              <w:rPr>
                <w:rFonts w:ascii="Arial" w:hAnsi="Arial" w:cs="Arial"/>
                <w:sz w:val="20"/>
                <w:szCs w:val="20"/>
              </w:rPr>
            </w:pPr>
            <w:r>
              <w:rPr>
                <w:rFonts w:ascii="Arial" w:hAnsi="Arial" w:cs="Arial"/>
                <w:sz w:val="20"/>
                <w:szCs w:val="20"/>
              </w:rPr>
              <w:t>1807</w:t>
            </w:r>
          </w:p>
        </w:tc>
        <w:tc>
          <w:tcPr>
            <w:tcW w:w="1701" w:type="dxa"/>
            <w:vAlign w:val="center"/>
          </w:tcPr>
          <w:p w14:paraId="0CD633D7"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r>
      <w:tr w:rsidR="00A45E6B" w14:paraId="09E4073F" w14:textId="77777777" w:rsidTr="009A0408">
        <w:trPr>
          <w:jc w:val="center"/>
        </w:trPr>
        <w:tc>
          <w:tcPr>
            <w:tcW w:w="2432" w:type="dxa"/>
            <w:vAlign w:val="bottom"/>
          </w:tcPr>
          <w:p w14:paraId="697F178F" w14:textId="77777777" w:rsidR="00A45E6B" w:rsidRDefault="00A45E6B" w:rsidP="009A0408">
            <w:pPr>
              <w:jc w:val="center"/>
              <w:rPr>
                <w:rFonts w:ascii="Arial" w:hAnsi="Arial" w:cs="Arial"/>
                <w:sz w:val="20"/>
                <w:szCs w:val="20"/>
              </w:rPr>
            </w:pPr>
            <w:r>
              <w:rPr>
                <w:rFonts w:ascii="Arial" w:hAnsi="Arial" w:cs="Arial"/>
                <w:sz w:val="20"/>
                <w:szCs w:val="20"/>
              </w:rPr>
              <w:t>VÂLCELELE</w:t>
            </w:r>
          </w:p>
        </w:tc>
        <w:tc>
          <w:tcPr>
            <w:tcW w:w="864" w:type="dxa"/>
            <w:vAlign w:val="bottom"/>
          </w:tcPr>
          <w:p w14:paraId="4BB7B36C" w14:textId="77777777" w:rsidR="00A45E6B" w:rsidRDefault="00A45E6B" w:rsidP="009A0408">
            <w:pPr>
              <w:jc w:val="center"/>
              <w:rPr>
                <w:rFonts w:ascii="Arial" w:hAnsi="Arial" w:cs="Arial"/>
                <w:sz w:val="20"/>
                <w:szCs w:val="20"/>
              </w:rPr>
            </w:pPr>
            <w:r>
              <w:rPr>
                <w:rFonts w:ascii="Arial" w:hAnsi="Arial" w:cs="Arial"/>
                <w:sz w:val="20"/>
                <w:szCs w:val="20"/>
              </w:rPr>
              <w:t>CL</w:t>
            </w:r>
          </w:p>
        </w:tc>
        <w:tc>
          <w:tcPr>
            <w:tcW w:w="1370" w:type="dxa"/>
            <w:vAlign w:val="bottom"/>
          </w:tcPr>
          <w:p w14:paraId="616B1458" w14:textId="77777777" w:rsidR="00A45E6B" w:rsidRDefault="00A45E6B" w:rsidP="009A0408">
            <w:pPr>
              <w:jc w:val="center"/>
              <w:rPr>
                <w:rFonts w:ascii="Arial" w:hAnsi="Arial" w:cs="Arial"/>
                <w:sz w:val="20"/>
                <w:szCs w:val="20"/>
              </w:rPr>
            </w:pPr>
            <w:r>
              <w:rPr>
                <w:rFonts w:ascii="Arial" w:hAnsi="Arial" w:cs="Arial"/>
                <w:sz w:val="20"/>
                <w:szCs w:val="20"/>
              </w:rPr>
              <w:t>1665</w:t>
            </w:r>
          </w:p>
        </w:tc>
        <w:tc>
          <w:tcPr>
            <w:tcW w:w="1356" w:type="dxa"/>
            <w:vAlign w:val="bottom"/>
          </w:tcPr>
          <w:p w14:paraId="63F85333"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89CC68F" w14:textId="77777777" w:rsidR="00A45E6B" w:rsidRDefault="00A45E6B" w:rsidP="009A0408">
            <w:pPr>
              <w:suppressAutoHyphens w:val="0"/>
              <w:jc w:val="center"/>
              <w:rPr>
                <w:rFonts w:ascii="Arial" w:hAnsi="Arial" w:cs="Arial"/>
                <w:sz w:val="20"/>
                <w:szCs w:val="20"/>
              </w:rPr>
            </w:pPr>
            <w:r>
              <w:rPr>
                <w:rFonts w:ascii="Arial" w:hAnsi="Arial" w:cs="Arial"/>
                <w:sz w:val="20"/>
                <w:szCs w:val="20"/>
              </w:rPr>
              <w:t>1018</w:t>
            </w:r>
          </w:p>
        </w:tc>
        <w:tc>
          <w:tcPr>
            <w:tcW w:w="1701" w:type="dxa"/>
            <w:vAlign w:val="center"/>
          </w:tcPr>
          <w:p w14:paraId="417A3F87"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r>
      <w:tr w:rsidR="00A45E6B" w14:paraId="41AFBA2E" w14:textId="77777777" w:rsidTr="009A0408">
        <w:trPr>
          <w:jc w:val="center"/>
        </w:trPr>
        <w:tc>
          <w:tcPr>
            <w:tcW w:w="2432" w:type="dxa"/>
            <w:vAlign w:val="bottom"/>
          </w:tcPr>
          <w:p w14:paraId="0BF6B044" w14:textId="77777777" w:rsidR="00A45E6B" w:rsidRDefault="00A45E6B" w:rsidP="009A0408">
            <w:pPr>
              <w:jc w:val="center"/>
              <w:rPr>
                <w:rFonts w:ascii="Arial" w:hAnsi="Arial" w:cs="Arial"/>
                <w:sz w:val="20"/>
                <w:szCs w:val="20"/>
              </w:rPr>
            </w:pPr>
            <w:r>
              <w:rPr>
                <w:rFonts w:ascii="Arial" w:hAnsi="Arial" w:cs="Arial"/>
                <w:sz w:val="20"/>
                <w:szCs w:val="20"/>
              </w:rPr>
              <w:t>VLAD ŢEPEŞ</w:t>
            </w:r>
          </w:p>
        </w:tc>
        <w:tc>
          <w:tcPr>
            <w:tcW w:w="864" w:type="dxa"/>
            <w:vAlign w:val="bottom"/>
          </w:tcPr>
          <w:p w14:paraId="11D4D2E9" w14:textId="77777777" w:rsidR="00A45E6B" w:rsidRDefault="00A45E6B" w:rsidP="009A0408">
            <w:pPr>
              <w:jc w:val="center"/>
              <w:rPr>
                <w:rFonts w:ascii="Arial" w:hAnsi="Arial" w:cs="Arial"/>
                <w:sz w:val="20"/>
                <w:szCs w:val="20"/>
              </w:rPr>
            </w:pPr>
            <w:r>
              <w:rPr>
                <w:rFonts w:ascii="Arial" w:hAnsi="Arial" w:cs="Arial"/>
                <w:sz w:val="20"/>
                <w:szCs w:val="20"/>
              </w:rPr>
              <w:t>CL</w:t>
            </w:r>
          </w:p>
        </w:tc>
        <w:tc>
          <w:tcPr>
            <w:tcW w:w="1370" w:type="dxa"/>
            <w:vAlign w:val="bottom"/>
          </w:tcPr>
          <w:p w14:paraId="2CABDC95" w14:textId="77777777" w:rsidR="00A45E6B" w:rsidRDefault="00A45E6B" w:rsidP="009A0408">
            <w:pPr>
              <w:jc w:val="center"/>
              <w:rPr>
                <w:rFonts w:ascii="Arial" w:hAnsi="Arial" w:cs="Arial"/>
                <w:sz w:val="20"/>
                <w:szCs w:val="20"/>
              </w:rPr>
            </w:pPr>
            <w:r>
              <w:rPr>
                <w:rFonts w:ascii="Arial" w:hAnsi="Arial" w:cs="Arial"/>
                <w:sz w:val="20"/>
                <w:szCs w:val="20"/>
              </w:rPr>
              <w:t>2031</w:t>
            </w:r>
          </w:p>
        </w:tc>
        <w:tc>
          <w:tcPr>
            <w:tcW w:w="1356" w:type="dxa"/>
            <w:vAlign w:val="bottom"/>
          </w:tcPr>
          <w:p w14:paraId="583A12D9"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6F1FD0D" w14:textId="77777777" w:rsidR="00A45E6B" w:rsidRDefault="00A45E6B" w:rsidP="009A0408">
            <w:pPr>
              <w:suppressAutoHyphens w:val="0"/>
              <w:jc w:val="center"/>
              <w:rPr>
                <w:rFonts w:ascii="Arial" w:hAnsi="Arial" w:cs="Arial"/>
                <w:sz w:val="20"/>
                <w:szCs w:val="20"/>
              </w:rPr>
            </w:pPr>
            <w:r>
              <w:rPr>
                <w:rFonts w:ascii="Arial" w:hAnsi="Arial" w:cs="Arial"/>
                <w:sz w:val="20"/>
                <w:szCs w:val="20"/>
              </w:rPr>
              <w:t>1301</w:t>
            </w:r>
          </w:p>
        </w:tc>
        <w:tc>
          <w:tcPr>
            <w:tcW w:w="1701" w:type="dxa"/>
            <w:vAlign w:val="center"/>
          </w:tcPr>
          <w:p w14:paraId="4C85BCFB" w14:textId="77777777" w:rsidR="00A45E6B" w:rsidRDefault="00A45E6B" w:rsidP="009A0408">
            <w:pPr>
              <w:jc w:val="center"/>
              <w:rPr>
                <w:rFonts w:ascii="Arial" w:hAnsi="Arial" w:cs="Arial"/>
                <w:sz w:val="20"/>
                <w:szCs w:val="20"/>
                <w:lang w:val="ro-RO"/>
              </w:rPr>
            </w:pPr>
            <w:r>
              <w:rPr>
                <w:rFonts w:ascii="Arial" w:hAnsi="Arial" w:cs="Arial"/>
                <w:sz w:val="20"/>
                <w:szCs w:val="20"/>
                <w:lang w:val="ro-RO"/>
              </w:rPr>
              <w:t>0</w:t>
            </w:r>
          </w:p>
        </w:tc>
      </w:tr>
      <w:tr w:rsidR="00A45E6B" w14:paraId="4F2F5C6B" w14:textId="77777777" w:rsidTr="009A0408">
        <w:trPr>
          <w:jc w:val="center"/>
        </w:trPr>
        <w:tc>
          <w:tcPr>
            <w:tcW w:w="2432" w:type="dxa"/>
            <w:vAlign w:val="center"/>
          </w:tcPr>
          <w:p w14:paraId="0D865E1E"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6D54B7C" w14:textId="77777777" w:rsidR="00A45E6B" w:rsidRDefault="00A45E6B" w:rsidP="009A0408">
            <w:pPr>
              <w:jc w:val="center"/>
              <w:rPr>
                <w:rFonts w:ascii="Arial" w:hAnsi="Arial" w:cs="Arial"/>
                <w:b/>
                <w:bCs/>
                <w:sz w:val="20"/>
                <w:szCs w:val="20"/>
                <w:lang w:val="ro-RO"/>
              </w:rPr>
            </w:pPr>
          </w:p>
        </w:tc>
        <w:tc>
          <w:tcPr>
            <w:tcW w:w="1370" w:type="dxa"/>
            <w:vAlign w:val="center"/>
          </w:tcPr>
          <w:p w14:paraId="6FBDC2CA"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34140</w:t>
            </w:r>
          </w:p>
        </w:tc>
        <w:tc>
          <w:tcPr>
            <w:tcW w:w="1356" w:type="dxa"/>
            <w:vAlign w:val="center"/>
          </w:tcPr>
          <w:p w14:paraId="5DE6AB34"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1757</w:t>
            </w:r>
          </w:p>
        </w:tc>
        <w:tc>
          <w:tcPr>
            <w:tcW w:w="1701" w:type="dxa"/>
            <w:vAlign w:val="center"/>
          </w:tcPr>
          <w:p w14:paraId="7542D26A"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15089</w:t>
            </w:r>
          </w:p>
        </w:tc>
        <w:tc>
          <w:tcPr>
            <w:tcW w:w="1701" w:type="dxa"/>
            <w:vAlign w:val="center"/>
          </w:tcPr>
          <w:p w14:paraId="1F8F1543" w14:textId="77777777" w:rsidR="00A45E6B" w:rsidRDefault="00A45E6B" w:rsidP="009A0408">
            <w:pPr>
              <w:jc w:val="center"/>
              <w:rPr>
                <w:rFonts w:ascii="Arial" w:hAnsi="Arial" w:cs="Arial"/>
                <w:b/>
                <w:bCs/>
                <w:sz w:val="20"/>
                <w:szCs w:val="20"/>
                <w:lang w:val="ro-RO"/>
              </w:rPr>
            </w:pPr>
            <w:r>
              <w:rPr>
                <w:rFonts w:ascii="Arial" w:hAnsi="Arial" w:cs="Arial"/>
                <w:b/>
                <w:bCs/>
                <w:sz w:val="20"/>
                <w:szCs w:val="20"/>
                <w:lang w:val="ro-RO"/>
              </w:rPr>
              <w:t>769</w:t>
            </w:r>
          </w:p>
        </w:tc>
      </w:tr>
    </w:tbl>
    <w:p w14:paraId="66F94DBC" w14:textId="77777777" w:rsidR="00A45E6B" w:rsidRDefault="00A45E6B" w:rsidP="00A45E6B">
      <w:pPr>
        <w:jc w:val="both"/>
        <w:rPr>
          <w:rFonts w:ascii="Arial" w:hAnsi="Arial" w:cs="Arial"/>
          <w:sz w:val="28"/>
          <w:szCs w:val="28"/>
          <w:lang w:val="ro-RO"/>
        </w:rPr>
      </w:pPr>
    </w:p>
    <w:p w14:paraId="05280F79" w14:textId="77777777" w:rsidR="00A45E6B" w:rsidRPr="004C4798" w:rsidRDefault="00A45E6B" w:rsidP="00A45E6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CE65731" w14:textId="77777777" w:rsidR="00A45E6B" w:rsidRDefault="00A45E6B" w:rsidP="00A45E6B">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BABE284" w14:textId="77777777" w:rsidR="00A45E6B" w:rsidRDefault="00A45E6B" w:rsidP="00A45E6B">
      <w:pPr>
        <w:suppressAutoHyphens w:val="0"/>
        <w:autoSpaceDE w:val="0"/>
        <w:autoSpaceDN w:val="0"/>
        <w:adjustRightInd w:val="0"/>
        <w:jc w:val="both"/>
        <w:rPr>
          <w:rFonts w:ascii="Arial" w:hAnsi="Arial" w:cs="Arial"/>
          <w:lang w:eastAsia="en-US"/>
        </w:rPr>
      </w:pPr>
    </w:p>
    <w:p w14:paraId="772FAF97" w14:textId="77777777" w:rsidR="00A45E6B" w:rsidRDefault="00A45E6B" w:rsidP="00A45E6B">
      <w:pPr>
        <w:suppressAutoHyphens w:val="0"/>
        <w:autoSpaceDE w:val="0"/>
        <w:autoSpaceDN w:val="0"/>
        <w:adjustRightInd w:val="0"/>
        <w:jc w:val="both"/>
        <w:rPr>
          <w:rFonts w:ascii="Arial" w:hAnsi="Arial" w:cs="Arial"/>
          <w:lang w:eastAsia="en-US"/>
        </w:rPr>
      </w:pPr>
    </w:p>
    <w:p w14:paraId="6C1DDB8F" w14:textId="77777777" w:rsidR="00A45E6B" w:rsidRDefault="00A45E6B" w:rsidP="00A45E6B">
      <w:pPr>
        <w:suppressAutoHyphens w:val="0"/>
        <w:autoSpaceDE w:val="0"/>
        <w:autoSpaceDN w:val="0"/>
        <w:adjustRightInd w:val="0"/>
        <w:jc w:val="both"/>
        <w:rPr>
          <w:rFonts w:ascii="Arial" w:hAnsi="Arial" w:cs="Arial"/>
          <w:lang w:eastAsia="en-US"/>
        </w:rPr>
      </w:pPr>
    </w:p>
    <w:p w14:paraId="507CF595" w14:textId="77777777" w:rsidR="00A45E6B" w:rsidRPr="004C4798" w:rsidRDefault="00A45E6B" w:rsidP="00A45E6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45E6B" w:rsidRPr="00E574C0" w14:paraId="18FAD4AB" w14:textId="77777777" w:rsidTr="009A0408">
        <w:trPr>
          <w:jc w:val="center"/>
        </w:trPr>
        <w:tc>
          <w:tcPr>
            <w:tcW w:w="3284" w:type="dxa"/>
          </w:tcPr>
          <w:p w14:paraId="64E6400D" w14:textId="77777777" w:rsidR="00A45E6B" w:rsidRPr="00E574C0" w:rsidRDefault="00A45E6B" w:rsidP="009A040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0341447" w14:textId="77777777" w:rsidR="00A45E6B" w:rsidRPr="00E574C0" w:rsidRDefault="00A45E6B" w:rsidP="009A040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45E6B" w:rsidRPr="00E574C0" w14:paraId="1EDD9129" w14:textId="77777777" w:rsidTr="009A0408">
        <w:trPr>
          <w:jc w:val="center"/>
        </w:trPr>
        <w:tc>
          <w:tcPr>
            <w:tcW w:w="3284" w:type="dxa"/>
          </w:tcPr>
          <w:p w14:paraId="69BD54BF" w14:textId="77777777" w:rsidR="00A45E6B" w:rsidRPr="00E574C0" w:rsidRDefault="00A45E6B" w:rsidP="009A040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F691F2C" w14:textId="77777777" w:rsidR="00A45E6B" w:rsidRPr="00E574C0" w:rsidRDefault="00A45E6B" w:rsidP="009A0408">
            <w:pPr>
              <w:jc w:val="center"/>
              <w:rPr>
                <w:rFonts w:ascii="Arial" w:hAnsi="Arial" w:cs="Arial"/>
                <w:sz w:val="20"/>
                <w:szCs w:val="20"/>
                <w:lang w:val="ro-RO"/>
              </w:rPr>
            </w:pPr>
            <w:r>
              <w:rPr>
                <w:rFonts w:ascii="Arial" w:hAnsi="Arial" w:cs="Arial"/>
                <w:sz w:val="20"/>
                <w:szCs w:val="20"/>
                <w:lang w:val="ro-RO"/>
              </w:rPr>
              <w:t>10</w:t>
            </w:r>
          </w:p>
        </w:tc>
      </w:tr>
      <w:tr w:rsidR="00A45E6B" w:rsidRPr="00E574C0" w14:paraId="71CA7B34" w14:textId="77777777" w:rsidTr="009A0408">
        <w:trPr>
          <w:jc w:val="center"/>
        </w:trPr>
        <w:tc>
          <w:tcPr>
            <w:tcW w:w="3284" w:type="dxa"/>
          </w:tcPr>
          <w:p w14:paraId="351691E2" w14:textId="77777777" w:rsidR="00A45E6B" w:rsidRPr="00E574C0" w:rsidRDefault="00A45E6B" w:rsidP="009A040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DE76996" w14:textId="77777777" w:rsidR="00A45E6B" w:rsidRPr="00E574C0" w:rsidRDefault="00A45E6B" w:rsidP="009A0408">
            <w:pPr>
              <w:jc w:val="center"/>
              <w:rPr>
                <w:rFonts w:ascii="Arial" w:hAnsi="Arial" w:cs="Arial"/>
                <w:sz w:val="20"/>
                <w:szCs w:val="20"/>
                <w:lang w:val="ro-RO"/>
              </w:rPr>
            </w:pPr>
            <w:r>
              <w:rPr>
                <w:rFonts w:ascii="Arial" w:hAnsi="Arial" w:cs="Arial"/>
                <w:sz w:val="20"/>
                <w:szCs w:val="20"/>
                <w:lang w:val="ro-RO"/>
              </w:rPr>
              <w:t>70</w:t>
            </w:r>
          </w:p>
        </w:tc>
      </w:tr>
      <w:tr w:rsidR="00A45E6B" w:rsidRPr="00E574C0" w14:paraId="0D71B747" w14:textId="77777777" w:rsidTr="009A0408">
        <w:trPr>
          <w:jc w:val="center"/>
        </w:trPr>
        <w:tc>
          <w:tcPr>
            <w:tcW w:w="3284" w:type="dxa"/>
          </w:tcPr>
          <w:p w14:paraId="7FE56050" w14:textId="77777777" w:rsidR="00A45E6B" w:rsidRPr="00E574C0" w:rsidRDefault="00A45E6B" w:rsidP="009A040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DACE8F5" w14:textId="77777777" w:rsidR="00A45E6B" w:rsidRPr="00E574C0" w:rsidRDefault="00A45E6B" w:rsidP="009A040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E90E214" w14:textId="77777777" w:rsidR="00A45E6B" w:rsidRPr="00FB2E1D" w:rsidRDefault="00A45E6B" w:rsidP="00A45E6B">
      <w:pPr>
        <w:jc w:val="center"/>
        <w:rPr>
          <w:rFonts w:ascii="Arial" w:hAnsi="Arial" w:cs="Arial"/>
          <w:lang w:val="ro-RO"/>
        </w:rPr>
      </w:pPr>
    </w:p>
    <w:p w14:paraId="09445816" w14:textId="77777777" w:rsidR="00282900" w:rsidRDefault="00282900">
      <w:pPr>
        <w:autoSpaceDE w:val="0"/>
        <w:rPr>
          <w:rFonts w:ascii="Arial" w:hAnsi="Arial" w:cs="Arial"/>
          <w:b/>
          <w:bCs/>
          <w:color w:val="000000"/>
          <w:lang w:val="ro-RO"/>
        </w:rPr>
      </w:pPr>
    </w:p>
    <w:p w14:paraId="022C897D" w14:textId="376BDBAE" w:rsidR="00BF22CA" w:rsidRPr="00CC511B" w:rsidRDefault="00125C33" w:rsidP="001F3679">
      <w:pPr>
        <w:pStyle w:val="Heading2"/>
      </w:pPr>
      <w:bookmarkStart w:id="7" w:name="_Toc230877441"/>
      <w:r w:rsidRPr="009E243D">
        <w:t>2.2. Autoritatea responsabilă</w:t>
      </w:r>
      <w:bookmarkEnd w:id="7"/>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1F3679">
      <w:pPr>
        <w:pStyle w:val="Heading2"/>
      </w:pPr>
      <w:bookmarkStart w:id="8" w:name="_Toc230877442"/>
      <w:r w:rsidRPr="00CC511B">
        <w:t xml:space="preserve">2.3. Cadrul </w:t>
      </w:r>
      <w:r w:rsidR="008A13F2">
        <w:t>legal</w:t>
      </w:r>
      <w:bookmarkEnd w:id="8"/>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1F3679">
      <w:pPr>
        <w:pStyle w:val="Heading2"/>
      </w:pPr>
      <w:bookmarkStart w:id="9" w:name="_Toc230877443"/>
      <w:r w:rsidRPr="00CC511B">
        <w:t>2.4. Valori limită în vigoare</w:t>
      </w:r>
      <w:bookmarkEnd w:id="9"/>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7B7020E0" w:rsidR="00A45E6B" w:rsidRDefault="00A45E6B">
      <w:pPr>
        <w:suppressAutoHyphens w:val="0"/>
        <w:rPr>
          <w:rFonts w:ascii="Arial" w:hAnsi="Arial" w:cs="Arial"/>
          <w:color w:val="000000"/>
          <w:lang w:val="ro-RO"/>
        </w:rPr>
      </w:pPr>
      <w:r>
        <w:rPr>
          <w:rFonts w:ascii="Arial" w:hAnsi="Arial" w:cs="Arial"/>
          <w:color w:val="000000"/>
          <w:lang w:val="ro-RO"/>
        </w:rPr>
        <w:br w:type="page"/>
      </w:r>
    </w:p>
    <w:p w14:paraId="17AA24B1"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24E31F5" w:rsidR="00BF22CA" w:rsidRPr="00CC511B" w:rsidRDefault="00125C33" w:rsidP="001F3679">
      <w:pPr>
        <w:pStyle w:val="Heading2"/>
      </w:pPr>
      <w:bookmarkStart w:id="10" w:name="_Toc230877444"/>
      <w:r w:rsidRPr="00802BC8">
        <w:t xml:space="preserve">2.5. Cartarea zgomotului </w:t>
      </w:r>
      <w:r w:rsidR="00E8178C">
        <w:t xml:space="preserve">pentru sectorul de drum principal </w:t>
      </w:r>
      <w:r w:rsidR="00E8178C" w:rsidRPr="0052391B">
        <w:rPr>
          <w:lang w:eastAsia="en-US"/>
        </w:rPr>
        <w:t>A</w:t>
      </w:r>
      <w:r w:rsidR="00A45E6B">
        <w:rPr>
          <w:lang w:eastAsia="en-US"/>
        </w:rPr>
        <w:t>2</w:t>
      </w:r>
      <w:r w:rsidR="00E8178C" w:rsidRPr="0052391B">
        <w:rPr>
          <w:lang w:eastAsia="en-US"/>
        </w:rPr>
        <w:t xml:space="preserve"> km </w:t>
      </w:r>
      <w:r w:rsidR="00A45E6B">
        <w:rPr>
          <w:lang w:eastAsia="en-US"/>
        </w:rPr>
        <w:t>64</w:t>
      </w:r>
      <w:r w:rsidR="00E8178C" w:rsidRPr="0052391B">
        <w:rPr>
          <w:lang w:eastAsia="en-US"/>
        </w:rPr>
        <w:t>+</w:t>
      </w:r>
      <w:r w:rsidR="00A45E6B">
        <w:rPr>
          <w:lang w:eastAsia="en-US"/>
        </w:rPr>
        <w:t>100</w:t>
      </w:r>
      <w:r w:rsidR="00E8178C" w:rsidRPr="0052391B">
        <w:rPr>
          <w:lang w:eastAsia="en-US"/>
        </w:rPr>
        <w:t xml:space="preserve"> – km </w:t>
      </w:r>
      <w:r w:rsidR="00A45E6B">
        <w:rPr>
          <w:lang w:eastAsia="en-US"/>
        </w:rPr>
        <w:t>106</w:t>
      </w:r>
      <w:r w:rsidR="00E8178C" w:rsidRPr="0052391B">
        <w:rPr>
          <w:lang w:eastAsia="en-US"/>
        </w:rPr>
        <w:t>+</w:t>
      </w:r>
      <w:r w:rsidR="00A45E6B">
        <w:rPr>
          <w:lang w:eastAsia="en-US"/>
        </w:rPr>
        <w:t>5</w:t>
      </w:r>
      <w:r w:rsidR="00282900">
        <w:rPr>
          <w:lang w:eastAsia="en-US"/>
        </w:rPr>
        <w:t>00</w:t>
      </w:r>
      <w:r w:rsidR="0051541F" w:rsidRPr="00802BC8">
        <w:t xml:space="preserve"> </w:t>
      </w:r>
      <w:r w:rsidRPr="00802BC8">
        <w:t>– sinteza rezultatelor</w:t>
      </w:r>
      <w:bookmarkEnd w:id="10"/>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5BC2E2C4" w14:textId="77777777" w:rsidR="00A45E6B" w:rsidRDefault="00A45E6B">
      <w:pPr>
        <w:autoSpaceDE w:val="0"/>
        <w:jc w:val="both"/>
        <w:rPr>
          <w:rFonts w:ascii="Arial" w:hAnsi="Arial" w:cs="Arial"/>
          <w:color w:val="000000"/>
          <w:lang w:val="ro-RO"/>
        </w:rPr>
      </w:pPr>
    </w:p>
    <w:p w14:paraId="64966C65" w14:textId="4B717C8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0FDB1CA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A45E6B">
        <w:rPr>
          <w:rFonts w:ascii="Arial" w:hAnsi="Arial" w:cs="Arial"/>
          <w:b/>
          <w:lang w:val="it-IT"/>
        </w:rPr>
        <w:t>64</w:t>
      </w:r>
      <w:r w:rsidR="00E8178C">
        <w:rPr>
          <w:rFonts w:ascii="Arial" w:hAnsi="Arial" w:cs="Arial"/>
          <w:b/>
          <w:lang w:val="it-IT"/>
        </w:rPr>
        <w:t>.</w:t>
      </w:r>
      <w:r w:rsidR="00A45E6B">
        <w:rPr>
          <w:rFonts w:ascii="Arial" w:hAnsi="Arial" w:cs="Arial"/>
          <w:b/>
          <w:lang w:val="it-IT"/>
        </w:rPr>
        <w:t>100</w:t>
      </w:r>
      <w:r w:rsidR="00E8178C">
        <w:rPr>
          <w:rFonts w:ascii="Arial" w:hAnsi="Arial" w:cs="Arial"/>
          <w:b/>
          <w:lang w:val="it-IT"/>
        </w:rPr>
        <w:t>-km</w:t>
      </w:r>
      <w:r w:rsidR="00A45E6B">
        <w:rPr>
          <w:rFonts w:ascii="Arial" w:hAnsi="Arial" w:cs="Arial"/>
          <w:b/>
          <w:lang w:val="it-IT"/>
        </w:rPr>
        <w:t>106</w:t>
      </w:r>
      <w:r w:rsidR="00E8178C">
        <w:rPr>
          <w:rFonts w:ascii="Arial" w:hAnsi="Arial" w:cs="Arial"/>
          <w:b/>
          <w:lang w:val="it-IT"/>
        </w:rPr>
        <w:t>.</w:t>
      </w:r>
      <w:r w:rsidR="00A45E6B">
        <w:rPr>
          <w:rFonts w:ascii="Arial" w:hAnsi="Arial" w:cs="Arial"/>
          <w:b/>
          <w:lang w:val="it-IT"/>
        </w:rPr>
        <w:t>5</w:t>
      </w:r>
      <w:r w:rsidR="00282900">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391173E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45E6B">
        <w:rPr>
          <w:rFonts w:ascii="Arial" w:hAnsi="Arial" w:cs="Arial"/>
          <w:lang w:val="pt-BR"/>
        </w:rPr>
        <w:t>A2_km64+100-km106+500</w:t>
      </w:r>
      <w:r w:rsidR="00E8178C" w:rsidRPr="00E8178C">
        <w:rPr>
          <w:rFonts w:ascii="Arial" w:hAnsi="Arial" w:cs="Arial"/>
          <w:lang w:val="it-IT"/>
        </w:rPr>
        <w:t>, cod identificare RD_RO_00_2</w:t>
      </w:r>
      <w:r w:rsidR="00A45E6B">
        <w:rPr>
          <w:rFonts w:ascii="Arial" w:hAnsi="Arial" w:cs="Arial"/>
          <w:lang w:val="it-IT"/>
        </w:rPr>
        <w:t>66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77C024F" w14:textId="77777777" w:rsidR="00A45E6B" w:rsidRPr="00CC511B" w:rsidRDefault="00A45E6B" w:rsidP="00335C79">
      <w:pPr>
        <w:autoSpaceDE w:val="0"/>
        <w:jc w:val="both"/>
        <w:rPr>
          <w:rFonts w:ascii="Arial" w:hAnsi="Arial" w:cs="Arial"/>
          <w:color w:val="000000"/>
          <w:lang w:val="ro-RO"/>
        </w:rPr>
      </w:pPr>
    </w:p>
    <w:p w14:paraId="2FBDBD5F" w14:textId="56F16888"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p w14:paraId="49E950F6" w14:textId="77777777" w:rsidR="00A45E6B" w:rsidRDefault="00A45E6B" w:rsidP="004A29AA">
      <w:pPr>
        <w:pStyle w:val="WW-Default"/>
        <w:jc w:val="center"/>
        <w:rPr>
          <w:rFonts w:ascii="Arial" w:hAnsi="Arial" w:cs="Arial"/>
          <w:color w:val="auto"/>
          <w:vertAlign w:val="subscript"/>
          <w:lang w:val="fr-FR"/>
        </w:rPr>
      </w:pPr>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45E6B" w:rsidRPr="00DD6050" w14:paraId="5CDA5680" w14:textId="77777777" w:rsidTr="00A45E6B">
        <w:trPr>
          <w:trHeight w:val="312"/>
          <w:jc w:val="center"/>
        </w:trPr>
        <w:tc>
          <w:tcPr>
            <w:tcW w:w="1580" w:type="dxa"/>
            <w:vMerge w:val="restart"/>
            <w:tcBorders>
              <w:right w:val="single" w:sz="4" w:space="0" w:color="auto"/>
            </w:tcBorders>
            <w:noWrap/>
            <w:vAlign w:val="center"/>
          </w:tcPr>
          <w:p w14:paraId="52472B18" w14:textId="77777777" w:rsidR="00A45E6B" w:rsidRPr="00DD6050" w:rsidRDefault="00A45E6B" w:rsidP="009A040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F4D1B9A" w14:textId="77777777" w:rsidR="00A45E6B" w:rsidRPr="00DD6050" w:rsidRDefault="00A45E6B" w:rsidP="009A040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C289B4B"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45E6B" w:rsidRPr="00DD6050" w14:paraId="75B2D24F" w14:textId="77777777" w:rsidTr="00A45E6B">
        <w:trPr>
          <w:trHeight w:val="636"/>
          <w:jc w:val="center"/>
        </w:trPr>
        <w:tc>
          <w:tcPr>
            <w:tcW w:w="1580" w:type="dxa"/>
            <w:vMerge/>
            <w:tcBorders>
              <w:bottom w:val="single" w:sz="4" w:space="0" w:color="auto"/>
              <w:right w:val="single" w:sz="4" w:space="0" w:color="auto"/>
            </w:tcBorders>
            <w:vAlign w:val="center"/>
            <w:hideMark/>
          </w:tcPr>
          <w:p w14:paraId="3F354690" w14:textId="77777777" w:rsidR="00A45E6B" w:rsidRPr="00DD6050" w:rsidRDefault="00A45E6B" w:rsidP="009A040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9E0E8E3" w14:textId="77777777" w:rsidR="00A45E6B" w:rsidRPr="00DD6050" w:rsidRDefault="00A45E6B" w:rsidP="009A040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4533FDB"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8C583E8"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C6242D5"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0AAC044"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19ED734"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837A1" w:rsidRPr="00DD6050" w14:paraId="72612BF7" w14:textId="77777777" w:rsidTr="00A45E6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83B1A9B"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789A87" w14:textId="7C36F0A5"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3CD0E4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776</w:t>
            </w:r>
          </w:p>
        </w:tc>
        <w:tc>
          <w:tcPr>
            <w:tcW w:w="1015" w:type="dxa"/>
            <w:tcBorders>
              <w:top w:val="single" w:sz="8" w:space="0" w:color="auto"/>
              <w:left w:val="nil"/>
              <w:bottom w:val="single" w:sz="4" w:space="0" w:color="auto"/>
              <w:right w:val="single" w:sz="4" w:space="0" w:color="auto"/>
            </w:tcBorders>
            <w:noWrap/>
            <w:vAlign w:val="center"/>
          </w:tcPr>
          <w:p w14:paraId="5CAA70F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342</w:t>
            </w:r>
          </w:p>
        </w:tc>
        <w:tc>
          <w:tcPr>
            <w:tcW w:w="1274" w:type="dxa"/>
            <w:tcBorders>
              <w:top w:val="single" w:sz="8" w:space="0" w:color="auto"/>
              <w:left w:val="nil"/>
              <w:bottom w:val="single" w:sz="4" w:space="0" w:color="auto"/>
              <w:right w:val="single" w:sz="4" w:space="0" w:color="auto"/>
            </w:tcBorders>
            <w:vAlign w:val="center"/>
          </w:tcPr>
          <w:p w14:paraId="11BCC17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57F21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EF24B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15,89</w:t>
            </w:r>
          </w:p>
        </w:tc>
      </w:tr>
      <w:tr w:rsidR="00A837A1" w:rsidRPr="00DD6050" w14:paraId="2D40784D" w14:textId="77777777" w:rsidTr="00A45E6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5A40F1C" w14:textId="77777777" w:rsidR="00A837A1" w:rsidRDefault="00A837A1" w:rsidP="00A837A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1E47FAF" w14:textId="39226ED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6034699" w14:textId="0AA85D6C"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478</w:t>
            </w:r>
          </w:p>
        </w:tc>
        <w:tc>
          <w:tcPr>
            <w:tcW w:w="1015" w:type="dxa"/>
            <w:tcBorders>
              <w:top w:val="single" w:sz="8" w:space="0" w:color="auto"/>
              <w:left w:val="nil"/>
              <w:bottom w:val="single" w:sz="4" w:space="0" w:color="auto"/>
              <w:right w:val="single" w:sz="4" w:space="0" w:color="auto"/>
            </w:tcBorders>
            <w:noWrap/>
            <w:vAlign w:val="center"/>
          </w:tcPr>
          <w:p w14:paraId="26B83652" w14:textId="7814AF3B"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210</w:t>
            </w:r>
          </w:p>
        </w:tc>
        <w:tc>
          <w:tcPr>
            <w:tcW w:w="1274" w:type="dxa"/>
            <w:tcBorders>
              <w:top w:val="single" w:sz="8" w:space="0" w:color="auto"/>
              <w:left w:val="nil"/>
              <w:bottom w:val="single" w:sz="4" w:space="0" w:color="auto"/>
              <w:right w:val="single" w:sz="4" w:space="0" w:color="auto"/>
            </w:tcBorders>
            <w:vAlign w:val="center"/>
          </w:tcPr>
          <w:p w14:paraId="0408C05C" w14:textId="4C9350B6"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EC8315B" w14:textId="4A8C2DB5"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1A6925" w14:textId="7EC25F8D"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15,74</w:t>
            </w:r>
          </w:p>
        </w:tc>
      </w:tr>
      <w:tr w:rsidR="00A837A1" w:rsidRPr="00DD6050" w14:paraId="0AD6CD66" w14:textId="77777777" w:rsidTr="00A45E6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E0A3AF"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F43B48" w14:textId="02A853DC"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92F04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4" w:space="0" w:color="auto"/>
              <w:right w:val="single" w:sz="4" w:space="0" w:color="auto"/>
            </w:tcBorders>
            <w:noWrap/>
            <w:vAlign w:val="center"/>
          </w:tcPr>
          <w:p w14:paraId="4C19AE3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103C36B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0BC4B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85E60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17,14</w:t>
            </w:r>
          </w:p>
        </w:tc>
      </w:tr>
      <w:tr w:rsidR="00A837A1" w:rsidRPr="00DD6050" w14:paraId="5E6BAA81" w14:textId="77777777" w:rsidTr="00A45E6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D928BB5"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068DCD" w14:textId="0A7FA4FE"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7AAC7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36430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B5D3B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88A0B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89BED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r>
      <w:tr w:rsidR="00A837A1" w:rsidRPr="00DD6050" w14:paraId="7286D02B" w14:textId="77777777" w:rsidTr="00A45E6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78F39F"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271605" w14:textId="5AB5DF7C"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0848FF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92C70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EA0D0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032D0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E20FD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r>
      <w:tr w:rsidR="00A837A1" w:rsidRPr="00DD6050" w14:paraId="0AB5DC90" w14:textId="77777777" w:rsidTr="00A45E6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8ED07BE"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4EE341" w14:textId="7E6E4DDE"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712FA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3DB0A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AF874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E4C17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DF185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r>
      <w:tr w:rsidR="00A837A1" w:rsidRPr="00DD6050" w14:paraId="02304B40" w14:textId="77777777" w:rsidTr="00A45E6B">
        <w:trPr>
          <w:trHeight w:val="315"/>
          <w:jc w:val="center"/>
        </w:trPr>
        <w:tc>
          <w:tcPr>
            <w:tcW w:w="1580" w:type="dxa"/>
            <w:vMerge w:val="restart"/>
            <w:tcBorders>
              <w:top w:val="nil"/>
              <w:left w:val="single" w:sz="8" w:space="0" w:color="auto"/>
              <w:bottom w:val="single" w:sz="8" w:space="0" w:color="000000"/>
              <w:right w:val="nil"/>
            </w:tcBorders>
            <w:vAlign w:val="center"/>
          </w:tcPr>
          <w:p w14:paraId="7DDB25B3"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Cuza Vodă</w:t>
            </w:r>
          </w:p>
        </w:tc>
        <w:tc>
          <w:tcPr>
            <w:tcW w:w="2080" w:type="dxa"/>
            <w:tcBorders>
              <w:top w:val="nil"/>
              <w:left w:val="single" w:sz="8" w:space="0" w:color="auto"/>
              <w:bottom w:val="single" w:sz="4" w:space="0" w:color="auto"/>
              <w:right w:val="single" w:sz="8" w:space="0" w:color="auto"/>
            </w:tcBorders>
            <w:noWrap/>
            <w:vAlign w:val="center"/>
            <w:hideMark/>
          </w:tcPr>
          <w:p w14:paraId="5B42365E" w14:textId="7EFACC5A"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2C952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63E82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CE870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1EBD0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45C8A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837A1" w:rsidRPr="00DD6050" w14:paraId="7053BFB9" w14:textId="77777777" w:rsidTr="00A45E6B">
        <w:trPr>
          <w:trHeight w:val="315"/>
          <w:jc w:val="center"/>
        </w:trPr>
        <w:tc>
          <w:tcPr>
            <w:tcW w:w="1580" w:type="dxa"/>
            <w:vMerge/>
            <w:tcBorders>
              <w:top w:val="nil"/>
              <w:left w:val="single" w:sz="8" w:space="0" w:color="auto"/>
              <w:bottom w:val="single" w:sz="8" w:space="0" w:color="000000"/>
              <w:right w:val="nil"/>
            </w:tcBorders>
            <w:vAlign w:val="center"/>
          </w:tcPr>
          <w:p w14:paraId="28CBE002" w14:textId="77777777" w:rsidR="00A837A1" w:rsidRDefault="00A837A1" w:rsidP="00A837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05D8824" w14:textId="6F863ADA"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F3C97A3" w14:textId="04BA4984"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91F16D" w14:textId="79A30525"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E7B8B0" w14:textId="7E09657B"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A52CD3" w14:textId="4987286D"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B58248" w14:textId="6126CA77"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A837A1" w:rsidRPr="00DD6050" w14:paraId="46128704"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11C384C9"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C9BEC8" w14:textId="2E81E3E0"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A8CC2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AC072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9B0BA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19FCA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FD577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12A89690"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4FD28329"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FEAC83" w14:textId="234F5633"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2CF7A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25A83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B445E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EAF15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3A179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18233530"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68A4D273"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2A7234" w14:textId="6EA23B01"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56BE1F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C9DAD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DC3C0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F8741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89BCF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293C3BE9" w14:textId="77777777" w:rsidTr="00A45E6B">
        <w:trPr>
          <w:trHeight w:val="312"/>
          <w:jc w:val="center"/>
        </w:trPr>
        <w:tc>
          <w:tcPr>
            <w:tcW w:w="1580" w:type="dxa"/>
            <w:vMerge/>
            <w:tcBorders>
              <w:top w:val="nil"/>
              <w:left w:val="single" w:sz="8" w:space="0" w:color="auto"/>
              <w:bottom w:val="single" w:sz="8" w:space="0" w:color="000000"/>
              <w:right w:val="nil"/>
            </w:tcBorders>
            <w:vAlign w:val="center"/>
          </w:tcPr>
          <w:p w14:paraId="19BC23AB"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B1178F" w14:textId="07D36C27"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E1AAE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65631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972BA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F730F7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24577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33C1B953" w14:textId="77777777" w:rsidTr="00A45E6B">
        <w:trPr>
          <w:trHeight w:val="315"/>
          <w:jc w:val="center"/>
        </w:trPr>
        <w:tc>
          <w:tcPr>
            <w:tcW w:w="1580" w:type="dxa"/>
            <w:vMerge w:val="restart"/>
            <w:tcBorders>
              <w:top w:val="nil"/>
              <w:left w:val="single" w:sz="8" w:space="0" w:color="auto"/>
              <w:bottom w:val="single" w:sz="8" w:space="0" w:color="000000"/>
              <w:right w:val="nil"/>
            </w:tcBorders>
            <w:vAlign w:val="center"/>
          </w:tcPr>
          <w:p w14:paraId="06D31EA8"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Lupșanu</w:t>
            </w:r>
          </w:p>
        </w:tc>
        <w:tc>
          <w:tcPr>
            <w:tcW w:w="2080" w:type="dxa"/>
            <w:tcBorders>
              <w:top w:val="nil"/>
              <w:left w:val="single" w:sz="8" w:space="0" w:color="auto"/>
              <w:bottom w:val="single" w:sz="4" w:space="0" w:color="auto"/>
              <w:right w:val="single" w:sz="8" w:space="0" w:color="auto"/>
            </w:tcBorders>
            <w:noWrap/>
            <w:vAlign w:val="center"/>
            <w:hideMark/>
          </w:tcPr>
          <w:p w14:paraId="6C4BD1AB" w14:textId="00290329"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B787A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DB04B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513A3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3370B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77749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A837A1" w:rsidRPr="00DD6050" w14:paraId="51444B26" w14:textId="77777777" w:rsidTr="00A45E6B">
        <w:trPr>
          <w:trHeight w:val="315"/>
          <w:jc w:val="center"/>
        </w:trPr>
        <w:tc>
          <w:tcPr>
            <w:tcW w:w="1580" w:type="dxa"/>
            <w:vMerge/>
            <w:tcBorders>
              <w:top w:val="nil"/>
              <w:left w:val="single" w:sz="8" w:space="0" w:color="auto"/>
              <w:bottom w:val="single" w:sz="8" w:space="0" w:color="000000"/>
              <w:right w:val="nil"/>
            </w:tcBorders>
            <w:vAlign w:val="center"/>
          </w:tcPr>
          <w:p w14:paraId="684E63C8" w14:textId="77777777" w:rsidR="00A837A1" w:rsidRDefault="00A837A1" w:rsidP="00A837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256CBF8" w14:textId="63C6A62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6DBBA8A" w14:textId="648E7A29"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902AFB" w14:textId="48F150BC"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CDB9EC" w14:textId="6CB30DF7"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626B4D" w14:textId="2C2BBC7C"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BB3746" w14:textId="24EAAF59"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0,47</w:t>
            </w:r>
          </w:p>
        </w:tc>
      </w:tr>
      <w:tr w:rsidR="00A837A1" w:rsidRPr="00DD6050" w14:paraId="32C0AFC8"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29EF7C85"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88CC36" w14:textId="16088202"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0F21E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94CFD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F76AE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CC6E3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AE09F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A837A1" w:rsidRPr="00DD6050" w14:paraId="35825FD8"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252452D7"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8ACB02" w14:textId="6E701A5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9B01D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A16C9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CFC98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721BE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A43B4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837A1" w:rsidRPr="00DD6050" w14:paraId="0BC80215"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65A3A786"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5EB983" w14:textId="1D927C51"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FFBDC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1FE69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DEE9C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BB61E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A83A0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A837A1" w:rsidRPr="00DD6050" w14:paraId="3846C63A" w14:textId="77777777" w:rsidTr="00A45E6B">
        <w:trPr>
          <w:trHeight w:val="312"/>
          <w:jc w:val="center"/>
        </w:trPr>
        <w:tc>
          <w:tcPr>
            <w:tcW w:w="1580" w:type="dxa"/>
            <w:vMerge/>
            <w:tcBorders>
              <w:top w:val="nil"/>
              <w:left w:val="single" w:sz="8" w:space="0" w:color="auto"/>
              <w:bottom w:val="single" w:sz="8" w:space="0" w:color="000000"/>
              <w:right w:val="nil"/>
            </w:tcBorders>
            <w:vAlign w:val="center"/>
          </w:tcPr>
          <w:p w14:paraId="13048EC3"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E58BFC" w14:textId="068B1272"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37FE6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C28075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AF797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D4902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ABA0D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837A1" w:rsidRPr="00DD6050" w14:paraId="7BE13969" w14:textId="77777777" w:rsidTr="00A45E6B">
        <w:trPr>
          <w:trHeight w:val="315"/>
          <w:jc w:val="center"/>
        </w:trPr>
        <w:tc>
          <w:tcPr>
            <w:tcW w:w="1580" w:type="dxa"/>
            <w:vMerge w:val="restart"/>
            <w:tcBorders>
              <w:top w:val="nil"/>
              <w:left w:val="single" w:sz="8" w:space="0" w:color="auto"/>
              <w:bottom w:val="single" w:sz="8" w:space="0" w:color="000000"/>
              <w:right w:val="nil"/>
            </w:tcBorders>
            <w:vAlign w:val="center"/>
          </w:tcPr>
          <w:p w14:paraId="0E2F82A7"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Vâlcelele</w:t>
            </w:r>
          </w:p>
        </w:tc>
        <w:tc>
          <w:tcPr>
            <w:tcW w:w="2080" w:type="dxa"/>
            <w:tcBorders>
              <w:top w:val="nil"/>
              <w:left w:val="single" w:sz="8" w:space="0" w:color="auto"/>
              <w:bottom w:val="single" w:sz="4" w:space="0" w:color="auto"/>
              <w:right w:val="single" w:sz="8" w:space="0" w:color="auto"/>
            </w:tcBorders>
            <w:noWrap/>
            <w:vAlign w:val="center"/>
            <w:hideMark/>
          </w:tcPr>
          <w:p w14:paraId="4FB40381" w14:textId="1CCA3669"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F7469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5C5A8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0921E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65FA9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4C9AF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r>
      <w:tr w:rsidR="00A837A1" w:rsidRPr="00DD6050" w14:paraId="68806918" w14:textId="77777777" w:rsidTr="00A45E6B">
        <w:trPr>
          <w:trHeight w:val="315"/>
          <w:jc w:val="center"/>
        </w:trPr>
        <w:tc>
          <w:tcPr>
            <w:tcW w:w="1580" w:type="dxa"/>
            <w:vMerge/>
            <w:tcBorders>
              <w:top w:val="nil"/>
              <w:left w:val="single" w:sz="8" w:space="0" w:color="auto"/>
              <w:bottom w:val="single" w:sz="8" w:space="0" w:color="000000"/>
              <w:right w:val="nil"/>
            </w:tcBorders>
            <w:vAlign w:val="center"/>
          </w:tcPr>
          <w:p w14:paraId="19F07307" w14:textId="77777777" w:rsidR="00A837A1" w:rsidRDefault="00A837A1" w:rsidP="00A837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799734" w14:textId="5CBD711D"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BAA808E" w14:textId="7990D05D"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12992F" w14:textId="43968695"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8B727F" w14:textId="00B5D348"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B4447C" w14:textId="5A7719C4"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B4146E" w14:textId="26245F47"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1,93</w:t>
            </w:r>
          </w:p>
        </w:tc>
      </w:tr>
      <w:tr w:rsidR="00A837A1" w:rsidRPr="00DD6050" w14:paraId="78589513"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0A6468E2"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863C4" w14:textId="7980FC96"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B842D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E9673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29371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3266B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9B354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A837A1" w:rsidRPr="00DD6050" w14:paraId="315BAC9A"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795BEC64"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88A725" w14:textId="607E40B7"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81292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14C0E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38D11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BAD05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D6DFF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A837A1" w:rsidRPr="00DD6050" w14:paraId="0A8F7BBC"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24F9528F"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E0FDC9" w14:textId="2ECEC350"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174C69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F335A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5EBE6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BB7B1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6DFCF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837A1" w:rsidRPr="00DD6050" w14:paraId="427F4164" w14:textId="77777777" w:rsidTr="00A45E6B">
        <w:trPr>
          <w:trHeight w:val="312"/>
          <w:jc w:val="center"/>
        </w:trPr>
        <w:tc>
          <w:tcPr>
            <w:tcW w:w="1580" w:type="dxa"/>
            <w:vMerge/>
            <w:tcBorders>
              <w:top w:val="nil"/>
              <w:left w:val="single" w:sz="8" w:space="0" w:color="auto"/>
              <w:bottom w:val="single" w:sz="8" w:space="0" w:color="000000"/>
              <w:right w:val="nil"/>
            </w:tcBorders>
            <w:vAlign w:val="center"/>
          </w:tcPr>
          <w:p w14:paraId="3D8A9E82"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EFB872" w14:textId="023F5706"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C83B16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38800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9533D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F26CB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4259E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837A1" w:rsidRPr="00DD6050" w14:paraId="3FAA9A79" w14:textId="77777777" w:rsidTr="00A45E6B">
        <w:trPr>
          <w:trHeight w:val="315"/>
          <w:jc w:val="center"/>
        </w:trPr>
        <w:tc>
          <w:tcPr>
            <w:tcW w:w="1580" w:type="dxa"/>
            <w:vMerge w:val="restart"/>
            <w:tcBorders>
              <w:top w:val="nil"/>
              <w:left w:val="single" w:sz="8" w:space="0" w:color="auto"/>
              <w:bottom w:val="single" w:sz="8" w:space="0" w:color="000000"/>
              <w:right w:val="nil"/>
            </w:tcBorders>
            <w:vAlign w:val="center"/>
          </w:tcPr>
          <w:p w14:paraId="26FC70B2"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Vlad Țepeș</w:t>
            </w:r>
          </w:p>
        </w:tc>
        <w:tc>
          <w:tcPr>
            <w:tcW w:w="2080" w:type="dxa"/>
            <w:tcBorders>
              <w:top w:val="nil"/>
              <w:left w:val="single" w:sz="8" w:space="0" w:color="auto"/>
              <w:bottom w:val="single" w:sz="4" w:space="0" w:color="auto"/>
              <w:right w:val="single" w:sz="8" w:space="0" w:color="auto"/>
            </w:tcBorders>
            <w:noWrap/>
            <w:vAlign w:val="center"/>
            <w:hideMark/>
          </w:tcPr>
          <w:p w14:paraId="3D7C2E90" w14:textId="6130A052"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13123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AFBCB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E8DEA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B187E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B7725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A837A1" w:rsidRPr="00DD6050" w14:paraId="4F82FFFA" w14:textId="77777777" w:rsidTr="00A45E6B">
        <w:trPr>
          <w:trHeight w:val="315"/>
          <w:jc w:val="center"/>
        </w:trPr>
        <w:tc>
          <w:tcPr>
            <w:tcW w:w="1580" w:type="dxa"/>
            <w:vMerge/>
            <w:tcBorders>
              <w:top w:val="nil"/>
              <w:left w:val="single" w:sz="8" w:space="0" w:color="auto"/>
              <w:bottom w:val="single" w:sz="8" w:space="0" w:color="000000"/>
              <w:right w:val="nil"/>
            </w:tcBorders>
            <w:vAlign w:val="center"/>
          </w:tcPr>
          <w:p w14:paraId="1815FDC4" w14:textId="77777777" w:rsidR="00A837A1" w:rsidRDefault="00A837A1" w:rsidP="00A837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EB4F8C2" w14:textId="44DA3CBF"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B7F8EE" w14:textId="754347AF"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D57CC1" w14:textId="31220514"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1FDE17" w14:textId="01299787"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97FA70" w14:textId="33A6BF8E"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6F6BAF" w14:textId="1F0F7631"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1,24</w:t>
            </w:r>
          </w:p>
        </w:tc>
      </w:tr>
      <w:tr w:rsidR="00A837A1" w:rsidRPr="00DD6050" w14:paraId="392A714A"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0EF4DB24"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87BCFB" w14:textId="10E46937"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C69DF4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A73E1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060B5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ED72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C11AB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A837A1" w:rsidRPr="00DD6050" w14:paraId="37ECE7A7"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2C48EE10"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1AEE9" w14:textId="4852E413"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FFE4F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003DD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510D9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8415D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463F0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837A1" w:rsidRPr="00DD6050" w14:paraId="378CC161"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167FD207"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A920A6" w14:textId="5AF4413B"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564C6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BF06C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73F2F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3B913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3ED56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A837A1" w:rsidRPr="00DD6050" w14:paraId="5032F48F" w14:textId="77777777" w:rsidTr="00A45E6B">
        <w:trPr>
          <w:trHeight w:val="312"/>
          <w:jc w:val="center"/>
        </w:trPr>
        <w:tc>
          <w:tcPr>
            <w:tcW w:w="1580" w:type="dxa"/>
            <w:vMerge/>
            <w:tcBorders>
              <w:top w:val="nil"/>
              <w:left w:val="single" w:sz="8" w:space="0" w:color="auto"/>
              <w:bottom w:val="single" w:sz="8" w:space="0" w:color="000000"/>
              <w:right w:val="nil"/>
            </w:tcBorders>
            <w:vAlign w:val="center"/>
          </w:tcPr>
          <w:p w14:paraId="2DE38998"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226084" w14:textId="67759FED"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DD68B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0625B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5E2C2F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5E488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1087B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837A1" w:rsidRPr="00DD6050" w14:paraId="58407C34" w14:textId="77777777" w:rsidTr="00A45E6B">
        <w:trPr>
          <w:trHeight w:val="315"/>
          <w:jc w:val="center"/>
        </w:trPr>
        <w:tc>
          <w:tcPr>
            <w:tcW w:w="1580" w:type="dxa"/>
            <w:vMerge w:val="restart"/>
            <w:tcBorders>
              <w:top w:val="nil"/>
              <w:left w:val="single" w:sz="8" w:space="0" w:color="auto"/>
              <w:bottom w:val="single" w:sz="8" w:space="0" w:color="000000"/>
              <w:right w:val="nil"/>
            </w:tcBorders>
            <w:vAlign w:val="center"/>
          </w:tcPr>
          <w:p w14:paraId="4DDCE8A4"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Dragoș Vodă</w:t>
            </w:r>
          </w:p>
        </w:tc>
        <w:tc>
          <w:tcPr>
            <w:tcW w:w="2080" w:type="dxa"/>
            <w:tcBorders>
              <w:top w:val="nil"/>
              <w:left w:val="single" w:sz="8" w:space="0" w:color="auto"/>
              <w:bottom w:val="single" w:sz="4" w:space="0" w:color="auto"/>
              <w:right w:val="single" w:sz="8" w:space="0" w:color="auto"/>
            </w:tcBorders>
            <w:noWrap/>
            <w:vAlign w:val="center"/>
            <w:hideMark/>
          </w:tcPr>
          <w:p w14:paraId="2ED5BB7D" w14:textId="6046FB1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86711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520</w:t>
            </w:r>
          </w:p>
        </w:tc>
        <w:tc>
          <w:tcPr>
            <w:tcW w:w="1015" w:type="dxa"/>
            <w:tcBorders>
              <w:top w:val="nil"/>
              <w:left w:val="nil"/>
              <w:bottom w:val="single" w:sz="4" w:space="0" w:color="auto"/>
              <w:right w:val="single" w:sz="4" w:space="0" w:color="auto"/>
            </w:tcBorders>
            <w:noWrap/>
            <w:vAlign w:val="center"/>
          </w:tcPr>
          <w:p w14:paraId="38AC7E0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274" w:type="dxa"/>
            <w:tcBorders>
              <w:top w:val="nil"/>
              <w:left w:val="nil"/>
              <w:bottom w:val="single" w:sz="4" w:space="0" w:color="auto"/>
              <w:right w:val="single" w:sz="4" w:space="0" w:color="auto"/>
            </w:tcBorders>
            <w:vAlign w:val="center"/>
          </w:tcPr>
          <w:p w14:paraId="4C6BBF1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8F9CF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84A87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4,11</w:t>
            </w:r>
          </w:p>
        </w:tc>
      </w:tr>
      <w:tr w:rsidR="00A837A1" w:rsidRPr="00DD6050" w14:paraId="3A3B6120" w14:textId="77777777" w:rsidTr="00A45E6B">
        <w:trPr>
          <w:trHeight w:val="315"/>
          <w:jc w:val="center"/>
        </w:trPr>
        <w:tc>
          <w:tcPr>
            <w:tcW w:w="1580" w:type="dxa"/>
            <w:vMerge/>
            <w:tcBorders>
              <w:top w:val="nil"/>
              <w:left w:val="single" w:sz="8" w:space="0" w:color="auto"/>
              <w:bottom w:val="single" w:sz="8" w:space="0" w:color="000000"/>
              <w:right w:val="nil"/>
            </w:tcBorders>
            <w:vAlign w:val="center"/>
          </w:tcPr>
          <w:p w14:paraId="5ACB1370" w14:textId="77777777" w:rsidR="00A837A1" w:rsidRDefault="00A837A1" w:rsidP="00A837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BB5A600" w14:textId="0DD94812"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2AE2092" w14:textId="72B336F8"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290</w:t>
            </w:r>
          </w:p>
        </w:tc>
        <w:tc>
          <w:tcPr>
            <w:tcW w:w="1015" w:type="dxa"/>
            <w:tcBorders>
              <w:top w:val="nil"/>
              <w:left w:val="nil"/>
              <w:bottom w:val="single" w:sz="4" w:space="0" w:color="auto"/>
              <w:right w:val="single" w:sz="4" w:space="0" w:color="auto"/>
            </w:tcBorders>
            <w:noWrap/>
            <w:vAlign w:val="center"/>
          </w:tcPr>
          <w:p w14:paraId="2D246153" w14:textId="6050BA82"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67B67049" w14:textId="140FF528"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FE9721" w14:textId="433CB089"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8BB6F" w14:textId="0A4D49AB"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4,03</w:t>
            </w:r>
          </w:p>
        </w:tc>
      </w:tr>
      <w:tr w:rsidR="00A837A1" w:rsidRPr="00DD6050" w14:paraId="7086B424"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3CE9CAF4"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BDA57" w14:textId="3B543813"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94246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09466E4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E02277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B0A92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5AAD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r>
      <w:tr w:rsidR="00A837A1" w:rsidRPr="00DD6050" w14:paraId="051A24F7"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7AB9CD53"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06D9EB" w14:textId="4BB30FDF"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E2F47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C89EB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7DC27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9B712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51D30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A837A1" w:rsidRPr="00DD6050" w14:paraId="3FBD373C"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5708D4A5"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D2B1A2" w14:textId="2CEEAA29"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5F558B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59153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8E887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15EF4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89924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A837A1" w:rsidRPr="00DD6050" w14:paraId="1D444B8E" w14:textId="77777777" w:rsidTr="00A45E6B">
        <w:trPr>
          <w:trHeight w:val="312"/>
          <w:jc w:val="center"/>
        </w:trPr>
        <w:tc>
          <w:tcPr>
            <w:tcW w:w="1580" w:type="dxa"/>
            <w:vMerge/>
            <w:tcBorders>
              <w:top w:val="nil"/>
              <w:left w:val="single" w:sz="8" w:space="0" w:color="auto"/>
              <w:bottom w:val="single" w:sz="8" w:space="0" w:color="000000"/>
              <w:right w:val="nil"/>
            </w:tcBorders>
            <w:vAlign w:val="center"/>
          </w:tcPr>
          <w:p w14:paraId="58FCCE4A"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82D062" w14:textId="115E585B"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681483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8BB851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EDEF3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FFEB3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AEFD17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A837A1" w:rsidRPr="00DD6050" w14:paraId="335F6643" w14:textId="77777777" w:rsidTr="00A45E6B">
        <w:trPr>
          <w:trHeight w:val="315"/>
          <w:jc w:val="center"/>
        </w:trPr>
        <w:tc>
          <w:tcPr>
            <w:tcW w:w="1580" w:type="dxa"/>
            <w:vMerge w:val="restart"/>
            <w:tcBorders>
              <w:top w:val="nil"/>
              <w:left w:val="single" w:sz="8" w:space="0" w:color="auto"/>
              <w:bottom w:val="single" w:sz="8" w:space="0" w:color="000000"/>
              <w:right w:val="nil"/>
            </w:tcBorders>
            <w:vAlign w:val="center"/>
          </w:tcPr>
          <w:p w14:paraId="60134154"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Lehliu-Gară</w:t>
            </w:r>
          </w:p>
        </w:tc>
        <w:tc>
          <w:tcPr>
            <w:tcW w:w="2080" w:type="dxa"/>
            <w:tcBorders>
              <w:top w:val="nil"/>
              <w:left w:val="single" w:sz="8" w:space="0" w:color="auto"/>
              <w:bottom w:val="single" w:sz="4" w:space="0" w:color="auto"/>
              <w:right w:val="single" w:sz="8" w:space="0" w:color="auto"/>
            </w:tcBorders>
            <w:noWrap/>
            <w:vAlign w:val="center"/>
            <w:hideMark/>
          </w:tcPr>
          <w:p w14:paraId="5DBE1CF0" w14:textId="4DF1F5E8"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16912D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1704419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1954C08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6BCFB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0D82C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r>
      <w:tr w:rsidR="00A837A1" w:rsidRPr="00DD6050" w14:paraId="2C784788" w14:textId="77777777" w:rsidTr="00A45E6B">
        <w:trPr>
          <w:trHeight w:val="315"/>
          <w:jc w:val="center"/>
        </w:trPr>
        <w:tc>
          <w:tcPr>
            <w:tcW w:w="1580" w:type="dxa"/>
            <w:vMerge/>
            <w:tcBorders>
              <w:top w:val="nil"/>
              <w:left w:val="single" w:sz="8" w:space="0" w:color="auto"/>
              <w:bottom w:val="single" w:sz="8" w:space="0" w:color="000000"/>
              <w:right w:val="nil"/>
            </w:tcBorders>
            <w:vAlign w:val="center"/>
          </w:tcPr>
          <w:p w14:paraId="575C4FDE" w14:textId="77777777" w:rsidR="00A837A1" w:rsidRDefault="00A837A1" w:rsidP="00A837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B70EDAA" w14:textId="2EBD2224"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65A4976" w14:textId="6433CD5E"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50C0D7E8" w14:textId="325A8C21"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1127C749" w14:textId="56BEA6ED"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14F37E" w14:textId="6B16C33D"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CDF68D" w14:textId="634CDFA3"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1,27</w:t>
            </w:r>
          </w:p>
        </w:tc>
      </w:tr>
      <w:tr w:rsidR="00A837A1" w:rsidRPr="00DD6050" w14:paraId="73A56CFF"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6DE2DAE0"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F3A89B" w14:textId="5426348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98051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0B07575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33AD4E6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A4F9E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13761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r>
      <w:tr w:rsidR="00A837A1" w:rsidRPr="00DD6050" w14:paraId="611D245C"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2C537863"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3E2A49" w14:textId="5ED31F7D"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E8EE7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110AB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D422B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4563F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19E2C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A837A1" w:rsidRPr="00DD6050" w14:paraId="2CBF8298"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3608CF3D"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032DA2" w14:textId="194B15CD"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3FA447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2268C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1B177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60741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52A63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A837A1" w:rsidRPr="00DD6050" w14:paraId="2903D450" w14:textId="77777777" w:rsidTr="00A45E6B">
        <w:trPr>
          <w:trHeight w:val="312"/>
          <w:jc w:val="center"/>
        </w:trPr>
        <w:tc>
          <w:tcPr>
            <w:tcW w:w="1580" w:type="dxa"/>
            <w:vMerge/>
            <w:tcBorders>
              <w:top w:val="nil"/>
              <w:left w:val="single" w:sz="8" w:space="0" w:color="auto"/>
              <w:bottom w:val="single" w:sz="8" w:space="0" w:color="000000"/>
              <w:right w:val="nil"/>
            </w:tcBorders>
            <w:vAlign w:val="center"/>
          </w:tcPr>
          <w:p w14:paraId="4A01C960"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973EA4" w14:textId="659D6649"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4B007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5D4B0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14A3D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DF180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AA582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A837A1" w:rsidRPr="00DD6050" w14:paraId="172D4847" w14:textId="77777777" w:rsidTr="00A45E6B">
        <w:trPr>
          <w:trHeight w:val="315"/>
          <w:jc w:val="center"/>
        </w:trPr>
        <w:tc>
          <w:tcPr>
            <w:tcW w:w="1580" w:type="dxa"/>
            <w:vMerge w:val="restart"/>
            <w:tcBorders>
              <w:top w:val="nil"/>
              <w:left w:val="single" w:sz="8" w:space="0" w:color="auto"/>
              <w:bottom w:val="single" w:sz="8" w:space="0" w:color="000000"/>
              <w:right w:val="nil"/>
            </w:tcBorders>
            <w:vAlign w:val="center"/>
          </w:tcPr>
          <w:p w14:paraId="12F4D13D"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Dor Mărunt</w:t>
            </w:r>
          </w:p>
        </w:tc>
        <w:tc>
          <w:tcPr>
            <w:tcW w:w="2080" w:type="dxa"/>
            <w:tcBorders>
              <w:top w:val="nil"/>
              <w:left w:val="single" w:sz="8" w:space="0" w:color="auto"/>
              <w:bottom w:val="single" w:sz="4" w:space="0" w:color="auto"/>
              <w:right w:val="single" w:sz="8" w:space="0" w:color="auto"/>
            </w:tcBorders>
            <w:noWrap/>
            <w:vAlign w:val="center"/>
            <w:hideMark/>
          </w:tcPr>
          <w:p w14:paraId="550BD246" w14:textId="15E261F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8E9B5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16EA8FF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3FA16FB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4689E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2644E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r>
      <w:tr w:rsidR="00A837A1" w:rsidRPr="00DD6050" w14:paraId="529C5C5A" w14:textId="77777777" w:rsidTr="00A45E6B">
        <w:trPr>
          <w:trHeight w:val="315"/>
          <w:jc w:val="center"/>
        </w:trPr>
        <w:tc>
          <w:tcPr>
            <w:tcW w:w="1580" w:type="dxa"/>
            <w:vMerge/>
            <w:tcBorders>
              <w:top w:val="nil"/>
              <w:left w:val="single" w:sz="8" w:space="0" w:color="auto"/>
              <w:bottom w:val="single" w:sz="8" w:space="0" w:color="000000"/>
              <w:right w:val="nil"/>
            </w:tcBorders>
            <w:vAlign w:val="center"/>
          </w:tcPr>
          <w:p w14:paraId="12863ACC" w14:textId="77777777" w:rsidR="00A837A1" w:rsidRDefault="00A837A1" w:rsidP="00A837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28A6A3E" w14:textId="7C616272"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31AA6F6" w14:textId="204E85DB"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89</w:t>
            </w:r>
          </w:p>
        </w:tc>
        <w:tc>
          <w:tcPr>
            <w:tcW w:w="1015" w:type="dxa"/>
            <w:tcBorders>
              <w:top w:val="nil"/>
              <w:left w:val="nil"/>
              <w:bottom w:val="single" w:sz="4" w:space="0" w:color="auto"/>
              <w:right w:val="single" w:sz="4" w:space="0" w:color="auto"/>
            </w:tcBorders>
            <w:noWrap/>
            <w:vAlign w:val="center"/>
          </w:tcPr>
          <w:p w14:paraId="40840E6C" w14:textId="7F71F726"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252A2405" w14:textId="52236FC7"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B4A50A" w14:textId="3484129D"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2C4694" w14:textId="49CAEB66"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3,92</w:t>
            </w:r>
          </w:p>
        </w:tc>
      </w:tr>
      <w:tr w:rsidR="00A837A1" w:rsidRPr="00DD6050" w14:paraId="3DBCB73A"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3F3A8BC8"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115624" w14:textId="169022B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227EC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0E66F1D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E5777A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96194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53DFC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r>
      <w:tr w:rsidR="00A837A1" w:rsidRPr="00DD6050" w14:paraId="3D7C8AFA"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0BCDEF0F"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58D4C2" w14:textId="59EE699F"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E70D2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F0D34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E7496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F6D34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12FCE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A837A1" w:rsidRPr="00DD6050" w14:paraId="7C1D2EB9"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6DEC629F"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906ABF" w14:textId="621BF59F"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F5BD3F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DF758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ABE0B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D8497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87E9B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A837A1" w:rsidRPr="00DD6050" w14:paraId="1B48DD33" w14:textId="77777777" w:rsidTr="00A45E6B">
        <w:trPr>
          <w:trHeight w:val="312"/>
          <w:jc w:val="center"/>
        </w:trPr>
        <w:tc>
          <w:tcPr>
            <w:tcW w:w="1580" w:type="dxa"/>
            <w:vMerge/>
            <w:tcBorders>
              <w:top w:val="nil"/>
              <w:left w:val="single" w:sz="8" w:space="0" w:color="auto"/>
              <w:bottom w:val="single" w:sz="8" w:space="0" w:color="000000"/>
              <w:right w:val="nil"/>
            </w:tcBorders>
            <w:vAlign w:val="center"/>
          </w:tcPr>
          <w:p w14:paraId="06965FFA"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ECBB88" w14:textId="6240A15D"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1E335B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9050C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F77849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274CD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BBF8E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A837A1" w:rsidRPr="00DD6050" w14:paraId="0C48BC28" w14:textId="77777777" w:rsidTr="00A45E6B">
        <w:trPr>
          <w:trHeight w:val="315"/>
          <w:jc w:val="center"/>
        </w:trPr>
        <w:tc>
          <w:tcPr>
            <w:tcW w:w="1580" w:type="dxa"/>
            <w:vMerge w:val="restart"/>
            <w:tcBorders>
              <w:top w:val="nil"/>
              <w:left w:val="single" w:sz="8" w:space="0" w:color="auto"/>
              <w:bottom w:val="single" w:sz="8" w:space="0" w:color="000000"/>
              <w:right w:val="nil"/>
            </w:tcBorders>
            <w:vAlign w:val="center"/>
          </w:tcPr>
          <w:p w14:paraId="555AA187"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Dragalina</w:t>
            </w:r>
          </w:p>
        </w:tc>
        <w:tc>
          <w:tcPr>
            <w:tcW w:w="2080" w:type="dxa"/>
            <w:tcBorders>
              <w:top w:val="nil"/>
              <w:left w:val="single" w:sz="8" w:space="0" w:color="auto"/>
              <w:bottom w:val="single" w:sz="4" w:space="0" w:color="auto"/>
              <w:right w:val="single" w:sz="8" w:space="0" w:color="auto"/>
            </w:tcBorders>
            <w:noWrap/>
            <w:vAlign w:val="center"/>
            <w:hideMark/>
          </w:tcPr>
          <w:p w14:paraId="10F39422" w14:textId="695C8DC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8698E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A45A0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1F0B2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FC732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DA3C5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r>
      <w:tr w:rsidR="00A837A1" w:rsidRPr="00DD6050" w14:paraId="5AC37FF6" w14:textId="77777777" w:rsidTr="00A45E6B">
        <w:trPr>
          <w:trHeight w:val="315"/>
          <w:jc w:val="center"/>
        </w:trPr>
        <w:tc>
          <w:tcPr>
            <w:tcW w:w="1580" w:type="dxa"/>
            <w:vMerge/>
            <w:tcBorders>
              <w:top w:val="nil"/>
              <w:left w:val="single" w:sz="8" w:space="0" w:color="auto"/>
              <w:bottom w:val="single" w:sz="8" w:space="0" w:color="000000"/>
              <w:right w:val="nil"/>
            </w:tcBorders>
            <w:vAlign w:val="center"/>
          </w:tcPr>
          <w:p w14:paraId="7B44011C" w14:textId="77777777" w:rsidR="00A837A1" w:rsidRDefault="00A837A1" w:rsidP="00A837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AEB7D03" w14:textId="045BBF96"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727E762" w14:textId="6863D9F1"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E467DB" w14:textId="59ACEBC9"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70FA74" w14:textId="59DE53D0"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44E8F6" w14:textId="41422B94"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AA27BE" w14:textId="228E9E84" w:rsidR="00A837A1" w:rsidRDefault="00A837A1" w:rsidP="00A837A1">
            <w:pPr>
              <w:suppressAutoHyphens w:val="0"/>
              <w:jc w:val="center"/>
              <w:rPr>
                <w:rFonts w:ascii="Open Sans" w:hAnsi="Open Sans" w:cs="Open Sans"/>
                <w:color w:val="000000"/>
                <w:sz w:val="20"/>
                <w:szCs w:val="20"/>
              </w:rPr>
            </w:pPr>
            <w:r>
              <w:rPr>
                <w:rFonts w:ascii="Open Sans" w:hAnsi="Open Sans" w:cs="Open Sans"/>
                <w:color w:val="000000"/>
                <w:sz w:val="20"/>
                <w:szCs w:val="20"/>
              </w:rPr>
              <w:t>2,88</w:t>
            </w:r>
          </w:p>
        </w:tc>
      </w:tr>
      <w:tr w:rsidR="00A837A1" w:rsidRPr="00DD6050" w14:paraId="1EC5A192"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5D66FE0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2B6466" w14:textId="5940256D"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B7767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47C1A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DC7C5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9A94D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4D767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r>
      <w:tr w:rsidR="00A837A1" w:rsidRPr="00DD6050" w14:paraId="6CA95E2B"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1ED433AF"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CF8BA7" w14:textId="578A2A61"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2D5FA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BB8FA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8257B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6C498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4E449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A837A1" w:rsidRPr="00DD6050" w14:paraId="66569A6E" w14:textId="77777777" w:rsidTr="00A45E6B">
        <w:trPr>
          <w:trHeight w:val="300"/>
          <w:jc w:val="center"/>
        </w:trPr>
        <w:tc>
          <w:tcPr>
            <w:tcW w:w="1580" w:type="dxa"/>
            <w:vMerge/>
            <w:tcBorders>
              <w:top w:val="nil"/>
              <w:left w:val="single" w:sz="8" w:space="0" w:color="auto"/>
              <w:bottom w:val="single" w:sz="8" w:space="0" w:color="000000"/>
              <w:right w:val="nil"/>
            </w:tcBorders>
            <w:vAlign w:val="center"/>
          </w:tcPr>
          <w:p w14:paraId="388E7C4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4191EB" w14:textId="17F8190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87C91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F39BC8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02BD6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29900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884F4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A837A1" w:rsidRPr="00DD6050" w14:paraId="346AC929" w14:textId="77777777" w:rsidTr="00A45E6B">
        <w:trPr>
          <w:trHeight w:val="312"/>
          <w:jc w:val="center"/>
        </w:trPr>
        <w:tc>
          <w:tcPr>
            <w:tcW w:w="1580" w:type="dxa"/>
            <w:vMerge/>
            <w:tcBorders>
              <w:top w:val="nil"/>
              <w:left w:val="single" w:sz="8" w:space="0" w:color="auto"/>
              <w:bottom w:val="single" w:sz="8" w:space="0" w:color="000000"/>
              <w:right w:val="nil"/>
            </w:tcBorders>
            <w:vAlign w:val="center"/>
          </w:tcPr>
          <w:p w14:paraId="236F51FE"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A9438F" w14:textId="0EDDB2FC"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89186F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1F3663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A3DDC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80312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EA7A8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bl>
    <w:p w14:paraId="072EB9EE" w14:textId="77777777" w:rsidR="00CC3845" w:rsidRDefault="00CC384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47A5D70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45E6B">
        <w:rPr>
          <w:rFonts w:ascii="Arial" w:hAnsi="Arial" w:cs="Arial"/>
          <w:lang w:val="pt-BR"/>
        </w:rPr>
        <w:t>A2_km64+100-km106+500</w:t>
      </w:r>
      <w:r w:rsidR="00A37F36" w:rsidRPr="00E8178C">
        <w:rPr>
          <w:rFonts w:ascii="Arial" w:hAnsi="Arial" w:cs="Arial"/>
          <w:lang w:val="it-IT"/>
        </w:rPr>
        <w:t>, cod identificare RD_RO_00_</w:t>
      </w:r>
      <w:r w:rsidR="00A45E6B">
        <w:rPr>
          <w:rFonts w:ascii="Arial" w:hAnsi="Arial" w:cs="Arial"/>
          <w:lang w:val="it-IT"/>
        </w:rPr>
        <w:t>266</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705F2D60" w14:textId="0E5CAB86" w:rsidR="00A45E6B" w:rsidRDefault="00A45E6B">
      <w:pPr>
        <w:suppressAutoHyphens w:val="0"/>
        <w:rPr>
          <w:rFonts w:ascii="Arial" w:hAnsi="Arial" w:cs="Arial"/>
          <w:color w:val="000000"/>
          <w:lang w:val="ro-RO"/>
        </w:rPr>
      </w:pPr>
      <w:r>
        <w:rPr>
          <w:rFonts w:ascii="Arial" w:hAnsi="Arial" w:cs="Arial"/>
          <w:color w:val="000000"/>
          <w:lang w:val="ro-RO"/>
        </w:rPr>
        <w:br w:type="page"/>
      </w:r>
    </w:p>
    <w:p w14:paraId="276BE50C" w14:textId="3C154101"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45E6B" w:rsidRPr="00DD6050" w14:paraId="0E82D376" w14:textId="77777777" w:rsidTr="009A0408">
        <w:trPr>
          <w:trHeight w:val="312"/>
          <w:jc w:val="center"/>
        </w:trPr>
        <w:tc>
          <w:tcPr>
            <w:tcW w:w="1580" w:type="dxa"/>
            <w:vMerge w:val="restart"/>
            <w:tcBorders>
              <w:right w:val="single" w:sz="4" w:space="0" w:color="auto"/>
            </w:tcBorders>
            <w:noWrap/>
            <w:vAlign w:val="center"/>
            <w:hideMark/>
          </w:tcPr>
          <w:p w14:paraId="3AF5DD70" w14:textId="77777777" w:rsidR="00A45E6B" w:rsidRPr="00DD6050" w:rsidRDefault="00A45E6B" w:rsidP="009A040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53CDECB" w14:textId="77777777" w:rsidR="00A45E6B" w:rsidRPr="00DD6050" w:rsidRDefault="00A45E6B" w:rsidP="009A040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B3BC1B4"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45E6B" w:rsidRPr="00DD6050" w14:paraId="273FEF2A" w14:textId="77777777" w:rsidTr="009A0408">
        <w:trPr>
          <w:trHeight w:val="636"/>
          <w:jc w:val="center"/>
        </w:trPr>
        <w:tc>
          <w:tcPr>
            <w:tcW w:w="1580" w:type="dxa"/>
            <w:vMerge/>
            <w:tcBorders>
              <w:bottom w:val="single" w:sz="4" w:space="0" w:color="auto"/>
              <w:right w:val="single" w:sz="4" w:space="0" w:color="auto"/>
            </w:tcBorders>
            <w:vAlign w:val="center"/>
            <w:hideMark/>
          </w:tcPr>
          <w:p w14:paraId="4BF70AC4" w14:textId="77777777" w:rsidR="00A45E6B" w:rsidRPr="00DD6050" w:rsidRDefault="00A45E6B" w:rsidP="009A040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F64E42F" w14:textId="77777777" w:rsidR="00A45E6B" w:rsidRPr="00DD6050" w:rsidRDefault="00A45E6B" w:rsidP="009A040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C92B6E4"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37F1E2B"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EB5538E"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D5332B2"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BCCB4C6" w14:textId="77777777" w:rsidR="00A45E6B" w:rsidRPr="00DD6050" w:rsidRDefault="00A45E6B" w:rsidP="009A040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837A1" w:rsidRPr="00DD6050" w14:paraId="502E0F6D" w14:textId="77777777" w:rsidTr="009A040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AC6F300"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65318D" w14:textId="391E2395"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E2AACF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1189</w:t>
            </w:r>
          </w:p>
        </w:tc>
        <w:tc>
          <w:tcPr>
            <w:tcW w:w="1015" w:type="dxa"/>
            <w:tcBorders>
              <w:top w:val="single" w:sz="8" w:space="0" w:color="auto"/>
              <w:left w:val="nil"/>
              <w:bottom w:val="single" w:sz="4" w:space="0" w:color="auto"/>
              <w:right w:val="single" w:sz="4" w:space="0" w:color="auto"/>
            </w:tcBorders>
            <w:noWrap/>
            <w:vAlign w:val="center"/>
          </w:tcPr>
          <w:p w14:paraId="56394E4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518</w:t>
            </w:r>
          </w:p>
        </w:tc>
        <w:tc>
          <w:tcPr>
            <w:tcW w:w="1274" w:type="dxa"/>
            <w:tcBorders>
              <w:top w:val="single" w:sz="8" w:space="0" w:color="auto"/>
              <w:left w:val="nil"/>
              <w:bottom w:val="single" w:sz="4" w:space="0" w:color="auto"/>
              <w:right w:val="single" w:sz="4" w:space="0" w:color="auto"/>
            </w:tcBorders>
            <w:vAlign w:val="center"/>
          </w:tcPr>
          <w:p w14:paraId="6F7DB50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963A8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4F885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A837A1" w:rsidRPr="00DD6050" w14:paraId="3F683A6E" w14:textId="77777777" w:rsidTr="009A040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12ADAE"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9DA0F5" w14:textId="631127D2"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34D26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015" w:type="dxa"/>
            <w:tcBorders>
              <w:top w:val="nil"/>
              <w:left w:val="nil"/>
              <w:bottom w:val="single" w:sz="4" w:space="0" w:color="auto"/>
              <w:right w:val="single" w:sz="4" w:space="0" w:color="auto"/>
            </w:tcBorders>
            <w:noWrap/>
            <w:vAlign w:val="center"/>
          </w:tcPr>
          <w:p w14:paraId="5078E64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nil"/>
              <w:left w:val="nil"/>
              <w:bottom w:val="single" w:sz="4" w:space="0" w:color="auto"/>
              <w:right w:val="single" w:sz="4" w:space="0" w:color="auto"/>
            </w:tcBorders>
            <w:vAlign w:val="center"/>
          </w:tcPr>
          <w:p w14:paraId="49270D5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38348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44CC8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24,71</w:t>
            </w:r>
          </w:p>
        </w:tc>
      </w:tr>
      <w:tr w:rsidR="00A837A1" w:rsidRPr="00DD6050" w14:paraId="01CE7611" w14:textId="77777777" w:rsidTr="009A040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965572"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58B4D4" w14:textId="196C2EBB"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C1E0E9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23A8E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146AA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4C91B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7ED56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10,26</w:t>
            </w:r>
          </w:p>
        </w:tc>
      </w:tr>
      <w:tr w:rsidR="00A837A1" w:rsidRPr="00DD6050" w14:paraId="74A85E4D" w14:textId="77777777" w:rsidTr="009A040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9417E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650B4E" w14:textId="2E547200"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6F5D6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5FA08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9EEA1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861B1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C917F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2,99</w:t>
            </w:r>
          </w:p>
        </w:tc>
      </w:tr>
      <w:tr w:rsidR="00A837A1" w:rsidRPr="00DD6050" w14:paraId="79147E71" w14:textId="77777777" w:rsidTr="009A040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36A36F"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28D615" w14:textId="1E1ADA0E"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A9A7B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94DBC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BFF3C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F8D42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EF582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A837A1" w:rsidRPr="00DD6050" w14:paraId="2109FF88" w14:textId="77777777" w:rsidTr="009A040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43A572"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82ED71D" w14:textId="40279116"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7FF3F1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23263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D7F2C2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CCE7E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E92A5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r>
      <w:tr w:rsidR="00A837A1" w:rsidRPr="00DD6050" w14:paraId="7D49FA27" w14:textId="77777777" w:rsidTr="009A0408">
        <w:trPr>
          <w:trHeight w:val="315"/>
          <w:jc w:val="center"/>
        </w:trPr>
        <w:tc>
          <w:tcPr>
            <w:tcW w:w="1580" w:type="dxa"/>
            <w:vMerge w:val="restart"/>
            <w:tcBorders>
              <w:top w:val="nil"/>
              <w:left w:val="single" w:sz="8" w:space="0" w:color="auto"/>
              <w:bottom w:val="single" w:sz="8" w:space="0" w:color="000000"/>
              <w:right w:val="nil"/>
            </w:tcBorders>
            <w:vAlign w:val="center"/>
          </w:tcPr>
          <w:p w14:paraId="179CD987"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Cuza Vodă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751D0B4" w14:textId="179ADE97"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C0803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C040E3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2A1D8A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600560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F0431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418FFF47"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1A0EAA99"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B36FF2" w14:textId="38FEBCDC"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DA71E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4F8BD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B4C5C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13EA6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14A1C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837A1" w:rsidRPr="00DD6050" w14:paraId="68F97BBD"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4C411D69"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21E15" w14:textId="58D6FF39"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18FCC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A5F63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DE2B3D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19B9C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F931D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68AA3296"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460CE6E3"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027B83" w14:textId="5C8543DF"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4943C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B923F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A6C22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734E2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8ADF6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254CC876"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64638419"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CFAA97" w14:textId="60F86027"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1D0583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D43AE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E36C8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C6757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963A7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0812DB6C" w14:textId="77777777" w:rsidTr="009A0408">
        <w:trPr>
          <w:trHeight w:val="312"/>
          <w:jc w:val="center"/>
        </w:trPr>
        <w:tc>
          <w:tcPr>
            <w:tcW w:w="1580" w:type="dxa"/>
            <w:vMerge/>
            <w:tcBorders>
              <w:top w:val="nil"/>
              <w:left w:val="single" w:sz="8" w:space="0" w:color="auto"/>
              <w:bottom w:val="single" w:sz="8" w:space="0" w:color="000000"/>
              <w:right w:val="nil"/>
            </w:tcBorders>
            <w:vAlign w:val="center"/>
          </w:tcPr>
          <w:p w14:paraId="0DB30E5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38FCCA" w14:textId="5D0F7B6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46902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15CA1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EF5BF1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4B1028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BA531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241D6193" w14:textId="77777777" w:rsidTr="009A0408">
        <w:trPr>
          <w:trHeight w:val="315"/>
          <w:jc w:val="center"/>
        </w:trPr>
        <w:tc>
          <w:tcPr>
            <w:tcW w:w="1580" w:type="dxa"/>
            <w:vMerge w:val="restart"/>
            <w:tcBorders>
              <w:top w:val="nil"/>
              <w:left w:val="single" w:sz="8" w:space="0" w:color="auto"/>
              <w:bottom w:val="single" w:sz="8" w:space="0" w:color="000000"/>
              <w:right w:val="nil"/>
            </w:tcBorders>
            <w:vAlign w:val="center"/>
          </w:tcPr>
          <w:p w14:paraId="56788318"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Lupșanu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4A06C9" w14:textId="5D65AC33"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AF3296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D88533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1EC8BE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ABF84C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05626D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4E1599BC"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1634F8DB"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3BA2BC" w14:textId="39048C4C"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DEAA1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30EDA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19242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8E121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58CF4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A837A1" w:rsidRPr="00DD6050" w14:paraId="1BF5F6B9"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2DB7963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09A7EB" w14:textId="20EAD6D0"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7BE59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22EDF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1064C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F7727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EF64A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837A1" w:rsidRPr="00DD6050" w14:paraId="13572E28"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4606E1B0"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0CE58C" w14:textId="614FC518"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6CEDFB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69174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AE76D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12594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F872C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A837A1" w:rsidRPr="00DD6050" w14:paraId="1AC091EF"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1292786B"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226A14" w14:textId="2A423DCB"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4C467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39700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8C443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21D33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B19C2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A837A1" w:rsidRPr="00DD6050" w14:paraId="7083A593" w14:textId="77777777" w:rsidTr="009A0408">
        <w:trPr>
          <w:trHeight w:val="312"/>
          <w:jc w:val="center"/>
        </w:trPr>
        <w:tc>
          <w:tcPr>
            <w:tcW w:w="1580" w:type="dxa"/>
            <w:vMerge/>
            <w:tcBorders>
              <w:top w:val="nil"/>
              <w:left w:val="single" w:sz="8" w:space="0" w:color="auto"/>
              <w:bottom w:val="single" w:sz="8" w:space="0" w:color="000000"/>
              <w:right w:val="nil"/>
            </w:tcBorders>
            <w:vAlign w:val="center"/>
          </w:tcPr>
          <w:p w14:paraId="68AB4AC6"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607CAD" w14:textId="7A7B2C52"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9BBE2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FDADF0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AB930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34017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299D4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A837A1" w:rsidRPr="00DD6050" w14:paraId="5FA09AF7" w14:textId="77777777" w:rsidTr="009A0408">
        <w:trPr>
          <w:trHeight w:val="315"/>
          <w:jc w:val="center"/>
        </w:trPr>
        <w:tc>
          <w:tcPr>
            <w:tcW w:w="1580" w:type="dxa"/>
            <w:vMerge w:val="restart"/>
            <w:tcBorders>
              <w:top w:val="nil"/>
              <w:left w:val="single" w:sz="8" w:space="0" w:color="auto"/>
              <w:bottom w:val="single" w:sz="8" w:space="0" w:color="000000"/>
              <w:right w:val="nil"/>
            </w:tcBorders>
            <w:vAlign w:val="center"/>
          </w:tcPr>
          <w:p w14:paraId="0573F11E"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Vâlcelele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F5B0FD" w14:textId="22757281"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93B06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BE2443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260D18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753A53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EF672D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567886DC"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2F65CF0C"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C4C69D" w14:textId="0C8EB44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046B4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94282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D65F2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0C367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92B6B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r>
      <w:tr w:rsidR="00A837A1" w:rsidRPr="00DD6050" w14:paraId="007946B0"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68DA93D7"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668ADB" w14:textId="5CC12C25"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CE9AEA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DF08B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5F88C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0F7B8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02FB8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A837A1" w:rsidRPr="00DD6050" w14:paraId="134F05D6"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47998815"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0665AB" w14:textId="75C2C116"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7746D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E540E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F8C55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B7CDE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6330A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837A1" w:rsidRPr="00DD6050" w14:paraId="2F9764EE"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599FA3EE"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60BC59" w14:textId="16E84959"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2688D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5C3FC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086EF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94FAB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638FF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837A1" w:rsidRPr="00DD6050" w14:paraId="17B22B9A" w14:textId="77777777" w:rsidTr="009A0408">
        <w:trPr>
          <w:trHeight w:val="312"/>
          <w:jc w:val="center"/>
        </w:trPr>
        <w:tc>
          <w:tcPr>
            <w:tcW w:w="1580" w:type="dxa"/>
            <w:vMerge/>
            <w:tcBorders>
              <w:top w:val="nil"/>
              <w:left w:val="single" w:sz="8" w:space="0" w:color="auto"/>
              <w:bottom w:val="single" w:sz="8" w:space="0" w:color="000000"/>
              <w:right w:val="nil"/>
            </w:tcBorders>
            <w:vAlign w:val="center"/>
          </w:tcPr>
          <w:p w14:paraId="5E07C2A5"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C31904" w14:textId="430F436E"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9A3AFE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A1128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4FBEE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5C387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EF8AF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837A1" w:rsidRPr="00DD6050" w14:paraId="310EF46E" w14:textId="77777777" w:rsidTr="009A0408">
        <w:trPr>
          <w:trHeight w:val="315"/>
          <w:jc w:val="center"/>
        </w:trPr>
        <w:tc>
          <w:tcPr>
            <w:tcW w:w="1580" w:type="dxa"/>
            <w:vMerge w:val="restart"/>
            <w:tcBorders>
              <w:top w:val="nil"/>
              <w:left w:val="single" w:sz="8" w:space="0" w:color="auto"/>
              <w:bottom w:val="single" w:sz="8" w:space="0" w:color="000000"/>
              <w:right w:val="nil"/>
            </w:tcBorders>
            <w:vAlign w:val="center"/>
          </w:tcPr>
          <w:p w14:paraId="293F6393"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Vlad Țepeș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DBD3D1" w14:textId="38BB9C72"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59FBD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A1EB41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6EF48B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C5926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8F933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1A8EC1E8"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25C3DED4"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482DB3" w14:textId="578542CF"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0E1F3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CF7B9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C5DD3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C4AD7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3FC5A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r>
      <w:tr w:rsidR="00A837A1" w:rsidRPr="00DD6050" w14:paraId="33C38A24"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71B1AF2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987AA0" w14:textId="58C014C6"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A52CD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B6BA8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1DC4C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11C41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9C144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A837A1" w:rsidRPr="00DD6050" w14:paraId="31B19934"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6F975B72"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9C127C" w14:textId="320B4675"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7DF27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CAB94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31FB8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8A7E9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277B4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A837A1" w:rsidRPr="00DD6050" w14:paraId="34433770"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054F3922"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4F8DA4" w14:textId="4C32546E"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F9A09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91F2A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15F26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01A3D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F89A4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A837A1" w:rsidRPr="00DD6050" w14:paraId="31602708" w14:textId="77777777" w:rsidTr="009A0408">
        <w:trPr>
          <w:trHeight w:val="312"/>
          <w:jc w:val="center"/>
        </w:trPr>
        <w:tc>
          <w:tcPr>
            <w:tcW w:w="1580" w:type="dxa"/>
            <w:vMerge/>
            <w:tcBorders>
              <w:top w:val="nil"/>
              <w:left w:val="single" w:sz="8" w:space="0" w:color="auto"/>
              <w:bottom w:val="single" w:sz="8" w:space="0" w:color="000000"/>
              <w:right w:val="nil"/>
            </w:tcBorders>
            <w:vAlign w:val="center"/>
          </w:tcPr>
          <w:p w14:paraId="11B28C85"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C59313" w14:textId="7652A6A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A801B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55A93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C49423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7E7B2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48012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A837A1" w:rsidRPr="00DD6050" w14:paraId="32F8A67A" w14:textId="77777777" w:rsidTr="009A0408">
        <w:trPr>
          <w:trHeight w:val="315"/>
          <w:jc w:val="center"/>
        </w:trPr>
        <w:tc>
          <w:tcPr>
            <w:tcW w:w="1580" w:type="dxa"/>
            <w:vMerge w:val="restart"/>
            <w:tcBorders>
              <w:top w:val="nil"/>
              <w:left w:val="single" w:sz="8" w:space="0" w:color="auto"/>
              <w:bottom w:val="single" w:sz="8" w:space="0" w:color="000000"/>
              <w:right w:val="nil"/>
            </w:tcBorders>
            <w:vAlign w:val="center"/>
          </w:tcPr>
          <w:p w14:paraId="50C621CA"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Dragoș Vodă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0B31F3" w14:textId="525778EB"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8822E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859</w:t>
            </w:r>
          </w:p>
        </w:tc>
        <w:tc>
          <w:tcPr>
            <w:tcW w:w="1015" w:type="dxa"/>
            <w:tcBorders>
              <w:top w:val="single" w:sz="8" w:space="0" w:color="auto"/>
              <w:left w:val="nil"/>
              <w:bottom w:val="single" w:sz="4" w:space="0" w:color="auto"/>
              <w:right w:val="single" w:sz="4" w:space="0" w:color="auto"/>
            </w:tcBorders>
            <w:noWrap/>
            <w:vAlign w:val="center"/>
          </w:tcPr>
          <w:p w14:paraId="65AEBEE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376</w:t>
            </w:r>
          </w:p>
        </w:tc>
        <w:tc>
          <w:tcPr>
            <w:tcW w:w="1274" w:type="dxa"/>
            <w:tcBorders>
              <w:top w:val="single" w:sz="8" w:space="0" w:color="auto"/>
              <w:left w:val="nil"/>
              <w:bottom w:val="single" w:sz="4" w:space="0" w:color="auto"/>
              <w:right w:val="single" w:sz="4" w:space="0" w:color="auto"/>
            </w:tcBorders>
            <w:vAlign w:val="center"/>
          </w:tcPr>
          <w:p w14:paraId="7BDF2B8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95413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7F4BCB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837A1" w:rsidRPr="00DD6050" w14:paraId="1DF9315B"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081762AD"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313DD9" w14:textId="6122651B"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1E6DB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015" w:type="dxa"/>
            <w:tcBorders>
              <w:top w:val="nil"/>
              <w:left w:val="nil"/>
              <w:bottom w:val="single" w:sz="4" w:space="0" w:color="auto"/>
              <w:right w:val="single" w:sz="4" w:space="0" w:color="auto"/>
            </w:tcBorders>
            <w:noWrap/>
            <w:vAlign w:val="center"/>
          </w:tcPr>
          <w:p w14:paraId="5A650FE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721FF0C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63DBC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F4309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6,33</w:t>
            </w:r>
          </w:p>
        </w:tc>
      </w:tr>
      <w:tr w:rsidR="00A837A1" w:rsidRPr="00DD6050" w14:paraId="3851E118"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7BE7266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B84B86" w14:textId="77ED0383"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36504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B2DD0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D7487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02CF2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D2A6B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r>
      <w:tr w:rsidR="00A837A1" w:rsidRPr="00DD6050" w14:paraId="2CADBC83"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383514E2"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6F00A9" w14:textId="2EB01BB4"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79361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1C593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972C1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82F5B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18A63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A837A1" w:rsidRPr="00DD6050" w14:paraId="44DD91A8"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2025C555"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101C41" w14:textId="2F33CFB9"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18C34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094B1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91D32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5F0C7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6DDDA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A837A1" w:rsidRPr="00DD6050" w14:paraId="464467D1" w14:textId="77777777" w:rsidTr="009A0408">
        <w:trPr>
          <w:trHeight w:val="312"/>
          <w:jc w:val="center"/>
        </w:trPr>
        <w:tc>
          <w:tcPr>
            <w:tcW w:w="1580" w:type="dxa"/>
            <w:vMerge/>
            <w:tcBorders>
              <w:top w:val="nil"/>
              <w:left w:val="single" w:sz="8" w:space="0" w:color="auto"/>
              <w:bottom w:val="single" w:sz="8" w:space="0" w:color="000000"/>
              <w:right w:val="nil"/>
            </w:tcBorders>
            <w:vAlign w:val="center"/>
          </w:tcPr>
          <w:p w14:paraId="0329BE24"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7011F7" w14:textId="3F6668CC"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D6E14F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27F9C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A77A7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1272F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9D11CA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A837A1" w:rsidRPr="00DD6050" w14:paraId="4B9A4AB4" w14:textId="77777777" w:rsidTr="009A0408">
        <w:trPr>
          <w:trHeight w:val="315"/>
          <w:jc w:val="center"/>
        </w:trPr>
        <w:tc>
          <w:tcPr>
            <w:tcW w:w="1580" w:type="dxa"/>
            <w:vMerge w:val="restart"/>
            <w:tcBorders>
              <w:top w:val="nil"/>
              <w:left w:val="single" w:sz="8" w:space="0" w:color="auto"/>
              <w:bottom w:val="single" w:sz="8" w:space="0" w:color="000000"/>
              <w:right w:val="nil"/>
            </w:tcBorders>
            <w:vAlign w:val="center"/>
          </w:tcPr>
          <w:p w14:paraId="494F8528"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Lehliu-Gară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B42D45" w14:textId="67C92EC6"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D396C7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single" w:sz="8" w:space="0" w:color="auto"/>
              <w:left w:val="nil"/>
              <w:bottom w:val="single" w:sz="4" w:space="0" w:color="auto"/>
              <w:right w:val="single" w:sz="4" w:space="0" w:color="auto"/>
            </w:tcBorders>
            <w:noWrap/>
            <w:vAlign w:val="center"/>
          </w:tcPr>
          <w:p w14:paraId="5F02ADC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single" w:sz="8" w:space="0" w:color="auto"/>
              <w:left w:val="nil"/>
              <w:bottom w:val="single" w:sz="4" w:space="0" w:color="auto"/>
              <w:right w:val="single" w:sz="4" w:space="0" w:color="auto"/>
            </w:tcBorders>
            <w:vAlign w:val="center"/>
          </w:tcPr>
          <w:p w14:paraId="04D18D0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61B0D7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DF9D1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837A1" w:rsidRPr="00DD6050" w14:paraId="53F72014"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7930C2F0"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B37270" w14:textId="2098F6FB"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3A194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tcPr>
          <w:p w14:paraId="40E812B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22235F4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0B34B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F1DEA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r>
      <w:tr w:rsidR="00A837A1" w:rsidRPr="00DD6050" w14:paraId="7F56F68C"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4A968BB0"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79B269" w14:textId="05D04661"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BE26F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E9636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97AE4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04B7C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0BF23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A837A1" w:rsidRPr="00DD6050" w14:paraId="5DEA4112"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463D5444"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D694D6" w14:textId="0C04CD59"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18B14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56D5D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55ED6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82260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FA5DB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A837A1" w:rsidRPr="00DD6050" w14:paraId="3CA8BB08"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7ECF3896"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BAC5A8" w14:textId="3EC4947E"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3D9EE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064B9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8F2F8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2047E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7369A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A837A1" w:rsidRPr="00DD6050" w14:paraId="1CD90161" w14:textId="77777777" w:rsidTr="009A0408">
        <w:trPr>
          <w:trHeight w:val="312"/>
          <w:jc w:val="center"/>
        </w:trPr>
        <w:tc>
          <w:tcPr>
            <w:tcW w:w="1580" w:type="dxa"/>
            <w:vMerge/>
            <w:tcBorders>
              <w:top w:val="nil"/>
              <w:left w:val="single" w:sz="8" w:space="0" w:color="auto"/>
              <w:bottom w:val="single" w:sz="8" w:space="0" w:color="000000"/>
              <w:right w:val="nil"/>
            </w:tcBorders>
            <w:vAlign w:val="center"/>
          </w:tcPr>
          <w:p w14:paraId="301BE9EA"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E97ED7" w14:textId="0103BBF8"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DB3C6D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E0CE1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4E74D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E4151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0A292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A837A1" w:rsidRPr="00DD6050" w14:paraId="5B51D26B" w14:textId="77777777" w:rsidTr="009A0408">
        <w:trPr>
          <w:trHeight w:val="315"/>
          <w:jc w:val="center"/>
        </w:trPr>
        <w:tc>
          <w:tcPr>
            <w:tcW w:w="1580" w:type="dxa"/>
            <w:vMerge w:val="restart"/>
            <w:tcBorders>
              <w:top w:val="nil"/>
              <w:left w:val="single" w:sz="8" w:space="0" w:color="auto"/>
              <w:bottom w:val="single" w:sz="8" w:space="0" w:color="000000"/>
              <w:right w:val="nil"/>
            </w:tcBorders>
            <w:vAlign w:val="center"/>
          </w:tcPr>
          <w:p w14:paraId="4C169BA9"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Dor Mărunt</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5E8FCB" w14:textId="7635C142"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8BF19B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single" w:sz="8" w:space="0" w:color="auto"/>
              <w:left w:val="nil"/>
              <w:bottom w:val="single" w:sz="4" w:space="0" w:color="auto"/>
              <w:right w:val="single" w:sz="4" w:space="0" w:color="auto"/>
            </w:tcBorders>
            <w:noWrap/>
            <w:vAlign w:val="center"/>
          </w:tcPr>
          <w:p w14:paraId="164A597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single" w:sz="8" w:space="0" w:color="auto"/>
              <w:left w:val="nil"/>
              <w:bottom w:val="single" w:sz="4" w:space="0" w:color="auto"/>
              <w:right w:val="single" w:sz="4" w:space="0" w:color="auto"/>
            </w:tcBorders>
            <w:vAlign w:val="center"/>
          </w:tcPr>
          <w:p w14:paraId="3D564DB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2EF72F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71B3F2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837A1" w:rsidRPr="00DD6050" w14:paraId="5E45639C"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6D022F4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DBCF65" w14:textId="57991BCD"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B0160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015" w:type="dxa"/>
            <w:tcBorders>
              <w:top w:val="nil"/>
              <w:left w:val="nil"/>
              <w:bottom w:val="single" w:sz="4" w:space="0" w:color="auto"/>
              <w:right w:val="single" w:sz="4" w:space="0" w:color="auto"/>
            </w:tcBorders>
            <w:noWrap/>
            <w:vAlign w:val="center"/>
          </w:tcPr>
          <w:p w14:paraId="7C4AF20C"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6234A3D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7DE46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AFAB2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6,06</w:t>
            </w:r>
          </w:p>
        </w:tc>
      </w:tr>
      <w:tr w:rsidR="00A837A1" w:rsidRPr="00DD6050" w14:paraId="163055DB"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270B4837"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DE3913" w14:textId="65FD7466"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40789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5F789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A2587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282FE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C3BCD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A837A1" w:rsidRPr="00DD6050" w14:paraId="64F767A8"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575A6C8D"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034DB1" w14:textId="6128A493"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C84B6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02836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786C3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DCA41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8F067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A837A1" w:rsidRPr="00DD6050" w14:paraId="6BF5A5D4"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025077DE"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133F56" w14:textId="4EA54956"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71AF3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5BD42F"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E7C49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D0966"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0E91A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A837A1" w:rsidRPr="00DD6050" w14:paraId="031FBCD0" w14:textId="77777777" w:rsidTr="009A0408">
        <w:trPr>
          <w:trHeight w:val="312"/>
          <w:jc w:val="center"/>
        </w:trPr>
        <w:tc>
          <w:tcPr>
            <w:tcW w:w="1580" w:type="dxa"/>
            <w:vMerge/>
            <w:tcBorders>
              <w:top w:val="nil"/>
              <w:left w:val="single" w:sz="8" w:space="0" w:color="auto"/>
              <w:bottom w:val="single" w:sz="8" w:space="0" w:color="000000"/>
              <w:right w:val="nil"/>
            </w:tcBorders>
            <w:vAlign w:val="center"/>
          </w:tcPr>
          <w:p w14:paraId="49E795C6"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69AC2A" w14:textId="02A476FF"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4FE9BE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B0B6A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5CF42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0E2AF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93408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A837A1" w:rsidRPr="00DD6050" w14:paraId="3D8FC938" w14:textId="77777777" w:rsidTr="009A0408">
        <w:trPr>
          <w:trHeight w:val="315"/>
          <w:jc w:val="center"/>
        </w:trPr>
        <w:tc>
          <w:tcPr>
            <w:tcW w:w="1580" w:type="dxa"/>
            <w:vMerge w:val="restart"/>
            <w:tcBorders>
              <w:top w:val="nil"/>
              <w:left w:val="single" w:sz="8" w:space="0" w:color="auto"/>
              <w:bottom w:val="single" w:sz="8" w:space="0" w:color="000000"/>
              <w:right w:val="nil"/>
            </w:tcBorders>
            <w:vAlign w:val="center"/>
          </w:tcPr>
          <w:p w14:paraId="739B2065" w14:textId="77777777" w:rsidR="00A837A1" w:rsidRPr="00DD6050" w:rsidRDefault="00A837A1" w:rsidP="00A837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Dragalina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36C2AC" w14:textId="11E72518"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CD7145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233BE2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61367C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1818712"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127C3D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837A1" w:rsidRPr="00DD6050" w14:paraId="43647CF5"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50274E32"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EFC0BD" w14:textId="2CA766BB"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EC1CDB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FD515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25BC5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B616C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941E8A"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r>
      <w:tr w:rsidR="00A837A1" w:rsidRPr="00DD6050" w14:paraId="49E0F0E8"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011AA158"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AC5461" w14:textId="499599B5"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2DFBE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225E39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994937"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9A744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6BDBE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r>
      <w:tr w:rsidR="00A837A1" w:rsidRPr="00DD6050" w14:paraId="2715DAB9"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5586DE0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FFB185" w14:textId="448B0B9A"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49F709"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96E531"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E3693B"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48F3D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C07A0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A837A1" w:rsidRPr="00DD6050" w14:paraId="559CD9B6" w14:textId="77777777" w:rsidTr="009A0408">
        <w:trPr>
          <w:trHeight w:val="300"/>
          <w:jc w:val="center"/>
        </w:trPr>
        <w:tc>
          <w:tcPr>
            <w:tcW w:w="1580" w:type="dxa"/>
            <w:vMerge/>
            <w:tcBorders>
              <w:top w:val="nil"/>
              <w:left w:val="single" w:sz="8" w:space="0" w:color="auto"/>
              <w:bottom w:val="single" w:sz="8" w:space="0" w:color="000000"/>
              <w:right w:val="nil"/>
            </w:tcBorders>
            <w:vAlign w:val="center"/>
          </w:tcPr>
          <w:p w14:paraId="0C74BAEF"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34207D" w14:textId="78BF378D"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CF480E"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0C299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A52E80"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F59C6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7DBBDD"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837A1" w:rsidRPr="00DD6050" w14:paraId="58F96171" w14:textId="77777777" w:rsidTr="009A0408">
        <w:trPr>
          <w:trHeight w:val="312"/>
          <w:jc w:val="center"/>
        </w:trPr>
        <w:tc>
          <w:tcPr>
            <w:tcW w:w="1580" w:type="dxa"/>
            <w:vMerge/>
            <w:tcBorders>
              <w:top w:val="nil"/>
              <w:left w:val="single" w:sz="8" w:space="0" w:color="auto"/>
              <w:bottom w:val="single" w:sz="8" w:space="0" w:color="000000"/>
              <w:right w:val="nil"/>
            </w:tcBorders>
            <w:vAlign w:val="center"/>
          </w:tcPr>
          <w:p w14:paraId="7D58FF71" w14:textId="77777777" w:rsidR="00A837A1" w:rsidRPr="00DD6050" w:rsidRDefault="00A837A1" w:rsidP="00A837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A4C9A92" w14:textId="0A379292" w:rsidR="00A837A1" w:rsidRPr="00DD6050" w:rsidRDefault="00A837A1" w:rsidP="00A837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7D2AB14"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FA0883"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25792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A5DF35"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70A868" w14:textId="77777777" w:rsidR="00A837A1" w:rsidRPr="00DD6050" w:rsidRDefault="00A837A1" w:rsidP="00A837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bl>
    <w:p w14:paraId="548C3364" w14:textId="77777777" w:rsidR="00282900" w:rsidRDefault="00282900">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1F3679">
      <w:pPr>
        <w:pStyle w:val="Heading2"/>
      </w:pPr>
      <w:bookmarkStart w:id="11" w:name="_Toc230877445"/>
      <w:r w:rsidRPr="000C2193">
        <w:t xml:space="preserve">2.6. </w:t>
      </w:r>
      <w:r w:rsidR="00D6126F" w:rsidRPr="000C2193">
        <w:t>Evaluarea numărului de persoane estimate expuse la zgomot, identificarea problemelor şi situaţiilor care necesită îmbunătăţiri</w:t>
      </w:r>
      <w:bookmarkEnd w:id="11"/>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1BB7FEB"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DA10C7">
        <w:rPr>
          <w:rFonts w:ascii="Arial" w:hAnsi="Arial" w:cs="Arial"/>
          <w:lang w:val="ro-RO"/>
        </w:rPr>
        <w:t>522</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DA10C7">
        <w:rPr>
          <w:rFonts w:ascii="Arial" w:hAnsi="Arial" w:cs="Arial"/>
          <w:lang w:val="ro-RO"/>
        </w:rPr>
        <w:t>379</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EC307BF"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A10C7">
        <w:rPr>
          <w:rFonts w:ascii="Arial" w:hAnsi="Arial" w:cs="Arial"/>
          <w:lang w:val="it-IT"/>
        </w:rPr>
        <w:t>537</w:t>
      </w:r>
      <w:r w:rsidR="00B424AA">
        <w:rPr>
          <w:rFonts w:ascii="Arial" w:hAnsi="Arial" w:cs="Arial"/>
          <w:lang w:val="it-IT"/>
        </w:rPr>
        <w:t xml:space="preserve"> persoane (</w:t>
      </w:r>
      <w:r w:rsidR="00DA10C7">
        <w:rPr>
          <w:rFonts w:ascii="Arial" w:hAnsi="Arial" w:cs="Arial"/>
          <w:lang w:val="it-IT"/>
        </w:rPr>
        <w:t>+189</w:t>
      </w:r>
      <w:r w:rsidR="00B424AA">
        <w:rPr>
          <w:rFonts w:ascii="Arial" w:hAnsi="Arial" w:cs="Arial"/>
          <w:lang w:val="it-IT"/>
        </w:rPr>
        <w:t>,</w:t>
      </w:r>
      <w:r w:rsidR="00DA10C7">
        <w:rPr>
          <w:rFonts w:ascii="Arial" w:hAnsi="Arial" w:cs="Arial"/>
          <w:lang w:val="it-IT"/>
        </w:rPr>
        <w:t>75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A10C7">
        <w:rPr>
          <w:rFonts w:ascii="Arial" w:hAnsi="Arial" w:cs="Arial"/>
          <w:lang w:val="it-IT"/>
        </w:rPr>
        <w:t xml:space="preserve">însă </w:t>
      </w:r>
      <w:r w:rsidR="003A0863">
        <w:rPr>
          <w:rFonts w:ascii="Arial" w:hAnsi="Arial" w:cs="Arial"/>
          <w:lang w:val="it-IT"/>
        </w:rPr>
        <w:t>nu mai există persoane expuse la valori mai mari de 6</w:t>
      </w:r>
      <w:r w:rsidR="00DA10C7">
        <w:rPr>
          <w:rFonts w:ascii="Arial" w:hAnsi="Arial" w:cs="Arial"/>
          <w:lang w:val="it-IT"/>
        </w:rPr>
        <w:t>5</w:t>
      </w:r>
      <w:r w:rsidR="003A086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A10C7">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A10C7">
        <w:rPr>
          <w:rFonts w:ascii="Arial" w:hAnsi="Arial" w:cs="Arial"/>
          <w:lang w:val="it-IT"/>
        </w:rPr>
        <w:t>1129</w:t>
      </w:r>
      <w:r w:rsidR="00B424AA">
        <w:rPr>
          <w:rFonts w:ascii="Arial" w:hAnsi="Arial" w:cs="Arial"/>
          <w:lang w:val="it-IT"/>
        </w:rPr>
        <w:t xml:space="preserve"> persoane (</w:t>
      </w:r>
      <w:r w:rsidR="00DA10C7">
        <w:rPr>
          <w:rFonts w:ascii="Arial" w:hAnsi="Arial" w:cs="Arial"/>
          <w:lang w:val="it-IT"/>
        </w:rPr>
        <w:t>+257</w:t>
      </w:r>
      <w:r w:rsidR="00B424AA">
        <w:rPr>
          <w:rFonts w:ascii="Arial" w:hAnsi="Arial" w:cs="Arial"/>
          <w:lang w:val="it-IT"/>
        </w:rPr>
        <w:t>,</w:t>
      </w:r>
      <w:r w:rsidR="00DA10C7">
        <w:rPr>
          <w:rFonts w:ascii="Arial" w:hAnsi="Arial" w:cs="Arial"/>
          <w:lang w:val="it-IT"/>
        </w:rPr>
        <w:t>18</w:t>
      </w:r>
      <w:r w:rsidR="00B424AA">
        <w:rPr>
          <w:rFonts w:ascii="Arial" w:hAnsi="Arial" w:cs="Arial"/>
          <w:lang w:val="it-IT"/>
        </w:rPr>
        <w:t xml:space="preserve">%) </w:t>
      </w:r>
      <w:r w:rsidR="00B424AA" w:rsidRPr="00BA7A3C">
        <w:rPr>
          <w:rFonts w:ascii="Arial" w:hAnsi="Arial" w:cs="Arial"/>
          <w:lang w:val="it-IT"/>
        </w:rPr>
        <w:t xml:space="preserve">de la precedenta cartare, </w:t>
      </w:r>
      <w:r w:rsidR="00DA10C7">
        <w:rPr>
          <w:rFonts w:ascii="Arial" w:hAnsi="Arial" w:cs="Arial"/>
          <w:lang w:val="it-IT"/>
        </w:rPr>
        <w:t xml:space="preserve">dar </w:t>
      </w:r>
      <w:r w:rsidR="009A7CF7">
        <w:rPr>
          <w:rFonts w:ascii="Arial" w:hAnsi="Arial" w:cs="Arial"/>
          <w:lang w:val="it-IT"/>
        </w:rPr>
        <w:t>nu mai există persoane expuse pentru valori mai mari de</w:t>
      </w:r>
      <w:r w:rsidR="00D40F1A" w:rsidRPr="00442D3E">
        <w:rPr>
          <w:rFonts w:ascii="Arial" w:hAnsi="Arial" w:cs="Arial"/>
          <w:lang w:val="ro-RO"/>
        </w:rPr>
        <w:t xml:space="preserve"> </w:t>
      </w:r>
      <w:r w:rsidR="009A7CF7">
        <w:rPr>
          <w:rFonts w:ascii="Arial" w:hAnsi="Arial" w:cs="Arial"/>
          <w:lang w:val="ro-RO"/>
        </w:rPr>
        <w:t xml:space="preserve">55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50F85BE" w:rsidR="00DA10C7" w:rsidRPr="00DA10C7" w:rsidRDefault="00DA10C7">
      <w:pPr>
        <w:suppressAutoHyphens w:val="0"/>
        <w:rPr>
          <w:sz w:val="16"/>
          <w:szCs w:val="16"/>
          <w:lang w:val="ro-RO"/>
        </w:rPr>
      </w:pPr>
      <w:r w:rsidRPr="00DA10C7">
        <w:rPr>
          <w:sz w:val="16"/>
          <w:szCs w:val="16"/>
          <w:lang w:val="ro-RO"/>
        </w:rPr>
        <w:br w:type="page"/>
      </w:r>
    </w:p>
    <w:p w14:paraId="6F8AD370"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DA10C7" w:rsidRPr="00BD3863" w14:paraId="769FD019" w14:textId="77777777" w:rsidTr="009A040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3459245"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F0927B9"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D45C90F"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93F312D"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84E2DF7" w14:textId="77777777" w:rsidR="00DA10C7" w:rsidRPr="008537F4" w:rsidRDefault="00DA10C7" w:rsidP="009A040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A46336C" w14:textId="77777777" w:rsidR="00DA10C7" w:rsidRPr="008537F4" w:rsidRDefault="00DA10C7" w:rsidP="009A040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22F9626" w14:textId="77777777" w:rsidR="00DA10C7" w:rsidRPr="008537F4" w:rsidRDefault="00DA10C7" w:rsidP="009A040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A10C7" w:rsidRPr="00BD3863" w14:paraId="2CDD1AF1" w14:textId="77777777" w:rsidTr="009A040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FF33EF"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8785B79"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776</w:t>
            </w:r>
          </w:p>
        </w:tc>
        <w:tc>
          <w:tcPr>
            <w:tcW w:w="1117" w:type="dxa"/>
            <w:tcBorders>
              <w:top w:val="nil"/>
              <w:left w:val="nil"/>
              <w:bottom w:val="single" w:sz="4" w:space="0" w:color="auto"/>
              <w:right w:val="single" w:sz="4" w:space="0" w:color="auto"/>
            </w:tcBorders>
            <w:vAlign w:val="center"/>
          </w:tcPr>
          <w:p w14:paraId="7C5A1056"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44</w:t>
            </w:r>
          </w:p>
        </w:tc>
        <w:tc>
          <w:tcPr>
            <w:tcW w:w="1134" w:type="dxa"/>
            <w:tcBorders>
              <w:top w:val="nil"/>
              <w:left w:val="nil"/>
              <w:bottom w:val="single" w:sz="4" w:space="0" w:color="auto"/>
              <w:right w:val="single" w:sz="4" w:space="0" w:color="auto"/>
            </w:tcBorders>
            <w:vAlign w:val="center"/>
          </w:tcPr>
          <w:p w14:paraId="2631BC37"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5D0E3EF4" w14:textId="77777777" w:rsidR="00DA10C7" w:rsidRPr="008537F4"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6920098" w14:textId="77777777" w:rsidR="00DA10C7" w:rsidRPr="008537F4"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A2D748D" w14:textId="77777777" w:rsidR="00DA10C7" w:rsidRPr="008537F4" w:rsidRDefault="00DA10C7" w:rsidP="009A040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820</w:t>
            </w:r>
          </w:p>
        </w:tc>
      </w:tr>
      <w:tr w:rsidR="00DA10C7" w:rsidRPr="00BD3863" w14:paraId="37EB6E9B" w14:textId="77777777" w:rsidTr="009A040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95F6199"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B300074"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190</w:t>
            </w:r>
          </w:p>
        </w:tc>
        <w:tc>
          <w:tcPr>
            <w:tcW w:w="1117" w:type="dxa"/>
            <w:tcBorders>
              <w:top w:val="nil"/>
              <w:left w:val="nil"/>
              <w:bottom w:val="single" w:sz="4" w:space="0" w:color="auto"/>
              <w:right w:val="single" w:sz="4" w:space="0" w:color="auto"/>
            </w:tcBorders>
            <w:vAlign w:val="center"/>
          </w:tcPr>
          <w:p w14:paraId="1B8E1BC3"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56</w:t>
            </w:r>
          </w:p>
        </w:tc>
        <w:tc>
          <w:tcPr>
            <w:tcW w:w="1134" w:type="dxa"/>
            <w:tcBorders>
              <w:top w:val="nil"/>
              <w:left w:val="nil"/>
              <w:bottom w:val="single" w:sz="4" w:space="0" w:color="auto"/>
              <w:right w:val="single" w:sz="4" w:space="0" w:color="auto"/>
            </w:tcBorders>
            <w:vAlign w:val="center"/>
          </w:tcPr>
          <w:p w14:paraId="35CBD577"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134" w:type="dxa"/>
            <w:tcBorders>
              <w:top w:val="nil"/>
              <w:left w:val="nil"/>
              <w:bottom w:val="single" w:sz="4" w:space="0" w:color="auto"/>
              <w:right w:val="single" w:sz="4" w:space="0" w:color="auto"/>
            </w:tcBorders>
            <w:vAlign w:val="center"/>
          </w:tcPr>
          <w:p w14:paraId="67C916F6" w14:textId="77777777" w:rsidR="00DA10C7" w:rsidRPr="008537F4"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22" w:type="dxa"/>
            <w:tcBorders>
              <w:top w:val="nil"/>
              <w:left w:val="nil"/>
              <w:bottom w:val="single" w:sz="4" w:space="0" w:color="auto"/>
              <w:right w:val="single" w:sz="4" w:space="0" w:color="auto"/>
            </w:tcBorders>
            <w:vAlign w:val="center"/>
          </w:tcPr>
          <w:p w14:paraId="2882C851" w14:textId="77777777" w:rsidR="00DA10C7" w:rsidRPr="008537F4"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C4B82F3" w14:textId="77777777" w:rsidR="00DA10C7" w:rsidRPr="008537F4" w:rsidRDefault="00DA10C7" w:rsidP="009A040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283</w:t>
            </w:r>
          </w:p>
        </w:tc>
      </w:tr>
      <w:tr w:rsidR="00DA10C7" w:rsidRPr="00BD3863" w14:paraId="12DE9525" w14:textId="77777777" w:rsidTr="009A040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DFF1157"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D491910"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586</w:t>
            </w:r>
          </w:p>
        </w:tc>
        <w:tc>
          <w:tcPr>
            <w:tcW w:w="1117" w:type="dxa"/>
            <w:tcBorders>
              <w:top w:val="nil"/>
              <w:left w:val="nil"/>
              <w:bottom w:val="single" w:sz="4" w:space="0" w:color="auto"/>
              <w:right w:val="single" w:sz="4" w:space="0" w:color="auto"/>
            </w:tcBorders>
            <w:vAlign w:val="center"/>
          </w:tcPr>
          <w:p w14:paraId="18534837"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134" w:type="dxa"/>
            <w:tcBorders>
              <w:top w:val="nil"/>
              <w:left w:val="nil"/>
              <w:bottom w:val="single" w:sz="4" w:space="0" w:color="auto"/>
              <w:right w:val="single" w:sz="4" w:space="0" w:color="auto"/>
            </w:tcBorders>
            <w:vAlign w:val="center"/>
          </w:tcPr>
          <w:p w14:paraId="4E0631CF"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-30</w:t>
            </w:r>
          </w:p>
        </w:tc>
        <w:tc>
          <w:tcPr>
            <w:tcW w:w="1134" w:type="dxa"/>
            <w:tcBorders>
              <w:top w:val="nil"/>
              <w:left w:val="nil"/>
              <w:bottom w:val="single" w:sz="4" w:space="0" w:color="auto"/>
              <w:right w:val="single" w:sz="4" w:space="0" w:color="auto"/>
            </w:tcBorders>
            <w:vAlign w:val="center"/>
          </w:tcPr>
          <w:p w14:paraId="5EB1A525" w14:textId="77777777" w:rsidR="00DA10C7" w:rsidRPr="008537F4"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22" w:type="dxa"/>
            <w:tcBorders>
              <w:top w:val="nil"/>
              <w:left w:val="nil"/>
              <w:bottom w:val="single" w:sz="4" w:space="0" w:color="auto"/>
              <w:right w:val="single" w:sz="4" w:space="0" w:color="auto"/>
            </w:tcBorders>
            <w:vAlign w:val="center"/>
          </w:tcPr>
          <w:p w14:paraId="60195933" w14:textId="77777777" w:rsidR="00DA10C7" w:rsidRPr="008537F4"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77FF4C9" w14:textId="77777777" w:rsidR="00DA10C7" w:rsidRPr="008537F4" w:rsidRDefault="00DA10C7" w:rsidP="009A040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537</w:t>
            </w:r>
          </w:p>
        </w:tc>
      </w:tr>
      <w:tr w:rsidR="00DA10C7" w:rsidRPr="00BD3863" w14:paraId="3C7A8A23" w14:textId="77777777" w:rsidTr="009A040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00C62EB"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63B86DE"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308,42%</w:t>
            </w:r>
          </w:p>
        </w:tc>
        <w:tc>
          <w:tcPr>
            <w:tcW w:w="1117" w:type="dxa"/>
            <w:tcBorders>
              <w:top w:val="nil"/>
              <w:left w:val="nil"/>
              <w:bottom w:val="single" w:sz="4" w:space="0" w:color="auto"/>
              <w:right w:val="single" w:sz="4" w:space="0" w:color="auto"/>
            </w:tcBorders>
            <w:vAlign w:val="center"/>
          </w:tcPr>
          <w:p w14:paraId="64B1E703"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-21,43%</w:t>
            </w:r>
          </w:p>
        </w:tc>
        <w:tc>
          <w:tcPr>
            <w:tcW w:w="1134" w:type="dxa"/>
            <w:tcBorders>
              <w:top w:val="nil"/>
              <w:left w:val="nil"/>
              <w:bottom w:val="single" w:sz="4" w:space="0" w:color="auto"/>
              <w:right w:val="single" w:sz="4" w:space="0" w:color="auto"/>
            </w:tcBorders>
            <w:vAlign w:val="center"/>
          </w:tcPr>
          <w:p w14:paraId="17F84904" w14:textId="77777777" w:rsidR="00DA10C7" w:rsidRPr="00313645"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2B15D9A6" w14:textId="77777777" w:rsidR="00DA10C7" w:rsidRPr="008537F4"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22" w:type="dxa"/>
            <w:tcBorders>
              <w:top w:val="nil"/>
              <w:left w:val="nil"/>
              <w:bottom w:val="single" w:sz="4" w:space="0" w:color="auto"/>
              <w:right w:val="single" w:sz="4" w:space="0" w:color="auto"/>
            </w:tcBorders>
            <w:vAlign w:val="center"/>
          </w:tcPr>
          <w:p w14:paraId="004B7BD1" w14:textId="77777777" w:rsidR="00DA10C7" w:rsidRPr="008537F4" w:rsidRDefault="00DA10C7" w:rsidP="009A040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AD9B17A" w14:textId="77777777" w:rsidR="00DA10C7" w:rsidRPr="008537F4" w:rsidRDefault="00DA10C7" w:rsidP="009A040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189,75%</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DA10C7" w:rsidRPr="00BD3863" w14:paraId="0BE87EA1" w14:textId="77777777" w:rsidTr="009A0408">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DCAA39A"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1F30AEF"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3F7514E"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1F71F69"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07CE593"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27FF791"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249543C"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231647B" w14:textId="77777777" w:rsidR="00DA10C7" w:rsidRPr="00BD3863" w:rsidRDefault="00DA10C7" w:rsidP="009A040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A10C7" w:rsidRPr="00BD3863" w14:paraId="74CD8B33" w14:textId="77777777" w:rsidTr="009A0408">
        <w:trPr>
          <w:trHeight w:val="288"/>
        </w:trPr>
        <w:tc>
          <w:tcPr>
            <w:tcW w:w="2980" w:type="dxa"/>
            <w:tcBorders>
              <w:top w:val="nil"/>
              <w:left w:val="single" w:sz="4" w:space="0" w:color="auto"/>
              <w:bottom w:val="single" w:sz="4" w:space="0" w:color="auto"/>
              <w:right w:val="single" w:sz="4" w:space="0" w:color="auto"/>
            </w:tcBorders>
            <w:vAlign w:val="center"/>
            <w:hideMark/>
          </w:tcPr>
          <w:p w14:paraId="714EA5F3"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14155B5"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1189</w:t>
            </w:r>
          </w:p>
        </w:tc>
        <w:tc>
          <w:tcPr>
            <w:tcW w:w="1117" w:type="dxa"/>
            <w:tcBorders>
              <w:top w:val="nil"/>
              <w:left w:val="nil"/>
              <w:bottom w:val="single" w:sz="4" w:space="0" w:color="auto"/>
              <w:right w:val="single" w:sz="4" w:space="0" w:color="auto"/>
            </w:tcBorders>
            <w:vAlign w:val="center"/>
          </w:tcPr>
          <w:p w14:paraId="7281F976"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379</w:t>
            </w:r>
          </w:p>
        </w:tc>
        <w:tc>
          <w:tcPr>
            <w:tcW w:w="1080" w:type="dxa"/>
            <w:tcBorders>
              <w:top w:val="nil"/>
              <w:left w:val="nil"/>
              <w:bottom w:val="single" w:sz="4" w:space="0" w:color="auto"/>
              <w:right w:val="single" w:sz="4" w:space="0" w:color="auto"/>
            </w:tcBorders>
            <w:vAlign w:val="center"/>
          </w:tcPr>
          <w:p w14:paraId="7F4C15AE"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24E8B11E"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0DDF9DF3"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6BB22C8"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43232A3" w14:textId="77777777" w:rsidR="00DA10C7" w:rsidRPr="00BA7A3C" w:rsidRDefault="00DA10C7" w:rsidP="009A040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1568</w:t>
            </w:r>
          </w:p>
        </w:tc>
      </w:tr>
      <w:tr w:rsidR="00DA10C7" w:rsidRPr="00BD3863" w14:paraId="29FF1EB9" w14:textId="77777777" w:rsidTr="009A0408">
        <w:trPr>
          <w:trHeight w:val="288"/>
        </w:trPr>
        <w:tc>
          <w:tcPr>
            <w:tcW w:w="2980" w:type="dxa"/>
            <w:tcBorders>
              <w:top w:val="nil"/>
              <w:left w:val="single" w:sz="4" w:space="0" w:color="auto"/>
              <w:bottom w:val="single" w:sz="4" w:space="0" w:color="auto"/>
              <w:right w:val="single" w:sz="4" w:space="0" w:color="auto"/>
            </w:tcBorders>
            <w:vAlign w:val="center"/>
            <w:hideMark/>
          </w:tcPr>
          <w:p w14:paraId="0C622AA0"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2D0A02C9"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303</w:t>
            </w:r>
          </w:p>
        </w:tc>
        <w:tc>
          <w:tcPr>
            <w:tcW w:w="1117" w:type="dxa"/>
            <w:tcBorders>
              <w:top w:val="nil"/>
              <w:left w:val="nil"/>
              <w:bottom w:val="single" w:sz="4" w:space="0" w:color="auto"/>
              <w:right w:val="single" w:sz="4" w:space="0" w:color="auto"/>
            </w:tcBorders>
            <w:vAlign w:val="center"/>
          </w:tcPr>
          <w:p w14:paraId="74199782"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91</w:t>
            </w:r>
          </w:p>
        </w:tc>
        <w:tc>
          <w:tcPr>
            <w:tcW w:w="1080" w:type="dxa"/>
            <w:tcBorders>
              <w:top w:val="nil"/>
              <w:left w:val="nil"/>
              <w:bottom w:val="single" w:sz="4" w:space="0" w:color="auto"/>
              <w:right w:val="single" w:sz="4" w:space="0" w:color="auto"/>
            </w:tcBorders>
            <w:vAlign w:val="center"/>
          </w:tcPr>
          <w:p w14:paraId="14D642CD"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1165" w:type="dxa"/>
            <w:tcBorders>
              <w:top w:val="nil"/>
              <w:left w:val="nil"/>
              <w:bottom w:val="single" w:sz="4" w:space="0" w:color="auto"/>
              <w:right w:val="single" w:sz="4" w:space="0" w:color="auto"/>
            </w:tcBorders>
            <w:vAlign w:val="center"/>
          </w:tcPr>
          <w:p w14:paraId="7ACD6D96"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13" w:type="dxa"/>
            <w:tcBorders>
              <w:top w:val="nil"/>
              <w:left w:val="nil"/>
              <w:bottom w:val="single" w:sz="4" w:space="0" w:color="auto"/>
              <w:right w:val="single" w:sz="4" w:space="0" w:color="auto"/>
            </w:tcBorders>
            <w:vAlign w:val="center"/>
          </w:tcPr>
          <w:p w14:paraId="35F21FC2"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806" w:type="dxa"/>
            <w:tcBorders>
              <w:top w:val="nil"/>
              <w:left w:val="nil"/>
              <w:bottom w:val="single" w:sz="4" w:space="0" w:color="auto"/>
              <w:right w:val="single" w:sz="4" w:space="0" w:color="auto"/>
            </w:tcBorders>
            <w:vAlign w:val="center"/>
          </w:tcPr>
          <w:p w14:paraId="24B93084"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F870607" w14:textId="77777777" w:rsidR="00DA10C7" w:rsidRPr="00BA7A3C" w:rsidRDefault="00DA10C7" w:rsidP="009A040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439</w:t>
            </w:r>
          </w:p>
        </w:tc>
      </w:tr>
      <w:tr w:rsidR="00DA10C7" w:rsidRPr="00BD3863" w14:paraId="0C5497EF" w14:textId="77777777" w:rsidTr="009A0408">
        <w:trPr>
          <w:trHeight w:val="288"/>
        </w:trPr>
        <w:tc>
          <w:tcPr>
            <w:tcW w:w="2980" w:type="dxa"/>
            <w:tcBorders>
              <w:top w:val="nil"/>
              <w:left w:val="single" w:sz="4" w:space="0" w:color="auto"/>
              <w:bottom w:val="single" w:sz="4" w:space="0" w:color="auto"/>
              <w:right w:val="single" w:sz="4" w:space="0" w:color="auto"/>
            </w:tcBorders>
            <w:vAlign w:val="center"/>
            <w:hideMark/>
          </w:tcPr>
          <w:p w14:paraId="3B4A7381"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23DDC9A"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886</w:t>
            </w:r>
          </w:p>
        </w:tc>
        <w:tc>
          <w:tcPr>
            <w:tcW w:w="1117" w:type="dxa"/>
            <w:tcBorders>
              <w:top w:val="nil"/>
              <w:left w:val="nil"/>
              <w:bottom w:val="single" w:sz="4" w:space="0" w:color="auto"/>
              <w:right w:val="single" w:sz="4" w:space="0" w:color="auto"/>
            </w:tcBorders>
            <w:vAlign w:val="center"/>
          </w:tcPr>
          <w:p w14:paraId="0A44D764"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288</w:t>
            </w:r>
          </w:p>
        </w:tc>
        <w:tc>
          <w:tcPr>
            <w:tcW w:w="1080" w:type="dxa"/>
            <w:tcBorders>
              <w:top w:val="nil"/>
              <w:left w:val="nil"/>
              <w:bottom w:val="single" w:sz="4" w:space="0" w:color="auto"/>
              <w:right w:val="single" w:sz="4" w:space="0" w:color="auto"/>
            </w:tcBorders>
            <w:vAlign w:val="center"/>
          </w:tcPr>
          <w:p w14:paraId="0E07C9D5"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1165" w:type="dxa"/>
            <w:tcBorders>
              <w:top w:val="nil"/>
              <w:left w:val="nil"/>
              <w:bottom w:val="single" w:sz="4" w:space="0" w:color="auto"/>
              <w:right w:val="single" w:sz="4" w:space="0" w:color="auto"/>
            </w:tcBorders>
            <w:vAlign w:val="center"/>
          </w:tcPr>
          <w:p w14:paraId="5BD6B430"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13" w:type="dxa"/>
            <w:tcBorders>
              <w:top w:val="nil"/>
              <w:left w:val="nil"/>
              <w:bottom w:val="single" w:sz="4" w:space="0" w:color="auto"/>
              <w:right w:val="single" w:sz="4" w:space="0" w:color="auto"/>
            </w:tcBorders>
            <w:vAlign w:val="center"/>
          </w:tcPr>
          <w:p w14:paraId="56CB7E09"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806" w:type="dxa"/>
            <w:tcBorders>
              <w:top w:val="nil"/>
              <w:left w:val="nil"/>
              <w:bottom w:val="single" w:sz="4" w:space="0" w:color="auto"/>
              <w:right w:val="single" w:sz="4" w:space="0" w:color="auto"/>
            </w:tcBorders>
            <w:vAlign w:val="center"/>
          </w:tcPr>
          <w:p w14:paraId="57AF0EFD"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1DED314" w14:textId="77777777" w:rsidR="00DA10C7" w:rsidRPr="00BA7A3C" w:rsidRDefault="00DA10C7" w:rsidP="009A040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1129</w:t>
            </w:r>
          </w:p>
        </w:tc>
      </w:tr>
      <w:tr w:rsidR="00DA10C7" w:rsidRPr="00BD3863" w14:paraId="6A45E91C" w14:textId="77777777" w:rsidTr="009A0408">
        <w:trPr>
          <w:trHeight w:val="288"/>
        </w:trPr>
        <w:tc>
          <w:tcPr>
            <w:tcW w:w="2980" w:type="dxa"/>
            <w:tcBorders>
              <w:top w:val="nil"/>
              <w:left w:val="single" w:sz="4" w:space="0" w:color="auto"/>
              <w:bottom w:val="single" w:sz="4" w:space="0" w:color="auto"/>
              <w:right w:val="single" w:sz="4" w:space="0" w:color="auto"/>
            </w:tcBorders>
            <w:vAlign w:val="center"/>
            <w:hideMark/>
          </w:tcPr>
          <w:p w14:paraId="2455746F" w14:textId="77777777" w:rsidR="00DA10C7" w:rsidRPr="00BD3863" w:rsidRDefault="00DA10C7" w:rsidP="009A040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D607A2C"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292,41%</w:t>
            </w:r>
          </w:p>
        </w:tc>
        <w:tc>
          <w:tcPr>
            <w:tcW w:w="1117" w:type="dxa"/>
            <w:tcBorders>
              <w:top w:val="nil"/>
              <w:left w:val="nil"/>
              <w:bottom w:val="single" w:sz="4" w:space="0" w:color="auto"/>
              <w:right w:val="single" w:sz="4" w:space="0" w:color="auto"/>
            </w:tcBorders>
            <w:vAlign w:val="center"/>
          </w:tcPr>
          <w:p w14:paraId="793BDE7F"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316,48%</w:t>
            </w:r>
          </w:p>
        </w:tc>
        <w:tc>
          <w:tcPr>
            <w:tcW w:w="1080" w:type="dxa"/>
            <w:tcBorders>
              <w:top w:val="nil"/>
              <w:left w:val="nil"/>
              <w:bottom w:val="single" w:sz="4" w:space="0" w:color="auto"/>
              <w:right w:val="single" w:sz="4" w:space="0" w:color="auto"/>
            </w:tcBorders>
            <w:vAlign w:val="center"/>
          </w:tcPr>
          <w:p w14:paraId="08D3995D"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65" w:type="dxa"/>
            <w:tcBorders>
              <w:top w:val="nil"/>
              <w:left w:val="nil"/>
              <w:bottom w:val="single" w:sz="4" w:space="0" w:color="auto"/>
              <w:right w:val="single" w:sz="4" w:space="0" w:color="auto"/>
            </w:tcBorders>
            <w:vAlign w:val="center"/>
          </w:tcPr>
          <w:p w14:paraId="38AF3590"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13" w:type="dxa"/>
            <w:tcBorders>
              <w:top w:val="nil"/>
              <w:left w:val="nil"/>
              <w:bottom w:val="single" w:sz="4" w:space="0" w:color="auto"/>
              <w:right w:val="single" w:sz="4" w:space="0" w:color="auto"/>
            </w:tcBorders>
            <w:vAlign w:val="center"/>
          </w:tcPr>
          <w:p w14:paraId="34A6B8AB"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7B074C6A" w14:textId="77777777" w:rsidR="00DA10C7" w:rsidRPr="00BA7A3C" w:rsidRDefault="00DA10C7" w:rsidP="009A040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20B659B" w14:textId="77777777" w:rsidR="00DA10C7" w:rsidRPr="00BA7A3C" w:rsidRDefault="00DA10C7" w:rsidP="009A040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257,18%</w:t>
            </w:r>
          </w:p>
        </w:tc>
      </w:tr>
    </w:tbl>
    <w:p w14:paraId="6348205A" w14:textId="77777777" w:rsidR="005268D7" w:rsidRDefault="005268D7" w:rsidP="00B14280">
      <w:pPr>
        <w:autoSpaceDE w:val="0"/>
        <w:jc w:val="center"/>
        <w:rPr>
          <w:rFonts w:ascii="Arial" w:hAnsi="Arial" w:cs="Arial"/>
          <w:lang w:val="ro-RO"/>
        </w:rPr>
      </w:pPr>
    </w:p>
    <w:p w14:paraId="1F00EC4B" w14:textId="18C5788B" w:rsidR="00EA46A4" w:rsidRPr="00514532" w:rsidRDefault="001F3679" w:rsidP="001F3679">
      <w:pPr>
        <w:pStyle w:val="Heading2"/>
      </w:pPr>
      <w:bookmarkStart w:id="12" w:name="_Toc230877446"/>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2"/>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ABF02C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A10C7">
        <w:rPr>
          <w:rFonts w:ascii="Arial" w:hAnsi="Arial" w:cs="Arial"/>
          <w:lang w:val="pt-BR"/>
        </w:rPr>
        <w:t>A2_km64+100-km106+500</w:t>
      </w:r>
      <w:r w:rsidR="005268D7" w:rsidRPr="00FD1C6E">
        <w:rPr>
          <w:rFonts w:ascii="Arial" w:hAnsi="Arial" w:cs="Arial"/>
          <w:lang w:val="it-IT"/>
        </w:rPr>
        <w:t>, cod identificare RD_RO_00_</w:t>
      </w:r>
      <w:r w:rsidR="00DA10C7">
        <w:rPr>
          <w:rFonts w:ascii="Arial" w:hAnsi="Arial" w:cs="Arial"/>
          <w:lang w:val="it-IT"/>
        </w:rPr>
        <w:t>266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A10C7" w:rsidRPr="00263F2C" w14:paraId="613A8DB5" w14:textId="77777777" w:rsidTr="00263F2C">
        <w:trPr>
          <w:jc w:val="center"/>
        </w:trPr>
        <w:tc>
          <w:tcPr>
            <w:tcW w:w="2795" w:type="dxa"/>
          </w:tcPr>
          <w:p w14:paraId="29F0F208" w14:textId="450DEB44" w:rsidR="00DA10C7" w:rsidRPr="00DA10C7" w:rsidRDefault="00DA10C7" w:rsidP="00FD4BCA">
            <w:pPr>
              <w:pStyle w:val="ListParagraph"/>
              <w:suppressAutoHyphens w:val="0"/>
              <w:ind w:left="0"/>
              <w:jc w:val="center"/>
              <w:rPr>
                <w:rFonts w:ascii="Arial" w:hAnsi="Arial" w:cs="Arial"/>
                <w:sz w:val="20"/>
                <w:szCs w:val="20"/>
                <w:lang w:val="ro-RO" w:eastAsia="ro-RO"/>
              </w:rPr>
            </w:pPr>
            <w:r w:rsidRPr="00DA10C7">
              <w:rPr>
                <w:rFonts w:ascii="Arial" w:hAnsi="Arial" w:cs="Arial"/>
                <w:sz w:val="20"/>
                <w:szCs w:val="20"/>
                <w:lang w:val="ro-RO" w:eastAsia="ro-RO"/>
              </w:rPr>
              <w:t>Călărași</w:t>
            </w:r>
          </w:p>
        </w:tc>
        <w:tc>
          <w:tcPr>
            <w:tcW w:w="4426" w:type="dxa"/>
          </w:tcPr>
          <w:p w14:paraId="1B81E4FD" w14:textId="0A2BDC54" w:rsidR="00DA10C7" w:rsidRPr="00DA10C7" w:rsidRDefault="00DA10C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1346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E59BA4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9A310E">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0A47FC0E" w:rsidR="00C82D5F" w:rsidRDefault="001E4D48"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069D5651" wp14:editId="5D0521DD">
            <wp:extent cx="4876190" cy="710473"/>
            <wp:effectExtent l="0" t="0" r="635" b="0"/>
            <wp:docPr id="13" name="Kép 12">
              <a:extLst xmlns:a="http://schemas.openxmlformats.org/drawingml/2006/main">
                <a:ext uri="{FF2B5EF4-FFF2-40B4-BE49-F238E27FC236}">
                  <a16:creationId xmlns:a16="http://schemas.microsoft.com/office/drawing/2014/main" id="{E4184CA5-A87D-0267-286F-67C578838B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ép 12">
                      <a:extLst>
                        <a:ext uri="{FF2B5EF4-FFF2-40B4-BE49-F238E27FC236}">
                          <a16:creationId xmlns:a16="http://schemas.microsoft.com/office/drawing/2014/main" id="{E4184CA5-A87D-0267-286F-67C578838BF6}"/>
                        </a:ext>
                      </a:extLst>
                    </pic:cNvPr>
                    <pic:cNvPicPr>
                      <a:picLocks noChangeAspect="1"/>
                    </pic:cNvPicPr>
                  </pic:nvPicPr>
                  <pic:blipFill>
                    <a:blip r:embed="rId17"/>
                    <a:stretch>
                      <a:fillRect/>
                    </a:stretch>
                  </pic:blipFill>
                  <pic:spPr>
                    <a:xfrm>
                      <a:off x="0" y="0"/>
                      <a:ext cx="4876190" cy="710473"/>
                    </a:xfrm>
                    <a:prstGeom prst="rect">
                      <a:avLst/>
                    </a:prstGeom>
                  </pic:spPr>
                </pic:pic>
              </a:graphicData>
            </a:graphic>
          </wp:inline>
        </w:drawing>
      </w:r>
    </w:p>
    <w:p w14:paraId="41B73531" w14:textId="77777777" w:rsidR="00DA10C7" w:rsidRPr="004C1428" w:rsidRDefault="00DA10C7" w:rsidP="00914CF8">
      <w:pPr>
        <w:suppressAutoHyphens w:val="0"/>
        <w:spacing w:before="100" w:beforeAutospacing="1" w:after="100" w:afterAutospacing="1"/>
        <w:jc w:val="center"/>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ED60A8" w:rsidRPr="00ED60A8" w14:paraId="5517A38A" w14:textId="77777777" w:rsidTr="00ED60A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2E18465"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 xml:space="preserve">Banda de </w:t>
            </w:r>
            <w:proofErr w:type="spellStart"/>
            <w:r w:rsidRPr="00ED60A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A100F1"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 xml:space="preserve">Dragoș </w:t>
            </w:r>
            <w:proofErr w:type="spellStart"/>
            <w:r w:rsidRPr="00ED60A8">
              <w:rPr>
                <w:rFonts w:ascii="Calibri" w:hAnsi="Calibri" w:cs="Calibri"/>
                <w:b/>
                <w:bCs/>
                <w:color w:val="000000"/>
                <w:kern w:val="0"/>
                <w:sz w:val="16"/>
                <w:szCs w:val="16"/>
                <w:lang w:eastAsia="en-US"/>
              </w:rPr>
              <w:t>Vodă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ADE6C2"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proofErr w:type="spellStart"/>
            <w:r w:rsidRPr="00ED60A8">
              <w:rPr>
                <w:rFonts w:ascii="Calibri" w:hAnsi="Calibri" w:cs="Calibri"/>
                <w:b/>
                <w:bCs/>
                <w:color w:val="000000"/>
                <w:kern w:val="0"/>
                <w:sz w:val="16"/>
                <w:szCs w:val="16"/>
                <w:lang w:eastAsia="en-US"/>
              </w:rPr>
              <w:t>Lehliu-Gară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7A65B6"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 xml:space="preserve">Dor </w:t>
            </w:r>
            <w:proofErr w:type="spellStart"/>
            <w:r w:rsidRPr="00ED60A8">
              <w:rPr>
                <w:rFonts w:ascii="Calibri" w:hAnsi="Calibri" w:cs="Calibri"/>
                <w:b/>
                <w:bCs/>
                <w:color w:val="000000"/>
                <w:kern w:val="0"/>
                <w:sz w:val="16"/>
                <w:szCs w:val="16"/>
                <w:lang w:eastAsia="en-US"/>
              </w:rPr>
              <w:t>Mărunt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9CCAA9"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TOTAL</w:t>
            </w:r>
          </w:p>
        </w:tc>
      </w:tr>
      <w:tr w:rsidR="00ED60A8" w:rsidRPr="00ED60A8" w14:paraId="3570B4C7" w14:textId="77777777" w:rsidTr="00ED60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6E9BF93" w14:textId="77777777" w:rsidR="00ED60A8" w:rsidRPr="00ED60A8" w:rsidRDefault="00ED60A8" w:rsidP="00ED60A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0672718"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proofErr w:type="spellStart"/>
            <w:r w:rsidRPr="00ED60A8">
              <w:rPr>
                <w:rFonts w:ascii="Calibri" w:hAnsi="Calibri" w:cs="Calibri"/>
                <w:b/>
                <w:bCs/>
                <w:color w:val="000000"/>
                <w:kern w:val="0"/>
                <w:sz w:val="16"/>
                <w:szCs w:val="16"/>
                <w:lang w:eastAsia="en-US"/>
              </w:rPr>
              <w:t>Efect</w:t>
            </w:r>
            <w:proofErr w:type="spellEnd"/>
            <w:r w:rsidRPr="00ED60A8">
              <w:rPr>
                <w:rFonts w:ascii="Calibri" w:hAnsi="Calibri" w:cs="Calibri"/>
                <w:b/>
                <w:bCs/>
                <w:color w:val="000000"/>
                <w:kern w:val="0"/>
                <w:sz w:val="16"/>
                <w:szCs w:val="16"/>
                <w:lang w:eastAsia="en-US"/>
              </w:rPr>
              <w:t xml:space="preserve"> </w:t>
            </w:r>
            <w:proofErr w:type="spellStart"/>
            <w:r w:rsidRPr="00ED60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53A281"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proofErr w:type="spellStart"/>
            <w:r w:rsidRPr="00ED60A8">
              <w:rPr>
                <w:rFonts w:ascii="Calibri" w:hAnsi="Calibri" w:cs="Calibri"/>
                <w:b/>
                <w:bCs/>
                <w:color w:val="000000"/>
                <w:kern w:val="0"/>
                <w:sz w:val="16"/>
                <w:szCs w:val="16"/>
                <w:lang w:eastAsia="en-US"/>
              </w:rPr>
              <w:t>Efect</w:t>
            </w:r>
            <w:proofErr w:type="spellEnd"/>
            <w:r w:rsidRPr="00ED60A8">
              <w:rPr>
                <w:rFonts w:ascii="Calibri" w:hAnsi="Calibri" w:cs="Calibri"/>
                <w:b/>
                <w:bCs/>
                <w:color w:val="000000"/>
                <w:kern w:val="0"/>
                <w:sz w:val="16"/>
                <w:szCs w:val="16"/>
                <w:lang w:eastAsia="en-US"/>
              </w:rPr>
              <w:t xml:space="preserve"> </w:t>
            </w:r>
            <w:proofErr w:type="spellStart"/>
            <w:r w:rsidRPr="00ED60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8E0016"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proofErr w:type="spellStart"/>
            <w:r w:rsidRPr="00ED60A8">
              <w:rPr>
                <w:rFonts w:ascii="Calibri" w:hAnsi="Calibri" w:cs="Calibri"/>
                <w:b/>
                <w:bCs/>
                <w:color w:val="000000"/>
                <w:kern w:val="0"/>
                <w:sz w:val="16"/>
                <w:szCs w:val="16"/>
                <w:lang w:eastAsia="en-US"/>
              </w:rPr>
              <w:t>Efect</w:t>
            </w:r>
            <w:proofErr w:type="spellEnd"/>
            <w:r w:rsidRPr="00ED60A8">
              <w:rPr>
                <w:rFonts w:ascii="Calibri" w:hAnsi="Calibri" w:cs="Calibri"/>
                <w:b/>
                <w:bCs/>
                <w:color w:val="000000"/>
                <w:kern w:val="0"/>
                <w:sz w:val="16"/>
                <w:szCs w:val="16"/>
                <w:lang w:eastAsia="en-US"/>
              </w:rPr>
              <w:t xml:space="preserve"> </w:t>
            </w:r>
            <w:proofErr w:type="spellStart"/>
            <w:r w:rsidRPr="00ED60A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A621F0"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proofErr w:type="spellStart"/>
            <w:r w:rsidRPr="00ED60A8">
              <w:rPr>
                <w:rFonts w:ascii="Calibri" w:hAnsi="Calibri" w:cs="Calibri"/>
                <w:b/>
                <w:bCs/>
                <w:color w:val="000000"/>
                <w:kern w:val="0"/>
                <w:sz w:val="16"/>
                <w:szCs w:val="16"/>
                <w:lang w:eastAsia="en-US"/>
              </w:rPr>
              <w:t>Efect</w:t>
            </w:r>
            <w:proofErr w:type="spellEnd"/>
            <w:r w:rsidRPr="00ED60A8">
              <w:rPr>
                <w:rFonts w:ascii="Calibri" w:hAnsi="Calibri" w:cs="Calibri"/>
                <w:b/>
                <w:bCs/>
                <w:color w:val="000000"/>
                <w:kern w:val="0"/>
                <w:sz w:val="16"/>
                <w:szCs w:val="16"/>
                <w:lang w:eastAsia="en-US"/>
              </w:rPr>
              <w:t xml:space="preserve"> </w:t>
            </w:r>
            <w:proofErr w:type="spellStart"/>
            <w:r w:rsidRPr="00ED60A8">
              <w:rPr>
                <w:rFonts w:ascii="Calibri" w:hAnsi="Calibri" w:cs="Calibri"/>
                <w:b/>
                <w:bCs/>
                <w:color w:val="000000"/>
                <w:kern w:val="0"/>
                <w:sz w:val="16"/>
                <w:szCs w:val="16"/>
                <w:lang w:eastAsia="en-US"/>
              </w:rPr>
              <w:t>dăunător</w:t>
            </w:r>
            <w:proofErr w:type="spellEnd"/>
          </w:p>
        </w:tc>
      </w:tr>
      <w:tr w:rsidR="00ED60A8" w:rsidRPr="00ED60A8" w14:paraId="1BC782B2" w14:textId="77777777" w:rsidTr="00ED60A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D3FFCC" w14:textId="77777777" w:rsidR="00ED60A8" w:rsidRPr="00ED60A8" w:rsidRDefault="00ED60A8" w:rsidP="00ED60A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3091637"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A62567"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6F5D00F"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3BC204"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8EE2E1"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EA299E5"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F6BCF6"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BBE9E1"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0845A4"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6646371"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47CF19"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E0E53F"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HSD</w:t>
            </w:r>
          </w:p>
        </w:tc>
      </w:tr>
      <w:tr w:rsidR="00ED60A8" w:rsidRPr="00ED60A8" w14:paraId="2FDB00A7"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EDB43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D277BB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3191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A664F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7B465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775A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79DBB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EED6F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9B99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2ADD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A45AA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6F6C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7A569D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8</w:t>
            </w:r>
          </w:p>
        </w:tc>
      </w:tr>
      <w:tr w:rsidR="00ED60A8" w:rsidRPr="00ED60A8" w14:paraId="7E82B829"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B4D77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7B9DC8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EC04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832257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D4851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1F5E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4299C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11FD0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49C9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7CBF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7848F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936F0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817A78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w:t>
            </w:r>
          </w:p>
        </w:tc>
      </w:tr>
      <w:tr w:rsidR="00ED60A8" w:rsidRPr="00ED60A8" w14:paraId="7009B82A"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E0001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77074A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8261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51986F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5B5FF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D3CF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299302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D8AF7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F5E2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B479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D76F9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18D3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4F32CC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4</w:t>
            </w:r>
          </w:p>
        </w:tc>
      </w:tr>
      <w:tr w:rsidR="00ED60A8" w:rsidRPr="00ED60A8" w14:paraId="6CA0D21B"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EB165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8C52E2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91FA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A90496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5D828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5947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5FE6DA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09AB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D626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4311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BA02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CD15B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1C639B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1</w:t>
            </w:r>
          </w:p>
        </w:tc>
      </w:tr>
      <w:tr w:rsidR="00ED60A8" w:rsidRPr="00ED60A8" w14:paraId="001375AF"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A9519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AABEA6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BE4C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A93A59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3834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FAE8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A66CC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A8911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32E8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D68C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8A14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7039F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76BDD3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1</w:t>
            </w:r>
          </w:p>
        </w:tc>
      </w:tr>
      <w:tr w:rsidR="00ED60A8" w:rsidRPr="00ED60A8" w14:paraId="0F9FD0EC"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966C4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6C3BD7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9AE5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BB2E58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D1BC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06FB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89F2E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86FB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1C91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C77D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EFA1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DA6B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07818A3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7D4A342E"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1EB40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1ECE5D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9D0D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D0D400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F0B9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C63D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9E191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5BB8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930D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849F4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F061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FA5DA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3E8993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698193BD"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0D62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AE553C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C454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9896C0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3640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2101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CFA27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76DF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371C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11BF1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C5AF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AF43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297180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6CCE6E30"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DB9A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897855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366B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E8944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E711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569C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06E84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8E8F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E466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3F2B1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4029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C5404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D3F348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3ADE9167"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66172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5932CC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9A09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019F1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0E29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26FC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C7483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92F1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003B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9B10B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E28A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9A00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E0BEF0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5B0B6F4A"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CE16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CE0F79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7A31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88828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407F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3C01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DE09C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8F63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9C82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FFB6B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24A3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B562B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197E3D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3563E918"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B943B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E67E1E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14E2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2F163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407B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9835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10D52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F3C9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583B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AE92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F900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0536F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21B1E3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52074D76"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F21CE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74AB17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5FD6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6A7C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FCEA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756C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7D02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A32A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6F91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E532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7CAD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EC85B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D3D7B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7A577E74"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339AB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FC3E33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F12C7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3CFD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A03B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D405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9768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4489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0DFE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9A89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5411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DA9A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613C6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40AF88A2"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9B211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F50B65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FD25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4356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2AC3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6232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F999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2EF9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E829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4DC0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9FE7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12FF4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92D6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11AF8A36"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197BE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1B2361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1D18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09C6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C421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0CBD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9D71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E811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A945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895C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7EA6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D7A22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438A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18BF04FC"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55FE2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C04E5E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4BBC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50B5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2374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014C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A230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DE23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C0D5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835F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A440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0FB1F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AC47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38FD5960"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2EFA8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C4E1C1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8220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E3CA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907B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AC54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F635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43C4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8767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649F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0572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D605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C6DC4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08627DB0"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5A799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BF754C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CDFC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12AE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7014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9178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9416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E192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8C59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1F1F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BCFEA"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43FA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9A455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3073E7C4"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C781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31707A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E807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24DE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3BBD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9D29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FC5A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DEA9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1C62D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7B0DD"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8C5F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6F204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35CFD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503264B6"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8F108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07B2D4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56CF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1131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66CB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67F0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3914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8F59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2361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1C57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1D13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3A9B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25B3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619C7EA7"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4E6D2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3BDBB7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CD53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B64F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BFE2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1725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C1D1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5D38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FB9E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BBC0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9C5C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C4CCE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F52BC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169FD241"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3A9F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68BD4F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549E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1757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43FF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658C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945D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8A6F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9259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515D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37AC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8E09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C7CE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78250E00"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51CD8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946533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32E0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9ECE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3424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1584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4A37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0CA6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0A82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FD3E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243A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A309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17D3C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6EC9B8A1"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970E7C"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E1387E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0C4F7"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105E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B73E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99B9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1C3D2"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2275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BABC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9476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54C6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FF8C9"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07FEE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0CF1E9ED"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CEFD9" w14:textId="77777777" w:rsidR="00ED60A8" w:rsidRPr="00ED60A8" w:rsidRDefault="00ED60A8" w:rsidP="00ED60A8">
            <w:pPr>
              <w:suppressAutoHyphens w:val="0"/>
              <w:jc w:val="center"/>
              <w:rPr>
                <w:rFonts w:ascii="Calibri" w:hAnsi="Calibri" w:cs="Calibri"/>
                <w:color w:val="000000"/>
                <w:kern w:val="0"/>
                <w:sz w:val="16"/>
                <w:szCs w:val="16"/>
                <w:lang w:eastAsia="en-US"/>
              </w:rPr>
            </w:pPr>
            <w:proofErr w:type="spellStart"/>
            <w:r w:rsidRPr="00ED60A8">
              <w:rPr>
                <w:rFonts w:ascii="Calibri" w:hAnsi="Calibri" w:cs="Calibri"/>
                <w:color w:val="000000"/>
                <w:kern w:val="0"/>
                <w:sz w:val="16"/>
                <w:szCs w:val="16"/>
                <w:lang w:eastAsia="en-US"/>
              </w:rPr>
              <w:t>peste</w:t>
            </w:r>
            <w:proofErr w:type="spellEnd"/>
            <w:r w:rsidRPr="00ED60A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A4A3F4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B8D9E"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4D106"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398EF"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F0D25"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83C4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C4E18"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CEFAB"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36430"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762F3"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BD221"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B90B44" w14:textId="77777777" w:rsidR="00ED60A8" w:rsidRPr="00ED60A8" w:rsidRDefault="00ED60A8" w:rsidP="00ED60A8">
            <w:pPr>
              <w:suppressAutoHyphens w:val="0"/>
              <w:jc w:val="center"/>
              <w:rPr>
                <w:rFonts w:ascii="Calibri" w:hAnsi="Calibri" w:cs="Calibri"/>
                <w:color w:val="000000"/>
                <w:kern w:val="0"/>
                <w:sz w:val="16"/>
                <w:szCs w:val="16"/>
                <w:lang w:eastAsia="en-US"/>
              </w:rPr>
            </w:pPr>
            <w:r w:rsidRPr="00ED60A8">
              <w:rPr>
                <w:rFonts w:ascii="Calibri" w:hAnsi="Calibri" w:cs="Calibri"/>
                <w:color w:val="000000"/>
                <w:kern w:val="0"/>
                <w:sz w:val="16"/>
                <w:szCs w:val="16"/>
                <w:lang w:eastAsia="en-US"/>
              </w:rPr>
              <w:t>0</w:t>
            </w:r>
          </w:p>
        </w:tc>
      </w:tr>
      <w:tr w:rsidR="00ED60A8" w:rsidRPr="00ED60A8" w14:paraId="6E924219" w14:textId="77777777" w:rsidTr="00ED60A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A7E1BF"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E8C1C27"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20CDC0"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125</w:t>
            </w:r>
          </w:p>
        </w:tc>
        <w:tc>
          <w:tcPr>
            <w:tcW w:w="500" w:type="dxa"/>
            <w:tcBorders>
              <w:top w:val="nil"/>
              <w:left w:val="nil"/>
              <w:bottom w:val="single" w:sz="8" w:space="0" w:color="auto"/>
              <w:right w:val="single" w:sz="8" w:space="0" w:color="auto"/>
            </w:tcBorders>
            <w:vAlign w:val="center"/>
            <w:hideMark/>
          </w:tcPr>
          <w:p w14:paraId="25820077"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758942D"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925A3"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765CD42"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7803E4F"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E334AB"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068410A"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A93E9F6"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3473B"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185</w:t>
            </w:r>
          </w:p>
        </w:tc>
        <w:tc>
          <w:tcPr>
            <w:tcW w:w="500" w:type="dxa"/>
            <w:tcBorders>
              <w:top w:val="nil"/>
              <w:left w:val="nil"/>
              <w:bottom w:val="single" w:sz="8" w:space="0" w:color="auto"/>
              <w:right w:val="single" w:sz="8" w:space="0" w:color="auto"/>
            </w:tcBorders>
            <w:vAlign w:val="center"/>
            <w:hideMark/>
          </w:tcPr>
          <w:p w14:paraId="52505323" w14:textId="77777777" w:rsidR="00ED60A8" w:rsidRPr="00ED60A8" w:rsidRDefault="00ED60A8" w:rsidP="00ED60A8">
            <w:pPr>
              <w:suppressAutoHyphens w:val="0"/>
              <w:jc w:val="center"/>
              <w:rPr>
                <w:rFonts w:ascii="Calibri" w:hAnsi="Calibri" w:cs="Calibri"/>
                <w:b/>
                <w:bCs/>
                <w:color w:val="000000"/>
                <w:kern w:val="0"/>
                <w:sz w:val="16"/>
                <w:szCs w:val="16"/>
                <w:lang w:eastAsia="en-US"/>
              </w:rPr>
            </w:pPr>
            <w:r w:rsidRPr="00ED60A8">
              <w:rPr>
                <w:rFonts w:ascii="Calibri" w:hAnsi="Calibri" w:cs="Calibri"/>
                <w:b/>
                <w:bCs/>
                <w:color w:val="000000"/>
                <w:kern w:val="0"/>
                <w:sz w:val="16"/>
                <w:szCs w:val="16"/>
                <w:lang w:eastAsia="en-US"/>
              </w:rPr>
              <w:t>19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A4E21D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ED60A8">
        <w:rPr>
          <w:rFonts w:ascii="Arial" w:hAnsi="Arial" w:cs="Arial"/>
          <w:iCs/>
          <w:color w:val="000000"/>
          <w:lang w:val="ro-RO"/>
        </w:rPr>
        <w:t>185</w:t>
      </w:r>
      <w:r>
        <w:rPr>
          <w:rFonts w:ascii="Arial" w:hAnsi="Arial" w:cs="Arial"/>
          <w:iCs/>
          <w:color w:val="000000"/>
          <w:lang w:val="ro-RO"/>
        </w:rPr>
        <w:t xml:space="preserve"> persoane expuse la diferite niveluri ale zgomotului cauzat de traficul rutier prezintă un grad ridicat de disconfort, iar </w:t>
      </w:r>
      <w:r w:rsidR="00ED60A8">
        <w:rPr>
          <w:rFonts w:ascii="Arial" w:hAnsi="Arial" w:cs="Arial"/>
          <w:iCs/>
          <w:color w:val="000000"/>
          <w:lang w:val="ro-RO"/>
        </w:rPr>
        <w:t>19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1F3679">
      <w:pPr>
        <w:pStyle w:val="Heading2"/>
      </w:pPr>
      <w:bookmarkStart w:id="13" w:name="_Toc230877447"/>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7AE05EB6"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DA10C7">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794FC418"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E16D30">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DA10C7">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1F3679">
      <w:pPr>
        <w:pStyle w:val="Heading2"/>
      </w:pPr>
      <w:bookmarkStart w:id="14" w:name="_Toc230877448"/>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1F3679">
      <w:pPr>
        <w:pStyle w:val="Heading2"/>
      </w:pPr>
      <w:bookmarkStart w:id="15" w:name="_Toc230877449"/>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0302D419" w14:textId="2EF82359" w:rsidR="00DE2650" w:rsidRDefault="00DE2650">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0D27CFB" w14:textId="77777777" w:rsidR="00DE2650" w:rsidRDefault="00DE2650">
      <w:pPr>
        <w:autoSpaceDE w:val="0"/>
        <w:jc w:val="both"/>
        <w:rPr>
          <w:rFonts w:ascii="Arial" w:hAnsi="Arial" w:cs="Arial"/>
          <w:color w:val="000000"/>
          <w:lang w:val="ro-RO"/>
        </w:rPr>
      </w:pPr>
    </w:p>
    <w:p w14:paraId="6C28C8EE" w14:textId="77777777" w:rsidR="00DE2650" w:rsidRPr="00F87E3E" w:rsidRDefault="00DE2650" w:rsidP="00DE2650">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73B14CF7" w14:textId="77777777" w:rsidR="00DE2650" w:rsidRPr="00CC511B" w:rsidRDefault="00DE2650" w:rsidP="00DE2650">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3E29F55" w14:textId="77777777" w:rsidR="00DE2650" w:rsidRDefault="00DE2650" w:rsidP="00DE2650">
      <w:pPr>
        <w:suppressAutoHyphens w:val="0"/>
        <w:rPr>
          <w:rFonts w:ascii="Arial" w:hAnsi="Arial" w:cs="Arial"/>
          <w:bCs/>
          <w:lang w:val="ro-RO"/>
        </w:rPr>
      </w:pPr>
    </w:p>
    <w:p w14:paraId="261C2F7C" w14:textId="5945BC9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A10C7">
        <w:rPr>
          <w:rFonts w:ascii="Arial" w:hAnsi="Arial" w:cs="Arial"/>
          <w:lang w:val="pt-BR"/>
        </w:rPr>
        <w:t>A2_km64+100-km106+500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A10C7">
        <w:rPr>
          <w:rFonts w:ascii="Arial" w:hAnsi="Arial" w:cs="Arial"/>
          <w:lang w:val="it-IT"/>
        </w:rPr>
        <w:t>266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020CE60"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DA10C7">
        <w:rPr>
          <w:rFonts w:ascii="Arial" w:hAnsi="Arial" w:cs="Arial"/>
          <w:b w:val="0"/>
          <w:bCs w:val="0"/>
          <w:color w:val="auto"/>
          <w:sz w:val="24"/>
          <w:szCs w:val="24"/>
          <w:lang w:val="ro-RO"/>
        </w:rPr>
        <w:t xml:space="preserve"> </w:t>
      </w:r>
      <w:r w:rsidR="00DA10C7" w:rsidRPr="00DA10C7">
        <w:rPr>
          <w:rFonts w:ascii="Arial" w:hAnsi="Arial" w:cs="Arial"/>
          <w:b w:val="0"/>
          <w:bCs w:val="0"/>
          <w:color w:val="auto"/>
          <w:sz w:val="24"/>
          <w:szCs w:val="24"/>
          <w:lang w:val="pt-BR"/>
        </w:rPr>
        <w:t>A2_km64+100-km106+500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A10C7">
        <w:rPr>
          <w:rFonts w:ascii="Arial" w:hAnsi="Arial" w:cs="Arial"/>
          <w:b w:val="0"/>
          <w:bCs w:val="0"/>
          <w:color w:val="auto"/>
          <w:sz w:val="24"/>
          <w:szCs w:val="24"/>
        </w:rPr>
        <w:t>266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3674DB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DE2650" w:rsidRPr="00CC511B">
        <w:rPr>
          <w:rFonts w:ascii="Arial" w:hAnsi="Arial" w:cs="Arial"/>
          <w:lang w:val="ro-RO"/>
        </w:rPr>
        <w:t xml:space="preserve">Volumul traficului rutier </w:t>
      </w:r>
      <w:r w:rsidR="00DE2650">
        <w:rPr>
          <w:rFonts w:ascii="Arial" w:hAnsi="Arial" w:cs="Arial"/>
          <w:lang w:val="ro-RO"/>
        </w:rPr>
        <w:t>de pe drumul principal</w:t>
      </w:r>
      <w:r w:rsidR="00DE2650" w:rsidRPr="00CC511B">
        <w:rPr>
          <w:rFonts w:ascii="Arial" w:hAnsi="Arial" w:cs="Arial"/>
          <w:b/>
          <w:color w:val="000000"/>
          <w:lang w:val="ro-RO"/>
        </w:rPr>
        <w:t xml:space="preserve"> </w:t>
      </w:r>
      <w:r w:rsidR="00DE2650">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027A5">
        <w:rPr>
          <w:rFonts w:ascii="Arial" w:hAnsi="Arial" w:cs="Arial"/>
          <w:bCs/>
          <w:lang w:val="ro-RO"/>
        </w:rPr>
        <w:t xml:space="preserve">Tab. </w:t>
      </w:r>
      <w:r w:rsidR="00E20A7E" w:rsidRPr="006027A5">
        <w:rPr>
          <w:rFonts w:ascii="Arial" w:hAnsi="Arial" w:cs="Arial"/>
          <w:bCs/>
          <w:lang w:val="ro-RO"/>
        </w:rPr>
        <w:t>12</w:t>
      </w:r>
      <w:r w:rsidRPr="006027A5">
        <w:rPr>
          <w:rFonts w:ascii="Arial" w:hAnsi="Arial" w:cs="Arial"/>
          <w:bCs/>
          <w:lang w:val="ro-RO"/>
        </w:rPr>
        <w:t xml:space="preserve"> – Planul de acțiune</w:t>
      </w:r>
    </w:p>
    <w:p w14:paraId="02E0ABA8" w14:textId="77777777" w:rsidR="001C0217" w:rsidRDefault="001C0217" w:rsidP="007C1C9D">
      <w:pPr>
        <w:autoSpaceDE w:val="0"/>
        <w:jc w:val="center"/>
        <w:rPr>
          <w:rFonts w:ascii="Arial" w:hAnsi="Arial" w:cs="Arial"/>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075D21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2214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B326A" w:rsidRPr="007E0925" w14:paraId="621D5F60" w14:textId="77777777" w:rsidTr="00CB41ED">
        <w:trPr>
          <w:trHeight w:val="456"/>
        </w:trPr>
        <w:tc>
          <w:tcPr>
            <w:tcW w:w="3200" w:type="dxa"/>
            <w:vMerge w:val="restart"/>
            <w:tcBorders>
              <w:left w:val="single" w:sz="4" w:space="0" w:color="auto"/>
              <w:right w:val="single" w:sz="4" w:space="0" w:color="auto"/>
            </w:tcBorders>
            <w:vAlign w:val="center"/>
          </w:tcPr>
          <w:p w14:paraId="1A1C9EF9" w14:textId="33C57207" w:rsidR="00AB326A" w:rsidRPr="007E0925" w:rsidRDefault="00AB326A" w:rsidP="00AB32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tcPr>
          <w:p w14:paraId="570B710D" w14:textId="35053AFF" w:rsidR="00AB326A" w:rsidRPr="00AB326A" w:rsidRDefault="00AB326A" w:rsidP="00AB326A">
            <w:pPr>
              <w:suppressAutoHyphens w:val="0"/>
              <w:rPr>
                <w:rFonts w:ascii="Arial" w:hAnsi="Arial" w:cs="Arial"/>
                <w:color w:val="000000"/>
                <w:kern w:val="0"/>
                <w:sz w:val="18"/>
                <w:szCs w:val="18"/>
                <w:highlight w:val="yellow"/>
                <w:lang w:val="ro-RO" w:eastAsia="ro-RO"/>
              </w:rPr>
            </w:pPr>
            <w:r w:rsidRPr="007E0925">
              <w:rPr>
                <w:rFonts w:ascii="Arial" w:hAnsi="Arial" w:cs="Arial"/>
                <w:color w:val="000000"/>
                <w:kern w:val="0"/>
                <w:sz w:val="18"/>
                <w:szCs w:val="18"/>
                <w:lang w:val="ro-RO" w:eastAsia="ro-RO"/>
              </w:rPr>
              <w:t>Instalare bariere fonice de la km 64+5</w:t>
            </w:r>
            <w:r>
              <w:rPr>
                <w:rFonts w:ascii="Arial" w:hAnsi="Arial" w:cs="Arial"/>
                <w:color w:val="000000"/>
                <w:kern w:val="0"/>
                <w:sz w:val="18"/>
                <w:szCs w:val="18"/>
                <w:lang w:val="ro-RO" w:eastAsia="ro-RO"/>
              </w:rPr>
              <w:t>4</w:t>
            </w:r>
            <w:r w:rsidRPr="007E0925">
              <w:rPr>
                <w:rFonts w:ascii="Arial" w:hAnsi="Arial" w:cs="Arial"/>
                <w:color w:val="000000"/>
                <w:kern w:val="0"/>
                <w:sz w:val="18"/>
                <w:szCs w:val="18"/>
                <w:lang w:val="ro-RO" w:eastAsia="ro-RO"/>
              </w:rPr>
              <w:t>0 până la km 64+</w:t>
            </w:r>
            <w:r>
              <w:rPr>
                <w:rFonts w:ascii="Arial" w:hAnsi="Arial" w:cs="Arial"/>
                <w:color w:val="000000"/>
                <w:kern w:val="0"/>
                <w:sz w:val="18"/>
                <w:szCs w:val="18"/>
                <w:lang w:val="ro-RO" w:eastAsia="ro-RO"/>
              </w:rPr>
              <w:t>82</w:t>
            </w:r>
            <w:r w:rsidRPr="007E0925">
              <w:rPr>
                <w:rFonts w:ascii="Arial" w:hAnsi="Arial" w:cs="Arial"/>
                <w:color w:val="000000"/>
                <w:kern w:val="0"/>
                <w:sz w:val="18"/>
                <w:szCs w:val="18"/>
                <w:lang w:val="ro-RO" w:eastAsia="ro-RO"/>
              </w:rPr>
              <w:t>5 C1</w:t>
            </w:r>
          </w:p>
        </w:tc>
        <w:tc>
          <w:tcPr>
            <w:tcW w:w="1760" w:type="dxa"/>
            <w:tcBorders>
              <w:top w:val="nil"/>
              <w:left w:val="nil"/>
              <w:bottom w:val="single" w:sz="4" w:space="0" w:color="auto"/>
              <w:right w:val="single" w:sz="4" w:space="0" w:color="auto"/>
            </w:tcBorders>
            <w:vAlign w:val="center"/>
          </w:tcPr>
          <w:p w14:paraId="6CFCDB35" w14:textId="7E8ABC9F" w:rsidR="00AB326A" w:rsidRPr="007E0925" w:rsidRDefault="00503B5E" w:rsidP="00503B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1,042</w:t>
            </w:r>
          </w:p>
        </w:tc>
        <w:tc>
          <w:tcPr>
            <w:tcW w:w="1800" w:type="dxa"/>
            <w:tcBorders>
              <w:top w:val="nil"/>
              <w:left w:val="nil"/>
              <w:bottom w:val="single" w:sz="4" w:space="0" w:color="auto"/>
              <w:right w:val="single" w:sz="4" w:space="0" w:color="auto"/>
            </w:tcBorders>
            <w:vAlign w:val="center"/>
          </w:tcPr>
          <w:p w14:paraId="3B727824" w14:textId="670D5B27" w:rsidR="00AB326A" w:rsidRPr="007E0925"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177C888" w14:textId="1537E81C" w:rsidR="00AB326A" w:rsidRPr="007E0925" w:rsidRDefault="00AB326A" w:rsidP="00AB326A">
            <w:pPr>
              <w:suppressAutoHyphens w:val="0"/>
              <w:jc w:val="center"/>
              <w:rPr>
                <w:rFonts w:ascii="Arial" w:hAnsi="Arial" w:cs="Arial"/>
                <w:color w:val="000000"/>
                <w:kern w:val="0"/>
                <w:sz w:val="18"/>
                <w:szCs w:val="18"/>
                <w:lang w:val="ro-RO" w:eastAsia="ro-RO"/>
              </w:rPr>
            </w:pPr>
            <w:r w:rsidRPr="00D31CF5">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B54DFDF" w14:textId="474A4359" w:rsidR="00AB326A" w:rsidRPr="007E0925" w:rsidRDefault="006170F7" w:rsidP="006170F7">
            <w:pPr>
              <w:suppressAutoHyphens w:val="0"/>
              <w:jc w:val="center"/>
              <w:rPr>
                <w:rFonts w:ascii="Arial" w:hAnsi="Arial" w:cs="Arial"/>
                <w:color w:val="000000"/>
                <w:kern w:val="0"/>
                <w:sz w:val="18"/>
                <w:szCs w:val="18"/>
                <w:lang w:val="ro-RO" w:eastAsia="ro-RO"/>
              </w:rPr>
            </w:pPr>
            <w:r w:rsidRPr="006170F7">
              <w:rPr>
                <w:rFonts w:ascii="Arial" w:hAnsi="Arial" w:cs="Arial"/>
                <w:color w:val="000000"/>
                <w:kern w:val="0"/>
                <w:sz w:val="18"/>
                <w:szCs w:val="18"/>
                <w:lang w:val="ro-RO" w:eastAsia="ro-RO"/>
              </w:rPr>
              <w:t> </w:t>
            </w:r>
            <w:proofErr w:type="spellStart"/>
            <w:r w:rsidRPr="006170F7">
              <w:rPr>
                <w:rFonts w:ascii="Arial" w:hAnsi="Arial" w:cs="Arial"/>
                <w:color w:val="000000"/>
                <w:kern w:val="0"/>
                <w:sz w:val="18"/>
                <w:szCs w:val="18"/>
                <w:lang w:eastAsia="ro-RO"/>
              </w:rPr>
              <w:t>venituri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proprii</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buget</w:t>
            </w:r>
            <w:proofErr w:type="spellEnd"/>
            <w:r w:rsidRPr="006170F7">
              <w:rPr>
                <w:rFonts w:ascii="Arial" w:hAnsi="Arial" w:cs="Arial"/>
                <w:color w:val="000000"/>
                <w:kern w:val="0"/>
                <w:sz w:val="18"/>
                <w:szCs w:val="18"/>
                <w:lang w:eastAsia="ro-RO"/>
              </w:rPr>
              <w:t xml:space="preserve"> de stat/</w:t>
            </w:r>
            <w:proofErr w:type="spellStart"/>
            <w:r w:rsidRPr="006170F7">
              <w:rPr>
                <w:rFonts w:ascii="Arial" w:hAnsi="Arial" w:cs="Arial"/>
                <w:color w:val="000000"/>
                <w:kern w:val="0"/>
                <w:sz w:val="18"/>
                <w:szCs w:val="18"/>
                <w:lang w:eastAsia="ro-RO"/>
              </w:rPr>
              <w:t>fonduri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europene</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alte</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surse</w:t>
            </w:r>
            <w:proofErr w:type="spellEnd"/>
          </w:p>
        </w:tc>
      </w:tr>
      <w:tr w:rsidR="00AB326A" w:rsidRPr="007E0925" w14:paraId="57BD7224" w14:textId="77777777" w:rsidTr="00CB41ED">
        <w:trPr>
          <w:trHeight w:val="456"/>
        </w:trPr>
        <w:tc>
          <w:tcPr>
            <w:tcW w:w="3200" w:type="dxa"/>
            <w:vMerge/>
            <w:tcBorders>
              <w:left w:val="single" w:sz="4" w:space="0" w:color="auto"/>
              <w:right w:val="single" w:sz="4" w:space="0" w:color="auto"/>
            </w:tcBorders>
            <w:vAlign w:val="center"/>
          </w:tcPr>
          <w:p w14:paraId="1BE0DF43" w14:textId="77777777" w:rsidR="00AB326A" w:rsidRPr="007E0925" w:rsidRDefault="00AB326A" w:rsidP="00AB326A">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1CE1CAB5" w14:textId="52660619" w:rsidR="00AB326A" w:rsidRPr="00AB326A" w:rsidRDefault="00AB326A" w:rsidP="00AB326A">
            <w:pPr>
              <w:suppressAutoHyphens w:val="0"/>
              <w:rPr>
                <w:rFonts w:ascii="Arial" w:hAnsi="Arial" w:cs="Arial"/>
                <w:color w:val="000000"/>
                <w:kern w:val="0"/>
                <w:sz w:val="18"/>
                <w:szCs w:val="18"/>
                <w:highlight w:val="yellow"/>
                <w:lang w:val="ro-RO" w:eastAsia="ro-RO"/>
              </w:rPr>
            </w:pPr>
            <w:r w:rsidRPr="007E0925">
              <w:rPr>
                <w:rFonts w:ascii="Arial" w:hAnsi="Arial" w:cs="Arial"/>
                <w:color w:val="000000"/>
                <w:kern w:val="0"/>
                <w:sz w:val="18"/>
                <w:szCs w:val="18"/>
                <w:lang w:val="ro-RO" w:eastAsia="ro-RO"/>
              </w:rPr>
              <w:t>Instalare bariere fonice de la km 64+</w:t>
            </w:r>
            <w:r>
              <w:rPr>
                <w:rFonts w:ascii="Arial" w:hAnsi="Arial" w:cs="Arial"/>
                <w:color w:val="000000"/>
                <w:kern w:val="0"/>
                <w:sz w:val="18"/>
                <w:szCs w:val="18"/>
                <w:lang w:val="ro-RO" w:eastAsia="ro-RO"/>
              </w:rPr>
              <w:t>835</w:t>
            </w:r>
            <w:r w:rsidRPr="007E0925">
              <w:rPr>
                <w:rFonts w:ascii="Arial" w:hAnsi="Arial" w:cs="Arial"/>
                <w:color w:val="000000"/>
                <w:kern w:val="0"/>
                <w:sz w:val="18"/>
                <w:szCs w:val="18"/>
                <w:lang w:val="ro-RO" w:eastAsia="ro-RO"/>
              </w:rPr>
              <w:t xml:space="preserve"> până la km 64+</w:t>
            </w:r>
            <w:r>
              <w:rPr>
                <w:rFonts w:ascii="Arial" w:hAnsi="Arial" w:cs="Arial"/>
                <w:color w:val="000000"/>
                <w:kern w:val="0"/>
                <w:sz w:val="18"/>
                <w:szCs w:val="18"/>
                <w:lang w:val="ro-RO" w:eastAsia="ro-RO"/>
              </w:rPr>
              <w:t>915</w:t>
            </w:r>
            <w:r w:rsidRPr="007E0925">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tcPr>
          <w:p w14:paraId="1D2A5287" w14:textId="6BBB1725" w:rsidR="00AB326A" w:rsidRPr="007E0925" w:rsidRDefault="00503B5E" w:rsidP="00503B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0,290</w:t>
            </w:r>
          </w:p>
        </w:tc>
        <w:tc>
          <w:tcPr>
            <w:tcW w:w="1800" w:type="dxa"/>
            <w:tcBorders>
              <w:top w:val="nil"/>
              <w:left w:val="nil"/>
              <w:bottom w:val="single" w:sz="4" w:space="0" w:color="auto"/>
              <w:right w:val="single" w:sz="4" w:space="0" w:color="auto"/>
            </w:tcBorders>
            <w:vAlign w:val="center"/>
          </w:tcPr>
          <w:p w14:paraId="7BACD789" w14:textId="529AC2E3" w:rsidR="00AB326A" w:rsidRPr="007E0925"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0D5A273" w14:textId="1CD046FA" w:rsidR="00AB326A" w:rsidRPr="007E0925" w:rsidRDefault="00AB326A" w:rsidP="00AB326A">
            <w:pPr>
              <w:suppressAutoHyphens w:val="0"/>
              <w:jc w:val="center"/>
              <w:rPr>
                <w:rFonts w:ascii="Arial" w:hAnsi="Arial" w:cs="Arial"/>
                <w:color w:val="000000"/>
                <w:kern w:val="0"/>
                <w:sz w:val="18"/>
                <w:szCs w:val="18"/>
                <w:lang w:val="ro-RO" w:eastAsia="ro-RO"/>
              </w:rPr>
            </w:pPr>
            <w:r w:rsidRPr="00D31CF5">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0EC5DD0A" w14:textId="186B2212" w:rsidR="00AB326A" w:rsidRPr="007E0925" w:rsidRDefault="006170F7" w:rsidP="006170F7">
            <w:pPr>
              <w:suppressAutoHyphens w:val="0"/>
              <w:jc w:val="center"/>
              <w:rPr>
                <w:rFonts w:ascii="Arial" w:hAnsi="Arial" w:cs="Arial"/>
                <w:color w:val="000000"/>
                <w:kern w:val="0"/>
                <w:sz w:val="18"/>
                <w:szCs w:val="18"/>
                <w:lang w:val="ro-RO" w:eastAsia="ro-RO"/>
              </w:rPr>
            </w:pPr>
            <w:r w:rsidRPr="006170F7">
              <w:rPr>
                <w:rFonts w:ascii="Arial" w:hAnsi="Arial" w:cs="Arial"/>
                <w:color w:val="000000"/>
                <w:kern w:val="0"/>
                <w:sz w:val="18"/>
                <w:szCs w:val="18"/>
                <w:lang w:val="ro-RO" w:eastAsia="ro-RO"/>
              </w:rPr>
              <w:t> </w:t>
            </w:r>
            <w:proofErr w:type="spellStart"/>
            <w:r w:rsidRPr="006170F7">
              <w:rPr>
                <w:rFonts w:ascii="Arial" w:hAnsi="Arial" w:cs="Arial"/>
                <w:color w:val="000000"/>
                <w:kern w:val="0"/>
                <w:sz w:val="18"/>
                <w:szCs w:val="18"/>
                <w:lang w:eastAsia="ro-RO"/>
              </w:rPr>
              <w:t>venituri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proprii</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buget</w:t>
            </w:r>
            <w:proofErr w:type="spellEnd"/>
            <w:r w:rsidRPr="006170F7">
              <w:rPr>
                <w:rFonts w:ascii="Arial" w:hAnsi="Arial" w:cs="Arial"/>
                <w:color w:val="000000"/>
                <w:kern w:val="0"/>
                <w:sz w:val="18"/>
                <w:szCs w:val="18"/>
                <w:lang w:eastAsia="ro-RO"/>
              </w:rPr>
              <w:t xml:space="preserve"> de stat/</w:t>
            </w:r>
            <w:proofErr w:type="spellStart"/>
            <w:r w:rsidRPr="006170F7">
              <w:rPr>
                <w:rFonts w:ascii="Arial" w:hAnsi="Arial" w:cs="Arial"/>
                <w:color w:val="000000"/>
                <w:kern w:val="0"/>
                <w:sz w:val="18"/>
                <w:szCs w:val="18"/>
                <w:lang w:eastAsia="ro-RO"/>
              </w:rPr>
              <w:t>fonduri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europene</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alte</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surse</w:t>
            </w:r>
            <w:proofErr w:type="spellEnd"/>
          </w:p>
        </w:tc>
      </w:tr>
      <w:tr w:rsidR="00AB326A" w:rsidRPr="007E0925" w14:paraId="0235E307" w14:textId="77777777" w:rsidTr="00CB41ED">
        <w:trPr>
          <w:trHeight w:val="456"/>
        </w:trPr>
        <w:tc>
          <w:tcPr>
            <w:tcW w:w="3200" w:type="dxa"/>
            <w:vMerge/>
            <w:tcBorders>
              <w:left w:val="single" w:sz="4" w:space="0" w:color="auto"/>
              <w:right w:val="single" w:sz="4" w:space="0" w:color="auto"/>
            </w:tcBorders>
            <w:vAlign w:val="center"/>
          </w:tcPr>
          <w:p w14:paraId="19D0C10C" w14:textId="77777777" w:rsidR="00AB326A" w:rsidRPr="007E0925" w:rsidRDefault="00AB326A" w:rsidP="00AB326A">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788AA766" w14:textId="65785B98" w:rsidR="00AB326A" w:rsidRPr="00AB326A" w:rsidRDefault="00AB326A" w:rsidP="00AB326A">
            <w:pPr>
              <w:suppressAutoHyphens w:val="0"/>
              <w:rPr>
                <w:rFonts w:ascii="Arial" w:hAnsi="Arial" w:cs="Arial"/>
                <w:color w:val="000000"/>
                <w:kern w:val="0"/>
                <w:sz w:val="18"/>
                <w:szCs w:val="18"/>
                <w:highlight w:val="yellow"/>
                <w:lang w:val="ro-RO" w:eastAsia="ro-RO"/>
              </w:rPr>
            </w:pPr>
            <w:r w:rsidRPr="007E0925">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70</w:t>
            </w:r>
            <w:r w:rsidRPr="007E0925">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80</w:t>
            </w:r>
            <w:r w:rsidRPr="007E0925">
              <w:rPr>
                <w:rFonts w:ascii="Arial" w:hAnsi="Arial" w:cs="Arial"/>
                <w:color w:val="000000"/>
                <w:kern w:val="0"/>
                <w:sz w:val="18"/>
                <w:szCs w:val="18"/>
                <w:lang w:val="ro-RO" w:eastAsia="ro-RO"/>
              </w:rPr>
              <w:t xml:space="preserve">0 până la km </w:t>
            </w:r>
            <w:r>
              <w:rPr>
                <w:rFonts w:ascii="Arial" w:hAnsi="Arial" w:cs="Arial"/>
                <w:color w:val="000000"/>
                <w:kern w:val="0"/>
                <w:sz w:val="18"/>
                <w:szCs w:val="18"/>
                <w:lang w:val="ro-RO" w:eastAsia="ro-RO"/>
              </w:rPr>
              <w:t>72</w:t>
            </w:r>
            <w:r w:rsidRPr="007E0925">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69</w:t>
            </w:r>
            <w:r w:rsidRPr="007E0925">
              <w:rPr>
                <w:rFonts w:ascii="Arial" w:hAnsi="Arial" w:cs="Arial"/>
                <w:color w:val="000000"/>
                <w:kern w:val="0"/>
                <w:sz w:val="18"/>
                <w:szCs w:val="18"/>
                <w:lang w:val="ro-RO" w:eastAsia="ro-RO"/>
              </w:rPr>
              <w:t>5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7A44DD2D" w14:textId="1FC8F91D" w:rsidR="00AB326A" w:rsidRPr="007E0925" w:rsidRDefault="00503B5E" w:rsidP="00503B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6,968</w:t>
            </w:r>
          </w:p>
        </w:tc>
        <w:tc>
          <w:tcPr>
            <w:tcW w:w="1800" w:type="dxa"/>
            <w:tcBorders>
              <w:top w:val="nil"/>
              <w:left w:val="nil"/>
              <w:bottom w:val="single" w:sz="4" w:space="0" w:color="auto"/>
              <w:right w:val="single" w:sz="4" w:space="0" w:color="auto"/>
            </w:tcBorders>
            <w:vAlign w:val="center"/>
          </w:tcPr>
          <w:p w14:paraId="3EE6018E" w14:textId="163366B1" w:rsidR="00AB326A" w:rsidRPr="007E0925"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18D68851" w14:textId="7D3F9F43" w:rsidR="00AB326A" w:rsidRPr="007E0925" w:rsidRDefault="00AB326A" w:rsidP="00AB326A">
            <w:pPr>
              <w:suppressAutoHyphens w:val="0"/>
              <w:jc w:val="center"/>
              <w:rPr>
                <w:rFonts w:ascii="Arial" w:hAnsi="Arial" w:cs="Arial"/>
                <w:color w:val="000000"/>
                <w:kern w:val="0"/>
                <w:sz w:val="18"/>
                <w:szCs w:val="18"/>
                <w:lang w:val="ro-RO" w:eastAsia="ro-RO"/>
              </w:rPr>
            </w:pPr>
            <w:r w:rsidRPr="00D31CF5">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79385C32" w14:textId="639DF4D2" w:rsidR="00AB326A" w:rsidRPr="007E0925" w:rsidRDefault="006170F7" w:rsidP="006170F7">
            <w:pPr>
              <w:suppressAutoHyphens w:val="0"/>
              <w:jc w:val="center"/>
              <w:rPr>
                <w:rFonts w:ascii="Arial" w:hAnsi="Arial" w:cs="Arial"/>
                <w:color w:val="000000"/>
                <w:kern w:val="0"/>
                <w:sz w:val="18"/>
                <w:szCs w:val="18"/>
                <w:lang w:val="ro-RO" w:eastAsia="ro-RO"/>
              </w:rPr>
            </w:pPr>
            <w:r w:rsidRPr="006170F7">
              <w:rPr>
                <w:rFonts w:ascii="Arial" w:hAnsi="Arial" w:cs="Arial"/>
                <w:color w:val="000000"/>
                <w:kern w:val="0"/>
                <w:sz w:val="18"/>
                <w:szCs w:val="18"/>
                <w:lang w:val="ro-RO" w:eastAsia="ro-RO"/>
              </w:rPr>
              <w:t> </w:t>
            </w:r>
            <w:proofErr w:type="spellStart"/>
            <w:r w:rsidRPr="006170F7">
              <w:rPr>
                <w:rFonts w:ascii="Arial" w:hAnsi="Arial" w:cs="Arial"/>
                <w:color w:val="000000"/>
                <w:kern w:val="0"/>
                <w:sz w:val="18"/>
                <w:szCs w:val="18"/>
                <w:lang w:eastAsia="ro-RO"/>
              </w:rPr>
              <w:t>venituri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proprii</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buget</w:t>
            </w:r>
            <w:proofErr w:type="spellEnd"/>
            <w:r w:rsidRPr="006170F7">
              <w:rPr>
                <w:rFonts w:ascii="Arial" w:hAnsi="Arial" w:cs="Arial"/>
                <w:color w:val="000000"/>
                <w:kern w:val="0"/>
                <w:sz w:val="18"/>
                <w:szCs w:val="18"/>
                <w:lang w:eastAsia="ro-RO"/>
              </w:rPr>
              <w:t xml:space="preserve"> de stat/</w:t>
            </w:r>
            <w:proofErr w:type="spellStart"/>
            <w:r w:rsidRPr="006170F7">
              <w:rPr>
                <w:rFonts w:ascii="Arial" w:hAnsi="Arial" w:cs="Arial"/>
                <w:color w:val="000000"/>
                <w:kern w:val="0"/>
                <w:sz w:val="18"/>
                <w:szCs w:val="18"/>
                <w:lang w:eastAsia="ro-RO"/>
              </w:rPr>
              <w:t>fonduri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europene</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alte</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surse</w:t>
            </w:r>
            <w:proofErr w:type="spellEnd"/>
          </w:p>
        </w:tc>
      </w:tr>
      <w:tr w:rsidR="00AB326A" w:rsidRPr="007E0925" w14:paraId="1AA63D17" w14:textId="77777777" w:rsidTr="00CB41ED">
        <w:trPr>
          <w:trHeight w:val="456"/>
        </w:trPr>
        <w:tc>
          <w:tcPr>
            <w:tcW w:w="3200" w:type="dxa"/>
            <w:vMerge/>
            <w:tcBorders>
              <w:left w:val="single" w:sz="4" w:space="0" w:color="auto"/>
              <w:right w:val="single" w:sz="4" w:space="0" w:color="auto"/>
            </w:tcBorders>
            <w:vAlign w:val="center"/>
          </w:tcPr>
          <w:p w14:paraId="68533691" w14:textId="77777777" w:rsidR="00AB326A" w:rsidRPr="007E0925" w:rsidRDefault="00AB326A" w:rsidP="00AB326A">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5B614D44" w14:textId="2F5DE10D" w:rsidR="00AB326A" w:rsidRPr="00AB326A" w:rsidRDefault="00AB326A" w:rsidP="00AB326A">
            <w:pPr>
              <w:suppressAutoHyphens w:val="0"/>
              <w:rPr>
                <w:rFonts w:ascii="Arial" w:hAnsi="Arial" w:cs="Arial"/>
                <w:color w:val="000000"/>
                <w:kern w:val="0"/>
                <w:sz w:val="18"/>
                <w:szCs w:val="18"/>
                <w:highlight w:val="yellow"/>
                <w:lang w:val="ro-RO" w:eastAsia="ro-RO"/>
              </w:rPr>
            </w:pPr>
            <w:r w:rsidRPr="007E0925">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85</w:t>
            </w:r>
            <w:r w:rsidRPr="007E0925">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600</w:t>
            </w:r>
            <w:r w:rsidRPr="007E0925">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85</w:t>
            </w:r>
            <w:r w:rsidRPr="007E0925">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710</w:t>
            </w:r>
            <w:r w:rsidRPr="007E0925">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3EDE0C76" w14:textId="06CC4514" w:rsidR="00AB326A" w:rsidRPr="007E0925" w:rsidRDefault="00503B5E" w:rsidP="00503B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0,412</w:t>
            </w:r>
          </w:p>
        </w:tc>
        <w:tc>
          <w:tcPr>
            <w:tcW w:w="1800" w:type="dxa"/>
            <w:tcBorders>
              <w:top w:val="nil"/>
              <w:left w:val="nil"/>
              <w:bottom w:val="single" w:sz="4" w:space="0" w:color="auto"/>
              <w:right w:val="single" w:sz="4" w:space="0" w:color="auto"/>
            </w:tcBorders>
            <w:vAlign w:val="center"/>
          </w:tcPr>
          <w:p w14:paraId="6790CDC7" w14:textId="4CF7612D" w:rsidR="00AB326A" w:rsidRPr="007E0925"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9332D00" w14:textId="0CCDC142" w:rsidR="00AB326A" w:rsidRPr="007E0925" w:rsidRDefault="00AB326A" w:rsidP="00AB326A">
            <w:pPr>
              <w:suppressAutoHyphens w:val="0"/>
              <w:jc w:val="center"/>
              <w:rPr>
                <w:rFonts w:ascii="Arial" w:hAnsi="Arial" w:cs="Arial"/>
                <w:color w:val="000000"/>
                <w:kern w:val="0"/>
                <w:sz w:val="18"/>
                <w:szCs w:val="18"/>
                <w:lang w:val="ro-RO" w:eastAsia="ro-RO"/>
              </w:rPr>
            </w:pPr>
            <w:r w:rsidRPr="00D31CF5">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7B522D71" w14:textId="252AE43D" w:rsidR="00AB326A" w:rsidRPr="007E0925" w:rsidRDefault="006170F7" w:rsidP="006170F7">
            <w:pPr>
              <w:suppressAutoHyphens w:val="0"/>
              <w:jc w:val="center"/>
              <w:rPr>
                <w:rFonts w:ascii="Arial" w:hAnsi="Arial" w:cs="Arial"/>
                <w:color w:val="000000"/>
                <w:kern w:val="0"/>
                <w:sz w:val="18"/>
                <w:szCs w:val="18"/>
                <w:lang w:val="ro-RO" w:eastAsia="ro-RO"/>
              </w:rPr>
            </w:pPr>
            <w:r w:rsidRPr="006170F7">
              <w:rPr>
                <w:rFonts w:ascii="Arial" w:hAnsi="Arial" w:cs="Arial"/>
                <w:color w:val="000000"/>
                <w:kern w:val="0"/>
                <w:sz w:val="18"/>
                <w:szCs w:val="18"/>
                <w:lang w:val="ro-RO" w:eastAsia="ro-RO"/>
              </w:rPr>
              <w:t> </w:t>
            </w:r>
            <w:proofErr w:type="spellStart"/>
            <w:r w:rsidRPr="006170F7">
              <w:rPr>
                <w:rFonts w:ascii="Arial" w:hAnsi="Arial" w:cs="Arial"/>
                <w:color w:val="000000"/>
                <w:kern w:val="0"/>
                <w:sz w:val="18"/>
                <w:szCs w:val="18"/>
                <w:lang w:eastAsia="ro-RO"/>
              </w:rPr>
              <w:t>venituri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proprii</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buget</w:t>
            </w:r>
            <w:proofErr w:type="spellEnd"/>
            <w:r w:rsidRPr="006170F7">
              <w:rPr>
                <w:rFonts w:ascii="Arial" w:hAnsi="Arial" w:cs="Arial"/>
                <w:color w:val="000000"/>
                <w:kern w:val="0"/>
                <w:sz w:val="18"/>
                <w:szCs w:val="18"/>
                <w:lang w:eastAsia="ro-RO"/>
              </w:rPr>
              <w:t xml:space="preserve"> de stat/</w:t>
            </w:r>
            <w:proofErr w:type="spellStart"/>
            <w:r w:rsidRPr="006170F7">
              <w:rPr>
                <w:rFonts w:ascii="Arial" w:hAnsi="Arial" w:cs="Arial"/>
                <w:color w:val="000000"/>
                <w:kern w:val="0"/>
                <w:sz w:val="18"/>
                <w:szCs w:val="18"/>
                <w:lang w:eastAsia="ro-RO"/>
              </w:rPr>
              <w:t>fonduri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europene</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alte</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surse</w:t>
            </w:r>
            <w:proofErr w:type="spellEnd"/>
          </w:p>
        </w:tc>
      </w:tr>
      <w:tr w:rsidR="00AB326A" w:rsidRPr="0038617C" w14:paraId="21A9BE1B" w14:textId="77777777" w:rsidTr="00CB41ED">
        <w:trPr>
          <w:trHeight w:val="228"/>
        </w:trPr>
        <w:tc>
          <w:tcPr>
            <w:tcW w:w="3200" w:type="dxa"/>
            <w:vMerge/>
            <w:tcBorders>
              <w:left w:val="single" w:sz="4" w:space="0" w:color="auto"/>
              <w:bottom w:val="single" w:sz="4" w:space="0" w:color="auto"/>
              <w:right w:val="single" w:sz="4" w:space="0" w:color="auto"/>
            </w:tcBorders>
            <w:vAlign w:val="center"/>
          </w:tcPr>
          <w:p w14:paraId="50BF0995" w14:textId="77777777" w:rsidR="00AB326A" w:rsidRPr="0038617C" w:rsidRDefault="00AB326A" w:rsidP="00AB326A">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4BDF883F" w14:textId="30588D7E" w:rsidR="00AB326A" w:rsidRPr="007E0925" w:rsidRDefault="00AB326A" w:rsidP="00AB326A">
            <w:pPr>
              <w:suppressAutoHyphens w:val="0"/>
              <w:rPr>
                <w:rFonts w:ascii="Arial" w:hAnsi="Arial" w:cs="Arial"/>
                <w:color w:val="000000"/>
                <w:kern w:val="0"/>
                <w:sz w:val="18"/>
                <w:szCs w:val="18"/>
                <w:lang w:val="ro-RO" w:eastAsia="ro-RO"/>
              </w:rPr>
            </w:pPr>
            <w:r w:rsidRPr="007E0925">
              <w:rPr>
                <w:rFonts w:ascii="Arial" w:hAnsi="Arial" w:cs="Arial"/>
                <w:color w:val="000000"/>
                <w:kern w:val="0"/>
                <w:sz w:val="18"/>
                <w:szCs w:val="18"/>
                <w:lang w:val="ro-RO" w:eastAsia="ro-RO"/>
              </w:rPr>
              <w:t xml:space="preserve">Instalare bariere fonice </w:t>
            </w:r>
            <w:r>
              <w:rPr>
                <w:rFonts w:ascii="Arial" w:hAnsi="Arial" w:cs="Arial"/>
                <w:color w:val="000000"/>
                <w:kern w:val="0"/>
                <w:sz w:val="18"/>
                <w:szCs w:val="18"/>
                <w:lang w:val="ro-RO" w:eastAsia="ro-RO"/>
              </w:rPr>
              <w:t>bretea acces DN3 -&gt; A2</w:t>
            </w:r>
            <w:r w:rsidRPr="007E0925">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597AC109" w14:textId="6C1A3CCF" w:rsidR="00AB326A" w:rsidRPr="0038617C" w:rsidRDefault="00503B5E" w:rsidP="00503B5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0,150</w:t>
            </w:r>
          </w:p>
        </w:tc>
        <w:tc>
          <w:tcPr>
            <w:tcW w:w="1800" w:type="dxa"/>
            <w:tcBorders>
              <w:top w:val="nil"/>
              <w:left w:val="nil"/>
              <w:bottom w:val="single" w:sz="4" w:space="0" w:color="auto"/>
              <w:right w:val="single" w:sz="4" w:space="0" w:color="auto"/>
            </w:tcBorders>
            <w:vAlign w:val="center"/>
          </w:tcPr>
          <w:p w14:paraId="554C628A" w14:textId="4957E320" w:rsidR="00AB326A" w:rsidRPr="0038617C"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E6D3407" w14:textId="252E61DE" w:rsidR="00AB326A" w:rsidRPr="0038617C" w:rsidRDefault="00AB326A" w:rsidP="00AB326A">
            <w:pPr>
              <w:suppressAutoHyphens w:val="0"/>
              <w:jc w:val="center"/>
              <w:rPr>
                <w:rFonts w:ascii="Arial" w:hAnsi="Arial" w:cs="Arial"/>
                <w:color w:val="000000"/>
                <w:kern w:val="0"/>
                <w:sz w:val="18"/>
                <w:szCs w:val="18"/>
                <w:lang w:val="ro-RO" w:eastAsia="ro-RO"/>
              </w:rPr>
            </w:pPr>
            <w:r w:rsidRPr="00D31CF5">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6E71DFF5" w14:textId="52B61207" w:rsidR="00AB326A" w:rsidRPr="0038617C" w:rsidRDefault="006170F7" w:rsidP="006170F7">
            <w:pPr>
              <w:suppressAutoHyphens w:val="0"/>
              <w:jc w:val="center"/>
              <w:rPr>
                <w:rFonts w:ascii="Arial" w:hAnsi="Arial" w:cs="Arial"/>
                <w:color w:val="000000"/>
                <w:kern w:val="0"/>
                <w:sz w:val="18"/>
                <w:szCs w:val="18"/>
                <w:lang w:val="ro-RO" w:eastAsia="ro-RO"/>
              </w:rPr>
            </w:pPr>
            <w:r w:rsidRPr="006170F7">
              <w:rPr>
                <w:rFonts w:ascii="Arial" w:hAnsi="Arial" w:cs="Arial"/>
                <w:color w:val="000000"/>
                <w:kern w:val="0"/>
                <w:sz w:val="18"/>
                <w:szCs w:val="18"/>
                <w:lang w:val="ro-RO" w:eastAsia="ro-RO"/>
              </w:rPr>
              <w:t> </w:t>
            </w:r>
            <w:proofErr w:type="spellStart"/>
            <w:r w:rsidRPr="006170F7">
              <w:rPr>
                <w:rFonts w:ascii="Arial" w:hAnsi="Arial" w:cs="Arial"/>
                <w:color w:val="000000"/>
                <w:kern w:val="0"/>
                <w:sz w:val="18"/>
                <w:szCs w:val="18"/>
                <w:lang w:eastAsia="ro-RO"/>
              </w:rPr>
              <w:t>venituri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proprii</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buget</w:t>
            </w:r>
            <w:proofErr w:type="spellEnd"/>
            <w:r w:rsidRPr="006170F7">
              <w:rPr>
                <w:rFonts w:ascii="Arial" w:hAnsi="Arial" w:cs="Arial"/>
                <w:color w:val="000000"/>
                <w:kern w:val="0"/>
                <w:sz w:val="18"/>
                <w:szCs w:val="18"/>
                <w:lang w:eastAsia="ro-RO"/>
              </w:rPr>
              <w:t xml:space="preserve"> de stat/</w:t>
            </w:r>
            <w:proofErr w:type="spellStart"/>
            <w:r w:rsidRPr="006170F7">
              <w:rPr>
                <w:rFonts w:ascii="Arial" w:hAnsi="Arial" w:cs="Arial"/>
                <w:color w:val="000000"/>
                <w:kern w:val="0"/>
                <w:sz w:val="18"/>
                <w:szCs w:val="18"/>
                <w:lang w:eastAsia="ro-RO"/>
              </w:rPr>
              <w:t>fonduri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europene</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alte</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surse</w:t>
            </w:r>
            <w:proofErr w:type="spellEnd"/>
          </w:p>
        </w:tc>
      </w:tr>
    </w:tbl>
    <w:p w14:paraId="60DE67E8" w14:textId="59005DCC"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2E2C7D70" w:rsidR="00BF22CA" w:rsidRPr="00CC511B" w:rsidRDefault="00125C33">
      <w:pPr>
        <w:autoSpaceDE w:val="0"/>
        <w:jc w:val="both"/>
        <w:rPr>
          <w:rFonts w:ascii="Arial" w:hAnsi="Arial" w:cs="Arial"/>
          <w:lang w:val="ro-RO"/>
        </w:rPr>
      </w:pPr>
      <w:r w:rsidRPr="006027A5">
        <w:rPr>
          <w:rFonts w:ascii="Arial" w:hAnsi="Arial" w:cs="Arial"/>
          <w:lang w:val="ro-RO"/>
        </w:rPr>
        <w:t xml:space="preserve">Aplicarea combinată a </w:t>
      </w:r>
      <w:r w:rsidR="003E2CED" w:rsidRPr="006027A5">
        <w:rPr>
          <w:rFonts w:ascii="Arial" w:hAnsi="Arial" w:cs="Arial"/>
          <w:lang w:val="ro-RO"/>
        </w:rPr>
        <w:t>acestor m</w:t>
      </w:r>
      <w:r w:rsidR="003E2CED" w:rsidRPr="006027A5">
        <w:rPr>
          <w:rFonts w:ascii="Arial" w:hAnsi="Arial" w:cs="Arial"/>
          <w:color w:val="000000"/>
          <w:lang w:val="ro-RO"/>
        </w:rPr>
        <w:t>ă</w:t>
      </w:r>
      <w:r w:rsidR="003E2CED" w:rsidRPr="006027A5">
        <w:rPr>
          <w:rFonts w:ascii="Arial" w:hAnsi="Arial" w:cs="Arial"/>
          <w:lang w:val="ro-RO"/>
        </w:rPr>
        <w:t>suri şi proiecte</w:t>
      </w:r>
      <w:r w:rsidRPr="006027A5">
        <w:rPr>
          <w:rFonts w:ascii="Arial" w:hAnsi="Arial" w:cs="Arial"/>
          <w:lang w:val="ro-RO"/>
        </w:rPr>
        <w:t xml:space="preserve"> propuse reprezintă varianta recomandată de către elaboratorul acestui </w:t>
      </w:r>
      <w:r w:rsidR="003E2CED" w:rsidRPr="006027A5">
        <w:rPr>
          <w:rFonts w:ascii="Arial" w:hAnsi="Arial" w:cs="Arial"/>
          <w:lang w:val="ro-RO"/>
        </w:rPr>
        <w:t>plan de acţiune</w:t>
      </w:r>
      <w:r w:rsidRPr="006027A5">
        <w:rPr>
          <w:rFonts w:ascii="Arial" w:hAnsi="Arial" w:cs="Arial"/>
          <w:color w:val="000000"/>
          <w:lang w:val="ro-RO"/>
        </w:rPr>
        <w:t xml:space="preserve"> pentru maximizarea efectelor de reducere a zgomotului </w:t>
      </w:r>
      <w:r w:rsidR="0038617C" w:rsidRPr="006027A5">
        <w:rPr>
          <w:rFonts w:ascii="Arial" w:hAnsi="Arial" w:cs="Arial"/>
          <w:color w:val="000000"/>
          <w:lang w:val="ro-RO"/>
        </w:rPr>
        <w:t xml:space="preserve">pentru sectorul de drum principal </w:t>
      </w:r>
      <w:r w:rsidR="00DA10C7" w:rsidRPr="006027A5">
        <w:rPr>
          <w:rFonts w:ascii="Arial" w:hAnsi="Arial" w:cs="Arial"/>
          <w:lang w:val="pt-BR"/>
        </w:rPr>
        <w:t>A2_km64+100-km106+500</w:t>
      </w:r>
      <w:r w:rsidRPr="006027A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13FBB1A"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A837A1">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AA9F30A"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A837A1">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256D4D0F"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A837A1">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0DE21A1"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A837A1">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DF454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F4549" w:rsidRPr="00CC511B" w:rsidRDefault="00DF4549" w:rsidP="00DF454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1F7352E"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581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3BFD0A5" w:rsidR="00DF4549" w:rsidRDefault="00DF4549" w:rsidP="00DF4549">
            <w:pPr>
              <w:jc w:val="center"/>
              <w:rPr>
                <w:rFonts w:ascii="Arial" w:hAnsi="Arial" w:cs="Arial"/>
                <w:sz w:val="20"/>
                <w:szCs w:val="20"/>
                <w:lang w:val="ro-RO"/>
              </w:rPr>
            </w:pPr>
            <w:r>
              <w:rPr>
                <w:rFonts w:ascii="Arial" w:hAnsi="Arial" w:cs="Arial"/>
                <w:color w:val="000000"/>
                <w:sz w:val="20"/>
                <w:szCs w:val="20"/>
              </w:rPr>
              <w:t>356</w:t>
            </w:r>
          </w:p>
        </w:tc>
        <w:tc>
          <w:tcPr>
            <w:tcW w:w="1077" w:type="dxa"/>
            <w:tcBorders>
              <w:top w:val="single" w:sz="4" w:space="0" w:color="000000"/>
              <w:left w:val="single" w:sz="4" w:space="0" w:color="000000"/>
              <w:bottom w:val="single" w:sz="4" w:space="0" w:color="000000"/>
            </w:tcBorders>
            <w:vAlign w:val="center"/>
          </w:tcPr>
          <w:p w14:paraId="3A44181F" w14:textId="00B426DB"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16</w:t>
            </w:r>
          </w:p>
        </w:tc>
        <w:tc>
          <w:tcPr>
            <w:tcW w:w="1078" w:type="dxa"/>
            <w:tcBorders>
              <w:top w:val="single" w:sz="4" w:space="0" w:color="000000"/>
              <w:left w:val="single" w:sz="4" w:space="0" w:color="000000"/>
              <w:bottom w:val="single" w:sz="4" w:space="0" w:color="000000"/>
            </w:tcBorders>
            <w:vAlign w:val="center"/>
          </w:tcPr>
          <w:p w14:paraId="615E341A" w14:textId="1A435C07"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52E426D"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AB71251"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39AB9C94"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A837A1">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0679932D"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A837A1">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2B968975"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A837A1">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5015FCC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w:t>
            </w:r>
            <w:r w:rsidR="00A837A1">
              <w:rPr>
                <w:rFonts w:ascii="Arial" w:hAnsi="Arial" w:cs="Arial"/>
                <w:b/>
                <w:bCs/>
                <w:sz w:val="20"/>
                <w:szCs w:val="20"/>
                <w:lang w:val="ro-RO"/>
              </w:rPr>
              <w:t>64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1D6C67B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A837A1">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DF454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F4549" w:rsidRPr="00CC511B" w:rsidRDefault="00DF4549" w:rsidP="00DF454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F868BA2"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1045</w:t>
            </w:r>
          </w:p>
        </w:tc>
        <w:tc>
          <w:tcPr>
            <w:tcW w:w="1077" w:type="dxa"/>
            <w:tcBorders>
              <w:top w:val="single" w:sz="4" w:space="0" w:color="000000"/>
              <w:left w:val="single" w:sz="4" w:space="0" w:color="000000"/>
              <w:bottom w:val="single" w:sz="4" w:space="0" w:color="000000"/>
            </w:tcBorders>
            <w:vAlign w:val="center"/>
          </w:tcPr>
          <w:p w14:paraId="4853F071" w14:textId="37A7871D"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285</w:t>
            </w:r>
          </w:p>
        </w:tc>
        <w:tc>
          <w:tcPr>
            <w:tcW w:w="1076" w:type="dxa"/>
            <w:tcBorders>
              <w:top w:val="single" w:sz="4" w:space="0" w:color="000000"/>
              <w:left w:val="single" w:sz="4" w:space="0" w:color="000000"/>
              <w:bottom w:val="single" w:sz="4" w:space="0" w:color="000000"/>
            </w:tcBorders>
            <w:vAlign w:val="center"/>
          </w:tcPr>
          <w:p w14:paraId="573BEACD" w14:textId="30F74565"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92DEFB6"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251DF8E"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9F9F42B" w:rsidR="00DF4549" w:rsidRPr="00CC511B" w:rsidRDefault="00DF4549" w:rsidP="00DF454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054984C" w:rsidR="0038617C" w:rsidRPr="00115A57" w:rsidRDefault="00DA10C7" w:rsidP="0038617C">
            <w:pPr>
              <w:suppressAutoHyphens w:val="0"/>
              <w:jc w:val="center"/>
              <w:rPr>
                <w:rFonts w:ascii="Arial" w:hAnsi="Arial" w:cs="Arial"/>
                <w:kern w:val="0"/>
                <w:sz w:val="20"/>
                <w:szCs w:val="20"/>
                <w:lang w:eastAsia="ro-RO"/>
              </w:rPr>
            </w:pPr>
            <w:r>
              <w:rPr>
                <w:rFonts w:ascii="Arial" w:hAnsi="Arial" w:cs="Arial"/>
                <w:color w:val="000000"/>
                <w:sz w:val="20"/>
                <w:szCs w:val="20"/>
              </w:rPr>
              <w:t>776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B0350A9" w:rsidR="0038617C" w:rsidRDefault="00DA10C7" w:rsidP="0038617C">
            <w:pPr>
              <w:suppressAutoHyphens w:val="0"/>
              <w:jc w:val="center"/>
              <w:rPr>
                <w:rFonts w:ascii="Arial" w:hAnsi="Arial" w:cs="Arial"/>
                <w:color w:val="000000"/>
                <w:sz w:val="18"/>
                <w:szCs w:val="18"/>
              </w:rPr>
            </w:pPr>
            <w:r>
              <w:rPr>
                <w:rFonts w:ascii="Arial" w:hAnsi="Arial" w:cs="Arial"/>
                <w:color w:val="000000"/>
                <w:sz w:val="18"/>
                <w:szCs w:val="18"/>
              </w:rPr>
              <w:t>478</w:t>
            </w:r>
          </w:p>
        </w:tc>
        <w:tc>
          <w:tcPr>
            <w:tcW w:w="990" w:type="dxa"/>
            <w:tcBorders>
              <w:top w:val="single" w:sz="4" w:space="0" w:color="000000"/>
              <w:left w:val="single" w:sz="4" w:space="0" w:color="000000"/>
              <w:bottom w:val="single" w:sz="4" w:space="0" w:color="000000"/>
            </w:tcBorders>
            <w:vAlign w:val="center"/>
          </w:tcPr>
          <w:p w14:paraId="134D008D" w14:textId="2CC575B1" w:rsidR="0038617C" w:rsidRPr="00115A57" w:rsidRDefault="00DA10C7" w:rsidP="0038617C">
            <w:pPr>
              <w:suppressAutoHyphens w:val="0"/>
              <w:jc w:val="center"/>
              <w:rPr>
                <w:rFonts w:ascii="Arial" w:hAnsi="Arial" w:cs="Arial"/>
                <w:kern w:val="0"/>
                <w:sz w:val="20"/>
                <w:szCs w:val="20"/>
                <w:lang w:eastAsia="ro-RO"/>
              </w:rPr>
            </w:pPr>
            <w:r>
              <w:rPr>
                <w:rFonts w:ascii="Arial" w:hAnsi="Arial" w:cs="Arial"/>
                <w:color w:val="000000"/>
                <w:sz w:val="20"/>
                <w:szCs w:val="20"/>
              </w:rPr>
              <w:t>44</w:t>
            </w:r>
          </w:p>
        </w:tc>
        <w:tc>
          <w:tcPr>
            <w:tcW w:w="990" w:type="dxa"/>
            <w:tcBorders>
              <w:top w:val="single" w:sz="4" w:space="0" w:color="000000"/>
              <w:left w:val="single" w:sz="4" w:space="0" w:color="000000"/>
              <w:bottom w:val="single" w:sz="4" w:space="0" w:color="000000"/>
            </w:tcBorders>
            <w:vAlign w:val="center"/>
          </w:tcPr>
          <w:p w14:paraId="0C1ACFE8" w14:textId="044EF182"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F4549" w:rsidRPr="00CC511B" w14:paraId="090BDDDD" w14:textId="77777777" w:rsidTr="00F3521B">
        <w:trPr>
          <w:jc w:val="center"/>
        </w:trPr>
        <w:tc>
          <w:tcPr>
            <w:tcW w:w="4101" w:type="dxa"/>
            <w:tcBorders>
              <w:top w:val="single" w:sz="4" w:space="0" w:color="000000"/>
              <w:left w:val="single" w:sz="4" w:space="0" w:color="000000"/>
              <w:bottom w:val="single" w:sz="4" w:space="0" w:color="000000"/>
            </w:tcBorders>
          </w:tcPr>
          <w:p w14:paraId="5D7D0217" w14:textId="23CFA7D2" w:rsidR="00DF4549" w:rsidRPr="00CC511B" w:rsidRDefault="00DF4549" w:rsidP="00DF454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0EF1AB2"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581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FDFDBCF" w:rsidR="00DF4549" w:rsidRDefault="00DF4549" w:rsidP="00DF4549">
            <w:pPr>
              <w:jc w:val="center"/>
              <w:rPr>
                <w:rFonts w:ascii="Arial" w:hAnsi="Arial" w:cs="Arial"/>
                <w:color w:val="000000"/>
                <w:sz w:val="18"/>
                <w:szCs w:val="18"/>
              </w:rPr>
            </w:pPr>
            <w:r>
              <w:rPr>
                <w:rFonts w:ascii="Arial" w:hAnsi="Arial" w:cs="Arial"/>
                <w:color w:val="000000"/>
                <w:sz w:val="20"/>
                <w:szCs w:val="20"/>
              </w:rPr>
              <w:t>356</w:t>
            </w:r>
          </w:p>
        </w:tc>
        <w:tc>
          <w:tcPr>
            <w:tcW w:w="990" w:type="dxa"/>
            <w:tcBorders>
              <w:top w:val="single" w:sz="4" w:space="0" w:color="000000"/>
              <w:left w:val="single" w:sz="4" w:space="0" w:color="000000"/>
              <w:bottom w:val="single" w:sz="4" w:space="0" w:color="000000"/>
            </w:tcBorders>
            <w:vAlign w:val="center"/>
          </w:tcPr>
          <w:p w14:paraId="0A5E840C" w14:textId="1A005012"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16</w:t>
            </w:r>
          </w:p>
        </w:tc>
        <w:tc>
          <w:tcPr>
            <w:tcW w:w="990" w:type="dxa"/>
            <w:tcBorders>
              <w:top w:val="single" w:sz="4" w:space="0" w:color="000000"/>
              <w:left w:val="single" w:sz="4" w:space="0" w:color="000000"/>
              <w:bottom w:val="single" w:sz="4" w:space="0" w:color="000000"/>
            </w:tcBorders>
            <w:vAlign w:val="center"/>
          </w:tcPr>
          <w:p w14:paraId="66FC7961" w14:textId="190C7B0A"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ED8E077"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127E0B1"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r>
      <w:tr w:rsidR="00DF4549" w:rsidRPr="00CC511B" w14:paraId="1D1A56FD" w14:textId="77777777" w:rsidTr="00F3521B">
        <w:trPr>
          <w:jc w:val="center"/>
        </w:trPr>
        <w:tc>
          <w:tcPr>
            <w:tcW w:w="4101" w:type="dxa"/>
            <w:tcBorders>
              <w:top w:val="single" w:sz="4" w:space="0" w:color="000000"/>
              <w:left w:val="single" w:sz="4" w:space="0" w:color="000000"/>
              <w:bottom w:val="single" w:sz="4" w:space="0" w:color="000000"/>
            </w:tcBorders>
          </w:tcPr>
          <w:p w14:paraId="274B1B96" w14:textId="7627F92F" w:rsidR="00DF4549" w:rsidRPr="00CC511B" w:rsidRDefault="00DF4549" w:rsidP="00DF454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1E3A743"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-195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594A1AF" w:rsidR="00DF4549" w:rsidRDefault="00DF4549" w:rsidP="00DF4549">
            <w:pPr>
              <w:jc w:val="center"/>
              <w:rPr>
                <w:rFonts w:ascii="Arial" w:hAnsi="Arial" w:cs="Arial"/>
                <w:color w:val="000000"/>
                <w:sz w:val="18"/>
                <w:szCs w:val="18"/>
              </w:rPr>
            </w:pPr>
            <w:r>
              <w:rPr>
                <w:rFonts w:ascii="Arial" w:hAnsi="Arial" w:cs="Arial"/>
                <w:color w:val="000000"/>
                <w:sz w:val="20"/>
                <w:szCs w:val="20"/>
              </w:rPr>
              <w:t>-122</w:t>
            </w:r>
          </w:p>
        </w:tc>
        <w:tc>
          <w:tcPr>
            <w:tcW w:w="990" w:type="dxa"/>
            <w:tcBorders>
              <w:top w:val="single" w:sz="4" w:space="0" w:color="000000"/>
              <w:left w:val="single" w:sz="4" w:space="0" w:color="000000"/>
              <w:bottom w:val="single" w:sz="4" w:space="0" w:color="000000"/>
            </w:tcBorders>
            <w:vAlign w:val="center"/>
          </w:tcPr>
          <w:p w14:paraId="261213C7" w14:textId="620BA970"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-28</w:t>
            </w:r>
          </w:p>
        </w:tc>
        <w:tc>
          <w:tcPr>
            <w:tcW w:w="990" w:type="dxa"/>
            <w:tcBorders>
              <w:top w:val="single" w:sz="4" w:space="0" w:color="000000"/>
              <w:left w:val="single" w:sz="4" w:space="0" w:color="000000"/>
              <w:bottom w:val="single" w:sz="4" w:space="0" w:color="000000"/>
            </w:tcBorders>
            <w:vAlign w:val="center"/>
          </w:tcPr>
          <w:p w14:paraId="1E8D8BA4" w14:textId="7470190F"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B7E3975"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46EEB4A"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A10C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A10C7" w:rsidRPr="00CC511B" w:rsidRDefault="00DA10C7" w:rsidP="00DA10C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FD6EB5E" w:rsidR="00DA10C7" w:rsidRPr="00115A57" w:rsidRDefault="00DA10C7" w:rsidP="00DA10C7">
            <w:pPr>
              <w:suppressAutoHyphens w:val="0"/>
              <w:jc w:val="center"/>
              <w:rPr>
                <w:rFonts w:ascii="Arial" w:hAnsi="Arial" w:cs="Arial"/>
                <w:kern w:val="0"/>
                <w:sz w:val="20"/>
                <w:szCs w:val="20"/>
                <w:lang w:eastAsia="ro-RO"/>
              </w:rPr>
            </w:pPr>
            <w:r>
              <w:rPr>
                <w:rFonts w:ascii="Arial" w:hAnsi="Arial" w:cs="Arial"/>
                <w:color w:val="000000"/>
                <w:sz w:val="20"/>
                <w:szCs w:val="20"/>
              </w:rPr>
              <w:t>1189</w:t>
            </w:r>
          </w:p>
        </w:tc>
        <w:tc>
          <w:tcPr>
            <w:tcW w:w="810" w:type="dxa"/>
            <w:tcBorders>
              <w:top w:val="single" w:sz="4" w:space="0" w:color="000000"/>
              <w:left w:val="single" w:sz="4" w:space="0" w:color="000000"/>
              <w:bottom w:val="single" w:sz="4" w:space="0" w:color="000000"/>
            </w:tcBorders>
            <w:vAlign w:val="center"/>
          </w:tcPr>
          <w:p w14:paraId="4A774667" w14:textId="3684911F" w:rsidR="00DA10C7" w:rsidRPr="00115A57" w:rsidRDefault="00DA10C7" w:rsidP="00DA10C7">
            <w:pPr>
              <w:suppressAutoHyphens w:val="0"/>
              <w:jc w:val="center"/>
              <w:rPr>
                <w:rFonts w:ascii="Arial" w:hAnsi="Arial" w:cs="Arial"/>
                <w:kern w:val="0"/>
                <w:sz w:val="20"/>
                <w:szCs w:val="20"/>
                <w:lang w:eastAsia="ro-RO"/>
              </w:rPr>
            </w:pPr>
            <w:r>
              <w:rPr>
                <w:rFonts w:ascii="Arial" w:hAnsi="Arial" w:cs="Arial"/>
                <w:color w:val="000000"/>
                <w:sz w:val="20"/>
                <w:szCs w:val="20"/>
              </w:rPr>
              <w:t>379</w:t>
            </w:r>
          </w:p>
        </w:tc>
        <w:tc>
          <w:tcPr>
            <w:tcW w:w="810" w:type="dxa"/>
            <w:tcBorders>
              <w:top w:val="single" w:sz="4" w:space="0" w:color="000000"/>
              <w:left w:val="single" w:sz="4" w:space="0" w:color="000000"/>
              <w:bottom w:val="single" w:sz="4" w:space="0" w:color="000000"/>
            </w:tcBorders>
            <w:vAlign w:val="center"/>
          </w:tcPr>
          <w:p w14:paraId="5CD4B169" w14:textId="658E116F" w:rsidR="00DA10C7" w:rsidRPr="00115A57" w:rsidRDefault="00DA10C7" w:rsidP="00DA10C7">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6B07ABF" w:rsidR="00DA10C7" w:rsidRPr="00115A57" w:rsidRDefault="00DA10C7" w:rsidP="00DA10C7">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E8546DC" w:rsidR="00DA10C7" w:rsidRPr="00115A57" w:rsidRDefault="00DA10C7" w:rsidP="00DA10C7">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C1B998B" w:rsidR="00DA10C7" w:rsidRPr="00115A57" w:rsidRDefault="00DA10C7" w:rsidP="00DA10C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DF454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F4549" w:rsidRPr="00CC511B" w:rsidRDefault="00DF4549" w:rsidP="00DF454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4E83A5C"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1045</w:t>
            </w:r>
          </w:p>
        </w:tc>
        <w:tc>
          <w:tcPr>
            <w:tcW w:w="810" w:type="dxa"/>
            <w:tcBorders>
              <w:top w:val="single" w:sz="4" w:space="0" w:color="000000"/>
              <w:left w:val="single" w:sz="4" w:space="0" w:color="000000"/>
              <w:bottom w:val="single" w:sz="4" w:space="0" w:color="000000"/>
            </w:tcBorders>
            <w:vAlign w:val="center"/>
          </w:tcPr>
          <w:p w14:paraId="5E704DB5" w14:textId="0C13C885"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285</w:t>
            </w:r>
          </w:p>
        </w:tc>
        <w:tc>
          <w:tcPr>
            <w:tcW w:w="810" w:type="dxa"/>
            <w:tcBorders>
              <w:top w:val="single" w:sz="4" w:space="0" w:color="000000"/>
              <w:left w:val="single" w:sz="4" w:space="0" w:color="000000"/>
              <w:bottom w:val="single" w:sz="4" w:space="0" w:color="000000"/>
            </w:tcBorders>
            <w:vAlign w:val="center"/>
          </w:tcPr>
          <w:p w14:paraId="156200E8" w14:textId="6E005BC6"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ECDA362"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201A22B" w:rsidR="00DF4549" w:rsidRPr="00CC511B" w:rsidRDefault="00DF4549" w:rsidP="00DF454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3B734F9" w:rsidR="00DF4549" w:rsidRPr="00CC511B" w:rsidRDefault="00DF4549" w:rsidP="00DF4549">
            <w:pPr>
              <w:snapToGrid w:val="0"/>
              <w:jc w:val="center"/>
              <w:rPr>
                <w:lang w:val="ro-RO"/>
              </w:rPr>
            </w:pPr>
            <w:r>
              <w:rPr>
                <w:rFonts w:ascii="Arial" w:hAnsi="Arial" w:cs="Arial"/>
                <w:color w:val="000000"/>
                <w:sz w:val="20"/>
                <w:szCs w:val="20"/>
              </w:rPr>
              <w:t>0</w:t>
            </w:r>
          </w:p>
        </w:tc>
      </w:tr>
      <w:tr w:rsidR="00DF454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18ECE33" w:rsidR="00DF4549" w:rsidRPr="00CC511B" w:rsidRDefault="00DF4549" w:rsidP="00DF454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677F6C5"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-144</w:t>
            </w:r>
          </w:p>
        </w:tc>
        <w:tc>
          <w:tcPr>
            <w:tcW w:w="810" w:type="dxa"/>
            <w:tcBorders>
              <w:top w:val="single" w:sz="4" w:space="0" w:color="000000"/>
              <w:left w:val="single" w:sz="4" w:space="0" w:color="000000"/>
              <w:bottom w:val="single" w:sz="4" w:space="0" w:color="000000"/>
            </w:tcBorders>
            <w:vAlign w:val="center"/>
          </w:tcPr>
          <w:p w14:paraId="7988002F" w14:textId="0342B3E5"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-94</w:t>
            </w:r>
          </w:p>
        </w:tc>
        <w:tc>
          <w:tcPr>
            <w:tcW w:w="810" w:type="dxa"/>
            <w:tcBorders>
              <w:top w:val="single" w:sz="4" w:space="0" w:color="000000"/>
              <w:left w:val="single" w:sz="4" w:space="0" w:color="000000"/>
              <w:bottom w:val="single" w:sz="4" w:space="0" w:color="000000"/>
            </w:tcBorders>
            <w:vAlign w:val="center"/>
          </w:tcPr>
          <w:p w14:paraId="717C0967" w14:textId="30FC00E1"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EBA836B"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4507BE2"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EAD6909" w:rsidR="00DF4549" w:rsidRPr="00CC511B" w:rsidRDefault="00DF4549" w:rsidP="00DF454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6DDB0E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w:t>
      </w:r>
      <w:r w:rsidR="00DF4549">
        <w:rPr>
          <w:rFonts w:ascii="Arial" w:hAnsi="Arial" w:cs="Arial"/>
          <w:lang w:val="ro-RO"/>
        </w:rPr>
        <w:t>cu</w:t>
      </w:r>
      <w:r w:rsidR="006B3A43">
        <w:rPr>
          <w:rFonts w:ascii="Arial" w:hAnsi="Arial" w:cs="Arial"/>
          <w:lang w:val="ro-RO"/>
        </w:rPr>
        <w:t xml:space="preserve"> </w:t>
      </w:r>
      <w:r w:rsidR="00DF4549">
        <w:rPr>
          <w:rFonts w:ascii="Arial" w:hAnsi="Arial" w:cs="Arial"/>
          <w:lang w:val="ro-RO"/>
        </w:rPr>
        <w:t>150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F4549">
        <w:rPr>
          <w:rFonts w:ascii="Arial" w:hAnsi="Arial" w:cs="Arial"/>
          <w:lang w:val="ro-RO"/>
        </w:rPr>
        <w:t>94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5C31401C"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AA464F">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AA464F">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AA464F">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AA464F">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3441C62" w:rsidR="003D0E87" w:rsidRDefault="003D0E87">
      <w:pPr>
        <w:suppressAutoHyphens w:val="0"/>
        <w:rPr>
          <w:rFonts w:ascii="Arial" w:hAnsi="Arial" w:cs="Arial"/>
          <w:lang w:val="ro-RO"/>
        </w:rPr>
      </w:pPr>
      <w:r>
        <w:rPr>
          <w:rFonts w:ascii="Arial" w:hAnsi="Arial" w:cs="Arial"/>
          <w:lang w:val="ro-RO"/>
        </w:rPr>
        <w:br w:type="page"/>
      </w:r>
    </w:p>
    <w:p w14:paraId="7701C14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3D0E87" w:rsidRPr="003D0E87" w14:paraId="33B6A24F" w14:textId="77777777" w:rsidTr="003D0E8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D25B1D1"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 xml:space="preserve">Banda de </w:t>
            </w:r>
            <w:proofErr w:type="spellStart"/>
            <w:r w:rsidRPr="003D0E8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A237AB7"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 xml:space="preserve">Dragoș </w:t>
            </w:r>
            <w:proofErr w:type="spellStart"/>
            <w:r w:rsidRPr="003D0E87">
              <w:rPr>
                <w:rFonts w:ascii="Calibri" w:hAnsi="Calibri" w:cs="Calibri"/>
                <w:b/>
                <w:bCs/>
                <w:color w:val="000000"/>
                <w:kern w:val="0"/>
                <w:sz w:val="16"/>
                <w:szCs w:val="16"/>
                <w:lang w:eastAsia="en-US"/>
              </w:rPr>
              <w:t>Vodă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278584"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proofErr w:type="spellStart"/>
            <w:r w:rsidRPr="003D0E87">
              <w:rPr>
                <w:rFonts w:ascii="Calibri" w:hAnsi="Calibri" w:cs="Calibri"/>
                <w:b/>
                <w:bCs/>
                <w:color w:val="000000"/>
                <w:kern w:val="0"/>
                <w:sz w:val="16"/>
                <w:szCs w:val="16"/>
                <w:lang w:eastAsia="en-US"/>
              </w:rPr>
              <w:t>Lehliu-Gară</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39D3ED"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 xml:space="preserve">Dor </w:t>
            </w:r>
            <w:proofErr w:type="spellStart"/>
            <w:r w:rsidRPr="003D0E87">
              <w:rPr>
                <w:rFonts w:ascii="Calibri" w:hAnsi="Calibri" w:cs="Calibri"/>
                <w:b/>
                <w:bCs/>
                <w:color w:val="000000"/>
                <w:kern w:val="0"/>
                <w:sz w:val="16"/>
                <w:szCs w:val="16"/>
                <w:lang w:eastAsia="en-US"/>
              </w:rPr>
              <w:t>Mărunt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E83DCB3"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TOTAL</w:t>
            </w:r>
          </w:p>
        </w:tc>
      </w:tr>
      <w:tr w:rsidR="003D0E87" w:rsidRPr="003D0E87" w14:paraId="647E32BB" w14:textId="77777777" w:rsidTr="003D0E8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7D7E08" w14:textId="77777777" w:rsidR="003D0E87" w:rsidRPr="003D0E87" w:rsidRDefault="003D0E87" w:rsidP="003D0E8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69589766"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proofErr w:type="spellStart"/>
            <w:r w:rsidRPr="003D0E87">
              <w:rPr>
                <w:rFonts w:ascii="Calibri" w:hAnsi="Calibri" w:cs="Calibri"/>
                <w:b/>
                <w:bCs/>
                <w:color w:val="000000"/>
                <w:kern w:val="0"/>
                <w:sz w:val="16"/>
                <w:szCs w:val="16"/>
                <w:lang w:eastAsia="en-US"/>
              </w:rPr>
              <w:t>Efect</w:t>
            </w:r>
            <w:proofErr w:type="spellEnd"/>
            <w:r w:rsidRPr="003D0E87">
              <w:rPr>
                <w:rFonts w:ascii="Calibri" w:hAnsi="Calibri" w:cs="Calibri"/>
                <w:b/>
                <w:bCs/>
                <w:color w:val="000000"/>
                <w:kern w:val="0"/>
                <w:sz w:val="16"/>
                <w:szCs w:val="16"/>
                <w:lang w:eastAsia="en-US"/>
              </w:rPr>
              <w:t xml:space="preserve"> </w:t>
            </w:r>
            <w:proofErr w:type="spellStart"/>
            <w:r w:rsidRPr="003D0E8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B5217D"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proofErr w:type="spellStart"/>
            <w:r w:rsidRPr="003D0E87">
              <w:rPr>
                <w:rFonts w:ascii="Calibri" w:hAnsi="Calibri" w:cs="Calibri"/>
                <w:b/>
                <w:bCs/>
                <w:color w:val="000000"/>
                <w:kern w:val="0"/>
                <w:sz w:val="16"/>
                <w:szCs w:val="16"/>
                <w:lang w:eastAsia="en-US"/>
              </w:rPr>
              <w:t>Efect</w:t>
            </w:r>
            <w:proofErr w:type="spellEnd"/>
            <w:r w:rsidRPr="003D0E87">
              <w:rPr>
                <w:rFonts w:ascii="Calibri" w:hAnsi="Calibri" w:cs="Calibri"/>
                <w:b/>
                <w:bCs/>
                <w:color w:val="000000"/>
                <w:kern w:val="0"/>
                <w:sz w:val="16"/>
                <w:szCs w:val="16"/>
                <w:lang w:eastAsia="en-US"/>
              </w:rPr>
              <w:t xml:space="preserve"> </w:t>
            </w:r>
            <w:proofErr w:type="spellStart"/>
            <w:r w:rsidRPr="003D0E8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D279E5"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proofErr w:type="spellStart"/>
            <w:r w:rsidRPr="003D0E87">
              <w:rPr>
                <w:rFonts w:ascii="Calibri" w:hAnsi="Calibri" w:cs="Calibri"/>
                <w:b/>
                <w:bCs/>
                <w:color w:val="000000"/>
                <w:kern w:val="0"/>
                <w:sz w:val="16"/>
                <w:szCs w:val="16"/>
                <w:lang w:eastAsia="en-US"/>
              </w:rPr>
              <w:t>Efect</w:t>
            </w:r>
            <w:proofErr w:type="spellEnd"/>
            <w:r w:rsidRPr="003D0E87">
              <w:rPr>
                <w:rFonts w:ascii="Calibri" w:hAnsi="Calibri" w:cs="Calibri"/>
                <w:b/>
                <w:bCs/>
                <w:color w:val="000000"/>
                <w:kern w:val="0"/>
                <w:sz w:val="16"/>
                <w:szCs w:val="16"/>
                <w:lang w:eastAsia="en-US"/>
              </w:rPr>
              <w:t xml:space="preserve"> </w:t>
            </w:r>
            <w:proofErr w:type="spellStart"/>
            <w:r w:rsidRPr="003D0E8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9B3CF4"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proofErr w:type="spellStart"/>
            <w:r w:rsidRPr="003D0E87">
              <w:rPr>
                <w:rFonts w:ascii="Calibri" w:hAnsi="Calibri" w:cs="Calibri"/>
                <w:b/>
                <w:bCs/>
                <w:color w:val="000000"/>
                <w:kern w:val="0"/>
                <w:sz w:val="16"/>
                <w:szCs w:val="16"/>
                <w:lang w:eastAsia="en-US"/>
              </w:rPr>
              <w:t>Efect</w:t>
            </w:r>
            <w:proofErr w:type="spellEnd"/>
            <w:r w:rsidRPr="003D0E87">
              <w:rPr>
                <w:rFonts w:ascii="Calibri" w:hAnsi="Calibri" w:cs="Calibri"/>
                <w:b/>
                <w:bCs/>
                <w:color w:val="000000"/>
                <w:kern w:val="0"/>
                <w:sz w:val="16"/>
                <w:szCs w:val="16"/>
                <w:lang w:eastAsia="en-US"/>
              </w:rPr>
              <w:t xml:space="preserve"> </w:t>
            </w:r>
            <w:proofErr w:type="spellStart"/>
            <w:r w:rsidRPr="003D0E87">
              <w:rPr>
                <w:rFonts w:ascii="Calibri" w:hAnsi="Calibri" w:cs="Calibri"/>
                <w:b/>
                <w:bCs/>
                <w:color w:val="000000"/>
                <w:kern w:val="0"/>
                <w:sz w:val="16"/>
                <w:szCs w:val="16"/>
                <w:lang w:eastAsia="en-US"/>
              </w:rPr>
              <w:t>dăunător</w:t>
            </w:r>
            <w:proofErr w:type="spellEnd"/>
          </w:p>
        </w:tc>
      </w:tr>
      <w:tr w:rsidR="003D0E87" w:rsidRPr="003D0E87" w14:paraId="446B4E26" w14:textId="77777777" w:rsidTr="003D0E8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86D24D2" w14:textId="77777777" w:rsidR="003D0E87" w:rsidRPr="003D0E87" w:rsidRDefault="003D0E87" w:rsidP="003D0E8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E2A73EA"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ADB9DD"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CC035D1"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DD675F"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D37630"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69DEA3"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8EECD4"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206425"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EAEC532"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1CFDC44"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41F306"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14EA3F"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HSD</w:t>
            </w:r>
          </w:p>
        </w:tc>
      </w:tr>
      <w:tr w:rsidR="003D0E87" w:rsidRPr="003D0E87" w14:paraId="35A0BF17"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A1EAC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5B8F8D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EFF1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9FCC49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0D8C6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0E95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94B43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2038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F688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9EC5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ABC12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D09C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B0DA5D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w:t>
            </w:r>
          </w:p>
        </w:tc>
      </w:tr>
      <w:tr w:rsidR="003D0E87" w:rsidRPr="003D0E87" w14:paraId="2B783B29"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CFAAD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3DA2A5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7077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54068BD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2EA91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AB5B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BA3B2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7CCCF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0129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63C9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2F51D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64391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AEE1A6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4</w:t>
            </w:r>
          </w:p>
        </w:tc>
      </w:tr>
      <w:tr w:rsidR="003D0E87" w:rsidRPr="003D0E87" w14:paraId="48E23F53"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8267E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BD8610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03E0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527D07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74EA6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1395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11F38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981D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6636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13C6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46A27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D39CC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932473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2</w:t>
            </w:r>
          </w:p>
        </w:tc>
      </w:tr>
      <w:tr w:rsidR="003D0E87" w:rsidRPr="003D0E87" w14:paraId="4010E9A7"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A43E2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F1205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21F4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5F264B2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1DA34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ED18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28850D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19E5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575B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085E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8CD14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45175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69C2A5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1</w:t>
            </w:r>
          </w:p>
        </w:tc>
      </w:tr>
      <w:tr w:rsidR="003D0E87" w:rsidRPr="003D0E87" w14:paraId="3F9EA456"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E07F4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68008A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8050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4245664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72C83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7551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609653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C0E6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133B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A23C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BBF3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3A21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603DD84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4EBC34EF"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345D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26B37B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4ABC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237E3A9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AC27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43D7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576C2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BFCA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8D4F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8E949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8548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FFA4C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E61F33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546B0801"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47984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6A8D0E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2045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C4DEEE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D1DCB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D546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6C2A9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BCD8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7D37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782A8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4AD5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B188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B68F42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34B3E468"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1F030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5C3F64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B568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8C48D3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9FB4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8ADA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8AAC9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D182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408E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B6480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5304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4A96A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E830DC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1832CCC2"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4E394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7F84E4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FF2C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97289C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D437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1AC0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208DA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76A6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AD63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2947D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6A62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10065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ED04D4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774E3BCF"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5E81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205D4B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E047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8BEF5F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FEF2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B6C23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5E5B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B663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C3A2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B071B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666A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BBB0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F61D5A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147B8EC5"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973B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5B9866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6037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9FFBB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8959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084B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07B2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09D9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AACA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BF6E9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29FD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BA3CF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C29FD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739998B5"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0D8D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E2C39B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F6B3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1AFE96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98F90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609E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7FCD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C07A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F081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6DD9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06F6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8FACF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EEC8AE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592E067B"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843AF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9D6B5B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6698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0C1D1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3DCA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F4FDC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9D3E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224D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D597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D73D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1915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0893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0D1D6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4199A17F"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BB858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5FDAA7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2443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7FE4C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83DE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B5C5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29A3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3590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AE64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0833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5A32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41CDE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85584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7AD27823"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D553F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C02E18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1E33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C758A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1C38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80F3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C180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2B21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6E56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BCAC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701CA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06ED3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7D8B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5B4C9CFE"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57E0B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155564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AB9E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19C46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09CA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6889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3AFA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556A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93F9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993A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C1EA3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4358E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B6C91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41C358F0"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F93D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D486C1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769E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576C1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A4A4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162B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59C5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A96F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F06E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9BA1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4F83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F268F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1743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5F98E4A9"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37C08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BE311D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FD0C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6A19B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8979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CFC5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93FC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10C5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324E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C37D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81A1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4DA10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8282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77FC33F1"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923B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32B70F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A16B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653F0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0726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2628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A2E2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983F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8162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6F9A9"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4AF4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4D30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C112D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4CB1083D"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61981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81487C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A3DA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0B1CE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FEA4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CBB3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79AC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A988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ADFE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C0E1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631B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6F439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81554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69D69680"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95F3A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9B0882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36AF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0BBE8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831D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D73F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71A5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AFB6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BC9A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3013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1E7F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5C611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05AD4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3C65E545"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588E6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85CFB5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1EE6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C2A93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1D89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E717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2E76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4FF4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37B2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9426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4D66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71688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C5128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17AE03F2"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19628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4E4D1E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6032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C3E6C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8500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4100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8194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EF49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9197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3E72B"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821C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54C23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AC43B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594B5818"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DA0D3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D38E61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F0F2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54A04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6D46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0891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7AD8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968D6"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7D48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1F3F8"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96D9F"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1F689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FD58F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21A82BF1"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7F728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65873E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3A29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603DE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3038E"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C538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E107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A0FE1"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FE722"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2C64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CDA0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65D2C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54F78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2CC59A70"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AA7DBD" w14:textId="77777777" w:rsidR="003D0E87" w:rsidRPr="003D0E87" w:rsidRDefault="003D0E87" w:rsidP="003D0E87">
            <w:pPr>
              <w:suppressAutoHyphens w:val="0"/>
              <w:jc w:val="center"/>
              <w:rPr>
                <w:rFonts w:ascii="Calibri" w:hAnsi="Calibri" w:cs="Calibri"/>
                <w:color w:val="000000"/>
                <w:kern w:val="0"/>
                <w:sz w:val="16"/>
                <w:szCs w:val="16"/>
                <w:lang w:eastAsia="en-US"/>
              </w:rPr>
            </w:pPr>
            <w:proofErr w:type="spellStart"/>
            <w:r w:rsidRPr="003D0E87">
              <w:rPr>
                <w:rFonts w:ascii="Calibri" w:hAnsi="Calibri" w:cs="Calibri"/>
                <w:color w:val="000000"/>
                <w:kern w:val="0"/>
                <w:sz w:val="16"/>
                <w:szCs w:val="16"/>
                <w:lang w:eastAsia="en-US"/>
              </w:rPr>
              <w:t>peste</w:t>
            </w:r>
            <w:proofErr w:type="spellEnd"/>
            <w:r w:rsidRPr="003D0E8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6A6968C"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A5F5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5938D7"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689F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6A38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BC4F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EF7B0"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1063D"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909D4"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B08A5"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D77ABA"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8C3B23" w14:textId="77777777" w:rsidR="003D0E87" w:rsidRPr="003D0E87" w:rsidRDefault="003D0E87" w:rsidP="003D0E87">
            <w:pPr>
              <w:suppressAutoHyphens w:val="0"/>
              <w:jc w:val="center"/>
              <w:rPr>
                <w:rFonts w:ascii="Calibri" w:hAnsi="Calibri" w:cs="Calibri"/>
                <w:color w:val="000000"/>
                <w:kern w:val="0"/>
                <w:sz w:val="16"/>
                <w:szCs w:val="16"/>
                <w:lang w:eastAsia="en-US"/>
              </w:rPr>
            </w:pPr>
            <w:r w:rsidRPr="003D0E87">
              <w:rPr>
                <w:rFonts w:ascii="Calibri" w:hAnsi="Calibri" w:cs="Calibri"/>
                <w:color w:val="000000"/>
                <w:kern w:val="0"/>
                <w:sz w:val="16"/>
                <w:szCs w:val="16"/>
                <w:lang w:eastAsia="en-US"/>
              </w:rPr>
              <w:t>0</w:t>
            </w:r>
          </w:p>
        </w:tc>
      </w:tr>
      <w:tr w:rsidR="003D0E87" w:rsidRPr="003D0E87" w14:paraId="0A0287F1" w14:textId="77777777" w:rsidTr="003D0E8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283AB"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8420DD0"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8C479"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122</w:t>
            </w:r>
          </w:p>
        </w:tc>
        <w:tc>
          <w:tcPr>
            <w:tcW w:w="580" w:type="dxa"/>
            <w:tcBorders>
              <w:top w:val="nil"/>
              <w:left w:val="nil"/>
              <w:bottom w:val="single" w:sz="8" w:space="0" w:color="auto"/>
              <w:right w:val="single" w:sz="8" w:space="0" w:color="auto"/>
            </w:tcBorders>
            <w:vAlign w:val="center"/>
            <w:hideMark/>
          </w:tcPr>
          <w:p w14:paraId="36361C9E"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4F497E3"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73CC09"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636756AD"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7509C9"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051CD1"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E2F4BA0"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77520D4"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9277A"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173</w:t>
            </w:r>
          </w:p>
        </w:tc>
        <w:tc>
          <w:tcPr>
            <w:tcW w:w="500" w:type="dxa"/>
            <w:tcBorders>
              <w:top w:val="nil"/>
              <w:left w:val="nil"/>
              <w:bottom w:val="single" w:sz="8" w:space="0" w:color="auto"/>
              <w:right w:val="single" w:sz="8" w:space="0" w:color="auto"/>
            </w:tcBorders>
            <w:vAlign w:val="center"/>
            <w:hideMark/>
          </w:tcPr>
          <w:p w14:paraId="49EC5194" w14:textId="77777777" w:rsidR="003D0E87" w:rsidRPr="003D0E87" w:rsidRDefault="003D0E87" w:rsidP="003D0E87">
            <w:pPr>
              <w:suppressAutoHyphens w:val="0"/>
              <w:jc w:val="center"/>
              <w:rPr>
                <w:rFonts w:ascii="Calibri" w:hAnsi="Calibri" w:cs="Calibri"/>
                <w:b/>
                <w:bCs/>
                <w:color w:val="000000"/>
                <w:kern w:val="0"/>
                <w:sz w:val="16"/>
                <w:szCs w:val="16"/>
                <w:lang w:eastAsia="en-US"/>
              </w:rPr>
            </w:pPr>
            <w:r w:rsidRPr="003D0E87">
              <w:rPr>
                <w:rFonts w:ascii="Calibri" w:hAnsi="Calibri" w:cs="Calibri"/>
                <w:b/>
                <w:bCs/>
                <w:color w:val="000000"/>
                <w:kern w:val="0"/>
                <w:sz w:val="16"/>
                <w:szCs w:val="16"/>
                <w:lang w:eastAsia="en-US"/>
              </w:rPr>
              <w:t>13</w:t>
            </w:r>
          </w:p>
        </w:tc>
      </w:tr>
    </w:tbl>
    <w:p w14:paraId="499FCE8F" w14:textId="77777777" w:rsidR="00C87857" w:rsidRDefault="00C87857"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1F3679">
      <w:pPr>
        <w:pStyle w:val="Heading2"/>
      </w:pPr>
      <w:bookmarkStart w:id="17" w:name="_Toc230877450"/>
      <w:r w:rsidRPr="00C13506">
        <w:t>2.1</w:t>
      </w:r>
      <w:r w:rsidR="00B66ACE">
        <w:t>1</w:t>
      </w:r>
      <w:r w:rsidRPr="00C13506">
        <w:t>. Strategii pe termen lung</w:t>
      </w:r>
      <w:bookmarkEnd w:id="17"/>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027A5">
        <w:rPr>
          <w:rFonts w:ascii="Arial" w:hAnsi="Arial" w:cs="Arial"/>
          <w:b w:val="0"/>
          <w:i/>
          <w:iCs/>
          <w:color w:val="000000"/>
          <w:sz w:val="24"/>
          <w:szCs w:val="24"/>
          <w:lang w:val="ro-RO"/>
        </w:rPr>
        <w:lastRenderedPageBreak/>
        <w:t xml:space="preserve">Tab. </w:t>
      </w:r>
      <w:r w:rsidR="00077C13" w:rsidRPr="006027A5">
        <w:rPr>
          <w:rFonts w:ascii="Arial" w:hAnsi="Arial" w:cs="Arial"/>
          <w:b w:val="0"/>
          <w:i/>
          <w:iCs/>
          <w:color w:val="000000"/>
          <w:sz w:val="24"/>
          <w:szCs w:val="24"/>
          <w:lang w:val="ro-RO"/>
        </w:rPr>
        <w:t>20</w:t>
      </w:r>
      <w:r w:rsidRPr="006027A5">
        <w:rPr>
          <w:rFonts w:ascii="Arial" w:hAnsi="Arial" w:cs="Arial"/>
          <w:b w:val="0"/>
          <w:i/>
          <w:iCs/>
          <w:color w:val="000000"/>
          <w:sz w:val="24"/>
          <w:szCs w:val="24"/>
          <w:lang w:val="ro-RO"/>
        </w:rPr>
        <w:t xml:space="preserve"> – Măsuri și proiecte prevăzute a se implementa pe termen lung</w:t>
      </w: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AB326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036837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2214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B326A" w:rsidRPr="0038617C" w14:paraId="57BDCD0B" w14:textId="77777777" w:rsidTr="00AB326A">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002604AE" w14:textId="77777777" w:rsidR="00AB326A" w:rsidRPr="0038617C" w:rsidRDefault="00AB326A" w:rsidP="00AB326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4D8E46FA" w14:textId="77777777" w:rsidR="00AB326A" w:rsidRPr="0038617C" w:rsidRDefault="00AB326A" w:rsidP="00AB326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Dragoș Vodă</w:t>
            </w:r>
          </w:p>
        </w:tc>
        <w:tc>
          <w:tcPr>
            <w:tcW w:w="1760" w:type="dxa"/>
            <w:tcBorders>
              <w:top w:val="single" w:sz="4" w:space="0" w:color="auto"/>
              <w:left w:val="nil"/>
              <w:bottom w:val="single" w:sz="4" w:space="0" w:color="auto"/>
              <w:right w:val="single" w:sz="4" w:space="0" w:color="auto"/>
            </w:tcBorders>
            <w:noWrap/>
            <w:vAlign w:val="center"/>
            <w:hideMark/>
          </w:tcPr>
          <w:p w14:paraId="6645C565" w14:textId="5D9EE76E" w:rsidR="00AB326A" w:rsidRPr="0038617C"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1DB2A8CF" w14:textId="50E5B901" w:rsidR="00AB326A" w:rsidRPr="0038617C"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6A02BD00" w14:textId="77777777" w:rsidR="00AB326A" w:rsidRDefault="00AB326A" w:rsidP="00AB326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Dragoș Vodă</w:t>
            </w:r>
          </w:p>
          <w:p w14:paraId="0619A4DC" w14:textId="77777777" w:rsidR="00AB326A" w:rsidRPr="0038617C" w:rsidRDefault="00AB326A" w:rsidP="00AB326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20D64911" w14:textId="0A74A1F0" w:rsidR="00AB326A" w:rsidRPr="0038617C" w:rsidRDefault="006170F7" w:rsidP="006170F7">
            <w:pPr>
              <w:suppressAutoHyphens w:val="0"/>
              <w:jc w:val="center"/>
              <w:rPr>
                <w:rFonts w:ascii="Arial" w:hAnsi="Arial" w:cs="Arial"/>
                <w:color w:val="000000"/>
                <w:kern w:val="0"/>
                <w:sz w:val="18"/>
                <w:szCs w:val="18"/>
                <w:lang w:val="ro-RO" w:eastAsia="ro-RO"/>
              </w:rPr>
            </w:pPr>
            <w:r w:rsidRPr="006170F7">
              <w:rPr>
                <w:rFonts w:ascii="Arial" w:hAnsi="Arial" w:cs="Arial"/>
                <w:color w:val="000000"/>
                <w:kern w:val="0"/>
                <w:sz w:val="18"/>
                <w:szCs w:val="18"/>
                <w:lang w:val="ro-RO" w:eastAsia="ro-RO"/>
              </w:rPr>
              <w:t> </w:t>
            </w:r>
            <w:proofErr w:type="spellStart"/>
            <w:r w:rsidRPr="006170F7">
              <w:rPr>
                <w:rFonts w:ascii="Arial" w:hAnsi="Arial" w:cs="Arial"/>
                <w:color w:val="000000"/>
                <w:kern w:val="0"/>
                <w:sz w:val="18"/>
                <w:szCs w:val="18"/>
                <w:lang w:eastAsia="ro-RO"/>
              </w:rPr>
              <w:t>venituri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proprii</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buget</w:t>
            </w:r>
            <w:proofErr w:type="spellEnd"/>
            <w:r w:rsidRPr="006170F7">
              <w:rPr>
                <w:rFonts w:ascii="Arial" w:hAnsi="Arial" w:cs="Arial"/>
                <w:color w:val="000000"/>
                <w:kern w:val="0"/>
                <w:sz w:val="18"/>
                <w:szCs w:val="18"/>
                <w:lang w:eastAsia="ro-RO"/>
              </w:rPr>
              <w:t xml:space="preserve"> de stat/</w:t>
            </w:r>
            <w:proofErr w:type="spellStart"/>
            <w:r w:rsidRPr="006170F7">
              <w:rPr>
                <w:rFonts w:ascii="Arial" w:hAnsi="Arial" w:cs="Arial"/>
                <w:color w:val="000000"/>
                <w:kern w:val="0"/>
                <w:sz w:val="18"/>
                <w:szCs w:val="18"/>
                <w:lang w:eastAsia="ro-RO"/>
              </w:rPr>
              <w:t>fonduri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europene</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alte</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surse</w:t>
            </w:r>
            <w:proofErr w:type="spellEnd"/>
          </w:p>
        </w:tc>
      </w:tr>
      <w:tr w:rsidR="006027A5" w:rsidRPr="0038617C" w14:paraId="7A03E2CE" w14:textId="77777777" w:rsidTr="0085026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76FFDDB" w14:textId="77777777" w:rsidR="006027A5" w:rsidRPr="0038617C" w:rsidRDefault="006027A5" w:rsidP="006027A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E6A92C1" w14:textId="77777777" w:rsidR="006027A5" w:rsidRPr="0038617C" w:rsidRDefault="006027A5" w:rsidP="006027A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Lehliu-Gară</w:t>
            </w:r>
          </w:p>
        </w:tc>
        <w:tc>
          <w:tcPr>
            <w:tcW w:w="1760" w:type="dxa"/>
            <w:tcBorders>
              <w:top w:val="nil"/>
              <w:left w:val="nil"/>
              <w:bottom w:val="single" w:sz="4" w:space="0" w:color="auto"/>
              <w:right w:val="single" w:sz="4" w:space="0" w:color="auto"/>
            </w:tcBorders>
            <w:noWrap/>
            <w:vAlign w:val="center"/>
            <w:hideMark/>
          </w:tcPr>
          <w:p w14:paraId="298CA193" w14:textId="63088880" w:rsidR="006027A5" w:rsidRPr="0038617C"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31F455E" w14:textId="5969761B" w:rsidR="006027A5" w:rsidRPr="0038617C"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1B4ED22" w14:textId="77777777" w:rsidR="006027A5"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Lehliu-Gară</w:t>
            </w:r>
          </w:p>
          <w:p w14:paraId="04F9FDDB" w14:textId="77777777" w:rsidR="006027A5" w:rsidRPr="0038617C" w:rsidRDefault="006027A5" w:rsidP="006027A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58C7F7F" w14:textId="36DEA213" w:rsidR="006027A5" w:rsidRPr="0038617C" w:rsidRDefault="006170F7" w:rsidP="006170F7">
            <w:pPr>
              <w:suppressAutoHyphens w:val="0"/>
              <w:jc w:val="center"/>
              <w:rPr>
                <w:rFonts w:ascii="Arial" w:hAnsi="Arial" w:cs="Arial"/>
                <w:color w:val="000000"/>
                <w:kern w:val="0"/>
                <w:sz w:val="18"/>
                <w:szCs w:val="18"/>
                <w:lang w:val="ro-RO" w:eastAsia="ro-RO"/>
              </w:rPr>
            </w:pPr>
            <w:r w:rsidRPr="006170F7">
              <w:rPr>
                <w:rFonts w:ascii="Arial" w:hAnsi="Arial" w:cs="Arial"/>
                <w:color w:val="000000"/>
                <w:kern w:val="0"/>
                <w:sz w:val="18"/>
                <w:szCs w:val="18"/>
                <w:lang w:val="ro-RO" w:eastAsia="ro-RO"/>
              </w:rPr>
              <w:t> </w:t>
            </w:r>
            <w:proofErr w:type="spellStart"/>
            <w:r w:rsidRPr="006170F7">
              <w:rPr>
                <w:rFonts w:ascii="Arial" w:hAnsi="Arial" w:cs="Arial"/>
                <w:color w:val="000000"/>
                <w:kern w:val="0"/>
                <w:sz w:val="18"/>
                <w:szCs w:val="18"/>
                <w:lang w:eastAsia="ro-RO"/>
              </w:rPr>
              <w:t>venituri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proprii</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buget</w:t>
            </w:r>
            <w:proofErr w:type="spellEnd"/>
            <w:r w:rsidRPr="006170F7">
              <w:rPr>
                <w:rFonts w:ascii="Arial" w:hAnsi="Arial" w:cs="Arial"/>
                <w:color w:val="000000"/>
                <w:kern w:val="0"/>
                <w:sz w:val="18"/>
                <w:szCs w:val="18"/>
                <w:lang w:eastAsia="ro-RO"/>
              </w:rPr>
              <w:t xml:space="preserve"> de stat/</w:t>
            </w:r>
            <w:proofErr w:type="spellStart"/>
            <w:r w:rsidRPr="006170F7">
              <w:rPr>
                <w:rFonts w:ascii="Arial" w:hAnsi="Arial" w:cs="Arial"/>
                <w:color w:val="000000"/>
                <w:kern w:val="0"/>
                <w:sz w:val="18"/>
                <w:szCs w:val="18"/>
                <w:lang w:eastAsia="ro-RO"/>
              </w:rPr>
              <w:t>fonduri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europene</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alte</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surse</w:t>
            </w:r>
            <w:proofErr w:type="spellEnd"/>
          </w:p>
        </w:tc>
      </w:tr>
      <w:tr w:rsidR="006027A5" w:rsidRPr="0038617C" w14:paraId="0187B254" w14:textId="77777777" w:rsidTr="0085026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220F778" w14:textId="77777777" w:rsidR="006027A5" w:rsidRPr="0038617C" w:rsidRDefault="006027A5" w:rsidP="006027A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C2692C" w14:textId="77777777" w:rsidR="006027A5" w:rsidRPr="0038617C" w:rsidRDefault="006027A5" w:rsidP="006027A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Dor Mărunt</w:t>
            </w:r>
          </w:p>
        </w:tc>
        <w:tc>
          <w:tcPr>
            <w:tcW w:w="1760" w:type="dxa"/>
            <w:tcBorders>
              <w:top w:val="nil"/>
              <w:left w:val="nil"/>
              <w:bottom w:val="single" w:sz="4" w:space="0" w:color="auto"/>
              <w:right w:val="single" w:sz="4" w:space="0" w:color="auto"/>
            </w:tcBorders>
            <w:noWrap/>
            <w:vAlign w:val="center"/>
            <w:hideMark/>
          </w:tcPr>
          <w:p w14:paraId="4E4987C4" w14:textId="2E6757C4" w:rsidR="006027A5" w:rsidRPr="0038617C"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5EA3F52" w14:textId="4D9EB8FE" w:rsidR="006027A5" w:rsidRPr="0038617C"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68C13D1" w14:textId="77777777" w:rsidR="006027A5" w:rsidRDefault="006027A5" w:rsidP="006027A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Dor Mărunt</w:t>
            </w:r>
          </w:p>
          <w:p w14:paraId="36E10979" w14:textId="77777777" w:rsidR="006027A5" w:rsidRPr="0038617C" w:rsidRDefault="006027A5" w:rsidP="006027A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2354AE9" w14:textId="2A942886" w:rsidR="006027A5" w:rsidRPr="0038617C" w:rsidRDefault="006170F7" w:rsidP="006170F7">
            <w:pPr>
              <w:suppressAutoHyphens w:val="0"/>
              <w:jc w:val="center"/>
              <w:rPr>
                <w:rFonts w:ascii="Arial" w:hAnsi="Arial" w:cs="Arial"/>
                <w:color w:val="000000"/>
                <w:kern w:val="0"/>
                <w:sz w:val="18"/>
                <w:szCs w:val="18"/>
                <w:lang w:val="ro-RO" w:eastAsia="ro-RO"/>
              </w:rPr>
            </w:pPr>
            <w:r w:rsidRPr="006170F7">
              <w:rPr>
                <w:rFonts w:ascii="Arial" w:hAnsi="Arial" w:cs="Arial"/>
                <w:color w:val="000000"/>
                <w:kern w:val="0"/>
                <w:sz w:val="18"/>
                <w:szCs w:val="18"/>
                <w:lang w:val="ro-RO" w:eastAsia="ro-RO"/>
              </w:rPr>
              <w:t> </w:t>
            </w:r>
            <w:proofErr w:type="spellStart"/>
            <w:r w:rsidRPr="006170F7">
              <w:rPr>
                <w:rFonts w:ascii="Arial" w:hAnsi="Arial" w:cs="Arial"/>
                <w:color w:val="000000"/>
                <w:kern w:val="0"/>
                <w:sz w:val="18"/>
                <w:szCs w:val="18"/>
                <w:lang w:eastAsia="ro-RO"/>
              </w:rPr>
              <w:t>venituri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proprii</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buget</w:t>
            </w:r>
            <w:proofErr w:type="spellEnd"/>
            <w:r w:rsidRPr="006170F7">
              <w:rPr>
                <w:rFonts w:ascii="Arial" w:hAnsi="Arial" w:cs="Arial"/>
                <w:color w:val="000000"/>
                <w:kern w:val="0"/>
                <w:sz w:val="18"/>
                <w:szCs w:val="18"/>
                <w:lang w:eastAsia="ro-RO"/>
              </w:rPr>
              <w:t xml:space="preserve"> de stat/</w:t>
            </w:r>
            <w:proofErr w:type="spellStart"/>
            <w:r w:rsidRPr="006170F7">
              <w:rPr>
                <w:rFonts w:ascii="Arial" w:hAnsi="Arial" w:cs="Arial"/>
                <w:color w:val="000000"/>
                <w:kern w:val="0"/>
                <w:sz w:val="18"/>
                <w:szCs w:val="18"/>
                <w:lang w:eastAsia="ro-RO"/>
              </w:rPr>
              <w:t>fonduri</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europene</w:t>
            </w:r>
            <w:proofErr w:type="spellEnd"/>
            <w:r w:rsidRPr="006170F7">
              <w:rPr>
                <w:rFonts w:ascii="Arial" w:hAnsi="Arial" w:cs="Arial"/>
                <w:color w:val="000000"/>
                <w:kern w:val="0"/>
                <w:sz w:val="18"/>
                <w:szCs w:val="18"/>
                <w:lang w:eastAsia="ro-RO"/>
              </w:rPr>
              <w:t>/</w:t>
            </w:r>
            <w:proofErr w:type="spellStart"/>
            <w:r w:rsidRPr="006170F7">
              <w:rPr>
                <w:rFonts w:ascii="Arial" w:hAnsi="Arial" w:cs="Arial"/>
                <w:color w:val="000000"/>
                <w:kern w:val="0"/>
                <w:sz w:val="18"/>
                <w:szCs w:val="18"/>
                <w:lang w:eastAsia="ro-RO"/>
              </w:rPr>
              <w:t>alte</w:t>
            </w:r>
            <w:proofErr w:type="spellEnd"/>
            <w:r w:rsidRPr="006170F7">
              <w:rPr>
                <w:rFonts w:ascii="Arial" w:hAnsi="Arial" w:cs="Arial"/>
                <w:color w:val="000000"/>
                <w:kern w:val="0"/>
                <w:sz w:val="18"/>
                <w:szCs w:val="18"/>
                <w:lang w:eastAsia="ro-RO"/>
              </w:rPr>
              <w:t xml:space="preserve"> </w:t>
            </w:r>
            <w:proofErr w:type="spellStart"/>
            <w:r w:rsidRPr="006170F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1F3679">
      <w:pPr>
        <w:pStyle w:val="Heading2"/>
      </w:pPr>
      <w:bookmarkStart w:id="18" w:name="_Toc230877451"/>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8"/>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54C49A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2214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3A98ABC1" w:rsidR="00760B50" w:rsidRPr="002E2900" w:rsidRDefault="00503B5E" w:rsidP="002E2900">
            <w:pPr>
              <w:jc w:val="center"/>
              <w:rPr>
                <w:rFonts w:ascii="Arial" w:hAnsi="Arial" w:cs="Arial"/>
                <w:sz w:val="20"/>
                <w:szCs w:val="20"/>
                <w:lang w:val="ro-RO"/>
              </w:rPr>
            </w:pPr>
            <w:r>
              <w:rPr>
                <w:rFonts w:ascii="Arial" w:hAnsi="Arial" w:cs="Arial"/>
                <w:sz w:val="20"/>
                <w:szCs w:val="20"/>
                <w:lang w:val="ro-RO"/>
              </w:rPr>
              <w:t>8,862</w:t>
            </w:r>
          </w:p>
        </w:tc>
        <w:tc>
          <w:tcPr>
            <w:tcW w:w="2285" w:type="dxa"/>
            <w:tcBorders>
              <w:left w:val="single" w:sz="4" w:space="0" w:color="000000"/>
              <w:bottom w:val="single" w:sz="4" w:space="0" w:color="000000"/>
              <w:right w:val="single" w:sz="4" w:space="0" w:color="auto"/>
            </w:tcBorders>
            <w:vAlign w:val="center"/>
          </w:tcPr>
          <w:p w14:paraId="34AC4D2D" w14:textId="5D2BCA5A" w:rsidR="00760B50" w:rsidRPr="002E2900" w:rsidRDefault="006027A5"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AB2C8B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7A4B31B1" w:rsidR="00760B50" w:rsidRPr="006117FF" w:rsidRDefault="006027A5"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1C60248C" w:rsidR="00760B50" w:rsidRDefault="006027A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54110C0E" w:rsidR="00760B50" w:rsidRPr="002E2900" w:rsidRDefault="00503B5E" w:rsidP="001A0771">
            <w:pPr>
              <w:jc w:val="center"/>
              <w:rPr>
                <w:rFonts w:ascii="Arial" w:hAnsi="Arial" w:cs="Arial"/>
                <w:b/>
                <w:bCs/>
                <w:sz w:val="20"/>
                <w:szCs w:val="20"/>
                <w:lang w:val="ro-RO"/>
              </w:rPr>
            </w:pPr>
            <w:r>
              <w:rPr>
                <w:rFonts w:ascii="Arial" w:hAnsi="Arial" w:cs="Arial"/>
                <w:b/>
                <w:bCs/>
                <w:sz w:val="20"/>
                <w:szCs w:val="20"/>
                <w:lang w:val="ro-RO"/>
              </w:rPr>
              <w:t>8,862</w:t>
            </w:r>
          </w:p>
        </w:tc>
        <w:tc>
          <w:tcPr>
            <w:tcW w:w="2285" w:type="dxa"/>
            <w:tcBorders>
              <w:left w:val="single" w:sz="4" w:space="0" w:color="000000"/>
              <w:bottom w:val="single" w:sz="4" w:space="0" w:color="000000"/>
              <w:right w:val="single" w:sz="4" w:space="0" w:color="auto"/>
            </w:tcBorders>
            <w:vAlign w:val="center"/>
          </w:tcPr>
          <w:p w14:paraId="66D9E5E6" w14:textId="2E186E46" w:rsidR="00760B50" w:rsidRPr="002E2900" w:rsidRDefault="006027A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6C90E93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D0E87">
        <w:rPr>
          <w:rFonts w:ascii="Arial" w:hAnsi="Arial" w:cs="Arial"/>
          <w:lang w:val="ro-RO"/>
        </w:rPr>
        <w:t>18.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D60A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D60A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D60A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D0E87" w:rsidRPr="008A78C6" w14:paraId="61A947D4" w14:textId="118C673D" w:rsidTr="00ED60A8">
        <w:trPr>
          <w:jc w:val="center"/>
        </w:trPr>
        <w:tc>
          <w:tcPr>
            <w:tcW w:w="1178" w:type="dxa"/>
            <w:shd w:val="clear" w:color="auto" w:fill="D9D9D9" w:themeFill="background1" w:themeFillShade="D9"/>
          </w:tcPr>
          <w:p w14:paraId="2550DF8E" w14:textId="77777777" w:rsidR="003D0E87" w:rsidRPr="008A78C6"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AD1AA6E"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65E5054C" w14:textId="18840B24"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2</w:t>
            </w:r>
          </w:p>
        </w:tc>
        <w:tc>
          <w:tcPr>
            <w:tcW w:w="920" w:type="dxa"/>
            <w:shd w:val="clear" w:color="auto" w:fill="FF0000"/>
            <w:vAlign w:val="center"/>
          </w:tcPr>
          <w:p w14:paraId="03AE00DA" w14:textId="1CAC1B01"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8</w:t>
            </w:r>
          </w:p>
        </w:tc>
        <w:tc>
          <w:tcPr>
            <w:tcW w:w="917" w:type="dxa"/>
            <w:shd w:val="clear" w:color="auto" w:fill="00B0F0"/>
            <w:vAlign w:val="center"/>
          </w:tcPr>
          <w:p w14:paraId="51C8F20A" w14:textId="7CE50BFC"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402C77A0" w14:textId="7A09BF0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10</w:t>
            </w:r>
          </w:p>
        </w:tc>
        <w:tc>
          <w:tcPr>
            <w:tcW w:w="923" w:type="dxa"/>
            <w:shd w:val="clear" w:color="auto" w:fill="00B0F0"/>
            <w:vAlign w:val="center"/>
          </w:tcPr>
          <w:p w14:paraId="1E0930FE" w14:textId="62F157F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6</w:t>
            </w:r>
          </w:p>
        </w:tc>
        <w:tc>
          <w:tcPr>
            <w:tcW w:w="924" w:type="dxa"/>
            <w:shd w:val="clear" w:color="auto" w:fill="00B050"/>
            <w:vAlign w:val="center"/>
          </w:tcPr>
          <w:p w14:paraId="178FDEA5" w14:textId="5FC86709"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7F655E4F" w14:textId="2625A8F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-8</w:t>
            </w:r>
          </w:p>
        </w:tc>
        <w:tc>
          <w:tcPr>
            <w:tcW w:w="930" w:type="dxa"/>
            <w:shd w:val="clear" w:color="auto" w:fill="00B050"/>
            <w:vAlign w:val="center"/>
          </w:tcPr>
          <w:p w14:paraId="526143D5" w14:textId="0DD03718"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2</w:t>
            </w:r>
          </w:p>
        </w:tc>
      </w:tr>
      <w:tr w:rsidR="003D0E87" w:rsidRPr="008A78C6" w14:paraId="408FE8AE" w14:textId="787436D0" w:rsidTr="00ED60A8">
        <w:trPr>
          <w:jc w:val="center"/>
        </w:trPr>
        <w:tc>
          <w:tcPr>
            <w:tcW w:w="1178" w:type="dxa"/>
            <w:shd w:val="clear" w:color="auto" w:fill="D9D9D9" w:themeFill="background1" w:themeFillShade="D9"/>
          </w:tcPr>
          <w:p w14:paraId="36357BC3" w14:textId="77777777" w:rsidR="003D0E87" w:rsidRPr="008A78C6"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194AE50"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0A0D34B2" w14:textId="0FEFE857"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10</w:t>
            </w:r>
          </w:p>
        </w:tc>
        <w:tc>
          <w:tcPr>
            <w:tcW w:w="920" w:type="dxa"/>
            <w:shd w:val="clear" w:color="auto" w:fill="FF0000"/>
            <w:vAlign w:val="center"/>
          </w:tcPr>
          <w:p w14:paraId="1075DB2F" w14:textId="01B10AB4"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5</w:t>
            </w:r>
          </w:p>
        </w:tc>
        <w:tc>
          <w:tcPr>
            <w:tcW w:w="917" w:type="dxa"/>
            <w:shd w:val="clear" w:color="auto" w:fill="00B0F0"/>
            <w:vAlign w:val="center"/>
          </w:tcPr>
          <w:p w14:paraId="319EF7C0" w14:textId="07DE570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6C980332" w14:textId="77BC9F8C"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19</w:t>
            </w:r>
          </w:p>
        </w:tc>
        <w:tc>
          <w:tcPr>
            <w:tcW w:w="923" w:type="dxa"/>
            <w:shd w:val="clear" w:color="auto" w:fill="00B0F0"/>
            <w:vAlign w:val="center"/>
          </w:tcPr>
          <w:p w14:paraId="37AB4557" w14:textId="1A41A41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4</w:t>
            </w:r>
          </w:p>
        </w:tc>
        <w:tc>
          <w:tcPr>
            <w:tcW w:w="924" w:type="dxa"/>
            <w:shd w:val="clear" w:color="auto" w:fill="00B050"/>
            <w:vAlign w:val="center"/>
          </w:tcPr>
          <w:p w14:paraId="5F799923" w14:textId="633FCA5C"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200D51A7" w14:textId="21430F6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-9</w:t>
            </w:r>
          </w:p>
        </w:tc>
        <w:tc>
          <w:tcPr>
            <w:tcW w:w="930" w:type="dxa"/>
            <w:shd w:val="clear" w:color="auto" w:fill="00B050"/>
            <w:vAlign w:val="center"/>
          </w:tcPr>
          <w:p w14:paraId="1D67D41B" w14:textId="24B1BB8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w:t>
            </w:r>
          </w:p>
        </w:tc>
      </w:tr>
      <w:tr w:rsidR="003D0E87" w:rsidRPr="008A78C6" w14:paraId="0AE9F23C" w14:textId="3340E41B" w:rsidTr="00ED60A8">
        <w:trPr>
          <w:jc w:val="center"/>
        </w:trPr>
        <w:tc>
          <w:tcPr>
            <w:tcW w:w="1178" w:type="dxa"/>
            <w:shd w:val="clear" w:color="auto" w:fill="D9D9D9" w:themeFill="background1" w:themeFillShade="D9"/>
          </w:tcPr>
          <w:p w14:paraId="6BDE3F63" w14:textId="77777777" w:rsidR="003D0E87" w:rsidRPr="008A78C6"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FF45E99"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5C1EE1FE" w14:textId="5CDE112A"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16</w:t>
            </w:r>
          </w:p>
        </w:tc>
        <w:tc>
          <w:tcPr>
            <w:tcW w:w="920" w:type="dxa"/>
            <w:shd w:val="clear" w:color="auto" w:fill="FF0000"/>
            <w:vAlign w:val="center"/>
          </w:tcPr>
          <w:p w14:paraId="36B3A9A0" w14:textId="4E45534C"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4</w:t>
            </w:r>
          </w:p>
        </w:tc>
        <w:tc>
          <w:tcPr>
            <w:tcW w:w="917" w:type="dxa"/>
            <w:shd w:val="clear" w:color="auto" w:fill="00B0F0"/>
            <w:vAlign w:val="center"/>
          </w:tcPr>
          <w:p w14:paraId="3E07D291" w14:textId="5174FCB8"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3567D931" w14:textId="100FF949"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17</w:t>
            </w:r>
          </w:p>
        </w:tc>
        <w:tc>
          <w:tcPr>
            <w:tcW w:w="923" w:type="dxa"/>
            <w:shd w:val="clear" w:color="auto" w:fill="00B0F0"/>
            <w:vAlign w:val="center"/>
          </w:tcPr>
          <w:p w14:paraId="27D0A8D6" w14:textId="4FDB223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2</w:t>
            </w:r>
          </w:p>
        </w:tc>
        <w:tc>
          <w:tcPr>
            <w:tcW w:w="924" w:type="dxa"/>
            <w:shd w:val="clear" w:color="auto" w:fill="00B050"/>
            <w:vAlign w:val="center"/>
          </w:tcPr>
          <w:p w14:paraId="03BB91E0" w14:textId="24BC506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0222AB68" w14:textId="676550A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w:t>
            </w:r>
          </w:p>
        </w:tc>
        <w:tc>
          <w:tcPr>
            <w:tcW w:w="930" w:type="dxa"/>
            <w:shd w:val="clear" w:color="auto" w:fill="00B050"/>
            <w:vAlign w:val="center"/>
          </w:tcPr>
          <w:p w14:paraId="5B7BA08C" w14:textId="34D3798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2</w:t>
            </w:r>
          </w:p>
        </w:tc>
      </w:tr>
      <w:tr w:rsidR="003D0E87" w:rsidRPr="008A78C6" w14:paraId="13E92DA2" w14:textId="30CAF24D" w:rsidTr="00ED60A8">
        <w:trPr>
          <w:jc w:val="center"/>
        </w:trPr>
        <w:tc>
          <w:tcPr>
            <w:tcW w:w="1178" w:type="dxa"/>
            <w:shd w:val="clear" w:color="auto" w:fill="D9D9D9" w:themeFill="background1" w:themeFillShade="D9"/>
          </w:tcPr>
          <w:p w14:paraId="4BFEAF21" w14:textId="77777777" w:rsidR="003D0E87" w:rsidRPr="008A78C6"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49958AF"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577CC1DC" w14:textId="19EC15C2"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26</w:t>
            </w:r>
          </w:p>
        </w:tc>
        <w:tc>
          <w:tcPr>
            <w:tcW w:w="920" w:type="dxa"/>
            <w:shd w:val="clear" w:color="auto" w:fill="FF0000"/>
            <w:vAlign w:val="center"/>
          </w:tcPr>
          <w:p w14:paraId="19F8ED17" w14:textId="110B6156"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1</w:t>
            </w:r>
          </w:p>
        </w:tc>
        <w:tc>
          <w:tcPr>
            <w:tcW w:w="917" w:type="dxa"/>
            <w:shd w:val="clear" w:color="auto" w:fill="00B0F0"/>
            <w:vAlign w:val="center"/>
          </w:tcPr>
          <w:p w14:paraId="4229705D" w14:textId="2FE9CA45"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6FCD86C7" w14:textId="3701829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23</w:t>
            </w:r>
          </w:p>
        </w:tc>
        <w:tc>
          <w:tcPr>
            <w:tcW w:w="923" w:type="dxa"/>
            <w:shd w:val="clear" w:color="auto" w:fill="00B0F0"/>
            <w:vAlign w:val="center"/>
          </w:tcPr>
          <w:p w14:paraId="6825F9B3" w14:textId="4FFAFC25"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w:t>
            </w:r>
          </w:p>
        </w:tc>
        <w:tc>
          <w:tcPr>
            <w:tcW w:w="924" w:type="dxa"/>
            <w:shd w:val="clear" w:color="auto" w:fill="00B050"/>
            <w:vAlign w:val="center"/>
          </w:tcPr>
          <w:p w14:paraId="6E7A7FFB" w14:textId="6AA800DD"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02797458" w14:textId="4A360DE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3</w:t>
            </w:r>
          </w:p>
        </w:tc>
        <w:tc>
          <w:tcPr>
            <w:tcW w:w="930" w:type="dxa"/>
            <w:shd w:val="clear" w:color="auto" w:fill="00B050"/>
            <w:vAlign w:val="center"/>
          </w:tcPr>
          <w:p w14:paraId="74BE4CD6" w14:textId="16C12FA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2737339F" w14:textId="439697EA" w:rsidTr="00ED60A8">
        <w:trPr>
          <w:jc w:val="center"/>
        </w:trPr>
        <w:tc>
          <w:tcPr>
            <w:tcW w:w="1178" w:type="dxa"/>
            <w:shd w:val="clear" w:color="auto" w:fill="D9D9D9" w:themeFill="background1" w:themeFillShade="D9"/>
          </w:tcPr>
          <w:p w14:paraId="73885F03"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CA1DA02"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33F784EC" w14:textId="683580A6"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29</w:t>
            </w:r>
          </w:p>
        </w:tc>
        <w:tc>
          <w:tcPr>
            <w:tcW w:w="920" w:type="dxa"/>
            <w:shd w:val="clear" w:color="auto" w:fill="FF0000"/>
            <w:vAlign w:val="center"/>
          </w:tcPr>
          <w:p w14:paraId="55B68EBF" w14:textId="67955F4E"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1</w:t>
            </w:r>
          </w:p>
        </w:tc>
        <w:tc>
          <w:tcPr>
            <w:tcW w:w="917" w:type="dxa"/>
            <w:shd w:val="clear" w:color="auto" w:fill="00B0F0"/>
            <w:vAlign w:val="center"/>
          </w:tcPr>
          <w:p w14:paraId="09BAAC1C" w14:textId="0C4E5C2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4E9D0E21" w14:textId="35333F3B"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30</w:t>
            </w:r>
          </w:p>
        </w:tc>
        <w:tc>
          <w:tcPr>
            <w:tcW w:w="923" w:type="dxa"/>
            <w:shd w:val="clear" w:color="auto" w:fill="00B0F0"/>
            <w:vAlign w:val="center"/>
          </w:tcPr>
          <w:p w14:paraId="39B31B9D" w14:textId="0A0D913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6B0BB255" w14:textId="4588386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725F7FCD" w14:textId="15E8B05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w:t>
            </w:r>
          </w:p>
        </w:tc>
        <w:tc>
          <w:tcPr>
            <w:tcW w:w="930" w:type="dxa"/>
            <w:shd w:val="clear" w:color="auto" w:fill="00B050"/>
            <w:vAlign w:val="center"/>
          </w:tcPr>
          <w:p w14:paraId="034ED4B0" w14:textId="1AC0F8A8"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w:t>
            </w:r>
          </w:p>
        </w:tc>
      </w:tr>
      <w:tr w:rsidR="003D0E87" w:rsidRPr="008A78C6" w14:paraId="40D4E717" w14:textId="02420DE7" w:rsidTr="00ED60A8">
        <w:trPr>
          <w:jc w:val="center"/>
        </w:trPr>
        <w:tc>
          <w:tcPr>
            <w:tcW w:w="1178" w:type="dxa"/>
            <w:shd w:val="clear" w:color="auto" w:fill="D9D9D9" w:themeFill="background1" w:themeFillShade="D9"/>
          </w:tcPr>
          <w:p w14:paraId="0BC42F96"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8762EF7"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522FD51D" w14:textId="18F4AEB2"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34</w:t>
            </w:r>
          </w:p>
        </w:tc>
        <w:tc>
          <w:tcPr>
            <w:tcW w:w="920" w:type="dxa"/>
            <w:shd w:val="clear" w:color="auto" w:fill="FF0000"/>
            <w:vAlign w:val="center"/>
          </w:tcPr>
          <w:p w14:paraId="26FFED78" w14:textId="7DDEAAE4"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39AEBC2B" w14:textId="781007B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36AFCE0E" w14:textId="1A04EAA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26</w:t>
            </w:r>
          </w:p>
        </w:tc>
        <w:tc>
          <w:tcPr>
            <w:tcW w:w="923" w:type="dxa"/>
            <w:shd w:val="clear" w:color="auto" w:fill="00B0F0"/>
            <w:vAlign w:val="center"/>
          </w:tcPr>
          <w:p w14:paraId="100F9507" w14:textId="49AA9CD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404FF68D" w14:textId="314F1F2C"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04D68401" w14:textId="436BB0A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8</w:t>
            </w:r>
          </w:p>
        </w:tc>
        <w:tc>
          <w:tcPr>
            <w:tcW w:w="930" w:type="dxa"/>
            <w:shd w:val="clear" w:color="auto" w:fill="00B050"/>
            <w:vAlign w:val="center"/>
          </w:tcPr>
          <w:p w14:paraId="3B1BFF9B" w14:textId="1563DB9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56711E0E" w14:textId="3C29BFFC" w:rsidTr="00ED60A8">
        <w:trPr>
          <w:jc w:val="center"/>
        </w:trPr>
        <w:tc>
          <w:tcPr>
            <w:tcW w:w="1178" w:type="dxa"/>
            <w:shd w:val="clear" w:color="auto" w:fill="D9D9D9" w:themeFill="background1" w:themeFillShade="D9"/>
          </w:tcPr>
          <w:p w14:paraId="42B22403"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24EF0ED"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2865E920" w14:textId="097D96EF"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22</w:t>
            </w:r>
          </w:p>
        </w:tc>
        <w:tc>
          <w:tcPr>
            <w:tcW w:w="920" w:type="dxa"/>
            <w:shd w:val="clear" w:color="auto" w:fill="FF0000"/>
            <w:vAlign w:val="center"/>
          </w:tcPr>
          <w:p w14:paraId="67BFE4B5" w14:textId="3213F257"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5CEFDF29" w14:textId="32EB23A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131C4F9F" w14:textId="01C4105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14</w:t>
            </w:r>
          </w:p>
        </w:tc>
        <w:tc>
          <w:tcPr>
            <w:tcW w:w="923" w:type="dxa"/>
            <w:shd w:val="clear" w:color="auto" w:fill="00B0F0"/>
            <w:vAlign w:val="center"/>
          </w:tcPr>
          <w:p w14:paraId="68AD2BAB" w14:textId="59B4B74B"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12A53146" w14:textId="04E8AD9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7FE3D7C8" w14:textId="6D582F3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8</w:t>
            </w:r>
          </w:p>
        </w:tc>
        <w:tc>
          <w:tcPr>
            <w:tcW w:w="930" w:type="dxa"/>
            <w:shd w:val="clear" w:color="auto" w:fill="00B050"/>
            <w:vAlign w:val="center"/>
          </w:tcPr>
          <w:p w14:paraId="28B70136" w14:textId="6B17C45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1AC27E63" w14:textId="0FB64638" w:rsidTr="00ED60A8">
        <w:trPr>
          <w:jc w:val="center"/>
        </w:trPr>
        <w:tc>
          <w:tcPr>
            <w:tcW w:w="1178" w:type="dxa"/>
            <w:shd w:val="clear" w:color="auto" w:fill="D9D9D9" w:themeFill="background1" w:themeFillShade="D9"/>
          </w:tcPr>
          <w:p w14:paraId="4C9ADE3F"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244D131"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5CEA3631" w14:textId="651A199E"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21</w:t>
            </w:r>
          </w:p>
        </w:tc>
        <w:tc>
          <w:tcPr>
            <w:tcW w:w="920" w:type="dxa"/>
            <w:shd w:val="clear" w:color="auto" w:fill="FF0000"/>
            <w:vAlign w:val="center"/>
          </w:tcPr>
          <w:p w14:paraId="28F85FB7" w14:textId="3555B3EA"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33BC5AF8" w14:textId="09D33CF5"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3ADE143F" w14:textId="07D63B4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19</w:t>
            </w:r>
          </w:p>
        </w:tc>
        <w:tc>
          <w:tcPr>
            <w:tcW w:w="923" w:type="dxa"/>
            <w:shd w:val="clear" w:color="auto" w:fill="00B0F0"/>
            <w:vAlign w:val="center"/>
          </w:tcPr>
          <w:p w14:paraId="202DDEA1" w14:textId="40ACD61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0B65E16A" w14:textId="419D9B7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6266DA2F" w14:textId="566170F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2</w:t>
            </w:r>
          </w:p>
        </w:tc>
        <w:tc>
          <w:tcPr>
            <w:tcW w:w="930" w:type="dxa"/>
            <w:shd w:val="clear" w:color="auto" w:fill="00B050"/>
            <w:vAlign w:val="center"/>
          </w:tcPr>
          <w:p w14:paraId="5EB07E66" w14:textId="73381DBB"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416BAE27" w14:textId="33EE07C4" w:rsidTr="00ED60A8">
        <w:trPr>
          <w:jc w:val="center"/>
        </w:trPr>
        <w:tc>
          <w:tcPr>
            <w:tcW w:w="1178" w:type="dxa"/>
            <w:shd w:val="clear" w:color="auto" w:fill="D9D9D9" w:themeFill="background1" w:themeFillShade="D9"/>
          </w:tcPr>
          <w:p w14:paraId="327762C6"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3E3F8F7"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286E1164" w14:textId="4BD2F738"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12</w:t>
            </w:r>
          </w:p>
        </w:tc>
        <w:tc>
          <w:tcPr>
            <w:tcW w:w="920" w:type="dxa"/>
            <w:shd w:val="clear" w:color="auto" w:fill="FF0000"/>
            <w:vAlign w:val="center"/>
          </w:tcPr>
          <w:p w14:paraId="594A8E3E" w14:textId="7762F0DD"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3C16E404" w14:textId="4AD972E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5C19F353" w14:textId="1319544C"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8</w:t>
            </w:r>
          </w:p>
        </w:tc>
        <w:tc>
          <w:tcPr>
            <w:tcW w:w="923" w:type="dxa"/>
            <w:shd w:val="clear" w:color="auto" w:fill="00B0F0"/>
            <w:vAlign w:val="center"/>
          </w:tcPr>
          <w:p w14:paraId="219DE520" w14:textId="4DC3955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3BF87D48" w14:textId="6344169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3E1173E0" w14:textId="4624B59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4</w:t>
            </w:r>
          </w:p>
        </w:tc>
        <w:tc>
          <w:tcPr>
            <w:tcW w:w="930" w:type="dxa"/>
            <w:shd w:val="clear" w:color="auto" w:fill="00B050"/>
            <w:vAlign w:val="center"/>
          </w:tcPr>
          <w:p w14:paraId="4DACB595" w14:textId="0956536C"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74AA4981" w14:textId="75BEE4A0" w:rsidTr="00ED60A8">
        <w:trPr>
          <w:jc w:val="center"/>
        </w:trPr>
        <w:tc>
          <w:tcPr>
            <w:tcW w:w="1178" w:type="dxa"/>
            <w:shd w:val="clear" w:color="auto" w:fill="D9D9D9" w:themeFill="background1" w:themeFillShade="D9"/>
          </w:tcPr>
          <w:p w14:paraId="5B04EA7A"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9BF401A"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4689D6D6" w14:textId="290AFBFD"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6</w:t>
            </w:r>
          </w:p>
        </w:tc>
        <w:tc>
          <w:tcPr>
            <w:tcW w:w="920" w:type="dxa"/>
            <w:shd w:val="clear" w:color="auto" w:fill="FF0000"/>
            <w:vAlign w:val="center"/>
          </w:tcPr>
          <w:p w14:paraId="53F4526C" w14:textId="2571EAE2"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1B014076" w14:textId="4FCAFE3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7C8E9475" w14:textId="3988909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5</w:t>
            </w:r>
          </w:p>
        </w:tc>
        <w:tc>
          <w:tcPr>
            <w:tcW w:w="923" w:type="dxa"/>
            <w:shd w:val="clear" w:color="auto" w:fill="00B0F0"/>
            <w:vAlign w:val="center"/>
          </w:tcPr>
          <w:p w14:paraId="3103AA55" w14:textId="471F418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3EC96D90" w14:textId="1520AD2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4B76823E" w14:textId="219EBED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w:t>
            </w:r>
          </w:p>
        </w:tc>
        <w:tc>
          <w:tcPr>
            <w:tcW w:w="930" w:type="dxa"/>
            <w:shd w:val="clear" w:color="auto" w:fill="00B050"/>
            <w:vAlign w:val="center"/>
          </w:tcPr>
          <w:p w14:paraId="3755C39D" w14:textId="620B9DC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177C798C" w14:textId="703E30AE" w:rsidTr="00ED60A8">
        <w:trPr>
          <w:jc w:val="center"/>
        </w:trPr>
        <w:tc>
          <w:tcPr>
            <w:tcW w:w="1178" w:type="dxa"/>
            <w:shd w:val="clear" w:color="auto" w:fill="D9D9D9" w:themeFill="background1" w:themeFillShade="D9"/>
          </w:tcPr>
          <w:p w14:paraId="43D2D6C5"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E4CAF01"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54F7FDE7" w14:textId="7EE2771A"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4</w:t>
            </w:r>
          </w:p>
        </w:tc>
        <w:tc>
          <w:tcPr>
            <w:tcW w:w="920" w:type="dxa"/>
            <w:shd w:val="clear" w:color="auto" w:fill="FF0000"/>
            <w:vAlign w:val="center"/>
          </w:tcPr>
          <w:p w14:paraId="3E0E090A" w14:textId="5100140F"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57EADBA4" w14:textId="72B2036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75BFEEDD" w14:textId="3238CA1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w:t>
            </w:r>
          </w:p>
        </w:tc>
        <w:tc>
          <w:tcPr>
            <w:tcW w:w="923" w:type="dxa"/>
            <w:shd w:val="clear" w:color="auto" w:fill="00B0F0"/>
            <w:vAlign w:val="center"/>
          </w:tcPr>
          <w:p w14:paraId="48D466E7" w14:textId="47AE18E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6900C3E5" w14:textId="7CFDCDAC"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7AA5E35F" w14:textId="2FC8407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3</w:t>
            </w:r>
          </w:p>
        </w:tc>
        <w:tc>
          <w:tcPr>
            <w:tcW w:w="930" w:type="dxa"/>
            <w:shd w:val="clear" w:color="auto" w:fill="00B050"/>
            <w:vAlign w:val="center"/>
          </w:tcPr>
          <w:p w14:paraId="1CDE6A77" w14:textId="305CD36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209DA7DC" w14:textId="1BA71666" w:rsidTr="00ED60A8">
        <w:trPr>
          <w:jc w:val="center"/>
        </w:trPr>
        <w:tc>
          <w:tcPr>
            <w:tcW w:w="1178" w:type="dxa"/>
            <w:shd w:val="clear" w:color="auto" w:fill="D9D9D9" w:themeFill="background1" w:themeFillShade="D9"/>
          </w:tcPr>
          <w:p w14:paraId="1D4FAA3B"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B0E67C8"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516A5756" w14:textId="42B01F73"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3</w:t>
            </w:r>
          </w:p>
        </w:tc>
        <w:tc>
          <w:tcPr>
            <w:tcW w:w="920" w:type="dxa"/>
            <w:shd w:val="clear" w:color="auto" w:fill="FF0000"/>
            <w:vAlign w:val="center"/>
          </w:tcPr>
          <w:p w14:paraId="5C9FE05A" w14:textId="79B356AA"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55E72751" w14:textId="742680D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0B12B8B7" w14:textId="042985F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1</w:t>
            </w:r>
          </w:p>
        </w:tc>
        <w:tc>
          <w:tcPr>
            <w:tcW w:w="923" w:type="dxa"/>
            <w:shd w:val="clear" w:color="auto" w:fill="00B0F0"/>
            <w:vAlign w:val="center"/>
          </w:tcPr>
          <w:p w14:paraId="77A56EEE" w14:textId="4804D75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7F66E1EC" w14:textId="7CC67F3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20E523FE" w14:textId="660C6EC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2</w:t>
            </w:r>
          </w:p>
        </w:tc>
        <w:tc>
          <w:tcPr>
            <w:tcW w:w="930" w:type="dxa"/>
            <w:shd w:val="clear" w:color="auto" w:fill="00B050"/>
            <w:vAlign w:val="center"/>
          </w:tcPr>
          <w:p w14:paraId="7412FF40" w14:textId="0602888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5BCC78C6" w14:textId="17D71CEF" w:rsidTr="00ED60A8">
        <w:trPr>
          <w:jc w:val="center"/>
        </w:trPr>
        <w:tc>
          <w:tcPr>
            <w:tcW w:w="1178" w:type="dxa"/>
            <w:shd w:val="clear" w:color="auto" w:fill="D9D9D9" w:themeFill="background1" w:themeFillShade="D9"/>
          </w:tcPr>
          <w:p w14:paraId="5B3D5F17"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010BA6E"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2DC8AC47" w14:textId="4CCD05C5"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41AA916B" w14:textId="7063417D"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5FA4E079" w14:textId="2A3BB04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3AC94E14" w14:textId="4EE57CF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0685F31E" w14:textId="54F7D0EB"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02327502" w14:textId="4216A24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216B8800" w14:textId="795BA47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327DB8D8" w14:textId="4BC1C8B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1ED8BBA1" w14:textId="1C28FCE7" w:rsidTr="00ED60A8">
        <w:trPr>
          <w:jc w:val="center"/>
        </w:trPr>
        <w:tc>
          <w:tcPr>
            <w:tcW w:w="1178" w:type="dxa"/>
            <w:shd w:val="clear" w:color="auto" w:fill="D9D9D9" w:themeFill="background1" w:themeFillShade="D9"/>
          </w:tcPr>
          <w:p w14:paraId="4E422A95"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AD439F8"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4FBC18DA" w14:textId="2AC0A5C1"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6B80EFE3" w14:textId="3BA39B9B"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0190A6A1" w14:textId="643EF49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42F4CD3F" w14:textId="5E394CD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7E124B1E" w14:textId="5744EE9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21791D51" w14:textId="0A8178E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6EC71394" w14:textId="24075D2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6B7AF9DD" w14:textId="498C8B7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7BEAEDAE" w14:textId="67D08C38" w:rsidTr="00ED60A8">
        <w:trPr>
          <w:jc w:val="center"/>
        </w:trPr>
        <w:tc>
          <w:tcPr>
            <w:tcW w:w="1178" w:type="dxa"/>
            <w:shd w:val="clear" w:color="auto" w:fill="D9D9D9" w:themeFill="background1" w:themeFillShade="D9"/>
          </w:tcPr>
          <w:p w14:paraId="7BA2E188"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E954F85"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1C11BF5A" w14:textId="11185C5D"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5D766467" w14:textId="6E9C145A"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4D63D9A5" w14:textId="2FCF0ADB"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03891433" w14:textId="34E036F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6FE694E4" w14:textId="18AA9A6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7C84C407" w14:textId="63F1F2A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4DD178E0" w14:textId="53F6C1F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46A020C7" w14:textId="3C7BFDA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7DD7FC8E" w14:textId="0816435E" w:rsidTr="00ED60A8">
        <w:trPr>
          <w:jc w:val="center"/>
        </w:trPr>
        <w:tc>
          <w:tcPr>
            <w:tcW w:w="1178" w:type="dxa"/>
            <w:shd w:val="clear" w:color="auto" w:fill="D9D9D9" w:themeFill="background1" w:themeFillShade="D9"/>
          </w:tcPr>
          <w:p w14:paraId="7EAD19FA"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4C5C637"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6305CCF1" w14:textId="62522031"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11206EEE" w14:textId="03A9ED84"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6EFC8E41" w14:textId="7BBE5F68"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5ED6EDA9" w14:textId="515F090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7094218C" w14:textId="45EA08E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0BCF5C30" w14:textId="3E64DBC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265EC118" w14:textId="3E4FB11D"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59233527" w14:textId="124A873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253D31DA" w14:textId="36BB085D" w:rsidTr="00ED60A8">
        <w:trPr>
          <w:jc w:val="center"/>
        </w:trPr>
        <w:tc>
          <w:tcPr>
            <w:tcW w:w="1178" w:type="dxa"/>
            <w:shd w:val="clear" w:color="auto" w:fill="D9D9D9" w:themeFill="background1" w:themeFillShade="D9"/>
          </w:tcPr>
          <w:p w14:paraId="6200C7CC"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909A224"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6E8DA9D6" w14:textId="719E19F7"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213F78B6" w14:textId="5956FF3B"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5A06740E" w14:textId="503329F8"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1BAE42B3" w14:textId="55DDDDC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4BB977FE" w14:textId="3B919DC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64A6E211" w14:textId="5C5E41D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714C9C43" w14:textId="270FD20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403CA08A" w14:textId="24FA48D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68D70B05" w14:textId="70E7B648" w:rsidTr="00ED60A8">
        <w:trPr>
          <w:jc w:val="center"/>
        </w:trPr>
        <w:tc>
          <w:tcPr>
            <w:tcW w:w="1178" w:type="dxa"/>
            <w:shd w:val="clear" w:color="auto" w:fill="D9D9D9" w:themeFill="background1" w:themeFillShade="D9"/>
          </w:tcPr>
          <w:p w14:paraId="37AE4539"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98A66DA"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78F1DFA2" w14:textId="4D98B307"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6A6A7395" w14:textId="7618FADE"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29614FB0" w14:textId="30C92D35"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7B41349D" w14:textId="30D8209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721D4B1A" w14:textId="6E66647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171A580B" w14:textId="69292ADB"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43E1E02D" w14:textId="6B5DF6B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0448D46E" w14:textId="0ECDA3B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484A4033" w14:textId="790A4591" w:rsidTr="00ED60A8">
        <w:trPr>
          <w:jc w:val="center"/>
        </w:trPr>
        <w:tc>
          <w:tcPr>
            <w:tcW w:w="1178" w:type="dxa"/>
            <w:shd w:val="clear" w:color="auto" w:fill="D9D9D9" w:themeFill="background1" w:themeFillShade="D9"/>
          </w:tcPr>
          <w:p w14:paraId="1CCEB249"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75D02FF"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7A27E762" w14:textId="0648BD4B"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224AB272" w14:textId="2F9292C1"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10B43ECE" w14:textId="020D8A8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163D7477" w14:textId="5C89277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67E49C3A" w14:textId="14BC4E8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52687BA4" w14:textId="171CC43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0AA02269" w14:textId="45A15165"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1A1BC211" w14:textId="58BC657C"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574A4F1C" w14:textId="35F0B95A" w:rsidTr="00ED60A8">
        <w:trPr>
          <w:jc w:val="center"/>
        </w:trPr>
        <w:tc>
          <w:tcPr>
            <w:tcW w:w="1178" w:type="dxa"/>
            <w:shd w:val="clear" w:color="auto" w:fill="D9D9D9" w:themeFill="background1" w:themeFillShade="D9"/>
          </w:tcPr>
          <w:p w14:paraId="638DCA47"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514CBE8"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01882F4C" w14:textId="29DF5C4C"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46100954" w14:textId="78E4A15A"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6303254F" w14:textId="4E8E1F1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6083F435" w14:textId="3D4A7A8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608B33AD" w14:textId="6D4CA04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2341F4F5" w14:textId="2FAEC0C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1E7C6B45" w14:textId="5E276B09"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6F038DDB" w14:textId="29422E0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118ACFA0" w14:textId="7665F46E" w:rsidTr="00ED60A8">
        <w:trPr>
          <w:jc w:val="center"/>
        </w:trPr>
        <w:tc>
          <w:tcPr>
            <w:tcW w:w="1178" w:type="dxa"/>
            <w:shd w:val="clear" w:color="auto" w:fill="D9D9D9" w:themeFill="background1" w:themeFillShade="D9"/>
          </w:tcPr>
          <w:p w14:paraId="58C9D39D"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60F006A"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06217D2A" w14:textId="388FD320"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4B39C9F6" w14:textId="00A34CC5"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4CA88743" w14:textId="6AEDBD9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46BB1AAD" w14:textId="3D8FBA1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4DCB766B" w14:textId="4DE251E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3FE8FD44" w14:textId="7E6DE7E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7E3DE492" w14:textId="596798C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405F1320" w14:textId="765E271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798807E1" w14:textId="1A6D9383" w:rsidTr="00ED60A8">
        <w:trPr>
          <w:jc w:val="center"/>
        </w:trPr>
        <w:tc>
          <w:tcPr>
            <w:tcW w:w="1178" w:type="dxa"/>
            <w:shd w:val="clear" w:color="auto" w:fill="D9D9D9" w:themeFill="background1" w:themeFillShade="D9"/>
          </w:tcPr>
          <w:p w14:paraId="154BDE0E"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3C4C263"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02C58782" w14:textId="7E6218DE"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0F4E40B4" w14:textId="1460FE3D"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3030673E" w14:textId="150DD0A2"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4930BB54" w14:textId="4E098A5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6EEC47B6" w14:textId="5F0C8A3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528E6357" w14:textId="7F1E2CD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0D425DA9" w14:textId="43AA8F3E"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78C0B6BE" w14:textId="01460948"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26EB27F4" w14:textId="142F9308" w:rsidTr="00ED60A8">
        <w:trPr>
          <w:jc w:val="center"/>
        </w:trPr>
        <w:tc>
          <w:tcPr>
            <w:tcW w:w="1178" w:type="dxa"/>
            <w:shd w:val="clear" w:color="auto" w:fill="D9D9D9" w:themeFill="background1" w:themeFillShade="D9"/>
          </w:tcPr>
          <w:p w14:paraId="72A32FC2"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8063683"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40D80508" w14:textId="51661CF3"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66CCDDF1" w14:textId="55717C8E"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246D4CC6" w14:textId="76DEB4C4"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2E97EB43" w14:textId="58C9CA73"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3A45E83C" w14:textId="50687DE9"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181764BA" w14:textId="53B32F35"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675E92EA" w14:textId="1C26DCB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00286510" w14:textId="19EF52B9"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5864F5AC" w14:textId="28B9D168" w:rsidTr="00ED60A8">
        <w:trPr>
          <w:jc w:val="center"/>
        </w:trPr>
        <w:tc>
          <w:tcPr>
            <w:tcW w:w="1178" w:type="dxa"/>
            <w:shd w:val="clear" w:color="auto" w:fill="D9D9D9" w:themeFill="background1" w:themeFillShade="D9"/>
          </w:tcPr>
          <w:p w14:paraId="26689389"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DC42B19"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6EEBF84A" w14:textId="69B66447"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1B49DA37" w14:textId="1531DDEC"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4395CA4C" w14:textId="0D4533B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6679C1A1" w14:textId="32DCAE6C"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6DA119BA" w14:textId="571C23A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4D955D94" w14:textId="6D907CE8"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053BADE4" w14:textId="5B14B5C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7BA35E44" w14:textId="448FA4D5"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6696D26D" w14:textId="45645CFA" w:rsidTr="00ED60A8">
        <w:trPr>
          <w:jc w:val="center"/>
        </w:trPr>
        <w:tc>
          <w:tcPr>
            <w:tcW w:w="1178" w:type="dxa"/>
            <w:shd w:val="clear" w:color="auto" w:fill="D9D9D9" w:themeFill="background1" w:themeFillShade="D9"/>
          </w:tcPr>
          <w:p w14:paraId="3431A020"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51B7051"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0C6CDFCB" w14:textId="78B09522"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299B8C94" w14:textId="29564505"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6816D7B0" w14:textId="55B3690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4EF2E995" w14:textId="5ED10FBA"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47D2370D" w14:textId="155538C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3C3B62F7" w14:textId="016FD47B"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2D3CA1CB" w14:textId="3A373046"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364FA97B" w14:textId="7243D31B"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8A78C6" w14:paraId="474C5AC0" w14:textId="2925922D" w:rsidTr="00ED60A8">
        <w:trPr>
          <w:jc w:val="center"/>
        </w:trPr>
        <w:tc>
          <w:tcPr>
            <w:tcW w:w="1178" w:type="dxa"/>
            <w:shd w:val="clear" w:color="auto" w:fill="D9D9D9" w:themeFill="background1" w:themeFillShade="D9"/>
          </w:tcPr>
          <w:p w14:paraId="43137E3B" w14:textId="77777777" w:rsidR="003D0E87" w:rsidRDefault="003D0E87" w:rsidP="003D0E8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DA29A78"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60" w:type="dxa"/>
            <w:shd w:val="clear" w:color="auto" w:fill="FF0000"/>
            <w:vAlign w:val="center"/>
          </w:tcPr>
          <w:p w14:paraId="3CF10ED0" w14:textId="120CDCA4"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20" w:type="dxa"/>
            <w:shd w:val="clear" w:color="auto" w:fill="FF0000"/>
            <w:vAlign w:val="center"/>
          </w:tcPr>
          <w:p w14:paraId="1D08DE24" w14:textId="12793A8D" w:rsidR="003D0E87" w:rsidRPr="00ED60A8" w:rsidRDefault="003D0E87" w:rsidP="003D0E87">
            <w:pPr>
              <w:pStyle w:val="BodyTextIndent"/>
              <w:ind w:left="0" w:firstLine="0"/>
              <w:jc w:val="center"/>
              <w:rPr>
                <w:rFonts w:ascii="Arial" w:hAnsi="Arial" w:cs="Arial"/>
                <w:b w:val="0"/>
                <w:bCs w:val="0"/>
                <w:iCs/>
                <w:color w:val="000000"/>
                <w:sz w:val="20"/>
                <w:szCs w:val="20"/>
                <w:lang w:val="ro-RO"/>
              </w:rPr>
            </w:pPr>
            <w:r w:rsidRPr="00ED60A8">
              <w:rPr>
                <w:rFonts w:ascii="Arial" w:hAnsi="Arial" w:cs="Arial"/>
                <w:b w:val="0"/>
                <w:bCs w:val="0"/>
                <w:color w:val="000000"/>
                <w:sz w:val="20"/>
                <w:szCs w:val="20"/>
              </w:rPr>
              <w:t>0</w:t>
            </w:r>
          </w:p>
        </w:tc>
        <w:tc>
          <w:tcPr>
            <w:tcW w:w="917" w:type="dxa"/>
            <w:shd w:val="clear" w:color="auto" w:fill="00B0F0"/>
            <w:vAlign w:val="center"/>
          </w:tcPr>
          <w:p w14:paraId="504FA57E" w14:textId="2F06AAC5"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13" w:type="dxa"/>
            <w:shd w:val="clear" w:color="auto" w:fill="00B0F0"/>
            <w:vAlign w:val="center"/>
          </w:tcPr>
          <w:p w14:paraId="57C75863" w14:textId="2DD21A1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3" w:type="dxa"/>
            <w:shd w:val="clear" w:color="auto" w:fill="00B0F0"/>
            <w:vAlign w:val="center"/>
          </w:tcPr>
          <w:p w14:paraId="06D227C5" w14:textId="703EB120"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4" w:type="dxa"/>
            <w:shd w:val="clear" w:color="auto" w:fill="00B050"/>
            <w:vAlign w:val="center"/>
          </w:tcPr>
          <w:p w14:paraId="21D17BAE" w14:textId="301E063F"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21" w:type="dxa"/>
            <w:shd w:val="clear" w:color="auto" w:fill="00B050"/>
            <w:vAlign w:val="center"/>
          </w:tcPr>
          <w:p w14:paraId="4C5A289F" w14:textId="0AE26ED7"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c>
          <w:tcPr>
            <w:tcW w:w="930" w:type="dxa"/>
            <w:shd w:val="clear" w:color="auto" w:fill="00B050"/>
            <w:vAlign w:val="center"/>
          </w:tcPr>
          <w:p w14:paraId="21658E8F" w14:textId="2BC2DA51" w:rsidR="003D0E87" w:rsidRPr="003D0E87" w:rsidRDefault="003D0E87" w:rsidP="003D0E87">
            <w:pPr>
              <w:pStyle w:val="BodyTextIndent"/>
              <w:ind w:left="0" w:firstLine="0"/>
              <w:jc w:val="center"/>
              <w:rPr>
                <w:rFonts w:ascii="Arial" w:hAnsi="Arial" w:cs="Arial"/>
                <w:b w:val="0"/>
                <w:bCs w:val="0"/>
                <w:iCs/>
                <w:color w:val="000000"/>
                <w:sz w:val="20"/>
                <w:szCs w:val="20"/>
                <w:lang w:val="ro-RO"/>
              </w:rPr>
            </w:pPr>
            <w:r w:rsidRPr="003D0E87">
              <w:rPr>
                <w:rFonts w:ascii="Arial" w:hAnsi="Arial" w:cs="Arial"/>
                <w:b w:val="0"/>
                <w:bCs w:val="0"/>
                <w:color w:val="000000"/>
                <w:sz w:val="20"/>
                <w:szCs w:val="20"/>
              </w:rPr>
              <w:t>0</w:t>
            </w:r>
          </w:p>
        </w:tc>
      </w:tr>
      <w:tr w:rsidR="003D0E87" w:rsidRPr="0025054A" w14:paraId="317E3ECA" w14:textId="501ABEFE" w:rsidTr="00ED60A8">
        <w:trPr>
          <w:jc w:val="center"/>
        </w:trPr>
        <w:tc>
          <w:tcPr>
            <w:tcW w:w="1178" w:type="dxa"/>
            <w:shd w:val="clear" w:color="auto" w:fill="D9D9D9" w:themeFill="background1" w:themeFillShade="D9"/>
          </w:tcPr>
          <w:p w14:paraId="57425BB4" w14:textId="77777777" w:rsidR="003D0E87" w:rsidRPr="0025054A" w:rsidRDefault="003D0E87" w:rsidP="003D0E8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FC7E4D3" w:rsidR="003D0E87" w:rsidRPr="00ED60A8" w:rsidRDefault="003D0E87" w:rsidP="003D0E87">
            <w:pPr>
              <w:pStyle w:val="BodyTextIndent"/>
              <w:ind w:left="0" w:firstLine="0"/>
              <w:jc w:val="center"/>
              <w:rPr>
                <w:rFonts w:ascii="Arial" w:hAnsi="Arial" w:cs="Arial"/>
                <w:iCs/>
                <w:color w:val="000000"/>
                <w:sz w:val="20"/>
                <w:szCs w:val="20"/>
                <w:lang w:val="ro-RO"/>
              </w:rPr>
            </w:pPr>
            <w:r w:rsidRPr="00ED60A8">
              <w:rPr>
                <w:rFonts w:ascii="Arial" w:hAnsi="Arial" w:cs="Arial"/>
                <w:color w:val="000000"/>
                <w:sz w:val="20"/>
                <w:szCs w:val="20"/>
              </w:rPr>
              <w:t>0</w:t>
            </w:r>
          </w:p>
        </w:tc>
        <w:tc>
          <w:tcPr>
            <w:tcW w:w="960" w:type="dxa"/>
            <w:shd w:val="clear" w:color="auto" w:fill="FF0000"/>
            <w:vAlign w:val="center"/>
          </w:tcPr>
          <w:p w14:paraId="48EDEEAC" w14:textId="42A255EF" w:rsidR="003D0E87" w:rsidRPr="00ED60A8" w:rsidRDefault="003D0E87" w:rsidP="003D0E87">
            <w:pPr>
              <w:pStyle w:val="BodyTextIndent"/>
              <w:ind w:left="0" w:firstLine="0"/>
              <w:jc w:val="center"/>
              <w:rPr>
                <w:rFonts w:ascii="Arial" w:hAnsi="Arial" w:cs="Arial"/>
                <w:iCs/>
                <w:color w:val="000000"/>
                <w:sz w:val="20"/>
                <w:szCs w:val="20"/>
                <w:lang w:val="ro-RO"/>
              </w:rPr>
            </w:pPr>
            <w:r w:rsidRPr="00ED60A8">
              <w:rPr>
                <w:rFonts w:ascii="Arial" w:hAnsi="Arial" w:cs="Arial"/>
                <w:color w:val="000000"/>
                <w:sz w:val="20"/>
                <w:szCs w:val="20"/>
              </w:rPr>
              <w:t>185</w:t>
            </w:r>
          </w:p>
        </w:tc>
        <w:tc>
          <w:tcPr>
            <w:tcW w:w="920" w:type="dxa"/>
            <w:shd w:val="clear" w:color="auto" w:fill="FF0000"/>
            <w:vAlign w:val="center"/>
          </w:tcPr>
          <w:p w14:paraId="1D45FB0D" w14:textId="68C77F26" w:rsidR="003D0E87" w:rsidRPr="00ED60A8" w:rsidRDefault="003D0E87" w:rsidP="003D0E87">
            <w:pPr>
              <w:pStyle w:val="BodyTextIndent"/>
              <w:ind w:left="0" w:firstLine="0"/>
              <w:jc w:val="center"/>
              <w:rPr>
                <w:rFonts w:ascii="Arial" w:hAnsi="Arial" w:cs="Arial"/>
                <w:iCs/>
                <w:color w:val="000000"/>
                <w:sz w:val="20"/>
                <w:szCs w:val="20"/>
                <w:lang w:val="ro-RO"/>
              </w:rPr>
            </w:pPr>
            <w:r w:rsidRPr="00ED60A8">
              <w:rPr>
                <w:rFonts w:ascii="Arial" w:hAnsi="Arial" w:cs="Arial"/>
                <w:color w:val="000000"/>
                <w:sz w:val="20"/>
                <w:szCs w:val="20"/>
              </w:rPr>
              <w:t>19</w:t>
            </w:r>
          </w:p>
        </w:tc>
        <w:tc>
          <w:tcPr>
            <w:tcW w:w="917" w:type="dxa"/>
            <w:shd w:val="clear" w:color="auto" w:fill="00B0F0"/>
            <w:vAlign w:val="center"/>
          </w:tcPr>
          <w:p w14:paraId="207963B6" w14:textId="6D3E0F58" w:rsidR="003D0E87" w:rsidRPr="003D0E87" w:rsidRDefault="003D0E87" w:rsidP="003D0E87">
            <w:pPr>
              <w:pStyle w:val="BodyTextIndent"/>
              <w:ind w:left="0" w:firstLine="0"/>
              <w:jc w:val="center"/>
              <w:rPr>
                <w:rFonts w:ascii="Arial" w:hAnsi="Arial" w:cs="Arial"/>
                <w:iCs/>
                <w:color w:val="000000"/>
                <w:sz w:val="20"/>
                <w:szCs w:val="20"/>
                <w:lang w:val="ro-RO"/>
              </w:rPr>
            </w:pPr>
            <w:r w:rsidRPr="003D0E87">
              <w:rPr>
                <w:rFonts w:ascii="Arial" w:hAnsi="Arial" w:cs="Arial"/>
                <w:color w:val="000000"/>
                <w:sz w:val="20"/>
                <w:szCs w:val="20"/>
              </w:rPr>
              <w:t>0</w:t>
            </w:r>
          </w:p>
        </w:tc>
        <w:tc>
          <w:tcPr>
            <w:tcW w:w="913" w:type="dxa"/>
            <w:shd w:val="clear" w:color="auto" w:fill="00B0F0"/>
            <w:vAlign w:val="center"/>
          </w:tcPr>
          <w:p w14:paraId="5250FD3F" w14:textId="00DF8C79" w:rsidR="003D0E87" w:rsidRPr="003D0E87" w:rsidRDefault="003D0E87" w:rsidP="003D0E87">
            <w:pPr>
              <w:pStyle w:val="BodyTextIndent"/>
              <w:ind w:left="0" w:firstLine="0"/>
              <w:jc w:val="center"/>
              <w:rPr>
                <w:rFonts w:ascii="Arial" w:hAnsi="Arial" w:cs="Arial"/>
                <w:iCs/>
                <w:color w:val="000000"/>
                <w:sz w:val="20"/>
                <w:szCs w:val="20"/>
                <w:lang w:val="ro-RO"/>
              </w:rPr>
            </w:pPr>
            <w:r w:rsidRPr="003D0E87">
              <w:rPr>
                <w:rFonts w:ascii="Arial" w:hAnsi="Arial" w:cs="Arial"/>
                <w:color w:val="000000"/>
                <w:sz w:val="20"/>
                <w:szCs w:val="20"/>
              </w:rPr>
              <w:t>173</w:t>
            </w:r>
          </w:p>
        </w:tc>
        <w:tc>
          <w:tcPr>
            <w:tcW w:w="923" w:type="dxa"/>
            <w:shd w:val="clear" w:color="auto" w:fill="00B0F0"/>
            <w:vAlign w:val="center"/>
          </w:tcPr>
          <w:p w14:paraId="6AEA16EC" w14:textId="1B1CA7D8" w:rsidR="003D0E87" w:rsidRPr="003D0E87" w:rsidRDefault="003D0E87" w:rsidP="003D0E87">
            <w:pPr>
              <w:pStyle w:val="BodyTextIndent"/>
              <w:ind w:left="0" w:firstLine="0"/>
              <w:jc w:val="center"/>
              <w:rPr>
                <w:rFonts w:ascii="Arial" w:hAnsi="Arial" w:cs="Arial"/>
                <w:iCs/>
                <w:color w:val="000000"/>
                <w:sz w:val="20"/>
                <w:szCs w:val="20"/>
                <w:lang w:val="ro-RO"/>
              </w:rPr>
            </w:pPr>
            <w:r w:rsidRPr="003D0E87">
              <w:rPr>
                <w:rFonts w:ascii="Arial" w:hAnsi="Arial" w:cs="Arial"/>
                <w:color w:val="000000"/>
                <w:sz w:val="20"/>
                <w:szCs w:val="20"/>
              </w:rPr>
              <w:t>13</w:t>
            </w:r>
          </w:p>
        </w:tc>
        <w:tc>
          <w:tcPr>
            <w:tcW w:w="924" w:type="dxa"/>
            <w:shd w:val="clear" w:color="auto" w:fill="00B050"/>
            <w:vAlign w:val="center"/>
          </w:tcPr>
          <w:p w14:paraId="374DCB8E" w14:textId="355FD18D" w:rsidR="003D0E87" w:rsidRPr="003D0E87" w:rsidRDefault="003D0E87" w:rsidP="003D0E87">
            <w:pPr>
              <w:pStyle w:val="BodyTextIndent"/>
              <w:ind w:left="0" w:firstLine="0"/>
              <w:jc w:val="center"/>
              <w:rPr>
                <w:rFonts w:ascii="Arial" w:hAnsi="Arial" w:cs="Arial"/>
                <w:iCs/>
                <w:color w:val="000000"/>
                <w:sz w:val="20"/>
                <w:szCs w:val="20"/>
                <w:lang w:val="ro-RO"/>
              </w:rPr>
            </w:pPr>
            <w:r w:rsidRPr="003D0E87">
              <w:rPr>
                <w:rFonts w:ascii="Arial" w:hAnsi="Arial" w:cs="Arial"/>
                <w:color w:val="000000"/>
                <w:sz w:val="20"/>
                <w:szCs w:val="20"/>
              </w:rPr>
              <w:t>0</w:t>
            </w:r>
          </w:p>
        </w:tc>
        <w:tc>
          <w:tcPr>
            <w:tcW w:w="921" w:type="dxa"/>
            <w:shd w:val="clear" w:color="auto" w:fill="00B050"/>
            <w:vAlign w:val="center"/>
          </w:tcPr>
          <w:p w14:paraId="43A144AD" w14:textId="37F6E986" w:rsidR="003D0E87" w:rsidRPr="003D0E87" w:rsidRDefault="003D0E87" w:rsidP="003D0E87">
            <w:pPr>
              <w:pStyle w:val="BodyTextIndent"/>
              <w:ind w:left="0" w:firstLine="0"/>
              <w:jc w:val="center"/>
              <w:rPr>
                <w:rFonts w:ascii="Arial" w:hAnsi="Arial" w:cs="Arial"/>
                <w:iCs/>
                <w:color w:val="000000"/>
                <w:sz w:val="20"/>
                <w:szCs w:val="20"/>
                <w:lang w:val="ro-RO"/>
              </w:rPr>
            </w:pPr>
            <w:r w:rsidRPr="003D0E87">
              <w:rPr>
                <w:rFonts w:ascii="Arial" w:hAnsi="Arial" w:cs="Arial"/>
                <w:color w:val="000000"/>
                <w:sz w:val="20"/>
                <w:szCs w:val="20"/>
              </w:rPr>
              <w:t>12</w:t>
            </w:r>
          </w:p>
        </w:tc>
        <w:tc>
          <w:tcPr>
            <w:tcW w:w="930" w:type="dxa"/>
            <w:shd w:val="clear" w:color="auto" w:fill="00B050"/>
            <w:vAlign w:val="center"/>
          </w:tcPr>
          <w:p w14:paraId="2D1DF536" w14:textId="16698CF7" w:rsidR="003D0E87" w:rsidRPr="003D0E87" w:rsidRDefault="003D0E87" w:rsidP="003D0E87">
            <w:pPr>
              <w:pStyle w:val="BodyTextIndent"/>
              <w:ind w:left="0" w:firstLine="0"/>
              <w:jc w:val="center"/>
              <w:rPr>
                <w:rFonts w:ascii="Arial" w:hAnsi="Arial" w:cs="Arial"/>
                <w:iCs/>
                <w:color w:val="000000"/>
                <w:sz w:val="20"/>
                <w:szCs w:val="20"/>
                <w:lang w:val="ro-RO"/>
              </w:rPr>
            </w:pPr>
            <w:r w:rsidRPr="003D0E87">
              <w:rPr>
                <w:rFonts w:ascii="Arial" w:hAnsi="Arial" w:cs="Arial"/>
                <w:color w:val="000000"/>
                <w:sz w:val="20"/>
                <w:szCs w:val="20"/>
              </w:rPr>
              <w:t>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1F3679">
      <w:pPr>
        <w:pStyle w:val="Heading2"/>
      </w:pPr>
      <w:bookmarkStart w:id="19" w:name="_Toc230877452"/>
      <w:r w:rsidRPr="00CC511B">
        <w:t>2.1</w:t>
      </w:r>
      <w:r w:rsidR="00C528FB">
        <w:t>3</w:t>
      </w:r>
      <w:r w:rsidRPr="00CC511B">
        <w:t>. Prevederi avute în vedere pentru evaluarea implementării şi rezultatelor planului de acţiune</w:t>
      </w:r>
      <w:bookmarkEnd w:id="19"/>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1F3679">
      <w:pPr>
        <w:pStyle w:val="Heading2"/>
      </w:pPr>
      <w:bookmarkStart w:id="20" w:name="_Toc171954350"/>
      <w:bookmarkStart w:id="21" w:name="_Toc230877453"/>
      <w:r w:rsidRPr="00051A43">
        <w:t>2.1</w:t>
      </w:r>
      <w:r>
        <w:t>4</w:t>
      </w:r>
      <w:r w:rsidRPr="00051A43">
        <w:t xml:space="preserve">. </w:t>
      </w:r>
      <w:r>
        <w:t>Cerințe pentru cartarea strategică de zgomot pentru anul de bază 2026</w:t>
      </w:r>
      <w:bookmarkEnd w:id="20"/>
      <w:bookmarkEnd w:id="21"/>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C41B2" w14:textId="77777777" w:rsidR="007C6B2E" w:rsidRDefault="007C6B2E">
      <w:r>
        <w:separator/>
      </w:r>
    </w:p>
  </w:endnote>
  <w:endnote w:type="continuationSeparator" w:id="0">
    <w:p w14:paraId="3D10D62E" w14:textId="77777777" w:rsidR="007C6B2E" w:rsidRDefault="007C6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50E31" w14:textId="77777777" w:rsidR="007C6B2E" w:rsidRDefault="007C6B2E">
      <w:r>
        <w:separator/>
      </w:r>
    </w:p>
  </w:footnote>
  <w:footnote w:type="continuationSeparator" w:id="0">
    <w:p w14:paraId="1B4CAD8E" w14:textId="77777777" w:rsidR="007C6B2E" w:rsidRDefault="007C6B2E">
      <w:r>
        <w:continuationSeparator/>
      </w:r>
    </w:p>
  </w:footnote>
  <w:footnote w:id="1">
    <w:p w14:paraId="773DF773" w14:textId="77777777" w:rsidR="00A45E6B" w:rsidRPr="00C9714F" w:rsidRDefault="00A45E6B" w:rsidP="00A45E6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1CB5"/>
    <w:rsid w:val="00013A99"/>
    <w:rsid w:val="00015626"/>
    <w:rsid w:val="00015F14"/>
    <w:rsid w:val="000161FB"/>
    <w:rsid w:val="00016430"/>
    <w:rsid w:val="00017535"/>
    <w:rsid w:val="00021B2A"/>
    <w:rsid w:val="00022E9E"/>
    <w:rsid w:val="000240A6"/>
    <w:rsid w:val="000248BC"/>
    <w:rsid w:val="000263FB"/>
    <w:rsid w:val="00026B5E"/>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B0F"/>
    <w:rsid w:val="00091C7A"/>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36A43"/>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2FC8"/>
    <w:rsid w:val="001B44C9"/>
    <w:rsid w:val="001B4BAA"/>
    <w:rsid w:val="001B7C2B"/>
    <w:rsid w:val="001C0217"/>
    <w:rsid w:val="001C05F4"/>
    <w:rsid w:val="001C0C99"/>
    <w:rsid w:val="001C16D6"/>
    <w:rsid w:val="001C2986"/>
    <w:rsid w:val="001C2C12"/>
    <w:rsid w:val="001C2D0A"/>
    <w:rsid w:val="001C4705"/>
    <w:rsid w:val="001C476B"/>
    <w:rsid w:val="001C4EE7"/>
    <w:rsid w:val="001C79B9"/>
    <w:rsid w:val="001D5026"/>
    <w:rsid w:val="001D7446"/>
    <w:rsid w:val="001E35C3"/>
    <w:rsid w:val="001E4D48"/>
    <w:rsid w:val="001E7311"/>
    <w:rsid w:val="001F1F4D"/>
    <w:rsid w:val="001F3679"/>
    <w:rsid w:val="001F497C"/>
    <w:rsid w:val="001F5803"/>
    <w:rsid w:val="00200ABC"/>
    <w:rsid w:val="00222144"/>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2900"/>
    <w:rsid w:val="00286305"/>
    <w:rsid w:val="0028684A"/>
    <w:rsid w:val="00290BC3"/>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2118"/>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310"/>
    <w:rsid w:val="003D0693"/>
    <w:rsid w:val="003D0E87"/>
    <w:rsid w:val="003D1A03"/>
    <w:rsid w:val="003D3B3D"/>
    <w:rsid w:val="003D4C6F"/>
    <w:rsid w:val="003D795F"/>
    <w:rsid w:val="003E2CED"/>
    <w:rsid w:val="003E57E1"/>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27CB8"/>
    <w:rsid w:val="00430B18"/>
    <w:rsid w:val="00434639"/>
    <w:rsid w:val="00437AA6"/>
    <w:rsid w:val="004427ED"/>
    <w:rsid w:val="00442D3E"/>
    <w:rsid w:val="00444E58"/>
    <w:rsid w:val="00444F53"/>
    <w:rsid w:val="00450350"/>
    <w:rsid w:val="00450B41"/>
    <w:rsid w:val="004518AD"/>
    <w:rsid w:val="00452383"/>
    <w:rsid w:val="00454B72"/>
    <w:rsid w:val="0045520A"/>
    <w:rsid w:val="00457453"/>
    <w:rsid w:val="004648C0"/>
    <w:rsid w:val="004667D8"/>
    <w:rsid w:val="0046773F"/>
    <w:rsid w:val="004717C2"/>
    <w:rsid w:val="00475B13"/>
    <w:rsid w:val="00475FAD"/>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2B9"/>
    <w:rsid w:val="004C4760"/>
    <w:rsid w:val="004C4875"/>
    <w:rsid w:val="004C50C5"/>
    <w:rsid w:val="004C53BC"/>
    <w:rsid w:val="004C6F97"/>
    <w:rsid w:val="004C78C8"/>
    <w:rsid w:val="004D1313"/>
    <w:rsid w:val="004D37AC"/>
    <w:rsid w:val="004D450A"/>
    <w:rsid w:val="004E14B1"/>
    <w:rsid w:val="004E1B03"/>
    <w:rsid w:val="004E3096"/>
    <w:rsid w:val="004E3879"/>
    <w:rsid w:val="004E69FE"/>
    <w:rsid w:val="004F036F"/>
    <w:rsid w:val="004F08EA"/>
    <w:rsid w:val="004F6404"/>
    <w:rsid w:val="004F7B52"/>
    <w:rsid w:val="00503B5E"/>
    <w:rsid w:val="00504D3A"/>
    <w:rsid w:val="00506A16"/>
    <w:rsid w:val="00514532"/>
    <w:rsid w:val="0051541F"/>
    <w:rsid w:val="00515C06"/>
    <w:rsid w:val="005162EB"/>
    <w:rsid w:val="00520903"/>
    <w:rsid w:val="00520F0B"/>
    <w:rsid w:val="0052391B"/>
    <w:rsid w:val="00523B74"/>
    <w:rsid w:val="005251D9"/>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1BC4"/>
    <w:rsid w:val="00602358"/>
    <w:rsid w:val="006027A5"/>
    <w:rsid w:val="00602DB6"/>
    <w:rsid w:val="00604A73"/>
    <w:rsid w:val="00604BC1"/>
    <w:rsid w:val="00605FF2"/>
    <w:rsid w:val="006061B3"/>
    <w:rsid w:val="006117FF"/>
    <w:rsid w:val="006120B8"/>
    <w:rsid w:val="00614CA1"/>
    <w:rsid w:val="0061610E"/>
    <w:rsid w:val="006170F7"/>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37BB5"/>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3E10"/>
    <w:rsid w:val="007A577E"/>
    <w:rsid w:val="007A6601"/>
    <w:rsid w:val="007B35C2"/>
    <w:rsid w:val="007B363F"/>
    <w:rsid w:val="007B6584"/>
    <w:rsid w:val="007C0647"/>
    <w:rsid w:val="007C11E1"/>
    <w:rsid w:val="007C13ED"/>
    <w:rsid w:val="007C1C9D"/>
    <w:rsid w:val="007C4B87"/>
    <w:rsid w:val="007C51A5"/>
    <w:rsid w:val="007C5603"/>
    <w:rsid w:val="007C6075"/>
    <w:rsid w:val="007C6B2E"/>
    <w:rsid w:val="007D16C9"/>
    <w:rsid w:val="007D2D5E"/>
    <w:rsid w:val="007D40CF"/>
    <w:rsid w:val="007D5D76"/>
    <w:rsid w:val="007D7BCB"/>
    <w:rsid w:val="007E0925"/>
    <w:rsid w:val="007E0FDB"/>
    <w:rsid w:val="007E1AE1"/>
    <w:rsid w:val="007E2ED0"/>
    <w:rsid w:val="007E469A"/>
    <w:rsid w:val="007E5A99"/>
    <w:rsid w:val="007E6931"/>
    <w:rsid w:val="007F0BB8"/>
    <w:rsid w:val="007F3FA1"/>
    <w:rsid w:val="007F5B5D"/>
    <w:rsid w:val="008005F7"/>
    <w:rsid w:val="00800AA1"/>
    <w:rsid w:val="00802BC8"/>
    <w:rsid w:val="00802F2F"/>
    <w:rsid w:val="00804424"/>
    <w:rsid w:val="00804461"/>
    <w:rsid w:val="0080465B"/>
    <w:rsid w:val="00805FAD"/>
    <w:rsid w:val="00807A17"/>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292"/>
    <w:rsid w:val="008C57D4"/>
    <w:rsid w:val="008C6B07"/>
    <w:rsid w:val="008C7442"/>
    <w:rsid w:val="008D3459"/>
    <w:rsid w:val="008D3739"/>
    <w:rsid w:val="008D4531"/>
    <w:rsid w:val="008E529D"/>
    <w:rsid w:val="008E5902"/>
    <w:rsid w:val="008E63A8"/>
    <w:rsid w:val="008E7C47"/>
    <w:rsid w:val="008F070A"/>
    <w:rsid w:val="008F4468"/>
    <w:rsid w:val="008F6A02"/>
    <w:rsid w:val="00903627"/>
    <w:rsid w:val="00904578"/>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2A7"/>
    <w:rsid w:val="00986C0C"/>
    <w:rsid w:val="0099348F"/>
    <w:rsid w:val="009952D6"/>
    <w:rsid w:val="009A310E"/>
    <w:rsid w:val="009A539F"/>
    <w:rsid w:val="009A55BB"/>
    <w:rsid w:val="009A5682"/>
    <w:rsid w:val="009A5A1D"/>
    <w:rsid w:val="009A7CF7"/>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5E6B"/>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837A1"/>
    <w:rsid w:val="00A916B9"/>
    <w:rsid w:val="00A93278"/>
    <w:rsid w:val="00A9579D"/>
    <w:rsid w:val="00A96EF8"/>
    <w:rsid w:val="00A97C22"/>
    <w:rsid w:val="00AA464F"/>
    <w:rsid w:val="00AA47A5"/>
    <w:rsid w:val="00AA5407"/>
    <w:rsid w:val="00AA74F0"/>
    <w:rsid w:val="00AB2E9E"/>
    <w:rsid w:val="00AB326A"/>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2B3D"/>
    <w:rsid w:val="00AF329E"/>
    <w:rsid w:val="00AF4361"/>
    <w:rsid w:val="00AF6520"/>
    <w:rsid w:val="00B051A1"/>
    <w:rsid w:val="00B060C6"/>
    <w:rsid w:val="00B0636B"/>
    <w:rsid w:val="00B068B3"/>
    <w:rsid w:val="00B06A0F"/>
    <w:rsid w:val="00B07210"/>
    <w:rsid w:val="00B07AA4"/>
    <w:rsid w:val="00B1367D"/>
    <w:rsid w:val="00B13D95"/>
    <w:rsid w:val="00B1401C"/>
    <w:rsid w:val="00B14280"/>
    <w:rsid w:val="00B21D85"/>
    <w:rsid w:val="00B22E5B"/>
    <w:rsid w:val="00B32EFD"/>
    <w:rsid w:val="00B33034"/>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08E9"/>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65E3"/>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5199"/>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EC0"/>
    <w:rsid w:val="00D40F1A"/>
    <w:rsid w:val="00D42463"/>
    <w:rsid w:val="00D438A3"/>
    <w:rsid w:val="00D530B6"/>
    <w:rsid w:val="00D53D71"/>
    <w:rsid w:val="00D53D8A"/>
    <w:rsid w:val="00D56398"/>
    <w:rsid w:val="00D56905"/>
    <w:rsid w:val="00D57BA3"/>
    <w:rsid w:val="00D6050E"/>
    <w:rsid w:val="00D6126F"/>
    <w:rsid w:val="00D615E2"/>
    <w:rsid w:val="00D61E7E"/>
    <w:rsid w:val="00D63B76"/>
    <w:rsid w:val="00D6467A"/>
    <w:rsid w:val="00D66778"/>
    <w:rsid w:val="00D75430"/>
    <w:rsid w:val="00D83DDE"/>
    <w:rsid w:val="00D85568"/>
    <w:rsid w:val="00D856E7"/>
    <w:rsid w:val="00D87D33"/>
    <w:rsid w:val="00D90742"/>
    <w:rsid w:val="00D90A0D"/>
    <w:rsid w:val="00D911D3"/>
    <w:rsid w:val="00D95A1D"/>
    <w:rsid w:val="00D95B57"/>
    <w:rsid w:val="00D97103"/>
    <w:rsid w:val="00D97D07"/>
    <w:rsid w:val="00DA10C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E2650"/>
    <w:rsid w:val="00DF20CA"/>
    <w:rsid w:val="00DF4549"/>
    <w:rsid w:val="00DF4712"/>
    <w:rsid w:val="00DF66E0"/>
    <w:rsid w:val="00DF7529"/>
    <w:rsid w:val="00E00A61"/>
    <w:rsid w:val="00E02A49"/>
    <w:rsid w:val="00E04F48"/>
    <w:rsid w:val="00E07D1B"/>
    <w:rsid w:val="00E133D4"/>
    <w:rsid w:val="00E139EB"/>
    <w:rsid w:val="00E155F1"/>
    <w:rsid w:val="00E162EB"/>
    <w:rsid w:val="00E16D30"/>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6387"/>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4DE3"/>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60A8"/>
    <w:rsid w:val="00ED766F"/>
    <w:rsid w:val="00EE166D"/>
    <w:rsid w:val="00EE1A50"/>
    <w:rsid w:val="00EE352B"/>
    <w:rsid w:val="00EE45CD"/>
    <w:rsid w:val="00EF55FD"/>
    <w:rsid w:val="00EF5C57"/>
    <w:rsid w:val="00EF7B69"/>
    <w:rsid w:val="00F002D4"/>
    <w:rsid w:val="00F05A5A"/>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75A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1F3679"/>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1F3679"/>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1F3679"/>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1F367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1F3679"/>
    <w:pPr>
      <w:spacing w:after="100"/>
    </w:pPr>
  </w:style>
  <w:style w:type="paragraph" w:styleId="TOC2">
    <w:name w:val="toc 2"/>
    <w:basedOn w:val="Normal"/>
    <w:next w:val="Normal"/>
    <w:autoRedefine/>
    <w:uiPriority w:val="39"/>
    <w:unhideWhenUsed/>
    <w:rsid w:val="001F367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26</Pages>
  <Words>6969</Words>
  <Characters>39726</Characters>
  <Application>Microsoft Office Word</Application>
  <DocSecurity>0</DocSecurity>
  <Lines>331</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54</cp:revision>
  <cp:lastPrinted>2019-05-27T06:53:00Z</cp:lastPrinted>
  <dcterms:created xsi:type="dcterms:W3CDTF">2025-05-05T11:18:00Z</dcterms:created>
  <dcterms:modified xsi:type="dcterms:W3CDTF">2026-05-28T13:17:00Z</dcterms:modified>
</cp:coreProperties>
</file>