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BB2783" w14:textId="77777777" w:rsidR="004C358A" w:rsidRDefault="004C358A"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B61C141" w14:textId="70DB1548" w:rsidR="00093422" w:rsidRPr="006117B8" w:rsidRDefault="00093422" w:rsidP="00093422">
      <w:pPr>
        <w:pStyle w:val="Header"/>
        <w:jc w:val="center"/>
        <w:rPr>
          <w:rFonts w:ascii="Arial" w:hAnsi="Arial" w:cs="Arial"/>
          <w:b/>
          <w:sz w:val="40"/>
          <w:szCs w:val="40"/>
          <w:lang w:val="fr-FR"/>
        </w:rPr>
      </w:pPr>
      <w:r w:rsidRPr="00E1681C">
        <w:rPr>
          <w:rFonts w:ascii="Arial" w:hAnsi="Arial" w:cs="Arial"/>
          <w:b/>
          <w:noProof/>
          <w:sz w:val="40"/>
          <w:szCs w:val="40"/>
          <w:lang w:val="fr-FR"/>
        </w:rPr>
        <w:drawing>
          <wp:inline distT="0" distB="0" distL="0" distR="0" wp14:anchorId="23443995" wp14:editId="62C313CA">
            <wp:extent cx="6113145" cy="2667000"/>
            <wp:effectExtent l="0" t="0" r="1905" b="0"/>
            <wp:docPr id="11387918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667000"/>
                    </a:xfrm>
                    <a:prstGeom prst="rect">
                      <a:avLst/>
                    </a:prstGeom>
                    <a:noFill/>
                    <a:ln>
                      <a:noFill/>
                    </a:ln>
                  </pic:spPr>
                </pic:pic>
              </a:graphicData>
            </a:graphic>
          </wp:inline>
        </w:drawing>
      </w:r>
    </w:p>
    <w:p w14:paraId="403F8FF6" w14:textId="77777777" w:rsidR="00093422" w:rsidRDefault="00093422" w:rsidP="00093422">
      <w:pPr>
        <w:jc w:val="center"/>
        <w:rPr>
          <w:noProof/>
        </w:rPr>
      </w:pPr>
    </w:p>
    <w:p w14:paraId="6182B6CB" w14:textId="77777777" w:rsidR="00093422" w:rsidRDefault="00093422" w:rsidP="00093422">
      <w:pPr>
        <w:pStyle w:val="DefaultText"/>
        <w:jc w:val="center"/>
        <w:rPr>
          <w:rFonts w:ascii="Arial" w:hAnsi="Arial" w:cs="Arial"/>
          <w:b/>
          <w:sz w:val="32"/>
          <w:szCs w:val="32"/>
          <w:lang w:val="ro-RO"/>
        </w:rPr>
      </w:pPr>
      <w:r>
        <w:rPr>
          <w:rFonts w:ascii="Arial" w:hAnsi="Arial" w:cs="Arial"/>
          <w:b/>
          <w:sz w:val="32"/>
          <w:szCs w:val="32"/>
          <w:lang w:val="ro-RO"/>
        </w:rPr>
        <w:t>A2_km106+500-km143+568</w:t>
      </w:r>
    </w:p>
    <w:p w14:paraId="49A8F3D5" w14:textId="6EAB6F32" w:rsidR="00CF0728" w:rsidRDefault="00093422" w:rsidP="00093422">
      <w:pPr>
        <w:pStyle w:val="Header"/>
        <w:ind w:left="180"/>
        <w:jc w:val="center"/>
        <w:rPr>
          <w:rFonts w:ascii="Arial" w:hAnsi="Arial" w:cs="Arial"/>
          <w:b/>
          <w:sz w:val="32"/>
          <w:szCs w:val="32"/>
        </w:rPr>
      </w:pPr>
      <w:r>
        <w:rPr>
          <w:rFonts w:ascii="Arial" w:hAnsi="Arial" w:cs="Arial"/>
          <w:b/>
          <w:sz w:val="32"/>
          <w:szCs w:val="32"/>
        </w:rPr>
        <w:t>RD_RO_00_267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8987915" w:rsidR="00BF22CA" w:rsidRPr="00CC511B" w:rsidRDefault="00372106">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775209064"/>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43566F7E" w14:textId="24353DE5" w:rsidR="000A7E49" w:rsidRPr="000A7E49" w:rsidRDefault="000A7E49" w:rsidP="000A7E4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BB30237" w14:textId="36F8CFE6" w:rsidR="000A7E49" w:rsidRPr="000A7E49" w:rsidRDefault="000A7E49">
          <w:pPr>
            <w:pStyle w:val="TOC1"/>
            <w:tabs>
              <w:tab w:val="right" w:leader="dot" w:pos="9628"/>
            </w:tabs>
            <w:rPr>
              <w:rFonts w:ascii="Arial" w:hAnsi="Arial" w:cs="Arial"/>
              <w:noProof/>
            </w:rPr>
          </w:pPr>
          <w:r w:rsidRPr="000A7E49">
            <w:rPr>
              <w:rFonts w:ascii="Arial" w:hAnsi="Arial" w:cs="Arial"/>
            </w:rPr>
            <w:fldChar w:fldCharType="begin"/>
          </w:r>
          <w:r w:rsidRPr="000A7E49">
            <w:rPr>
              <w:rFonts w:ascii="Arial" w:hAnsi="Arial" w:cs="Arial"/>
            </w:rPr>
            <w:instrText xml:space="preserve"> TOC \o "1-3" \h \z \u </w:instrText>
          </w:r>
          <w:r w:rsidRPr="000A7E49">
            <w:rPr>
              <w:rFonts w:ascii="Arial" w:hAnsi="Arial" w:cs="Arial"/>
            </w:rPr>
            <w:fldChar w:fldCharType="separate"/>
          </w:r>
          <w:hyperlink w:anchor="_Toc230877612" w:history="1">
            <w:r w:rsidRPr="000A7E49">
              <w:rPr>
                <w:rStyle w:val="Hyperlink"/>
                <w:rFonts w:ascii="Arial" w:hAnsi="Arial" w:cs="Arial"/>
                <w:noProof/>
                <w:color w:val="auto"/>
              </w:rPr>
              <w:t>1. INTRODUCERE</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_Toc230877612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3</w:t>
            </w:r>
            <w:r w:rsidRPr="000A7E49">
              <w:rPr>
                <w:rFonts w:ascii="Arial" w:hAnsi="Arial" w:cs="Arial"/>
                <w:noProof/>
                <w:webHidden/>
              </w:rPr>
              <w:fldChar w:fldCharType="end"/>
            </w:r>
          </w:hyperlink>
        </w:p>
        <w:p w14:paraId="2D68CDA0" w14:textId="4C8E47B7" w:rsidR="000A7E49" w:rsidRPr="000A7E49" w:rsidRDefault="000A7E49">
          <w:pPr>
            <w:pStyle w:val="TOC1"/>
            <w:tabs>
              <w:tab w:val="right" w:leader="dot" w:pos="9628"/>
            </w:tabs>
            <w:rPr>
              <w:rFonts w:ascii="Arial" w:hAnsi="Arial" w:cs="Arial"/>
              <w:noProof/>
            </w:rPr>
          </w:pPr>
          <w:hyperlink w:anchor="_Toc230877613" w:history="1">
            <w:r w:rsidRPr="000A7E49">
              <w:rPr>
                <w:rStyle w:val="Hyperlink"/>
                <w:rFonts w:ascii="Arial" w:hAnsi="Arial" w:cs="Arial"/>
                <w:noProof/>
                <w:color w:val="auto"/>
              </w:rPr>
              <w:t>2. RAPORT</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_Toc230877613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3</w:t>
            </w:r>
            <w:r w:rsidRPr="000A7E49">
              <w:rPr>
                <w:rFonts w:ascii="Arial" w:hAnsi="Arial" w:cs="Arial"/>
                <w:noProof/>
                <w:webHidden/>
              </w:rPr>
              <w:fldChar w:fldCharType="end"/>
            </w:r>
          </w:hyperlink>
        </w:p>
        <w:p w14:paraId="28A53E34" w14:textId="14D76198" w:rsidR="000A7E49" w:rsidRPr="000A7E49" w:rsidRDefault="000A7E49">
          <w:pPr>
            <w:pStyle w:val="TOC2"/>
            <w:tabs>
              <w:tab w:val="right" w:leader="dot" w:pos="9628"/>
            </w:tabs>
            <w:rPr>
              <w:rFonts w:ascii="Arial" w:hAnsi="Arial" w:cs="Arial"/>
              <w:noProof/>
            </w:rPr>
          </w:pPr>
          <w:hyperlink w:anchor="_Toc230877614" w:history="1">
            <w:r w:rsidRPr="000A7E49">
              <w:rPr>
                <w:rStyle w:val="Hyperlink"/>
                <w:rFonts w:ascii="Arial" w:hAnsi="Arial" w:cs="Arial"/>
                <w:noProof/>
                <w:color w:val="auto"/>
              </w:rPr>
              <w:t>2.1. Descrierea drumului principal – A2 km 106+500 – km 143+568</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_Toc230877614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3</w:t>
            </w:r>
            <w:r w:rsidRPr="000A7E49">
              <w:rPr>
                <w:rFonts w:ascii="Arial" w:hAnsi="Arial" w:cs="Arial"/>
                <w:noProof/>
                <w:webHidden/>
              </w:rPr>
              <w:fldChar w:fldCharType="end"/>
            </w:r>
          </w:hyperlink>
        </w:p>
        <w:p w14:paraId="66502AE1" w14:textId="7982FD79" w:rsidR="000A7E49" w:rsidRPr="000A7E49" w:rsidRDefault="000A7E49">
          <w:pPr>
            <w:pStyle w:val="TOC2"/>
            <w:tabs>
              <w:tab w:val="right" w:leader="dot" w:pos="9628"/>
            </w:tabs>
            <w:rPr>
              <w:rFonts w:ascii="Arial" w:hAnsi="Arial" w:cs="Arial"/>
              <w:noProof/>
            </w:rPr>
          </w:pPr>
          <w:hyperlink w:anchor="_Toc230877615" w:history="1">
            <w:r w:rsidRPr="000A7E49">
              <w:rPr>
                <w:rStyle w:val="Hyperlink"/>
                <w:rFonts w:ascii="Arial" w:hAnsi="Arial" w:cs="Arial"/>
                <w:noProof/>
                <w:color w:val="auto"/>
              </w:rPr>
              <w:t>2.2. Autoritatea responsabilă</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_Toc230877615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5</w:t>
            </w:r>
            <w:r w:rsidRPr="000A7E49">
              <w:rPr>
                <w:rFonts w:ascii="Arial" w:hAnsi="Arial" w:cs="Arial"/>
                <w:noProof/>
                <w:webHidden/>
              </w:rPr>
              <w:fldChar w:fldCharType="end"/>
            </w:r>
          </w:hyperlink>
        </w:p>
        <w:p w14:paraId="2C89D959" w14:textId="70C2DBA9" w:rsidR="000A7E49" w:rsidRPr="000A7E49" w:rsidRDefault="000A7E49">
          <w:pPr>
            <w:pStyle w:val="TOC2"/>
            <w:tabs>
              <w:tab w:val="right" w:leader="dot" w:pos="9628"/>
            </w:tabs>
            <w:rPr>
              <w:rFonts w:ascii="Arial" w:hAnsi="Arial" w:cs="Arial"/>
              <w:noProof/>
            </w:rPr>
          </w:pPr>
          <w:hyperlink w:anchor="_Toc230877616" w:history="1">
            <w:r w:rsidRPr="000A7E49">
              <w:rPr>
                <w:rStyle w:val="Hyperlink"/>
                <w:rFonts w:ascii="Arial" w:hAnsi="Arial" w:cs="Arial"/>
                <w:noProof/>
                <w:color w:val="auto"/>
              </w:rPr>
              <w:t>2.3. Cadrul legal</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_Toc230877616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5</w:t>
            </w:r>
            <w:r w:rsidRPr="000A7E49">
              <w:rPr>
                <w:rFonts w:ascii="Arial" w:hAnsi="Arial" w:cs="Arial"/>
                <w:noProof/>
                <w:webHidden/>
              </w:rPr>
              <w:fldChar w:fldCharType="end"/>
            </w:r>
          </w:hyperlink>
        </w:p>
        <w:p w14:paraId="3F63FC7B" w14:textId="70A1C9AD" w:rsidR="000A7E49" w:rsidRPr="000A7E49" w:rsidRDefault="000A7E49">
          <w:pPr>
            <w:pStyle w:val="TOC2"/>
            <w:tabs>
              <w:tab w:val="right" w:leader="dot" w:pos="9628"/>
            </w:tabs>
            <w:rPr>
              <w:rFonts w:ascii="Arial" w:hAnsi="Arial" w:cs="Arial"/>
              <w:noProof/>
            </w:rPr>
          </w:pPr>
          <w:hyperlink w:anchor="_Toc230877617" w:history="1">
            <w:r w:rsidRPr="000A7E49">
              <w:rPr>
                <w:rStyle w:val="Hyperlink"/>
                <w:rFonts w:ascii="Arial" w:hAnsi="Arial" w:cs="Arial"/>
                <w:noProof/>
                <w:color w:val="auto"/>
              </w:rPr>
              <w:t>2.4. Valori limită în vigoare</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_Toc230877617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6</w:t>
            </w:r>
            <w:r w:rsidRPr="000A7E49">
              <w:rPr>
                <w:rFonts w:ascii="Arial" w:hAnsi="Arial" w:cs="Arial"/>
                <w:noProof/>
                <w:webHidden/>
              </w:rPr>
              <w:fldChar w:fldCharType="end"/>
            </w:r>
          </w:hyperlink>
        </w:p>
        <w:p w14:paraId="79D9C9A8" w14:textId="14B046C9" w:rsidR="000A7E49" w:rsidRPr="000A7E49" w:rsidRDefault="000A7E49">
          <w:pPr>
            <w:pStyle w:val="TOC2"/>
            <w:tabs>
              <w:tab w:val="right" w:leader="dot" w:pos="9628"/>
            </w:tabs>
            <w:rPr>
              <w:rFonts w:ascii="Arial" w:hAnsi="Arial" w:cs="Arial"/>
              <w:noProof/>
            </w:rPr>
          </w:pPr>
          <w:hyperlink w:anchor="_Toc230877618" w:history="1">
            <w:r w:rsidRPr="000A7E49">
              <w:rPr>
                <w:rStyle w:val="Hyperlink"/>
                <w:rFonts w:ascii="Arial" w:hAnsi="Arial" w:cs="Arial"/>
                <w:noProof/>
                <w:color w:val="auto"/>
              </w:rPr>
              <w:t xml:space="preserve">2.5. Cartarea zgomotului pentru sectorul de drum principal </w:t>
            </w:r>
            <w:r w:rsidRPr="000A7E49">
              <w:rPr>
                <w:rStyle w:val="Hyperlink"/>
                <w:rFonts w:ascii="Arial" w:hAnsi="Arial" w:cs="Arial"/>
                <w:noProof/>
                <w:color w:val="auto"/>
                <w:lang w:eastAsia="en-US"/>
              </w:rPr>
              <w:t>A2 km 106+500</w:t>
            </w:r>
            <w:r w:rsidRPr="000A7E49">
              <w:rPr>
                <w:rStyle w:val="Hyperlink"/>
                <w:rFonts w:ascii="Arial" w:hAnsi="Arial" w:cs="Arial"/>
                <w:noProof/>
                <w:color w:val="auto"/>
              </w:rPr>
              <w:t xml:space="preserve"> </w:t>
            </w:r>
            <w:r w:rsidRPr="000A7E49">
              <w:rPr>
                <w:rStyle w:val="Hyperlink"/>
                <w:rFonts w:ascii="Arial" w:hAnsi="Arial" w:cs="Arial"/>
                <w:noProof/>
                <w:color w:val="auto"/>
                <w:lang w:eastAsia="en-US"/>
              </w:rPr>
              <w:t>– km 143+568</w:t>
            </w:r>
            <w:r w:rsidRPr="000A7E49">
              <w:rPr>
                <w:rStyle w:val="Hyperlink"/>
                <w:rFonts w:ascii="Arial" w:hAnsi="Arial" w:cs="Arial"/>
                <w:noProof/>
                <w:color w:val="auto"/>
              </w:rPr>
              <w:t xml:space="preserve"> – sinteza rezultatelor</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_Toc230877618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7</w:t>
            </w:r>
            <w:r w:rsidRPr="000A7E49">
              <w:rPr>
                <w:rFonts w:ascii="Arial" w:hAnsi="Arial" w:cs="Arial"/>
                <w:noProof/>
                <w:webHidden/>
              </w:rPr>
              <w:fldChar w:fldCharType="end"/>
            </w:r>
          </w:hyperlink>
        </w:p>
        <w:p w14:paraId="331A1D1B" w14:textId="7308A19F" w:rsidR="000A7E49" w:rsidRPr="000A7E49" w:rsidRDefault="000A7E49">
          <w:pPr>
            <w:pStyle w:val="TOC2"/>
            <w:tabs>
              <w:tab w:val="right" w:leader="dot" w:pos="9628"/>
            </w:tabs>
            <w:rPr>
              <w:rFonts w:ascii="Arial" w:hAnsi="Arial" w:cs="Arial"/>
              <w:noProof/>
            </w:rPr>
          </w:pPr>
          <w:hyperlink w:anchor="_Toc230877619" w:history="1">
            <w:r w:rsidRPr="000A7E49">
              <w:rPr>
                <w:rStyle w:val="Hyperlink"/>
                <w:rFonts w:ascii="Arial" w:hAnsi="Arial" w:cs="Arial"/>
                <w:noProof/>
                <w:color w:val="auto"/>
              </w:rPr>
              <w:t>2.6. Evaluarea numărului de persoane estimate expuse la zgomot, identificarea problemelor şi situaţiilor care necesită îmbunătăţiri</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_Toc230877619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11</w:t>
            </w:r>
            <w:r w:rsidRPr="000A7E49">
              <w:rPr>
                <w:rFonts w:ascii="Arial" w:hAnsi="Arial" w:cs="Arial"/>
                <w:noProof/>
                <w:webHidden/>
              </w:rPr>
              <w:fldChar w:fldCharType="end"/>
            </w:r>
          </w:hyperlink>
        </w:p>
        <w:p w14:paraId="0BDB5E04" w14:textId="3DF54C00" w:rsidR="000A7E49" w:rsidRPr="000A7E49" w:rsidRDefault="000A7E49">
          <w:pPr>
            <w:pStyle w:val="TOC2"/>
            <w:tabs>
              <w:tab w:val="right" w:leader="dot" w:pos="9628"/>
            </w:tabs>
            <w:rPr>
              <w:rFonts w:ascii="Arial" w:hAnsi="Arial" w:cs="Arial"/>
              <w:noProof/>
            </w:rPr>
          </w:pPr>
          <w:hyperlink w:anchor="_Toc230877620" w:history="1">
            <w:r w:rsidRPr="000A7E49">
              <w:rPr>
                <w:rStyle w:val="Hyperlink"/>
                <w:rFonts w:ascii="Arial" w:hAnsi="Arial" w:cs="Arial"/>
                <w:noProof/>
                <w:color w:val="auto"/>
              </w:rPr>
              <w:t>2.7. Efectele dăunătoare ale zgomotului</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_Toc230877620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11</w:t>
            </w:r>
            <w:r w:rsidRPr="000A7E49">
              <w:rPr>
                <w:rFonts w:ascii="Arial" w:hAnsi="Arial" w:cs="Arial"/>
                <w:noProof/>
                <w:webHidden/>
              </w:rPr>
              <w:fldChar w:fldCharType="end"/>
            </w:r>
          </w:hyperlink>
        </w:p>
        <w:p w14:paraId="79B284AF" w14:textId="46B1CE15" w:rsidR="000A7E49" w:rsidRPr="000A7E49" w:rsidRDefault="000A7E49">
          <w:pPr>
            <w:pStyle w:val="TOC2"/>
            <w:tabs>
              <w:tab w:val="right" w:leader="dot" w:pos="9628"/>
            </w:tabs>
            <w:rPr>
              <w:rFonts w:ascii="Arial" w:hAnsi="Arial" w:cs="Arial"/>
              <w:noProof/>
            </w:rPr>
          </w:pPr>
          <w:hyperlink w:anchor="_Toc230877621" w:history="1">
            <w:r w:rsidRPr="000A7E4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_Toc230877621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15</w:t>
            </w:r>
            <w:r w:rsidRPr="000A7E49">
              <w:rPr>
                <w:rFonts w:ascii="Arial" w:hAnsi="Arial" w:cs="Arial"/>
                <w:noProof/>
                <w:webHidden/>
              </w:rPr>
              <w:fldChar w:fldCharType="end"/>
            </w:r>
          </w:hyperlink>
        </w:p>
        <w:p w14:paraId="5099277B" w14:textId="4A47F972" w:rsidR="000A7E49" w:rsidRPr="000A7E49" w:rsidRDefault="000A7E49">
          <w:pPr>
            <w:pStyle w:val="TOC2"/>
            <w:tabs>
              <w:tab w:val="right" w:leader="dot" w:pos="9628"/>
            </w:tabs>
            <w:rPr>
              <w:rFonts w:ascii="Arial" w:hAnsi="Arial" w:cs="Arial"/>
              <w:noProof/>
            </w:rPr>
          </w:pPr>
          <w:hyperlink w:anchor="_Toc230877622" w:history="1">
            <w:r w:rsidRPr="000A7E49">
              <w:rPr>
                <w:rStyle w:val="Hyperlink"/>
                <w:rFonts w:ascii="Arial" w:hAnsi="Arial" w:cs="Arial"/>
                <w:noProof/>
                <w:color w:val="auto"/>
              </w:rPr>
              <w:t>2.9. Măsuri de reducere a zgomotului deja în vigoare şi proiecte în curs de elaborare</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_Toc230877622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15</w:t>
            </w:r>
            <w:r w:rsidRPr="000A7E49">
              <w:rPr>
                <w:rFonts w:ascii="Arial" w:hAnsi="Arial" w:cs="Arial"/>
                <w:noProof/>
                <w:webHidden/>
              </w:rPr>
              <w:fldChar w:fldCharType="end"/>
            </w:r>
          </w:hyperlink>
        </w:p>
        <w:p w14:paraId="1E8C87E8" w14:textId="21049797" w:rsidR="000A7E49" w:rsidRPr="000A7E49" w:rsidRDefault="000A7E49">
          <w:pPr>
            <w:pStyle w:val="TOC2"/>
            <w:tabs>
              <w:tab w:val="right" w:leader="dot" w:pos="9628"/>
            </w:tabs>
            <w:rPr>
              <w:rFonts w:ascii="Arial" w:hAnsi="Arial" w:cs="Arial"/>
              <w:noProof/>
            </w:rPr>
          </w:pPr>
          <w:hyperlink w:anchor="_Toc230877623" w:history="1">
            <w:r w:rsidRPr="000A7E4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_Toc230877623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16</w:t>
            </w:r>
            <w:r w:rsidRPr="000A7E49">
              <w:rPr>
                <w:rFonts w:ascii="Arial" w:hAnsi="Arial" w:cs="Arial"/>
                <w:noProof/>
                <w:webHidden/>
              </w:rPr>
              <w:fldChar w:fldCharType="end"/>
            </w:r>
          </w:hyperlink>
        </w:p>
        <w:p w14:paraId="10468A2E" w14:textId="3364C909" w:rsidR="000A7E49" w:rsidRPr="000A7E49" w:rsidRDefault="000A7E49">
          <w:pPr>
            <w:pStyle w:val="TOC2"/>
            <w:tabs>
              <w:tab w:val="right" w:leader="dot" w:pos="9628"/>
            </w:tabs>
            <w:rPr>
              <w:rFonts w:ascii="Arial" w:hAnsi="Arial" w:cs="Arial"/>
              <w:noProof/>
            </w:rPr>
          </w:pPr>
          <w:hyperlink w:anchor="_Toc230877624" w:history="1">
            <w:r w:rsidRPr="000A7E49">
              <w:rPr>
                <w:rStyle w:val="Hyperlink"/>
                <w:rFonts w:ascii="Arial" w:hAnsi="Arial" w:cs="Arial"/>
                <w:noProof/>
                <w:color w:val="auto"/>
              </w:rPr>
              <w:t>2.11. Strategii pe termen lung</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_Toc230877624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21</w:t>
            </w:r>
            <w:r w:rsidRPr="000A7E49">
              <w:rPr>
                <w:rFonts w:ascii="Arial" w:hAnsi="Arial" w:cs="Arial"/>
                <w:noProof/>
                <w:webHidden/>
              </w:rPr>
              <w:fldChar w:fldCharType="end"/>
            </w:r>
          </w:hyperlink>
        </w:p>
        <w:p w14:paraId="7D2FB157" w14:textId="449478DF" w:rsidR="000A7E49" w:rsidRPr="000A7E49" w:rsidRDefault="000A7E49">
          <w:pPr>
            <w:pStyle w:val="TOC2"/>
            <w:tabs>
              <w:tab w:val="right" w:leader="dot" w:pos="9628"/>
            </w:tabs>
            <w:rPr>
              <w:rFonts w:ascii="Arial" w:hAnsi="Arial" w:cs="Arial"/>
              <w:noProof/>
            </w:rPr>
          </w:pPr>
          <w:hyperlink w:anchor="_Toc230877625" w:history="1">
            <w:r w:rsidRPr="000A7E49">
              <w:rPr>
                <w:rStyle w:val="Hyperlink"/>
                <w:rFonts w:ascii="Arial" w:hAnsi="Arial" w:cs="Arial"/>
                <w:noProof/>
                <w:color w:val="auto"/>
              </w:rPr>
              <w:t>2.12. Informaţii financiare (dacă sunt disponibile): bugete, evaluarea cost-eficienţă, evaluare cost-profit</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_Toc230877625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23</w:t>
            </w:r>
            <w:r w:rsidRPr="000A7E49">
              <w:rPr>
                <w:rFonts w:ascii="Arial" w:hAnsi="Arial" w:cs="Arial"/>
                <w:noProof/>
                <w:webHidden/>
              </w:rPr>
              <w:fldChar w:fldCharType="end"/>
            </w:r>
          </w:hyperlink>
        </w:p>
        <w:p w14:paraId="29B3645F" w14:textId="537868CF" w:rsidR="000A7E49" w:rsidRPr="000A7E49" w:rsidRDefault="000A7E49">
          <w:pPr>
            <w:pStyle w:val="TOC2"/>
            <w:tabs>
              <w:tab w:val="right" w:leader="dot" w:pos="9628"/>
            </w:tabs>
            <w:rPr>
              <w:rFonts w:ascii="Arial" w:hAnsi="Arial" w:cs="Arial"/>
              <w:noProof/>
            </w:rPr>
          </w:pPr>
          <w:hyperlink w:anchor="_Toc230877626" w:history="1">
            <w:r w:rsidRPr="000A7E49">
              <w:rPr>
                <w:rStyle w:val="Hyperlink"/>
                <w:rFonts w:ascii="Arial" w:hAnsi="Arial" w:cs="Arial"/>
                <w:noProof/>
                <w:color w:val="auto"/>
              </w:rPr>
              <w:t>2.13. Prevederi avute în vedere pentru evaluarea implementării şi rezultatelor planului de acţiune</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_Toc230877626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24</w:t>
            </w:r>
            <w:r w:rsidRPr="000A7E49">
              <w:rPr>
                <w:rFonts w:ascii="Arial" w:hAnsi="Arial" w:cs="Arial"/>
                <w:noProof/>
                <w:webHidden/>
              </w:rPr>
              <w:fldChar w:fldCharType="end"/>
            </w:r>
          </w:hyperlink>
        </w:p>
        <w:p w14:paraId="621E5D76" w14:textId="066979C7" w:rsidR="000A7E49" w:rsidRPr="000A7E49" w:rsidRDefault="000A7E49">
          <w:pPr>
            <w:pStyle w:val="TOC2"/>
            <w:tabs>
              <w:tab w:val="right" w:leader="dot" w:pos="9628"/>
            </w:tabs>
            <w:rPr>
              <w:rFonts w:ascii="Arial" w:hAnsi="Arial" w:cs="Arial"/>
              <w:noProof/>
            </w:rPr>
          </w:pPr>
          <w:hyperlink w:anchor="_Toc230877627" w:history="1">
            <w:r w:rsidRPr="000A7E49">
              <w:rPr>
                <w:rStyle w:val="Hyperlink"/>
                <w:rFonts w:ascii="Arial" w:hAnsi="Arial" w:cs="Arial"/>
                <w:noProof/>
                <w:color w:val="auto"/>
              </w:rPr>
              <w:t>2.14. Cerințe pentru cartarea strategică de zgomot pentru anul de bază 2026</w:t>
            </w:r>
            <w:r w:rsidRPr="000A7E49">
              <w:rPr>
                <w:rFonts w:ascii="Arial" w:hAnsi="Arial" w:cs="Arial"/>
                <w:noProof/>
                <w:webHidden/>
              </w:rPr>
              <w:tab/>
            </w:r>
            <w:r w:rsidRPr="000A7E49">
              <w:rPr>
                <w:rFonts w:ascii="Arial" w:hAnsi="Arial" w:cs="Arial"/>
                <w:noProof/>
                <w:webHidden/>
              </w:rPr>
              <w:fldChar w:fldCharType="begin"/>
            </w:r>
            <w:r w:rsidRPr="000A7E49">
              <w:rPr>
                <w:rFonts w:ascii="Arial" w:hAnsi="Arial" w:cs="Arial"/>
                <w:noProof/>
                <w:webHidden/>
              </w:rPr>
              <w:instrText xml:space="preserve"> PAGEREF _Toc230877627 \h </w:instrText>
            </w:r>
            <w:r w:rsidRPr="000A7E49">
              <w:rPr>
                <w:rFonts w:ascii="Arial" w:hAnsi="Arial" w:cs="Arial"/>
                <w:noProof/>
                <w:webHidden/>
              </w:rPr>
            </w:r>
            <w:r w:rsidRPr="000A7E49">
              <w:rPr>
                <w:rFonts w:ascii="Arial" w:hAnsi="Arial" w:cs="Arial"/>
                <w:noProof/>
                <w:webHidden/>
              </w:rPr>
              <w:fldChar w:fldCharType="separate"/>
            </w:r>
            <w:r w:rsidRPr="000A7E49">
              <w:rPr>
                <w:rFonts w:ascii="Arial" w:hAnsi="Arial" w:cs="Arial"/>
                <w:noProof/>
                <w:webHidden/>
              </w:rPr>
              <w:t>25</w:t>
            </w:r>
            <w:r w:rsidRPr="000A7E49">
              <w:rPr>
                <w:rFonts w:ascii="Arial" w:hAnsi="Arial" w:cs="Arial"/>
                <w:noProof/>
                <w:webHidden/>
              </w:rPr>
              <w:fldChar w:fldCharType="end"/>
            </w:r>
          </w:hyperlink>
        </w:p>
        <w:p w14:paraId="66000BD7" w14:textId="17718689" w:rsidR="000A7E49" w:rsidRDefault="000A7E49">
          <w:r w:rsidRPr="000A7E49">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4C38B58" w14:textId="1CC5873D" w:rsidR="000A7E49" w:rsidRDefault="000A7E49">
      <w:pPr>
        <w:suppressAutoHyphens w:val="0"/>
        <w:rPr>
          <w:rFonts w:ascii="Arial" w:hAnsi="Arial" w:cs="Arial"/>
          <w:bCs/>
          <w:color w:val="000000"/>
          <w:lang w:val="ro-RO"/>
        </w:rPr>
      </w:pPr>
      <w:r>
        <w:rPr>
          <w:rFonts w:ascii="Arial" w:hAnsi="Arial" w:cs="Arial"/>
          <w:bCs/>
          <w:color w:val="000000"/>
          <w:lang w:val="ro-RO"/>
        </w:rPr>
        <w:br w:type="page"/>
      </w:r>
    </w:p>
    <w:p w14:paraId="60E1E196" w14:textId="77777777" w:rsidR="000A7E49" w:rsidRPr="00CC511B" w:rsidRDefault="000A7E49">
      <w:pPr>
        <w:autoSpaceDE w:val="0"/>
        <w:ind w:left="1418" w:hanging="1418"/>
        <w:rPr>
          <w:rFonts w:ascii="Arial" w:hAnsi="Arial" w:cs="Arial"/>
          <w:color w:val="000000"/>
          <w:lang w:val="ro-RO"/>
        </w:rPr>
      </w:pPr>
    </w:p>
    <w:p w14:paraId="3AF6F4B7" w14:textId="77777777" w:rsidR="00BF22CA" w:rsidRPr="000A7E49" w:rsidRDefault="00125C33" w:rsidP="000A7E49">
      <w:pPr>
        <w:pStyle w:val="Heading1"/>
      </w:pPr>
      <w:bookmarkStart w:id="1" w:name="_Toc230877612"/>
      <w:r w:rsidRPr="000A7E49">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0A7E49">
      <w:pPr>
        <w:pStyle w:val="Heading1"/>
      </w:pPr>
      <w:bookmarkStart w:id="3" w:name="_Toc230877613"/>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7BC22851" w:rsidR="00BF22CA" w:rsidRPr="000A7E49" w:rsidRDefault="00125C33" w:rsidP="000A7E49">
      <w:pPr>
        <w:pStyle w:val="Heading2"/>
      </w:pPr>
      <w:bookmarkStart w:id="4" w:name="_Toc230877614"/>
      <w:r w:rsidRPr="000A7E49">
        <w:t xml:space="preserve">2.1. Descrierea </w:t>
      </w:r>
      <w:r w:rsidR="0052391B" w:rsidRPr="000A7E49">
        <w:t>drumului principal – A</w:t>
      </w:r>
      <w:r w:rsidR="00A45E6B" w:rsidRPr="000A7E49">
        <w:t>2</w:t>
      </w:r>
      <w:r w:rsidR="0052391B" w:rsidRPr="000A7E49">
        <w:t xml:space="preserve"> km </w:t>
      </w:r>
      <w:r w:rsidR="00093422" w:rsidRPr="000A7E49">
        <w:t>106</w:t>
      </w:r>
      <w:r w:rsidR="0052391B" w:rsidRPr="000A7E49">
        <w:t>+</w:t>
      </w:r>
      <w:r w:rsidR="00093422" w:rsidRPr="000A7E49">
        <w:t>5</w:t>
      </w:r>
      <w:r w:rsidR="00A45E6B" w:rsidRPr="000A7E49">
        <w:t>00</w:t>
      </w:r>
      <w:r w:rsidR="0052391B" w:rsidRPr="000A7E49">
        <w:t xml:space="preserve"> – km </w:t>
      </w:r>
      <w:r w:rsidR="00093422" w:rsidRPr="000A7E49">
        <w:t>143</w:t>
      </w:r>
      <w:r w:rsidR="0052391B" w:rsidRPr="000A7E49">
        <w:t>+</w:t>
      </w:r>
      <w:r w:rsidR="00093422" w:rsidRPr="000A7E49">
        <w:t>568</w:t>
      </w:r>
      <w:bookmarkEnd w:id="4"/>
    </w:p>
    <w:p w14:paraId="2F9EDCC1" w14:textId="77777777" w:rsidR="00093422" w:rsidRDefault="00093422" w:rsidP="00093422">
      <w:pPr>
        <w:pStyle w:val="WW-Default"/>
        <w:jc w:val="both"/>
        <w:rPr>
          <w:rFonts w:ascii="Arial" w:hAnsi="Arial" w:cs="Arial"/>
          <w:color w:val="auto"/>
          <w:lang w:val="pt-BR"/>
        </w:rPr>
      </w:pPr>
      <w:r>
        <w:rPr>
          <w:rFonts w:ascii="Arial" w:hAnsi="Arial" w:cs="Arial"/>
          <w:color w:val="auto"/>
          <w:lang w:val="pt-BR"/>
        </w:rPr>
        <w:t>Segmentul de drum principal A2_km106+500-km143+568 face parte din autostrada A2 care asigură legătura între București și Constanța. Este delimitat de intersecția cu nod rutier Drajna și nod rutier Fetești.</w:t>
      </w:r>
    </w:p>
    <w:p w14:paraId="7C879973" w14:textId="77777777" w:rsidR="00093422" w:rsidRPr="0093612E" w:rsidRDefault="00093422" w:rsidP="00093422">
      <w:pPr>
        <w:pStyle w:val="WW-Default"/>
        <w:jc w:val="both"/>
        <w:rPr>
          <w:rFonts w:ascii="Arial" w:hAnsi="Arial" w:cs="Arial"/>
          <w:color w:val="auto"/>
          <w:lang w:val="pt-BR"/>
        </w:rPr>
      </w:pPr>
    </w:p>
    <w:p w14:paraId="7916B999" w14:textId="77777777" w:rsidR="00093422" w:rsidRDefault="00093422" w:rsidP="00093422">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37,068</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7DB2747" w14:textId="77777777" w:rsidR="00093422" w:rsidRDefault="00093422" w:rsidP="00093422">
      <w:pPr>
        <w:pStyle w:val="WW-Default"/>
        <w:jc w:val="both"/>
        <w:rPr>
          <w:rFonts w:ascii="Arial" w:hAnsi="Arial" w:cs="Arial"/>
          <w:color w:val="auto"/>
          <w:lang w:val="pt-BR"/>
        </w:rPr>
      </w:pPr>
    </w:p>
    <w:p w14:paraId="2D7EC302" w14:textId="77777777" w:rsidR="00093422" w:rsidRPr="00A46DA2" w:rsidRDefault="00093422" w:rsidP="0009342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1681C">
        <w:rPr>
          <w:rFonts w:ascii="Arial" w:hAnsi="Arial" w:cs="Arial"/>
          <w:color w:val="auto"/>
          <w:lang w:val="pt-BR"/>
        </w:rPr>
        <w:t>4</w:t>
      </w:r>
      <w:r>
        <w:rPr>
          <w:rFonts w:ascii="Arial" w:hAnsi="Arial" w:cs="Arial"/>
          <w:color w:val="auto"/>
          <w:lang w:val="pt-BR"/>
        </w:rPr>
        <w:t>.</w:t>
      </w:r>
      <w:r w:rsidRPr="00E1681C">
        <w:rPr>
          <w:rFonts w:ascii="Arial" w:hAnsi="Arial" w:cs="Arial"/>
          <w:color w:val="auto"/>
          <w:lang w:val="pt-BR"/>
        </w:rPr>
        <w:t>957</w:t>
      </w:r>
      <w:r>
        <w:rPr>
          <w:rFonts w:ascii="Arial" w:hAnsi="Arial" w:cs="Arial"/>
          <w:color w:val="auto"/>
          <w:lang w:val="pt-BR"/>
        </w:rPr>
        <w:t>.</w:t>
      </w:r>
      <w:r w:rsidRPr="00E1681C">
        <w:rPr>
          <w:rFonts w:ascii="Arial" w:hAnsi="Arial" w:cs="Arial"/>
          <w:color w:val="auto"/>
          <w:lang w:val="pt-BR"/>
        </w:rPr>
        <w:t>065</w:t>
      </w:r>
    </w:p>
    <w:p w14:paraId="730BF313" w14:textId="77777777" w:rsidR="00093422" w:rsidRDefault="00093422" w:rsidP="00093422">
      <w:pPr>
        <w:pStyle w:val="NormalWeb"/>
        <w:shd w:val="clear" w:color="auto" w:fill="FFFFFF"/>
        <w:spacing w:before="0" w:after="0"/>
        <w:jc w:val="both"/>
        <w:rPr>
          <w:rFonts w:ascii="Arial" w:hAnsi="Arial" w:cs="Arial"/>
          <w:b/>
          <w:bCs/>
          <w:lang w:val="pt-BR"/>
        </w:rPr>
      </w:pPr>
    </w:p>
    <w:p w14:paraId="2C790774" w14:textId="77777777" w:rsidR="00093422" w:rsidRDefault="00093422" w:rsidP="0009342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A1FC82E" w14:textId="77777777" w:rsidR="00093422" w:rsidRDefault="00093422" w:rsidP="00093422">
      <w:pPr>
        <w:pStyle w:val="NormalWeb"/>
        <w:shd w:val="clear" w:color="auto" w:fill="FFFFFF"/>
        <w:spacing w:before="0" w:after="0"/>
        <w:jc w:val="both"/>
        <w:rPr>
          <w:rFonts w:ascii="Arial" w:hAnsi="Arial" w:cs="Arial"/>
          <w:lang w:val="pt-BR"/>
        </w:rPr>
      </w:pPr>
    </w:p>
    <w:p w14:paraId="704F5AC9" w14:textId="77777777" w:rsidR="00093422" w:rsidRDefault="00093422" w:rsidP="0009342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46"/>
        <w:gridCol w:w="566"/>
        <w:gridCol w:w="566"/>
        <w:gridCol w:w="6410"/>
      </w:tblGrid>
      <w:tr w:rsidR="00093422" w14:paraId="550E9B49" w14:textId="77777777" w:rsidTr="00C5219F">
        <w:trPr>
          <w:jc w:val="center"/>
        </w:trPr>
        <w:tc>
          <w:tcPr>
            <w:tcW w:w="1242" w:type="dxa"/>
            <w:vAlign w:val="center"/>
          </w:tcPr>
          <w:p w14:paraId="2F5AB533" w14:textId="77777777" w:rsidR="00093422" w:rsidRDefault="00093422" w:rsidP="00C5219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5E639D2" w14:textId="77777777" w:rsidR="00093422" w:rsidRDefault="00093422" w:rsidP="00C5219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C451464" w14:textId="77777777" w:rsidR="00093422" w:rsidRDefault="00093422" w:rsidP="00C5219F">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712C17C4" w14:textId="77777777" w:rsidR="00093422" w:rsidRDefault="00093422" w:rsidP="00C5219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4398B96E" w14:textId="77777777" w:rsidR="00093422" w:rsidRDefault="00093422" w:rsidP="00C5219F">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093422" w14:paraId="095B4840" w14:textId="77777777" w:rsidTr="00C5219F">
        <w:trPr>
          <w:jc w:val="center"/>
        </w:trPr>
        <w:tc>
          <w:tcPr>
            <w:tcW w:w="1242" w:type="dxa"/>
          </w:tcPr>
          <w:p w14:paraId="2C680FB2"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F2EE0C7"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4720637"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1565303E"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625" w:type="dxa"/>
          </w:tcPr>
          <w:p w14:paraId="65F88034" w14:textId="77777777" w:rsidR="00093422" w:rsidRPr="00E1681C" w:rsidRDefault="00093422" w:rsidP="00C5219F">
            <w:pPr>
              <w:pStyle w:val="Default"/>
              <w:rPr>
                <w:sz w:val="20"/>
                <w:szCs w:val="20"/>
              </w:rPr>
            </w:pPr>
            <w:r w:rsidRPr="00E1681C">
              <w:rPr>
                <w:sz w:val="20"/>
                <w:szCs w:val="20"/>
              </w:rPr>
              <w:t xml:space="preserve">Nod </w:t>
            </w:r>
            <w:proofErr w:type="spellStart"/>
            <w:r w:rsidRPr="00E1681C">
              <w:rPr>
                <w:sz w:val="20"/>
                <w:szCs w:val="20"/>
              </w:rPr>
              <w:t>rutier</w:t>
            </w:r>
            <w:proofErr w:type="spellEnd"/>
            <w:r w:rsidRPr="00E1681C">
              <w:rPr>
                <w:sz w:val="20"/>
                <w:szCs w:val="20"/>
              </w:rPr>
              <w:t xml:space="preserve"> </w:t>
            </w:r>
            <w:proofErr w:type="spellStart"/>
            <w:r w:rsidRPr="00E1681C">
              <w:rPr>
                <w:sz w:val="20"/>
                <w:szCs w:val="20"/>
              </w:rPr>
              <w:t>Drajna</w:t>
            </w:r>
            <w:proofErr w:type="spellEnd"/>
            <w:r w:rsidRPr="00E1681C">
              <w:rPr>
                <w:sz w:val="20"/>
                <w:szCs w:val="20"/>
              </w:rPr>
              <w:t xml:space="preserve"> (UAT </w:t>
            </w:r>
            <w:proofErr w:type="spellStart"/>
            <w:r w:rsidRPr="00E1681C">
              <w:rPr>
                <w:sz w:val="20"/>
                <w:szCs w:val="20"/>
              </w:rPr>
              <w:t>Dragalina</w:t>
            </w:r>
            <w:proofErr w:type="spellEnd"/>
            <w:r w:rsidRPr="00E1681C">
              <w:rPr>
                <w:sz w:val="20"/>
                <w:szCs w:val="20"/>
              </w:rPr>
              <w:t xml:space="preserve">) </w:t>
            </w:r>
          </w:p>
        </w:tc>
      </w:tr>
      <w:tr w:rsidR="00093422" w14:paraId="212457B9" w14:textId="77777777" w:rsidTr="00C5219F">
        <w:trPr>
          <w:jc w:val="center"/>
        </w:trPr>
        <w:tc>
          <w:tcPr>
            <w:tcW w:w="1242" w:type="dxa"/>
          </w:tcPr>
          <w:p w14:paraId="0DEF6E4F"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56782E0"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F148B5D"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117</w:t>
            </w:r>
          </w:p>
        </w:tc>
        <w:tc>
          <w:tcPr>
            <w:tcW w:w="567" w:type="dxa"/>
          </w:tcPr>
          <w:p w14:paraId="32334D45"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080</w:t>
            </w:r>
          </w:p>
        </w:tc>
        <w:tc>
          <w:tcPr>
            <w:tcW w:w="6625" w:type="dxa"/>
          </w:tcPr>
          <w:p w14:paraId="75282BC7" w14:textId="77777777" w:rsidR="00093422" w:rsidRPr="00E1681C" w:rsidRDefault="00093422" w:rsidP="00C5219F">
            <w:pPr>
              <w:pStyle w:val="Default"/>
              <w:rPr>
                <w:sz w:val="20"/>
                <w:szCs w:val="20"/>
              </w:rPr>
            </w:pPr>
            <w:proofErr w:type="spellStart"/>
            <w:r w:rsidRPr="00E1681C">
              <w:rPr>
                <w:sz w:val="20"/>
                <w:szCs w:val="20"/>
              </w:rPr>
              <w:t>Pasaj</w:t>
            </w:r>
            <w:proofErr w:type="spellEnd"/>
            <w:r w:rsidRPr="00E1681C">
              <w:rPr>
                <w:sz w:val="20"/>
                <w:szCs w:val="20"/>
              </w:rPr>
              <w:t xml:space="preserve"> inferior, </w:t>
            </w:r>
            <w:proofErr w:type="spellStart"/>
            <w:r w:rsidRPr="00E1681C">
              <w:rPr>
                <w:sz w:val="20"/>
                <w:szCs w:val="20"/>
              </w:rPr>
              <w:t>intersec</w:t>
            </w:r>
            <w:r>
              <w:rPr>
                <w:sz w:val="20"/>
                <w:szCs w:val="20"/>
              </w:rPr>
              <w:t>ț</w:t>
            </w:r>
            <w:r w:rsidRPr="00E1681C">
              <w:rPr>
                <w:sz w:val="20"/>
                <w:szCs w:val="20"/>
              </w:rPr>
              <w:t>ie</w:t>
            </w:r>
            <w:proofErr w:type="spellEnd"/>
            <w:r w:rsidRPr="00E1681C">
              <w:rPr>
                <w:sz w:val="20"/>
                <w:szCs w:val="20"/>
              </w:rPr>
              <w:t xml:space="preserve"> cu drum de </w:t>
            </w:r>
            <w:proofErr w:type="spellStart"/>
            <w:r w:rsidRPr="00E1681C">
              <w:rPr>
                <w:sz w:val="20"/>
                <w:szCs w:val="20"/>
              </w:rPr>
              <w:t>acces</w:t>
            </w:r>
            <w:proofErr w:type="spellEnd"/>
            <w:r w:rsidRPr="00E1681C">
              <w:rPr>
                <w:sz w:val="20"/>
                <w:szCs w:val="20"/>
              </w:rPr>
              <w:t xml:space="preserve"> </w:t>
            </w:r>
            <w:proofErr w:type="spellStart"/>
            <w:r>
              <w:rPr>
                <w:sz w:val="20"/>
                <w:szCs w:val="20"/>
              </w:rPr>
              <w:t>î</w:t>
            </w:r>
            <w:r w:rsidRPr="00E1681C">
              <w:rPr>
                <w:sz w:val="20"/>
                <w:szCs w:val="20"/>
              </w:rPr>
              <w:t>n</w:t>
            </w:r>
            <w:proofErr w:type="spellEnd"/>
            <w:r w:rsidRPr="00E1681C">
              <w:rPr>
                <w:sz w:val="20"/>
                <w:szCs w:val="20"/>
              </w:rPr>
              <w:t xml:space="preserve"> </w:t>
            </w:r>
            <w:proofErr w:type="spellStart"/>
            <w:r w:rsidRPr="00E1681C">
              <w:rPr>
                <w:sz w:val="20"/>
                <w:szCs w:val="20"/>
              </w:rPr>
              <w:t>traversare</w:t>
            </w:r>
            <w:proofErr w:type="spellEnd"/>
            <w:r w:rsidRPr="00E1681C">
              <w:rPr>
                <w:sz w:val="20"/>
                <w:szCs w:val="20"/>
              </w:rPr>
              <w:t xml:space="preserve"> </w:t>
            </w:r>
          </w:p>
        </w:tc>
      </w:tr>
      <w:tr w:rsidR="00093422" w14:paraId="14185B6D" w14:textId="77777777" w:rsidTr="00C5219F">
        <w:trPr>
          <w:jc w:val="center"/>
        </w:trPr>
        <w:tc>
          <w:tcPr>
            <w:tcW w:w="1242" w:type="dxa"/>
          </w:tcPr>
          <w:p w14:paraId="0A461360"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D620212"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73F64F37"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567" w:type="dxa"/>
          </w:tcPr>
          <w:p w14:paraId="4B49F9A6"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625" w:type="dxa"/>
          </w:tcPr>
          <w:p w14:paraId="6FFB3B21" w14:textId="77777777" w:rsidR="00093422" w:rsidRPr="00E1681C" w:rsidRDefault="00093422" w:rsidP="00C5219F">
            <w:pPr>
              <w:pStyle w:val="Default"/>
              <w:rPr>
                <w:sz w:val="20"/>
                <w:szCs w:val="20"/>
              </w:rPr>
            </w:pPr>
            <w:proofErr w:type="spellStart"/>
            <w:r w:rsidRPr="00E1681C">
              <w:rPr>
                <w:sz w:val="20"/>
                <w:szCs w:val="20"/>
              </w:rPr>
              <w:t>Pasaj</w:t>
            </w:r>
            <w:proofErr w:type="spellEnd"/>
            <w:r w:rsidRPr="00E1681C">
              <w:rPr>
                <w:sz w:val="20"/>
                <w:szCs w:val="20"/>
              </w:rPr>
              <w:t xml:space="preserve"> inferior, </w:t>
            </w:r>
            <w:proofErr w:type="spellStart"/>
            <w:r w:rsidRPr="00E1681C">
              <w:rPr>
                <w:sz w:val="20"/>
                <w:szCs w:val="20"/>
              </w:rPr>
              <w:t>intersec</w:t>
            </w:r>
            <w:r>
              <w:rPr>
                <w:sz w:val="20"/>
                <w:szCs w:val="20"/>
              </w:rPr>
              <w:t>ț</w:t>
            </w:r>
            <w:r w:rsidRPr="00E1681C">
              <w:rPr>
                <w:sz w:val="20"/>
                <w:szCs w:val="20"/>
              </w:rPr>
              <w:t>ie</w:t>
            </w:r>
            <w:proofErr w:type="spellEnd"/>
            <w:r w:rsidRPr="00E1681C">
              <w:rPr>
                <w:sz w:val="20"/>
                <w:szCs w:val="20"/>
              </w:rPr>
              <w:t xml:space="preserve"> cu DJ213A </w:t>
            </w:r>
            <w:proofErr w:type="spellStart"/>
            <w:r>
              <w:rPr>
                <w:sz w:val="20"/>
                <w:szCs w:val="20"/>
              </w:rPr>
              <w:t>î</w:t>
            </w:r>
            <w:r w:rsidRPr="00E1681C">
              <w:rPr>
                <w:sz w:val="20"/>
                <w:szCs w:val="20"/>
              </w:rPr>
              <w:t>n</w:t>
            </w:r>
            <w:proofErr w:type="spellEnd"/>
            <w:r w:rsidRPr="00E1681C">
              <w:rPr>
                <w:sz w:val="20"/>
                <w:szCs w:val="20"/>
              </w:rPr>
              <w:t xml:space="preserve"> </w:t>
            </w:r>
            <w:proofErr w:type="spellStart"/>
            <w:r w:rsidRPr="00E1681C">
              <w:rPr>
                <w:sz w:val="20"/>
                <w:szCs w:val="20"/>
              </w:rPr>
              <w:t>traversare</w:t>
            </w:r>
            <w:proofErr w:type="spellEnd"/>
            <w:r w:rsidRPr="00E1681C">
              <w:rPr>
                <w:sz w:val="20"/>
                <w:szCs w:val="20"/>
              </w:rPr>
              <w:t xml:space="preserve"> (UAT </w:t>
            </w:r>
            <w:proofErr w:type="spellStart"/>
            <w:r w:rsidRPr="00E1681C">
              <w:rPr>
                <w:sz w:val="20"/>
                <w:szCs w:val="20"/>
              </w:rPr>
              <w:t>Peri</w:t>
            </w:r>
            <w:r>
              <w:rPr>
                <w:sz w:val="20"/>
                <w:szCs w:val="20"/>
              </w:rPr>
              <w:t>ș</w:t>
            </w:r>
            <w:r w:rsidRPr="00E1681C">
              <w:rPr>
                <w:sz w:val="20"/>
                <w:szCs w:val="20"/>
              </w:rPr>
              <w:t>oru</w:t>
            </w:r>
            <w:proofErr w:type="spellEnd"/>
            <w:r w:rsidRPr="00E1681C">
              <w:rPr>
                <w:sz w:val="20"/>
                <w:szCs w:val="20"/>
              </w:rPr>
              <w:t xml:space="preserve">, UAT </w:t>
            </w:r>
            <w:r>
              <w:rPr>
                <w:sz w:val="20"/>
                <w:szCs w:val="20"/>
              </w:rPr>
              <w:t>Ș</w:t>
            </w:r>
            <w:r w:rsidRPr="00E1681C">
              <w:rPr>
                <w:sz w:val="20"/>
                <w:szCs w:val="20"/>
              </w:rPr>
              <w:t xml:space="preserve">tefan cel Mare) </w:t>
            </w:r>
          </w:p>
        </w:tc>
      </w:tr>
      <w:tr w:rsidR="00093422" w14:paraId="07300FF4" w14:textId="77777777" w:rsidTr="00C5219F">
        <w:trPr>
          <w:jc w:val="center"/>
        </w:trPr>
        <w:tc>
          <w:tcPr>
            <w:tcW w:w="1242" w:type="dxa"/>
          </w:tcPr>
          <w:p w14:paraId="05781096"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A20EF81"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0C911DBB"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567" w:type="dxa"/>
          </w:tcPr>
          <w:p w14:paraId="362E37B2"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080</w:t>
            </w:r>
          </w:p>
        </w:tc>
        <w:tc>
          <w:tcPr>
            <w:tcW w:w="6625" w:type="dxa"/>
          </w:tcPr>
          <w:p w14:paraId="261B7A50" w14:textId="77777777" w:rsidR="00093422" w:rsidRPr="00E1681C" w:rsidRDefault="00093422" w:rsidP="00C5219F">
            <w:pPr>
              <w:pStyle w:val="Default"/>
              <w:rPr>
                <w:sz w:val="20"/>
                <w:szCs w:val="20"/>
              </w:rPr>
            </w:pPr>
            <w:proofErr w:type="spellStart"/>
            <w:r w:rsidRPr="00E1681C">
              <w:rPr>
                <w:sz w:val="20"/>
                <w:szCs w:val="20"/>
              </w:rPr>
              <w:t>Pasaj</w:t>
            </w:r>
            <w:proofErr w:type="spellEnd"/>
            <w:r w:rsidRPr="00E1681C">
              <w:rPr>
                <w:sz w:val="20"/>
                <w:szCs w:val="20"/>
              </w:rPr>
              <w:t xml:space="preserve"> inferior, </w:t>
            </w:r>
            <w:proofErr w:type="spellStart"/>
            <w:r w:rsidRPr="00E1681C">
              <w:rPr>
                <w:sz w:val="20"/>
                <w:szCs w:val="20"/>
              </w:rPr>
              <w:t>intersec</w:t>
            </w:r>
            <w:r>
              <w:rPr>
                <w:sz w:val="20"/>
                <w:szCs w:val="20"/>
              </w:rPr>
              <w:t>ț</w:t>
            </w:r>
            <w:r w:rsidRPr="00E1681C">
              <w:rPr>
                <w:sz w:val="20"/>
                <w:szCs w:val="20"/>
              </w:rPr>
              <w:t>tie</w:t>
            </w:r>
            <w:proofErr w:type="spellEnd"/>
            <w:r w:rsidRPr="00E1681C">
              <w:rPr>
                <w:sz w:val="20"/>
                <w:szCs w:val="20"/>
              </w:rPr>
              <w:t xml:space="preserve"> cu DJ308A </w:t>
            </w:r>
            <w:proofErr w:type="spellStart"/>
            <w:r>
              <w:rPr>
                <w:sz w:val="20"/>
                <w:szCs w:val="20"/>
              </w:rPr>
              <w:t>î</w:t>
            </w:r>
            <w:r w:rsidRPr="00E1681C">
              <w:rPr>
                <w:sz w:val="20"/>
                <w:szCs w:val="20"/>
              </w:rPr>
              <w:t>n</w:t>
            </w:r>
            <w:proofErr w:type="spellEnd"/>
            <w:r w:rsidRPr="00E1681C">
              <w:rPr>
                <w:sz w:val="20"/>
                <w:szCs w:val="20"/>
              </w:rPr>
              <w:t xml:space="preserve"> </w:t>
            </w:r>
            <w:proofErr w:type="spellStart"/>
            <w:r w:rsidRPr="00E1681C">
              <w:rPr>
                <w:sz w:val="20"/>
                <w:szCs w:val="20"/>
              </w:rPr>
              <w:t>traversare</w:t>
            </w:r>
            <w:proofErr w:type="spellEnd"/>
            <w:r w:rsidRPr="00E1681C">
              <w:rPr>
                <w:sz w:val="20"/>
                <w:szCs w:val="20"/>
              </w:rPr>
              <w:t xml:space="preserve"> </w:t>
            </w:r>
          </w:p>
        </w:tc>
      </w:tr>
      <w:tr w:rsidR="00093422" w14:paraId="3AC7C372" w14:textId="77777777" w:rsidTr="00C5219F">
        <w:trPr>
          <w:jc w:val="center"/>
        </w:trPr>
        <w:tc>
          <w:tcPr>
            <w:tcW w:w="1242" w:type="dxa"/>
          </w:tcPr>
          <w:p w14:paraId="59E0C2A7"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1E9877A8" w14:textId="77777777" w:rsidR="00093422"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A332C97"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142</w:t>
            </w:r>
          </w:p>
        </w:tc>
        <w:tc>
          <w:tcPr>
            <w:tcW w:w="567" w:type="dxa"/>
          </w:tcPr>
          <w:p w14:paraId="78427E69" w14:textId="77777777" w:rsidR="00093422" w:rsidRPr="00E1681C" w:rsidRDefault="00093422" w:rsidP="00C5219F">
            <w:pPr>
              <w:pStyle w:val="NormalWeb"/>
              <w:spacing w:before="0" w:after="0"/>
              <w:jc w:val="center"/>
              <w:rPr>
                <w:rFonts w:ascii="Arial" w:hAnsi="Arial" w:cs="Arial"/>
                <w:sz w:val="20"/>
                <w:szCs w:val="20"/>
                <w:lang w:val="pt-BR"/>
              </w:rPr>
            </w:pPr>
            <w:r>
              <w:rPr>
                <w:rFonts w:ascii="Arial" w:hAnsi="Arial" w:cs="Arial"/>
                <w:sz w:val="20"/>
                <w:szCs w:val="20"/>
                <w:lang w:val="pt-BR"/>
              </w:rPr>
              <w:t>670</w:t>
            </w:r>
          </w:p>
        </w:tc>
        <w:tc>
          <w:tcPr>
            <w:tcW w:w="6625" w:type="dxa"/>
          </w:tcPr>
          <w:p w14:paraId="29F86F04" w14:textId="77777777" w:rsidR="00093422" w:rsidRPr="00E1681C" w:rsidRDefault="00093422" w:rsidP="00C5219F">
            <w:pPr>
              <w:pStyle w:val="Default"/>
              <w:rPr>
                <w:sz w:val="20"/>
                <w:szCs w:val="20"/>
              </w:rPr>
            </w:pPr>
            <w:r w:rsidRPr="00E1681C">
              <w:rPr>
                <w:sz w:val="20"/>
                <w:szCs w:val="20"/>
              </w:rPr>
              <w:t xml:space="preserve">Nod </w:t>
            </w:r>
            <w:proofErr w:type="spellStart"/>
            <w:r w:rsidRPr="00E1681C">
              <w:rPr>
                <w:sz w:val="20"/>
                <w:szCs w:val="20"/>
              </w:rPr>
              <w:t>rutier</w:t>
            </w:r>
            <w:proofErr w:type="spellEnd"/>
            <w:r w:rsidRPr="00E1681C">
              <w:rPr>
                <w:sz w:val="20"/>
                <w:szCs w:val="20"/>
              </w:rPr>
              <w:t xml:space="preserve"> </w:t>
            </w:r>
            <w:proofErr w:type="spellStart"/>
            <w:r w:rsidRPr="00E1681C">
              <w:rPr>
                <w:sz w:val="20"/>
                <w:szCs w:val="20"/>
              </w:rPr>
              <w:t>Fete</w:t>
            </w:r>
            <w:r>
              <w:rPr>
                <w:sz w:val="20"/>
                <w:szCs w:val="20"/>
              </w:rPr>
              <w:t>ș</w:t>
            </w:r>
            <w:r w:rsidRPr="00E1681C">
              <w:rPr>
                <w:sz w:val="20"/>
                <w:szCs w:val="20"/>
              </w:rPr>
              <w:t>ti</w:t>
            </w:r>
            <w:proofErr w:type="spellEnd"/>
            <w:r w:rsidRPr="00E1681C">
              <w:rPr>
                <w:sz w:val="20"/>
                <w:szCs w:val="20"/>
              </w:rPr>
              <w:t xml:space="preserve"> (UAT </w:t>
            </w:r>
            <w:proofErr w:type="spellStart"/>
            <w:r w:rsidRPr="00E1681C">
              <w:rPr>
                <w:sz w:val="20"/>
                <w:szCs w:val="20"/>
              </w:rPr>
              <w:t>Fete</w:t>
            </w:r>
            <w:r>
              <w:rPr>
                <w:sz w:val="20"/>
                <w:szCs w:val="20"/>
              </w:rPr>
              <w:t>ș</w:t>
            </w:r>
            <w:r w:rsidRPr="00E1681C">
              <w:rPr>
                <w:sz w:val="20"/>
                <w:szCs w:val="20"/>
              </w:rPr>
              <w:t>ti</w:t>
            </w:r>
            <w:proofErr w:type="spellEnd"/>
            <w:r w:rsidRPr="00E1681C">
              <w:rPr>
                <w:sz w:val="20"/>
                <w:szCs w:val="20"/>
              </w:rPr>
              <w:t xml:space="preserve">, UAT Borcea) </w:t>
            </w:r>
          </w:p>
        </w:tc>
      </w:tr>
    </w:tbl>
    <w:p w14:paraId="1CA1C1D6" w14:textId="77777777" w:rsidR="00093422" w:rsidRDefault="00093422" w:rsidP="00093422">
      <w:pPr>
        <w:jc w:val="both"/>
        <w:rPr>
          <w:rFonts w:ascii="Arial" w:hAnsi="Arial" w:cs="Arial"/>
          <w:lang w:eastAsia="en-US"/>
        </w:rPr>
      </w:pPr>
    </w:p>
    <w:p w14:paraId="0495E4EB" w14:textId="77777777" w:rsidR="00093422" w:rsidRDefault="00093422" w:rsidP="00093422">
      <w:pPr>
        <w:jc w:val="both"/>
        <w:rPr>
          <w:rFonts w:ascii="Arial" w:hAnsi="Arial" w:cs="Arial"/>
          <w:lang w:eastAsia="en-US"/>
        </w:rPr>
      </w:pPr>
    </w:p>
    <w:p w14:paraId="057BCB5D" w14:textId="44E0A64F" w:rsidR="00093422" w:rsidRPr="00C11403" w:rsidRDefault="00093422" w:rsidP="00093422">
      <w:pPr>
        <w:jc w:val="center"/>
        <w:rPr>
          <w:noProof/>
        </w:rPr>
      </w:pPr>
      <w:r w:rsidRPr="00E1681C">
        <w:rPr>
          <w:rFonts w:ascii="Arial" w:hAnsi="Arial" w:cs="Arial"/>
          <w:b/>
          <w:noProof/>
          <w:sz w:val="40"/>
          <w:szCs w:val="40"/>
          <w:lang w:val="fr-FR"/>
        </w:rPr>
        <w:lastRenderedPageBreak/>
        <w:drawing>
          <wp:inline distT="0" distB="0" distL="0" distR="0" wp14:anchorId="3833A071" wp14:editId="3A6B63CE">
            <wp:extent cx="6113145" cy="2667000"/>
            <wp:effectExtent l="0" t="0" r="1905" b="0"/>
            <wp:docPr id="98183994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667000"/>
                    </a:xfrm>
                    <a:prstGeom prst="rect">
                      <a:avLst/>
                    </a:prstGeom>
                    <a:noFill/>
                    <a:ln>
                      <a:noFill/>
                    </a:ln>
                  </pic:spPr>
                </pic:pic>
              </a:graphicData>
            </a:graphic>
          </wp:inline>
        </w:drawing>
      </w:r>
    </w:p>
    <w:p w14:paraId="793566E7" w14:textId="77777777" w:rsidR="00093422" w:rsidRPr="004C4798" w:rsidRDefault="00093422" w:rsidP="0009342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106+500 – km 143+568</w:t>
      </w:r>
    </w:p>
    <w:p w14:paraId="10B9ADFF" w14:textId="77777777" w:rsidR="00093422" w:rsidRDefault="00093422" w:rsidP="00093422">
      <w:pPr>
        <w:jc w:val="both"/>
        <w:rPr>
          <w:rFonts w:ascii="Arial" w:hAnsi="Arial" w:cs="Arial"/>
          <w:lang w:val="ro-RO"/>
        </w:rPr>
      </w:pPr>
    </w:p>
    <w:p w14:paraId="3E54CFB3" w14:textId="77777777" w:rsidR="00093422" w:rsidRPr="000171AB" w:rsidRDefault="00093422" w:rsidP="00093422">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51.988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1.249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6B0EB7B" w14:textId="77777777" w:rsidR="00093422" w:rsidRDefault="00093422" w:rsidP="0009342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22.026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539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5C46A546" w14:textId="77777777" w:rsidR="00093422" w:rsidRDefault="00093422" w:rsidP="00093422">
      <w:pPr>
        <w:jc w:val="both"/>
        <w:rPr>
          <w:rFonts w:ascii="Arial" w:hAnsi="Arial" w:cs="Arial"/>
          <w:lang w:val="ro-RO"/>
        </w:rPr>
      </w:pPr>
    </w:p>
    <w:p w14:paraId="1D3F553C" w14:textId="77777777" w:rsidR="00093422" w:rsidRDefault="00093422" w:rsidP="0009342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93422" w14:paraId="308641EA" w14:textId="77777777" w:rsidTr="00C5219F">
        <w:trPr>
          <w:jc w:val="center"/>
        </w:trPr>
        <w:tc>
          <w:tcPr>
            <w:tcW w:w="2432" w:type="dxa"/>
            <w:vAlign w:val="center"/>
          </w:tcPr>
          <w:p w14:paraId="21B59A5E"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EEFCB22"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050C006"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4E39CDE"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7B05BFB2"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69801B5"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93422" w14:paraId="00C7C11A" w14:textId="77777777" w:rsidTr="00C5219F">
        <w:trPr>
          <w:jc w:val="center"/>
        </w:trPr>
        <w:tc>
          <w:tcPr>
            <w:tcW w:w="2432" w:type="dxa"/>
            <w:vAlign w:val="bottom"/>
          </w:tcPr>
          <w:p w14:paraId="299B7A96" w14:textId="77777777" w:rsidR="00093422" w:rsidRDefault="00093422" w:rsidP="00C5219F">
            <w:pPr>
              <w:jc w:val="center"/>
              <w:rPr>
                <w:rFonts w:ascii="Arial" w:hAnsi="Arial" w:cs="Arial"/>
                <w:sz w:val="20"/>
                <w:szCs w:val="20"/>
                <w:lang w:val="ro-RO"/>
              </w:rPr>
            </w:pPr>
            <w:r>
              <w:rPr>
                <w:rFonts w:ascii="Arial" w:hAnsi="Arial" w:cs="Arial"/>
                <w:sz w:val="20"/>
                <w:szCs w:val="20"/>
              </w:rPr>
              <w:t>BORCEA</w:t>
            </w:r>
          </w:p>
        </w:tc>
        <w:tc>
          <w:tcPr>
            <w:tcW w:w="864" w:type="dxa"/>
            <w:vAlign w:val="bottom"/>
          </w:tcPr>
          <w:p w14:paraId="4CBA9865" w14:textId="77777777" w:rsidR="00093422" w:rsidRDefault="00093422" w:rsidP="00C5219F">
            <w:pPr>
              <w:jc w:val="center"/>
              <w:rPr>
                <w:rFonts w:ascii="Arial" w:hAnsi="Arial" w:cs="Arial"/>
                <w:sz w:val="20"/>
                <w:szCs w:val="20"/>
                <w:lang w:val="ro-RO"/>
              </w:rPr>
            </w:pPr>
            <w:r>
              <w:rPr>
                <w:rFonts w:ascii="Arial" w:hAnsi="Arial" w:cs="Arial"/>
                <w:sz w:val="20"/>
                <w:szCs w:val="20"/>
              </w:rPr>
              <w:t>CL</w:t>
            </w:r>
          </w:p>
        </w:tc>
        <w:tc>
          <w:tcPr>
            <w:tcW w:w="1370" w:type="dxa"/>
            <w:vAlign w:val="bottom"/>
          </w:tcPr>
          <w:p w14:paraId="2D75349B" w14:textId="77777777" w:rsidR="00093422" w:rsidRDefault="00093422" w:rsidP="00C5219F">
            <w:pPr>
              <w:jc w:val="center"/>
              <w:rPr>
                <w:rFonts w:ascii="Arial" w:hAnsi="Arial" w:cs="Arial"/>
                <w:sz w:val="20"/>
                <w:szCs w:val="20"/>
                <w:lang w:val="ro-RO"/>
              </w:rPr>
            </w:pPr>
            <w:r>
              <w:rPr>
                <w:rFonts w:ascii="Arial" w:hAnsi="Arial" w:cs="Arial"/>
                <w:sz w:val="20"/>
                <w:szCs w:val="20"/>
              </w:rPr>
              <w:t>7219</w:t>
            </w:r>
          </w:p>
        </w:tc>
        <w:tc>
          <w:tcPr>
            <w:tcW w:w="1356" w:type="dxa"/>
            <w:vAlign w:val="bottom"/>
          </w:tcPr>
          <w:p w14:paraId="046FF6F4"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213</w:t>
            </w:r>
          </w:p>
        </w:tc>
        <w:tc>
          <w:tcPr>
            <w:tcW w:w="1701" w:type="dxa"/>
            <w:vAlign w:val="bottom"/>
          </w:tcPr>
          <w:p w14:paraId="56619D8B" w14:textId="77777777" w:rsidR="00093422" w:rsidRDefault="00093422" w:rsidP="00C5219F">
            <w:pPr>
              <w:suppressAutoHyphens w:val="0"/>
              <w:jc w:val="center"/>
              <w:rPr>
                <w:rFonts w:ascii="Arial" w:hAnsi="Arial" w:cs="Arial"/>
                <w:sz w:val="20"/>
                <w:szCs w:val="20"/>
                <w:lang w:val="ro-RO" w:eastAsia="ro-RO"/>
              </w:rPr>
            </w:pPr>
            <w:r>
              <w:rPr>
                <w:rFonts w:ascii="Arial" w:hAnsi="Arial" w:cs="Arial"/>
                <w:sz w:val="20"/>
                <w:szCs w:val="20"/>
              </w:rPr>
              <w:t>2847</w:t>
            </w:r>
          </w:p>
        </w:tc>
        <w:tc>
          <w:tcPr>
            <w:tcW w:w="1701" w:type="dxa"/>
            <w:vAlign w:val="center"/>
          </w:tcPr>
          <w:p w14:paraId="79E5D275"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82</w:t>
            </w:r>
          </w:p>
        </w:tc>
      </w:tr>
      <w:tr w:rsidR="00093422" w14:paraId="42DA2FC5" w14:textId="77777777" w:rsidTr="00C5219F">
        <w:trPr>
          <w:jc w:val="center"/>
        </w:trPr>
        <w:tc>
          <w:tcPr>
            <w:tcW w:w="2432" w:type="dxa"/>
            <w:vAlign w:val="bottom"/>
          </w:tcPr>
          <w:p w14:paraId="0A47B9D2" w14:textId="77777777" w:rsidR="00093422" w:rsidRDefault="00093422" w:rsidP="00C5219F">
            <w:pPr>
              <w:jc w:val="center"/>
              <w:rPr>
                <w:rFonts w:ascii="Arial" w:hAnsi="Arial" w:cs="Arial"/>
                <w:sz w:val="20"/>
                <w:szCs w:val="20"/>
              </w:rPr>
            </w:pPr>
            <w:r>
              <w:rPr>
                <w:rFonts w:ascii="Arial" w:hAnsi="Arial" w:cs="Arial"/>
                <w:sz w:val="20"/>
                <w:szCs w:val="20"/>
              </w:rPr>
              <w:t>DRAGALINA</w:t>
            </w:r>
          </w:p>
        </w:tc>
        <w:tc>
          <w:tcPr>
            <w:tcW w:w="864" w:type="dxa"/>
            <w:vAlign w:val="bottom"/>
          </w:tcPr>
          <w:p w14:paraId="7CB069AE" w14:textId="77777777" w:rsidR="00093422" w:rsidRDefault="00093422" w:rsidP="00C5219F">
            <w:pPr>
              <w:jc w:val="center"/>
              <w:rPr>
                <w:rFonts w:ascii="Arial" w:hAnsi="Arial" w:cs="Arial"/>
                <w:sz w:val="20"/>
                <w:szCs w:val="20"/>
              </w:rPr>
            </w:pPr>
            <w:r>
              <w:rPr>
                <w:rFonts w:ascii="Arial" w:hAnsi="Arial" w:cs="Arial"/>
                <w:sz w:val="20"/>
                <w:szCs w:val="20"/>
              </w:rPr>
              <w:t>CL</w:t>
            </w:r>
          </w:p>
        </w:tc>
        <w:tc>
          <w:tcPr>
            <w:tcW w:w="1370" w:type="dxa"/>
            <w:vAlign w:val="bottom"/>
          </w:tcPr>
          <w:p w14:paraId="16D32CFD" w14:textId="77777777" w:rsidR="00093422" w:rsidRDefault="00093422" w:rsidP="00C5219F">
            <w:pPr>
              <w:jc w:val="center"/>
              <w:rPr>
                <w:rFonts w:ascii="Arial" w:hAnsi="Arial" w:cs="Arial"/>
                <w:sz w:val="20"/>
                <w:szCs w:val="20"/>
              </w:rPr>
            </w:pPr>
            <w:r>
              <w:rPr>
                <w:rFonts w:ascii="Arial" w:hAnsi="Arial" w:cs="Arial"/>
                <w:sz w:val="20"/>
                <w:szCs w:val="20"/>
              </w:rPr>
              <w:t>7848</w:t>
            </w:r>
          </w:p>
        </w:tc>
        <w:tc>
          <w:tcPr>
            <w:tcW w:w="1356" w:type="dxa"/>
            <w:vAlign w:val="bottom"/>
          </w:tcPr>
          <w:p w14:paraId="3E71B004"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A7A5595" w14:textId="77777777" w:rsidR="00093422" w:rsidRDefault="00093422" w:rsidP="00C5219F">
            <w:pPr>
              <w:suppressAutoHyphens w:val="0"/>
              <w:jc w:val="center"/>
              <w:rPr>
                <w:rFonts w:ascii="Arial" w:hAnsi="Arial" w:cs="Arial"/>
                <w:sz w:val="20"/>
                <w:szCs w:val="20"/>
              </w:rPr>
            </w:pPr>
            <w:r>
              <w:rPr>
                <w:rFonts w:ascii="Arial" w:hAnsi="Arial" w:cs="Arial"/>
                <w:sz w:val="20"/>
                <w:szCs w:val="20"/>
              </w:rPr>
              <w:t>3100</w:t>
            </w:r>
          </w:p>
        </w:tc>
        <w:tc>
          <w:tcPr>
            <w:tcW w:w="1701" w:type="dxa"/>
            <w:vAlign w:val="center"/>
          </w:tcPr>
          <w:p w14:paraId="3231FD96"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r>
      <w:tr w:rsidR="00093422" w14:paraId="642F2D4B" w14:textId="77777777" w:rsidTr="00C5219F">
        <w:trPr>
          <w:jc w:val="center"/>
        </w:trPr>
        <w:tc>
          <w:tcPr>
            <w:tcW w:w="2432" w:type="dxa"/>
            <w:vAlign w:val="bottom"/>
          </w:tcPr>
          <w:p w14:paraId="47676EF5" w14:textId="77777777" w:rsidR="00093422" w:rsidRDefault="00093422" w:rsidP="00C5219F">
            <w:pPr>
              <w:jc w:val="center"/>
              <w:rPr>
                <w:rFonts w:ascii="Arial" w:hAnsi="Arial" w:cs="Arial"/>
                <w:sz w:val="20"/>
                <w:szCs w:val="20"/>
              </w:rPr>
            </w:pPr>
            <w:r>
              <w:rPr>
                <w:rFonts w:ascii="Arial" w:hAnsi="Arial" w:cs="Arial"/>
                <w:sz w:val="20"/>
                <w:szCs w:val="20"/>
              </w:rPr>
              <w:t>FETEŞTI</w:t>
            </w:r>
          </w:p>
        </w:tc>
        <w:tc>
          <w:tcPr>
            <w:tcW w:w="864" w:type="dxa"/>
            <w:vAlign w:val="bottom"/>
          </w:tcPr>
          <w:p w14:paraId="66189766" w14:textId="77777777" w:rsidR="00093422" w:rsidRDefault="00093422" w:rsidP="00C5219F">
            <w:pPr>
              <w:jc w:val="center"/>
              <w:rPr>
                <w:rFonts w:ascii="Arial" w:hAnsi="Arial" w:cs="Arial"/>
                <w:sz w:val="20"/>
                <w:szCs w:val="20"/>
              </w:rPr>
            </w:pPr>
            <w:r>
              <w:rPr>
                <w:rFonts w:ascii="Arial" w:hAnsi="Arial" w:cs="Arial"/>
                <w:sz w:val="20"/>
                <w:szCs w:val="20"/>
              </w:rPr>
              <w:t>IL</w:t>
            </w:r>
          </w:p>
        </w:tc>
        <w:tc>
          <w:tcPr>
            <w:tcW w:w="1370" w:type="dxa"/>
            <w:vAlign w:val="bottom"/>
          </w:tcPr>
          <w:p w14:paraId="5875218F" w14:textId="77777777" w:rsidR="00093422" w:rsidRDefault="00093422" w:rsidP="00C5219F">
            <w:pPr>
              <w:jc w:val="center"/>
              <w:rPr>
                <w:rFonts w:ascii="Arial" w:hAnsi="Arial" w:cs="Arial"/>
                <w:sz w:val="20"/>
                <w:szCs w:val="20"/>
              </w:rPr>
            </w:pPr>
            <w:r>
              <w:rPr>
                <w:rFonts w:ascii="Arial" w:hAnsi="Arial" w:cs="Arial"/>
                <w:sz w:val="20"/>
                <w:szCs w:val="20"/>
              </w:rPr>
              <w:t>27465</w:t>
            </w:r>
          </w:p>
        </w:tc>
        <w:tc>
          <w:tcPr>
            <w:tcW w:w="1356" w:type="dxa"/>
            <w:vAlign w:val="bottom"/>
          </w:tcPr>
          <w:p w14:paraId="20954E4E"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1036</w:t>
            </w:r>
          </w:p>
        </w:tc>
        <w:tc>
          <w:tcPr>
            <w:tcW w:w="1701" w:type="dxa"/>
            <w:vAlign w:val="bottom"/>
          </w:tcPr>
          <w:p w14:paraId="1AE9DAA2" w14:textId="77777777" w:rsidR="00093422" w:rsidRDefault="00093422" w:rsidP="00C5219F">
            <w:pPr>
              <w:suppressAutoHyphens w:val="0"/>
              <w:jc w:val="center"/>
              <w:rPr>
                <w:rFonts w:ascii="Arial" w:hAnsi="Arial" w:cs="Arial"/>
                <w:sz w:val="20"/>
                <w:szCs w:val="20"/>
              </w:rPr>
            </w:pPr>
            <w:r>
              <w:rPr>
                <w:rFonts w:ascii="Arial" w:hAnsi="Arial" w:cs="Arial"/>
                <w:sz w:val="20"/>
                <w:szCs w:val="20"/>
              </w:rPr>
              <w:t>12185</w:t>
            </w:r>
          </w:p>
        </w:tc>
        <w:tc>
          <w:tcPr>
            <w:tcW w:w="1701" w:type="dxa"/>
            <w:vAlign w:val="center"/>
          </w:tcPr>
          <w:p w14:paraId="18753998"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457</w:t>
            </w:r>
          </w:p>
        </w:tc>
      </w:tr>
      <w:tr w:rsidR="00093422" w14:paraId="0BF6B38B" w14:textId="77777777" w:rsidTr="00C5219F">
        <w:trPr>
          <w:jc w:val="center"/>
        </w:trPr>
        <w:tc>
          <w:tcPr>
            <w:tcW w:w="2432" w:type="dxa"/>
            <w:vAlign w:val="bottom"/>
          </w:tcPr>
          <w:p w14:paraId="00E9957A" w14:textId="77777777" w:rsidR="00093422" w:rsidRDefault="00093422" w:rsidP="00C5219F">
            <w:pPr>
              <w:jc w:val="center"/>
              <w:rPr>
                <w:rFonts w:ascii="Arial" w:hAnsi="Arial" w:cs="Arial"/>
                <w:sz w:val="20"/>
                <w:szCs w:val="20"/>
              </w:rPr>
            </w:pPr>
            <w:r>
              <w:rPr>
                <w:rFonts w:ascii="Arial" w:hAnsi="Arial" w:cs="Arial"/>
                <w:sz w:val="20"/>
                <w:szCs w:val="20"/>
              </w:rPr>
              <w:t>MOVILA</w:t>
            </w:r>
          </w:p>
        </w:tc>
        <w:tc>
          <w:tcPr>
            <w:tcW w:w="864" w:type="dxa"/>
            <w:vAlign w:val="bottom"/>
          </w:tcPr>
          <w:p w14:paraId="1C182D22" w14:textId="77777777" w:rsidR="00093422" w:rsidRDefault="00093422" w:rsidP="00C5219F">
            <w:pPr>
              <w:jc w:val="center"/>
              <w:rPr>
                <w:rFonts w:ascii="Arial" w:hAnsi="Arial" w:cs="Arial"/>
                <w:sz w:val="20"/>
                <w:szCs w:val="20"/>
              </w:rPr>
            </w:pPr>
            <w:r>
              <w:rPr>
                <w:rFonts w:ascii="Arial" w:hAnsi="Arial" w:cs="Arial"/>
                <w:sz w:val="20"/>
                <w:szCs w:val="20"/>
              </w:rPr>
              <w:t>IL</w:t>
            </w:r>
          </w:p>
        </w:tc>
        <w:tc>
          <w:tcPr>
            <w:tcW w:w="1370" w:type="dxa"/>
            <w:vAlign w:val="bottom"/>
          </w:tcPr>
          <w:p w14:paraId="66883396" w14:textId="77777777" w:rsidR="00093422" w:rsidRDefault="00093422" w:rsidP="00C5219F">
            <w:pPr>
              <w:jc w:val="center"/>
              <w:rPr>
                <w:rFonts w:ascii="Arial" w:hAnsi="Arial" w:cs="Arial"/>
                <w:sz w:val="20"/>
                <w:szCs w:val="20"/>
              </w:rPr>
            </w:pPr>
            <w:r>
              <w:rPr>
                <w:rFonts w:ascii="Arial" w:hAnsi="Arial" w:cs="Arial"/>
                <w:sz w:val="20"/>
                <w:szCs w:val="20"/>
              </w:rPr>
              <w:t>1605</w:t>
            </w:r>
          </w:p>
        </w:tc>
        <w:tc>
          <w:tcPr>
            <w:tcW w:w="1356" w:type="dxa"/>
            <w:vAlign w:val="bottom"/>
          </w:tcPr>
          <w:p w14:paraId="122FFCB7"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5FEB3F9" w14:textId="77777777" w:rsidR="00093422" w:rsidRDefault="00093422" w:rsidP="00C5219F">
            <w:pPr>
              <w:suppressAutoHyphens w:val="0"/>
              <w:jc w:val="center"/>
              <w:rPr>
                <w:rFonts w:ascii="Arial" w:hAnsi="Arial" w:cs="Arial"/>
                <w:sz w:val="20"/>
                <w:szCs w:val="20"/>
              </w:rPr>
            </w:pPr>
            <w:r>
              <w:rPr>
                <w:rFonts w:ascii="Arial" w:hAnsi="Arial" w:cs="Arial"/>
                <w:sz w:val="20"/>
                <w:szCs w:val="20"/>
              </w:rPr>
              <w:t>758</w:t>
            </w:r>
          </w:p>
        </w:tc>
        <w:tc>
          <w:tcPr>
            <w:tcW w:w="1701" w:type="dxa"/>
            <w:vAlign w:val="center"/>
          </w:tcPr>
          <w:p w14:paraId="274B39D7"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r>
      <w:tr w:rsidR="00093422" w14:paraId="0528421D" w14:textId="77777777" w:rsidTr="00C5219F">
        <w:trPr>
          <w:jc w:val="center"/>
        </w:trPr>
        <w:tc>
          <w:tcPr>
            <w:tcW w:w="2432" w:type="dxa"/>
            <w:vAlign w:val="bottom"/>
          </w:tcPr>
          <w:p w14:paraId="12528516" w14:textId="77777777" w:rsidR="00093422" w:rsidRDefault="00093422" w:rsidP="00C5219F">
            <w:pPr>
              <w:jc w:val="center"/>
              <w:rPr>
                <w:rFonts w:ascii="Arial" w:hAnsi="Arial" w:cs="Arial"/>
                <w:sz w:val="20"/>
                <w:szCs w:val="20"/>
              </w:rPr>
            </w:pPr>
            <w:r>
              <w:rPr>
                <w:rFonts w:ascii="Arial" w:hAnsi="Arial" w:cs="Arial"/>
                <w:sz w:val="20"/>
                <w:szCs w:val="20"/>
              </w:rPr>
              <w:t>PERIŞORU</w:t>
            </w:r>
          </w:p>
        </w:tc>
        <w:tc>
          <w:tcPr>
            <w:tcW w:w="864" w:type="dxa"/>
            <w:vAlign w:val="bottom"/>
          </w:tcPr>
          <w:p w14:paraId="02C84934" w14:textId="77777777" w:rsidR="00093422" w:rsidRDefault="00093422" w:rsidP="00C5219F">
            <w:pPr>
              <w:jc w:val="center"/>
              <w:rPr>
                <w:rFonts w:ascii="Arial" w:hAnsi="Arial" w:cs="Arial"/>
                <w:sz w:val="20"/>
                <w:szCs w:val="20"/>
              </w:rPr>
            </w:pPr>
            <w:r>
              <w:rPr>
                <w:rFonts w:ascii="Arial" w:hAnsi="Arial" w:cs="Arial"/>
                <w:sz w:val="20"/>
                <w:szCs w:val="20"/>
              </w:rPr>
              <w:t>CL</w:t>
            </w:r>
          </w:p>
        </w:tc>
        <w:tc>
          <w:tcPr>
            <w:tcW w:w="1370" w:type="dxa"/>
            <w:vAlign w:val="bottom"/>
          </w:tcPr>
          <w:p w14:paraId="58AD09CF" w14:textId="77777777" w:rsidR="00093422" w:rsidRDefault="00093422" w:rsidP="00C5219F">
            <w:pPr>
              <w:jc w:val="center"/>
              <w:rPr>
                <w:rFonts w:ascii="Arial" w:hAnsi="Arial" w:cs="Arial"/>
                <w:sz w:val="20"/>
                <w:szCs w:val="20"/>
              </w:rPr>
            </w:pPr>
            <w:r>
              <w:rPr>
                <w:rFonts w:ascii="Arial" w:hAnsi="Arial" w:cs="Arial"/>
                <w:sz w:val="20"/>
                <w:szCs w:val="20"/>
              </w:rPr>
              <w:t>4705</w:t>
            </w:r>
          </w:p>
        </w:tc>
        <w:tc>
          <w:tcPr>
            <w:tcW w:w="1356" w:type="dxa"/>
            <w:vAlign w:val="bottom"/>
          </w:tcPr>
          <w:p w14:paraId="015E33B4"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5F24148" w14:textId="77777777" w:rsidR="00093422" w:rsidRDefault="00093422" w:rsidP="00C5219F">
            <w:pPr>
              <w:suppressAutoHyphens w:val="0"/>
              <w:jc w:val="center"/>
              <w:rPr>
                <w:rFonts w:ascii="Arial" w:hAnsi="Arial" w:cs="Arial"/>
                <w:sz w:val="20"/>
                <w:szCs w:val="20"/>
              </w:rPr>
            </w:pPr>
            <w:r>
              <w:rPr>
                <w:rFonts w:ascii="Arial" w:hAnsi="Arial" w:cs="Arial"/>
                <w:sz w:val="20"/>
                <w:szCs w:val="20"/>
              </w:rPr>
              <w:t>1861</w:t>
            </w:r>
          </w:p>
        </w:tc>
        <w:tc>
          <w:tcPr>
            <w:tcW w:w="1701" w:type="dxa"/>
            <w:vAlign w:val="center"/>
          </w:tcPr>
          <w:p w14:paraId="09BF262D"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r>
      <w:tr w:rsidR="00093422" w14:paraId="1E6A5CD5" w14:textId="77777777" w:rsidTr="00C5219F">
        <w:trPr>
          <w:jc w:val="center"/>
        </w:trPr>
        <w:tc>
          <w:tcPr>
            <w:tcW w:w="2432" w:type="dxa"/>
            <w:vAlign w:val="bottom"/>
          </w:tcPr>
          <w:p w14:paraId="747CFF60" w14:textId="77777777" w:rsidR="00093422" w:rsidRDefault="00093422" w:rsidP="00C5219F">
            <w:pPr>
              <w:jc w:val="center"/>
              <w:rPr>
                <w:rFonts w:ascii="Arial" w:hAnsi="Arial" w:cs="Arial"/>
                <w:sz w:val="20"/>
                <w:szCs w:val="20"/>
              </w:rPr>
            </w:pPr>
            <w:r>
              <w:rPr>
                <w:rFonts w:ascii="Arial" w:hAnsi="Arial" w:cs="Arial"/>
                <w:sz w:val="20"/>
                <w:szCs w:val="20"/>
              </w:rPr>
              <w:t>ŞTEFAN CEL MARE</w:t>
            </w:r>
          </w:p>
        </w:tc>
        <w:tc>
          <w:tcPr>
            <w:tcW w:w="864" w:type="dxa"/>
            <w:vAlign w:val="bottom"/>
          </w:tcPr>
          <w:p w14:paraId="7A5E0E34" w14:textId="77777777" w:rsidR="00093422" w:rsidRDefault="00093422" w:rsidP="00C5219F">
            <w:pPr>
              <w:jc w:val="center"/>
              <w:rPr>
                <w:rFonts w:ascii="Arial" w:hAnsi="Arial" w:cs="Arial"/>
                <w:sz w:val="20"/>
                <w:szCs w:val="20"/>
              </w:rPr>
            </w:pPr>
            <w:r>
              <w:rPr>
                <w:rFonts w:ascii="Arial" w:hAnsi="Arial" w:cs="Arial"/>
                <w:sz w:val="20"/>
                <w:szCs w:val="20"/>
              </w:rPr>
              <w:t>CL</w:t>
            </w:r>
          </w:p>
        </w:tc>
        <w:tc>
          <w:tcPr>
            <w:tcW w:w="1370" w:type="dxa"/>
            <w:vAlign w:val="bottom"/>
          </w:tcPr>
          <w:p w14:paraId="0553E0F2" w14:textId="77777777" w:rsidR="00093422" w:rsidRDefault="00093422" w:rsidP="00C5219F">
            <w:pPr>
              <w:jc w:val="center"/>
              <w:rPr>
                <w:rFonts w:ascii="Arial" w:hAnsi="Arial" w:cs="Arial"/>
                <w:sz w:val="20"/>
                <w:szCs w:val="20"/>
              </w:rPr>
            </w:pPr>
            <w:r>
              <w:rPr>
                <w:rFonts w:ascii="Arial" w:hAnsi="Arial" w:cs="Arial"/>
                <w:sz w:val="20"/>
                <w:szCs w:val="20"/>
              </w:rPr>
              <w:t>3146</w:t>
            </w:r>
          </w:p>
        </w:tc>
        <w:tc>
          <w:tcPr>
            <w:tcW w:w="1356" w:type="dxa"/>
            <w:vAlign w:val="bottom"/>
          </w:tcPr>
          <w:p w14:paraId="7DE967B9"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E3D0CCE" w14:textId="77777777" w:rsidR="00093422" w:rsidRDefault="00093422" w:rsidP="00C5219F">
            <w:pPr>
              <w:suppressAutoHyphens w:val="0"/>
              <w:jc w:val="center"/>
              <w:rPr>
                <w:rFonts w:ascii="Arial" w:hAnsi="Arial" w:cs="Arial"/>
                <w:sz w:val="20"/>
                <w:szCs w:val="20"/>
              </w:rPr>
            </w:pPr>
            <w:r>
              <w:rPr>
                <w:rFonts w:ascii="Arial" w:hAnsi="Arial" w:cs="Arial"/>
                <w:sz w:val="20"/>
                <w:szCs w:val="20"/>
              </w:rPr>
              <w:t>1275</w:t>
            </w:r>
          </w:p>
        </w:tc>
        <w:tc>
          <w:tcPr>
            <w:tcW w:w="1701" w:type="dxa"/>
            <w:vAlign w:val="center"/>
          </w:tcPr>
          <w:p w14:paraId="07212A8F" w14:textId="77777777" w:rsidR="00093422" w:rsidRDefault="00093422" w:rsidP="00C5219F">
            <w:pPr>
              <w:jc w:val="center"/>
              <w:rPr>
                <w:rFonts w:ascii="Arial" w:hAnsi="Arial" w:cs="Arial"/>
                <w:sz w:val="20"/>
                <w:szCs w:val="20"/>
                <w:lang w:val="ro-RO"/>
              </w:rPr>
            </w:pPr>
            <w:r>
              <w:rPr>
                <w:rFonts w:ascii="Arial" w:hAnsi="Arial" w:cs="Arial"/>
                <w:sz w:val="20"/>
                <w:szCs w:val="20"/>
                <w:lang w:val="ro-RO"/>
              </w:rPr>
              <w:t>0</w:t>
            </w:r>
          </w:p>
        </w:tc>
      </w:tr>
      <w:tr w:rsidR="00093422" w14:paraId="12165EA3" w14:textId="77777777" w:rsidTr="00C5219F">
        <w:trPr>
          <w:jc w:val="center"/>
        </w:trPr>
        <w:tc>
          <w:tcPr>
            <w:tcW w:w="2432" w:type="dxa"/>
            <w:vAlign w:val="center"/>
          </w:tcPr>
          <w:p w14:paraId="717829A6"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9E2B014" w14:textId="77777777" w:rsidR="00093422" w:rsidRDefault="00093422" w:rsidP="00C5219F">
            <w:pPr>
              <w:jc w:val="center"/>
              <w:rPr>
                <w:rFonts w:ascii="Arial" w:hAnsi="Arial" w:cs="Arial"/>
                <w:b/>
                <w:bCs/>
                <w:sz w:val="20"/>
                <w:szCs w:val="20"/>
                <w:lang w:val="ro-RO"/>
              </w:rPr>
            </w:pPr>
          </w:p>
        </w:tc>
        <w:tc>
          <w:tcPr>
            <w:tcW w:w="1370" w:type="dxa"/>
            <w:vAlign w:val="center"/>
          </w:tcPr>
          <w:p w14:paraId="7889C2F5"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51988</w:t>
            </w:r>
          </w:p>
        </w:tc>
        <w:tc>
          <w:tcPr>
            <w:tcW w:w="1356" w:type="dxa"/>
            <w:vAlign w:val="center"/>
          </w:tcPr>
          <w:p w14:paraId="58092D16"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1249</w:t>
            </w:r>
          </w:p>
        </w:tc>
        <w:tc>
          <w:tcPr>
            <w:tcW w:w="1701" w:type="dxa"/>
            <w:vAlign w:val="center"/>
          </w:tcPr>
          <w:p w14:paraId="73137709"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22026</w:t>
            </w:r>
          </w:p>
        </w:tc>
        <w:tc>
          <w:tcPr>
            <w:tcW w:w="1701" w:type="dxa"/>
            <w:vAlign w:val="center"/>
          </w:tcPr>
          <w:p w14:paraId="4CCA9080" w14:textId="77777777" w:rsidR="00093422" w:rsidRDefault="00093422" w:rsidP="00C5219F">
            <w:pPr>
              <w:jc w:val="center"/>
              <w:rPr>
                <w:rFonts w:ascii="Arial" w:hAnsi="Arial" w:cs="Arial"/>
                <w:b/>
                <w:bCs/>
                <w:sz w:val="20"/>
                <w:szCs w:val="20"/>
                <w:lang w:val="ro-RO"/>
              </w:rPr>
            </w:pPr>
            <w:r>
              <w:rPr>
                <w:rFonts w:ascii="Arial" w:hAnsi="Arial" w:cs="Arial"/>
                <w:b/>
                <w:bCs/>
                <w:sz w:val="20"/>
                <w:szCs w:val="20"/>
                <w:lang w:val="ro-RO"/>
              </w:rPr>
              <w:t>539</w:t>
            </w:r>
          </w:p>
        </w:tc>
      </w:tr>
    </w:tbl>
    <w:p w14:paraId="7F394869" w14:textId="77777777" w:rsidR="00093422" w:rsidRDefault="00093422" w:rsidP="00093422">
      <w:pPr>
        <w:jc w:val="both"/>
        <w:rPr>
          <w:rFonts w:ascii="Arial" w:hAnsi="Arial" w:cs="Arial"/>
          <w:sz w:val="28"/>
          <w:szCs w:val="28"/>
          <w:lang w:val="ro-RO"/>
        </w:rPr>
      </w:pPr>
    </w:p>
    <w:p w14:paraId="539BE2FF" w14:textId="77777777" w:rsidR="00093422" w:rsidRPr="004C4798" w:rsidRDefault="00093422" w:rsidP="0009342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E603E69" w14:textId="77777777" w:rsidR="00093422" w:rsidRDefault="00093422" w:rsidP="0009342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D46F997" w14:textId="77777777" w:rsidR="00093422" w:rsidRDefault="00093422" w:rsidP="00093422">
      <w:pPr>
        <w:suppressAutoHyphens w:val="0"/>
        <w:autoSpaceDE w:val="0"/>
        <w:autoSpaceDN w:val="0"/>
        <w:adjustRightInd w:val="0"/>
        <w:jc w:val="both"/>
        <w:rPr>
          <w:rFonts w:ascii="Arial" w:hAnsi="Arial" w:cs="Arial"/>
          <w:lang w:eastAsia="en-US"/>
        </w:rPr>
      </w:pPr>
    </w:p>
    <w:p w14:paraId="56E1FF94" w14:textId="77777777" w:rsidR="00093422" w:rsidRPr="004C4798" w:rsidRDefault="00093422" w:rsidP="0009342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93422" w:rsidRPr="00E574C0" w14:paraId="1D08CEF5" w14:textId="77777777" w:rsidTr="00C5219F">
        <w:trPr>
          <w:jc w:val="center"/>
        </w:trPr>
        <w:tc>
          <w:tcPr>
            <w:tcW w:w="3284" w:type="dxa"/>
          </w:tcPr>
          <w:p w14:paraId="3716B5FF" w14:textId="77777777" w:rsidR="00093422" w:rsidRPr="00E574C0" w:rsidRDefault="00093422" w:rsidP="00C5219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D50BA52" w14:textId="77777777" w:rsidR="00093422" w:rsidRPr="00E574C0" w:rsidRDefault="00093422" w:rsidP="00C5219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93422" w:rsidRPr="00E574C0" w14:paraId="3DF9DE2C" w14:textId="77777777" w:rsidTr="00C5219F">
        <w:trPr>
          <w:jc w:val="center"/>
        </w:trPr>
        <w:tc>
          <w:tcPr>
            <w:tcW w:w="3284" w:type="dxa"/>
          </w:tcPr>
          <w:p w14:paraId="75F84785" w14:textId="77777777" w:rsidR="00093422" w:rsidRPr="00E574C0" w:rsidRDefault="00093422" w:rsidP="00C5219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0DCB433" w14:textId="77777777" w:rsidR="00093422" w:rsidRPr="00E574C0" w:rsidRDefault="00093422" w:rsidP="00C5219F">
            <w:pPr>
              <w:jc w:val="center"/>
              <w:rPr>
                <w:rFonts w:ascii="Arial" w:hAnsi="Arial" w:cs="Arial"/>
                <w:sz w:val="20"/>
                <w:szCs w:val="20"/>
                <w:lang w:val="ro-RO"/>
              </w:rPr>
            </w:pPr>
            <w:r>
              <w:rPr>
                <w:rFonts w:ascii="Arial" w:hAnsi="Arial" w:cs="Arial"/>
                <w:sz w:val="20"/>
                <w:szCs w:val="20"/>
                <w:lang w:val="ro-RO"/>
              </w:rPr>
              <w:t>10</w:t>
            </w:r>
          </w:p>
        </w:tc>
      </w:tr>
      <w:tr w:rsidR="00093422" w:rsidRPr="00E574C0" w14:paraId="07B08C16" w14:textId="77777777" w:rsidTr="00C5219F">
        <w:trPr>
          <w:jc w:val="center"/>
        </w:trPr>
        <w:tc>
          <w:tcPr>
            <w:tcW w:w="3284" w:type="dxa"/>
          </w:tcPr>
          <w:p w14:paraId="35CD0910" w14:textId="77777777" w:rsidR="00093422" w:rsidRPr="00E574C0" w:rsidRDefault="00093422" w:rsidP="00C5219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5E184CE" w14:textId="77777777" w:rsidR="00093422" w:rsidRPr="00E574C0" w:rsidRDefault="00093422" w:rsidP="00C5219F">
            <w:pPr>
              <w:jc w:val="center"/>
              <w:rPr>
                <w:rFonts w:ascii="Arial" w:hAnsi="Arial" w:cs="Arial"/>
                <w:sz w:val="20"/>
                <w:szCs w:val="20"/>
                <w:lang w:val="ro-RO"/>
              </w:rPr>
            </w:pPr>
            <w:r>
              <w:rPr>
                <w:rFonts w:ascii="Arial" w:hAnsi="Arial" w:cs="Arial"/>
                <w:sz w:val="20"/>
                <w:szCs w:val="20"/>
                <w:lang w:val="ro-RO"/>
              </w:rPr>
              <w:t>70</w:t>
            </w:r>
          </w:p>
        </w:tc>
      </w:tr>
      <w:tr w:rsidR="00093422" w:rsidRPr="00E574C0" w14:paraId="57727AC6" w14:textId="77777777" w:rsidTr="00C5219F">
        <w:trPr>
          <w:jc w:val="center"/>
        </w:trPr>
        <w:tc>
          <w:tcPr>
            <w:tcW w:w="3284" w:type="dxa"/>
          </w:tcPr>
          <w:p w14:paraId="1AFAD2C7" w14:textId="77777777" w:rsidR="00093422" w:rsidRPr="00E574C0" w:rsidRDefault="00093422" w:rsidP="00C5219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374EB45" w14:textId="77777777" w:rsidR="00093422" w:rsidRPr="00E574C0" w:rsidRDefault="00093422" w:rsidP="00C5219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0A7E49">
      <w:pPr>
        <w:pStyle w:val="Heading2"/>
      </w:pPr>
      <w:bookmarkStart w:id="7" w:name="_Toc230877615"/>
      <w:r w:rsidRPr="009E243D">
        <w:t>2.2. Autoritatea responsabilă</w:t>
      </w:r>
      <w:bookmarkEnd w:id="7"/>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A7E49">
      <w:pPr>
        <w:pStyle w:val="Heading2"/>
      </w:pPr>
      <w:bookmarkStart w:id="8" w:name="_Toc230877616"/>
      <w:r w:rsidRPr="00CC511B">
        <w:t xml:space="preserve">2.3. Cadrul </w:t>
      </w:r>
      <w:r w:rsidR="008A13F2">
        <w:t>legal</w:t>
      </w:r>
      <w:bookmarkEnd w:id="8"/>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A7E49">
      <w:pPr>
        <w:pStyle w:val="Heading2"/>
      </w:pPr>
      <w:bookmarkStart w:id="9" w:name="_Toc230877617"/>
      <w:r w:rsidRPr="00CC511B">
        <w:t>2.4. Valori limită în vigoare</w:t>
      </w:r>
      <w:bookmarkEnd w:id="9"/>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7B7020E0" w:rsidR="00A45E6B" w:rsidRDefault="00A45E6B">
      <w:pPr>
        <w:suppressAutoHyphens w:val="0"/>
        <w:rPr>
          <w:rFonts w:ascii="Arial" w:hAnsi="Arial" w:cs="Arial"/>
          <w:color w:val="000000"/>
          <w:lang w:val="ro-RO"/>
        </w:rPr>
      </w:pPr>
      <w:r>
        <w:rPr>
          <w:rFonts w:ascii="Arial" w:hAnsi="Arial" w:cs="Arial"/>
          <w:color w:val="000000"/>
          <w:lang w:val="ro-RO"/>
        </w:rPr>
        <w:br w:type="page"/>
      </w:r>
    </w:p>
    <w:p w14:paraId="17AA24B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0D52301" w:rsidR="00BF22CA" w:rsidRPr="00CC511B" w:rsidRDefault="00125C33" w:rsidP="000A7E49">
      <w:pPr>
        <w:pStyle w:val="Heading2"/>
      </w:pPr>
      <w:bookmarkStart w:id="10" w:name="_Toc230877618"/>
      <w:r w:rsidRPr="00802BC8">
        <w:t xml:space="preserve">2.5. Cartarea zgomotului </w:t>
      </w:r>
      <w:r w:rsidR="00E8178C">
        <w:t xml:space="preserve">pentru sectorul de drum principal </w:t>
      </w:r>
      <w:r w:rsidR="00E8178C" w:rsidRPr="0052391B">
        <w:rPr>
          <w:lang w:eastAsia="en-US"/>
        </w:rPr>
        <w:t>A</w:t>
      </w:r>
      <w:r w:rsidR="00A45E6B">
        <w:rPr>
          <w:lang w:eastAsia="en-US"/>
        </w:rPr>
        <w:t>2</w:t>
      </w:r>
      <w:r w:rsidR="00E8178C" w:rsidRPr="0052391B">
        <w:rPr>
          <w:lang w:eastAsia="en-US"/>
        </w:rPr>
        <w:t xml:space="preserve"> km </w:t>
      </w:r>
      <w:r w:rsidR="00093422">
        <w:rPr>
          <w:lang w:eastAsia="en-US"/>
        </w:rPr>
        <w:t>106</w:t>
      </w:r>
      <w:r w:rsidR="00093422" w:rsidRPr="0052391B">
        <w:rPr>
          <w:lang w:eastAsia="en-US"/>
        </w:rPr>
        <w:t>+</w:t>
      </w:r>
      <w:r w:rsidR="00093422">
        <w:rPr>
          <w:lang w:eastAsia="en-US"/>
        </w:rPr>
        <w:t>500</w:t>
      </w:r>
      <w:r w:rsidR="00093422" w:rsidRPr="00802BC8">
        <w:t xml:space="preserve"> </w:t>
      </w:r>
      <w:r w:rsidR="00E8178C" w:rsidRPr="0052391B">
        <w:rPr>
          <w:lang w:eastAsia="en-US"/>
        </w:rPr>
        <w:t xml:space="preserve">– km </w:t>
      </w:r>
      <w:r w:rsidR="00093422">
        <w:rPr>
          <w:lang w:eastAsia="en-US"/>
        </w:rPr>
        <w:t>143</w:t>
      </w:r>
      <w:r w:rsidR="00E8178C" w:rsidRPr="0052391B">
        <w:rPr>
          <w:lang w:eastAsia="en-US"/>
        </w:rPr>
        <w:t>+</w:t>
      </w:r>
      <w:r w:rsidR="00093422">
        <w:rPr>
          <w:lang w:eastAsia="en-US"/>
        </w:rPr>
        <w:t>568</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5BC2E2C4" w14:textId="77777777" w:rsidR="00A45E6B" w:rsidRDefault="00A45E6B">
      <w:pPr>
        <w:autoSpaceDE w:val="0"/>
        <w:jc w:val="both"/>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3E702C4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w:t>
      </w:r>
      <w:r w:rsidR="001C5322">
        <w:rPr>
          <w:rFonts w:ascii="Arial" w:hAnsi="Arial" w:cs="Arial"/>
          <w:b/>
          <w:lang w:val="it-IT"/>
        </w:rPr>
        <w:t>2</w:t>
      </w:r>
      <w:r w:rsidR="00E8178C">
        <w:rPr>
          <w:rFonts w:ascii="Arial" w:hAnsi="Arial" w:cs="Arial"/>
          <w:b/>
          <w:lang w:val="it-IT"/>
        </w:rPr>
        <w:t>_km</w:t>
      </w:r>
      <w:r w:rsidR="00093422">
        <w:rPr>
          <w:rFonts w:ascii="Arial" w:hAnsi="Arial" w:cs="Arial"/>
          <w:b/>
          <w:lang w:val="it-IT"/>
        </w:rPr>
        <w:t>10</w:t>
      </w:r>
      <w:r w:rsidR="00A45E6B">
        <w:rPr>
          <w:rFonts w:ascii="Arial" w:hAnsi="Arial" w:cs="Arial"/>
          <w:b/>
          <w:lang w:val="it-IT"/>
        </w:rPr>
        <w:t>6</w:t>
      </w:r>
      <w:r w:rsidR="00E8178C">
        <w:rPr>
          <w:rFonts w:ascii="Arial" w:hAnsi="Arial" w:cs="Arial"/>
          <w:b/>
          <w:lang w:val="it-IT"/>
        </w:rPr>
        <w:t>.</w:t>
      </w:r>
      <w:r w:rsidR="00093422">
        <w:rPr>
          <w:rFonts w:ascii="Arial" w:hAnsi="Arial" w:cs="Arial"/>
          <w:b/>
          <w:lang w:val="it-IT"/>
        </w:rPr>
        <w:t>5</w:t>
      </w:r>
      <w:r w:rsidR="00A45E6B">
        <w:rPr>
          <w:rFonts w:ascii="Arial" w:hAnsi="Arial" w:cs="Arial"/>
          <w:b/>
          <w:lang w:val="it-IT"/>
        </w:rPr>
        <w:t>00</w:t>
      </w:r>
      <w:r w:rsidR="00E8178C">
        <w:rPr>
          <w:rFonts w:ascii="Arial" w:hAnsi="Arial" w:cs="Arial"/>
          <w:b/>
          <w:lang w:val="it-IT"/>
        </w:rPr>
        <w:t>-km</w:t>
      </w:r>
      <w:r w:rsidR="00A45E6B">
        <w:rPr>
          <w:rFonts w:ascii="Arial" w:hAnsi="Arial" w:cs="Arial"/>
          <w:b/>
          <w:lang w:val="it-IT"/>
        </w:rPr>
        <w:t>1</w:t>
      </w:r>
      <w:r w:rsidR="00093422">
        <w:rPr>
          <w:rFonts w:ascii="Arial" w:hAnsi="Arial" w:cs="Arial"/>
          <w:b/>
          <w:lang w:val="it-IT"/>
        </w:rPr>
        <w:t>43</w:t>
      </w:r>
      <w:r w:rsidR="00E8178C">
        <w:rPr>
          <w:rFonts w:ascii="Arial" w:hAnsi="Arial" w:cs="Arial"/>
          <w:b/>
          <w:lang w:val="it-IT"/>
        </w:rPr>
        <w:t>.</w:t>
      </w:r>
      <w:r w:rsidR="00093422">
        <w:rPr>
          <w:rFonts w:ascii="Arial" w:hAnsi="Arial" w:cs="Arial"/>
          <w:b/>
          <w:lang w:val="it-IT"/>
        </w:rPr>
        <w:t>568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C5AF483" w14:textId="77777777" w:rsidR="00093422" w:rsidRDefault="00093422" w:rsidP="00335C79">
      <w:pPr>
        <w:autoSpaceDE w:val="0"/>
        <w:jc w:val="both"/>
        <w:rPr>
          <w:rFonts w:ascii="Arial" w:hAnsi="Arial" w:cs="Arial"/>
          <w:color w:val="000000"/>
          <w:lang w:val="ro-RO"/>
        </w:rPr>
      </w:pPr>
    </w:p>
    <w:p w14:paraId="5C9CE4A7" w14:textId="27D1F2C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93422">
        <w:rPr>
          <w:rFonts w:ascii="Arial" w:hAnsi="Arial" w:cs="Arial"/>
          <w:lang w:val="pt-BR"/>
        </w:rPr>
        <w:t>A2_km106+500-km143+568</w:t>
      </w:r>
      <w:r w:rsidR="00E8178C" w:rsidRPr="00E8178C">
        <w:rPr>
          <w:rFonts w:ascii="Arial" w:hAnsi="Arial" w:cs="Arial"/>
          <w:lang w:val="it-IT"/>
        </w:rPr>
        <w:t>, cod identificare RD_RO_00_2</w:t>
      </w:r>
      <w:r w:rsidR="00A45E6B">
        <w:rPr>
          <w:rFonts w:ascii="Arial" w:hAnsi="Arial" w:cs="Arial"/>
          <w:lang w:val="it-IT"/>
        </w:rPr>
        <w:t>6</w:t>
      </w:r>
      <w:r w:rsidR="00093422">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77C024F" w14:textId="77777777" w:rsidR="00A45E6B" w:rsidRPr="00CC511B" w:rsidRDefault="00A45E6B" w:rsidP="00335C79">
      <w:pPr>
        <w:autoSpaceDE w:val="0"/>
        <w:jc w:val="both"/>
        <w:rPr>
          <w:rFonts w:ascii="Arial" w:hAnsi="Arial" w:cs="Arial"/>
          <w:color w:val="000000"/>
          <w:lang w:val="ro-RO"/>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93422" w:rsidRPr="00DD6050" w14:paraId="6ABC9754" w14:textId="77777777" w:rsidTr="00093422">
        <w:trPr>
          <w:trHeight w:val="312"/>
          <w:jc w:val="center"/>
        </w:trPr>
        <w:tc>
          <w:tcPr>
            <w:tcW w:w="1580" w:type="dxa"/>
            <w:vMerge w:val="restart"/>
            <w:tcBorders>
              <w:right w:val="single" w:sz="4" w:space="0" w:color="auto"/>
            </w:tcBorders>
            <w:noWrap/>
            <w:vAlign w:val="center"/>
          </w:tcPr>
          <w:p w14:paraId="45ABB163" w14:textId="77777777" w:rsidR="00093422" w:rsidRPr="00DD6050" w:rsidRDefault="00093422" w:rsidP="00C521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6C0F575" w14:textId="77777777" w:rsidR="00093422" w:rsidRPr="00DD6050" w:rsidRDefault="00093422" w:rsidP="00C521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95892F"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93422" w:rsidRPr="00DD6050" w14:paraId="0C6D529A" w14:textId="77777777" w:rsidTr="00093422">
        <w:trPr>
          <w:trHeight w:val="636"/>
          <w:jc w:val="center"/>
        </w:trPr>
        <w:tc>
          <w:tcPr>
            <w:tcW w:w="1580" w:type="dxa"/>
            <w:vMerge/>
            <w:tcBorders>
              <w:bottom w:val="single" w:sz="4" w:space="0" w:color="auto"/>
              <w:right w:val="single" w:sz="4" w:space="0" w:color="auto"/>
            </w:tcBorders>
            <w:vAlign w:val="center"/>
            <w:hideMark/>
          </w:tcPr>
          <w:p w14:paraId="600667C0" w14:textId="77777777" w:rsidR="00093422" w:rsidRPr="00DD6050" w:rsidRDefault="00093422" w:rsidP="00C5219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C722B7" w14:textId="77777777" w:rsidR="00093422" w:rsidRPr="00DD6050" w:rsidRDefault="00093422" w:rsidP="00C521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8BAAE3"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278939"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EC849D6"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C599CA"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BA9CEC0"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50DDE" w:rsidRPr="00DD6050" w14:paraId="59C4A40B" w14:textId="77777777" w:rsidTr="0009342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068FEC"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CC307E" w14:textId="2CAEA8A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36D30D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single" w:sz="8" w:space="0" w:color="auto"/>
              <w:left w:val="nil"/>
              <w:bottom w:val="single" w:sz="4" w:space="0" w:color="auto"/>
              <w:right w:val="single" w:sz="4" w:space="0" w:color="auto"/>
            </w:tcBorders>
            <w:noWrap/>
            <w:vAlign w:val="center"/>
          </w:tcPr>
          <w:p w14:paraId="5EF82EB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single" w:sz="8" w:space="0" w:color="auto"/>
              <w:left w:val="nil"/>
              <w:bottom w:val="single" w:sz="4" w:space="0" w:color="auto"/>
              <w:right w:val="single" w:sz="4" w:space="0" w:color="auto"/>
            </w:tcBorders>
            <w:vAlign w:val="center"/>
          </w:tcPr>
          <w:p w14:paraId="7225885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ED15C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6848F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650DDE" w:rsidRPr="00DD6050" w14:paraId="59D5FA6D" w14:textId="77777777" w:rsidTr="0009342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0EAD9C6"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B15D2A" w14:textId="69D8C452"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B50051A" w14:textId="0F664AB0"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c>
          <w:tcPr>
            <w:tcW w:w="1015" w:type="dxa"/>
            <w:tcBorders>
              <w:top w:val="single" w:sz="8" w:space="0" w:color="auto"/>
              <w:left w:val="nil"/>
              <w:bottom w:val="single" w:sz="4" w:space="0" w:color="auto"/>
              <w:right w:val="single" w:sz="4" w:space="0" w:color="auto"/>
            </w:tcBorders>
            <w:noWrap/>
            <w:vAlign w:val="center"/>
          </w:tcPr>
          <w:p w14:paraId="67E07F0C" w14:textId="624BF51D"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95</w:t>
            </w:r>
          </w:p>
        </w:tc>
        <w:tc>
          <w:tcPr>
            <w:tcW w:w="1274" w:type="dxa"/>
            <w:tcBorders>
              <w:top w:val="single" w:sz="8" w:space="0" w:color="auto"/>
              <w:left w:val="nil"/>
              <w:bottom w:val="single" w:sz="4" w:space="0" w:color="auto"/>
              <w:right w:val="single" w:sz="4" w:space="0" w:color="auto"/>
            </w:tcBorders>
            <w:vAlign w:val="center"/>
          </w:tcPr>
          <w:p w14:paraId="2A76EFF0" w14:textId="170735B3"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DF9857" w14:textId="0AA3D78B"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E40664" w14:textId="4A9095DC"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18,3</w:t>
            </w:r>
          </w:p>
        </w:tc>
      </w:tr>
      <w:tr w:rsidR="00650DDE" w:rsidRPr="00DD6050" w14:paraId="2C45FBA7" w14:textId="77777777" w:rsidTr="0009342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D6122F"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48D43" w14:textId="0F0DE546"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2C044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35ADEA5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C03184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C7BA2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3E54C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r>
      <w:tr w:rsidR="00650DDE" w:rsidRPr="00DD6050" w14:paraId="7D258BB6" w14:textId="77777777" w:rsidTr="0009342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D40E77"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3B98B6" w14:textId="5536D61D"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5E61C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55D9B2B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BAAACE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865F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2BE60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650DDE" w:rsidRPr="00DD6050" w14:paraId="773894D1" w14:textId="77777777" w:rsidTr="0009342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6DC32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E4505D" w14:textId="0C03425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EBC52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F7E41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F69F5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4BF45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AAE9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650DDE" w:rsidRPr="00DD6050" w14:paraId="48D887C2" w14:textId="77777777" w:rsidTr="0009342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0B21E72"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46D374" w14:textId="6BEE40EB"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2AF36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C80C8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95A90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815EE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22D87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650DDE" w:rsidRPr="00DD6050" w14:paraId="1A68F258" w14:textId="77777777" w:rsidTr="00093422">
        <w:trPr>
          <w:trHeight w:val="315"/>
          <w:jc w:val="center"/>
        </w:trPr>
        <w:tc>
          <w:tcPr>
            <w:tcW w:w="1580" w:type="dxa"/>
            <w:vMerge w:val="restart"/>
            <w:tcBorders>
              <w:top w:val="nil"/>
              <w:left w:val="single" w:sz="8" w:space="0" w:color="auto"/>
              <w:bottom w:val="single" w:sz="8" w:space="0" w:color="000000"/>
              <w:right w:val="nil"/>
            </w:tcBorders>
            <w:vAlign w:val="center"/>
          </w:tcPr>
          <w:p w14:paraId="35DCEEA0"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Fetești</w:t>
            </w:r>
          </w:p>
        </w:tc>
        <w:tc>
          <w:tcPr>
            <w:tcW w:w="2080" w:type="dxa"/>
            <w:tcBorders>
              <w:top w:val="nil"/>
              <w:left w:val="single" w:sz="8" w:space="0" w:color="auto"/>
              <w:bottom w:val="single" w:sz="4" w:space="0" w:color="auto"/>
              <w:right w:val="single" w:sz="8" w:space="0" w:color="auto"/>
            </w:tcBorders>
            <w:noWrap/>
            <w:vAlign w:val="center"/>
            <w:hideMark/>
          </w:tcPr>
          <w:p w14:paraId="77BB3F19" w14:textId="078E4F3D"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708D2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29E400B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2AFD17E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8A7FB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533D7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r>
      <w:tr w:rsidR="00650DDE" w:rsidRPr="00DD6050" w14:paraId="18B12AAD" w14:textId="77777777" w:rsidTr="00093422">
        <w:trPr>
          <w:trHeight w:val="315"/>
          <w:jc w:val="center"/>
        </w:trPr>
        <w:tc>
          <w:tcPr>
            <w:tcW w:w="1580" w:type="dxa"/>
            <w:vMerge/>
            <w:tcBorders>
              <w:top w:val="nil"/>
              <w:left w:val="single" w:sz="8" w:space="0" w:color="auto"/>
              <w:bottom w:val="single" w:sz="8" w:space="0" w:color="000000"/>
              <w:right w:val="nil"/>
            </w:tcBorders>
            <w:vAlign w:val="center"/>
          </w:tcPr>
          <w:p w14:paraId="400EB135"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B10C8F" w14:textId="208EBB12"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93B764F" w14:textId="41914056"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39367C8E" w14:textId="7C5DFF67"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7A5534D7" w14:textId="3D1BFC4B"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91378" w14:textId="75AA960B"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CA3B4" w14:textId="2C4B2B2B"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4,71</w:t>
            </w:r>
          </w:p>
        </w:tc>
      </w:tr>
      <w:tr w:rsidR="00650DDE" w:rsidRPr="00DD6050" w14:paraId="5FE0F7CE"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4725C8B9"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92483D" w14:textId="2ECF41C8"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E9F64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1F99920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184E69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8F484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5D88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650DDE" w:rsidRPr="00DD6050" w14:paraId="45CF69F3"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548F7339"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4464C" w14:textId="141614E7"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499D5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F26C4C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D574DB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D86C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9431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650DDE" w:rsidRPr="00DD6050" w14:paraId="1FC31989"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412069A4"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8194AB" w14:textId="0115823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3120A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BEEA9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3B15D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201F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3572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50DDE" w:rsidRPr="00DD6050" w14:paraId="537D3B2B" w14:textId="77777777" w:rsidTr="00093422">
        <w:trPr>
          <w:trHeight w:val="312"/>
          <w:jc w:val="center"/>
        </w:trPr>
        <w:tc>
          <w:tcPr>
            <w:tcW w:w="1580" w:type="dxa"/>
            <w:vMerge/>
            <w:tcBorders>
              <w:top w:val="nil"/>
              <w:left w:val="single" w:sz="8" w:space="0" w:color="auto"/>
              <w:bottom w:val="single" w:sz="8" w:space="0" w:color="000000"/>
              <w:right w:val="nil"/>
            </w:tcBorders>
            <w:vAlign w:val="center"/>
          </w:tcPr>
          <w:p w14:paraId="1AB75BC0"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478EB6" w14:textId="58206C9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3A8F8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A21BF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174E3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21318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76112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650DDE" w:rsidRPr="00DD6050" w14:paraId="1FC6D003" w14:textId="77777777" w:rsidTr="00093422">
        <w:trPr>
          <w:trHeight w:val="315"/>
          <w:jc w:val="center"/>
        </w:trPr>
        <w:tc>
          <w:tcPr>
            <w:tcW w:w="1580" w:type="dxa"/>
            <w:vMerge w:val="restart"/>
            <w:tcBorders>
              <w:top w:val="nil"/>
              <w:left w:val="single" w:sz="8" w:space="0" w:color="auto"/>
              <w:bottom w:val="single" w:sz="8" w:space="0" w:color="000000"/>
              <w:right w:val="nil"/>
            </w:tcBorders>
            <w:vAlign w:val="center"/>
          </w:tcPr>
          <w:p w14:paraId="0653C255"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Perișoru</w:t>
            </w:r>
          </w:p>
        </w:tc>
        <w:tc>
          <w:tcPr>
            <w:tcW w:w="2080" w:type="dxa"/>
            <w:tcBorders>
              <w:top w:val="nil"/>
              <w:left w:val="single" w:sz="8" w:space="0" w:color="auto"/>
              <w:bottom w:val="single" w:sz="4" w:space="0" w:color="auto"/>
              <w:right w:val="single" w:sz="8" w:space="0" w:color="auto"/>
            </w:tcBorders>
            <w:noWrap/>
            <w:vAlign w:val="center"/>
            <w:hideMark/>
          </w:tcPr>
          <w:p w14:paraId="5652E4F5" w14:textId="66D659D8"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26800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0AF53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6D58C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F3AD6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0EDF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r>
      <w:tr w:rsidR="00650DDE" w:rsidRPr="00DD6050" w14:paraId="3729C9DE" w14:textId="77777777" w:rsidTr="00093422">
        <w:trPr>
          <w:trHeight w:val="315"/>
          <w:jc w:val="center"/>
        </w:trPr>
        <w:tc>
          <w:tcPr>
            <w:tcW w:w="1580" w:type="dxa"/>
            <w:vMerge/>
            <w:tcBorders>
              <w:top w:val="nil"/>
              <w:left w:val="single" w:sz="8" w:space="0" w:color="auto"/>
              <w:bottom w:val="single" w:sz="8" w:space="0" w:color="000000"/>
              <w:right w:val="nil"/>
            </w:tcBorders>
            <w:vAlign w:val="center"/>
          </w:tcPr>
          <w:p w14:paraId="3EA7AA11"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341535" w14:textId="1BAD9E20"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1E7397" w14:textId="1E5261E0"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451975" w14:textId="5981A391"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EE80C9" w14:textId="5D6CDFAB"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F6C59" w14:textId="34CD95D6"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7C5731" w14:textId="4DFA101A"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6,34</w:t>
            </w:r>
          </w:p>
        </w:tc>
      </w:tr>
      <w:tr w:rsidR="00650DDE" w:rsidRPr="00DD6050" w14:paraId="056CFF8C"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2926D969"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6F4E36" w14:textId="54FA9F9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1848E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B0C2B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2AE4A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92FCB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F6B43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650DDE" w:rsidRPr="00DD6050" w14:paraId="34F392D1"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4194559B"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A4FA8A" w14:textId="103BB27E"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2C7B2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7DDDF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BA03A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C231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4A42D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650DDE" w:rsidRPr="00DD6050" w14:paraId="57B73E5C"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7F542BCC"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12313" w14:textId="484365E6"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4B746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BC9D5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EC958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31391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88B5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650DDE" w:rsidRPr="00DD6050" w14:paraId="537F76BF" w14:textId="77777777" w:rsidTr="00093422">
        <w:trPr>
          <w:trHeight w:val="312"/>
          <w:jc w:val="center"/>
        </w:trPr>
        <w:tc>
          <w:tcPr>
            <w:tcW w:w="1580" w:type="dxa"/>
            <w:vMerge/>
            <w:tcBorders>
              <w:top w:val="nil"/>
              <w:left w:val="single" w:sz="8" w:space="0" w:color="auto"/>
              <w:bottom w:val="single" w:sz="8" w:space="0" w:color="000000"/>
              <w:right w:val="nil"/>
            </w:tcBorders>
            <w:vAlign w:val="center"/>
          </w:tcPr>
          <w:p w14:paraId="2BE02584"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0C077A" w14:textId="5D239376"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87BAF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1BB7C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65E2F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C04AB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FEF81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50DDE" w:rsidRPr="00DD6050" w14:paraId="13BD52A1" w14:textId="77777777" w:rsidTr="00093422">
        <w:trPr>
          <w:trHeight w:val="315"/>
          <w:jc w:val="center"/>
        </w:trPr>
        <w:tc>
          <w:tcPr>
            <w:tcW w:w="1580" w:type="dxa"/>
            <w:vMerge w:val="restart"/>
            <w:tcBorders>
              <w:top w:val="nil"/>
              <w:left w:val="single" w:sz="8" w:space="0" w:color="auto"/>
              <w:bottom w:val="single" w:sz="8" w:space="0" w:color="000000"/>
              <w:right w:val="nil"/>
            </w:tcBorders>
            <w:vAlign w:val="center"/>
          </w:tcPr>
          <w:p w14:paraId="5BFB5DAB"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Movila</w:t>
            </w:r>
          </w:p>
        </w:tc>
        <w:tc>
          <w:tcPr>
            <w:tcW w:w="2080" w:type="dxa"/>
            <w:tcBorders>
              <w:top w:val="nil"/>
              <w:left w:val="single" w:sz="8" w:space="0" w:color="auto"/>
              <w:bottom w:val="single" w:sz="4" w:space="0" w:color="auto"/>
              <w:right w:val="single" w:sz="8" w:space="0" w:color="auto"/>
            </w:tcBorders>
            <w:noWrap/>
            <w:vAlign w:val="center"/>
            <w:hideMark/>
          </w:tcPr>
          <w:p w14:paraId="5545529F" w14:textId="129959C0"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7F6E0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AC312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E734C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E0C7A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83A3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650DDE" w:rsidRPr="00DD6050" w14:paraId="2ED2E4A9" w14:textId="77777777" w:rsidTr="00093422">
        <w:trPr>
          <w:trHeight w:val="315"/>
          <w:jc w:val="center"/>
        </w:trPr>
        <w:tc>
          <w:tcPr>
            <w:tcW w:w="1580" w:type="dxa"/>
            <w:vMerge/>
            <w:tcBorders>
              <w:top w:val="nil"/>
              <w:left w:val="single" w:sz="8" w:space="0" w:color="auto"/>
              <w:bottom w:val="single" w:sz="8" w:space="0" w:color="000000"/>
              <w:right w:val="nil"/>
            </w:tcBorders>
            <w:vAlign w:val="center"/>
          </w:tcPr>
          <w:p w14:paraId="6982C89D"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9572D70" w14:textId="5C51B50C"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0770BF1" w14:textId="0B80A0D3"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11BF64" w14:textId="60A6720D"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E84AEE" w14:textId="6C724DC9"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8F452F" w14:textId="781F1BE4"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5DE2CE" w14:textId="5C7DEE0A"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650DDE" w:rsidRPr="00DD6050" w14:paraId="71BC3621"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6117A262"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BD76C5" w14:textId="77C70AB2"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82565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37C56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9C491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E022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56E7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11966DDB"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5C757AD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63E7C" w14:textId="4BBD9AF4"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C7CD3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19DE8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7B9A0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080A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3F0B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47A4A614"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53012813"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B3F9C" w14:textId="2975D6D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74344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06D50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270E5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5ECEB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2C2C1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05FCD3CB" w14:textId="77777777" w:rsidTr="00093422">
        <w:trPr>
          <w:trHeight w:val="312"/>
          <w:jc w:val="center"/>
        </w:trPr>
        <w:tc>
          <w:tcPr>
            <w:tcW w:w="1580" w:type="dxa"/>
            <w:vMerge/>
            <w:tcBorders>
              <w:top w:val="nil"/>
              <w:left w:val="single" w:sz="8" w:space="0" w:color="auto"/>
              <w:bottom w:val="single" w:sz="8" w:space="0" w:color="000000"/>
              <w:right w:val="nil"/>
            </w:tcBorders>
            <w:vAlign w:val="center"/>
          </w:tcPr>
          <w:p w14:paraId="128435CB"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106F21" w14:textId="5450C194"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8442A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FD7EF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FBDCE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57A08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B7386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79F87FB1" w14:textId="77777777" w:rsidTr="00093422">
        <w:trPr>
          <w:trHeight w:val="315"/>
          <w:jc w:val="center"/>
        </w:trPr>
        <w:tc>
          <w:tcPr>
            <w:tcW w:w="1580" w:type="dxa"/>
            <w:vMerge w:val="restart"/>
            <w:tcBorders>
              <w:top w:val="nil"/>
              <w:left w:val="single" w:sz="8" w:space="0" w:color="auto"/>
              <w:bottom w:val="single" w:sz="8" w:space="0" w:color="000000"/>
              <w:right w:val="nil"/>
            </w:tcBorders>
            <w:vAlign w:val="center"/>
          </w:tcPr>
          <w:p w14:paraId="4F55C1BA"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Borcea</w:t>
            </w:r>
          </w:p>
        </w:tc>
        <w:tc>
          <w:tcPr>
            <w:tcW w:w="2080" w:type="dxa"/>
            <w:tcBorders>
              <w:top w:val="nil"/>
              <w:left w:val="single" w:sz="8" w:space="0" w:color="auto"/>
              <w:bottom w:val="single" w:sz="4" w:space="0" w:color="auto"/>
              <w:right w:val="single" w:sz="8" w:space="0" w:color="auto"/>
            </w:tcBorders>
            <w:noWrap/>
            <w:vAlign w:val="center"/>
            <w:hideMark/>
          </w:tcPr>
          <w:p w14:paraId="27F5D224" w14:textId="7B30BB73"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8B733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2CCED68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1609981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CA56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01AA8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r>
      <w:tr w:rsidR="00650DDE" w:rsidRPr="00DD6050" w14:paraId="55737C75" w14:textId="77777777" w:rsidTr="00093422">
        <w:trPr>
          <w:trHeight w:val="315"/>
          <w:jc w:val="center"/>
        </w:trPr>
        <w:tc>
          <w:tcPr>
            <w:tcW w:w="1580" w:type="dxa"/>
            <w:vMerge/>
            <w:tcBorders>
              <w:top w:val="nil"/>
              <w:left w:val="single" w:sz="8" w:space="0" w:color="auto"/>
              <w:bottom w:val="single" w:sz="8" w:space="0" w:color="000000"/>
              <w:right w:val="nil"/>
            </w:tcBorders>
            <w:vAlign w:val="center"/>
          </w:tcPr>
          <w:p w14:paraId="130BAD5B"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06312F" w14:textId="2B9201BA"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99A99A" w14:textId="1649C725"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5C0C1E09" w14:textId="27699828"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7E915BD" w14:textId="18FEF579"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F3D5AB" w14:textId="081BEC9E"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8CB13" w14:textId="32510BB7"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4,21</w:t>
            </w:r>
          </w:p>
        </w:tc>
      </w:tr>
      <w:tr w:rsidR="00650DDE" w:rsidRPr="00DD6050" w14:paraId="3770BF5F"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4D47AA67"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610A0F" w14:textId="4067D23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CBB6B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2D7F7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7F00A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897A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EFAA9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650DDE" w:rsidRPr="00DD6050" w14:paraId="67FCE2B0"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7B6A68CA"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42FFF3" w14:textId="096EA76F"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61DCC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5F8D6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C1148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3CF33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4AF74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650DDE" w:rsidRPr="00DD6050" w14:paraId="32F8FE03"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6B9164DC"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72D7B" w14:textId="0105310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F88E5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79847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DB691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ADF5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5B8A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50DDE" w:rsidRPr="00DD6050" w14:paraId="34C13F63" w14:textId="77777777" w:rsidTr="00093422">
        <w:trPr>
          <w:trHeight w:val="312"/>
          <w:jc w:val="center"/>
        </w:trPr>
        <w:tc>
          <w:tcPr>
            <w:tcW w:w="1580" w:type="dxa"/>
            <w:vMerge/>
            <w:tcBorders>
              <w:top w:val="nil"/>
              <w:left w:val="single" w:sz="8" w:space="0" w:color="auto"/>
              <w:bottom w:val="single" w:sz="8" w:space="0" w:color="000000"/>
              <w:right w:val="nil"/>
            </w:tcBorders>
            <w:vAlign w:val="center"/>
          </w:tcPr>
          <w:p w14:paraId="153586CB"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80DB15" w14:textId="067CACB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619D7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E2496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26BB3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E96C7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F4287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650DDE" w:rsidRPr="00DD6050" w14:paraId="0C2D9A74" w14:textId="77777777" w:rsidTr="00093422">
        <w:trPr>
          <w:trHeight w:val="315"/>
          <w:jc w:val="center"/>
        </w:trPr>
        <w:tc>
          <w:tcPr>
            <w:tcW w:w="1580" w:type="dxa"/>
            <w:vMerge w:val="restart"/>
            <w:tcBorders>
              <w:top w:val="nil"/>
              <w:left w:val="single" w:sz="8" w:space="0" w:color="auto"/>
              <w:bottom w:val="single" w:sz="8" w:space="0" w:color="000000"/>
              <w:right w:val="nil"/>
            </w:tcBorders>
            <w:vAlign w:val="center"/>
          </w:tcPr>
          <w:p w14:paraId="74A990DA"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Ștefan cel Mare</w:t>
            </w:r>
          </w:p>
        </w:tc>
        <w:tc>
          <w:tcPr>
            <w:tcW w:w="2080" w:type="dxa"/>
            <w:tcBorders>
              <w:top w:val="nil"/>
              <w:left w:val="single" w:sz="8" w:space="0" w:color="auto"/>
              <w:bottom w:val="single" w:sz="4" w:space="0" w:color="auto"/>
              <w:right w:val="single" w:sz="8" w:space="0" w:color="auto"/>
            </w:tcBorders>
            <w:noWrap/>
            <w:vAlign w:val="center"/>
            <w:hideMark/>
          </w:tcPr>
          <w:p w14:paraId="2826FDDF" w14:textId="7F338129"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E6257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37E45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402B6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F19E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210E4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50DDE" w:rsidRPr="00DD6050" w14:paraId="4B9B1CDF" w14:textId="77777777" w:rsidTr="00093422">
        <w:trPr>
          <w:trHeight w:val="315"/>
          <w:jc w:val="center"/>
        </w:trPr>
        <w:tc>
          <w:tcPr>
            <w:tcW w:w="1580" w:type="dxa"/>
            <w:vMerge/>
            <w:tcBorders>
              <w:top w:val="nil"/>
              <w:left w:val="single" w:sz="8" w:space="0" w:color="auto"/>
              <w:bottom w:val="single" w:sz="8" w:space="0" w:color="000000"/>
              <w:right w:val="nil"/>
            </w:tcBorders>
            <w:vAlign w:val="center"/>
          </w:tcPr>
          <w:p w14:paraId="2AD663E6"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C336A2" w14:textId="6D97C62C"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13DB03" w14:textId="59A4CFB4"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C5ED2A" w14:textId="22C112BF"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282D64" w14:textId="63F8E182"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621398" w14:textId="5DF013F0"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9685E3" w14:textId="5E39C49D"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0,21</w:t>
            </w:r>
          </w:p>
        </w:tc>
      </w:tr>
      <w:tr w:rsidR="00650DDE" w:rsidRPr="00DD6050" w14:paraId="259CFCFD"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4C8B13C1"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81B51F" w14:textId="291B5F3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0E303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5C928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6E627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C4611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CEBFB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50DDE" w:rsidRPr="00DD6050" w14:paraId="05F0D9FE"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12A229EA"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2EABBB" w14:textId="7DC11C1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7F07D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5C93F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A4D11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F6CE0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49C40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50DDE" w:rsidRPr="00DD6050" w14:paraId="4FE4230E"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03E79C47"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62F4D7" w14:textId="314D8C66"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57BAA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A0087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724DE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2323B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E991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0DDE" w:rsidRPr="00DD6050" w14:paraId="78597487" w14:textId="77777777" w:rsidTr="00093422">
        <w:trPr>
          <w:trHeight w:val="312"/>
          <w:jc w:val="center"/>
        </w:trPr>
        <w:tc>
          <w:tcPr>
            <w:tcW w:w="1580" w:type="dxa"/>
            <w:vMerge/>
            <w:tcBorders>
              <w:top w:val="nil"/>
              <w:left w:val="single" w:sz="8" w:space="0" w:color="auto"/>
              <w:bottom w:val="single" w:sz="8" w:space="0" w:color="000000"/>
              <w:right w:val="nil"/>
            </w:tcBorders>
            <w:vAlign w:val="center"/>
          </w:tcPr>
          <w:p w14:paraId="7E21BB28"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15DD06" w14:textId="07FDD38B"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CD13C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7DC3F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D2C2E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8CD7C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3F241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0DDE" w:rsidRPr="00DD6050" w14:paraId="2B3C99FB" w14:textId="77777777" w:rsidTr="00093422">
        <w:trPr>
          <w:trHeight w:val="315"/>
          <w:jc w:val="center"/>
        </w:trPr>
        <w:tc>
          <w:tcPr>
            <w:tcW w:w="1580" w:type="dxa"/>
            <w:vMerge w:val="restart"/>
            <w:tcBorders>
              <w:top w:val="nil"/>
              <w:left w:val="single" w:sz="8" w:space="0" w:color="auto"/>
              <w:bottom w:val="single" w:sz="8" w:space="0" w:color="000000"/>
              <w:right w:val="nil"/>
            </w:tcBorders>
            <w:vAlign w:val="center"/>
          </w:tcPr>
          <w:p w14:paraId="1AD85E63"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Dragalina</w:t>
            </w:r>
          </w:p>
        </w:tc>
        <w:tc>
          <w:tcPr>
            <w:tcW w:w="2080" w:type="dxa"/>
            <w:tcBorders>
              <w:top w:val="nil"/>
              <w:left w:val="single" w:sz="8" w:space="0" w:color="auto"/>
              <w:bottom w:val="single" w:sz="4" w:space="0" w:color="auto"/>
              <w:right w:val="single" w:sz="8" w:space="0" w:color="auto"/>
            </w:tcBorders>
            <w:noWrap/>
            <w:vAlign w:val="center"/>
            <w:hideMark/>
          </w:tcPr>
          <w:p w14:paraId="79A9B714" w14:textId="0AFFBB2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E1868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F2EA7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18E59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2BB07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1D6F1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r>
      <w:tr w:rsidR="00650DDE" w:rsidRPr="00DD6050" w14:paraId="778C02D8" w14:textId="77777777" w:rsidTr="00093422">
        <w:trPr>
          <w:trHeight w:val="315"/>
          <w:jc w:val="center"/>
        </w:trPr>
        <w:tc>
          <w:tcPr>
            <w:tcW w:w="1580" w:type="dxa"/>
            <w:vMerge/>
            <w:tcBorders>
              <w:top w:val="nil"/>
              <w:left w:val="single" w:sz="8" w:space="0" w:color="auto"/>
              <w:bottom w:val="single" w:sz="8" w:space="0" w:color="000000"/>
              <w:right w:val="nil"/>
            </w:tcBorders>
            <w:vAlign w:val="center"/>
          </w:tcPr>
          <w:p w14:paraId="65668236" w14:textId="77777777" w:rsidR="00650DDE" w:rsidRDefault="00650DDE" w:rsidP="00650DD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9E40E3" w14:textId="372EDBE2"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A2C1430" w14:textId="7743A31A"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0F5977" w14:textId="78D5086A"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E816E1" w14:textId="1FB0C0F9"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C277BF" w14:textId="5AE7CAAD"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78DB90" w14:textId="09572DDC" w:rsidR="00650DDE" w:rsidRDefault="00650DDE" w:rsidP="00650DDE">
            <w:pPr>
              <w:suppressAutoHyphens w:val="0"/>
              <w:jc w:val="center"/>
              <w:rPr>
                <w:rFonts w:ascii="Open Sans" w:hAnsi="Open Sans" w:cs="Open Sans"/>
                <w:color w:val="000000"/>
                <w:sz w:val="20"/>
                <w:szCs w:val="20"/>
              </w:rPr>
            </w:pPr>
            <w:r>
              <w:rPr>
                <w:rFonts w:ascii="Open Sans" w:hAnsi="Open Sans" w:cs="Open Sans"/>
                <w:color w:val="000000"/>
                <w:sz w:val="20"/>
                <w:szCs w:val="20"/>
              </w:rPr>
              <w:t>2,51</w:t>
            </w:r>
          </w:p>
        </w:tc>
      </w:tr>
      <w:tr w:rsidR="00650DDE" w:rsidRPr="00DD6050" w14:paraId="6067209B"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4EEC01FB"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14E52E" w14:textId="3B33D89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A8FE3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2E2C8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6FCE4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A38D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7353E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650DDE" w:rsidRPr="00DD6050" w14:paraId="51A671E2"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6F5ACA0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0541B8" w14:textId="03872D9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B6D4E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13AB4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9F274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1954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B85BC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50DDE" w:rsidRPr="00DD6050" w14:paraId="670D81B6" w14:textId="77777777" w:rsidTr="00093422">
        <w:trPr>
          <w:trHeight w:val="300"/>
          <w:jc w:val="center"/>
        </w:trPr>
        <w:tc>
          <w:tcPr>
            <w:tcW w:w="1580" w:type="dxa"/>
            <w:vMerge/>
            <w:tcBorders>
              <w:top w:val="nil"/>
              <w:left w:val="single" w:sz="8" w:space="0" w:color="auto"/>
              <w:bottom w:val="single" w:sz="8" w:space="0" w:color="000000"/>
              <w:right w:val="nil"/>
            </w:tcBorders>
            <w:vAlign w:val="center"/>
          </w:tcPr>
          <w:p w14:paraId="796BBD98"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556FE6" w14:textId="786406BF"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B291D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90A87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9A9C4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AA74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A084A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50DDE" w:rsidRPr="00DD6050" w14:paraId="5F413394" w14:textId="77777777" w:rsidTr="00093422">
        <w:trPr>
          <w:trHeight w:val="312"/>
          <w:jc w:val="center"/>
        </w:trPr>
        <w:tc>
          <w:tcPr>
            <w:tcW w:w="1580" w:type="dxa"/>
            <w:vMerge/>
            <w:tcBorders>
              <w:top w:val="nil"/>
              <w:left w:val="single" w:sz="8" w:space="0" w:color="auto"/>
              <w:bottom w:val="single" w:sz="8" w:space="0" w:color="000000"/>
              <w:right w:val="nil"/>
            </w:tcBorders>
            <w:vAlign w:val="center"/>
          </w:tcPr>
          <w:p w14:paraId="0C35FFCF"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A34FC4" w14:textId="7F826F38"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37C21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1D7C1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2E5DB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CEFE4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FD520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6E1831D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93422">
        <w:rPr>
          <w:rFonts w:ascii="Arial" w:hAnsi="Arial" w:cs="Arial"/>
          <w:lang w:val="pt-BR"/>
        </w:rPr>
        <w:t>A2_km106+500-km143+568</w:t>
      </w:r>
      <w:r w:rsidR="00A37F36" w:rsidRPr="00E8178C">
        <w:rPr>
          <w:rFonts w:ascii="Arial" w:hAnsi="Arial" w:cs="Arial"/>
          <w:lang w:val="it-IT"/>
        </w:rPr>
        <w:t>, cod identificare RD_RO_00_</w:t>
      </w:r>
      <w:r w:rsidR="00A45E6B">
        <w:rPr>
          <w:rFonts w:ascii="Arial" w:hAnsi="Arial" w:cs="Arial"/>
          <w:lang w:val="it-IT"/>
        </w:rPr>
        <w:t>26</w:t>
      </w:r>
      <w:r w:rsidR="00093422">
        <w:rPr>
          <w:rFonts w:ascii="Arial" w:hAnsi="Arial" w:cs="Arial"/>
          <w:lang w:val="it-IT"/>
        </w:rPr>
        <w:t>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79E12511" w:rsidR="00A45E6B" w:rsidRDefault="00A45E6B">
      <w:pPr>
        <w:suppressAutoHyphens w:val="0"/>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93422" w:rsidRPr="00DD6050" w14:paraId="1BC22C7B" w14:textId="77777777" w:rsidTr="00C5219F">
        <w:trPr>
          <w:trHeight w:val="312"/>
          <w:jc w:val="center"/>
        </w:trPr>
        <w:tc>
          <w:tcPr>
            <w:tcW w:w="1580" w:type="dxa"/>
            <w:vMerge w:val="restart"/>
            <w:tcBorders>
              <w:right w:val="single" w:sz="4" w:space="0" w:color="auto"/>
            </w:tcBorders>
            <w:noWrap/>
            <w:vAlign w:val="center"/>
            <w:hideMark/>
          </w:tcPr>
          <w:p w14:paraId="4D57EA32" w14:textId="77777777" w:rsidR="00093422" w:rsidRPr="00DD6050" w:rsidRDefault="00093422" w:rsidP="00C521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0C06518" w14:textId="77777777" w:rsidR="00093422" w:rsidRPr="00DD6050" w:rsidRDefault="00093422" w:rsidP="00C521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FF316E5"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93422" w:rsidRPr="00DD6050" w14:paraId="33674D54" w14:textId="77777777" w:rsidTr="00C5219F">
        <w:trPr>
          <w:trHeight w:val="636"/>
          <w:jc w:val="center"/>
        </w:trPr>
        <w:tc>
          <w:tcPr>
            <w:tcW w:w="1580" w:type="dxa"/>
            <w:vMerge/>
            <w:tcBorders>
              <w:bottom w:val="single" w:sz="4" w:space="0" w:color="auto"/>
              <w:right w:val="single" w:sz="4" w:space="0" w:color="auto"/>
            </w:tcBorders>
            <w:vAlign w:val="center"/>
            <w:hideMark/>
          </w:tcPr>
          <w:p w14:paraId="033123A2" w14:textId="77777777" w:rsidR="00093422" w:rsidRPr="00DD6050" w:rsidRDefault="00093422" w:rsidP="00C5219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F30B321" w14:textId="77777777" w:rsidR="00093422" w:rsidRPr="00DD6050" w:rsidRDefault="00093422" w:rsidP="00C521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A54B216"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E40D034"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804F68"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0730DA4"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8DF23A5" w14:textId="77777777" w:rsidR="00093422" w:rsidRPr="00DD6050" w:rsidRDefault="00093422" w:rsidP="00C521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50DDE" w:rsidRPr="00DD6050" w14:paraId="60446188" w14:textId="77777777" w:rsidTr="00C521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D0E67EF"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B5FC30" w14:textId="3D3A926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98986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472</w:t>
            </w:r>
          </w:p>
        </w:tc>
        <w:tc>
          <w:tcPr>
            <w:tcW w:w="1015" w:type="dxa"/>
            <w:tcBorders>
              <w:top w:val="single" w:sz="8" w:space="0" w:color="auto"/>
              <w:left w:val="nil"/>
              <w:bottom w:val="single" w:sz="4" w:space="0" w:color="auto"/>
              <w:right w:val="single" w:sz="4" w:space="0" w:color="auto"/>
            </w:tcBorders>
            <w:noWrap/>
            <w:vAlign w:val="center"/>
          </w:tcPr>
          <w:p w14:paraId="051B6E8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single" w:sz="8" w:space="0" w:color="auto"/>
              <w:left w:val="nil"/>
              <w:bottom w:val="single" w:sz="4" w:space="0" w:color="auto"/>
              <w:right w:val="single" w:sz="4" w:space="0" w:color="auto"/>
            </w:tcBorders>
            <w:vAlign w:val="center"/>
          </w:tcPr>
          <w:p w14:paraId="086BF30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583AE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D8691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650DDE" w:rsidRPr="00DD6050" w14:paraId="3D228920" w14:textId="77777777" w:rsidTr="00C521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5E97DE"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4E3FB" w14:textId="56F0E9D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DB073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47B0026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4658D8D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3D5D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FB79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15,15</w:t>
            </w:r>
          </w:p>
        </w:tc>
      </w:tr>
      <w:tr w:rsidR="00650DDE" w:rsidRPr="00DD6050" w14:paraId="7366C850" w14:textId="77777777" w:rsidTr="00C521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F35ABA"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EC8410" w14:textId="7DC3EC62"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93224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55967D5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9536F5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406D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67D6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r>
      <w:tr w:rsidR="00650DDE" w:rsidRPr="00DD6050" w14:paraId="6C157BD4" w14:textId="77777777" w:rsidTr="00C521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1F9FB8"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3F3D05" w14:textId="05AF6D5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14C73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2BD0D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F6A61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4F653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EC235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650DDE" w:rsidRPr="00DD6050" w14:paraId="05F40681" w14:textId="77777777" w:rsidTr="00C521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3C5414"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231A6" w14:textId="0678A1E2"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E7717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F9AD7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816F9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A31C9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CCF2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650DDE" w:rsidRPr="00DD6050" w14:paraId="5F01329B" w14:textId="77777777" w:rsidTr="00C5219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DAA359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D6BA93" w14:textId="25BFC59B"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C04F4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AE214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3F430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FB8A7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FC9C3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650DDE" w:rsidRPr="00DD6050" w14:paraId="092E244E" w14:textId="77777777" w:rsidTr="00C5219F">
        <w:trPr>
          <w:trHeight w:val="315"/>
          <w:jc w:val="center"/>
        </w:trPr>
        <w:tc>
          <w:tcPr>
            <w:tcW w:w="1580" w:type="dxa"/>
            <w:vMerge w:val="restart"/>
            <w:tcBorders>
              <w:top w:val="nil"/>
              <w:left w:val="single" w:sz="8" w:space="0" w:color="auto"/>
              <w:bottom w:val="single" w:sz="8" w:space="0" w:color="000000"/>
              <w:right w:val="nil"/>
            </w:tcBorders>
            <w:vAlign w:val="center"/>
          </w:tcPr>
          <w:p w14:paraId="4BFF5BAB"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6C9686" w14:textId="01CCFB26"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D75FA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single" w:sz="8" w:space="0" w:color="auto"/>
              <w:left w:val="nil"/>
              <w:bottom w:val="single" w:sz="4" w:space="0" w:color="auto"/>
              <w:right w:val="single" w:sz="4" w:space="0" w:color="auto"/>
            </w:tcBorders>
            <w:noWrap/>
            <w:vAlign w:val="center"/>
          </w:tcPr>
          <w:p w14:paraId="4F7C923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tcPr>
          <w:p w14:paraId="7902CD1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835F5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ECB6C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r>
      <w:tr w:rsidR="00650DDE" w:rsidRPr="00DD6050" w14:paraId="592762B3"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4A33769D"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5A3A4E" w14:textId="30A278B8"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7B90F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4A740F6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6180599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FA721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F6B91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r>
      <w:tr w:rsidR="00650DDE" w:rsidRPr="00DD6050" w14:paraId="1195DD28"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57024178"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968DA3" w14:textId="212F147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C44F0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34197F5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136E95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A3C74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048C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650DDE" w:rsidRPr="00DD6050" w14:paraId="08F5D8BB"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3D520499"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873CD9" w14:textId="3125A9C4"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360D7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AECC9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EBB89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1441E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303F3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650DDE" w:rsidRPr="00DD6050" w14:paraId="704A0439"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5A8836CE"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AB5181" w14:textId="3765F25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62A57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71C94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4276F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BA07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836C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50DDE" w:rsidRPr="00DD6050" w14:paraId="2C32265F" w14:textId="77777777" w:rsidTr="00C5219F">
        <w:trPr>
          <w:trHeight w:val="312"/>
          <w:jc w:val="center"/>
        </w:trPr>
        <w:tc>
          <w:tcPr>
            <w:tcW w:w="1580" w:type="dxa"/>
            <w:vMerge/>
            <w:tcBorders>
              <w:top w:val="nil"/>
              <w:left w:val="single" w:sz="8" w:space="0" w:color="auto"/>
              <w:bottom w:val="single" w:sz="8" w:space="0" w:color="000000"/>
              <w:right w:val="nil"/>
            </w:tcBorders>
            <w:vAlign w:val="center"/>
          </w:tcPr>
          <w:p w14:paraId="6290E4AF"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A1EFA7" w14:textId="39ADC960"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E73D0F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24011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4A06F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FA6CF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33899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50DDE" w:rsidRPr="00DD6050" w14:paraId="2AE9EBE8" w14:textId="77777777" w:rsidTr="00C5219F">
        <w:trPr>
          <w:trHeight w:val="315"/>
          <w:jc w:val="center"/>
        </w:trPr>
        <w:tc>
          <w:tcPr>
            <w:tcW w:w="1580" w:type="dxa"/>
            <w:vMerge w:val="restart"/>
            <w:tcBorders>
              <w:top w:val="nil"/>
              <w:left w:val="single" w:sz="8" w:space="0" w:color="auto"/>
              <w:bottom w:val="single" w:sz="8" w:space="0" w:color="000000"/>
              <w:right w:val="nil"/>
            </w:tcBorders>
            <w:vAlign w:val="center"/>
          </w:tcPr>
          <w:p w14:paraId="1AF6CD0D"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Perișoru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252A97" w14:textId="08E48829"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DFA58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BDE924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49F4E7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930C4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4B6EE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5,06</w:t>
            </w:r>
          </w:p>
        </w:tc>
      </w:tr>
      <w:tr w:rsidR="00650DDE" w:rsidRPr="00DD6050" w14:paraId="71A7E742"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6B0BFD45"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001FAD" w14:textId="6AFC759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CC010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4F059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971CC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36948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C709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r>
      <w:tr w:rsidR="00650DDE" w:rsidRPr="00DD6050" w14:paraId="05B9E4EF"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515FB4BA"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5372F" w14:textId="08D13C0F"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42EA5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2473B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779C6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B7F75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94A0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650DDE" w:rsidRPr="00DD6050" w14:paraId="134E3AC6"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47905800"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8CD42A" w14:textId="534642F0"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B412C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40DC4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50031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9334A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8374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650DDE" w:rsidRPr="00DD6050" w14:paraId="18B8F7DA"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3B318171"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F98C6" w14:textId="3BCA4529"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D4E42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40BE1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9A57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CAA2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88CA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50DDE" w:rsidRPr="00DD6050" w14:paraId="7FDFF20F" w14:textId="77777777" w:rsidTr="00C5219F">
        <w:trPr>
          <w:trHeight w:val="312"/>
          <w:jc w:val="center"/>
        </w:trPr>
        <w:tc>
          <w:tcPr>
            <w:tcW w:w="1580" w:type="dxa"/>
            <w:vMerge/>
            <w:tcBorders>
              <w:top w:val="nil"/>
              <w:left w:val="single" w:sz="8" w:space="0" w:color="auto"/>
              <w:bottom w:val="single" w:sz="8" w:space="0" w:color="000000"/>
              <w:right w:val="nil"/>
            </w:tcBorders>
            <w:vAlign w:val="center"/>
          </w:tcPr>
          <w:p w14:paraId="0B09327A"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E22259" w14:textId="048FF07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4C9AB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D8CF1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8CEF4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C38B4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C2BD2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650DDE" w:rsidRPr="00DD6050" w14:paraId="0EFB8828" w14:textId="77777777" w:rsidTr="00C5219F">
        <w:trPr>
          <w:trHeight w:val="315"/>
          <w:jc w:val="center"/>
        </w:trPr>
        <w:tc>
          <w:tcPr>
            <w:tcW w:w="1580" w:type="dxa"/>
            <w:vMerge w:val="restart"/>
            <w:tcBorders>
              <w:top w:val="nil"/>
              <w:left w:val="single" w:sz="8" w:space="0" w:color="auto"/>
              <w:bottom w:val="single" w:sz="8" w:space="0" w:color="000000"/>
              <w:right w:val="nil"/>
            </w:tcBorders>
            <w:vAlign w:val="center"/>
          </w:tcPr>
          <w:p w14:paraId="4D5628AD"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635F2B" w14:textId="5899AB1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46EB2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3B8452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F41F16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D6455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2F2DC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650DDE" w:rsidRPr="00DD6050" w14:paraId="04F43BD0"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62A312BD"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12BCF2" w14:textId="6A35A1AD"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E7530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69E9F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41BD8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11271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5233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50DDE" w:rsidRPr="00DD6050" w14:paraId="378AD728"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28A75DB3"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C26C47" w14:textId="56C72F8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C0A7E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F50C2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E0DEF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D72BB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B4A78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434B0980"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646CE475"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854EEB" w14:textId="159CD56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31753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6ADC1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8ACDD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07059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6D9DC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5357CC16"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30B8597B"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4D7F54" w14:textId="2A5692CB"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1A837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32772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11BD8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9FC96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FDDEC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4883377E" w14:textId="77777777" w:rsidTr="00C5219F">
        <w:trPr>
          <w:trHeight w:val="312"/>
          <w:jc w:val="center"/>
        </w:trPr>
        <w:tc>
          <w:tcPr>
            <w:tcW w:w="1580" w:type="dxa"/>
            <w:vMerge/>
            <w:tcBorders>
              <w:top w:val="nil"/>
              <w:left w:val="single" w:sz="8" w:space="0" w:color="auto"/>
              <w:bottom w:val="single" w:sz="8" w:space="0" w:color="000000"/>
              <w:right w:val="nil"/>
            </w:tcBorders>
            <w:vAlign w:val="center"/>
          </w:tcPr>
          <w:p w14:paraId="6A3D3B63"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1C252C" w14:textId="79E215E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CAEB8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B9FB5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EB66D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D5D93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FBF8C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0DDE" w:rsidRPr="00DD6050" w14:paraId="579B1988" w14:textId="77777777" w:rsidTr="00C5219F">
        <w:trPr>
          <w:trHeight w:val="315"/>
          <w:jc w:val="center"/>
        </w:trPr>
        <w:tc>
          <w:tcPr>
            <w:tcW w:w="1580" w:type="dxa"/>
            <w:vMerge w:val="restart"/>
            <w:tcBorders>
              <w:top w:val="nil"/>
              <w:left w:val="single" w:sz="8" w:space="0" w:color="auto"/>
              <w:bottom w:val="single" w:sz="8" w:space="0" w:color="000000"/>
              <w:right w:val="nil"/>
            </w:tcBorders>
            <w:vAlign w:val="center"/>
          </w:tcPr>
          <w:p w14:paraId="6CF4B0C4"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2E40CC" w14:textId="6FF8D5E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7893A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single" w:sz="8" w:space="0" w:color="auto"/>
              <w:left w:val="nil"/>
              <w:bottom w:val="single" w:sz="4" w:space="0" w:color="auto"/>
              <w:right w:val="single" w:sz="4" w:space="0" w:color="auto"/>
            </w:tcBorders>
            <w:noWrap/>
            <w:vAlign w:val="center"/>
          </w:tcPr>
          <w:p w14:paraId="03C604D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tcPr>
          <w:p w14:paraId="5EB5081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0465F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C7DDF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r>
      <w:tr w:rsidR="00650DDE" w:rsidRPr="00DD6050" w14:paraId="3F2D4854"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742F573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31A688" w14:textId="2889152D"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CE893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5C74078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A52D25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5C21D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8AB42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r>
      <w:tr w:rsidR="00650DDE" w:rsidRPr="00DD6050" w14:paraId="3F1B684A"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473C9F6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BBE092" w14:textId="0B04ADB6"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A33D0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69C08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0B429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7B03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0021B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650DDE" w:rsidRPr="00DD6050" w14:paraId="36BEF860"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197CB8CD"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CA42BF" w14:textId="149987AE"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6F950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B4AF6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BA641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9F172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49228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650DDE" w:rsidRPr="00DD6050" w14:paraId="6AFB2260"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574B5876"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8D7BB1" w14:textId="77A08110"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CEDA1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91855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B4350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62A41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E8ED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50DDE" w:rsidRPr="00DD6050" w14:paraId="6577556B" w14:textId="77777777" w:rsidTr="00C5219F">
        <w:trPr>
          <w:trHeight w:val="312"/>
          <w:jc w:val="center"/>
        </w:trPr>
        <w:tc>
          <w:tcPr>
            <w:tcW w:w="1580" w:type="dxa"/>
            <w:vMerge/>
            <w:tcBorders>
              <w:top w:val="nil"/>
              <w:left w:val="single" w:sz="8" w:space="0" w:color="auto"/>
              <w:bottom w:val="single" w:sz="8" w:space="0" w:color="000000"/>
              <w:right w:val="nil"/>
            </w:tcBorders>
            <w:vAlign w:val="center"/>
          </w:tcPr>
          <w:p w14:paraId="3F62AD45"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9DF53A" w14:textId="6436E055"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D57EA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68723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F2352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EE8B4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615E9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50DDE" w:rsidRPr="00DD6050" w14:paraId="4C6604AD" w14:textId="77777777" w:rsidTr="00C5219F">
        <w:trPr>
          <w:trHeight w:val="315"/>
          <w:jc w:val="center"/>
        </w:trPr>
        <w:tc>
          <w:tcPr>
            <w:tcW w:w="1580" w:type="dxa"/>
            <w:vMerge w:val="restart"/>
            <w:tcBorders>
              <w:top w:val="nil"/>
              <w:left w:val="single" w:sz="8" w:space="0" w:color="auto"/>
              <w:bottom w:val="single" w:sz="8" w:space="0" w:color="000000"/>
              <w:right w:val="nil"/>
            </w:tcBorders>
            <w:vAlign w:val="center"/>
          </w:tcPr>
          <w:p w14:paraId="2E14E667"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Ștefan cel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D7D2E9" w14:textId="166F318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C3182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3824C0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8ABD42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F5CE2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F38C9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50DDE" w:rsidRPr="00DD6050" w14:paraId="7979BFAB"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00CE500C"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17EC1" w14:textId="7BFC8A0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C873E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13365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17DAB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2F03D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302A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50DDE" w:rsidRPr="00DD6050" w14:paraId="1A7FEAD3"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4EBAFEC1"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CC00DC" w14:textId="568C8B0A"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49F47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33DBC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83791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C98E1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5C283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50DDE" w:rsidRPr="00DD6050" w14:paraId="08680320"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38606B82"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91F4F" w14:textId="7CD10822"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0305A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FD678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78BFC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619E5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053FA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0DDE" w:rsidRPr="00DD6050" w14:paraId="468A838A"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194C961A"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27351E" w14:textId="6BCD7370"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2D994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5E7A1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7F4FE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A031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C4D0C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0DDE" w:rsidRPr="00DD6050" w14:paraId="255CBB24" w14:textId="77777777" w:rsidTr="00C5219F">
        <w:trPr>
          <w:trHeight w:val="312"/>
          <w:jc w:val="center"/>
        </w:trPr>
        <w:tc>
          <w:tcPr>
            <w:tcW w:w="1580" w:type="dxa"/>
            <w:vMerge/>
            <w:tcBorders>
              <w:top w:val="nil"/>
              <w:left w:val="single" w:sz="8" w:space="0" w:color="auto"/>
              <w:bottom w:val="single" w:sz="8" w:space="0" w:color="000000"/>
              <w:right w:val="nil"/>
            </w:tcBorders>
            <w:vAlign w:val="center"/>
          </w:tcPr>
          <w:p w14:paraId="4AE51AC7"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410F5F" w14:textId="7B0D277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F78981"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62D31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49AA5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17DAC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3055E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0DDE" w:rsidRPr="00DD6050" w14:paraId="19E513F2" w14:textId="77777777" w:rsidTr="00C5219F">
        <w:trPr>
          <w:trHeight w:val="315"/>
          <w:jc w:val="center"/>
        </w:trPr>
        <w:tc>
          <w:tcPr>
            <w:tcW w:w="1580" w:type="dxa"/>
            <w:vMerge w:val="restart"/>
            <w:tcBorders>
              <w:top w:val="nil"/>
              <w:left w:val="single" w:sz="8" w:space="0" w:color="auto"/>
              <w:bottom w:val="single" w:sz="8" w:space="0" w:color="000000"/>
              <w:right w:val="nil"/>
            </w:tcBorders>
            <w:vAlign w:val="center"/>
          </w:tcPr>
          <w:p w14:paraId="71841257" w14:textId="77777777" w:rsidR="00650DDE" w:rsidRPr="00DD6050" w:rsidRDefault="00650DDE" w:rsidP="00650DD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Dragalina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C091A2" w14:textId="501F3D7F"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9FE1C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0A52E63"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BF1746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0BE87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E0FA0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r>
      <w:tr w:rsidR="00650DDE" w:rsidRPr="00DD6050" w14:paraId="75F85727"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043AFB3E"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C52235" w14:textId="308B5EA7"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BE3D4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42519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41FF6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FE68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6CFB7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r>
      <w:tr w:rsidR="00650DDE" w:rsidRPr="00DD6050" w14:paraId="686F078C"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53345938"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FA279" w14:textId="387FF739"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18A95C"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263178"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44BCF6"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1E037"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D37652"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50DDE" w:rsidRPr="00DD6050" w14:paraId="184F8925"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068164F2"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0A5EA6" w14:textId="3ACA2F9B"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DDCBC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DEE04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4F58A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09642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54D3D5"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50DDE" w:rsidRPr="00DD6050" w14:paraId="29E73E88" w14:textId="77777777" w:rsidTr="00C5219F">
        <w:trPr>
          <w:trHeight w:val="300"/>
          <w:jc w:val="center"/>
        </w:trPr>
        <w:tc>
          <w:tcPr>
            <w:tcW w:w="1580" w:type="dxa"/>
            <w:vMerge/>
            <w:tcBorders>
              <w:top w:val="nil"/>
              <w:left w:val="single" w:sz="8" w:space="0" w:color="auto"/>
              <w:bottom w:val="single" w:sz="8" w:space="0" w:color="000000"/>
              <w:right w:val="nil"/>
            </w:tcBorders>
            <w:vAlign w:val="center"/>
          </w:tcPr>
          <w:p w14:paraId="3E4D002C"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0C6683" w14:textId="4E75870C"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C570D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873D0D"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3DFE1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4A183E"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0D27A"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50DDE" w:rsidRPr="00DD6050" w14:paraId="281AB755" w14:textId="77777777" w:rsidTr="00C5219F">
        <w:trPr>
          <w:trHeight w:val="312"/>
          <w:jc w:val="center"/>
        </w:trPr>
        <w:tc>
          <w:tcPr>
            <w:tcW w:w="1580" w:type="dxa"/>
            <w:vMerge/>
            <w:tcBorders>
              <w:top w:val="nil"/>
              <w:left w:val="single" w:sz="8" w:space="0" w:color="auto"/>
              <w:bottom w:val="single" w:sz="8" w:space="0" w:color="000000"/>
              <w:right w:val="nil"/>
            </w:tcBorders>
            <w:vAlign w:val="center"/>
          </w:tcPr>
          <w:p w14:paraId="2756A154" w14:textId="77777777" w:rsidR="00650DDE" w:rsidRPr="00DD6050" w:rsidRDefault="00650DDE" w:rsidP="00650DD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77D6A7" w14:textId="364728D1" w:rsidR="00650DDE" w:rsidRPr="00DD6050" w:rsidRDefault="00650DDE" w:rsidP="00650D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7294EB"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C7C374"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A208F0"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3DCA2F"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825599" w14:textId="77777777" w:rsidR="00650DDE" w:rsidRPr="00DD6050" w:rsidRDefault="00650DDE" w:rsidP="00650D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548C3364" w14:textId="77777777" w:rsidR="00282900" w:rsidRDefault="00282900">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1BAA1705" w:rsidR="000A7E49" w:rsidRDefault="000A7E49">
      <w:pPr>
        <w:suppressAutoHyphens w:val="0"/>
        <w:rPr>
          <w:rFonts w:ascii="Arial" w:hAnsi="Arial" w:cs="Arial"/>
          <w:color w:val="000000"/>
          <w:lang w:val="ro-RO"/>
        </w:rPr>
      </w:pPr>
      <w:r>
        <w:rPr>
          <w:rFonts w:ascii="Arial" w:hAnsi="Arial" w:cs="Arial"/>
          <w:color w:val="000000"/>
          <w:lang w:val="ro-RO"/>
        </w:rPr>
        <w:br w:type="page"/>
      </w:r>
    </w:p>
    <w:p w14:paraId="6741CFA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0A7E49">
      <w:pPr>
        <w:pStyle w:val="Heading2"/>
      </w:pPr>
      <w:bookmarkStart w:id="11" w:name="_Toc230877619"/>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7C21324"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093422">
        <w:rPr>
          <w:rFonts w:ascii="Arial" w:hAnsi="Arial" w:cs="Arial"/>
          <w:lang w:val="ro-RO"/>
        </w:rPr>
        <w:t>287</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093422">
        <w:rPr>
          <w:rFonts w:ascii="Arial" w:hAnsi="Arial" w:cs="Arial"/>
          <w:lang w:val="ro-RO"/>
        </w:rPr>
        <w:t>181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9F295E4"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93422">
        <w:rPr>
          <w:rFonts w:ascii="Arial" w:hAnsi="Arial" w:cs="Arial"/>
          <w:lang w:val="it-IT"/>
        </w:rPr>
        <w:t>326</w:t>
      </w:r>
      <w:r w:rsidR="00B424AA">
        <w:rPr>
          <w:rFonts w:ascii="Arial" w:hAnsi="Arial" w:cs="Arial"/>
          <w:lang w:val="it-IT"/>
        </w:rPr>
        <w:t xml:space="preserve"> persoane (</w:t>
      </w:r>
      <w:r w:rsidR="00DA10C7">
        <w:rPr>
          <w:rFonts w:ascii="Arial" w:hAnsi="Arial" w:cs="Arial"/>
          <w:lang w:val="it-IT"/>
        </w:rPr>
        <w:t>+</w:t>
      </w:r>
      <w:r w:rsidR="00093422">
        <w:rPr>
          <w:rFonts w:ascii="Arial" w:hAnsi="Arial" w:cs="Arial"/>
          <w:lang w:val="it-IT"/>
        </w:rPr>
        <w:t>370</w:t>
      </w:r>
      <w:r w:rsidR="00B424AA">
        <w:rPr>
          <w:rFonts w:ascii="Arial" w:hAnsi="Arial" w:cs="Arial"/>
          <w:lang w:val="it-IT"/>
        </w:rPr>
        <w:t>,</w:t>
      </w:r>
      <w:r w:rsidR="00093422">
        <w:rPr>
          <w:rFonts w:ascii="Arial" w:hAnsi="Arial" w:cs="Arial"/>
          <w:lang w:val="it-IT"/>
        </w:rPr>
        <w:t>4</w:t>
      </w:r>
      <w:r w:rsidR="00DA10C7">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A10C7">
        <w:rPr>
          <w:rFonts w:ascii="Arial" w:hAnsi="Arial" w:cs="Arial"/>
          <w:lang w:val="it-IT"/>
        </w:rPr>
        <w:t xml:space="preserve">însă </w:t>
      </w:r>
      <w:r w:rsidR="003A0863">
        <w:rPr>
          <w:rFonts w:ascii="Arial" w:hAnsi="Arial" w:cs="Arial"/>
          <w:lang w:val="it-IT"/>
        </w:rPr>
        <w:t xml:space="preserve">nu mai există persoane expuse la valori mai mari de </w:t>
      </w:r>
      <w:r w:rsidR="00093422">
        <w:rPr>
          <w:rFonts w:ascii="Arial" w:hAnsi="Arial" w:cs="Arial"/>
          <w:lang w:val="it-IT"/>
        </w:rPr>
        <w:t>70</w:t>
      </w:r>
      <w:r w:rsidR="003A086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201F2A">
        <w:rPr>
          <w:rFonts w:ascii="Arial" w:hAnsi="Arial" w:cs="Arial"/>
          <w:lang w:val="it-IT"/>
        </w:rPr>
        <w:t>508</w:t>
      </w:r>
      <w:r w:rsidR="00B424AA">
        <w:rPr>
          <w:rFonts w:ascii="Arial" w:hAnsi="Arial" w:cs="Arial"/>
          <w:lang w:val="it-IT"/>
        </w:rPr>
        <w:t xml:space="preserve"> persoane (</w:t>
      </w:r>
      <w:r w:rsidR="00DA10C7">
        <w:rPr>
          <w:rFonts w:ascii="Arial" w:hAnsi="Arial" w:cs="Arial"/>
          <w:lang w:val="it-IT"/>
        </w:rPr>
        <w:t>+</w:t>
      </w:r>
      <w:r w:rsidR="00201F2A">
        <w:rPr>
          <w:rFonts w:ascii="Arial" w:hAnsi="Arial" w:cs="Arial"/>
          <w:lang w:val="it-IT"/>
        </w:rPr>
        <w:t>350</w:t>
      </w:r>
      <w:r w:rsidR="00B424AA">
        <w:rPr>
          <w:rFonts w:ascii="Arial" w:hAnsi="Arial" w:cs="Arial"/>
          <w:lang w:val="it-IT"/>
        </w:rPr>
        <w:t>,</w:t>
      </w:r>
      <w:r w:rsidR="00201F2A">
        <w:rPr>
          <w:rFonts w:ascii="Arial" w:hAnsi="Arial" w:cs="Arial"/>
          <w:lang w:val="it-IT"/>
        </w:rPr>
        <w:t>34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A10C7">
        <w:rPr>
          <w:rFonts w:ascii="Arial" w:hAnsi="Arial" w:cs="Arial"/>
          <w:lang w:val="it-IT"/>
        </w:rPr>
        <w:t xml:space="preserve">dar </w:t>
      </w:r>
      <w:r w:rsidR="009A7CF7">
        <w:rPr>
          <w:rFonts w:ascii="Arial" w:hAnsi="Arial" w:cs="Arial"/>
          <w:lang w:val="it-IT"/>
        </w:rPr>
        <w:t>nu mai există persoane expuse pentru valori mai mari de</w:t>
      </w:r>
      <w:r w:rsidR="00D40F1A" w:rsidRPr="00442D3E">
        <w:rPr>
          <w:rFonts w:ascii="Arial" w:hAnsi="Arial" w:cs="Arial"/>
          <w:lang w:val="ro-RO"/>
        </w:rPr>
        <w:t xml:space="preserve"> </w:t>
      </w:r>
      <w:r w:rsidR="00201F2A">
        <w:rPr>
          <w:rFonts w:ascii="Arial" w:hAnsi="Arial" w:cs="Arial"/>
          <w:lang w:val="ro-RO"/>
        </w:rPr>
        <w:t>60</w:t>
      </w:r>
      <w:r w:rsidR="009A7CF7">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01F2A" w:rsidRPr="00BD3863" w14:paraId="5B22CFFD" w14:textId="77777777" w:rsidTr="00C5219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A92066A"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F0D02EB"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135FF96"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F9AEE09"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5AAD996" w14:textId="77777777" w:rsidR="00201F2A" w:rsidRPr="008537F4" w:rsidRDefault="00201F2A" w:rsidP="00C521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66A3552" w14:textId="77777777" w:rsidR="00201F2A" w:rsidRPr="008537F4" w:rsidRDefault="00201F2A" w:rsidP="00C521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38C5EF0" w14:textId="77777777" w:rsidR="00201F2A" w:rsidRPr="008537F4" w:rsidRDefault="00201F2A" w:rsidP="00C521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01F2A" w:rsidRPr="00BD3863" w14:paraId="64D55B28" w14:textId="77777777" w:rsidTr="00C521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91FC98"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8942B56"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348</w:t>
            </w:r>
          </w:p>
        </w:tc>
        <w:tc>
          <w:tcPr>
            <w:tcW w:w="1117" w:type="dxa"/>
            <w:tcBorders>
              <w:top w:val="nil"/>
              <w:left w:val="nil"/>
              <w:bottom w:val="single" w:sz="4" w:space="0" w:color="auto"/>
              <w:right w:val="single" w:sz="4" w:space="0" w:color="auto"/>
            </w:tcBorders>
            <w:vAlign w:val="center"/>
          </w:tcPr>
          <w:p w14:paraId="274F4D19"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134" w:type="dxa"/>
            <w:tcBorders>
              <w:top w:val="nil"/>
              <w:left w:val="nil"/>
              <w:bottom w:val="single" w:sz="4" w:space="0" w:color="auto"/>
              <w:right w:val="single" w:sz="4" w:space="0" w:color="auto"/>
            </w:tcBorders>
            <w:vAlign w:val="center"/>
          </w:tcPr>
          <w:p w14:paraId="284D7D2B"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34" w:type="dxa"/>
            <w:tcBorders>
              <w:top w:val="nil"/>
              <w:left w:val="nil"/>
              <w:bottom w:val="single" w:sz="4" w:space="0" w:color="auto"/>
              <w:right w:val="single" w:sz="4" w:space="0" w:color="auto"/>
            </w:tcBorders>
            <w:vAlign w:val="center"/>
          </w:tcPr>
          <w:p w14:paraId="3FC7A03B"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685AC774"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DA2AD0A" w14:textId="77777777" w:rsidR="00201F2A" w:rsidRPr="008537F4" w:rsidRDefault="00201F2A" w:rsidP="00C521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414</w:t>
            </w:r>
          </w:p>
        </w:tc>
      </w:tr>
      <w:tr w:rsidR="00201F2A" w:rsidRPr="00BD3863" w14:paraId="30F72055" w14:textId="77777777" w:rsidTr="00C521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16F78D"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423DD40"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69</w:t>
            </w:r>
          </w:p>
        </w:tc>
        <w:tc>
          <w:tcPr>
            <w:tcW w:w="1117" w:type="dxa"/>
            <w:tcBorders>
              <w:top w:val="nil"/>
              <w:left w:val="nil"/>
              <w:bottom w:val="single" w:sz="4" w:space="0" w:color="auto"/>
              <w:right w:val="single" w:sz="4" w:space="0" w:color="auto"/>
            </w:tcBorders>
            <w:vAlign w:val="center"/>
          </w:tcPr>
          <w:p w14:paraId="7EEBB1D8"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34" w:type="dxa"/>
            <w:tcBorders>
              <w:top w:val="nil"/>
              <w:left w:val="nil"/>
              <w:bottom w:val="single" w:sz="4" w:space="0" w:color="auto"/>
              <w:right w:val="single" w:sz="4" w:space="0" w:color="auto"/>
            </w:tcBorders>
            <w:vAlign w:val="center"/>
          </w:tcPr>
          <w:p w14:paraId="3312A441"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6D3423F5"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22" w:type="dxa"/>
            <w:tcBorders>
              <w:top w:val="nil"/>
              <w:left w:val="nil"/>
              <w:bottom w:val="single" w:sz="4" w:space="0" w:color="auto"/>
              <w:right w:val="single" w:sz="4" w:space="0" w:color="auto"/>
            </w:tcBorders>
            <w:vAlign w:val="center"/>
          </w:tcPr>
          <w:p w14:paraId="04545FC0"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3E9F209" w14:textId="77777777" w:rsidR="00201F2A" w:rsidRPr="008537F4" w:rsidRDefault="00201F2A" w:rsidP="00C521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88</w:t>
            </w:r>
          </w:p>
        </w:tc>
      </w:tr>
      <w:tr w:rsidR="00201F2A" w:rsidRPr="00BD3863" w14:paraId="48DE7A97" w14:textId="77777777" w:rsidTr="00C521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A02749"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20FDD29"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17" w:type="dxa"/>
            <w:tcBorders>
              <w:top w:val="nil"/>
              <w:left w:val="nil"/>
              <w:bottom w:val="single" w:sz="4" w:space="0" w:color="auto"/>
              <w:right w:val="single" w:sz="4" w:space="0" w:color="auto"/>
            </w:tcBorders>
            <w:vAlign w:val="center"/>
          </w:tcPr>
          <w:p w14:paraId="35A425DE"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134" w:type="dxa"/>
            <w:tcBorders>
              <w:top w:val="nil"/>
              <w:left w:val="nil"/>
              <w:bottom w:val="single" w:sz="4" w:space="0" w:color="auto"/>
              <w:right w:val="single" w:sz="4" w:space="0" w:color="auto"/>
            </w:tcBorders>
            <w:vAlign w:val="center"/>
          </w:tcPr>
          <w:p w14:paraId="754D836C"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39B7CBE8"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22" w:type="dxa"/>
            <w:tcBorders>
              <w:top w:val="nil"/>
              <w:left w:val="nil"/>
              <w:bottom w:val="single" w:sz="4" w:space="0" w:color="auto"/>
              <w:right w:val="single" w:sz="4" w:space="0" w:color="auto"/>
            </w:tcBorders>
            <w:vAlign w:val="center"/>
          </w:tcPr>
          <w:p w14:paraId="5B165EEB"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4443CD5" w14:textId="77777777" w:rsidR="00201F2A" w:rsidRPr="008537F4" w:rsidRDefault="00201F2A" w:rsidP="00C521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326</w:t>
            </w:r>
          </w:p>
        </w:tc>
      </w:tr>
      <w:tr w:rsidR="00201F2A" w:rsidRPr="00BD3863" w14:paraId="136C41DA" w14:textId="77777777" w:rsidTr="00C521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11CA13"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781FEDD"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404,35%</w:t>
            </w:r>
          </w:p>
        </w:tc>
        <w:tc>
          <w:tcPr>
            <w:tcW w:w="1117" w:type="dxa"/>
            <w:tcBorders>
              <w:top w:val="nil"/>
              <w:left w:val="nil"/>
              <w:bottom w:val="single" w:sz="4" w:space="0" w:color="auto"/>
              <w:right w:val="single" w:sz="4" w:space="0" w:color="auto"/>
            </w:tcBorders>
            <w:vAlign w:val="center"/>
          </w:tcPr>
          <w:p w14:paraId="111B3476"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366,67%</w:t>
            </w:r>
          </w:p>
        </w:tc>
        <w:tc>
          <w:tcPr>
            <w:tcW w:w="1134" w:type="dxa"/>
            <w:tcBorders>
              <w:top w:val="nil"/>
              <w:left w:val="nil"/>
              <w:bottom w:val="single" w:sz="4" w:space="0" w:color="auto"/>
              <w:right w:val="single" w:sz="4" w:space="0" w:color="auto"/>
            </w:tcBorders>
            <w:vAlign w:val="center"/>
          </w:tcPr>
          <w:p w14:paraId="5BB853FA" w14:textId="77777777" w:rsidR="00201F2A" w:rsidRPr="00313645"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497A981A"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7F2A0811" w14:textId="77777777" w:rsidR="00201F2A" w:rsidRPr="008537F4" w:rsidRDefault="00201F2A" w:rsidP="00C5219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A84603A" w14:textId="77777777" w:rsidR="00201F2A" w:rsidRPr="008537F4" w:rsidRDefault="00201F2A" w:rsidP="00C521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370,45%</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201F2A" w:rsidRPr="00BD3863" w14:paraId="15ABB491" w14:textId="77777777" w:rsidTr="00C5219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AD8480E"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650FD76"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C1862A1"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E8C8079"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F296E76"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37F69CD"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A0ABB83"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8C8427E" w14:textId="77777777" w:rsidR="00201F2A" w:rsidRPr="00BD3863" w:rsidRDefault="00201F2A" w:rsidP="00C521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01F2A" w:rsidRPr="00BD3863" w14:paraId="3459CBFC" w14:textId="77777777" w:rsidTr="00C5219F">
        <w:trPr>
          <w:trHeight w:val="288"/>
        </w:trPr>
        <w:tc>
          <w:tcPr>
            <w:tcW w:w="2980" w:type="dxa"/>
            <w:tcBorders>
              <w:top w:val="nil"/>
              <w:left w:val="single" w:sz="4" w:space="0" w:color="auto"/>
              <w:bottom w:val="single" w:sz="4" w:space="0" w:color="auto"/>
              <w:right w:val="single" w:sz="4" w:space="0" w:color="auto"/>
            </w:tcBorders>
            <w:vAlign w:val="center"/>
            <w:hideMark/>
          </w:tcPr>
          <w:p w14:paraId="773ADB84"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80443AD"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472</w:t>
            </w:r>
          </w:p>
        </w:tc>
        <w:tc>
          <w:tcPr>
            <w:tcW w:w="1117" w:type="dxa"/>
            <w:tcBorders>
              <w:top w:val="nil"/>
              <w:left w:val="nil"/>
              <w:bottom w:val="single" w:sz="4" w:space="0" w:color="auto"/>
              <w:right w:val="single" w:sz="4" w:space="0" w:color="auto"/>
            </w:tcBorders>
            <w:vAlign w:val="center"/>
          </w:tcPr>
          <w:p w14:paraId="46A50CE7"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1080" w:type="dxa"/>
            <w:tcBorders>
              <w:top w:val="nil"/>
              <w:left w:val="nil"/>
              <w:bottom w:val="single" w:sz="4" w:space="0" w:color="auto"/>
              <w:right w:val="single" w:sz="4" w:space="0" w:color="auto"/>
            </w:tcBorders>
            <w:vAlign w:val="center"/>
          </w:tcPr>
          <w:p w14:paraId="44ECD794"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165" w:type="dxa"/>
            <w:tcBorders>
              <w:top w:val="nil"/>
              <w:left w:val="nil"/>
              <w:bottom w:val="single" w:sz="4" w:space="0" w:color="auto"/>
              <w:right w:val="single" w:sz="4" w:space="0" w:color="auto"/>
            </w:tcBorders>
            <w:vAlign w:val="center"/>
          </w:tcPr>
          <w:p w14:paraId="4D17248D"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BE2229F"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D56E8BA"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2B25E7" w14:textId="77777777" w:rsidR="00201F2A" w:rsidRPr="00BA7A3C" w:rsidRDefault="00201F2A" w:rsidP="00C521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653</w:t>
            </w:r>
          </w:p>
        </w:tc>
      </w:tr>
      <w:tr w:rsidR="00201F2A" w:rsidRPr="00BD3863" w14:paraId="15703501" w14:textId="77777777" w:rsidTr="00C5219F">
        <w:trPr>
          <w:trHeight w:val="288"/>
        </w:trPr>
        <w:tc>
          <w:tcPr>
            <w:tcW w:w="2980" w:type="dxa"/>
            <w:tcBorders>
              <w:top w:val="nil"/>
              <w:left w:val="single" w:sz="4" w:space="0" w:color="auto"/>
              <w:bottom w:val="single" w:sz="4" w:space="0" w:color="auto"/>
              <w:right w:val="single" w:sz="4" w:space="0" w:color="auto"/>
            </w:tcBorders>
            <w:vAlign w:val="center"/>
            <w:hideMark/>
          </w:tcPr>
          <w:p w14:paraId="73F35DCF"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A62B12E"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118</w:t>
            </w:r>
          </w:p>
        </w:tc>
        <w:tc>
          <w:tcPr>
            <w:tcW w:w="1117" w:type="dxa"/>
            <w:tcBorders>
              <w:top w:val="nil"/>
              <w:left w:val="nil"/>
              <w:bottom w:val="single" w:sz="4" w:space="0" w:color="auto"/>
              <w:right w:val="single" w:sz="4" w:space="0" w:color="auto"/>
            </w:tcBorders>
            <w:vAlign w:val="center"/>
          </w:tcPr>
          <w:p w14:paraId="1734099B"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80" w:type="dxa"/>
            <w:tcBorders>
              <w:top w:val="nil"/>
              <w:left w:val="nil"/>
              <w:bottom w:val="single" w:sz="4" w:space="0" w:color="auto"/>
              <w:right w:val="single" w:sz="4" w:space="0" w:color="auto"/>
            </w:tcBorders>
            <w:vAlign w:val="center"/>
          </w:tcPr>
          <w:p w14:paraId="42613542"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65" w:type="dxa"/>
            <w:tcBorders>
              <w:top w:val="nil"/>
              <w:left w:val="nil"/>
              <w:bottom w:val="single" w:sz="4" w:space="0" w:color="auto"/>
              <w:right w:val="single" w:sz="4" w:space="0" w:color="auto"/>
            </w:tcBorders>
            <w:vAlign w:val="center"/>
          </w:tcPr>
          <w:p w14:paraId="2644F66D"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113" w:type="dxa"/>
            <w:tcBorders>
              <w:top w:val="nil"/>
              <w:left w:val="nil"/>
              <w:bottom w:val="single" w:sz="4" w:space="0" w:color="auto"/>
              <w:right w:val="single" w:sz="4" w:space="0" w:color="auto"/>
            </w:tcBorders>
            <w:vAlign w:val="center"/>
          </w:tcPr>
          <w:p w14:paraId="3EAE7815"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6419838"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D7966F9" w14:textId="77777777" w:rsidR="00201F2A" w:rsidRPr="00BA7A3C" w:rsidRDefault="00201F2A" w:rsidP="00C521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145</w:t>
            </w:r>
          </w:p>
        </w:tc>
      </w:tr>
      <w:tr w:rsidR="00201F2A" w:rsidRPr="00BD3863" w14:paraId="346C6D46" w14:textId="77777777" w:rsidTr="00C5219F">
        <w:trPr>
          <w:trHeight w:val="288"/>
        </w:trPr>
        <w:tc>
          <w:tcPr>
            <w:tcW w:w="2980" w:type="dxa"/>
            <w:tcBorders>
              <w:top w:val="nil"/>
              <w:left w:val="single" w:sz="4" w:space="0" w:color="auto"/>
              <w:bottom w:val="single" w:sz="4" w:space="0" w:color="auto"/>
              <w:right w:val="single" w:sz="4" w:space="0" w:color="auto"/>
            </w:tcBorders>
            <w:vAlign w:val="center"/>
            <w:hideMark/>
          </w:tcPr>
          <w:p w14:paraId="0CAE12FA"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D1AA95C"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354</w:t>
            </w:r>
          </w:p>
        </w:tc>
        <w:tc>
          <w:tcPr>
            <w:tcW w:w="1117" w:type="dxa"/>
            <w:tcBorders>
              <w:top w:val="nil"/>
              <w:left w:val="nil"/>
              <w:bottom w:val="single" w:sz="4" w:space="0" w:color="auto"/>
              <w:right w:val="single" w:sz="4" w:space="0" w:color="auto"/>
            </w:tcBorders>
            <w:vAlign w:val="center"/>
          </w:tcPr>
          <w:p w14:paraId="52DFEC29"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143</w:t>
            </w:r>
          </w:p>
        </w:tc>
        <w:tc>
          <w:tcPr>
            <w:tcW w:w="1080" w:type="dxa"/>
            <w:tcBorders>
              <w:top w:val="nil"/>
              <w:left w:val="nil"/>
              <w:bottom w:val="single" w:sz="4" w:space="0" w:color="auto"/>
              <w:right w:val="single" w:sz="4" w:space="0" w:color="auto"/>
            </w:tcBorders>
            <w:vAlign w:val="center"/>
          </w:tcPr>
          <w:p w14:paraId="7373D482"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165" w:type="dxa"/>
            <w:tcBorders>
              <w:top w:val="nil"/>
              <w:left w:val="nil"/>
              <w:bottom w:val="single" w:sz="4" w:space="0" w:color="auto"/>
              <w:right w:val="single" w:sz="4" w:space="0" w:color="auto"/>
            </w:tcBorders>
            <w:vAlign w:val="center"/>
          </w:tcPr>
          <w:p w14:paraId="3DAC637B"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113" w:type="dxa"/>
            <w:tcBorders>
              <w:top w:val="nil"/>
              <w:left w:val="nil"/>
              <w:bottom w:val="single" w:sz="4" w:space="0" w:color="auto"/>
              <w:right w:val="single" w:sz="4" w:space="0" w:color="auto"/>
            </w:tcBorders>
            <w:vAlign w:val="center"/>
          </w:tcPr>
          <w:p w14:paraId="19714106"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8D846C4"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C1FA0E7" w14:textId="77777777" w:rsidR="00201F2A" w:rsidRPr="00BA7A3C" w:rsidRDefault="00201F2A" w:rsidP="00C521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508</w:t>
            </w:r>
          </w:p>
        </w:tc>
      </w:tr>
      <w:tr w:rsidR="00201F2A" w:rsidRPr="00BD3863" w14:paraId="26A9FFC1" w14:textId="77777777" w:rsidTr="00C5219F">
        <w:trPr>
          <w:trHeight w:val="288"/>
        </w:trPr>
        <w:tc>
          <w:tcPr>
            <w:tcW w:w="2980" w:type="dxa"/>
            <w:tcBorders>
              <w:top w:val="nil"/>
              <w:left w:val="single" w:sz="4" w:space="0" w:color="auto"/>
              <w:bottom w:val="single" w:sz="4" w:space="0" w:color="auto"/>
              <w:right w:val="single" w:sz="4" w:space="0" w:color="auto"/>
            </w:tcBorders>
            <w:vAlign w:val="center"/>
            <w:hideMark/>
          </w:tcPr>
          <w:p w14:paraId="3EA8E87A" w14:textId="77777777" w:rsidR="00201F2A" w:rsidRPr="00BD3863" w:rsidRDefault="00201F2A" w:rsidP="00C521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0EB662F"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300,00%</w:t>
            </w:r>
          </w:p>
        </w:tc>
        <w:tc>
          <w:tcPr>
            <w:tcW w:w="1117" w:type="dxa"/>
            <w:tcBorders>
              <w:top w:val="nil"/>
              <w:left w:val="nil"/>
              <w:bottom w:val="single" w:sz="4" w:space="0" w:color="auto"/>
              <w:right w:val="single" w:sz="4" w:space="0" w:color="auto"/>
            </w:tcBorders>
            <w:vAlign w:val="center"/>
          </w:tcPr>
          <w:p w14:paraId="11BC1F6C"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794,44%</w:t>
            </w:r>
          </w:p>
        </w:tc>
        <w:tc>
          <w:tcPr>
            <w:tcW w:w="1080" w:type="dxa"/>
            <w:tcBorders>
              <w:top w:val="nil"/>
              <w:left w:val="nil"/>
              <w:bottom w:val="single" w:sz="4" w:space="0" w:color="auto"/>
              <w:right w:val="single" w:sz="4" w:space="0" w:color="auto"/>
            </w:tcBorders>
            <w:vAlign w:val="center"/>
          </w:tcPr>
          <w:p w14:paraId="790E3FEF"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300,00%</w:t>
            </w:r>
          </w:p>
        </w:tc>
        <w:tc>
          <w:tcPr>
            <w:tcW w:w="1165" w:type="dxa"/>
            <w:tcBorders>
              <w:top w:val="nil"/>
              <w:left w:val="nil"/>
              <w:bottom w:val="single" w:sz="4" w:space="0" w:color="auto"/>
              <w:right w:val="single" w:sz="4" w:space="0" w:color="auto"/>
            </w:tcBorders>
            <w:vAlign w:val="center"/>
          </w:tcPr>
          <w:p w14:paraId="32B79B87"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13" w:type="dxa"/>
            <w:tcBorders>
              <w:top w:val="nil"/>
              <w:left w:val="nil"/>
              <w:bottom w:val="single" w:sz="4" w:space="0" w:color="auto"/>
              <w:right w:val="single" w:sz="4" w:space="0" w:color="auto"/>
            </w:tcBorders>
            <w:vAlign w:val="center"/>
          </w:tcPr>
          <w:p w14:paraId="48D64C81"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041CF1F" w14:textId="77777777" w:rsidR="00201F2A" w:rsidRPr="00BA7A3C" w:rsidRDefault="00201F2A" w:rsidP="00C5219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7B3C56E" w14:textId="77777777" w:rsidR="00201F2A" w:rsidRPr="00BA7A3C" w:rsidRDefault="00201F2A" w:rsidP="00C521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350,34%</w:t>
            </w:r>
          </w:p>
        </w:tc>
      </w:tr>
    </w:tbl>
    <w:p w14:paraId="6348205A" w14:textId="77777777" w:rsidR="005268D7" w:rsidRDefault="005268D7" w:rsidP="00B14280">
      <w:pPr>
        <w:autoSpaceDE w:val="0"/>
        <w:jc w:val="center"/>
        <w:rPr>
          <w:rFonts w:ascii="Arial" w:hAnsi="Arial" w:cs="Arial"/>
          <w:lang w:val="ro-RO"/>
        </w:rPr>
      </w:pPr>
    </w:p>
    <w:p w14:paraId="1F00EC4B" w14:textId="73B026E1" w:rsidR="00EA46A4" w:rsidRPr="00514532" w:rsidRDefault="000A7E49" w:rsidP="000A7E49">
      <w:pPr>
        <w:pStyle w:val="Heading2"/>
      </w:pPr>
      <w:bookmarkStart w:id="12" w:name="_Toc23087762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20C100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01F2A">
        <w:rPr>
          <w:rFonts w:ascii="Arial" w:hAnsi="Arial" w:cs="Arial"/>
          <w:lang w:val="pt-BR"/>
        </w:rPr>
        <w:t>A2_km106+500-km143+568</w:t>
      </w:r>
      <w:r w:rsidR="005268D7" w:rsidRPr="00FD1C6E">
        <w:rPr>
          <w:rFonts w:ascii="Arial" w:hAnsi="Arial" w:cs="Arial"/>
          <w:lang w:val="it-IT"/>
        </w:rPr>
        <w:t>, cod identificare RD_RO_00_</w:t>
      </w:r>
      <w:r w:rsidR="00DA10C7">
        <w:rPr>
          <w:rFonts w:ascii="Arial" w:hAnsi="Arial" w:cs="Arial"/>
          <w:lang w:val="it-IT"/>
        </w:rPr>
        <w:t>26</w:t>
      </w:r>
      <w:r w:rsidR="00201F2A">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A10C7" w:rsidRPr="00263F2C" w14:paraId="613A8DB5" w14:textId="77777777" w:rsidTr="00263F2C">
        <w:trPr>
          <w:jc w:val="center"/>
        </w:trPr>
        <w:tc>
          <w:tcPr>
            <w:tcW w:w="2795" w:type="dxa"/>
          </w:tcPr>
          <w:p w14:paraId="29F0F208" w14:textId="450DEB44" w:rsidR="00DA10C7" w:rsidRPr="00DA10C7" w:rsidRDefault="00DA10C7" w:rsidP="00FD4BCA">
            <w:pPr>
              <w:pStyle w:val="ListParagraph"/>
              <w:suppressAutoHyphens w:val="0"/>
              <w:ind w:left="0"/>
              <w:jc w:val="center"/>
              <w:rPr>
                <w:rFonts w:ascii="Arial" w:hAnsi="Arial" w:cs="Arial"/>
                <w:sz w:val="20"/>
                <w:szCs w:val="20"/>
                <w:lang w:val="ro-RO" w:eastAsia="ro-RO"/>
              </w:rPr>
            </w:pPr>
            <w:r w:rsidRPr="00DA10C7">
              <w:rPr>
                <w:rFonts w:ascii="Arial" w:hAnsi="Arial" w:cs="Arial"/>
                <w:sz w:val="20"/>
                <w:szCs w:val="20"/>
                <w:lang w:val="ro-RO" w:eastAsia="ro-RO"/>
              </w:rPr>
              <w:t>Călărași</w:t>
            </w:r>
          </w:p>
        </w:tc>
        <w:tc>
          <w:tcPr>
            <w:tcW w:w="4426" w:type="dxa"/>
          </w:tcPr>
          <w:p w14:paraId="1B81E4FD" w14:textId="0A2BDC54" w:rsidR="00DA10C7" w:rsidRPr="00DA10C7" w:rsidRDefault="00DA10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1346</w:t>
            </w:r>
          </w:p>
        </w:tc>
      </w:tr>
      <w:tr w:rsidR="00914CF8" w:rsidRPr="00263F2C" w14:paraId="39D19EB4" w14:textId="77777777" w:rsidTr="00263F2C">
        <w:trPr>
          <w:jc w:val="center"/>
        </w:trPr>
        <w:tc>
          <w:tcPr>
            <w:tcW w:w="2795" w:type="dxa"/>
          </w:tcPr>
          <w:p w14:paraId="17EA5709" w14:textId="163CAB2E" w:rsidR="00914CF8" w:rsidRPr="00914CF8" w:rsidRDefault="00201F2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1419B8C2" w14:textId="131A4666" w:rsidR="00914CF8" w:rsidRPr="00914CF8" w:rsidRDefault="00201F2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664A42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8E3A7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F8CCD4D" w:rsidR="00C82D5F" w:rsidRDefault="00201F2A"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67ACF4A3" wp14:editId="7132001B">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4E186A" w:rsidRPr="004E186A" w14:paraId="24D9B6D4" w14:textId="77777777" w:rsidTr="004E186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C7D20DF"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 xml:space="preserve">Banda de </w:t>
            </w:r>
            <w:proofErr w:type="spellStart"/>
            <w:r w:rsidRPr="004E186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62CE4C"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proofErr w:type="spellStart"/>
            <w:r w:rsidRPr="004E186A">
              <w:rPr>
                <w:rFonts w:ascii="Calibri" w:hAnsi="Calibri" w:cs="Calibri"/>
                <w:b/>
                <w:bCs/>
                <w:color w:val="000000"/>
                <w:kern w:val="0"/>
                <w:sz w:val="16"/>
                <w:szCs w:val="16"/>
                <w:lang w:eastAsia="en-US"/>
              </w:rPr>
              <w:t>Fetești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9117CB"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Borcea</w:t>
            </w:r>
          </w:p>
        </w:tc>
        <w:tc>
          <w:tcPr>
            <w:tcW w:w="1500" w:type="dxa"/>
            <w:gridSpan w:val="3"/>
            <w:tcBorders>
              <w:top w:val="single" w:sz="8" w:space="0" w:color="auto"/>
              <w:left w:val="nil"/>
              <w:bottom w:val="single" w:sz="8" w:space="0" w:color="auto"/>
              <w:right w:val="single" w:sz="8" w:space="0" w:color="000000"/>
            </w:tcBorders>
            <w:vAlign w:val="center"/>
            <w:hideMark/>
          </w:tcPr>
          <w:p w14:paraId="2D4AACF3"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TOTAL</w:t>
            </w:r>
          </w:p>
        </w:tc>
      </w:tr>
      <w:tr w:rsidR="004E186A" w:rsidRPr="004E186A" w14:paraId="04E47062" w14:textId="77777777" w:rsidTr="004E186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F47A09B" w14:textId="77777777" w:rsidR="004E186A" w:rsidRPr="004E186A" w:rsidRDefault="004E186A" w:rsidP="004E186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9E93FFD"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proofErr w:type="spellStart"/>
            <w:r w:rsidRPr="004E186A">
              <w:rPr>
                <w:rFonts w:ascii="Calibri" w:hAnsi="Calibri" w:cs="Calibri"/>
                <w:b/>
                <w:bCs/>
                <w:color w:val="000000"/>
                <w:kern w:val="0"/>
                <w:sz w:val="16"/>
                <w:szCs w:val="16"/>
                <w:lang w:eastAsia="en-US"/>
              </w:rPr>
              <w:t>Efect</w:t>
            </w:r>
            <w:proofErr w:type="spellEnd"/>
            <w:r w:rsidRPr="004E186A">
              <w:rPr>
                <w:rFonts w:ascii="Calibri" w:hAnsi="Calibri" w:cs="Calibri"/>
                <w:b/>
                <w:bCs/>
                <w:color w:val="000000"/>
                <w:kern w:val="0"/>
                <w:sz w:val="16"/>
                <w:szCs w:val="16"/>
                <w:lang w:eastAsia="en-US"/>
              </w:rPr>
              <w:t xml:space="preserve"> </w:t>
            </w:r>
            <w:proofErr w:type="spellStart"/>
            <w:r w:rsidRPr="004E18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48930B"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proofErr w:type="spellStart"/>
            <w:r w:rsidRPr="004E186A">
              <w:rPr>
                <w:rFonts w:ascii="Calibri" w:hAnsi="Calibri" w:cs="Calibri"/>
                <w:b/>
                <w:bCs/>
                <w:color w:val="000000"/>
                <w:kern w:val="0"/>
                <w:sz w:val="16"/>
                <w:szCs w:val="16"/>
                <w:lang w:eastAsia="en-US"/>
              </w:rPr>
              <w:t>Efect</w:t>
            </w:r>
            <w:proofErr w:type="spellEnd"/>
            <w:r w:rsidRPr="004E186A">
              <w:rPr>
                <w:rFonts w:ascii="Calibri" w:hAnsi="Calibri" w:cs="Calibri"/>
                <w:b/>
                <w:bCs/>
                <w:color w:val="000000"/>
                <w:kern w:val="0"/>
                <w:sz w:val="16"/>
                <w:szCs w:val="16"/>
                <w:lang w:eastAsia="en-US"/>
              </w:rPr>
              <w:t xml:space="preserve"> </w:t>
            </w:r>
            <w:proofErr w:type="spellStart"/>
            <w:r w:rsidRPr="004E18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3DE76E"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proofErr w:type="spellStart"/>
            <w:r w:rsidRPr="004E186A">
              <w:rPr>
                <w:rFonts w:ascii="Calibri" w:hAnsi="Calibri" w:cs="Calibri"/>
                <w:b/>
                <w:bCs/>
                <w:color w:val="000000"/>
                <w:kern w:val="0"/>
                <w:sz w:val="16"/>
                <w:szCs w:val="16"/>
                <w:lang w:eastAsia="en-US"/>
              </w:rPr>
              <w:t>Efect</w:t>
            </w:r>
            <w:proofErr w:type="spellEnd"/>
            <w:r w:rsidRPr="004E186A">
              <w:rPr>
                <w:rFonts w:ascii="Calibri" w:hAnsi="Calibri" w:cs="Calibri"/>
                <w:b/>
                <w:bCs/>
                <w:color w:val="000000"/>
                <w:kern w:val="0"/>
                <w:sz w:val="16"/>
                <w:szCs w:val="16"/>
                <w:lang w:eastAsia="en-US"/>
              </w:rPr>
              <w:t xml:space="preserve"> </w:t>
            </w:r>
            <w:proofErr w:type="spellStart"/>
            <w:r w:rsidRPr="004E186A">
              <w:rPr>
                <w:rFonts w:ascii="Calibri" w:hAnsi="Calibri" w:cs="Calibri"/>
                <w:b/>
                <w:bCs/>
                <w:color w:val="000000"/>
                <w:kern w:val="0"/>
                <w:sz w:val="16"/>
                <w:szCs w:val="16"/>
                <w:lang w:eastAsia="en-US"/>
              </w:rPr>
              <w:t>dăunător</w:t>
            </w:r>
            <w:proofErr w:type="spellEnd"/>
          </w:p>
        </w:tc>
      </w:tr>
      <w:tr w:rsidR="004E186A" w:rsidRPr="004E186A" w14:paraId="490F0EA9" w14:textId="77777777" w:rsidTr="004E186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B8182C" w14:textId="77777777" w:rsidR="004E186A" w:rsidRPr="004E186A" w:rsidRDefault="004E186A" w:rsidP="004E186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3842F25"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116C24"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6E88C8"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82231E"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8A1428"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342FB4"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16D8E4"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8B8E20"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D83FA8"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HSD</w:t>
            </w:r>
          </w:p>
        </w:tc>
      </w:tr>
      <w:tr w:rsidR="004E186A" w:rsidRPr="004E186A" w14:paraId="2B0C551D"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2425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EA7A80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5AC4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0FA95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E03E4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120A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F576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98D9F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FBB5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F3D3A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4</w:t>
            </w:r>
          </w:p>
        </w:tc>
      </w:tr>
      <w:tr w:rsidR="004E186A" w:rsidRPr="004E186A" w14:paraId="047E8A29"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9F50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BA9EFE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61D8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87BA5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0507A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28BC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8EE1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1D26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27EA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02C64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2</w:t>
            </w:r>
          </w:p>
        </w:tc>
      </w:tr>
      <w:tr w:rsidR="004E186A" w:rsidRPr="004E186A" w14:paraId="2941B54E"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708F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87066F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AED2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D86EF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6FC4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9599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DE738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3106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9441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ED700A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7052465C"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53D9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7A9866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6EE0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3526C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1D83A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04BC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76D38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ABA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2949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ABC2E8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2</w:t>
            </w:r>
          </w:p>
        </w:tc>
      </w:tr>
      <w:tr w:rsidR="004E186A" w:rsidRPr="004E186A" w14:paraId="6641F02E"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23CA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6BD5E4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6CFE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F3231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96168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B057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3DB0E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92FF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1F59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7E77A0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r>
      <w:tr w:rsidR="004E186A" w:rsidRPr="004E186A" w14:paraId="21C68EED"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7FC0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97CD19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266E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B270D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0393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064B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E3FFD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9D82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4556B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1C4D1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2EBE0A21"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5E19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48BCF8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5ED1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85BD9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7E84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7E1F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155EB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0123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7792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25EED3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64B1CAE2"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7569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7E217C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7123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42E1E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0786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74D4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DC521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535A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7716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F3739D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11787B24"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136A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659F2B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0443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0602F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ACA9D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CEE2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4945D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8B2E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510E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427446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r>
      <w:tr w:rsidR="004E186A" w:rsidRPr="004E186A" w14:paraId="3FB7D8E7"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8C56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F59080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5128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F4FB7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0F5E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7672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E20A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6C74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80C9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67EB3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49672EEE"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8DEA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E5354A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2B72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980C3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A29D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336D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B3F2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38B3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0D66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BFF3A2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0C191542"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039D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0382E6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9B0F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E7A5E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3D65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2E8D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BC8D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4AB2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8041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640B97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135BB230"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51297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9B0A5A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0C9D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DB4D6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AF7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C8CF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9FCE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759A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7E0B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A4C66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7E6BCB6C"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CF966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9C9EBC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5E1A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F2A7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C42A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53E4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32C8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0A8E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CD95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BBEC7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3989CD26"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7FCE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85DEE7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29FE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0C413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FE4C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9814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1AE2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3DA5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B843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BCC2C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414FD00D"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FF7C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2095D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1DE6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5D17B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29CB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31A4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3208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3D0F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5034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7B895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71047EB6"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ED64A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73B440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D362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2605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5AC1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8A03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722F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628E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C6D2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E44A5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058ECA20"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DF22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EC044B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A272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D065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A200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AE11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A0C9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0EF0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7E4C3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E92B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4E0ABDF9"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CF31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A36551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AC20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321C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3737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22B9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048D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7C81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3B54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D607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1E17AF97"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6E64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85C1B90"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A35E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1FF6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F3C2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4619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FBBA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E2C6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9B97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BF80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74D438DA"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7F56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54EE13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3B30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90E6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9877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EAD1C"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3CC9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C5FE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8BAD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15EA8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4AA0C30F"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5F94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089232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7AEB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6B15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F4BE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F8DD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188D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B4CC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CB89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189C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7A0301FD"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67EFC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65F97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FF3B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68BC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D1D4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8C0F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EFEC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1ADC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3903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F81CA"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5300747E"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03E6B"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D17844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AB03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6598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5C1C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79D1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1BB1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25AD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4820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D847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6915AD06"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1F1BF"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B23FC6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721AE"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412B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FA052"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64474"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CE7BD"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3101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CC7F9"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08D3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1CF5D1AF"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BB4AA" w14:textId="77777777" w:rsidR="004E186A" w:rsidRPr="004E186A" w:rsidRDefault="004E186A" w:rsidP="004E186A">
            <w:pPr>
              <w:suppressAutoHyphens w:val="0"/>
              <w:jc w:val="center"/>
              <w:rPr>
                <w:rFonts w:ascii="Calibri" w:hAnsi="Calibri" w:cs="Calibri"/>
                <w:color w:val="000000"/>
                <w:kern w:val="0"/>
                <w:sz w:val="16"/>
                <w:szCs w:val="16"/>
                <w:lang w:eastAsia="en-US"/>
              </w:rPr>
            </w:pPr>
            <w:proofErr w:type="spellStart"/>
            <w:r w:rsidRPr="004E186A">
              <w:rPr>
                <w:rFonts w:ascii="Calibri" w:hAnsi="Calibri" w:cs="Calibri"/>
                <w:color w:val="000000"/>
                <w:kern w:val="0"/>
                <w:sz w:val="16"/>
                <w:szCs w:val="16"/>
                <w:lang w:eastAsia="en-US"/>
              </w:rPr>
              <w:t>peste</w:t>
            </w:r>
            <w:proofErr w:type="spellEnd"/>
            <w:r w:rsidRPr="004E186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36ED6C5"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2048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49B6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A17D6"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10B63"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EB9F7"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141A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F6B91"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E8EB8" w14:textId="77777777" w:rsidR="004E186A" w:rsidRPr="004E186A" w:rsidRDefault="004E186A" w:rsidP="004E186A">
            <w:pPr>
              <w:suppressAutoHyphens w:val="0"/>
              <w:jc w:val="center"/>
              <w:rPr>
                <w:rFonts w:ascii="Calibri" w:hAnsi="Calibri" w:cs="Calibri"/>
                <w:color w:val="000000"/>
                <w:kern w:val="0"/>
                <w:sz w:val="16"/>
                <w:szCs w:val="16"/>
                <w:lang w:eastAsia="en-US"/>
              </w:rPr>
            </w:pPr>
            <w:r w:rsidRPr="004E186A">
              <w:rPr>
                <w:rFonts w:ascii="Calibri" w:hAnsi="Calibri" w:cs="Calibri"/>
                <w:color w:val="000000"/>
                <w:kern w:val="0"/>
                <w:sz w:val="16"/>
                <w:szCs w:val="16"/>
                <w:lang w:eastAsia="en-US"/>
              </w:rPr>
              <w:t>0</w:t>
            </w:r>
          </w:p>
        </w:tc>
      </w:tr>
      <w:tr w:rsidR="004E186A" w:rsidRPr="004E186A" w14:paraId="6AB60626" w14:textId="77777777" w:rsidTr="004E18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9D9D4"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6A656C8"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C1C69"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66BAB53E"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3C80835"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F9652"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166A30D"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8A0CB5"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62D34"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4DD11F99" w14:textId="77777777" w:rsidR="004E186A" w:rsidRPr="004E186A" w:rsidRDefault="004E186A" w:rsidP="004E186A">
            <w:pPr>
              <w:suppressAutoHyphens w:val="0"/>
              <w:jc w:val="center"/>
              <w:rPr>
                <w:rFonts w:ascii="Calibri" w:hAnsi="Calibri" w:cs="Calibri"/>
                <w:b/>
                <w:bCs/>
                <w:color w:val="000000"/>
                <w:kern w:val="0"/>
                <w:sz w:val="16"/>
                <w:szCs w:val="16"/>
                <w:lang w:eastAsia="en-US"/>
              </w:rPr>
            </w:pPr>
            <w:r w:rsidRPr="004E186A">
              <w:rPr>
                <w:rFonts w:ascii="Calibri" w:hAnsi="Calibri" w:cs="Calibri"/>
                <w:b/>
                <w:bCs/>
                <w:color w:val="000000"/>
                <w:kern w:val="0"/>
                <w:sz w:val="16"/>
                <w:szCs w:val="16"/>
                <w:lang w:eastAsia="en-US"/>
              </w:rPr>
              <w:t>10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D16200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4E186A">
        <w:rPr>
          <w:rFonts w:ascii="Arial" w:hAnsi="Arial" w:cs="Arial"/>
          <w:iCs/>
          <w:color w:val="000000"/>
          <w:lang w:val="ro-RO"/>
        </w:rPr>
        <w:t>81</w:t>
      </w:r>
      <w:r>
        <w:rPr>
          <w:rFonts w:ascii="Arial" w:hAnsi="Arial" w:cs="Arial"/>
          <w:iCs/>
          <w:color w:val="000000"/>
          <w:lang w:val="ro-RO"/>
        </w:rPr>
        <w:t xml:space="preserve"> persoane expuse la diferite niveluri ale zgomotului cauzat de traficul rutier prezintă un grad ridicat de disconfort, iar </w:t>
      </w:r>
      <w:r w:rsidR="004E186A">
        <w:rPr>
          <w:rFonts w:ascii="Arial" w:hAnsi="Arial" w:cs="Arial"/>
          <w:iCs/>
          <w:color w:val="000000"/>
          <w:lang w:val="ro-RO"/>
        </w:rPr>
        <w:t>10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5743219B" w14:textId="77777777" w:rsidR="00AB4A90" w:rsidRDefault="00AB4A90" w:rsidP="00D6126F">
      <w:pPr>
        <w:autoSpaceDE w:val="0"/>
        <w:rPr>
          <w:rFonts w:ascii="Arial" w:hAnsi="Arial" w:cs="Arial"/>
          <w:b/>
          <w:lang w:val="ro-RO"/>
        </w:rPr>
      </w:pPr>
    </w:p>
    <w:p w14:paraId="0BF0AB1A" w14:textId="2A9384F9" w:rsidR="00BF22CA" w:rsidRPr="00CC511B" w:rsidRDefault="00125C33" w:rsidP="000A7E49">
      <w:pPr>
        <w:pStyle w:val="Heading2"/>
      </w:pPr>
      <w:bookmarkStart w:id="13" w:name="_Toc23087762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38086F5E"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E80B2C">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0A7E49">
      <w:pPr>
        <w:pStyle w:val="Heading2"/>
      </w:pPr>
      <w:bookmarkStart w:id="14" w:name="_Toc230877622"/>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AA7D494" w:rsidR="000A7E49" w:rsidRDefault="000A7E49">
      <w:pPr>
        <w:suppressAutoHyphens w:val="0"/>
        <w:rPr>
          <w:rFonts w:ascii="Arial" w:hAnsi="Arial" w:cs="Arial"/>
          <w:b/>
          <w:color w:val="000000"/>
          <w:lang w:val="ro-RO"/>
        </w:rPr>
      </w:pPr>
      <w:r>
        <w:rPr>
          <w:rFonts w:ascii="Arial" w:hAnsi="Arial" w:cs="Arial"/>
          <w:b/>
          <w:color w:val="000000"/>
          <w:lang w:val="ro-RO"/>
        </w:rPr>
        <w:br w:type="page"/>
      </w:r>
    </w:p>
    <w:p w14:paraId="1393314C"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0A7E49">
      <w:pPr>
        <w:pStyle w:val="Heading2"/>
      </w:pPr>
      <w:bookmarkStart w:id="15" w:name="_Toc23087762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47CA50C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01F2A">
        <w:rPr>
          <w:rFonts w:ascii="Arial" w:hAnsi="Arial" w:cs="Arial"/>
          <w:lang w:val="pt-BR"/>
        </w:rPr>
        <w:t>A2_km106+500-km143+568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A10C7">
        <w:rPr>
          <w:rFonts w:ascii="Arial" w:hAnsi="Arial" w:cs="Arial"/>
          <w:lang w:val="it-IT"/>
        </w:rPr>
        <w:t>26</w:t>
      </w:r>
      <w:r w:rsidR="00201F2A">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w:t>
      </w:r>
      <w:r w:rsidRPr="00CC511B">
        <w:rPr>
          <w:rFonts w:ascii="Arial" w:hAnsi="Arial" w:cs="Arial"/>
          <w:b w:val="0"/>
          <w:color w:val="000000"/>
          <w:sz w:val="24"/>
          <w:szCs w:val="24"/>
          <w:lang w:val="ro-RO"/>
        </w:rPr>
        <w:lastRenderedPageBreak/>
        <w:t xml:space="preserve">(calculul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30B1E6F"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201F2A">
        <w:rPr>
          <w:rFonts w:ascii="Arial" w:hAnsi="Arial" w:cs="Arial"/>
          <w:b w:val="0"/>
          <w:bCs w:val="0"/>
          <w:color w:val="auto"/>
          <w:sz w:val="24"/>
          <w:szCs w:val="24"/>
          <w:lang w:val="ro-RO"/>
        </w:rPr>
        <w:t xml:space="preserve"> </w:t>
      </w:r>
      <w:r w:rsidR="00201F2A" w:rsidRPr="00201F2A">
        <w:rPr>
          <w:rFonts w:ascii="Arial" w:hAnsi="Arial" w:cs="Arial"/>
          <w:b w:val="0"/>
          <w:bCs w:val="0"/>
          <w:color w:val="auto"/>
          <w:sz w:val="24"/>
          <w:szCs w:val="24"/>
          <w:lang w:val="pt-BR"/>
        </w:rPr>
        <w:t>A2_km106+500-km143+568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A10C7">
        <w:rPr>
          <w:rFonts w:ascii="Arial" w:hAnsi="Arial" w:cs="Arial"/>
          <w:b w:val="0"/>
          <w:bCs w:val="0"/>
          <w:color w:val="auto"/>
          <w:sz w:val="24"/>
          <w:szCs w:val="24"/>
        </w:rPr>
        <w:t>26</w:t>
      </w:r>
      <w:r w:rsidR="00201F2A">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44D13">
        <w:rPr>
          <w:rFonts w:ascii="Arial" w:hAnsi="Arial" w:cs="Arial"/>
          <w:bCs/>
          <w:lang w:val="ro-RO"/>
        </w:rPr>
        <w:t xml:space="preserve">Tab. </w:t>
      </w:r>
      <w:r w:rsidR="00E20A7E" w:rsidRPr="00344D13">
        <w:rPr>
          <w:rFonts w:ascii="Arial" w:hAnsi="Arial" w:cs="Arial"/>
          <w:bCs/>
          <w:lang w:val="ro-RO"/>
        </w:rPr>
        <w:t>12</w:t>
      </w:r>
      <w:r w:rsidRPr="00344D1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1B821C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260D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25696" w:rsidRPr="0038617C" w14:paraId="3BD4BB99" w14:textId="77777777" w:rsidTr="004C2AC3">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E25696" w:rsidRPr="0038617C" w:rsidRDefault="00E25696" w:rsidP="00E256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7D458672" w:rsidR="00E25696" w:rsidRPr="0038617C" w:rsidRDefault="00E25696" w:rsidP="00E256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143+105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143+530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64140D8C" w14:textId="6833EB34"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E4056">
              <w:rPr>
                <w:rFonts w:ascii="Arial" w:hAnsi="Arial" w:cs="Arial"/>
                <w:color w:val="000000"/>
                <w:kern w:val="0"/>
                <w:sz w:val="18"/>
                <w:szCs w:val="18"/>
                <w:lang w:val="ro-RO" w:eastAsia="ro-RO"/>
              </w:rPr>
              <w:t>1,557</w:t>
            </w:r>
          </w:p>
        </w:tc>
        <w:tc>
          <w:tcPr>
            <w:tcW w:w="1800" w:type="dxa"/>
            <w:tcBorders>
              <w:top w:val="nil"/>
              <w:left w:val="nil"/>
              <w:bottom w:val="single" w:sz="4" w:space="0" w:color="auto"/>
              <w:right w:val="single" w:sz="4" w:space="0" w:color="auto"/>
            </w:tcBorders>
            <w:vAlign w:val="center"/>
            <w:hideMark/>
          </w:tcPr>
          <w:p w14:paraId="7058B28F" w14:textId="0A64B1C3" w:rsidR="00E25696" w:rsidRPr="0038617C" w:rsidRDefault="00344D13" w:rsidP="00E256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E25696"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21DAFFC6"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72607" w:rsidRPr="00A72607">
              <w:rPr>
                <w:rFonts w:ascii="Arial" w:hAnsi="Arial" w:cs="Arial"/>
                <w:color w:val="000000"/>
                <w:kern w:val="0"/>
                <w:sz w:val="18"/>
                <w:szCs w:val="18"/>
                <w:lang w:val="ro-RO" w:eastAsia="ro-RO"/>
              </w:rPr>
              <w:t> </w:t>
            </w:r>
            <w:proofErr w:type="spellStart"/>
            <w:r w:rsidR="00A72607" w:rsidRPr="00A72607">
              <w:rPr>
                <w:rFonts w:ascii="Arial" w:hAnsi="Arial" w:cs="Arial"/>
                <w:color w:val="000000"/>
                <w:kern w:val="0"/>
                <w:sz w:val="18"/>
                <w:szCs w:val="18"/>
                <w:lang w:eastAsia="ro-RO"/>
              </w:rPr>
              <w:t>venituri</w:t>
            </w:r>
            <w:proofErr w:type="spellEnd"/>
            <w:r w:rsidR="00A72607" w:rsidRPr="00A72607">
              <w:rPr>
                <w:rFonts w:ascii="Arial" w:hAnsi="Arial" w:cs="Arial"/>
                <w:color w:val="000000"/>
                <w:kern w:val="0"/>
                <w:sz w:val="18"/>
                <w:szCs w:val="18"/>
                <w:lang w:eastAsia="ro-RO"/>
              </w:rPr>
              <w:t xml:space="preserve"> </w:t>
            </w:r>
            <w:proofErr w:type="spellStart"/>
            <w:r w:rsidR="00A72607" w:rsidRPr="00A72607">
              <w:rPr>
                <w:rFonts w:ascii="Arial" w:hAnsi="Arial" w:cs="Arial"/>
                <w:color w:val="000000"/>
                <w:kern w:val="0"/>
                <w:sz w:val="18"/>
                <w:szCs w:val="18"/>
                <w:lang w:eastAsia="ro-RO"/>
              </w:rPr>
              <w:t>proprii</w:t>
            </w:r>
            <w:proofErr w:type="spellEnd"/>
            <w:r w:rsidR="00A72607" w:rsidRPr="00A72607">
              <w:rPr>
                <w:rFonts w:ascii="Arial" w:hAnsi="Arial" w:cs="Arial"/>
                <w:color w:val="000000"/>
                <w:kern w:val="0"/>
                <w:sz w:val="18"/>
                <w:szCs w:val="18"/>
                <w:lang w:eastAsia="ro-RO"/>
              </w:rPr>
              <w:t>/</w:t>
            </w:r>
            <w:proofErr w:type="spellStart"/>
            <w:r w:rsidR="00A72607" w:rsidRPr="00A72607">
              <w:rPr>
                <w:rFonts w:ascii="Arial" w:hAnsi="Arial" w:cs="Arial"/>
                <w:color w:val="000000"/>
                <w:kern w:val="0"/>
                <w:sz w:val="18"/>
                <w:szCs w:val="18"/>
                <w:lang w:eastAsia="ro-RO"/>
              </w:rPr>
              <w:t>buget</w:t>
            </w:r>
            <w:proofErr w:type="spellEnd"/>
            <w:r w:rsidR="00A72607" w:rsidRPr="00A72607">
              <w:rPr>
                <w:rFonts w:ascii="Arial" w:hAnsi="Arial" w:cs="Arial"/>
                <w:color w:val="000000"/>
                <w:kern w:val="0"/>
                <w:sz w:val="18"/>
                <w:szCs w:val="18"/>
                <w:lang w:eastAsia="ro-RO"/>
              </w:rPr>
              <w:t xml:space="preserve"> de stat/</w:t>
            </w:r>
            <w:proofErr w:type="spellStart"/>
            <w:r w:rsidR="00A72607" w:rsidRPr="00A72607">
              <w:rPr>
                <w:rFonts w:ascii="Arial" w:hAnsi="Arial" w:cs="Arial"/>
                <w:color w:val="000000"/>
                <w:kern w:val="0"/>
                <w:sz w:val="18"/>
                <w:szCs w:val="18"/>
                <w:lang w:eastAsia="ro-RO"/>
              </w:rPr>
              <w:t>fonduri</w:t>
            </w:r>
            <w:proofErr w:type="spellEnd"/>
            <w:r w:rsidR="00A72607" w:rsidRPr="00A72607">
              <w:rPr>
                <w:rFonts w:ascii="Arial" w:hAnsi="Arial" w:cs="Arial"/>
                <w:color w:val="000000"/>
                <w:kern w:val="0"/>
                <w:sz w:val="18"/>
                <w:szCs w:val="18"/>
                <w:lang w:eastAsia="ro-RO"/>
              </w:rPr>
              <w:t xml:space="preserve"> </w:t>
            </w:r>
            <w:proofErr w:type="spellStart"/>
            <w:r w:rsidR="00A72607" w:rsidRPr="00A72607">
              <w:rPr>
                <w:rFonts w:ascii="Arial" w:hAnsi="Arial" w:cs="Arial"/>
                <w:color w:val="000000"/>
                <w:kern w:val="0"/>
                <w:sz w:val="18"/>
                <w:szCs w:val="18"/>
                <w:lang w:eastAsia="ro-RO"/>
              </w:rPr>
              <w:t>europene</w:t>
            </w:r>
            <w:proofErr w:type="spellEnd"/>
            <w:r w:rsidR="00A72607" w:rsidRPr="00A72607">
              <w:rPr>
                <w:rFonts w:ascii="Arial" w:hAnsi="Arial" w:cs="Arial"/>
                <w:color w:val="000000"/>
                <w:kern w:val="0"/>
                <w:sz w:val="18"/>
                <w:szCs w:val="18"/>
                <w:lang w:eastAsia="ro-RO"/>
              </w:rPr>
              <w:t>/</w:t>
            </w:r>
            <w:proofErr w:type="spellStart"/>
            <w:r w:rsidR="00A72607" w:rsidRPr="00A72607">
              <w:rPr>
                <w:rFonts w:ascii="Arial" w:hAnsi="Arial" w:cs="Arial"/>
                <w:color w:val="000000"/>
                <w:kern w:val="0"/>
                <w:sz w:val="18"/>
                <w:szCs w:val="18"/>
                <w:lang w:eastAsia="ro-RO"/>
              </w:rPr>
              <w:t>alte</w:t>
            </w:r>
            <w:proofErr w:type="spellEnd"/>
            <w:r w:rsidR="00A72607" w:rsidRPr="00A72607">
              <w:rPr>
                <w:rFonts w:ascii="Arial" w:hAnsi="Arial" w:cs="Arial"/>
                <w:color w:val="000000"/>
                <w:kern w:val="0"/>
                <w:sz w:val="18"/>
                <w:szCs w:val="18"/>
                <w:lang w:eastAsia="ro-RO"/>
              </w:rPr>
              <w:t xml:space="preserve"> </w:t>
            </w:r>
            <w:proofErr w:type="spellStart"/>
            <w:r w:rsidR="00A72607" w:rsidRPr="00A72607">
              <w:rPr>
                <w:rFonts w:ascii="Arial" w:hAnsi="Arial" w:cs="Arial"/>
                <w:color w:val="000000"/>
                <w:kern w:val="0"/>
                <w:sz w:val="18"/>
                <w:szCs w:val="18"/>
                <w:lang w:eastAsia="ro-RO"/>
              </w:rPr>
              <w:t>surse</w:t>
            </w:r>
            <w:proofErr w:type="spellEnd"/>
          </w:p>
        </w:tc>
      </w:tr>
      <w:tr w:rsidR="00E25696" w:rsidRPr="0038617C" w14:paraId="7AB400A6" w14:textId="77777777" w:rsidTr="004C2AC3">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E25696" w:rsidRPr="0038617C" w:rsidRDefault="00E25696" w:rsidP="00E2569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5531CE18" w14:textId="6F43B634" w:rsidR="00E25696" w:rsidRPr="0038617C" w:rsidRDefault="00E25696" w:rsidP="00E256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143+155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143+405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72BC4974" w14:textId="1216EDA1"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E4056">
              <w:rPr>
                <w:rFonts w:ascii="Arial" w:hAnsi="Arial" w:cs="Arial"/>
                <w:color w:val="000000"/>
                <w:kern w:val="0"/>
                <w:sz w:val="18"/>
                <w:szCs w:val="18"/>
                <w:lang w:val="ro-RO" w:eastAsia="ro-RO"/>
              </w:rPr>
              <w:t>0,920</w:t>
            </w:r>
          </w:p>
        </w:tc>
        <w:tc>
          <w:tcPr>
            <w:tcW w:w="1800" w:type="dxa"/>
            <w:tcBorders>
              <w:top w:val="nil"/>
              <w:left w:val="nil"/>
              <w:bottom w:val="single" w:sz="4" w:space="0" w:color="auto"/>
              <w:right w:val="single" w:sz="4" w:space="0" w:color="auto"/>
            </w:tcBorders>
            <w:vAlign w:val="center"/>
            <w:hideMark/>
          </w:tcPr>
          <w:p w14:paraId="3C5AE612" w14:textId="0228B7A0"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44D13">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181B8792" w:rsidR="00E25696" w:rsidRPr="0038617C" w:rsidRDefault="00E25696" w:rsidP="00E256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72607" w:rsidRPr="00A72607">
              <w:rPr>
                <w:rFonts w:ascii="Arial" w:hAnsi="Arial" w:cs="Arial"/>
                <w:color w:val="000000"/>
                <w:kern w:val="0"/>
                <w:sz w:val="18"/>
                <w:szCs w:val="18"/>
                <w:lang w:val="ro-RO" w:eastAsia="ro-RO"/>
              </w:rPr>
              <w:t> </w:t>
            </w:r>
            <w:proofErr w:type="spellStart"/>
            <w:r w:rsidR="00A72607" w:rsidRPr="00A72607">
              <w:rPr>
                <w:rFonts w:ascii="Arial" w:hAnsi="Arial" w:cs="Arial"/>
                <w:color w:val="000000"/>
                <w:kern w:val="0"/>
                <w:sz w:val="18"/>
                <w:szCs w:val="18"/>
                <w:lang w:eastAsia="ro-RO"/>
              </w:rPr>
              <w:t>venituri</w:t>
            </w:r>
            <w:proofErr w:type="spellEnd"/>
            <w:r w:rsidR="00A72607" w:rsidRPr="00A72607">
              <w:rPr>
                <w:rFonts w:ascii="Arial" w:hAnsi="Arial" w:cs="Arial"/>
                <w:color w:val="000000"/>
                <w:kern w:val="0"/>
                <w:sz w:val="18"/>
                <w:szCs w:val="18"/>
                <w:lang w:eastAsia="ro-RO"/>
              </w:rPr>
              <w:t xml:space="preserve"> </w:t>
            </w:r>
            <w:proofErr w:type="spellStart"/>
            <w:r w:rsidR="00A72607" w:rsidRPr="00A72607">
              <w:rPr>
                <w:rFonts w:ascii="Arial" w:hAnsi="Arial" w:cs="Arial"/>
                <w:color w:val="000000"/>
                <w:kern w:val="0"/>
                <w:sz w:val="18"/>
                <w:szCs w:val="18"/>
                <w:lang w:eastAsia="ro-RO"/>
              </w:rPr>
              <w:t>proprii</w:t>
            </w:r>
            <w:proofErr w:type="spellEnd"/>
            <w:r w:rsidR="00A72607" w:rsidRPr="00A72607">
              <w:rPr>
                <w:rFonts w:ascii="Arial" w:hAnsi="Arial" w:cs="Arial"/>
                <w:color w:val="000000"/>
                <w:kern w:val="0"/>
                <w:sz w:val="18"/>
                <w:szCs w:val="18"/>
                <w:lang w:eastAsia="ro-RO"/>
              </w:rPr>
              <w:t>/</w:t>
            </w:r>
            <w:proofErr w:type="spellStart"/>
            <w:r w:rsidR="00A72607" w:rsidRPr="00A72607">
              <w:rPr>
                <w:rFonts w:ascii="Arial" w:hAnsi="Arial" w:cs="Arial"/>
                <w:color w:val="000000"/>
                <w:kern w:val="0"/>
                <w:sz w:val="18"/>
                <w:szCs w:val="18"/>
                <w:lang w:eastAsia="ro-RO"/>
              </w:rPr>
              <w:t>buget</w:t>
            </w:r>
            <w:proofErr w:type="spellEnd"/>
            <w:r w:rsidR="00A72607" w:rsidRPr="00A72607">
              <w:rPr>
                <w:rFonts w:ascii="Arial" w:hAnsi="Arial" w:cs="Arial"/>
                <w:color w:val="000000"/>
                <w:kern w:val="0"/>
                <w:sz w:val="18"/>
                <w:szCs w:val="18"/>
                <w:lang w:eastAsia="ro-RO"/>
              </w:rPr>
              <w:t xml:space="preserve"> de stat/</w:t>
            </w:r>
            <w:proofErr w:type="spellStart"/>
            <w:r w:rsidR="00A72607" w:rsidRPr="00A72607">
              <w:rPr>
                <w:rFonts w:ascii="Arial" w:hAnsi="Arial" w:cs="Arial"/>
                <w:color w:val="000000"/>
                <w:kern w:val="0"/>
                <w:sz w:val="18"/>
                <w:szCs w:val="18"/>
                <w:lang w:eastAsia="ro-RO"/>
              </w:rPr>
              <w:t>fonduri</w:t>
            </w:r>
            <w:proofErr w:type="spellEnd"/>
            <w:r w:rsidR="00A72607" w:rsidRPr="00A72607">
              <w:rPr>
                <w:rFonts w:ascii="Arial" w:hAnsi="Arial" w:cs="Arial"/>
                <w:color w:val="000000"/>
                <w:kern w:val="0"/>
                <w:sz w:val="18"/>
                <w:szCs w:val="18"/>
                <w:lang w:eastAsia="ro-RO"/>
              </w:rPr>
              <w:t xml:space="preserve"> </w:t>
            </w:r>
            <w:proofErr w:type="spellStart"/>
            <w:r w:rsidR="00A72607" w:rsidRPr="00A72607">
              <w:rPr>
                <w:rFonts w:ascii="Arial" w:hAnsi="Arial" w:cs="Arial"/>
                <w:color w:val="000000"/>
                <w:kern w:val="0"/>
                <w:sz w:val="18"/>
                <w:szCs w:val="18"/>
                <w:lang w:eastAsia="ro-RO"/>
              </w:rPr>
              <w:t>europene</w:t>
            </w:r>
            <w:proofErr w:type="spellEnd"/>
            <w:r w:rsidR="00A72607" w:rsidRPr="00A72607">
              <w:rPr>
                <w:rFonts w:ascii="Arial" w:hAnsi="Arial" w:cs="Arial"/>
                <w:color w:val="000000"/>
                <w:kern w:val="0"/>
                <w:sz w:val="18"/>
                <w:szCs w:val="18"/>
                <w:lang w:eastAsia="ro-RO"/>
              </w:rPr>
              <w:t>/</w:t>
            </w:r>
            <w:proofErr w:type="spellStart"/>
            <w:r w:rsidR="00A72607" w:rsidRPr="00A72607">
              <w:rPr>
                <w:rFonts w:ascii="Arial" w:hAnsi="Arial" w:cs="Arial"/>
                <w:color w:val="000000"/>
                <w:kern w:val="0"/>
                <w:sz w:val="18"/>
                <w:szCs w:val="18"/>
                <w:lang w:eastAsia="ro-RO"/>
              </w:rPr>
              <w:t>alte</w:t>
            </w:r>
            <w:proofErr w:type="spellEnd"/>
            <w:r w:rsidR="00A72607" w:rsidRPr="00A72607">
              <w:rPr>
                <w:rFonts w:ascii="Arial" w:hAnsi="Arial" w:cs="Arial"/>
                <w:color w:val="000000"/>
                <w:kern w:val="0"/>
                <w:sz w:val="18"/>
                <w:szCs w:val="18"/>
                <w:lang w:eastAsia="ro-RO"/>
              </w:rPr>
              <w:t xml:space="preserve"> </w:t>
            </w:r>
            <w:proofErr w:type="spellStart"/>
            <w:r w:rsidR="00A72607" w:rsidRPr="00A72607">
              <w:rPr>
                <w:rFonts w:ascii="Arial" w:hAnsi="Arial" w:cs="Arial"/>
                <w:color w:val="000000"/>
                <w:kern w:val="0"/>
                <w:sz w:val="18"/>
                <w:szCs w:val="18"/>
                <w:lang w:eastAsia="ro-RO"/>
              </w:rPr>
              <w:t>surse</w:t>
            </w:r>
            <w:proofErr w:type="spellEnd"/>
          </w:p>
        </w:tc>
      </w:tr>
    </w:tbl>
    <w:p w14:paraId="60DE67E8" w14:textId="3DF95D6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43870F2C" w:rsidR="00BF22CA" w:rsidRPr="00CC511B" w:rsidRDefault="00125C33">
      <w:pPr>
        <w:autoSpaceDE w:val="0"/>
        <w:jc w:val="both"/>
        <w:rPr>
          <w:rFonts w:ascii="Arial" w:hAnsi="Arial" w:cs="Arial"/>
          <w:lang w:val="ro-RO"/>
        </w:rPr>
      </w:pPr>
      <w:r w:rsidRPr="00344D13">
        <w:rPr>
          <w:rFonts w:ascii="Arial" w:hAnsi="Arial" w:cs="Arial"/>
          <w:lang w:val="ro-RO"/>
        </w:rPr>
        <w:t xml:space="preserve">Aplicarea combinată a </w:t>
      </w:r>
      <w:r w:rsidR="003E2CED" w:rsidRPr="00344D13">
        <w:rPr>
          <w:rFonts w:ascii="Arial" w:hAnsi="Arial" w:cs="Arial"/>
          <w:lang w:val="ro-RO"/>
        </w:rPr>
        <w:t>acestor m</w:t>
      </w:r>
      <w:r w:rsidR="003E2CED" w:rsidRPr="00344D13">
        <w:rPr>
          <w:rFonts w:ascii="Arial" w:hAnsi="Arial" w:cs="Arial"/>
          <w:color w:val="000000"/>
          <w:lang w:val="ro-RO"/>
        </w:rPr>
        <w:t>ă</w:t>
      </w:r>
      <w:r w:rsidR="003E2CED" w:rsidRPr="00344D13">
        <w:rPr>
          <w:rFonts w:ascii="Arial" w:hAnsi="Arial" w:cs="Arial"/>
          <w:lang w:val="ro-RO"/>
        </w:rPr>
        <w:t>suri şi proiecte</w:t>
      </w:r>
      <w:r w:rsidRPr="00344D13">
        <w:rPr>
          <w:rFonts w:ascii="Arial" w:hAnsi="Arial" w:cs="Arial"/>
          <w:lang w:val="ro-RO"/>
        </w:rPr>
        <w:t xml:space="preserve"> propuse reprezintă varianta recomandată de către elaboratorul acestui </w:t>
      </w:r>
      <w:r w:rsidR="003E2CED" w:rsidRPr="00344D13">
        <w:rPr>
          <w:rFonts w:ascii="Arial" w:hAnsi="Arial" w:cs="Arial"/>
          <w:lang w:val="ro-RO"/>
        </w:rPr>
        <w:t>plan de acţiune</w:t>
      </w:r>
      <w:r w:rsidRPr="00344D13">
        <w:rPr>
          <w:rFonts w:ascii="Arial" w:hAnsi="Arial" w:cs="Arial"/>
          <w:color w:val="000000"/>
          <w:lang w:val="ro-RO"/>
        </w:rPr>
        <w:t xml:space="preserve"> pentru maximizarea efectelor de reducere a zgomotului </w:t>
      </w:r>
      <w:r w:rsidR="0038617C" w:rsidRPr="00344D13">
        <w:rPr>
          <w:rFonts w:ascii="Arial" w:hAnsi="Arial" w:cs="Arial"/>
          <w:color w:val="000000"/>
          <w:lang w:val="ro-RO"/>
        </w:rPr>
        <w:t xml:space="preserve">pentru sectorul de drum principal </w:t>
      </w:r>
      <w:r w:rsidR="00201F2A" w:rsidRPr="00344D13">
        <w:rPr>
          <w:rFonts w:ascii="Arial" w:hAnsi="Arial" w:cs="Arial"/>
          <w:lang w:val="pt-BR"/>
        </w:rPr>
        <w:t>A2_km106+500-km143+568</w:t>
      </w:r>
      <w:r w:rsidRPr="00344D1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0261D9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650DDE">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D3D3FE8"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650DDE">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532C4F02"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650DDE">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D44ACBD"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650DDE">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06545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65452" w:rsidRPr="00CC511B" w:rsidRDefault="00065452" w:rsidP="0006545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D8CA0A8"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269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6FC0947" w:rsidR="00065452" w:rsidRDefault="00065452" w:rsidP="00065452">
            <w:pPr>
              <w:jc w:val="center"/>
              <w:rPr>
                <w:rFonts w:ascii="Arial" w:hAnsi="Arial" w:cs="Arial"/>
                <w:sz w:val="20"/>
                <w:szCs w:val="20"/>
                <w:lang w:val="ro-RO"/>
              </w:rPr>
            </w:pPr>
            <w:r>
              <w:rPr>
                <w:rFonts w:ascii="Arial" w:hAnsi="Arial" w:cs="Arial"/>
                <w:color w:val="000000"/>
                <w:sz w:val="20"/>
                <w:szCs w:val="20"/>
              </w:rPr>
              <w:t>145</w:t>
            </w:r>
          </w:p>
        </w:tc>
        <w:tc>
          <w:tcPr>
            <w:tcW w:w="1077" w:type="dxa"/>
            <w:tcBorders>
              <w:top w:val="single" w:sz="4" w:space="0" w:color="000000"/>
              <w:left w:val="single" w:sz="4" w:space="0" w:color="000000"/>
              <w:bottom w:val="single" w:sz="4" w:space="0" w:color="000000"/>
            </w:tcBorders>
            <w:vAlign w:val="center"/>
          </w:tcPr>
          <w:p w14:paraId="3A44181F" w14:textId="0DFC9DC5"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34</w:t>
            </w:r>
          </w:p>
        </w:tc>
        <w:tc>
          <w:tcPr>
            <w:tcW w:w="1078" w:type="dxa"/>
            <w:tcBorders>
              <w:top w:val="single" w:sz="4" w:space="0" w:color="000000"/>
              <w:left w:val="single" w:sz="4" w:space="0" w:color="000000"/>
              <w:bottom w:val="single" w:sz="4" w:space="0" w:color="000000"/>
            </w:tcBorders>
            <w:vAlign w:val="center"/>
          </w:tcPr>
          <w:p w14:paraId="615E341A" w14:textId="2F3D5227"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E8575DD"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1077501"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34F47C6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650DDE">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94B0A08"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650DDE">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647C062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650DDE">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08BDF6D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650DDE">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2070DEF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650DDE">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06545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65452" w:rsidRPr="00CC511B" w:rsidRDefault="00065452" w:rsidP="0006545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9198010"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477</w:t>
            </w:r>
          </w:p>
        </w:tc>
        <w:tc>
          <w:tcPr>
            <w:tcW w:w="1077" w:type="dxa"/>
            <w:tcBorders>
              <w:top w:val="single" w:sz="4" w:space="0" w:color="000000"/>
              <w:left w:val="single" w:sz="4" w:space="0" w:color="000000"/>
              <w:bottom w:val="single" w:sz="4" w:space="0" w:color="000000"/>
            </w:tcBorders>
            <w:vAlign w:val="center"/>
          </w:tcPr>
          <w:p w14:paraId="4853F071" w14:textId="1252D948"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97</w:t>
            </w:r>
          </w:p>
        </w:tc>
        <w:tc>
          <w:tcPr>
            <w:tcW w:w="1076" w:type="dxa"/>
            <w:tcBorders>
              <w:top w:val="single" w:sz="4" w:space="0" w:color="000000"/>
              <w:left w:val="single" w:sz="4" w:space="0" w:color="000000"/>
              <w:bottom w:val="single" w:sz="4" w:space="0" w:color="000000"/>
            </w:tcBorders>
            <w:vAlign w:val="center"/>
          </w:tcPr>
          <w:p w14:paraId="573BEACD" w14:textId="0F664F1D"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2F5C89A"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A1D9736"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C3EAF3C" w:rsidR="00065452" w:rsidRPr="00CC511B" w:rsidRDefault="00065452" w:rsidP="0006545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01F2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01F2A" w:rsidRPr="00CC511B" w:rsidRDefault="00201F2A" w:rsidP="00201F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9801755"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348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71DAFEF" w:rsidR="00201F2A" w:rsidRDefault="00201F2A" w:rsidP="00201F2A">
            <w:pPr>
              <w:suppressAutoHyphens w:val="0"/>
              <w:jc w:val="center"/>
              <w:rPr>
                <w:rFonts w:ascii="Arial" w:hAnsi="Arial" w:cs="Arial"/>
                <w:color w:val="000000"/>
                <w:sz w:val="18"/>
                <w:szCs w:val="18"/>
              </w:rPr>
            </w:pPr>
            <w:r>
              <w:rPr>
                <w:rFonts w:ascii="Arial" w:hAnsi="Arial" w:cs="Arial"/>
                <w:color w:val="000000"/>
                <w:sz w:val="18"/>
                <w:szCs w:val="18"/>
              </w:rPr>
              <w:t>221</w:t>
            </w:r>
          </w:p>
        </w:tc>
        <w:tc>
          <w:tcPr>
            <w:tcW w:w="990" w:type="dxa"/>
            <w:tcBorders>
              <w:top w:val="single" w:sz="4" w:space="0" w:color="000000"/>
              <w:left w:val="single" w:sz="4" w:space="0" w:color="000000"/>
              <w:bottom w:val="single" w:sz="4" w:space="0" w:color="000000"/>
            </w:tcBorders>
            <w:vAlign w:val="center"/>
          </w:tcPr>
          <w:p w14:paraId="134D008D" w14:textId="4EAF3B4D"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0C1ACFE8" w14:textId="4064DEA0"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65452" w:rsidRPr="00CC511B" w14:paraId="090BDDDD" w14:textId="77777777" w:rsidTr="001B6503">
        <w:trPr>
          <w:jc w:val="center"/>
        </w:trPr>
        <w:tc>
          <w:tcPr>
            <w:tcW w:w="4101" w:type="dxa"/>
            <w:tcBorders>
              <w:top w:val="single" w:sz="4" w:space="0" w:color="000000"/>
              <w:left w:val="single" w:sz="4" w:space="0" w:color="000000"/>
              <w:bottom w:val="single" w:sz="4" w:space="0" w:color="000000"/>
            </w:tcBorders>
          </w:tcPr>
          <w:p w14:paraId="5D7D0217" w14:textId="23CFA7D2" w:rsidR="00065452" w:rsidRPr="00CC511B" w:rsidRDefault="00065452" w:rsidP="0006545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483FDB8"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269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6A960DA" w:rsidR="00065452" w:rsidRDefault="00065452" w:rsidP="00065452">
            <w:pPr>
              <w:jc w:val="center"/>
              <w:rPr>
                <w:rFonts w:ascii="Arial" w:hAnsi="Arial" w:cs="Arial"/>
                <w:color w:val="000000"/>
                <w:sz w:val="18"/>
                <w:szCs w:val="18"/>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tcBorders>
            <w:vAlign w:val="center"/>
          </w:tcPr>
          <w:p w14:paraId="0A5E840C" w14:textId="2AF538FA"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34</w:t>
            </w:r>
          </w:p>
        </w:tc>
        <w:tc>
          <w:tcPr>
            <w:tcW w:w="990" w:type="dxa"/>
            <w:tcBorders>
              <w:top w:val="single" w:sz="4" w:space="0" w:color="000000"/>
              <w:left w:val="single" w:sz="4" w:space="0" w:color="000000"/>
              <w:bottom w:val="single" w:sz="4" w:space="0" w:color="000000"/>
            </w:tcBorders>
            <w:vAlign w:val="center"/>
          </w:tcPr>
          <w:p w14:paraId="66FC7961" w14:textId="1C97A7FD"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1144E3C"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30A058E"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r>
      <w:tr w:rsidR="00065452" w:rsidRPr="00CC511B" w14:paraId="1D1A56FD" w14:textId="77777777" w:rsidTr="001B6503">
        <w:trPr>
          <w:jc w:val="center"/>
        </w:trPr>
        <w:tc>
          <w:tcPr>
            <w:tcW w:w="4101" w:type="dxa"/>
            <w:tcBorders>
              <w:top w:val="single" w:sz="4" w:space="0" w:color="000000"/>
              <w:left w:val="single" w:sz="4" w:space="0" w:color="000000"/>
              <w:bottom w:val="single" w:sz="4" w:space="0" w:color="000000"/>
            </w:tcBorders>
          </w:tcPr>
          <w:p w14:paraId="274B1B96" w14:textId="687658B8" w:rsidR="00065452" w:rsidRPr="00CC511B" w:rsidRDefault="00065452" w:rsidP="0006545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283BD14"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-79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2F978DA" w:rsidR="00065452" w:rsidRDefault="00065452" w:rsidP="00065452">
            <w:pPr>
              <w:jc w:val="center"/>
              <w:rPr>
                <w:rFonts w:ascii="Arial" w:hAnsi="Arial" w:cs="Arial"/>
                <w:color w:val="000000"/>
                <w:sz w:val="18"/>
                <w:szCs w:val="18"/>
              </w:rPr>
            </w:pPr>
            <w:r>
              <w:rPr>
                <w:rFonts w:ascii="Arial" w:hAnsi="Arial" w:cs="Arial"/>
                <w:color w:val="000000"/>
                <w:sz w:val="20"/>
                <w:szCs w:val="20"/>
              </w:rPr>
              <w:t>-76</w:t>
            </w:r>
          </w:p>
        </w:tc>
        <w:tc>
          <w:tcPr>
            <w:tcW w:w="990" w:type="dxa"/>
            <w:tcBorders>
              <w:top w:val="single" w:sz="4" w:space="0" w:color="000000"/>
              <w:left w:val="single" w:sz="4" w:space="0" w:color="000000"/>
              <w:bottom w:val="single" w:sz="4" w:space="0" w:color="000000"/>
            </w:tcBorders>
            <w:vAlign w:val="center"/>
          </w:tcPr>
          <w:p w14:paraId="261213C7" w14:textId="379E0073"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-22</w:t>
            </w:r>
          </w:p>
        </w:tc>
        <w:tc>
          <w:tcPr>
            <w:tcW w:w="990" w:type="dxa"/>
            <w:tcBorders>
              <w:top w:val="single" w:sz="4" w:space="0" w:color="000000"/>
              <w:left w:val="single" w:sz="4" w:space="0" w:color="000000"/>
              <w:bottom w:val="single" w:sz="4" w:space="0" w:color="000000"/>
            </w:tcBorders>
            <w:vAlign w:val="center"/>
          </w:tcPr>
          <w:p w14:paraId="1E8D8BA4" w14:textId="43841548"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D31479E"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69557C9"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01F2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01F2A" w:rsidRPr="00CC511B" w:rsidRDefault="00201F2A" w:rsidP="00201F2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23657C6"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472</w:t>
            </w:r>
          </w:p>
        </w:tc>
        <w:tc>
          <w:tcPr>
            <w:tcW w:w="810" w:type="dxa"/>
            <w:tcBorders>
              <w:top w:val="single" w:sz="4" w:space="0" w:color="000000"/>
              <w:left w:val="single" w:sz="4" w:space="0" w:color="000000"/>
              <w:bottom w:val="single" w:sz="4" w:space="0" w:color="000000"/>
            </w:tcBorders>
            <w:vAlign w:val="center"/>
          </w:tcPr>
          <w:p w14:paraId="4A774667" w14:textId="0327F34B"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161</w:t>
            </w:r>
          </w:p>
        </w:tc>
        <w:tc>
          <w:tcPr>
            <w:tcW w:w="810" w:type="dxa"/>
            <w:tcBorders>
              <w:top w:val="single" w:sz="4" w:space="0" w:color="000000"/>
              <w:left w:val="single" w:sz="4" w:space="0" w:color="000000"/>
              <w:bottom w:val="single" w:sz="4" w:space="0" w:color="000000"/>
            </w:tcBorders>
            <w:vAlign w:val="center"/>
          </w:tcPr>
          <w:p w14:paraId="5CD4B169" w14:textId="4453FBFF"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C0BBFD5"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997E499"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D47FAE6"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6545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65452" w:rsidRPr="00CC511B" w:rsidRDefault="00065452" w:rsidP="0006545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990496B"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477</w:t>
            </w:r>
          </w:p>
        </w:tc>
        <w:tc>
          <w:tcPr>
            <w:tcW w:w="810" w:type="dxa"/>
            <w:tcBorders>
              <w:top w:val="single" w:sz="4" w:space="0" w:color="000000"/>
              <w:left w:val="single" w:sz="4" w:space="0" w:color="000000"/>
              <w:bottom w:val="single" w:sz="4" w:space="0" w:color="000000"/>
            </w:tcBorders>
            <w:vAlign w:val="center"/>
          </w:tcPr>
          <w:p w14:paraId="5E704DB5" w14:textId="1F5D5A27"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vAlign w:val="center"/>
          </w:tcPr>
          <w:p w14:paraId="156200E8" w14:textId="5B583A32"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2BD7A8F"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A13BD75" w:rsidR="00065452" w:rsidRPr="00CC511B" w:rsidRDefault="00065452" w:rsidP="0006545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257EE80" w:rsidR="00065452" w:rsidRPr="00CC511B" w:rsidRDefault="00065452" w:rsidP="00065452">
            <w:pPr>
              <w:snapToGrid w:val="0"/>
              <w:jc w:val="center"/>
              <w:rPr>
                <w:lang w:val="ro-RO"/>
              </w:rPr>
            </w:pPr>
            <w:r>
              <w:rPr>
                <w:rFonts w:ascii="Arial" w:hAnsi="Arial" w:cs="Arial"/>
                <w:color w:val="000000"/>
                <w:sz w:val="20"/>
                <w:szCs w:val="20"/>
              </w:rPr>
              <w:t>0</w:t>
            </w:r>
          </w:p>
        </w:tc>
      </w:tr>
      <w:tr w:rsidR="0006545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5F9719F" w:rsidR="00065452" w:rsidRPr="00CC511B" w:rsidRDefault="00065452" w:rsidP="0006545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265526F"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vAlign w:val="center"/>
          </w:tcPr>
          <w:p w14:paraId="7988002F" w14:textId="04182D12"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-64</w:t>
            </w:r>
          </w:p>
        </w:tc>
        <w:tc>
          <w:tcPr>
            <w:tcW w:w="810" w:type="dxa"/>
            <w:tcBorders>
              <w:top w:val="single" w:sz="4" w:space="0" w:color="000000"/>
              <w:left w:val="single" w:sz="4" w:space="0" w:color="000000"/>
              <w:bottom w:val="single" w:sz="4" w:space="0" w:color="000000"/>
            </w:tcBorders>
            <w:vAlign w:val="center"/>
          </w:tcPr>
          <w:p w14:paraId="717C0967" w14:textId="2E85AD41"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9545EC8"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4C50C51"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6763F90" w:rsidR="00065452" w:rsidRPr="00CC511B" w:rsidRDefault="00065452" w:rsidP="0006545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158228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065452">
        <w:rPr>
          <w:rFonts w:ascii="Arial" w:hAnsi="Arial" w:cs="Arial"/>
          <w:lang w:val="ro-RO"/>
        </w:rPr>
        <w:t>cu 108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65452">
        <w:rPr>
          <w:rFonts w:ascii="Arial" w:hAnsi="Arial" w:cs="Arial"/>
          <w:lang w:val="ro-RO"/>
        </w:rPr>
        <w:t>84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8B489CB"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DA3610">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DA3610">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DA3610">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DA3610">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D12A628" w:rsidR="00741B8A" w:rsidRDefault="00741B8A">
      <w:pPr>
        <w:suppressAutoHyphens w:val="0"/>
        <w:rPr>
          <w:rFonts w:ascii="Arial" w:hAnsi="Arial" w:cs="Arial"/>
          <w:lang w:val="ro-RO"/>
        </w:rPr>
      </w:pPr>
      <w:r>
        <w:rPr>
          <w:rFonts w:ascii="Arial" w:hAnsi="Arial" w:cs="Arial"/>
          <w:lang w:val="ro-RO"/>
        </w:rPr>
        <w:br w:type="page"/>
      </w:r>
    </w:p>
    <w:p w14:paraId="5F7D380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741B8A" w:rsidRPr="00741B8A" w14:paraId="457C27F6" w14:textId="77777777" w:rsidTr="00741B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5E0BBDC"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 xml:space="preserve">Banda de </w:t>
            </w:r>
            <w:proofErr w:type="spellStart"/>
            <w:r w:rsidRPr="00741B8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993D8A9"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proofErr w:type="spellStart"/>
            <w:r w:rsidRPr="00741B8A">
              <w:rPr>
                <w:rFonts w:ascii="Calibri" w:hAnsi="Calibri" w:cs="Calibri"/>
                <w:b/>
                <w:bCs/>
                <w:color w:val="000000"/>
                <w:kern w:val="0"/>
                <w:sz w:val="16"/>
                <w:szCs w:val="16"/>
                <w:lang w:eastAsia="en-US"/>
              </w:rPr>
              <w:t>Fetești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EBC142"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Borcea</w:t>
            </w:r>
          </w:p>
        </w:tc>
        <w:tc>
          <w:tcPr>
            <w:tcW w:w="1500" w:type="dxa"/>
            <w:gridSpan w:val="3"/>
            <w:tcBorders>
              <w:top w:val="single" w:sz="8" w:space="0" w:color="auto"/>
              <w:left w:val="nil"/>
              <w:bottom w:val="single" w:sz="8" w:space="0" w:color="auto"/>
              <w:right w:val="single" w:sz="8" w:space="0" w:color="000000"/>
            </w:tcBorders>
            <w:vAlign w:val="center"/>
            <w:hideMark/>
          </w:tcPr>
          <w:p w14:paraId="6A61D02C"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TOTAL</w:t>
            </w:r>
          </w:p>
        </w:tc>
      </w:tr>
      <w:tr w:rsidR="00741B8A" w:rsidRPr="00741B8A" w14:paraId="063DA0BA" w14:textId="77777777" w:rsidTr="00741B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715EB7F" w14:textId="77777777" w:rsidR="00741B8A" w:rsidRPr="00741B8A" w:rsidRDefault="00741B8A" w:rsidP="00741B8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F84CE4"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proofErr w:type="spellStart"/>
            <w:r w:rsidRPr="00741B8A">
              <w:rPr>
                <w:rFonts w:ascii="Calibri" w:hAnsi="Calibri" w:cs="Calibri"/>
                <w:b/>
                <w:bCs/>
                <w:color w:val="000000"/>
                <w:kern w:val="0"/>
                <w:sz w:val="16"/>
                <w:szCs w:val="16"/>
                <w:lang w:eastAsia="en-US"/>
              </w:rPr>
              <w:t>Efect</w:t>
            </w:r>
            <w:proofErr w:type="spellEnd"/>
            <w:r w:rsidRPr="00741B8A">
              <w:rPr>
                <w:rFonts w:ascii="Calibri" w:hAnsi="Calibri" w:cs="Calibri"/>
                <w:b/>
                <w:bCs/>
                <w:color w:val="000000"/>
                <w:kern w:val="0"/>
                <w:sz w:val="16"/>
                <w:szCs w:val="16"/>
                <w:lang w:eastAsia="en-US"/>
              </w:rPr>
              <w:t xml:space="preserve"> </w:t>
            </w:r>
            <w:proofErr w:type="spellStart"/>
            <w:r w:rsidRPr="00741B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AA93EF"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proofErr w:type="spellStart"/>
            <w:r w:rsidRPr="00741B8A">
              <w:rPr>
                <w:rFonts w:ascii="Calibri" w:hAnsi="Calibri" w:cs="Calibri"/>
                <w:b/>
                <w:bCs/>
                <w:color w:val="000000"/>
                <w:kern w:val="0"/>
                <w:sz w:val="16"/>
                <w:szCs w:val="16"/>
                <w:lang w:eastAsia="en-US"/>
              </w:rPr>
              <w:t>Efect</w:t>
            </w:r>
            <w:proofErr w:type="spellEnd"/>
            <w:r w:rsidRPr="00741B8A">
              <w:rPr>
                <w:rFonts w:ascii="Calibri" w:hAnsi="Calibri" w:cs="Calibri"/>
                <w:b/>
                <w:bCs/>
                <w:color w:val="000000"/>
                <w:kern w:val="0"/>
                <w:sz w:val="16"/>
                <w:szCs w:val="16"/>
                <w:lang w:eastAsia="en-US"/>
              </w:rPr>
              <w:t xml:space="preserve"> </w:t>
            </w:r>
            <w:proofErr w:type="spellStart"/>
            <w:r w:rsidRPr="00741B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F9E7C7"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proofErr w:type="spellStart"/>
            <w:r w:rsidRPr="00741B8A">
              <w:rPr>
                <w:rFonts w:ascii="Calibri" w:hAnsi="Calibri" w:cs="Calibri"/>
                <w:b/>
                <w:bCs/>
                <w:color w:val="000000"/>
                <w:kern w:val="0"/>
                <w:sz w:val="16"/>
                <w:szCs w:val="16"/>
                <w:lang w:eastAsia="en-US"/>
              </w:rPr>
              <w:t>Efect</w:t>
            </w:r>
            <w:proofErr w:type="spellEnd"/>
            <w:r w:rsidRPr="00741B8A">
              <w:rPr>
                <w:rFonts w:ascii="Calibri" w:hAnsi="Calibri" w:cs="Calibri"/>
                <w:b/>
                <w:bCs/>
                <w:color w:val="000000"/>
                <w:kern w:val="0"/>
                <w:sz w:val="16"/>
                <w:szCs w:val="16"/>
                <w:lang w:eastAsia="en-US"/>
              </w:rPr>
              <w:t xml:space="preserve"> </w:t>
            </w:r>
            <w:proofErr w:type="spellStart"/>
            <w:r w:rsidRPr="00741B8A">
              <w:rPr>
                <w:rFonts w:ascii="Calibri" w:hAnsi="Calibri" w:cs="Calibri"/>
                <w:b/>
                <w:bCs/>
                <w:color w:val="000000"/>
                <w:kern w:val="0"/>
                <w:sz w:val="16"/>
                <w:szCs w:val="16"/>
                <w:lang w:eastAsia="en-US"/>
              </w:rPr>
              <w:t>dăunător</w:t>
            </w:r>
            <w:proofErr w:type="spellEnd"/>
          </w:p>
        </w:tc>
      </w:tr>
      <w:tr w:rsidR="00741B8A" w:rsidRPr="00741B8A" w14:paraId="4A4D6742" w14:textId="77777777" w:rsidTr="00741B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4BB479" w14:textId="77777777" w:rsidR="00741B8A" w:rsidRPr="00741B8A" w:rsidRDefault="00741B8A" w:rsidP="00741B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4574293"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A1D937"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6170EAF"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9B4B81"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AC7E7C"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7D472B"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201AA9"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AB774D"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0C7767"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HSD</w:t>
            </w:r>
          </w:p>
        </w:tc>
      </w:tr>
      <w:tr w:rsidR="00741B8A" w:rsidRPr="00741B8A" w14:paraId="042D091C"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7F3BB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220B0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D226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DEE42C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84B95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616E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9FB9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53E2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EFCE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89A28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w:t>
            </w:r>
          </w:p>
        </w:tc>
      </w:tr>
      <w:tr w:rsidR="00741B8A" w:rsidRPr="00741B8A" w14:paraId="4377846E"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3388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25BBC0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A1CF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A46B65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CE8D7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6B26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5EF1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2BDA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3215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81CBE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w:t>
            </w:r>
          </w:p>
        </w:tc>
      </w:tr>
      <w:tr w:rsidR="00741B8A" w:rsidRPr="00741B8A" w14:paraId="3220DBA9"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035F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DC2516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A3AC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D6ECED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03194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D919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F6E46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55D7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FAFD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808BBF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w:t>
            </w:r>
          </w:p>
        </w:tc>
      </w:tr>
      <w:tr w:rsidR="00741B8A" w:rsidRPr="00741B8A" w14:paraId="3F6EAC35"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7BAD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4E67DE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9C81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FFCD4E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8123A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2515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36E73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22CA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8838E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FB797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w:t>
            </w:r>
          </w:p>
        </w:tc>
      </w:tr>
      <w:tr w:rsidR="00741B8A" w:rsidRPr="00741B8A" w14:paraId="6F37B364"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1441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E2E3A9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98B1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DA9D6F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85A8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5F20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43534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ECF5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52E6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392BBB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7578320E"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9FCB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990B5D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D169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8790AC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05A2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F516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D3927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6F78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40D5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6311ED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3F7C8ECA"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5462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4007AB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09BB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811ADA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F4C5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05E5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0F833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AF3B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44F4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3F23F8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0CD4F3E3"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EA65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DBF171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69B6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7E3F55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8C6C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F946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CAC1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2366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3D339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4F096C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0ECD5691"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D09A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8842B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4CB7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4AE4B4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BB63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A55B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1813D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F0E2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FCF1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C08205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0E579C4E"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EAB8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48826D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8338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ED4E8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B843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CEC2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C85C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44B6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2D85C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7241E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0F2F489C"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41E3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8D7576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0F23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E98319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36E5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D869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1B13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85AC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FF6F4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85D526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36A28BC9"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1409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F16E7D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93C4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19944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B567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1F7A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7111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6B0F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09E6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39634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5377A8CC"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9749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5598A4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AE16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46AA0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688F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065A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9C62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3053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B899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A165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69D81344"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385D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683040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ED98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2C37D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5CE4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7379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D2FE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31DF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141E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B36F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2274E507"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815C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119749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A051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C22D7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69CC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9256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CD99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3D1A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2F4AD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7CD8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177B3CE4"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83097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0E345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A532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54FAC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6591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3F62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6541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4B2C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A32A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65F1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7CE060D9"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DBC58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334B51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3008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07189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7873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B167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9594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3ADC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CF484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36A4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6531AD68"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0518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757DA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1DA3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FE31F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EFE5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EFE0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450D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F5E4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1309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13C4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15EBFA32"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64B2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0E890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C050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48859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A2C0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8D70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DD50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2393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A04B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3C57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28EBBDF0"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A02F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4809D6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3C3A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149BF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0B14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D69A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BE1D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018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95A7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02B5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79B812BE"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E27A7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9816F7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D02B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7DF6F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7CBA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BA2E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623D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A668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BCD9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BDCF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3CF73658"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3F34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88557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28C7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12B45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CB5D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98D5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11DD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1F6D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7E2C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50254"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57E068FC"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CA20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112BD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B47E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91FAF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61A0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1EDF0"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1F72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2E99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7DA3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7C193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42D1477B"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287E4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780ADB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4924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BD91D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1380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F4A99"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D9232"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E4DFF"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3149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8CBD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105B0907"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018F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BBBA3E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C012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160BE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2FCEC"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DD481"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E52D8"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D1D9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4B34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F401B"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14FD884B"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61462" w14:textId="77777777" w:rsidR="00741B8A" w:rsidRPr="00741B8A" w:rsidRDefault="00741B8A" w:rsidP="00741B8A">
            <w:pPr>
              <w:suppressAutoHyphens w:val="0"/>
              <w:jc w:val="center"/>
              <w:rPr>
                <w:rFonts w:ascii="Calibri" w:hAnsi="Calibri" w:cs="Calibri"/>
                <w:color w:val="000000"/>
                <w:kern w:val="0"/>
                <w:sz w:val="16"/>
                <w:szCs w:val="16"/>
                <w:lang w:eastAsia="en-US"/>
              </w:rPr>
            </w:pPr>
            <w:proofErr w:type="spellStart"/>
            <w:r w:rsidRPr="00741B8A">
              <w:rPr>
                <w:rFonts w:ascii="Calibri" w:hAnsi="Calibri" w:cs="Calibri"/>
                <w:color w:val="000000"/>
                <w:kern w:val="0"/>
                <w:sz w:val="16"/>
                <w:szCs w:val="16"/>
                <w:lang w:eastAsia="en-US"/>
              </w:rPr>
              <w:t>peste</w:t>
            </w:r>
            <w:proofErr w:type="spellEnd"/>
            <w:r w:rsidRPr="00741B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FF8A7FA"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0FA6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A27643"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FE16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7DA75"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47566"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89B0D"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13497"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B49DE" w14:textId="77777777" w:rsidR="00741B8A" w:rsidRPr="00741B8A" w:rsidRDefault="00741B8A" w:rsidP="00741B8A">
            <w:pPr>
              <w:suppressAutoHyphens w:val="0"/>
              <w:jc w:val="center"/>
              <w:rPr>
                <w:rFonts w:ascii="Calibri" w:hAnsi="Calibri" w:cs="Calibri"/>
                <w:color w:val="000000"/>
                <w:kern w:val="0"/>
                <w:sz w:val="16"/>
                <w:szCs w:val="16"/>
                <w:lang w:eastAsia="en-US"/>
              </w:rPr>
            </w:pPr>
            <w:r w:rsidRPr="00741B8A">
              <w:rPr>
                <w:rFonts w:ascii="Calibri" w:hAnsi="Calibri" w:cs="Calibri"/>
                <w:color w:val="000000"/>
                <w:kern w:val="0"/>
                <w:sz w:val="16"/>
                <w:szCs w:val="16"/>
                <w:lang w:eastAsia="en-US"/>
              </w:rPr>
              <w:t>0</w:t>
            </w:r>
          </w:p>
        </w:tc>
      </w:tr>
      <w:tr w:rsidR="00741B8A" w:rsidRPr="00741B8A" w14:paraId="4DCADD40" w14:textId="77777777" w:rsidTr="00741B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25307"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180CB6"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C5B70"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50</w:t>
            </w:r>
          </w:p>
        </w:tc>
        <w:tc>
          <w:tcPr>
            <w:tcW w:w="580" w:type="dxa"/>
            <w:tcBorders>
              <w:top w:val="nil"/>
              <w:left w:val="nil"/>
              <w:bottom w:val="single" w:sz="8" w:space="0" w:color="auto"/>
              <w:right w:val="single" w:sz="8" w:space="0" w:color="auto"/>
            </w:tcBorders>
            <w:vAlign w:val="center"/>
            <w:hideMark/>
          </w:tcPr>
          <w:p w14:paraId="503CAFCD"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313CB0"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F21762"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C77F693"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B356E"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7D7024"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1243CAE1" w14:textId="77777777" w:rsidR="00741B8A" w:rsidRPr="00741B8A" w:rsidRDefault="00741B8A" w:rsidP="00741B8A">
            <w:pPr>
              <w:suppressAutoHyphens w:val="0"/>
              <w:jc w:val="center"/>
              <w:rPr>
                <w:rFonts w:ascii="Calibri" w:hAnsi="Calibri" w:cs="Calibri"/>
                <w:b/>
                <w:bCs/>
                <w:color w:val="000000"/>
                <w:kern w:val="0"/>
                <w:sz w:val="16"/>
                <w:szCs w:val="16"/>
                <w:lang w:eastAsia="en-US"/>
              </w:rPr>
            </w:pPr>
            <w:r w:rsidRPr="00741B8A">
              <w:rPr>
                <w:rFonts w:ascii="Calibri" w:hAnsi="Calibri" w:cs="Calibri"/>
                <w:b/>
                <w:bCs/>
                <w:color w:val="000000"/>
                <w:kern w:val="0"/>
                <w:sz w:val="16"/>
                <w:szCs w:val="16"/>
                <w:lang w:eastAsia="en-US"/>
              </w:rPr>
              <w:t>4</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A7E49">
      <w:pPr>
        <w:pStyle w:val="Heading2"/>
      </w:pPr>
      <w:bookmarkStart w:id="17" w:name="_Toc230877624"/>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44D13">
        <w:rPr>
          <w:rFonts w:ascii="Arial" w:hAnsi="Arial" w:cs="Arial"/>
          <w:b w:val="0"/>
          <w:i/>
          <w:iCs/>
          <w:color w:val="000000"/>
          <w:sz w:val="24"/>
          <w:szCs w:val="24"/>
          <w:lang w:val="ro-RO"/>
        </w:rPr>
        <w:lastRenderedPageBreak/>
        <w:t xml:space="preserve">Tab. </w:t>
      </w:r>
      <w:r w:rsidR="00077C13" w:rsidRPr="00344D13">
        <w:rPr>
          <w:rFonts w:ascii="Arial" w:hAnsi="Arial" w:cs="Arial"/>
          <w:b w:val="0"/>
          <w:i/>
          <w:iCs/>
          <w:color w:val="000000"/>
          <w:sz w:val="24"/>
          <w:szCs w:val="24"/>
          <w:lang w:val="ro-RO"/>
        </w:rPr>
        <w:t>20</w:t>
      </w:r>
      <w:r w:rsidRPr="00344D1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EBAF77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260D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47521" w:rsidRPr="0038617C" w14:paraId="6970338D" w14:textId="77777777" w:rsidTr="0082587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9B30C5" w14:textId="77777777" w:rsidR="00C47521" w:rsidRPr="0038617C" w:rsidRDefault="00C47521" w:rsidP="008258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AAFA45" w14:textId="77777777" w:rsidR="00C47521" w:rsidRPr="0038617C" w:rsidRDefault="00C47521" w:rsidP="0082587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Fetești</w:t>
            </w:r>
          </w:p>
        </w:tc>
        <w:tc>
          <w:tcPr>
            <w:tcW w:w="1760" w:type="dxa"/>
            <w:tcBorders>
              <w:top w:val="nil"/>
              <w:left w:val="nil"/>
              <w:bottom w:val="single" w:sz="4" w:space="0" w:color="auto"/>
              <w:right w:val="single" w:sz="4" w:space="0" w:color="auto"/>
            </w:tcBorders>
            <w:noWrap/>
            <w:vAlign w:val="center"/>
            <w:hideMark/>
          </w:tcPr>
          <w:p w14:paraId="3A4FD08E" w14:textId="2075A253" w:rsidR="00C47521" w:rsidRPr="0038617C" w:rsidRDefault="00344D13" w:rsidP="00344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300A6DD" w14:textId="77FF825B" w:rsidR="00C47521" w:rsidRPr="0038617C" w:rsidRDefault="00344D13" w:rsidP="00344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B0E31F7" w14:textId="77777777" w:rsidR="00C47521" w:rsidRDefault="00C47521" w:rsidP="008258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Fetești</w:t>
            </w:r>
          </w:p>
          <w:p w14:paraId="1A9FCE17" w14:textId="77777777" w:rsidR="00C47521" w:rsidRPr="0038617C" w:rsidRDefault="00C47521" w:rsidP="008258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B1F77B" w14:textId="48FFFD66" w:rsidR="00C47521" w:rsidRPr="0038617C" w:rsidRDefault="00A72607" w:rsidP="00A72607">
            <w:pPr>
              <w:suppressAutoHyphens w:val="0"/>
              <w:jc w:val="center"/>
              <w:rPr>
                <w:rFonts w:ascii="Arial" w:hAnsi="Arial" w:cs="Arial"/>
                <w:color w:val="000000"/>
                <w:kern w:val="0"/>
                <w:sz w:val="18"/>
                <w:szCs w:val="18"/>
                <w:lang w:val="ro-RO" w:eastAsia="ro-RO"/>
              </w:rPr>
            </w:pPr>
            <w:r w:rsidRPr="00A72607">
              <w:rPr>
                <w:rFonts w:ascii="Arial" w:hAnsi="Arial" w:cs="Arial"/>
                <w:color w:val="000000"/>
                <w:kern w:val="0"/>
                <w:sz w:val="18"/>
                <w:szCs w:val="18"/>
                <w:lang w:val="ro-RO" w:eastAsia="ro-RO"/>
              </w:rPr>
              <w:t> </w:t>
            </w:r>
            <w:proofErr w:type="spellStart"/>
            <w:r w:rsidRPr="00A72607">
              <w:rPr>
                <w:rFonts w:ascii="Arial" w:hAnsi="Arial" w:cs="Arial"/>
                <w:color w:val="000000"/>
                <w:kern w:val="0"/>
                <w:sz w:val="18"/>
                <w:szCs w:val="18"/>
                <w:lang w:eastAsia="ro-RO"/>
              </w:rPr>
              <w:t>venituri</w:t>
            </w:r>
            <w:proofErr w:type="spellEnd"/>
            <w:r w:rsidRPr="00A72607">
              <w:rPr>
                <w:rFonts w:ascii="Arial" w:hAnsi="Arial" w:cs="Arial"/>
                <w:color w:val="000000"/>
                <w:kern w:val="0"/>
                <w:sz w:val="18"/>
                <w:szCs w:val="18"/>
                <w:lang w:eastAsia="ro-RO"/>
              </w:rPr>
              <w:t xml:space="preserve"> </w:t>
            </w:r>
            <w:proofErr w:type="spellStart"/>
            <w:r w:rsidRPr="00A72607">
              <w:rPr>
                <w:rFonts w:ascii="Arial" w:hAnsi="Arial" w:cs="Arial"/>
                <w:color w:val="000000"/>
                <w:kern w:val="0"/>
                <w:sz w:val="18"/>
                <w:szCs w:val="18"/>
                <w:lang w:eastAsia="ro-RO"/>
              </w:rPr>
              <w:t>proprii</w:t>
            </w:r>
            <w:proofErr w:type="spellEnd"/>
            <w:r w:rsidRPr="00A72607">
              <w:rPr>
                <w:rFonts w:ascii="Arial" w:hAnsi="Arial" w:cs="Arial"/>
                <w:color w:val="000000"/>
                <w:kern w:val="0"/>
                <w:sz w:val="18"/>
                <w:szCs w:val="18"/>
                <w:lang w:eastAsia="ro-RO"/>
              </w:rPr>
              <w:t>/</w:t>
            </w:r>
            <w:proofErr w:type="spellStart"/>
            <w:r w:rsidRPr="00A72607">
              <w:rPr>
                <w:rFonts w:ascii="Arial" w:hAnsi="Arial" w:cs="Arial"/>
                <w:color w:val="000000"/>
                <w:kern w:val="0"/>
                <w:sz w:val="18"/>
                <w:szCs w:val="18"/>
                <w:lang w:eastAsia="ro-RO"/>
              </w:rPr>
              <w:t>buget</w:t>
            </w:r>
            <w:proofErr w:type="spellEnd"/>
            <w:r w:rsidRPr="00A72607">
              <w:rPr>
                <w:rFonts w:ascii="Arial" w:hAnsi="Arial" w:cs="Arial"/>
                <w:color w:val="000000"/>
                <w:kern w:val="0"/>
                <w:sz w:val="18"/>
                <w:szCs w:val="18"/>
                <w:lang w:eastAsia="ro-RO"/>
              </w:rPr>
              <w:t xml:space="preserve"> de stat/</w:t>
            </w:r>
            <w:proofErr w:type="spellStart"/>
            <w:r w:rsidRPr="00A72607">
              <w:rPr>
                <w:rFonts w:ascii="Arial" w:hAnsi="Arial" w:cs="Arial"/>
                <w:color w:val="000000"/>
                <w:kern w:val="0"/>
                <w:sz w:val="18"/>
                <w:szCs w:val="18"/>
                <w:lang w:eastAsia="ro-RO"/>
              </w:rPr>
              <w:t>fonduri</w:t>
            </w:r>
            <w:proofErr w:type="spellEnd"/>
            <w:r w:rsidRPr="00A72607">
              <w:rPr>
                <w:rFonts w:ascii="Arial" w:hAnsi="Arial" w:cs="Arial"/>
                <w:color w:val="000000"/>
                <w:kern w:val="0"/>
                <w:sz w:val="18"/>
                <w:szCs w:val="18"/>
                <w:lang w:eastAsia="ro-RO"/>
              </w:rPr>
              <w:t xml:space="preserve"> </w:t>
            </w:r>
            <w:proofErr w:type="spellStart"/>
            <w:r w:rsidRPr="00A72607">
              <w:rPr>
                <w:rFonts w:ascii="Arial" w:hAnsi="Arial" w:cs="Arial"/>
                <w:color w:val="000000"/>
                <w:kern w:val="0"/>
                <w:sz w:val="18"/>
                <w:szCs w:val="18"/>
                <w:lang w:eastAsia="ro-RO"/>
              </w:rPr>
              <w:t>europene</w:t>
            </w:r>
            <w:proofErr w:type="spellEnd"/>
            <w:r w:rsidRPr="00A72607">
              <w:rPr>
                <w:rFonts w:ascii="Arial" w:hAnsi="Arial" w:cs="Arial"/>
                <w:color w:val="000000"/>
                <w:kern w:val="0"/>
                <w:sz w:val="18"/>
                <w:szCs w:val="18"/>
                <w:lang w:eastAsia="ro-RO"/>
              </w:rPr>
              <w:t>/</w:t>
            </w:r>
            <w:proofErr w:type="spellStart"/>
            <w:r w:rsidRPr="00A72607">
              <w:rPr>
                <w:rFonts w:ascii="Arial" w:hAnsi="Arial" w:cs="Arial"/>
                <w:color w:val="000000"/>
                <w:kern w:val="0"/>
                <w:sz w:val="18"/>
                <w:szCs w:val="18"/>
                <w:lang w:eastAsia="ro-RO"/>
              </w:rPr>
              <w:t>alte</w:t>
            </w:r>
            <w:proofErr w:type="spellEnd"/>
            <w:r w:rsidRPr="00A72607">
              <w:rPr>
                <w:rFonts w:ascii="Arial" w:hAnsi="Arial" w:cs="Arial"/>
                <w:color w:val="000000"/>
                <w:kern w:val="0"/>
                <w:sz w:val="18"/>
                <w:szCs w:val="18"/>
                <w:lang w:eastAsia="ro-RO"/>
              </w:rPr>
              <w:t xml:space="preserve"> </w:t>
            </w:r>
            <w:proofErr w:type="spellStart"/>
            <w:r w:rsidRPr="00A72607">
              <w:rPr>
                <w:rFonts w:ascii="Arial" w:hAnsi="Arial" w:cs="Arial"/>
                <w:color w:val="000000"/>
                <w:kern w:val="0"/>
                <w:sz w:val="18"/>
                <w:szCs w:val="18"/>
                <w:lang w:eastAsia="ro-RO"/>
              </w:rPr>
              <w:t>surse</w:t>
            </w:r>
            <w:proofErr w:type="spellEnd"/>
          </w:p>
        </w:tc>
      </w:tr>
      <w:tr w:rsidR="00344D13" w:rsidRPr="0038617C" w14:paraId="34AD2FD9" w14:textId="77777777" w:rsidTr="0082587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0768A75" w14:textId="77777777" w:rsidR="00344D13" w:rsidRPr="0038617C" w:rsidRDefault="00344D13" w:rsidP="00344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AA6300" w14:textId="77777777" w:rsidR="00344D13" w:rsidRPr="0038617C" w:rsidRDefault="00344D13" w:rsidP="00344D1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Borcea</w:t>
            </w:r>
          </w:p>
        </w:tc>
        <w:tc>
          <w:tcPr>
            <w:tcW w:w="1760" w:type="dxa"/>
            <w:tcBorders>
              <w:top w:val="nil"/>
              <w:left w:val="nil"/>
              <w:bottom w:val="single" w:sz="4" w:space="0" w:color="auto"/>
              <w:right w:val="single" w:sz="4" w:space="0" w:color="auto"/>
            </w:tcBorders>
            <w:noWrap/>
            <w:vAlign w:val="center"/>
            <w:hideMark/>
          </w:tcPr>
          <w:p w14:paraId="59A4CF30" w14:textId="51D52DF5" w:rsidR="00344D13" w:rsidRPr="0038617C" w:rsidRDefault="00344D13" w:rsidP="00344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AD5CA0" w14:textId="7A50E5A5" w:rsidR="00344D13" w:rsidRPr="0038617C" w:rsidRDefault="00344D13" w:rsidP="00344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FC72716" w14:textId="77777777" w:rsidR="00344D13" w:rsidRDefault="00344D13" w:rsidP="00344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Borcea</w:t>
            </w:r>
          </w:p>
          <w:p w14:paraId="46336357" w14:textId="77777777" w:rsidR="00344D13" w:rsidRPr="0038617C" w:rsidRDefault="00344D13" w:rsidP="00344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76CD42" w14:textId="3F7BA402" w:rsidR="00344D13" w:rsidRPr="0038617C" w:rsidRDefault="00A72607" w:rsidP="00A72607">
            <w:pPr>
              <w:suppressAutoHyphens w:val="0"/>
              <w:jc w:val="center"/>
              <w:rPr>
                <w:rFonts w:ascii="Arial" w:hAnsi="Arial" w:cs="Arial"/>
                <w:color w:val="000000"/>
                <w:kern w:val="0"/>
                <w:sz w:val="18"/>
                <w:szCs w:val="18"/>
                <w:lang w:val="ro-RO" w:eastAsia="ro-RO"/>
              </w:rPr>
            </w:pPr>
            <w:r w:rsidRPr="00A72607">
              <w:rPr>
                <w:rFonts w:ascii="Arial" w:hAnsi="Arial" w:cs="Arial"/>
                <w:color w:val="000000"/>
                <w:kern w:val="0"/>
                <w:sz w:val="18"/>
                <w:szCs w:val="18"/>
                <w:lang w:val="ro-RO" w:eastAsia="ro-RO"/>
              </w:rPr>
              <w:t> </w:t>
            </w:r>
            <w:proofErr w:type="spellStart"/>
            <w:r w:rsidRPr="00A72607">
              <w:rPr>
                <w:rFonts w:ascii="Arial" w:hAnsi="Arial" w:cs="Arial"/>
                <w:color w:val="000000"/>
                <w:kern w:val="0"/>
                <w:sz w:val="18"/>
                <w:szCs w:val="18"/>
                <w:lang w:eastAsia="ro-RO"/>
              </w:rPr>
              <w:t>venituri</w:t>
            </w:r>
            <w:proofErr w:type="spellEnd"/>
            <w:r w:rsidRPr="00A72607">
              <w:rPr>
                <w:rFonts w:ascii="Arial" w:hAnsi="Arial" w:cs="Arial"/>
                <w:color w:val="000000"/>
                <w:kern w:val="0"/>
                <w:sz w:val="18"/>
                <w:szCs w:val="18"/>
                <w:lang w:eastAsia="ro-RO"/>
              </w:rPr>
              <w:t xml:space="preserve"> </w:t>
            </w:r>
            <w:proofErr w:type="spellStart"/>
            <w:r w:rsidRPr="00A72607">
              <w:rPr>
                <w:rFonts w:ascii="Arial" w:hAnsi="Arial" w:cs="Arial"/>
                <w:color w:val="000000"/>
                <w:kern w:val="0"/>
                <w:sz w:val="18"/>
                <w:szCs w:val="18"/>
                <w:lang w:eastAsia="ro-RO"/>
              </w:rPr>
              <w:t>proprii</w:t>
            </w:r>
            <w:proofErr w:type="spellEnd"/>
            <w:r w:rsidRPr="00A72607">
              <w:rPr>
                <w:rFonts w:ascii="Arial" w:hAnsi="Arial" w:cs="Arial"/>
                <w:color w:val="000000"/>
                <w:kern w:val="0"/>
                <w:sz w:val="18"/>
                <w:szCs w:val="18"/>
                <w:lang w:eastAsia="ro-RO"/>
              </w:rPr>
              <w:t>/</w:t>
            </w:r>
            <w:proofErr w:type="spellStart"/>
            <w:r w:rsidRPr="00A72607">
              <w:rPr>
                <w:rFonts w:ascii="Arial" w:hAnsi="Arial" w:cs="Arial"/>
                <w:color w:val="000000"/>
                <w:kern w:val="0"/>
                <w:sz w:val="18"/>
                <w:szCs w:val="18"/>
                <w:lang w:eastAsia="ro-RO"/>
              </w:rPr>
              <w:t>buget</w:t>
            </w:r>
            <w:proofErr w:type="spellEnd"/>
            <w:r w:rsidRPr="00A72607">
              <w:rPr>
                <w:rFonts w:ascii="Arial" w:hAnsi="Arial" w:cs="Arial"/>
                <w:color w:val="000000"/>
                <w:kern w:val="0"/>
                <w:sz w:val="18"/>
                <w:szCs w:val="18"/>
                <w:lang w:eastAsia="ro-RO"/>
              </w:rPr>
              <w:t xml:space="preserve"> de stat/</w:t>
            </w:r>
            <w:proofErr w:type="spellStart"/>
            <w:r w:rsidRPr="00A72607">
              <w:rPr>
                <w:rFonts w:ascii="Arial" w:hAnsi="Arial" w:cs="Arial"/>
                <w:color w:val="000000"/>
                <w:kern w:val="0"/>
                <w:sz w:val="18"/>
                <w:szCs w:val="18"/>
                <w:lang w:eastAsia="ro-RO"/>
              </w:rPr>
              <w:t>fonduri</w:t>
            </w:r>
            <w:proofErr w:type="spellEnd"/>
            <w:r w:rsidRPr="00A72607">
              <w:rPr>
                <w:rFonts w:ascii="Arial" w:hAnsi="Arial" w:cs="Arial"/>
                <w:color w:val="000000"/>
                <w:kern w:val="0"/>
                <w:sz w:val="18"/>
                <w:szCs w:val="18"/>
                <w:lang w:eastAsia="ro-RO"/>
              </w:rPr>
              <w:t xml:space="preserve"> </w:t>
            </w:r>
            <w:proofErr w:type="spellStart"/>
            <w:r w:rsidRPr="00A72607">
              <w:rPr>
                <w:rFonts w:ascii="Arial" w:hAnsi="Arial" w:cs="Arial"/>
                <w:color w:val="000000"/>
                <w:kern w:val="0"/>
                <w:sz w:val="18"/>
                <w:szCs w:val="18"/>
                <w:lang w:eastAsia="ro-RO"/>
              </w:rPr>
              <w:t>europene</w:t>
            </w:r>
            <w:proofErr w:type="spellEnd"/>
            <w:r w:rsidRPr="00A72607">
              <w:rPr>
                <w:rFonts w:ascii="Arial" w:hAnsi="Arial" w:cs="Arial"/>
                <w:color w:val="000000"/>
                <w:kern w:val="0"/>
                <w:sz w:val="18"/>
                <w:szCs w:val="18"/>
                <w:lang w:eastAsia="ro-RO"/>
              </w:rPr>
              <w:t>/</w:t>
            </w:r>
            <w:proofErr w:type="spellStart"/>
            <w:r w:rsidRPr="00A72607">
              <w:rPr>
                <w:rFonts w:ascii="Arial" w:hAnsi="Arial" w:cs="Arial"/>
                <w:color w:val="000000"/>
                <w:kern w:val="0"/>
                <w:sz w:val="18"/>
                <w:szCs w:val="18"/>
                <w:lang w:eastAsia="ro-RO"/>
              </w:rPr>
              <w:t>alte</w:t>
            </w:r>
            <w:proofErr w:type="spellEnd"/>
            <w:r w:rsidRPr="00A72607">
              <w:rPr>
                <w:rFonts w:ascii="Arial" w:hAnsi="Arial" w:cs="Arial"/>
                <w:color w:val="000000"/>
                <w:kern w:val="0"/>
                <w:sz w:val="18"/>
                <w:szCs w:val="18"/>
                <w:lang w:eastAsia="ro-RO"/>
              </w:rPr>
              <w:t xml:space="preserve"> </w:t>
            </w:r>
            <w:proofErr w:type="spellStart"/>
            <w:r w:rsidRPr="00A7260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A7E49">
      <w:pPr>
        <w:pStyle w:val="Heading2"/>
      </w:pPr>
      <w:bookmarkStart w:id="18" w:name="_Toc23087762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1E98EF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260D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7AA6FD71" w:rsidR="00760B50" w:rsidRPr="002E2900" w:rsidRDefault="002E4056" w:rsidP="002E2900">
            <w:pPr>
              <w:jc w:val="center"/>
              <w:rPr>
                <w:rFonts w:ascii="Arial" w:hAnsi="Arial" w:cs="Arial"/>
                <w:sz w:val="20"/>
                <w:szCs w:val="20"/>
                <w:lang w:val="ro-RO"/>
              </w:rPr>
            </w:pPr>
            <w:r>
              <w:rPr>
                <w:rFonts w:ascii="Arial" w:hAnsi="Arial" w:cs="Arial"/>
                <w:sz w:val="20"/>
                <w:szCs w:val="20"/>
                <w:lang w:val="ro-RO"/>
              </w:rPr>
              <w:t>2,477</w:t>
            </w:r>
          </w:p>
        </w:tc>
        <w:tc>
          <w:tcPr>
            <w:tcW w:w="2285" w:type="dxa"/>
            <w:tcBorders>
              <w:left w:val="single" w:sz="4" w:space="0" w:color="000000"/>
              <w:bottom w:val="single" w:sz="4" w:space="0" w:color="000000"/>
              <w:right w:val="single" w:sz="4" w:space="0" w:color="auto"/>
            </w:tcBorders>
            <w:vAlign w:val="center"/>
          </w:tcPr>
          <w:p w14:paraId="34AC4D2D" w14:textId="0C86DC63" w:rsidR="00760B50" w:rsidRPr="002E2900" w:rsidRDefault="00344D13"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81E216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CC175BE" w:rsidR="00760B50" w:rsidRPr="006117FF" w:rsidRDefault="00344D13"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F090F9D" w:rsidR="00760B50" w:rsidRDefault="00344D1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75B28FD" w:rsidR="00760B50" w:rsidRPr="002E2900" w:rsidRDefault="002E4056" w:rsidP="001A0771">
            <w:pPr>
              <w:jc w:val="center"/>
              <w:rPr>
                <w:rFonts w:ascii="Arial" w:hAnsi="Arial" w:cs="Arial"/>
                <w:b/>
                <w:bCs/>
                <w:sz w:val="20"/>
                <w:szCs w:val="20"/>
                <w:lang w:val="ro-RO"/>
              </w:rPr>
            </w:pPr>
            <w:r>
              <w:rPr>
                <w:rFonts w:ascii="Arial" w:hAnsi="Arial" w:cs="Arial"/>
                <w:b/>
                <w:bCs/>
                <w:sz w:val="20"/>
                <w:szCs w:val="20"/>
                <w:lang w:val="ro-RO"/>
              </w:rPr>
              <w:t>2,477</w:t>
            </w:r>
          </w:p>
        </w:tc>
        <w:tc>
          <w:tcPr>
            <w:tcW w:w="2285" w:type="dxa"/>
            <w:tcBorders>
              <w:left w:val="single" w:sz="4" w:space="0" w:color="000000"/>
              <w:bottom w:val="single" w:sz="4" w:space="0" w:color="000000"/>
              <w:right w:val="single" w:sz="4" w:space="0" w:color="auto"/>
            </w:tcBorders>
            <w:vAlign w:val="center"/>
          </w:tcPr>
          <w:p w14:paraId="66D9E5E6" w14:textId="362E30C5" w:rsidR="00760B50" w:rsidRPr="002E2900" w:rsidRDefault="00344D1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3D9476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41B8A">
        <w:rPr>
          <w:rFonts w:ascii="Arial" w:hAnsi="Arial" w:cs="Arial"/>
          <w:lang w:val="ro-RO"/>
        </w:rPr>
        <w:t>14.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E186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E186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E186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41B8A" w:rsidRPr="008A78C6" w14:paraId="61A947D4" w14:textId="118C673D" w:rsidTr="004E186A">
        <w:trPr>
          <w:jc w:val="center"/>
        </w:trPr>
        <w:tc>
          <w:tcPr>
            <w:tcW w:w="1178" w:type="dxa"/>
            <w:shd w:val="clear" w:color="auto" w:fill="D9D9D9" w:themeFill="background1" w:themeFillShade="D9"/>
          </w:tcPr>
          <w:p w14:paraId="2550DF8E" w14:textId="77777777" w:rsidR="00741B8A" w:rsidRPr="008A78C6"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4B119F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65E5054C" w14:textId="693EA32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03AE00DA" w14:textId="2306CBE4"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4</w:t>
            </w:r>
          </w:p>
        </w:tc>
        <w:tc>
          <w:tcPr>
            <w:tcW w:w="917" w:type="dxa"/>
            <w:shd w:val="clear" w:color="auto" w:fill="00B0F0"/>
            <w:vAlign w:val="center"/>
          </w:tcPr>
          <w:p w14:paraId="51C8F20A" w14:textId="57A60DB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402C77A0" w14:textId="186937D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3</w:t>
            </w:r>
          </w:p>
        </w:tc>
        <w:tc>
          <w:tcPr>
            <w:tcW w:w="923" w:type="dxa"/>
            <w:shd w:val="clear" w:color="auto" w:fill="00B0F0"/>
            <w:vAlign w:val="center"/>
          </w:tcPr>
          <w:p w14:paraId="1E0930FE" w14:textId="178F33F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24" w:type="dxa"/>
            <w:shd w:val="clear" w:color="auto" w:fill="00B050"/>
            <w:vAlign w:val="center"/>
          </w:tcPr>
          <w:p w14:paraId="178FDEA5" w14:textId="6BC8E81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7F655E4F" w14:textId="157D7D8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-2</w:t>
            </w:r>
          </w:p>
        </w:tc>
        <w:tc>
          <w:tcPr>
            <w:tcW w:w="930" w:type="dxa"/>
            <w:shd w:val="clear" w:color="auto" w:fill="00B050"/>
            <w:vAlign w:val="center"/>
          </w:tcPr>
          <w:p w14:paraId="526143D5" w14:textId="0A45413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3</w:t>
            </w:r>
          </w:p>
        </w:tc>
      </w:tr>
      <w:tr w:rsidR="00741B8A" w:rsidRPr="008A78C6" w14:paraId="408FE8AE" w14:textId="787436D0" w:rsidTr="004E186A">
        <w:trPr>
          <w:jc w:val="center"/>
        </w:trPr>
        <w:tc>
          <w:tcPr>
            <w:tcW w:w="1178" w:type="dxa"/>
            <w:shd w:val="clear" w:color="auto" w:fill="D9D9D9" w:themeFill="background1" w:themeFillShade="D9"/>
          </w:tcPr>
          <w:p w14:paraId="36357BC3" w14:textId="77777777" w:rsidR="00741B8A" w:rsidRPr="008A78C6"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6C8BBC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0A0D34B2" w14:textId="6DD9765F"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1075DB2F" w14:textId="4A9EFE9E"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2</w:t>
            </w:r>
          </w:p>
        </w:tc>
        <w:tc>
          <w:tcPr>
            <w:tcW w:w="917" w:type="dxa"/>
            <w:shd w:val="clear" w:color="auto" w:fill="00B0F0"/>
            <w:vAlign w:val="center"/>
          </w:tcPr>
          <w:p w14:paraId="319EF7C0" w14:textId="1DE2C18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6C980332" w14:textId="1F2731E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3</w:t>
            </w:r>
          </w:p>
        </w:tc>
        <w:tc>
          <w:tcPr>
            <w:tcW w:w="923" w:type="dxa"/>
            <w:shd w:val="clear" w:color="auto" w:fill="00B0F0"/>
            <w:vAlign w:val="center"/>
          </w:tcPr>
          <w:p w14:paraId="37AB4557" w14:textId="3DB17CC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24" w:type="dxa"/>
            <w:shd w:val="clear" w:color="auto" w:fill="00B050"/>
            <w:vAlign w:val="center"/>
          </w:tcPr>
          <w:p w14:paraId="5F799923" w14:textId="5D0C915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200D51A7" w14:textId="462FC50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-2</w:t>
            </w:r>
          </w:p>
        </w:tc>
        <w:tc>
          <w:tcPr>
            <w:tcW w:w="930" w:type="dxa"/>
            <w:shd w:val="clear" w:color="auto" w:fill="00B050"/>
            <w:vAlign w:val="center"/>
          </w:tcPr>
          <w:p w14:paraId="1D67D41B" w14:textId="31A5F63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r>
      <w:tr w:rsidR="00741B8A" w:rsidRPr="008A78C6" w14:paraId="0AE9F23C" w14:textId="3340E41B" w:rsidTr="004E186A">
        <w:trPr>
          <w:jc w:val="center"/>
        </w:trPr>
        <w:tc>
          <w:tcPr>
            <w:tcW w:w="1178" w:type="dxa"/>
            <w:shd w:val="clear" w:color="auto" w:fill="D9D9D9" w:themeFill="background1" w:themeFillShade="D9"/>
          </w:tcPr>
          <w:p w14:paraId="6BDE3F63" w14:textId="77777777" w:rsidR="00741B8A" w:rsidRPr="008A78C6"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09AC0A6"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5C1EE1FE" w14:textId="5BDD848F"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7</w:t>
            </w:r>
          </w:p>
        </w:tc>
        <w:tc>
          <w:tcPr>
            <w:tcW w:w="920" w:type="dxa"/>
            <w:shd w:val="clear" w:color="auto" w:fill="FF0000"/>
            <w:vAlign w:val="center"/>
          </w:tcPr>
          <w:p w14:paraId="36B3A9A0" w14:textId="5C333D23"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3E07D291" w14:textId="46E31B3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3567D931" w14:textId="1198875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10</w:t>
            </w:r>
          </w:p>
        </w:tc>
        <w:tc>
          <w:tcPr>
            <w:tcW w:w="923" w:type="dxa"/>
            <w:shd w:val="clear" w:color="auto" w:fill="00B0F0"/>
            <w:vAlign w:val="center"/>
          </w:tcPr>
          <w:p w14:paraId="27D0A8D6" w14:textId="238C02F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24" w:type="dxa"/>
            <w:shd w:val="clear" w:color="auto" w:fill="00B050"/>
            <w:vAlign w:val="center"/>
          </w:tcPr>
          <w:p w14:paraId="03BB91E0" w14:textId="4D59D38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0222AB68" w14:textId="0A15E00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-3</w:t>
            </w:r>
          </w:p>
        </w:tc>
        <w:tc>
          <w:tcPr>
            <w:tcW w:w="930" w:type="dxa"/>
            <w:shd w:val="clear" w:color="auto" w:fill="00B050"/>
            <w:vAlign w:val="center"/>
          </w:tcPr>
          <w:p w14:paraId="5B7BA08C" w14:textId="0440468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r>
      <w:tr w:rsidR="00741B8A" w:rsidRPr="008A78C6" w14:paraId="13E92DA2" w14:textId="30CAF24D" w:rsidTr="004E186A">
        <w:trPr>
          <w:jc w:val="center"/>
        </w:trPr>
        <w:tc>
          <w:tcPr>
            <w:tcW w:w="1178" w:type="dxa"/>
            <w:shd w:val="clear" w:color="auto" w:fill="D9D9D9" w:themeFill="background1" w:themeFillShade="D9"/>
          </w:tcPr>
          <w:p w14:paraId="4BFEAF21" w14:textId="77777777" w:rsidR="00741B8A" w:rsidRPr="008A78C6"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4BD43B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577CC1DC" w14:textId="5BDC1282"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7</w:t>
            </w:r>
          </w:p>
        </w:tc>
        <w:tc>
          <w:tcPr>
            <w:tcW w:w="920" w:type="dxa"/>
            <w:shd w:val="clear" w:color="auto" w:fill="FF0000"/>
            <w:vAlign w:val="center"/>
          </w:tcPr>
          <w:p w14:paraId="19F8ED17" w14:textId="24BEDA32"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2</w:t>
            </w:r>
          </w:p>
        </w:tc>
        <w:tc>
          <w:tcPr>
            <w:tcW w:w="917" w:type="dxa"/>
            <w:shd w:val="clear" w:color="auto" w:fill="00B0F0"/>
            <w:vAlign w:val="center"/>
          </w:tcPr>
          <w:p w14:paraId="4229705D" w14:textId="30DEAF0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6FCD86C7" w14:textId="69ECFD9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11</w:t>
            </w:r>
          </w:p>
        </w:tc>
        <w:tc>
          <w:tcPr>
            <w:tcW w:w="923" w:type="dxa"/>
            <w:shd w:val="clear" w:color="auto" w:fill="00B0F0"/>
            <w:vAlign w:val="center"/>
          </w:tcPr>
          <w:p w14:paraId="6825F9B3" w14:textId="43C9CBE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24" w:type="dxa"/>
            <w:shd w:val="clear" w:color="auto" w:fill="00B050"/>
            <w:vAlign w:val="center"/>
          </w:tcPr>
          <w:p w14:paraId="6E7A7FFB" w14:textId="2FA0E17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02797458" w14:textId="49F59B8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-4</w:t>
            </w:r>
          </w:p>
        </w:tc>
        <w:tc>
          <w:tcPr>
            <w:tcW w:w="930" w:type="dxa"/>
            <w:shd w:val="clear" w:color="auto" w:fill="00B050"/>
            <w:vAlign w:val="center"/>
          </w:tcPr>
          <w:p w14:paraId="74BE4CD6" w14:textId="6E5D081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r>
      <w:tr w:rsidR="00741B8A" w:rsidRPr="008A78C6" w14:paraId="2737339F" w14:textId="439697EA" w:rsidTr="004E186A">
        <w:trPr>
          <w:jc w:val="center"/>
        </w:trPr>
        <w:tc>
          <w:tcPr>
            <w:tcW w:w="1178" w:type="dxa"/>
            <w:shd w:val="clear" w:color="auto" w:fill="D9D9D9" w:themeFill="background1" w:themeFillShade="D9"/>
          </w:tcPr>
          <w:p w14:paraId="73885F03"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8C58941"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33F784EC" w14:textId="5D2F5B54"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10</w:t>
            </w:r>
          </w:p>
        </w:tc>
        <w:tc>
          <w:tcPr>
            <w:tcW w:w="920" w:type="dxa"/>
            <w:shd w:val="clear" w:color="auto" w:fill="FF0000"/>
            <w:vAlign w:val="center"/>
          </w:tcPr>
          <w:p w14:paraId="55B68EBF" w14:textId="7CCF81C0"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17" w:type="dxa"/>
            <w:shd w:val="clear" w:color="auto" w:fill="00B0F0"/>
            <w:vAlign w:val="center"/>
          </w:tcPr>
          <w:p w14:paraId="09BAAC1C" w14:textId="020D8B4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4E9D0E21" w14:textId="5CA583C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8</w:t>
            </w:r>
          </w:p>
        </w:tc>
        <w:tc>
          <w:tcPr>
            <w:tcW w:w="923" w:type="dxa"/>
            <w:shd w:val="clear" w:color="auto" w:fill="00B0F0"/>
            <w:vAlign w:val="center"/>
          </w:tcPr>
          <w:p w14:paraId="39B31B9D" w14:textId="54BE3B3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6B0BB255" w14:textId="20F2CBD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725F7FCD" w14:textId="1D8260D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2</w:t>
            </w:r>
          </w:p>
        </w:tc>
        <w:tc>
          <w:tcPr>
            <w:tcW w:w="930" w:type="dxa"/>
            <w:shd w:val="clear" w:color="auto" w:fill="00B050"/>
            <w:vAlign w:val="center"/>
          </w:tcPr>
          <w:p w14:paraId="034ED4B0" w14:textId="2DCA670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r>
      <w:tr w:rsidR="00741B8A" w:rsidRPr="008A78C6" w14:paraId="40D4E717" w14:textId="02420DE7" w:rsidTr="004E186A">
        <w:trPr>
          <w:jc w:val="center"/>
        </w:trPr>
        <w:tc>
          <w:tcPr>
            <w:tcW w:w="1178" w:type="dxa"/>
            <w:shd w:val="clear" w:color="auto" w:fill="D9D9D9" w:themeFill="background1" w:themeFillShade="D9"/>
          </w:tcPr>
          <w:p w14:paraId="0BC42F96"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FB19398"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522FD51D" w14:textId="1A77F6F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15</w:t>
            </w:r>
          </w:p>
        </w:tc>
        <w:tc>
          <w:tcPr>
            <w:tcW w:w="920" w:type="dxa"/>
            <w:shd w:val="clear" w:color="auto" w:fill="FF0000"/>
            <w:vAlign w:val="center"/>
          </w:tcPr>
          <w:p w14:paraId="26FFED78" w14:textId="074A969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39AEBC2B" w14:textId="48E0787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36AFCE0E" w14:textId="6679B0F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14</w:t>
            </w:r>
          </w:p>
        </w:tc>
        <w:tc>
          <w:tcPr>
            <w:tcW w:w="923" w:type="dxa"/>
            <w:shd w:val="clear" w:color="auto" w:fill="00B0F0"/>
            <w:vAlign w:val="center"/>
          </w:tcPr>
          <w:p w14:paraId="100F9507" w14:textId="6587B24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404FF68D" w14:textId="21CE210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04D68401" w14:textId="7BD528C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3B1BFF9B" w14:textId="3B8B7A4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56711E0E" w14:textId="3C29BFFC" w:rsidTr="004E186A">
        <w:trPr>
          <w:jc w:val="center"/>
        </w:trPr>
        <w:tc>
          <w:tcPr>
            <w:tcW w:w="1178" w:type="dxa"/>
            <w:shd w:val="clear" w:color="auto" w:fill="D9D9D9" w:themeFill="background1" w:themeFillShade="D9"/>
          </w:tcPr>
          <w:p w14:paraId="42B22403"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380A494"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2865E920" w14:textId="0936ADAB"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9</w:t>
            </w:r>
          </w:p>
        </w:tc>
        <w:tc>
          <w:tcPr>
            <w:tcW w:w="920" w:type="dxa"/>
            <w:shd w:val="clear" w:color="auto" w:fill="FF0000"/>
            <w:vAlign w:val="center"/>
          </w:tcPr>
          <w:p w14:paraId="67BFE4B5" w14:textId="11B11BD1"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5CEFDF29" w14:textId="70DF7B1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131C4F9F" w14:textId="488123A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9</w:t>
            </w:r>
          </w:p>
        </w:tc>
        <w:tc>
          <w:tcPr>
            <w:tcW w:w="923" w:type="dxa"/>
            <w:shd w:val="clear" w:color="auto" w:fill="00B0F0"/>
            <w:vAlign w:val="center"/>
          </w:tcPr>
          <w:p w14:paraId="68AD2BAB" w14:textId="1D40930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12A53146" w14:textId="5156696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7FE3D7C8" w14:textId="7B17AFF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28B70136" w14:textId="56C7C05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1AC27E63" w14:textId="0FB64638" w:rsidTr="004E186A">
        <w:trPr>
          <w:jc w:val="center"/>
        </w:trPr>
        <w:tc>
          <w:tcPr>
            <w:tcW w:w="1178" w:type="dxa"/>
            <w:shd w:val="clear" w:color="auto" w:fill="D9D9D9" w:themeFill="background1" w:themeFillShade="D9"/>
          </w:tcPr>
          <w:p w14:paraId="4C9ADE3F"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284D839"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5CEA3631" w14:textId="4D67DE7E"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12</w:t>
            </w:r>
          </w:p>
        </w:tc>
        <w:tc>
          <w:tcPr>
            <w:tcW w:w="920" w:type="dxa"/>
            <w:shd w:val="clear" w:color="auto" w:fill="FF0000"/>
            <w:vAlign w:val="center"/>
          </w:tcPr>
          <w:p w14:paraId="28F85FB7" w14:textId="24CF752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33BC5AF8" w14:textId="4829FF3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3ADE143F" w14:textId="0E30399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5</w:t>
            </w:r>
          </w:p>
        </w:tc>
        <w:tc>
          <w:tcPr>
            <w:tcW w:w="923" w:type="dxa"/>
            <w:shd w:val="clear" w:color="auto" w:fill="00B0F0"/>
            <w:vAlign w:val="center"/>
          </w:tcPr>
          <w:p w14:paraId="202DDEA1" w14:textId="6B1D5B0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0B65E16A" w14:textId="603AC05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6266DA2F" w14:textId="48F283E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7</w:t>
            </w:r>
          </w:p>
        </w:tc>
        <w:tc>
          <w:tcPr>
            <w:tcW w:w="930" w:type="dxa"/>
            <w:shd w:val="clear" w:color="auto" w:fill="00B050"/>
            <w:vAlign w:val="center"/>
          </w:tcPr>
          <w:p w14:paraId="5EB07E66" w14:textId="1ABC1AA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416BAE27" w14:textId="33EE07C4" w:rsidTr="004E186A">
        <w:trPr>
          <w:jc w:val="center"/>
        </w:trPr>
        <w:tc>
          <w:tcPr>
            <w:tcW w:w="1178" w:type="dxa"/>
            <w:shd w:val="clear" w:color="auto" w:fill="D9D9D9" w:themeFill="background1" w:themeFillShade="D9"/>
          </w:tcPr>
          <w:p w14:paraId="327762C6"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5CED3F4"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286E1164" w14:textId="2AA60F9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6</w:t>
            </w:r>
          </w:p>
        </w:tc>
        <w:tc>
          <w:tcPr>
            <w:tcW w:w="920" w:type="dxa"/>
            <w:shd w:val="clear" w:color="auto" w:fill="FF0000"/>
            <w:vAlign w:val="center"/>
          </w:tcPr>
          <w:p w14:paraId="594A8E3E" w14:textId="3FB19097"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17" w:type="dxa"/>
            <w:shd w:val="clear" w:color="auto" w:fill="00B0F0"/>
            <w:vAlign w:val="center"/>
          </w:tcPr>
          <w:p w14:paraId="3C16E404" w14:textId="3D564BC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5C19F353" w14:textId="32A71C5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4</w:t>
            </w:r>
          </w:p>
        </w:tc>
        <w:tc>
          <w:tcPr>
            <w:tcW w:w="923" w:type="dxa"/>
            <w:shd w:val="clear" w:color="auto" w:fill="00B0F0"/>
            <w:vAlign w:val="center"/>
          </w:tcPr>
          <w:p w14:paraId="219DE520" w14:textId="4FF61A4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3BF87D48" w14:textId="2F5B013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3E1173E0" w14:textId="514B6D2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2</w:t>
            </w:r>
          </w:p>
        </w:tc>
        <w:tc>
          <w:tcPr>
            <w:tcW w:w="930" w:type="dxa"/>
            <w:shd w:val="clear" w:color="auto" w:fill="00B050"/>
            <w:vAlign w:val="center"/>
          </w:tcPr>
          <w:p w14:paraId="4DACB595" w14:textId="55A6816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r>
      <w:tr w:rsidR="00741B8A" w:rsidRPr="008A78C6" w14:paraId="74AA4981" w14:textId="75BEE4A0" w:rsidTr="004E186A">
        <w:trPr>
          <w:jc w:val="center"/>
        </w:trPr>
        <w:tc>
          <w:tcPr>
            <w:tcW w:w="1178" w:type="dxa"/>
            <w:shd w:val="clear" w:color="auto" w:fill="D9D9D9" w:themeFill="background1" w:themeFillShade="D9"/>
          </w:tcPr>
          <w:p w14:paraId="5B04EA7A"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A04BE2F"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4689D6D6" w14:textId="4300D5EF"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53F4526C" w14:textId="121C08E5"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1B014076" w14:textId="6FBE196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7C8E9475" w14:textId="6AE1D3A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23" w:type="dxa"/>
            <w:shd w:val="clear" w:color="auto" w:fill="00B0F0"/>
            <w:vAlign w:val="center"/>
          </w:tcPr>
          <w:p w14:paraId="3103AA55" w14:textId="7482312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3EC96D90" w14:textId="41A4332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4B76823E" w14:textId="534C445A"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3755C39D" w14:textId="2FE705F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177C798C" w14:textId="703E30AE" w:rsidTr="004E186A">
        <w:trPr>
          <w:jc w:val="center"/>
        </w:trPr>
        <w:tc>
          <w:tcPr>
            <w:tcW w:w="1178" w:type="dxa"/>
            <w:shd w:val="clear" w:color="auto" w:fill="D9D9D9" w:themeFill="background1" w:themeFillShade="D9"/>
          </w:tcPr>
          <w:p w14:paraId="43D2D6C5"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88DEF37"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54F7FDE7" w14:textId="581EE965"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3</w:t>
            </w:r>
          </w:p>
        </w:tc>
        <w:tc>
          <w:tcPr>
            <w:tcW w:w="920" w:type="dxa"/>
            <w:shd w:val="clear" w:color="auto" w:fill="FF0000"/>
            <w:vAlign w:val="center"/>
          </w:tcPr>
          <w:p w14:paraId="3E0E090A" w14:textId="34ECAE6B"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57EADBA4" w14:textId="4CDCA35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75BFEEDD" w14:textId="4772BC1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4</w:t>
            </w:r>
          </w:p>
        </w:tc>
        <w:tc>
          <w:tcPr>
            <w:tcW w:w="923" w:type="dxa"/>
            <w:shd w:val="clear" w:color="auto" w:fill="00B0F0"/>
            <w:vAlign w:val="center"/>
          </w:tcPr>
          <w:p w14:paraId="48D466E7" w14:textId="17A75BE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6900C3E5" w14:textId="0A7DB60A"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7AA5E35F" w14:textId="13BD608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1CDE6A77" w14:textId="632D963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209DA7DC" w14:textId="1BA71666" w:rsidTr="004E186A">
        <w:trPr>
          <w:jc w:val="center"/>
        </w:trPr>
        <w:tc>
          <w:tcPr>
            <w:tcW w:w="1178" w:type="dxa"/>
            <w:shd w:val="clear" w:color="auto" w:fill="D9D9D9" w:themeFill="background1" w:themeFillShade="D9"/>
          </w:tcPr>
          <w:p w14:paraId="1D4FAA3B"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6EC19D5"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516A5756" w14:textId="5AA7EDD9"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4</w:t>
            </w:r>
          </w:p>
        </w:tc>
        <w:tc>
          <w:tcPr>
            <w:tcW w:w="920" w:type="dxa"/>
            <w:shd w:val="clear" w:color="auto" w:fill="FF0000"/>
            <w:vAlign w:val="center"/>
          </w:tcPr>
          <w:p w14:paraId="5C9FE05A" w14:textId="775C8634"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55E72751" w14:textId="66E81D5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0B12B8B7" w14:textId="71BA3AEA"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23" w:type="dxa"/>
            <w:shd w:val="clear" w:color="auto" w:fill="00B0F0"/>
            <w:vAlign w:val="center"/>
          </w:tcPr>
          <w:p w14:paraId="77A56EEE" w14:textId="1073189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7F66E1EC" w14:textId="2A8272B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20E523FE" w14:textId="697833A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3</w:t>
            </w:r>
          </w:p>
        </w:tc>
        <w:tc>
          <w:tcPr>
            <w:tcW w:w="930" w:type="dxa"/>
            <w:shd w:val="clear" w:color="auto" w:fill="00B050"/>
            <w:vAlign w:val="center"/>
          </w:tcPr>
          <w:p w14:paraId="7412FF40" w14:textId="436308C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5BCC78C6" w14:textId="17D71CEF" w:rsidTr="004E186A">
        <w:trPr>
          <w:jc w:val="center"/>
        </w:trPr>
        <w:tc>
          <w:tcPr>
            <w:tcW w:w="1178" w:type="dxa"/>
            <w:shd w:val="clear" w:color="auto" w:fill="D9D9D9" w:themeFill="background1" w:themeFillShade="D9"/>
          </w:tcPr>
          <w:p w14:paraId="5B3D5F17"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3957A11"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2DC8AC47" w14:textId="0878BDB7"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41AA916B" w14:textId="1B12B94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5FA4E079" w14:textId="4953A19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3AC94E14" w14:textId="286AF0A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0685F31E" w14:textId="299F057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02327502" w14:textId="54A28FE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216B8800" w14:textId="7B77AF0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327DB8D8" w14:textId="3982105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1ED8BBA1" w14:textId="1C28FCE7" w:rsidTr="004E186A">
        <w:trPr>
          <w:jc w:val="center"/>
        </w:trPr>
        <w:tc>
          <w:tcPr>
            <w:tcW w:w="1178" w:type="dxa"/>
            <w:shd w:val="clear" w:color="auto" w:fill="D9D9D9" w:themeFill="background1" w:themeFillShade="D9"/>
          </w:tcPr>
          <w:p w14:paraId="4E422A95"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85B6BB5"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4FBC18DA" w14:textId="263FC317"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6B80EFE3" w14:textId="772C1601"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0190A6A1" w14:textId="4DB96BAA"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42F4CD3F" w14:textId="5D6429F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7E124B1E" w14:textId="66AB582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21791D51" w14:textId="5660AA9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6EC71394" w14:textId="557CB94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6B7AF9DD" w14:textId="2CDC6D2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7BEAEDAE" w14:textId="67D08C38" w:rsidTr="004E186A">
        <w:trPr>
          <w:jc w:val="center"/>
        </w:trPr>
        <w:tc>
          <w:tcPr>
            <w:tcW w:w="1178" w:type="dxa"/>
            <w:shd w:val="clear" w:color="auto" w:fill="D9D9D9" w:themeFill="background1" w:themeFillShade="D9"/>
          </w:tcPr>
          <w:p w14:paraId="7BA2E188"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1551D98"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1C11BF5A" w14:textId="695D4C86"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5D766467" w14:textId="3B4D97B5"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4D63D9A5" w14:textId="1F551A6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03891433" w14:textId="1EE2F76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6FE694E4" w14:textId="043ADCC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7C84C407" w14:textId="613573E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4DD178E0" w14:textId="5AAC06B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46A020C7" w14:textId="148A4AE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7DD7FC8E" w14:textId="0816435E" w:rsidTr="004E186A">
        <w:trPr>
          <w:jc w:val="center"/>
        </w:trPr>
        <w:tc>
          <w:tcPr>
            <w:tcW w:w="1178" w:type="dxa"/>
            <w:shd w:val="clear" w:color="auto" w:fill="D9D9D9" w:themeFill="background1" w:themeFillShade="D9"/>
          </w:tcPr>
          <w:p w14:paraId="7EAD19FA"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AC1CB3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6305CCF1" w14:textId="679E4D0E"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11206EEE" w14:textId="3EFEFBE3"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6EFC8E41" w14:textId="1867A6F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5ED6EDA9" w14:textId="5B7DADB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7094218C" w14:textId="7F7E511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0BCF5C30" w14:textId="2BF9089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265EC118" w14:textId="0BCB55C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59233527" w14:textId="12A7AE9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253D31DA" w14:textId="36BB085D" w:rsidTr="004E186A">
        <w:trPr>
          <w:jc w:val="center"/>
        </w:trPr>
        <w:tc>
          <w:tcPr>
            <w:tcW w:w="1178" w:type="dxa"/>
            <w:shd w:val="clear" w:color="auto" w:fill="D9D9D9" w:themeFill="background1" w:themeFillShade="D9"/>
          </w:tcPr>
          <w:p w14:paraId="6200C7CC"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711F939"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6E8DA9D6" w14:textId="6792DDA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1</w:t>
            </w:r>
          </w:p>
        </w:tc>
        <w:tc>
          <w:tcPr>
            <w:tcW w:w="920" w:type="dxa"/>
            <w:shd w:val="clear" w:color="auto" w:fill="FF0000"/>
            <w:vAlign w:val="center"/>
          </w:tcPr>
          <w:p w14:paraId="213F78B6" w14:textId="084EBA6C"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5A06740E" w14:textId="45E14F7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1BAE42B3" w14:textId="6FB1563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4BB977FE" w14:textId="0144CC8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64A6E211" w14:textId="476817F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714C9C43" w14:textId="7F6C10E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1</w:t>
            </w:r>
          </w:p>
        </w:tc>
        <w:tc>
          <w:tcPr>
            <w:tcW w:w="930" w:type="dxa"/>
            <w:shd w:val="clear" w:color="auto" w:fill="00B050"/>
            <w:vAlign w:val="center"/>
          </w:tcPr>
          <w:p w14:paraId="403CA08A" w14:textId="6FD27A9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68D70B05" w14:textId="70E7B648" w:rsidTr="004E186A">
        <w:trPr>
          <w:jc w:val="center"/>
        </w:trPr>
        <w:tc>
          <w:tcPr>
            <w:tcW w:w="1178" w:type="dxa"/>
            <w:shd w:val="clear" w:color="auto" w:fill="D9D9D9" w:themeFill="background1" w:themeFillShade="D9"/>
          </w:tcPr>
          <w:p w14:paraId="37AE4539"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F5277C8"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78F1DFA2" w14:textId="29CA167D"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6A6A7395" w14:textId="48CD834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29614FB0" w14:textId="78B5BDB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7B41349D" w14:textId="6F3BB44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721D4B1A" w14:textId="607FD47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171A580B" w14:textId="2305EC5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43E1E02D" w14:textId="3549622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0448D46E" w14:textId="5B4879F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484A4033" w14:textId="790A4591" w:rsidTr="004E186A">
        <w:trPr>
          <w:jc w:val="center"/>
        </w:trPr>
        <w:tc>
          <w:tcPr>
            <w:tcW w:w="1178" w:type="dxa"/>
            <w:shd w:val="clear" w:color="auto" w:fill="D9D9D9" w:themeFill="background1" w:themeFillShade="D9"/>
          </w:tcPr>
          <w:p w14:paraId="1CCEB249"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F328B79"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7A27E762" w14:textId="211D4F6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224AB272" w14:textId="7C7C60A8"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10B43ECE" w14:textId="067BF13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163D7477" w14:textId="5BE1A7D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67E49C3A" w14:textId="7AEFD8C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52687BA4" w14:textId="5E5C8B6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0AA02269" w14:textId="1F5C0BE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1A1BC211" w14:textId="2940E2C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574A4F1C" w14:textId="35F0B95A" w:rsidTr="004E186A">
        <w:trPr>
          <w:jc w:val="center"/>
        </w:trPr>
        <w:tc>
          <w:tcPr>
            <w:tcW w:w="1178" w:type="dxa"/>
            <w:shd w:val="clear" w:color="auto" w:fill="D9D9D9" w:themeFill="background1" w:themeFillShade="D9"/>
          </w:tcPr>
          <w:p w14:paraId="638DCA47"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A95145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01882F4C" w14:textId="543A9C55"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46100954" w14:textId="678C4856"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6303254F" w14:textId="3948A19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6083F435" w14:textId="326B172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608B33AD" w14:textId="51635CE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2341F4F5" w14:textId="6BF0C75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1E7C6B45" w14:textId="0F1B3264"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6F038DDB" w14:textId="2168D03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118ACFA0" w14:textId="7665F46E" w:rsidTr="004E186A">
        <w:trPr>
          <w:jc w:val="center"/>
        </w:trPr>
        <w:tc>
          <w:tcPr>
            <w:tcW w:w="1178" w:type="dxa"/>
            <w:shd w:val="clear" w:color="auto" w:fill="D9D9D9" w:themeFill="background1" w:themeFillShade="D9"/>
          </w:tcPr>
          <w:p w14:paraId="58C9D39D"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BBFF4D2"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06217D2A" w14:textId="5E1FCD24"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4B39C9F6" w14:textId="050DC868"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4CA88743" w14:textId="4D08961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46BB1AAD" w14:textId="5D71B39C"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4DCB766B" w14:textId="6E0452A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3FE8FD44" w14:textId="36E452A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7E3DE492" w14:textId="70436CC3"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405F1320" w14:textId="65B0797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798807E1" w14:textId="1A6D9383" w:rsidTr="004E186A">
        <w:trPr>
          <w:jc w:val="center"/>
        </w:trPr>
        <w:tc>
          <w:tcPr>
            <w:tcW w:w="1178" w:type="dxa"/>
            <w:shd w:val="clear" w:color="auto" w:fill="D9D9D9" w:themeFill="background1" w:themeFillShade="D9"/>
          </w:tcPr>
          <w:p w14:paraId="154BDE0E"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CCDE796"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02C58782" w14:textId="023A7356"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0F4E40B4" w14:textId="176757E0"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3030673E" w14:textId="3E30913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4930BB54" w14:textId="683EB8C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6EEC47B6" w14:textId="49446C8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528E6357" w14:textId="61058CDA"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0D425DA9" w14:textId="2CF97E6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78C0B6BE" w14:textId="7A73353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26EB27F4" w14:textId="142F9308" w:rsidTr="004E186A">
        <w:trPr>
          <w:jc w:val="center"/>
        </w:trPr>
        <w:tc>
          <w:tcPr>
            <w:tcW w:w="1178" w:type="dxa"/>
            <w:shd w:val="clear" w:color="auto" w:fill="D9D9D9" w:themeFill="background1" w:themeFillShade="D9"/>
          </w:tcPr>
          <w:p w14:paraId="72A32FC2"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2A2F79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40D80508" w14:textId="7101CDDF"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66CCDDF1" w14:textId="6D43D8D3"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246D4CC6" w14:textId="30CE871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2E97EB43" w14:textId="7E20F855"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3A45E83C" w14:textId="51E3CE9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181764BA" w14:textId="2B78438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675E92EA" w14:textId="3FC45EE0"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00286510" w14:textId="6B788B5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5864F5AC" w14:textId="28B9D168" w:rsidTr="004E186A">
        <w:trPr>
          <w:jc w:val="center"/>
        </w:trPr>
        <w:tc>
          <w:tcPr>
            <w:tcW w:w="1178" w:type="dxa"/>
            <w:shd w:val="clear" w:color="auto" w:fill="D9D9D9" w:themeFill="background1" w:themeFillShade="D9"/>
          </w:tcPr>
          <w:p w14:paraId="26689389"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EE1F762"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6EEBF84A" w14:textId="1DDC57A0"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1B49DA37" w14:textId="291A539E"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4395CA4C" w14:textId="0A8786B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6679C1A1" w14:textId="0C48E89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6DA119BA" w14:textId="640F99D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4D955D94" w14:textId="458E5ED2"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053BADE4" w14:textId="01D8663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7BA35E44" w14:textId="65D65A9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6696D26D" w14:textId="45645CFA" w:rsidTr="004E186A">
        <w:trPr>
          <w:jc w:val="center"/>
        </w:trPr>
        <w:tc>
          <w:tcPr>
            <w:tcW w:w="1178" w:type="dxa"/>
            <w:shd w:val="clear" w:color="auto" w:fill="D9D9D9" w:themeFill="background1" w:themeFillShade="D9"/>
          </w:tcPr>
          <w:p w14:paraId="3431A020"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2069A9B"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0C6CDFCB" w14:textId="02660DB8"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299B8C94" w14:textId="2029046B"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6816D7B0" w14:textId="6B5D5FEA"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4EF2E995" w14:textId="783592C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47D2370D" w14:textId="3A4D0FBF"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3C3B62F7" w14:textId="3961ED6D"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2D3CA1CB" w14:textId="7CDE3CAB"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364FA97B" w14:textId="74CA76A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8A78C6" w14:paraId="474C5AC0" w14:textId="2925922D" w:rsidTr="004E186A">
        <w:trPr>
          <w:jc w:val="center"/>
        </w:trPr>
        <w:tc>
          <w:tcPr>
            <w:tcW w:w="1178" w:type="dxa"/>
            <w:shd w:val="clear" w:color="auto" w:fill="D9D9D9" w:themeFill="background1" w:themeFillShade="D9"/>
          </w:tcPr>
          <w:p w14:paraId="43137E3B" w14:textId="77777777" w:rsidR="00741B8A" w:rsidRDefault="00741B8A" w:rsidP="00741B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09B35AB"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60" w:type="dxa"/>
            <w:shd w:val="clear" w:color="auto" w:fill="FF0000"/>
            <w:vAlign w:val="center"/>
          </w:tcPr>
          <w:p w14:paraId="3CF10ED0" w14:textId="3D66C5D3"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20" w:type="dxa"/>
            <w:shd w:val="clear" w:color="auto" w:fill="FF0000"/>
            <w:vAlign w:val="center"/>
          </w:tcPr>
          <w:p w14:paraId="1D08DE24" w14:textId="2AC00E4A" w:rsidR="00741B8A" w:rsidRPr="004E186A" w:rsidRDefault="00741B8A" w:rsidP="00741B8A">
            <w:pPr>
              <w:pStyle w:val="BodyTextIndent"/>
              <w:ind w:left="0" w:firstLine="0"/>
              <w:jc w:val="center"/>
              <w:rPr>
                <w:rFonts w:ascii="Arial" w:hAnsi="Arial" w:cs="Arial"/>
                <w:b w:val="0"/>
                <w:bCs w:val="0"/>
                <w:iCs/>
                <w:color w:val="000000"/>
                <w:sz w:val="20"/>
                <w:szCs w:val="20"/>
                <w:lang w:val="ro-RO"/>
              </w:rPr>
            </w:pPr>
            <w:r w:rsidRPr="004E186A">
              <w:rPr>
                <w:rFonts w:ascii="Arial" w:hAnsi="Arial" w:cs="Arial"/>
                <w:b w:val="0"/>
                <w:bCs w:val="0"/>
                <w:color w:val="000000"/>
                <w:sz w:val="20"/>
                <w:szCs w:val="20"/>
              </w:rPr>
              <w:t>0</w:t>
            </w:r>
          </w:p>
        </w:tc>
        <w:tc>
          <w:tcPr>
            <w:tcW w:w="917" w:type="dxa"/>
            <w:shd w:val="clear" w:color="auto" w:fill="00B0F0"/>
            <w:vAlign w:val="center"/>
          </w:tcPr>
          <w:p w14:paraId="504FA57E" w14:textId="16372C0E"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13" w:type="dxa"/>
            <w:shd w:val="clear" w:color="auto" w:fill="00B0F0"/>
            <w:vAlign w:val="center"/>
          </w:tcPr>
          <w:p w14:paraId="57C75863" w14:textId="5DA1D5E6"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3" w:type="dxa"/>
            <w:shd w:val="clear" w:color="auto" w:fill="00B0F0"/>
            <w:vAlign w:val="center"/>
          </w:tcPr>
          <w:p w14:paraId="06D227C5" w14:textId="2497B6F7"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4" w:type="dxa"/>
            <w:shd w:val="clear" w:color="auto" w:fill="00B050"/>
            <w:vAlign w:val="center"/>
          </w:tcPr>
          <w:p w14:paraId="21D17BAE" w14:textId="6B52F679"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21" w:type="dxa"/>
            <w:shd w:val="clear" w:color="auto" w:fill="00B050"/>
            <w:vAlign w:val="center"/>
          </w:tcPr>
          <w:p w14:paraId="4C5A289F" w14:textId="68C66A81"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c>
          <w:tcPr>
            <w:tcW w:w="930" w:type="dxa"/>
            <w:shd w:val="clear" w:color="auto" w:fill="00B050"/>
            <w:vAlign w:val="center"/>
          </w:tcPr>
          <w:p w14:paraId="21658E8F" w14:textId="1EF0BC18" w:rsidR="00741B8A" w:rsidRPr="00741B8A" w:rsidRDefault="00741B8A" w:rsidP="00741B8A">
            <w:pPr>
              <w:pStyle w:val="BodyTextIndent"/>
              <w:ind w:left="0" w:firstLine="0"/>
              <w:jc w:val="center"/>
              <w:rPr>
                <w:rFonts w:ascii="Arial" w:hAnsi="Arial" w:cs="Arial"/>
                <w:b w:val="0"/>
                <w:bCs w:val="0"/>
                <w:iCs/>
                <w:color w:val="000000"/>
                <w:sz w:val="20"/>
                <w:szCs w:val="20"/>
                <w:lang w:val="ro-RO"/>
              </w:rPr>
            </w:pPr>
            <w:r w:rsidRPr="00741B8A">
              <w:rPr>
                <w:rFonts w:ascii="Arial" w:hAnsi="Arial" w:cs="Arial"/>
                <w:b w:val="0"/>
                <w:bCs w:val="0"/>
                <w:color w:val="000000"/>
                <w:sz w:val="20"/>
                <w:szCs w:val="20"/>
              </w:rPr>
              <w:t>0</w:t>
            </w:r>
          </w:p>
        </w:tc>
      </w:tr>
      <w:tr w:rsidR="00741B8A" w:rsidRPr="0025054A" w14:paraId="317E3ECA" w14:textId="501ABEFE" w:rsidTr="004E186A">
        <w:trPr>
          <w:jc w:val="center"/>
        </w:trPr>
        <w:tc>
          <w:tcPr>
            <w:tcW w:w="1178" w:type="dxa"/>
            <w:shd w:val="clear" w:color="auto" w:fill="D9D9D9" w:themeFill="background1" w:themeFillShade="D9"/>
          </w:tcPr>
          <w:p w14:paraId="57425BB4" w14:textId="77777777" w:rsidR="00741B8A" w:rsidRPr="0025054A" w:rsidRDefault="00741B8A" w:rsidP="00741B8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4F0F02C" w:rsidR="00741B8A" w:rsidRPr="004E186A" w:rsidRDefault="00741B8A" w:rsidP="00741B8A">
            <w:pPr>
              <w:pStyle w:val="BodyTextIndent"/>
              <w:ind w:left="0" w:firstLine="0"/>
              <w:jc w:val="center"/>
              <w:rPr>
                <w:rFonts w:ascii="Arial" w:hAnsi="Arial" w:cs="Arial"/>
                <w:iCs/>
                <w:color w:val="000000"/>
                <w:sz w:val="20"/>
                <w:szCs w:val="20"/>
                <w:lang w:val="ro-RO"/>
              </w:rPr>
            </w:pPr>
            <w:r w:rsidRPr="004E186A">
              <w:rPr>
                <w:rFonts w:ascii="Arial" w:hAnsi="Arial" w:cs="Arial"/>
                <w:color w:val="000000"/>
                <w:sz w:val="20"/>
                <w:szCs w:val="20"/>
              </w:rPr>
              <w:t>0</w:t>
            </w:r>
          </w:p>
        </w:tc>
        <w:tc>
          <w:tcPr>
            <w:tcW w:w="960" w:type="dxa"/>
            <w:shd w:val="clear" w:color="auto" w:fill="FF0000"/>
            <w:vAlign w:val="center"/>
          </w:tcPr>
          <w:p w14:paraId="48EDEEAC" w14:textId="4A3A7FCE" w:rsidR="00741B8A" w:rsidRPr="004E186A" w:rsidRDefault="00741B8A" w:rsidP="00741B8A">
            <w:pPr>
              <w:pStyle w:val="BodyTextIndent"/>
              <w:ind w:left="0" w:firstLine="0"/>
              <w:jc w:val="center"/>
              <w:rPr>
                <w:rFonts w:ascii="Arial" w:hAnsi="Arial" w:cs="Arial"/>
                <w:iCs/>
                <w:color w:val="000000"/>
                <w:sz w:val="20"/>
                <w:szCs w:val="20"/>
                <w:lang w:val="ro-RO"/>
              </w:rPr>
            </w:pPr>
            <w:r w:rsidRPr="004E186A">
              <w:rPr>
                <w:rFonts w:ascii="Arial" w:hAnsi="Arial" w:cs="Arial"/>
                <w:color w:val="000000"/>
                <w:sz w:val="20"/>
                <w:szCs w:val="20"/>
              </w:rPr>
              <w:t>81</w:t>
            </w:r>
          </w:p>
        </w:tc>
        <w:tc>
          <w:tcPr>
            <w:tcW w:w="920" w:type="dxa"/>
            <w:shd w:val="clear" w:color="auto" w:fill="FF0000"/>
            <w:vAlign w:val="center"/>
          </w:tcPr>
          <w:p w14:paraId="1D45FB0D" w14:textId="4145E80A" w:rsidR="00741B8A" w:rsidRPr="004E186A" w:rsidRDefault="00741B8A" w:rsidP="00741B8A">
            <w:pPr>
              <w:pStyle w:val="BodyTextIndent"/>
              <w:ind w:left="0" w:firstLine="0"/>
              <w:jc w:val="center"/>
              <w:rPr>
                <w:rFonts w:ascii="Arial" w:hAnsi="Arial" w:cs="Arial"/>
                <w:iCs/>
                <w:color w:val="000000"/>
                <w:sz w:val="20"/>
                <w:szCs w:val="20"/>
                <w:lang w:val="ro-RO"/>
              </w:rPr>
            </w:pPr>
            <w:r w:rsidRPr="004E186A">
              <w:rPr>
                <w:rFonts w:ascii="Arial" w:hAnsi="Arial" w:cs="Arial"/>
                <w:color w:val="000000"/>
                <w:sz w:val="20"/>
                <w:szCs w:val="20"/>
              </w:rPr>
              <w:t>10</w:t>
            </w:r>
          </w:p>
        </w:tc>
        <w:tc>
          <w:tcPr>
            <w:tcW w:w="917" w:type="dxa"/>
            <w:shd w:val="clear" w:color="auto" w:fill="00B0F0"/>
            <w:vAlign w:val="center"/>
          </w:tcPr>
          <w:p w14:paraId="207963B6" w14:textId="146CA768" w:rsidR="00741B8A" w:rsidRPr="00741B8A" w:rsidRDefault="00741B8A" w:rsidP="00741B8A">
            <w:pPr>
              <w:pStyle w:val="BodyTextIndent"/>
              <w:ind w:left="0" w:firstLine="0"/>
              <w:jc w:val="center"/>
              <w:rPr>
                <w:rFonts w:ascii="Arial" w:hAnsi="Arial" w:cs="Arial"/>
                <w:iCs/>
                <w:color w:val="000000"/>
                <w:sz w:val="20"/>
                <w:szCs w:val="20"/>
                <w:lang w:val="ro-RO"/>
              </w:rPr>
            </w:pPr>
            <w:r w:rsidRPr="00741B8A">
              <w:rPr>
                <w:rFonts w:ascii="Arial" w:hAnsi="Arial" w:cs="Arial"/>
                <w:color w:val="000000"/>
                <w:sz w:val="20"/>
                <w:szCs w:val="20"/>
              </w:rPr>
              <w:t>0</w:t>
            </w:r>
          </w:p>
        </w:tc>
        <w:tc>
          <w:tcPr>
            <w:tcW w:w="913" w:type="dxa"/>
            <w:shd w:val="clear" w:color="auto" w:fill="00B0F0"/>
            <w:vAlign w:val="center"/>
          </w:tcPr>
          <w:p w14:paraId="5250FD3F" w14:textId="275F0D96" w:rsidR="00741B8A" w:rsidRPr="00741B8A" w:rsidRDefault="00741B8A" w:rsidP="00741B8A">
            <w:pPr>
              <w:pStyle w:val="BodyTextIndent"/>
              <w:ind w:left="0" w:firstLine="0"/>
              <w:jc w:val="center"/>
              <w:rPr>
                <w:rFonts w:ascii="Arial" w:hAnsi="Arial" w:cs="Arial"/>
                <w:iCs/>
                <w:color w:val="000000"/>
                <w:sz w:val="20"/>
                <w:szCs w:val="20"/>
                <w:lang w:val="ro-RO"/>
              </w:rPr>
            </w:pPr>
            <w:r w:rsidRPr="00741B8A">
              <w:rPr>
                <w:rFonts w:ascii="Arial" w:hAnsi="Arial" w:cs="Arial"/>
                <w:color w:val="000000"/>
                <w:sz w:val="20"/>
                <w:szCs w:val="20"/>
              </w:rPr>
              <w:t>73</w:t>
            </w:r>
          </w:p>
        </w:tc>
        <w:tc>
          <w:tcPr>
            <w:tcW w:w="923" w:type="dxa"/>
            <w:shd w:val="clear" w:color="auto" w:fill="00B0F0"/>
            <w:vAlign w:val="center"/>
          </w:tcPr>
          <w:p w14:paraId="6AEA16EC" w14:textId="0498EDF1" w:rsidR="00741B8A" w:rsidRPr="00741B8A" w:rsidRDefault="00741B8A" w:rsidP="00741B8A">
            <w:pPr>
              <w:pStyle w:val="BodyTextIndent"/>
              <w:ind w:left="0" w:firstLine="0"/>
              <w:jc w:val="center"/>
              <w:rPr>
                <w:rFonts w:ascii="Arial" w:hAnsi="Arial" w:cs="Arial"/>
                <w:iCs/>
                <w:color w:val="000000"/>
                <w:sz w:val="20"/>
                <w:szCs w:val="20"/>
                <w:lang w:val="ro-RO"/>
              </w:rPr>
            </w:pPr>
            <w:r w:rsidRPr="00741B8A">
              <w:rPr>
                <w:rFonts w:ascii="Arial" w:hAnsi="Arial" w:cs="Arial"/>
                <w:color w:val="000000"/>
                <w:sz w:val="20"/>
                <w:szCs w:val="20"/>
              </w:rPr>
              <w:t>4</w:t>
            </w:r>
          </w:p>
        </w:tc>
        <w:tc>
          <w:tcPr>
            <w:tcW w:w="924" w:type="dxa"/>
            <w:shd w:val="clear" w:color="auto" w:fill="00B050"/>
            <w:vAlign w:val="center"/>
          </w:tcPr>
          <w:p w14:paraId="374DCB8E" w14:textId="79ECDDBC" w:rsidR="00741B8A" w:rsidRPr="00741B8A" w:rsidRDefault="00741B8A" w:rsidP="00741B8A">
            <w:pPr>
              <w:pStyle w:val="BodyTextIndent"/>
              <w:ind w:left="0" w:firstLine="0"/>
              <w:jc w:val="center"/>
              <w:rPr>
                <w:rFonts w:ascii="Arial" w:hAnsi="Arial" w:cs="Arial"/>
                <w:iCs/>
                <w:color w:val="000000"/>
                <w:sz w:val="20"/>
                <w:szCs w:val="20"/>
                <w:lang w:val="ro-RO"/>
              </w:rPr>
            </w:pPr>
            <w:r w:rsidRPr="00741B8A">
              <w:rPr>
                <w:rFonts w:ascii="Arial" w:hAnsi="Arial" w:cs="Arial"/>
                <w:color w:val="000000"/>
                <w:sz w:val="20"/>
                <w:szCs w:val="20"/>
              </w:rPr>
              <w:t>0</w:t>
            </w:r>
          </w:p>
        </w:tc>
        <w:tc>
          <w:tcPr>
            <w:tcW w:w="921" w:type="dxa"/>
            <w:shd w:val="clear" w:color="auto" w:fill="00B050"/>
            <w:vAlign w:val="center"/>
          </w:tcPr>
          <w:p w14:paraId="43A144AD" w14:textId="0F03756D" w:rsidR="00741B8A" w:rsidRPr="00741B8A" w:rsidRDefault="00741B8A" w:rsidP="00741B8A">
            <w:pPr>
              <w:pStyle w:val="BodyTextIndent"/>
              <w:ind w:left="0" w:firstLine="0"/>
              <w:jc w:val="center"/>
              <w:rPr>
                <w:rFonts w:ascii="Arial" w:hAnsi="Arial" w:cs="Arial"/>
                <w:iCs/>
                <w:color w:val="000000"/>
                <w:sz w:val="20"/>
                <w:szCs w:val="20"/>
                <w:lang w:val="ro-RO"/>
              </w:rPr>
            </w:pPr>
            <w:r w:rsidRPr="00741B8A">
              <w:rPr>
                <w:rFonts w:ascii="Arial" w:hAnsi="Arial" w:cs="Arial"/>
                <w:color w:val="000000"/>
                <w:sz w:val="20"/>
                <w:szCs w:val="20"/>
              </w:rPr>
              <w:t>8</w:t>
            </w:r>
          </w:p>
        </w:tc>
        <w:tc>
          <w:tcPr>
            <w:tcW w:w="930" w:type="dxa"/>
            <w:shd w:val="clear" w:color="auto" w:fill="00B050"/>
            <w:vAlign w:val="center"/>
          </w:tcPr>
          <w:p w14:paraId="2D1DF536" w14:textId="12BCA174" w:rsidR="00741B8A" w:rsidRPr="00741B8A" w:rsidRDefault="00741B8A" w:rsidP="00741B8A">
            <w:pPr>
              <w:pStyle w:val="BodyTextIndent"/>
              <w:ind w:left="0" w:firstLine="0"/>
              <w:jc w:val="center"/>
              <w:rPr>
                <w:rFonts w:ascii="Arial" w:hAnsi="Arial" w:cs="Arial"/>
                <w:iCs/>
                <w:color w:val="000000"/>
                <w:sz w:val="20"/>
                <w:szCs w:val="20"/>
                <w:lang w:val="ro-RO"/>
              </w:rPr>
            </w:pPr>
            <w:r w:rsidRPr="00741B8A">
              <w:rPr>
                <w:rFonts w:ascii="Arial" w:hAnsi="Arial" w:cs="Arial"/>
                <w:color w:val="000000"/>
                <w:sz w:val="20"/>
                <w:szCs w:val="20"/>
              </w:rPr>
              <w:t>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A7E49">
      <w:pPr>
        <w:pStyle w:val="Heading2"/>
      </w:pPr>
      <w:bookmarkStart w:id="19" w:name="_Toc230877626"/>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0A7E49">
      <w:pPr>
        <w:pStyle w:val="Heading2"/>
      </w:pPr>
      <w:bookmarkStart w:id="20" w:name="_Toc171954350"/>
      <w:bookmarkStart w:id="21" w:name="_Toc230877627"/>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7A79A" w14:textId="77777777" w:rsidR="00EC3FD7" w:rsidRDefault="00EC3FD7">
      <w:r>
        <w:separator/>
      </w:r>
    </w:p>
  </w:endnote>
  <w:endnote w:type="continuationSeparator" w:id="0">
    <w:p w14:paraId="703669FB" w14:textId="77777777" w:rsidR="00EC3FD7" w:rsidRDefault="00EC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3BCE" w14:textId="77777777" w:rsidR="00EC3FD7" w:rsidRDefault="00EC3FD7">
      <w:r>
        <w:separator/>
      </w:r>
    </w:p>
  </w:footnote>
  <w:footnote w:type="continuationSeparator" w:id="0">
    <w:p w14:paraId="504EAC6C" w14:textId="77777777" w:rsidR="00EC3FD7" w:rsidRDefault="00EC3FD7">
      <w:r>
        <w:continuationSeparator/>
      </w:r>
    </w:p>
  </w:footnote>
  <w:footnote w:id="1">
    <w:p w14:paraId="5DDCED6C" w14:textId="77777777" w:rsidR="00093422" w:rsidRPr="00C9714F" w:rsidRDefault="00093422" w:rsidP="0009342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CCF"/>
    <w:rsid w:val="00013A99"/>
    <w:rsid w:val="00015626"/>
    <w:rsid w:val="00015F14"/>
    <w:rsid w:val="000161FB"/>
    <w:rsid w:val="00016430"/>
    <w:rsid w:val="00017535"/>
    <w:rsid w:val="00021B2A"/>
    <w:rsid w:val="00022E9E"/>
    <w:rsid w:val="000240A6"/>
    <w:rsid w:val="000260DD"/>
    <w:rsid w:val="000263FB"/>
    <w:rsid w:val="00030853"/>
    <w:rsid w:val="00040226"/>
    <w:rsid w:val="00040507"/>
    <w:rsid w:val="00041F69"/>
    <w:rsid w:val="000437C2"/>
    <w:rsid w:val="00043FD7"/>
    <w:rsid w:val="000456EC"/>
    <w:rsid w:val="000457D1"/>
    <w:rsid w:val="000460F9"/>
    <w:rsid w:val="00053F3F"/>
    <w:rsid w:val="000579F4"/>
    <w:rsid w:val="00065452"/>
    <w:rsid w:val="0006549C"/>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23AF"/>
    <w:rsid w:val="00093422"/>
    <w:rsid w:val="00095EF2"/>
    <w:rsid w:val="000A1AEF"/>
    <w:rsid w:val="000A27C0"/>
    <w:rsid w:val="000A28B5"/>
    <w:rsid w:val="000A4B41"/>
    <w:rsid w:val="000A76B6"/>
    <w:rsid w:val="000A7E4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0F340F"/>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B91"/>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5322"/>
    <w:rsid w:val="001C79B9"/>
    <w:rsid w:val="001D5026"/>
    <w:rsid w:val="001E35C3"/>
    <w:rsid w:val="001E43BD"/>
    <w:rsid w:val="001E7311"/>
    <w:rsid w:val="001F1F4D"/>
    <w:rsid w:val="001F497C"/>
    <w:rsid w:val="001F5803"/>
    <w:rsid w:val="00200ABC"/>
    <w:rsid w:val="00201F2A"/>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D782D"/>
    <w:rsid w:val="002E06A5"/>
    <w:rsid w:val="002E2900"/>
    <w:rsid w:val="002E2CC2"/>
    <w:rsid w:val="002E4056"/>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2BF5"/>
    <w:rsid w:val="00344D13"/>
    <w:rsid w:val="00345042"/>
    <w:rsid w:val="00350460"/>
    <w:rsid w:val="003551C7"/>
    <w:rsid w:val="00356B74"/>
    <w:rsid w:val="00360891"/>
    <w:rsid w:val="003612D1"/>
    <w:rsid w:val="00365507"/>
    <w:rsid w:val="00370DC6"/>
    <w:rsid w:val="003713CA"/>
    <w:rsid w:val="00371F23"/>
    <w:rsid w:val="00372106"/>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0B09"/>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27CB8"/>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14B1"/>
    <w:rsid w:val="004E186A"/>
    <w:rsid w:val="004E1B03"/>
    <w:rsid w:val="004E3096"/>
    <w:rsid w:val="004E3879"/>
    <w:rsid w:val="004E69FE"/>
    <w:rsid w:val="004F036F"/>
    <w:rsid w:val="004F08EA"/>
    <w:rsid w:val="004F236C"/>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0E5"/>
    <w:rsid w:val="005D314F"/>
    <w:rsid w:val="005D4222"/>
    <w:rsid w:val="005D6357"/>
    <w:rsid w:val="005D65DC"/>
    <w:rsid w:val="005E5757"/>
    <w:rsid w:val="005F0352"/>
    <w:rsid w:val="005F3227"/>
    <w:rsid w:val="005F392A"/>
    <w:rsid w:val="005F450D"/>
    <w:rsid w:val="005F6419"/>
    <w:rsid w:val="005F71CE"/>
    <w:rsid w:val="00600B9A"/>
    <w:rsid w:val="00602046"/>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0DDE"/>
    <w:rsid w:val="00653C38"/>
    <w:rsid w:val="006551F2"/>
    <w:rsid w:val="00655DA3"/>
    <w:rsid w:val="00664576"/>
    <w:rsid w:val="0066558B"/>
    <w:rsid w:val="006666E9"/>
    <w:rsid w:val="0067421D"/>
    <w:rsid w:val="0067596C"/>
    <w:rsid w:val="00675D44"/>
    <w:rsid w:val="00676A44"/>
    <w:rsid w:val="00676EDF"/>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1AD8"/>
    <w:rsid w:val="007051F8"/>
    <w:rsid w:val="007109B9"/>
    <w:rsid w:val="00710E24"/>
    <w:rsid w:val="00715148"/>
    <w:rsid w:val="0071694C"/>
    <w:rsid w:val="00723508"/>
    <w:rsid w:val="007251A3"/>
    <w:rsid w:val="00725870"/>
    <w:rsid w:val="00726A8F"/>
    <w:rsid w:val="00730E4B"/>
    <w:rsid w:val="007332C3"/>
    <w:rsid w:val="00733628"/>
    <w:rsid w:val="0073602A"/>
    <w:rsid w:val="007375B3"/>
    <w:rsid w:val="00741B8A"/>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26A3"/>
    <w:rsid w:val="007B35C2"/>
    <w:rsid w:val="007B363F"/>
    <w:rsid w:val="007B6584"/>
    <w:rsid w:val="007C0647"/>
    <w:rsid w:val="007C11E1"/>
    <w:rsid w:val="007C13ED"/>
    <w:rsid w:val="007C1C9D"/>
    <w:rsid w:val="007C4B87"/>
    <w:rsid w:val="007C51A5"/>
    <w:rsid w:val="007C5603"/>
    <w:rsid w:val="007C6075"/>
    <w:rsid w:val="007D16C9"/>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3A75"/>
    <w:rsid w:val="008E529D"/>
    <w:rsid w:val="008E5902"/>
    <w:rsid w:val="008E63A8"/>
    <w:rsid w:val="008E7C47"/>
    <w:rsid w:val="008F070A"/>
    <w:rsid w:val="008F4468"/>
    <w:rsid w:val="008F6A02"/>
    <w:rsid w:val="00904578"/>
    <w:rsid w:val="00907108"/>
    <w:rsid w:val="00910938"/>
    <w:rsid w:val="00911424"/>
    <w:rsid w:val="009134A0"/>
    <w:rsid w:val="00914B59"/>
    <w:rsid w:val="00914CF8"/>
    <w:rsid w:val="00917C7C"/>
    <w:rsid w:val="009205AD"/>
    <w:rsid w:val="00924A4F"/>
    <w:rsid w:val="00925068"/>
    <w:rsid w:val="00925C46"/>
    <w:rsid w:val="009267B5"/>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4E0E"/>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52D6"/>
    <w:rsid w:val="0099700E"/>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5E6B"/>
    <w:rsid w:val="00A50824"/>
    <w:rsid w:val="00A55BE1"/>
    <w:rsid w:val="00A569FB"/>
    <w:rsid w:val="00A573B8"/>
    <w:rsid w:val="00A622AF"/>
    <w:rsid w:val="00A633C9"/>
    <w:rsid w:val="00A6489F"/>
    <w:rsid w:val="00A658CF"/>
    <w:rsid w:val="00A6654A"/>
    <w:rsid w:val="00A71777"/>
    <w:rsid w:val="00A7260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332D"/>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3958"/>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0B1E"/>
    <w:rsid w:val="00BD35F7"/>
    <w:rsid w:val="00BD3DFE"/>
    <w:rsid w:val="00BD5902"/>
    <w:rsid w:val="00BE022B"/>
    <w:rsid w:val="00BE0780"/>
    <w:rsid w:val="00BE2A3A"/>
    <w:rsid w:val="00BE7F99"/>
    <w:rsid w:val="00BF22CA"/>
    <w:rsid w:val="00BF234C"/>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7521"/>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72A"/>
    <w:rsid w:val="00CC3845"/>
    <w:rsid w:val="00CC390D"/>
    <w:rsid w:val="00CC511B"/>
    <w:rsid w:val="00CD13EE"/>
    <w:rsid w:val="00CD1947"/>
    <w:rsid w:val="00CD4831"/>
    <w:rsid w:val="00CD4AC6"/>
    <w:rsid w:val="00CD6F04"/>
    <w:rsid w:val="00CE11AA"/>
    <w:rsid w:val="00CE258A"/>
    <w:rsid w:val="00CE5199"/>
    <w:rsid w:val="00CE685B"/>
    <w:rsid w:val="00CE694A"/>
    <w:rsid w:val="00CE7645"/>
    <w:rsid w:val="00CF0728"/>
    <w:rsid w:val="00CF343E"/>
    <w:rsid w:val="00CF5EE8"/>
    <w:rsid w:val="00D0008E"/>
    <w:rsid w:val="00D02087"/>
    <w:rsid w:val="00D06536"/>
    <w:rsid w:val="00D06982"/>
    <w:rsid w:val="00D1035F"/>
    <w:rsid w:val="00D12229"/>
    <w:rsid w:val="00D14B45"/>
    <w:rsid w:val="00D16D84"/>
    <w:rsid w:val="00D22C00"/>
    <w:rsid w:val="00D23D4D"/>
    <w:rsid w:val="00D247B7"/>
    <w:rsid w:val="00D24AED"/>
    <w:rsid w:val="00D40EC0"/>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10C7"/>
    <w:rsid w:val="00DA3610"/>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C760E"/>
    <w:rsid w:val="00DE1027"/>
    <w:rsid w:val="00DE2650"/>
    <w:rsid w:val="00DF20CA"/>
    <w:rsid w:val="00DF4712"/>
    <w:rsid w:val="00DF66E0"/>
    <w:rsid w:val="00DF7529"/>
    <w:rsid w:val="00E00A61"/>
    <w:rsid w:val="00E02A49"/>
    <w:rsid w:val="00E04F48"/>
    <w:rsid w:val="00E06C50"/>
    <w:rsid w:val="00E07D1B"/>
    <w:rsid w:val="00E133D4"/>
    <w:rsid w:val="00E139EB"/>
    <w:rsid w:val="00E155F1"/>
    <w:rsid w:val="00E162EB"/>
    <w:rsid w:val="00E177B0"/>
    <w:rsid w:val="00E17CB3"/>
    <w:rsid w:val="00E20A7E"/>
    <w:rsid w:val="00E215F3"/>
    <w:rsid w:val="00E2331F"/>
    <w:rsid w:val="00E24427"/>
    <w:rsid w:val="00E25696"/>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0B2C"/>
    <w:rsid w:val="00E8178C"/>
    <w:rsid w:val="00E84752"/>
    <w:rsid w:val="00E85E3A"/>
    <w:rsid w:val="00E87748"/>
    <w:rsid w:val="00E91D89"/>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3FD7"/>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585E"/>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A7E49"/>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0A7E49"/>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A7E49"/>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A7E4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0A7E49"/>
    <w:pPr>
      <w:spacing w:after="100"/>
    </w:pPr>
  </w:style>
  <w:style w:type="paragraph" w:styleId="TOC2">
    <w:name w:val="toc 2"/>
    <w:basedOn w:val="Normal"/>
    <w:next w:val="Normal"/>
    <w:autoRedefine/>
    <w:uiPriority w:val="39"/>
    <w:unhideWhenUsed/>
    <w:rsid w:val="000A7E4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25</Pages>
  <Words>6694</Words>
  <Characters>38161</Characters>
  <Application>Microsoft Office Word</Application>
  <DocSecurity>0</DocSecurity>
  <Lines>318</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51</cp:revision>
  <cp:lastPrinted>2019-05-27T06:53:00Z</cp:lastPrinted>
  <dcterms:created xsi:type="dcterms:W3CDTF">2025-05-05T11:18:00Z</dcterms:created>
  <dcterms:modified xsi:type="dcterms:W3CDTF">2026-05-28T13:20:00Z</dcterms:modified>
</cp:coreProperties>
</file>