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19DDD9" w14:textId="77777777" w:rsidR="0023307F" w:rsidRPr="00CC511B" w:rsidRDefault="0023307F">
      <w:pPr>
        <w:autoSpaceDE w:val="0"/>
        <w:jc w:val="center"/>
        <w:rPr>
          <w:rFonts w:ascii="Arial" w:hAnsi="Arial" w:cs="Arial"/>
          <w:b/>
          <w:bCs/>
          <w:caps/>
          <w:sz w:val="48"/>
          <w:szCs w:val="48"/>
          <w:lang w:val="ro-RO" w:eastAsia="ro-RO"/>
        </w:rPr>
      </w:pPr>
    </w:p>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2DD99F9" w14:textId="4927F02C" w:rsidR="004B75C6" w:rsidRPr="006117B8" w:rsidRDefault="004B75C6" w:rsidP="004B75C6">
      <w:pPr>
        <w:pStyle w:val="Header"/>
        <w:jc w:val="center"/>
        <w:rPr>
          <w:rFonts w:ascii="Arial" w:hAnsi="Arial" w:cs="Arial"/>
          <w:b/>
          <w:sz w:val="40"/>
          <w:szCs w:val="40"/>
          <w:lang w:val="fr-FR"/>
        </w:rPr>
      </w:pPr>
      <w:r w:rsidRPr="00191E7A">
        <w:rPr>
          <w:rFonts w:ascii="Arial" w:hAnsi="Arial" w:cs="Arial"/>
          <w:b/>
          <w:noProof/>
          <w:sz w:val="40"/>
          <w:szCs w:val="40"/>
          <w:lang w:val="fr-FR"/>
        </w:rPr>
        <w:drawing>
          <wp:inline distT="0" distB="0" distL="0" distR="0" wp14:anchorId="752AB7E4" wp14:editId="45578220">
            <wp:extent cx="4927600" cy="3157855"/>
            <wp:effectExtent l="0" t="0" r="6350" b="4445"/>
            <wp:docPr id="170544781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27600" cy="3157855"/>
                    </a:xfrm>
                    <a:prstGeom prst="rect">
                      <a:avLst/>
                    </a:prstGeom>
                    <a:noFill/>
                    <a:ln>
                      <a:noFill/>
                    </a:ln>
                  </pic:spPr>
                </pic:pic>
              </a:graphicData>
            </a:graphic>
          </wp:inline>
        </w:drawing>
      </w:r>
    </w:p>
    <w:p w14:paraId="0A68878E" w14:textId="77777777" w:rsidR="004B75C6" w:rsidRDefault="004B75C6" w:rsidP="004B75C6">
      <w:pPr>
        <w:jc w:val="center"/>
        <w:rPr>
          <w:noProof/>
        </w:rPr>
      </w:pPr>
    </w:p>
    <w:p w14:paraId="6724F880" w14:textId="77777777" w:rsidR="004B75C6" w:rsidRDefault="004B75C6" w:rsidP="004B75C6">
      <w:pPr>
        <w:pStyle w:val="DefaultText"/>
        <w:jc w:val="center"/>
        <w:rPr>
          <w:rFonts w:ascii="Arial" w:hAnsi="Arial" w:cs="Arial"/>
          <w:b/>
          <w:sz w:val="32"/>
          <w:szCs w:val="32"/>
          <w:lang w:val="ro-RO"/>
        </w:rPr>
      </w:pPr>
      <w:r>
        <w:rPr>
          <w:rFonts w:ascii="Arial" w:hAnsi="Arial" w:cs="Arial"/>
          <w:b/>
          <w:sz w:val="32"/>
          <w:szCs w:val="32"/>
          <w:lang w:val="ro-RO"/>
        </w:rPr>
        <w:t>A2_km143+568-km160+980</w:t>
      </w:r>
    </w:p>
    <w:p w14:paraId="49A8F3D5" w14:textId="105E33E4" w:rsidR="00CF0728" w:rsidRDefault="004B75C6" w:rsidP="004B75C6">
      <w:pPr>
        <w:pStyle w:val="Header"/>
        <w:ind w:left="180"/>
        <w:jc w:val="center"/>
        <w:rPr>
          <w:rFonts w:ascii="Arial" w:hAnsi="Arial" w:cs="Arial"/>
          <w:b/>
          <w:sz w:val="32"/>
          <w:szCs w:val="32"/>
        </w:rPr>
      </w:pPr>
      <w:r>
        <w:rPr>
          <w:rFonts w:ascii="Arial" w:hAnsi="Arial" w:cs="Arial"/>
          <w:b/>
          <w:sz w:val="32"/>
          <w:szCs w:val="32"/>
        </w:rPr>
        <w:t>RD_RO_00_268</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027A2EE9" w14:textId="77777777" w:rsidR="00043FD7" w:rsidRDefault="00043FD7" w:rsidP="00D90742">
      <w:pPr>
        <w:pStyle w:val="Header"/>
        <w:ind w:left="180"/>
        <w:jc w:val="center"/>
        <w:rPr>
          <w:rFonts w:ascii="Arial" w:hAnsi="Arial" w:cs="Arial"/>
          <w:b/>
          <w:sz w:val="32"/>
          <w:szCs w:val="32"/>
        </w:rPr>
      </w:pPr>
    </w:p>
    <w:p w14:paraId="15B212F4" w14:textId="77777777" w:rsidR="00D90742" w:rsidRDefault="00D90742" w:rsidP="00D90742">
      <w:pPr>
        <w:tabs>
          <w:tab w:val="left" w:pos="5516"/>
        </w:tabs>
        <w:jc w:val="center"/>
        <w:rPr>
          <w:rFonts w:ascii="Arial" w:hAnsi="Arial" w:cs="Arial"/>
          <w:b/>
        </w:rPr>
      </w:pPr>
    </w:p>
    <w:p w14:paraId="2EE9B282" w14:textId="6B8DDFA6" w:rsidR="00BF22CA" w:rsidRDefault="00BF22CA" w:rsidP="00D90742">
      <w:pPr>
        <w:autoSpaceDE w:val="0"/>
        <w:jc w:val="center"/>
        <w:rPr>
          <w:rFonts w:ascii="Arial" w:hAnsi="Arial" w:cs="Arial"/>
          <w:b/>
        </w:rPr>
      </w:pPr>
    </w:p>
    <w:p w14:paraId="59114DA7" w14:textId="77777777" w:rsidR="00CF0728" w:rsidRDefault="00CF0728" w:rsidP="00D90742">
      <w:pPr>
        <w:autoSpaceDE w:val="0"/>
        <w:jc w:val="center"/>
        <w:rPr>
          <w:rFonts w:ascii="Arial" w:hAnsi="Arial" w:cs="Arial"/>
          <w:b/>
        </w:rPr>
      </w:pP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7BDDA3B1" w:rsidR="00BF22CA" w:rsidRPr="00CC511B" w:rsidRDefault="00B6372B">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324799438"/>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06AC1B96" w14:textId="055A9A1A" w:rsidR="00EB3B4B" w:rsidRPr="00EB3B4B" w:rsidRDefault="00EB3B4B" w:rsidP="00EB3B4B">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7042B2A1" w14:textId="6320C371" w:rsidR="00EB3B4B" w:rsidRPr="00EB3B4B" w:rsidRDefault="00EB3B4B">
          <w:pPr>
            <w:pStyle w:val="TOC1"/>
            <w:tabs>
              <w:tab w:val="right" w:leader="dot" w:pos="9626"/>
            </w:tabs>
            <w:rPr>
              <w:rFonts w:ascii="Arial" w:hAnsi="Arial" w:cs="Arial"/>
              <w:noProof/>
            </w:rPr>
          </w:pPr>
          <w:r w:rsidRPr="00EB3B4B">
            <w:rPr>
              <w:rFonts w:ascii="Arial" w:hAnsi="Arial" w:cs="Arial"/>
            </w:rPr>
            <w:fldChar w:fldCharType="begin"/>
          </w:r>
          <w:r w:rsidRPr="00EB3B4B">
            <w:rPr>
              <w:rFonts w:ascii="Arial" w:hAnsi="Arial" w:cs="Arial"/>
            </w:rPr>
            <w:instrText xml:space="preserve"> TOC \o "1-3" \h \z \u </w:instrText>
          </w:r>
          <w:r w:rsidRPr="00EB3B4B">
            <w:rPr>
              <w:rFonts w:ascii="Arial" w:hAnsi="Arial" w:cs="Arial"/>
            </w:rPr>
            <w:fldChar w:fldCharType="separate"/>
          </w:r>
          <w:hyperlink w:anchor="_Toc230877770" w:history="1">
            <w:r w:rsidRPr="00EB3B4B">
              <w:rPr>
                <w:rStyle w:val="Hyperlink"/>
                <w:rFonts w:ascii="Arial" w:hAnsi="Arial" w:cs="Arial"/>
                <w:noProof/>
                <w:color w:val="auto"/>
              </w:rPr>
              <w:t>1. INTRODUCERE</w:t>
            </w:r>
            <w:r w:rsidRPr="00EB3B4B">
              <w:rPr>
                <w:rFonts w:ascii="Arial" w:hAnsi="Arial" w:cs="Arial"/>
                <w:noProof/>
                <w:webHidden/>
              </w:rPr>
              <w:tab/>
            </w:r>
            <w:r w:rsidRPr="00EB3B4B">
              <w:rPr>
                <w:rFonts w:ascii="Arial" w:hAnsi="Arial" w:cs="Arial"/>
                <w:noProof/>
                <w:webHidden/>
              </w:rPr>
              <w:fldChar w:fldCharType="begin"/>
            </w:r>
            <w:r w:rsidRPr="00EB3B4B">
              <w:rPr>
                <w:rFonts w:ascii="Arial" w:hAnsi="Arial" w:cs="Arial"/>
                <w:noProof/>
                <w:webHidden/>
              </w:rPr>
              <w:instrText xml:space="preserve"> PAGEREF _Toc230877770 \h </w:instrText>
            </w:r>
            <w:r w:rsidRPr="00EB3B4B">
              <w:rPr>
                <w:rFonts w:ascii="Arial" w:hAnsi="Arial" w:cs="Arial"/>
                <w:noProof/>
                <w:webHidden/>
              </w:rPr>
            </w:r>
            <w:r w:rsidRPr="00EB3B4B">
              <w:rPr>
                <w:rFonts w:ascii="Arial" w:hAnsi="Arial" w:cs="Arial"/>
                <w:noProof/>
                <w:webHidden/>
              </w:rPr>
              <w:fldChar w:fldCharType="separate"/>
            </w:r>
            <w:r w:rsidRPr="00EB3B4B">
              <w:rPr>
                <w:rFonts w:ascii="Arial" w:hAnsi="Arial" w:cs="Arial"/>
                <w:noProof/>
                <w:webHidden/>
              </w:rPr>
              <w:t>3</w:t>
            </w:r>
            <w:r w:rsidRPr="00EB3B4B">
              <w:rPr>
                <w:rFonts w:ascii="Arial" w:hAnsi="Arial" w:cs="Arial"/>
                <w:noProof/>
                <w:webHidden/>
              </w:rPr>
              <w:fldChar w:fldCharType="end"/>
            </w:r>
          </w:hyperlink>
        </w:p>
        <w:p w14:paraId="49CBD003" w14:textId="65352D4B" w:rsidR="00EB3B4B" w:rsidRPr="00EB3B4B" w:rsidRDefault="00EB3B4B">
          <w:pPr>
            <w:pStyle w:val="TOC1"/>
            <w:tabs>
              <w:tab w:val="right" w:leader="dot" w:pos="9626"/>
            </w:tabs>
            <w:rPr>
              <w:rFonts w:ascii="Arial" w:hAnsi="Arial" w:cs="Arial"/>
              <w:noProof/>
            </w:rPr>
          </w:pPr>
          <w:hyperlink w:anchor="_Toc230877771" w:history="1">
            <w:r w:rsidRPr="00EB3B4B">
              <w:rPr>
                <w:rStyle w:val="Hyperlink"/>
                <w:rFonts w:ascii="Arial" w:hAnsi="Arial" w:cs="Arial"/>
                <w:noProof/>
                <w:color w:val="auto"/>
              </w:rPr>
              <w:t>2. RAPORT</w:t>
            </w:r>
            <w:r w:rsidRPr="00EB3B4B">
              <w:rPr>
                <w:rFonts w:ascii="Arial" w:hAnsi="Arial" w:cs="Arial"/>
                <w:noProof/>
                <w:webHidden/>
              </w:rPr>
              <w:tab/>
            </w:r>
            <w:r w:rsidRPr="00EB3B4B">
              <w:rPr>
                <w:rFonts w:ascii="Arial" w:hAnsi="Arial" w:cs="Arial"/>
                <w:noProof/>
                <w:webHidden/>
              </w:rPr>
              <w:fldChar w:fldCharType="begin"/>
            </w:r>
            <w:r w:rsidRPr="00EB3B4B">
              <w:rPr>
                <w:rFonts w:ascii="Arial" w:hAnsi="Arial" w:cs="Arial"/>
                <w:noProof/>
                <w:webHidden/>
              </w:rPr>
              <w:instrText xml:space="preserve"> PAGEREF _Toc230877771 \h </w:instrText>
            </w:r>
            <w:r w:rsidRPr="00EB3B4B">
              <w:rPr>
                <w:rFonts w:ascii="Arial" w:hAnsi="Arial" w:cs="Arial"/>
                <w:noProof/>
                <w:webHidden/>
              </w:rPr>
            </w:r>
            <w:r w:rsidRPr="00EB3B4B">
              <w:rPr>
                <w:rFonts w:ascii="Arial" w:hAnsi="Arial" w:cs="Arial"/>
                <w:noProof/>
                <w:webHidden/>
              </w:rPr>
              <w:fldChar w:fldCharType="separate"/>
            </w:r>
            <w:r w:rsidRPr="00EB3B4B">
              <w:rPr>
                <w:rFonts w:ascii="Arial" w:hAnsi="Arial" w:cs="Arial"/>
                <w:noProof/>
                <w:webHidden/>
              </w:rPr>
              <w:t>3</w:t>
            </w:r>
            <w:r w:rsidRPr="00EB3B4B">
              <w:rPr>
                <w:rFonts w:ascii="Arial" w:hAnsi="Arial" w:cs="Arial"/>
                <w:noProof/>
                <w:webHidden/>
              </w:rPr>
              <w:fldChar w:fldCharType="end"/>
            </w:r>
          </w:hyperlink>
        </w:p>
        <w:p w14:paraId="2AF7D0F1" w14:textId="56C898E6" w:rsidR="00EB3B4B" w:rsidRPr="00EB3B4B" w:rsidRDefault="00EB3B4B">
          <w:pPr>
            <w:pStyle w:val="TOC2"/>
            <w:tabs>
              <w:tab w:val="right" w:leader="dot" w:pos="9626"/>
            </w:tabs>
            <w:rPr>
              <w:rFonts w:ascii="Arial" w:hAnsi="Arial" w:cs="Arial"/>
              <w:noProof/>
            </w:rPr>
          </w:pPr>
          <w:hyperlink w:anchor="_Toc230877772" w:history="1">
            <w:r w:rsidRPr="00EB3B4B">
              <w:rPr>
                <w:rStyle w:val="Hyperlink"/>
                <w:rFonts w:ascii="Arial" w:hAnsi="Arial" w:cs="Arial"/>
                <w:noProof/>
                <w:color w:val="auto"/>
              </w:rPr>
              <w:t>2.1. Descrierea drumului principal – A2 km 143+568 – km 160+980</w:t>
            </w:r>
            <w:r w:rsidRPr="00EB3B4B">
              <w:rPr>
                <w:rFonts w:ascii="Arial" w:hAnsi="Arial" w:cs="Arial"/>
                <w:noProof/>
                <w:webHidden/>
              </w:rPr>
              <w:tab/>
            </w:r>
            <w:r w:rsidRPr="00EB3B4B">
              <w:rPr>
                <w:rFonts w:ascii="Arial" w:hAnsi="Arial" w:cs="Arial"/>
                <w:noProof/>
                <w:webHidden/>
              </w:rPr>
              <w:fldChar w:fldCharType="begin"/>
            </w:r>
            <w:r w:rsidRPr="00EB3B4B">
              <w:rPr>
                <w:rFonts w:ascii="Arial" w:hAnsi="Arial" w:cs="Arial"/>
                <w:noProof/>
                <w:webHidden/>
              </w:rPr>
              <w:instrText xml:space="preserve"> PAGEREF _Toc230877772 \h </w:instrText>
            </w:r>
            <w:r w:rsidRPr="00EB3B4B">
              <w:rPr>
                <w:rFonts w:ascii="Arial" w:hAnsi="Arial" w:cs="Arial"/>
                <w:noProof/>
                <w:webHidden/>
              </w:rPr>
            </w:r>
            <w:r w:rsidRPr="00EB3B4B">
              <w:rPr>
                <w:rFonts w:ascii="Arial" w:hAnsi="Arial" w:cs="Arial"/>
                <w:noProof/>
                <w:webHidden/>
              </w:rPr>
              <w:fldChar w:fldCharType="separate"/>
            </w:r>
            <w:r w:rsidRPr="00EB3B4B">
              <w:rPr>
                <w:rFonts w:ascii="Arial" w:hAnsi="Arial" w:cs="Arial"/>
                <w:noProof/>
                <w:webHidden/>
              </w:rPr>
              <w:t>3</w:t>
            </w:r>
            <w:r w:rsidRPr="00EB3B4B">
              <w:rPr>
                <w:rFonts w:ascii="Arial" w:hAnsi="Arial" w:cs="Arial"/>
                <w:noProof/>
                <w:webHidden/>
              </w:rPr>
              <w:fldChar w:fldCharType="end"/>
            </w:r>
          </w:hyperlink>
        </w:p>
        <w:p w14:paraId="00177CD4" w14:textId="25F56EC3" w:rsidR="00EB3B4B" w:rsidRPr="00EB3B4B" w:rsidRDefault="00EB3B4B">
          <w:pPr>
            <w:pStyle w:val="TOC2"/>
            <w:tabs>
              <w:tab w:val="right" w:leader="dot" w:pos="9626"/>
            </w:tabs>
            <w:rPr>
              <w:rFonts w:ascii="Arial" w:hAnsi="Arial" w:cs="Arial"/>
              <w:noProof/>
            </w:rPr>
          </w:pPr>
          <w:hyperlink w:anchor="_Toc230877773" w:history="1">
            <w:r w:rsidRPr="00EB3B4B">
              <w:rPr>
                <w:rStyle w:val="Hyperlink"/>
                <w:rFonts w:ascii="Arial" w:hAnsi="Arial" w:cs="Arial"/>
                <w:noProof/>
                <w:color w:val="auto"/>
              </w:rPr>
              <w:t>2.2. Autoritatea responsabilă</w:t>
            </w:r>
            <w:r w:rsidRPr="00EB3B4B">
              <w:rPr>
                <w:rFonts w:ascii="Arial" w:hAnsi="Arial" w:cs="Arial"/>
                <w:noProof/>
                <w:webHidden/>
              </w:rPr>
              <w:tab/>
            </w:r>
            <w:r w:rsidRPr="00EB3B4B">
              <w:rPr>
                <w:rFonts w:ascii="Arial" w:hAnsi="Arial" w:cs="Arial"/>
                <w:noProof/>
                <w:webHidden/>
              </w:rPr>
              <w:fldChar w:fldCharType="begin"/>
            </w:r>
            <w:r w:rsidRPr="00EB3B4B">
              <w:rPr>
                <w:rFonts w:ascii="Arial" w:hAnsi="Arial" w:cs="Arial"/>
                <w:noProof/>
                <w:webHidden/>
              </w:rPr>
              <w:instrText xml:space="preserve"> PAGEREF _Toc230877773 \h </w:instrText>
            </w:r>
            <w:r w:rsidRPr="00EB3B4B">
              <w:rPr>
                <w:rFonts w:ascii="Arial" w:hAnsi="Arial" w:cs="Arial"/>
                <w:noProof/>
                <w:webHidden/>
              </w:rPr>
            </w:r>
            <w:r w:rsidRPr="00EB3B4B">
              <w:rPr>
                <w:rFonts w:ascii="Arial" w:hAnsi="Arial" w:cs="Arial"/>
                <w:noProof/>
                <w:webHidden/>
              </w:rPr>
              <w:fldChar w:fldCharType="separate"/>
            </w:r>
            <w:r w:rsidRPr="00EB3B4B">
              <w:rPr>
                <w:rFonts w:ascii="Arial" w:hAnsi="Arial" w:cs="Arial"/>
                <w:noProof/>
                <w:webHidden/>
              </w:rPr>
              <w:t>5</w:t>
            </w:r>
            <w:r w:rsidRPr="00EB3B4B">
              <w:rPr>
                <w:rFonts w:ascii="Arial" w:hAnsi="Arial" w:cs="Arial"/>
                <w:noProof/>
                <w:webHidden/>
              </w:rPr>
              <w:fldChar w:fldCharType="end"/>
            </w:r>
          </w:hyperlink>
        </w:p>
        <w:p w14:paraId="201C8B3D" w14:textId="454D8333" w:rsidR="00EB3B4B" w:rsidRPr="00EB3B4B" w:rsidRDefault="00EB3B4B">
          <w:pPr>
            <w:pStyle w:val="TOC2"/>
            <w:tabs>
              <w:tab w:val="right" w:leader="dot" w:pos="9626"/>
            </w:tabs>
            <w:rPr>
              <w:rFonts w:ascii="Arial" w:hAnsi="Arial" w:cs="Arial"/>
              <w:noProof/>
            </w:rPr>
          </w:pPr>
          <w:hyperlink w:anchor="_Toc230877774" w:history="1">
            <w:r w:rsidRPr="00EB3B4B">
              <w:rPr>
                <w:rStyle w:val="Hyperlink"/>
                <w:rFonts w:ascii="Arial" w:hAnsi="Arial" w:cs="Arial"/>
                <w:noProof/>
                <w:color w:val="auto"/>
              </w:rPr>
              <w:t>2.3. Cadrul legal</w:t>
            </w:r>
            <w:r w:rsidRPr="00EB3B4B">
              <w:rPr>
                <w:rFonts w:ascii="Arial" w:hAnsi="Arial" w:cs="Arial"/>
                <w:noProof/>
                <w:webHidden/>
              </w:rPr>
              <w:tab/>
            </w:r>
            <w:r w:rsidRPr="00EB3B4B">
              <w:rPr>
                <w:rFonts w:ascii="Arial" w:hAnsi="Arial" w:cs="Arial"/>
                <w:noProof/>
                <w:webHidden/>
              </w:rPr>
              <w:fldChar w:fldCharType="begin"/>
            </w:r>
            <w:r w:rsidRPr="00EB3B4B">
              <w:rPr>
                <w:rFonts w:ascii="Arial" w:hAnsi="Arial" w:cs="Arial"/>
                <w:noProof/>
                <w:webHidden/>
              </w:rPr>
              <w:instrText xml:space="preserve"> PAGEREF _Toc230877774 \h </w:instrText>
            </w:r>
            <w:r w:rsidRPr="00EB3B4B">
              <w:rPr>
                <w:rFonts w:ascii="Arial" w:hAnsi="Arial" w:cs="Arial"/>
                <w:noProof/>
                <w:webHidden/>
              </w:rPr>
            </w:r>
            <w:r w:rsidRPr="00EB3B4B">
              <w:rPr>
                <w:rFonts w:ascii="Arial" w:hAnsi="Arial" w:cs="Arial"/>
                <w:noProof/>
                <w:webHidden/>
              </w:rPr>
              <w:fldChar w:fldCharType="separate"/>
            </w:r>
            <w:r w:rsidRPr="00EB3B4B">
              <w:rPr>
                <w:rFonts w:ascii="Arial" w:hAnsi="Arial" w:cs="Arial"/>
                <w:noProof/>
                <w:webHidden/>
              </w:rPr>
              <w:t>5</w:t>
            </w:r>
            <w:r w:rsidRPr="00EB3B4B">
              <w:rPr>
                <w:rFonts w:ascii="Arial" w:hAnsi="Arial" w:cs="Arial"/>
                <w:noProof/>
                <w:webHidden/>
              </w:rPr>
              <w:fldChar w:fldCharType="end"/>
            </w:r>
          </w:hyperlink>
        </w:p>
        <w:p w14:paraId="02165BD0" w14:textId="5D6EC1D6" w:rsidR="00EB3B4B" w:rsidRPr="00EB3B4B" w:rsidRDefault="00EB3B4B">
          <w:pPr>
            <w:pStyle w:val="TOC2"/>
            <w:tabs>
              <w:tab w:val="right" w:leader="dot" w:pos="9626"/>
            </w:tabs>
            <w:rPr>
              <w:rFonts w:ascii="Arial" w:hAnsi="Arial" w:cs="Arial"/>
              <w:noProof/>
            </w:rPr>
          </w:pPr>
          <w:hyperlink w:anchor="_Toc230877775" w:history="1">
            <w:r w:rsidRPr="00EB3B4B">
              <w:rPr>
                <w:rStyle w:val="Hyperlink"/>
                <w:rFonts w:ascii="Arial" w:hAnsi="Arial" w:cs="Arial"/>
                <w:noProof/>
                <w:color w:val="auto"/>
              </w:rPr>
              <w:t>2.4. Valori limită în vigoare</w:t>
            </w:r>
            <w:r w:rsidRPr="00EB3B4B">
              <w:rPr>
                <w:rFonts w:ascii="Arial" w:hAnsi="Arial" w:cs="Arial"/>
                <w:noProof/>
                <w:webHidden/>
              </w:rPr>
              <w:tab/>
            </w:r>
            <w:r w:rsidRPr="00EB3B4B">
              <w:rPr>
                <w:rFonts w:ascii="Arial" w:hAnsi="Arial" w:cs="Arial"/>
                <w:noProof/>
                <w:webHidden/>
              </w:rPr>
              <w:fldChar w:fldCharType="begin"/>
            </w:r>
            <w:r w:rsidRPr="00EB3B4B">
              <w:rPr>
                <w:rFonts w:ascii="Arial" w:hAnsi="Arial" w:cs="Arial"/>
                <w:noProof/>
                <w:webHidden/>
              </w:rPr>
              <w:instrText xml:space="preserve"> PAGEREF _Toc230877775 \h </w:instrText>
            </w:r>
            <w:r w:rsidRPr="00EB3B4B">
              <w:rPr>
                <w:rFonts w:ascii="Arial" w:hAnsi="Arial" w:cs="Arial"/>
                <w:noProof/>
                <w:webHidden/>
              </w:rPr>
            </w:r>
            <w:r w:rsidRPr="00EB3B4B">
              <w:rPr>
                <w:rFonts w:ascii="Arial" w:hAnsi="Arial" w:cs="Arial"/>
                <w:noProof/>
                <w:webHidden/>
              </w:rPr>
              <w:fldChar w:fldCharType="separate"/>
            </w:r>
            <w:r w:rsidRPr="00EB3B4B">
              <w:rPr>
                <w:rFonts w:ascii="Arial" w:hAnsi="Arial" w:cs="Arial"/>
                <w:noProof/>
                <w:webHidden/>
              </w:rPr>
              <w:t>6</w:t>
            </w:r>
            <w:r w:rsidRPr="00EB3B4B">
              <w:rPr>
                <w:rFonts w:ascii="Arial" w:hAnsi="Arial" w:cs="Arial"/>
                <w:noProof/>
                <w:webHidden/>
              </w:rPr>
              <w:fldChar w:fldCharType="end"/>
            </w:r>
          </w:hyperlink>
        </w:p>
        <w:p w14:paraId="2ECCE19A" w14:textId="45DD0163" w:rsidR="00EB3B4B" w:rsidRPr="00EB3B4B" w:rsidRDefault="00EB3B4B">
          <w:pPr>
            <w:pStyle w:val="TOC2"/>
            <w:tabs>
              <w:tab w:val="right" w:leader="dot" w:pos="9626"/>
            </w:tabs>
            <w:rPr>
              <w:rFonts w:ascii="Arial" w:hAnsi="Arial" w:cs="Arial"/>
              <w:noProof/>
            </w:rPr>
          </w:pPr>
          <w:hyperlink w:anchor="_Toc230877776" w:history="1">
            <w:r w:rsidRPr="00EB3B4B">
              <w:rPr>
                <w:rStyle w:val="Hyperlink"/>
                <w:rFonts w:ascii="Arial" w:hAnsi="Arial" w:cs="Arial"/>
                <w:noProof/>
                <w:color w:val="auto"/>
              </w:rPr>
              <w:t xml:space="preserve">2.5. Cartarea zgomotului pentru sectorul de drum principal </w:t>
            </w:r>
            <w:r w:rsidRPr="00EB3B4B">
              <w:rPr>
                <w:rStyle w:val="Hyperlink"/>
                <w:rFonts w:ascii="Arial" w:hAnsi="Arial" w:cs="Arial"/>
                <w:noProof/>
                <w:color w:val="auto"/>
                <w:lang w:eastAsia="en-US"/>
              </w:rPr>
              <w:t>A2 km 143+568 – km 160+980</w:t>
            </w:r>
            <w:r w:rsidRPr="00EB3B4B">
              <w:rPr>
                <w:rStyle w:val="Hyperlink"/>
                <w:rFonts w:ascii="Arial" w:hAnsi="Arial" w:cs="Arial"/>
                <w:noProof/>
                <w:color w:val="auto"/>
              </w:rPr>
              <w:t xml:space="preserve"> – sinteza rezultatelor</w:t>
            </w:r>
            <w:r w:rsidRPr="00EB3B4B">
              <w:rPr>
                <w:rFonts w:ascii="Arial" w:hAnsi="Arial" w:cs="Arial"/>
                <w:noProof/>
                <w:webHidden/>
              </w:rPr>
              <w:tab/>
            </w:r>
            <w:r w:rsidRPr="00EB3B4B">
              <w:rPr>
                <w:rFonts w:ascii="Arial" w:hAnsi="Arial" w:cs="Arial"/>
                <w:noProof/>
                <w:webHidden/>
              </w:rPr>
              <w:fldChar w:fldCharType="begin"/>
            </w:r>
            <w:r w:rsidRPr="00EB3B4B">
              <w:rPr>
                <w:rFonts w:ascii="Arial" w:hAnsi="Arial" w:cs="Arial"/>
                <w:noProof/>
                <w:webHidden/>
              </w:rPr>
              <w:instrText xml:space="preserve"> PAGEREF _Toc230877776 \h </w:instrText>
            </w:r>
            <w:r w:rsidRPr="00EB3B4B">
              <w:rPr>
                <w:rFonts w:ascii="Arial" w:hAnsi="Arial" w:cs="Arial"/>
                <w:noProof/>
                <w:webHidden/>
              </w:rPr>
            </w:r>
            <w:r w:rsidRPr="00EB3B4B">
              <w:rPr>
                <w:rFonts w:ascii="Arial" w:hAnsi="Arial" w:cs="Arial"/>
                <w:noProof/>
                <w:webHidden/>
              </w:rPr>
              <w:fldChar w:fldCharType="separate"/>
            </w:r>
            <w:r w:rsidRPr="00EB3B4B">
              <w:rPr>
                <w:rFonts w:ascii="Arial" w:hAnsi="Arial" w:cs="Arial"/>
                <w:noProof/>
                <w:webHidden/>
              </w:rPr>
              <w:t>7</w:t>
            </w:r>
            <w:r w:rsidRPr="00EB3B4B">
              <w:rPr>
                <w:rFonts w:ascii="Arial" w:hAnsi="Arial" w:cs="Arial"/>
                <w:noProof/>
                <w:webHidden/>
              </w:rPr>
              <w:fldChar w:fldCharType="end"/>
            </w:r>
          </w:hyperlink>
        </w:p>
        <w:p w14:paraId="04F79CC7" w14:textId="519FA1B7" w:rsidR="00EB3B4B" w:rsidRPr="00EB3B4B" w:rsidRDefault="00EB3B4B">
          <w:pPr>
            <w:pStyle w:val="TOC2"/>
            <w:tabs>
              <w:tab w:val="right" w:leader="dot" w:pos="9626"/>
            </w:tabs>
            <w:rPr>
              <w:rFonts w:ascii="Arial" w:hAnsi="Arial" w:cs="Arial"/>
              <w:noProof/>
            </w:rPr>
          </w:pPr>
          <w:hyperlink w:anchor="_Toc230877777" w:history="1">
            <w:r w:rsidRPr="00EB3B4B">
              <w:rPr>
                <w:rStyle w:val="Hyperlink"/>
                <w:rFonts w:ascii="Arial" w:hAnsi="Arial" w:cs="Arial"/>
                <w:noProof/>
                <w:color w:val="auto"/>
              </w:rPr>
              <w:t>2.6. Evaluarea numărului de persoane estimate expuse la zgomot, identificarea problemelor şi situaţiilor care necesită îmbunătăţiri</w:t>
            </w:r>
            <w:r w:rsidRPr="00EB3B4B">
              <w:rPr>
                <w:rFonts w:ascii="Arial" w:hAnsi="Arial" w:cs="Arial"/>
                <w:noProof/>
                <w:webHidden/>
              </w:rPr>
              <w:tab/>
            </w:r>
            <w:r w:rsidRPr="00EB3B4B">
              <w:rPr>
                <w:rFonts w:ascii="Arial" w:hAnsi="Arial" w:cs="Arial"/>
                <w:noProof/>
                <w:webHidden/>
              </w:rPr>
              <w:fldChar w:fldCharType="begin"/>
            </w:r>
            <w:r w:rsidRPr="00EB3B4B">
              <w:rPr>
                <w:rFonts w:ascii="Arial" w:hAnsi="Arial" w:cs="Arial"/>
                <w:noProof/>
                <w:webHidden/>
              </w:rPr>
              <w:instrText xml:space="preserve"> PAGEREF _Toc230877777 \h </w:instrText>
            </w:r>
            <w:r w:rsidRPr="00EB3B4B">
              <w:rPr>
                <w:rFonts w:ascii="Arial" w:hAnsi="Arial" w:cs="Arial"/>
                <w:noProof/>
                <w:webHidden/>
              </w:rPr>
            </w:r>
            <w:r w:rsidRPr="00EB3B4B">
              <w:rPr>
                <w:rFonts w:ascii="Arial" w:hAnsi="Arial" w:cs="Arial"/>
                <w:noProof/>
                <w:webHidden/>
              </w:rPr>
              <w:fldChar w:fldCharType="separate"/>
            </w:r>
            <w:r w:rsidRPr="00EB3B4B">
              <w:rPr>
                <w:rFonts w:ascii="Arial" w:hAnsi="Arial" w:cs="Arial"/>
                <w:noProof/>
                <w:webHidden/>
              </w:rPr>
              <w:t>10</w:t>
            </w:r>
            <w:r w:rsidRPr="00EB3B4B">
              <w:rPr>
                <w:rFonts w:ascii="Arial" w:hAnsi="Arial" w:cs="Arial"/>
                <w:noProof/>
                <w:webHidden/>
              </w:rPr>
              <w:fldChar w:fldCharType="end"/>
            </w:r>
          </w:hyperlink>
        </w:p>
        <w:p w14:paraId="2A4641E1" w14:textId="05CC0A60" w:rsidR="00EB3B4B" w:rsidRPr="00EB3B4B" w:rsidRDefault="00EB3B4B">
          <w:pPr>
            <w:pStyle w:val="TOC2"/>
            <w:tabs>
              <w:tab w:val="right" w:leader="dot" w:pos="9626"/>
            </w:tabs>
            <w:rPr>
              <w:rFonts w:ascii="Arial" w:hAnsi="Arial" w:cs="Arial"/>
              <w:noProof/>
            </w:rPr>
          </w:pPr>
          <w:hyperlink w:anchor="_Toc230877778" w:history="1">
            <w:r w:rsidRPr="00EB3B4B">
              <w:rPr>
                <w:rStyle w:val="Hyperlink"/>
                <w:rFonts w:ascii="Arial" w:hAnsi="Arial" w:cs="Arial"/>
                <w:noProof/>
                <w:color w:val="auto"/>
              </w:rPr>
              <w:t>2.7. Efectele dăunătoare ale zgomotului</w:t>
            </w:r>
            <w:r w:rsidRPr="00EB3B4B">
              <w:rPr>
                <w:rFonts w:ascii="Arial" w:hAnsi="Arial" w:cs="Arial"/>
                <w:noProof/>
                <w:webHidden/>
              </w:rPr>
              <w:tab/>
            </w:r>
            <w:r w:rsidRPr="00EB3B4B">
              <w:rPr>
                <w:rFonts w:ascii="Arial" w:hAnsi="Arial" w:cs="Arial"/>
                <w:noProof/>
                <w:webHidden/>
              </w:rPr>
              <w:fldChar w:fldCharType="begin"/>
            </w:r>
            <w:r w:rsidRPr="00EB3B4B">
              <w:rPr>
                <w:rFonts w:ascii="Arial" w:hAnsi="Arial" w:cs="Arial"/>
                <w:noProof/>
                <w:webHidden/>
              </w:rPr>
              <w:instrText xml:space="preserve"> PAGEREF _Toc230877778 \h </w:instrText>
            </w:r>
            <w:r w:rsidRPr="00EB3B4B">
              <w:rPr>
                <w:rFonts w:ascii="Arial" w:hAnsi="Arial" w:cs="Arial"/>
                <w:noProof/>
                <w:webHidden/>
              </w:rPr>
            </w:r>
            <w:r w:rsidRPr="00EB3B4B">
              <w:rPr>
                <w:rFonts w:ascii="Arial" w:hAnsi="Arial" w:cs="Arial"/>
                <w:noProof/>
                <w:webHidden/>
              </w:rPr>
              <w:fldChar w:fldCharType="separate"/>
            </w:r>
            <w:r w:rsidRPr="00EB3B4B">
              <w:rPr>
                <w:rFonts w:ascii="Arial" w:hAnsi="Arial" w:cs="Arial"/>
                <w:noProof/>
                <w:webHidden/>
              </w:rPr>
              <w:t>11</w:t>
            </w:r>
            <w:r w:rsidRPr="00EB3B4B">
              <w:rPr>
                <w:rFonts w:ascii="Arial" w:hAnsi="Arial" w:cs="Arial"/>
                <w:noProof/>
                <w:webHidden/>
              </w:rPr>
              <w:fldChar w:fldCharType="end"/>
            </w:r>
          </w:hyperlink>
        </w:p>
        <w:p w14:paraId="645A286E" w14:textId="1DFF3B10" w:rsidR="00EB3B4B" w:rsidRPr="00EB3B4B" w:rsidRDefault="00EB3B4B">
          <w:pPr>
            <w:pStyle w:val="TOC2"/>
            <w:tabs>
              <w:tab w:val="right" w:leader="dot" w:pos="9626"/>
            </w:tabs>
            <w:rPr>
              <w:rFonts w:ascii="Arial" w:hAnsi="Arial" w:cs="Arial"/>
              <w:noProof/>
            </w:rPr>
          </w:pPr>
          <w:hyperlink w:anchor="_Toc230877779" w:history="1">
            <w:r w:rsidRPr="00EB3B4B">
              <w:rPr>
                <w:rStyle w:val="Hyperlink"/>
                <w:rFonts w:ascii="Arial" w:hAnsi="Arial" w:cs="Arial"/>
                <w:noProof/>
                <w:color w:val="auto"/>
              </w:rPr>
              <w:t>2.8. Sinteza oficială a consultărilor publice organizate potrivit prevederilor art. 36 și art.37 din Legea 121/2019, cu modificările și completările ulterioare</w:t>
            </w:r>
            <w:r w:rsidRPr="00EB3B4B">
              <w:rPr>
                <w:rFonts w:ascii="Arial" w:hAnsi="Arial" w:cs="Arial"/>
                <w:noProof/>
                <w:webHidden/>
              </w:rPr>
              <w:tab/>
            </w:r>
            <w:r w:rsidRPr="00EB3B4B">
              <w:rPr>
                <w:rFonts w:ascii="Arial" w:hAnsi="Arial" w:cs="Arial"/>
                <w:noProof/>
                <w:webHidden/>
              </w:rPr>
              <w:fldChar w:fldCharType="begin"/>
            </w:r>
            <w:r w:rsidRPr="00EB3B4B">
              <w:rPr>
                <w:rFonts w:ascii="Arial" w:hAnsi="Arial" w:cs="Arial"/>
                <w:noProof/>
                <w:webHidden/>
              </w:rPr>
              <w:instrText xml:space="preserve"> PAGEREF _Toc230877779 \h </w:instrText>
            </w:r>
            <w:r w:rsidRPr="00EB3B4B">
              <w:rPr>
                <w:rFonts w:ascii="Arial" w:hAnsi="Arial" w:cs="Arial"/>
                <w:noProof/>
                <w:webHidden/>
              </w:rPr>
            </w:r>
            <w:r w:rsidRPr="00EB3B4B">
              <w:rPr>
                <w:rFonts w:ascii="Arial" w:hAnsi="Arial" w:cs="Arial"/>
                <w:noProof/>
                <w:webHidden/>
              </w:rPr>
              <w:fldChar w:fldCharType="separate"/>
            </w:r>
            <w:r w:rsidRPr="00EB3B4B">
              <w:rPr>
                <w:rFonts w:ascii="Arial" w:hAnsi="Arial" w:cs="Arial"/>
                <w:noProof/>
                <w:webHidden/>
              </w:rPr>
              <w:t>14</w:t>
            </w:r>
            <w:r w:rsidRPr="00EB3B4B">
              <w:rPr>
                <w:rFonts w:ascii="Arial" w:hAnsi="Arial" w:cs="Arial"/>
                <w:noProof/>
                <w:webHidden/>
              </w:rPr>
              <w:fldChar w:fldCharType="end"/>
            </w:r>
          </w:hyperlink>
        </w:p>
        <w:p w14:paraId="71CE000A" w14:textId="2F46C4A8" w:rsidR="00EB3B4B" w:rsidRPr="00EB3B4B" w:rsidRDefault="00EB3B4B">
          <w:pPr>
            <w:pStyle w:val="TOC2"/>
            <w:tabs>
              <w:tab w:val="right" w:leader="dot" w:pos="9626"/>
            </w:tabs>
            <w:rPr>
              <w:rFonts w:ascii="Arial" w:hAnsi="Arial" w:cs="Arial"/>
              <w:noProof/>
            </w:rPr>
          </w:pPr>
          <w:hyperlink w:anchor="_Toc230877780" w:history="1">
            <w:r w:rsidRPr="00EB3B4B">
              <w:rPr>
                <w:rStyle w:val="Hyperlink"/>
                <w:rFonts w:ascii="Arial" w:hAnsi="Arial" w:cs="Arial"/>
                <w:noProof/>
                <w:color w:val="auto"/>
              </w:rPr>
              <w:t>2.9. Măsuri de reducere a zgomotului deja în vigoare şi proiecte în curs de elaborare</w:t>
            </w:r>
            <w:r w:rsidRPr="00EB3B4B">
              <w:rPr>
                <w:rFonts w:ascii="Arial" w:hAnsi="Arial" w:cs="Arial"/>
                <w:noProof/>
                <w:webHidden/>
              </w:rPr>
              <w:tab/>
            </w:r>
            <w:r w:rsidRPr="00EB3B4B">
              <w:rPr>
                <w:rFonts w:ascii="Arial" w:hAnsi="Arial" w:cs="Arial"/>
                <w:noProof/>
                <w:webHidden/>
              </w:rPr>
              <w:fldChar w:fldCharType="begin"/>
            </w:r>
            <w:r w:rsidRPr="00EB3B4B">
              <w:rPr>
                <w:rFonts w:ascii="Arial" w:hAnsi="Arial" w:cs="Arial"/>
                <w:noProof/>
                <w:webHidden/>
              </w:rPr>
              <w:instrText xml:space="preserve"> PAGEREF _Toc230877780 \h </w:instrText>
            </w:r>
            <w:r w:rsidRPr="00EB3B4B">
              <w:rPr>
                <w:rFonts w:ascii="Arial" w:hAnsi="Arial" w:cs="Arial"/>
                <w:noProof/>
                <w:webHidden/>
              </w:rPr>
            </w:r>
            <w:r w:rsidRPr="00EB3B4B">
              <w:rPr>
                <w:rFonts w:ascii="Arial" w:hAnsi="Arial" w:cs="Arial"/>
                <w:noProof/>
                <w:webHidden/>
              </w:rPr>
              <w:fldChar w:fldCharType="separate"/>
            </w:r>
            <w:r w:rsidRPr="00EB3B4B">
              <w:rPr>
                <w:rFonts w:ascii="Arial" w:hAnsi="Arial" w:cs="Arial"/>
                <w:noProof/>
                <w:webHidden/>
              </w:rPr>
              <w:t>15</w:t>
            </w:r>
            <w:r w:rsidRPr="00EB3B4B">
              <w:rPr>
                <w:rFonts w:ascii="Arial" w:hAnsi="Arial" w:cs="Arial"/>
                <w:noProof/>
                <w:webHidden/>
              </w:rPr>
              <w:fldChar w:fldCharType="end"/>
            </w:r>
          </w:hyperlink>
        </w:p>
        <w:p w14:paraId="06E4780C" w14:textId="36C187B3" w:rsidR="00EB3B4B" w:rsidRPr="00EB3B4B" w:rsidRDefault="00EB3B4B">
          <w:pPr>
            <w:pStyle w:val="TOC2"/>
            <w:tabs>
              <w:tab w:val="right" w:leader="dot" w:pos="9626"/>
            </w:tabs>
            <w:rPr>
              <w:rFonts w:ascii="Arial" w:hAnsi="Arial" w:cs="Arial"/>
              <w:noProof/>
            </w:rPr>
          </w:pPr>
          <w:hyperlink w:anchor="_Toc230877781" w:history="1">
            <w:r w:rsidRPr="00EB3B4B">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EB3B4B">
              <w:rPr>
                <w:rFonts w:ascii="Arial" w:hAnsi="Arial" w:cs="Arial"/>
                <w:noProof/>
                <w:webHidden/>
              </w:rPr>
              <w:tab/>
            </w:r>
            <w:r w:rsidRPr="00EB3B4B">
              <w:rPr>
                <w:rFonts w:ascii="Arial" w:hAnsi="Arial" w:cs="Arial"/>
                <w:noProof/>
                <w:webHidden/>
              </w:rPr>
              <w:fldChar w:fldCharType="begin"/>
            </w:r>
            <w:r w:rsidRPr="00EB3B4B">
              <w:rPr>
                <w:rFonts w:ascii="Arial" w:hAnsi="Arial" w:cs="Arial"/>
                <w:noProof/>
                <w:webHidden/>
              </w:rPr>
              <w:instrText xml:space="preserve"> PAGEREF _Toc230877781 \h </w:instrText>
            </w:r>
            <w:r w:rsidRPr="00EB3B4B">
              <w:rPr>
                <w:rFonts w:ascii="Arial" w:hAnsi="Arial" w:cs="Arial"/>
                <w:noProof/>
                <w:webHidden/>
              </w:rPr>
            </w:r>
            <w:r w:rsidRPr="00EB3B4B">
              <w:rPr>
                <w:rFonts w:ascii="Arial" w:hAnsi="Arial" w:cs="Arial"/>
                <w:noProof/>
                <w:webHidden/>
              </w:rPr>
              <w:fldChar w:fldCharType="separate"/>
            </w:r>
            <w:r w:rsidRPr="00EB3B4B">
              <w:rPr>
                <w:rFonts w:ascii="Arial" w:hAnsi="Arial" w:cs="Arial"/>
                <w:noProof/>
                <w:webHidden/>
              </w:rPr>
              <w:t>17</w:t>
            </w:r>
            <w:r w:rsidRPr="00EB3B4B">
              <w:rPr>
                <w:rFonts w:ascii="Arial" w:hAnsi="Arial" w:cs="Arial"/>
                <w:noProof/>
                <w:webHidden/>
              </w:rPr>
              <w:fldChar w:fldCharType="end"/>
            </w:r>
          </w:hyperlink>
        </w:p>
        <w:p w14:paraId="05DE13F1" w14:textId="74D184E7" w:rsidR="00EB3B4B" w:rsidRPr="00EB3B4B" w:rsidRDefault="00EB3B4B">
          <w:pPr>
            <w:pStyle w:val="TOC2"/>
            <w:tabs>
              <w:tab w:val="right" w:leader="dot" w:pos="9626"/>
            </w:tabs>
            <w:rPr>
              <w:rFonts w:ascii="Arial" w:hAnsi="Arial" w:cs="Arial"/>
              <w:noProof/>
            </w:rPr>
          </w:pPr>
          <w:hyperlink w:anchor="_Toc230877782" w:history="1">
            <w:r w:rsidRPr="00EB3B4B">
              <w:rPr>
                <w:rStyle w:val="Hyperlink"/>
                <w:rFonts w:ascii="Arial" w:hAnsi="Arial" w:cs="Arial"/>
                <w:noProof/>
                <w:color w:val="auto"/>
              </w:rPr>
              <w:t>2.11. Strategii pe termen lung</w:t>
            </w:r>
            <w:r w:rsidRPr="00EB3B4B">
              <w:rPr>
                <w:rFonts w:ascii="Arial" w:hAnsi="Arial" w:cs="Arial"/>
                <w:noProof/>
                <w:webHidden/>
              </w:rPr>
              <w:tab/>
            </w:r>
            <w:r w:rsidRPr="00EB3B4B">
              <w:rPr>
                <w:rFonts w:ascii="Arial" w:hAnsi="Arial" w:cs="Arial"/>
                <w:noProof/>
                <w:webHidden/>
              </w:rPr>
              <w:fldChar w:fldCharType="begin"/>
            </w:r>
            <w:r w:rsidRPr="00EB3B4B">
              <w:rPr>
                <w:rFonts w:ascii="Arial" w:hAnsi="Arial" w:cs="Arial"/>
                <w:noProof/>
                <w:webHidden/>
              </w:rPr>
              <w:instrText xml:space="preserve"> PAGEREF _Toc230877782 \h </w:instrText>
            </w:r>
            <w:r w:rsidRPr="00EB3B4B">
              <w:rPr>
                <w:rFonts w:ascii="Arial" w:hAnsi="Arial" w:cs="Arial"/>
                <w:noProof/>
                <w:webHidden/>
              </w:rPr>
            </w:r>
            <w:r w:rsidRPr="00EB3B4B">
              <w:rPr>
                <w:rFonts w:ascii="Arial" w:hAnsi="Arial" w:cs="Arial"/>
                <w:noProof/>
                <w:webHidden/>
              </w:rPr>
              <w:fldChar w:fldCharType="separate"/>
            </w:r>
            <w:r w:rsidRPr="00EB3B4B">
              <w:rPr>
                <w:rFonts w:ascii="Arial" w:hAnsi="Arial" w:cs="Arial"/>
                <w:noProof/>
                <w:webHidden/>
              </w:rPr>
              <w:t>22</w:t>
            </w:r>
            <w:r w:rsidRPr="00EB3B4B">
              <w:rPr>
                <w:rFonts w:ascii="Arial" w:hAnsi="Arial" w:cs="Arial"/>
                <w:noProof/>
                <w:webHidden/>
              </w:rPr>
              <w:fldChar w:fldCharType="end"/>
            </w:r>
          </w:hyperlink>
        </w:p>
        <w:p w14:paraId="33AFC524" w14:textId="6DE95679" w:rsidR="00EB3B4B" w:rsidRPr="00EB3B4B" w:rsidRDefault="00EB3B4B">
          <w:pPr>
            <w:pStyle w:val="TOC2"/>
            <w:tabs>
              <w:tab w:val="right" w:leader="dot" w:pos="9626"/>
            </w:tabs>
            <w:rPr>
              <w:rFonts w:ascii="Arial" w:hAnsi="Arial" w:cs="Arial"/>
              <w:noProof/>
            </w:rPr>
          </w:pPr>
          <w:hyperlink w:anchor="_Toc230877783" w:history="1">
            <w:r w:rsidRPr="00EB3B4B">
              <w:rPr>
                <w:rStyle w:val="Hyperlink"/>
                <w:rFonts w:ascii="Arial" w:hAnsi="Arial" w:cs="Arial"/>
                <w:noProof/>
                <w:color w:val="auto"/>
              </w:rPr>
              <w:t>2.12. Informaţii financiare (dacă sunt disponibile): bugete, evaluarea cost-eficienţă, evaluare cost-profit</w:t>
            </w:r>
            <w:r w:rsidRPr="00EB3B4B">
              <w:rPr>
                <w:rFonts w:ascii="Arial" w:hAnsi="Arial" w:cs="Arial"/>
                <w:noProof/>
                <w:webHidden/>
              </w:rPr>
              <w:tab/>
            </w:r>
            <w:r w:rsidRPr="00EB3B4B">
              <w:rPr>
                <w:rFonts w:ascii="Arial" w:hAnsi="Arial" w:cs="Arial"/>
                <w:noProof/>
                <w:webHidden/>
              </w:rPr>
              <w:fldChar w:fldCharType="begin"/>
            </w:r>
            <w:r w:rsidRPr="00EB3B4B">
              <w:rPr>
                <w:rFonts w:ascii="Arial" w:hAnsi="Arial" w:cs="Arial"/>
                <w:noProof/>
                <w:webHidden/>
              </w:rPr>
              <w:instrText xml:space="preserve"> PAGEREF _Toc230877783 \h </w:instrText>
            </w:r>
            <w:r w:rsidRPr="00EB3B4B">
              <w:rPr>
                <w:rFonts w:ascii="Arial" w:hAnsi="Arial" w:cs="Arial"/>
                <w:noProof/>
                <w:webHidden/>
              </w:rPr>
            </w:r>
            <w:r w:rsidRPr="00EB3B4B">
              <w:rPr>
                <w:rFonts w:ascii="Arial" w:hAnsi="Arial" w:cs="Arial"/>
                <w:noProof/>
                <w:webHidden/>
              </w:rPr>
              <w:fldChar w:fldCharType="separate"/>
            </w:r>
            <w:r w:rsidRPr="00EB3B4B">
              <w:rPr>
                <w:rFonts w:ascii="Arial" w:hAnsi="Arial" w:cs="Arial"/>
                <w:noProof/>
                <w:webHidden/>
              </w:rPr>
              <w:t>25</w:t>
            </w:r>
            <w:r w:rsidRPr="00EB3B4B">
              <w:rPr>
                <w:rFonts w:ascii="Arial" w:hAnsi="Arial" w:cs="Arial"/>
                <w:noProof/>
                <w:webHidden/>
              </w:rPr>
              <w:fldChar w:fldCharType="end"/>
            </w:r>
          </w:hyperlink>
        </w:p>
        <w:p w14:paraId="792ABF94" w14:textId="4F23B670" w:rsidR="00EB3B4B" w:rsidRPr="00EB3B4B" w:rsidRDefault="00EB3B4B">
          <w:pPr>
            <w:pStyle w:val="TOC2"/>
            <w:tabs>
              <w:tab w:val="right" w:leader="dot" w:pos="9626"/>
            </w:tabs>
            <w:rPr>
              <w:rFonts w:ascii="Arial" w:hAnsi="Arial" w:cs="Arial"/>
              <w:noProof/>
            </w:rPr>
          </w:pPr>
          <w:hyperlink w:anchor="_Toc230877784" w:history="1">
            <w:r w:rsidRPr="00EB3B4B">
              <w:rPr>
                <w:rStyle w:val="Hyperlink"/>
                <w:rFonts w:ascii="Arial" w:hAnsi="Arial" w:cs="Arial"/>
                <w:noProof/>
                <w:color w:val="auto"/>
              </w:rPr>
              <w:t>2.13. Prevederi avute în vedere pentru evaluarea implementării şi rezultatelor planului de acţiune</w:t>
            </w:r>
            <w:r w:rsidRPr="00EB3B4B">
              <w:rPr>
                <w:rFonts w:ascii="Arial" w:hAnsi="Arial" w:cs="Arial"/>
                <w:noProof/>
                <w:webHidden/>
              </w:rPr>
              <w:tab/>
            </w:r>
            <w:r w:rsidRPr="00EB3B4B">
              <w:rPr>
                <w:rFonts w:ascii="Arial" w:hAnsi="Arial" w:cs="Arial"/>
                <w:noProof/>
                <w:webHidden/>
              </w:rPr>
              <w:fldChar w:fldCharType="begin"/>
            </w:r>
            <w:r w:rsidRPr="00EB3B4B">
              <w:rPr>
                <w:rFonts w:ascii="Arial" w:hAnsi="Arial" w:cs="Arial"/>
                <w:noProof/>
                <w:webHidden/>
              </w:rPr>
              <w:instrText xml:space="preserve"> PAGEREF _Toc230877784 \h </w:instrText>
            </w:r>
            <w:r w:rsidRPr="00EB3B4B">
              <w:rPr>
                <w:rFonts w:ascii="Arial" w:hAnsi="Arial" w:cs="Arial"/>
                <w:noProof/>
                <w:webHidden/>
              </w:rPr>
            </w:r>
            <w:r w:rsidRPr="00EB3B4B">
              <w:rPr>
                <w:rFonts w:ascii="Arial" w:hAnsi="Arial" w:cs="Arial"/>
                <w:noProof/>
                <w:webHidden/>
              </w:rPr>
              <w:fldChar w:fldCharType="separate"/>
            </w:r>
            <w:r w:rsidRPr="00EB3B4B">
              <w:rPr>
                <w:rFonts w:ascii="Arial" w:hAnsi="Arial" w:cs="Arial"/>
                <w:noProof/>
                <w:webHidden/>
              </w:rPr>
              <w:t>26</w:t>
            </w:r>
            <w:r w:rsidRPr="00EB3B4B">
              <w:rPr>
                <w:rFonts w:ascii="Arial" w:hAnsi="Arial" w:cs="Arial"/>
                <w:noProof/>
                <w:webHidden/>
              </w:rPr>
              <w:fldChar w:fldCharType="end"/>
            </w:r>
          </w:hyperlink>
        </w:p>
        <w:p w14:paraId="7804983C" w14:textId="24A9749B" w:rsidR="00EB3B4B" w:rsidRPr="00EB3B4B" w:rsidRDefault="00EB3B4B">
          <w:pPr>
            <w:pStyle w:val="TOC2"/>
            <w:tabs>
              <w:tab w:val="right" w:leader="dot" w:pos="9626"/>
            </w:tabs>
            <w:rPr>
              <w:rFonts w:ascii="Arial" w:hAnsi="Arial" w:cs="Arial"/>
              <w:noProof/>
            </w:rPr>
          </w:pPr>
          <w:hyperlink w:anchor="_Toc230877785" w:history="1">
            <w:r w:rsidRPr="00EB3B4B">
              <w:rPr>
                <w:rStyle w:val="Hyperlink"/>
                <w:rFonts w:ascii="Arial" w:hAnsi="Arial" w:cs="Arial"/>
                <w:noProof/>
                <w:color w:val="auto"/>
              </w:rPr>
              <w:t>2.14. Cerințe pentru cartarea strategică de zgomot pentru anul de bază 2026</w:t>
            </w:r>
            <w:r w:rsidRPr="00EB3B4B">
              <w:rPr>
                <w:rFonts w:ascii="Arial" w:hAnsi="Arial" w:cs="Arial"/>
                <w:noProof/>
                <w:webHidden/>
              </w:rPr>
              <w:tab/>
            </w:r>
            <w:r w:rsidRPr="00EB3B4B">
              <w:rPr>
                <w:rFonts w:ascii="Arial" w:hAnsi="Arial" w:cs="Arial"/>
                <w:noProof/>
                <w:webHidden/>
              </w:rPr>
              <w:fldChar w:fldCharType="begin"/>
            </w:r>
            <w:r w:rsidRPr="00EB3B4B">
              <w:rPr>
                <w:rFonts w:ascii="Arial" w:hAnsi="Arial" w:cs="Arial"/>
                <w:noProof/>
                <w:webHidden/>
              </w:rPr>
              <w:instrText xml:space="preserve"> PAGEREF _Toc230877785 \h </w:instrText>
            </w:r>
            <w:r w:rsidRPr="00EB3B4B">
              <w:rPr>
                <w:rFonts w:ascii="Arial" w:hAnsi="Arial" w:cs="Arial"/>
                <w:noProof/>
                <w:webHidden/>
              </w:rPr>
            </w:r>
            <w:r w:rsidRPr="00EB3B4B">
              <w:rPr>
                <w:rFonts w:ascii="Arial" w:hAnsi="Arial" w:cs="Arial"/>
                <w:noProof/>
                <w:webHidden/>
              </w:rPr>
              <w:fldChar w:fldCharType="separate"/>
            </w:r>
            <w:r w:rsidRPr="00EB3B4B">
              <w:rPr>
                <w:rFonts w:ascii="Arial" w:hAnsi="Arial" w:cs="Arial"/>
                <w:noProof/>
                <w:webHidden/>
              </w:rPr>
              <w:t>27</w:t>
            </w:r>
            <w:r w:rsidRPr="00EB3B4B">
              <w:rPr>
                <w:rFonts w:ascii="Arial" w:hAnsi="Arial" w:cs="Arial"/>
                <w:noProof/>
                <w:webHidden/>
              </w:rPr>
              <w:fldChar w:fldCharType="end"/>
            </w:r>
          </w:hyperlink>
        </w:p>
        <w:p w14:paraId="13AB0C7B" w14:textId="13EB268B" w:rsidR="00EB3B4B" w:rsidRDefault="00EB3B4B">
          <w:r w:rsidRPr="00EB3B4B">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C1507A4" w14:textId="0DD2FE91" w:rsidR="00EB3B4B" w:rsidRDefault="00EB3B4B">
      <w:pPr>
        <w:suppressAutoHyphens w:val="0"/>
        <w:rPr>
          <w:rFonts w:ascii="Arial" w:hAnsi="Arial" w:cs="Arial"/>
          <w:bCs/>
          <w:color w:val="000000"/>
          <w:lang w:val="ro-RO"/>
        </w:rPr>
      </w:pPr>
      <w:r>
        <w:rPr>
          <w:rFonts w:ascii="Arial" w:hAnsi="Arial" w:cs="Arial"/>
          <w:bCs/>
          <w:color w:val="000000"/>
          <w:lang w:val="ro-RO"/>
        </w:rPr>
        <w:br w:type="page"/>
      </w:r>
    </w:p>
    <w:p w14:paraId="727CA7EF" w14:textId="77777777" w:rsidR="00EB3B4B" w:rsidRPr="00CC511B" w:rsidRDefault="00EB3B4B">
      <w:pPr>
        <w:autoSpaceDE w:val="0"/>
        <w:ind w:left="1418" w:hanging="1418"/>
        <w:rPr>
          <w:rFonts w:ascii="Arial" w:hAnsi="Arial" w:cs="Arial"/>
          <w:color w:val="000000"/>
          <w:lang w:val="ro-RO"/>
        </w:rPr>
      </w:pPr>
    </w:p>
    <w:p w14:paraId="3AF6F4B7" w14:textId="77777777" w:rsidR="00BF22CA" w:rsidRPr="00EB3B4B" w:rsidRDefault="00125C33" w:rsidP="00EB3B4B">
      <w:pPr>
        <w:pStyle w:val="Heading1"/>
      </w:pPr>
      <w:bookmarkStart w:id="1" w:name="_Toc230877770"/>
      <w:r w:rsidRPr="00EB3B4B">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EB3B4B">
      <w:pPr>
        <w:pStyle w:val="Heading1"/>
      </w:pPr>
      <w:bookmarkStart w:id="3" w:name="_Toc230877771"/>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36DC0DA8" w:rsidR="00BF22CA" w:rsidRPr="00EB3B4B" w:rsidRDefault="00125C33" w:rsidP="00EB3B4B">
      <w:pPr>
        <w:pStyle w:val="Heading2"/>
      </w:pPr>
      <w:bookmarkStart w:id="4" w:name="_Toc230877772"/>
      <w:r w:rsidRPr="00EB3B4B">
        <w:t xml:space="preserve">2.1. Descrierea </w:t>
      </w:r>
      <w:r w:rsidR="0052391B" w:rsidRPr="00EB3B4B">
        <w:t>drumului principal – A</w:t>
      </w:r>
      <w:r w:rsidR="008F6C13" w:rsidRPr="00EB3B4B">
        <w:t>2</w:t>
      </w:r>
      <w:r w:rsidR="0052391B" w:rsidRPr="00EB3B4B">
        <w:t xml:space="preserve"> km </w:t>
      </w:r>
      <w:r w:rsidR="004B75C6" w:rsidRPr="00EB3B4B">
        <w:t>143</w:t>
      </w:r>
      <w:r w:rsidR="0052391B" w:rsidRPr="00EB3B4B">
        <w:t>+</w:t>
      </w:r>
      <w:r w:rsidR="004B75C6" w:rsidRPr="00EB3B4B">
        <w:t>568</w:t>
      </w:r>
      <w:r w:rsidR="0052391B" w:rsidRPr="00EB3B4B">
        <w:t xml:space="preserve"> – km </w:t>
      </w:r>
      <w:r w:rsidR="004B75C6" w:rsidRPr="00EB3B4B">
        <w:t>160</w:t>
      </w:r>
      <w:r w:rsidR="0052391B" w:rsidRPr="00EB3B4B">
        <w:t>+</w:t>
      </w:r>
      <w:r w:rsidR="004B75C6" w:rsidRPr="00EB3B4B">
        <w:t>980</w:t>
      </w:r>
      <w:bookmarkEnd w:id="4"/>
    </w:p>
    <w:p w14:paraId="6F21F43F" w14:textId="77777777" w:rsidR="004B75C6" w:rsidRDefault="004B75C6" w:rsidP="004B75C6">
      <w:pPr>
        <w:pStyle w:val="WW-Default"/>
        <w:jc w:val="both"/>
        <w:rPr>
          <w:rFonts w:ascii="Arial" w:hAnsi="Arial" w:cs="Arial"/>
          <w:color w:val="auto"/>
          <w:lang w:val="pt-BR"/>
        </w:rPr>
      </w:pPr>
      <w:r>
        <w:rPr>
          <w:rFonts w:ascii="Arial" w:hAnsi="Arial" w:cs="Arial"/>
          <w:color w:val="auto"/>
          <w:lang w:val="pt-BR"/>
        </w:rPr>
        <w:t>Segmentul de drum principal A2_km143+568-km160+980 face parte din autostrada A2 care asigură legătura între București și Constanța. Este delimitat de intersecția cu nod rutier Fetești și nod rutier Cernavodă.</w:t>
      </w:r>
    </w:p>
    <w:p w14:paraId="04A3FCF7" w14:textId="77777777" w:rsidR="004B75C6" w:rsidRPr="0093612E" w:rsidRDefault="004B75C6" w:rsidP="004B75C6">
      <w:pPr>
        <w:pStyle w:val="WW-Default"/>
        <w:jc w:val="both"/>
        <w:rPr>
          <w:rFonts w:ascii="Arial" w:hAnsi="Arial" w:cs="Arial"/>
          <w:color w:val="auto"/>
          <w:lang w:val="pt-BR"/>
        </w:rPr>
      </w:pPr>
    </w:p>
    <w:p w14:paraId="222C4EBF" w14:textId="77777777" w:rsidR="004B75C6" w:rsidRDefault="004B75C6" w:rsidP="004B75C6">
      <w:pPr>
        <w:pStyle w:val="WW-Default"/>
        <w:jc w:val="both"/>
        <w:rPr>
          <w:rFonts w:ascii="Arial" w:hAnsi="Arial" w:cs="Arial"/>
          <w:color w:val="auto"/>
          <w:lang w:val="pt-BR"/>
        </w:rPr>
      </w:pPr>
      <w:r>
        <w:rPr>
          <w:rFonts w:ascii="Arial" w:hAnsi="Arial" w:cs="Arial"/>
          <w:b/>
          <w:bCs/>
          <w:color w:val="auto"/>
          <w:lang w:val="pt-BR"/>
        </w:rPr>
        <w:t xml:space="preserve">Lungime: </w:t>
      </w:r>
      <w:r w:rsidRPr="00191E7A">
        <w:rPr>
          <w:rFonts w:ascii="Arial" w:hAnsi="Arial" w:cs="Arial"/>
          <w:color w:val="auto"/>
          <w:lang w:val="pt-BR"/>
        </w:rPr>
        <w:t>1</w:t>
      </w:r>
      <w:r>
        <w:rPr>
          <w:rFonts w:ascii="Arial" w:hAnsi="Arial" w:cs="Arial"/>
          <w:color w:val="auto"/>
          <w:lang w:val="pt-BR"/>
        </w:rPr>
        <w:t>7,412</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8D5C603" w14:textId="77777777" w:rsidR="004B75C6" w:rsidRDefault="004B75C6" w:rsidP="004B75C6">
      <w:pPr>
        <w:pStyle w:val="WW-Default"/>
        <w:jc w:val="both"/>
        <w:rPr>
          <w:rFonts w:ascii="Arial" w:hAnsi="Arial" w:cs="Arial"/>
          <w:color w:val="auto"/>
          <w:lang w:val="pt-BR"/>
        </w:rPr>
      </w:pPr>
    </w:p>
    <w:p w14:paraId="5C1A25A6" w14:textId="77777777" w:rsidR="004B75C6" w:rsidRPr="00A46DA2" w:rsidRDefault="004B75C6" w:rsidP="004B75C6">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191E7A">
        <w:rPr>
          <w:rFonts w:ascii="Arial" w:hAnsi="Arial" w:cs="Arial"/>
          <w:color w:val="auto"/>
          <w:lang w:val="pt-BR"/>
        </w:rPr>
        <w:t>5</w:t>
      </w:r>
      <w:r>
        <w:rPr>
          <w:rFonts w:ascii="Arial" w:hAnsi="Arial" w:cs="Arial"/>
          <w:color w:val="auto"/>
          <w:lang w:val="pt-BR"/>
        </w:rPr>
        <w:t>.</w:t>
      </w:r>
      <w:r w:rsidRPr="00191E7A">
        <w:rPr>
          <w:rFonts w:ascii="Arial" w:hAnsi="Arial" w:cs="Arial"/>
          <w:color w:val="auto"/>
          <w:lang w:val="pt-BR"/>
        </w:rPr>
        <w:t>749</w:t>
      </w:r>
      <w:r>
        <w:rPr>
          <w:rFonts w:ascii="Arial" w:hAnsi="Arial" w:cs="Arial"/>
          <w:color w:val="auto"/>
          <w:lang w:val="pt-BR"/>
        </w:rPr>
        <w:t>.</w:t>
      </w:r>
      <w:r w:rsidRPr="00191E7A">
        <w:rPr>
          <w:rFonts w:ascii="Arial" w:hAnsi="Arial" w:cs="Arial"/>
          <w:color w:val="auto"/>
          <w:lang w:val="pt-BR"/>
        </w:rPr>
        <w:t>115</w:t>
      </w:r>
    </w:p>
    <w:p w14:paraId="722332DC" w14:textId="77777777" w:rsidR="004B75C6" w:rsidRDefault="004B75C6" w:rsidP="004B75C6">
      <w:pPr>
        <w:pStyle w:val="NormalWeb"/>
        <w:shd w:val="clear" w:color="auto" w:fill="FFFFFF"/>
        <w:spacing w:before="0" w:after="0"/>
        <w:jc w:val="both"/>
        <w:rPr>
          <w:rFonts w:ascii="Arial" w:hAnsi="Arial" w:cs="Arial"/>
          <w:b/>
          <w:bCs/>
          <w:lang w:val="pt-BR"/>
        </w:rPr>
      </w:pPr>
    </w:p>
    <w:p w14:paraId="4B630ECB" w14:textId="77777777" w:rsidR="004B75C6" w:rsidRDefault="004B75C6" w:rsidP="004B75C6">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323B58BD" w14:textId="77777777" w:rsidR="004B75C6" w:rsidRDefault="004B75C6" w:rsidP="004B75C6">
      <w:pPr>
        <w:pStyle w:val="NormalWeb"/>
        <w:shd w:val="clear" w:color="auto" w:fill="FFFFFF"/>
        <w:spacing w:before="0" w:after="0"/>
        <w:jc w:val="both"/>
        <w:rPr>
          <w:rFonts w:ascii="Arial" w:hAnsi="Arial" w:cs="Arial"/>
          <w:lang w:val="pt-BR"/>
        </w:rPr>
      </w:pPr>
    </w:p>
    <w:p w14:paraId="29C82015" w14:textId="77777777" w:rsidR="004B75C6" w:rsidRDefault="004B75C6" w:rsidP="004B75C6">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846"/>
        <w:gridCol w:w="566"/>
        <w:gridCol w:w="566"/>
        <w:gridCol w:w="6408"/>
      </w:tblGrid>
      <w:tr w:rsidR="004B75C6" w14:paraId="7D56F009" w14:textId="77777777" w:rsidTr="001D0528">
        <w:trPr>
          <w:jc w:val="center"/>
        </w:trPr>
        <w:tc>
          <w:tcPr>
            <w:tcW w:w="1242" w:type="dxa"/>
            <w:vAlign w:val="center"/>
          </w:tcPr>
          <w:p w14:paraId="7D837BCC" w14:textId="77777777" w:rsidR="004B75C6" w:rsidRDefault="004B75C6" w:rsidP="001D0528">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8314DD3" w14:textId="77777777" w:rsidR="004B75C6" w:rsidRDefault="004B75C6" w:rsidP="001D0528">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6837649" w14:textId="77777777" w:rsidR="004B75C6" w:rsidRDefault="004B75C6" w:rsidP="001D0528">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0C5DB82C" w14:textId="77777777" w:rsidR="004B75C6" w:rsidRDefault="004B75C6" w:rsidP="001D0528">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026F27CF" w14:textId="77777777" w:rsidR="004B75C6" w:rsidRDefault="004B75C6" w:rsidP="001D0528">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4B75C6" w14:paraId="6E6EF40E" w14:textId="77777777" w:rsidTr="001D0528">
        <w:trPr>
          <w:jc w:val="center"/>
        </w:trPr>
        <w:tc>
          <w:tcPr>
            <w:tcW w:w="1242" w:type="dxa"/>
          </w:tcPr>
          <w:p w14:paraId="0B438030" w14:textId="77777777" w:rsidR="004B75C6" w:rsidRDefault="004B75C6" w:rsidP="001D0528">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37995FAB" w14:textId="77777777" w:rsidR="004B75C6" w:rsidRDefault="004B75C6" w:rsidP="001D0528">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11F7FFBC" w14:textId="77777777" w:rsidR="004B75C6" w:rsidRPr="00E1681C" w:rsidRDefault="004B75C6" w:rsidP="001D0528">
            <w:pPr>
              <w:pStyle w:val="NormalWeb"/>
              <w:spacing w:before="0" w:after="0"/>
              <w:jc w:val="center"/>
              <w:rPr>
                <w:rFonts w:ascii="Arial" w:hAnsi="Arial" w:cs="Arial"/>
                <w:sz w:val="20"/>
                <w:szCs w:val="20"/>
                <w:lang w:val="pt-BR"/>
              </w:rPr>
            </w:pPr>
            <w:r>
              <w:rPr>
                <w:rFonts w:ascii="Arial" w:hAnsi="Arial" w:cs="Arial"/>
                <w:sz w:val="20"/>
                <w:szCs w:val="20"/>
                <w:lang w:val="pt-BR"/>
              </w:rPr>
              <w:t>143</w:t>
            </w:r>
          </w:p>
        </w:tc>
        <w:tc>
          <w:tcPr>
            <w:tcW w:w="567" w:type="dxa"/>
          </w:tcPr>
          <w:p w14:paraId="721A9640" w14:textId="77777777" w:rsidR="004B75C6" w:rsidRPr="00E1681C" w:rsidRDefault="004B75C6" w:rsidP="001D0528">
            <w:pPr>
              <w:pStyle w:val="NormalWeb"/>
              <w:spacing w:before="0" w:after="0"/>
              <w:jc w:val="center"/>
              <w:rPr>
                <w:rFonts w:ascii="Arial" w:hAnsi="Arial" w:cs="Arial"/>
                <w:sz w:val="20"/>
                <w:szCs w:val="20"/>
                <w:lang w:val="pt-BR"/>
              </w:rPr>
            </w:pPr>
            <w:r>
              <w:rPr>
                <w:rFonts w:ascii="Arial" w:hAnsi="Arial" w:cs="Arial"/>
                <w:sz w:val="20"/>
                <w:szCs w:val="20"/>
                <w:lang w:val="pt-BR"/>
              </w:rPr>
              <w:t>568</w:t>
            </w:r>
          </w:p>
        </w:tc>
        <w:tc>
          <w:tcPr>
            <w:tcW w:w="6625" w:type="dxa"/>
          </w:tcPr>
          <w:p w14:paraId="010315FB" w14:textId="77777777" w:rsidR="004B75C6" w:rsidRPr="00E1681C" w:rsidRDefault="004B75C6" w:rsidP="001D0528">
            <w:pPr>
              <w:pStyle w:val="Default"/>
              <w:rPr>
                <w:sz w:val="20"/>
                <w:szCs w:val="20"/>
              </w:rPr>
            </w:pPr>
            <w:proofErr w:type="spellStart"/>
            <w:r>
              <w:rPr>
                <w:sz w:val="20"/>
                <w:szCs w:val="20"/>
              </w:rPr>
              <w:t>Pasaj</w:t>
            </w:r>
            <w:proofErr w:type="spellEnd"/>
            <w:r>
              <w:rPr>
                <w:sz w:val="20"/>
                <w:szCs w:val="20"/>
              </w:rPr>
              <w:t xml:space="preserve"> inferior </w:t>
            </w:r>
            <w:proofErr w:type="spellStart"/>
            <w:r>
              <w:rPr>
                <w:sz w:val="20"/>
                <w:szCs w:val="20"/>
              </w:rPr>
              <w:t>în</w:t>
            </w:r>
            <w:proofErr w:type="spellEnd"/>
            <w:r>
              <w:rPr>
                <w:sz w:val="20"/>
                <w:szCs w:val="20"/>
              </w:rPr>
              <w:t xml:space="preserve"> </w:t>
            </w:r>
            <w:proofErr w:type="spellStart"/>
            <w:r>
              <w:rPr>
                <w:sz w:val="20"/>
                <w:szCs w:val="20"/>
              </w:rPr>
              <w:t>traversare</w:t>
            </w:r>
            <w:proofErr w:type="spellEnd"/>
            <w:r>
              <w:rPr>
                <w:sz w:val="20"/>
                <w:szCs w:val="20"/>
              </w:rPr>
              <w:t xml:space="preserve"> DN3B (UAT </w:t>
            </w:r>
            <w:proofErr w:type="spellStart"/>
            <w:r>
              <w:rPr>
                <w:sz w:val="20"/>
                <w:szCs w:val="20"/>
              </w:rPr>
              <w:t>Fetești</w:t>
            </w:r>
            <w:proofErr w:type="spellEnd"/>
            <w:r>
              <w:rPr>
                <w:sz w:val="20"/>
                <w:szCs w:val="20"/>
              </w:rPr>
              <w:t xml:space="preserve">, UAT </w:t>
            </w:r>
            <w:proofErr w:type="spellStart"/>
            <w:r>
              <w:rPr>
                <w:sz w:val="20"/>
                <w:szCs w:val="20"/>
              </w:rPr>
              <w:t>Stelnica</w:t>
            </w:r>
            <w:proofErr w:type="spellEnd"/>
            <w:r>
              <w:rPr>
                <w:sz w:val="20"/>
                <w:szCs w:val="20"/>
              </w:rPr>
              <w:t>)</w:t>
            </w:r>
          </w:p>
        </w:tc>
      </w:tr>
      <w:tr w:rsidR="004B75C6" w14:paraId="31288585" w14:textId="77777777" w:rsidTr="001D0528">
        <w:trPr>
          <w:jc w:val="center"/>
        </w:trPr>
        <w:tc>
          <w:tcPr>
            <w:tcW w:w="1242" w:type="dxa"/>
          </w:tcPr>
          <w:p w14:paraId="3195ADEE" w14:textId="77777777" w:rsidR="004B75C6" w:rsidRDefault="004B75C6" w:rsidP="001D0528">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563E579B" w14:textId="77777777" w:rsidR="004B75C6" w:rsidRDefault="004B75C6" w:rsidP="001D0528">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30B3AE79" w14:textId="77777777" w:rsidR="004B75C6" w:rsidRPr="00E1681C" w:rsidRDefault="004B75C6" w:rsidP="001D0528">
            <w:pPr>
              <w:pStyle w:val="NormalWeb"/>
              <w:spacing w:before="0" w:after="0"/>
              <w:jc w:val="center"/>
              <w:rPr>
                <w:rFonts w:ascii="Arial" w:hAnsi="Arial" w:cs="Arial"/>
                <w:sz w:val="20"/>
                <w:szCs w:val="20"/>
                <w:lang w:val="pt-BR"/>
              </w:rPr>
            </w:pPr>
            <w:r>
              <w:rPr>
                <w:rFonts w:ascii="Arial" w:hAnsi="Arial" w:cs="Arial"/>
                <w:sz w:val="20"/>
                <w:szCs w:val="20"/>
                <w:lang w:val="pt-BR"/>
              </w:rPr>
              <w:t>160</w:t>
            </w:r>
          </w:p>
        </w:tc>
        <w:tc>
          <w:tcPr>
            <w:tcW w:w="567" w:type="dxa"/>
          </w:tcPr>
          <w:p w14:paraId="783937A3" w14:textId="77777777" w:rsidR="004B75C6" w:rsidRPr="00E1681C" w:rsidRDefault="004B75C6" w:rsidP="001D0528">
            <w:pPr>
              <w:pStyle w:val="NormalWeb"/>
              <w:spacing w:before="0" w:after="0"/>
              <w:jc w:val="center"/>
              <w:rPr>
                <w:rFonts w:ascii="Arial" w:hAnsi="Arial" w:cs="Arial"/>
                <w:sz w:val="20"/>
                <w:szCs w:val="20"/>
                <w:lang w:val="pt-BR"/>
              </w:rPr>
            </w:pPr>
            <w:r>
              <w:rPr>
                <w:rFonts w:ascii="Arial" w:hAnsi="Arial" w:cs="Arial"/>
                <w:sz w:val="20"/>
                <w:szCs w:val="20"/>
                <w:lang w:val="pt-BR"/>
              </w:rPr>
              <w:t>980</w:t>
            </w:r>
          </w:p>
        </w:tc>
        <w:tc>
          <w:tcPr>
            <w:tcW w:w="6625" w:type="dxa"/>
          </w:tcPr>
          <w:p w14:paraId="461866B2" w14:textId="77777777" w:rsidR="004B75C6" w:rsidRPr="00E1681C" w:rsidRDefault="004B75C6" w:rsidP="001D052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DN22C (UAT Cernavodă)</w:t>
            </w:r>
          </w:p>
        </w:tc>
      </w:tr>
    </w:tbl>
    <w:p w14:paraId="7A970466" w14:textId="2221B909" w:rsidR="004B75C6" w:rsidRPr="00C11403" w:rsidRDefault="004B75C6" w:rsidP="004B75C6">
      <w:pPr>
        <w:jc w:val="center"/>
        <w:rPr>
          <w:noProof/>
        </w:rPr>
      </w:pPr>
      <w:r w:rsidRPr="00191E7A">
        <w:rPr>
          <w:rFonts w:ascii="Arial" w:hAnsi="Arial" w:cs="Arial"/>
          <w:b/>
          <w:noProof/>
          <w:sz w:val="40"/>
          <w:szCs w:val="40"/>
          <w:lang w:val="fr-FR"/>
        </w:rPr>
        <w:lastRenderedPageBreak/>
        <w:drawing>
          <wp:inline distT="0" distB="0" distL="0" distR="0" wp14:anchorId="2F6274A7" wp14:editId="14D3F319">
            <wp:extent cx="4927600" cy="3157855"/>
            <wp:effectExtent l="0" t="0" r="6350" b="4445"/>
            <wp:docPr id="27027047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27600" cy="3157855"/>
                    </a:xfrm>
                    <a:prstGeom prst="rect">
                      <a:avLst/>
                    </a:prstGeom>
                    <a:noFill/>
                    <a:ln>
                      <a:noFill/>
                    </a:ln>
                  </pic:spPr>
                </pic:pic>
              </a:graphicData>
            </a:graphic>
          </wp:inline>
        </w:drawing>
      </w:r>
    </w:p>
    <w:p w14:paraId="0E90A908" w14:textId="77777777" w:rsidR="004B75C6" w:rsidRPr="004C4798" w:rsidRDefault="004B75C6" w:rsidP="004B75C6">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A2 = km 143+568 – km 160+980</w:t>
      </w:r>
    </w:p>
    <w:p w14:paraId="5EB141A4" w14:textId="77777777" w:rsidR="004B75C6" w:rsidRDefault="004B75C6" w:rsidP="004B75C6">
      <w:pPr>
        <w:jc w:val="both"/>
        <w:rPr>
          <w:rFonts w:ascii="Arial" w:hAnsi="Arial" w:cs="Arial"/>
          <w:lang w:val="ro-RO"/>
        </w:rPr>
      </w:pPr>
    </w:p>
    <w:p w14:paraId="51301116" w14:textId="77777777" w:rsidR="004B75C6" w:rsidRPr="000171AB" w:rsidRDefault="004B75C6" w:rsidP="004B75C6">
      <w:pPr>
        <w:pStyle w:val="WW-Default"/>
        <w:jc w:val="both"/>
        <w:rPr>
          <w:rFonts w:ascii="Arial" w:hAnsi="Arial" w:cs="Arial"/>
          <w:b/>
          <w:bCs/>
          <w:color w:val="auto"/>
          <w:lang w:val="pt-BR"/>
        </w:rPr>
      </w:pPr>
      <w:bookmarkStart w:id="5" w:name="_Hlk201497727"/>
      <w:r w:rsidRPr="000171AB">
        <w:rPr>
          <w:rFonts w:ascii="Arial" w:hAnsi="Arial" w:cs="Arial"/>
          <w:b/>
          <w:bCs/>
          <w:color w:val="auto"/>
          <w:lang w:val="pt-BR"/>
        </w:rPr>
        <w:t xml:space="preserve">Populaţie: </w:t>
      </w:r>
      <w:r>
        <w:rPr>
          <w:rFonts w:ascii="Arial" w:hAnsi="Arial" w:cs="Arial"/>
          <w:color w:val="auto"/>
          <w:lang w:val="pt-BR"/>
        </w:rPr>
        <w:t>51.421</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2.450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C0C5109" w14:textId="77777777" w:rsidR="004B75C6" w:rsidRDefault="004B75C6" w:rsidP="004B75C6">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23.343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1.098</w:t>
      </w:r>
      <w:r w:rsidRPr="000171AB">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5"/>
    </w:p>
    <w:p w14:paraId="3F8D8A28" w14:textId="77777777" w:rsidR="004B75C6" w:rsidRDefault="004B75C6" w:rsidP="004B75C6">
      <w:pPr>
        <w:jc w:val="both"/>
        <w:rPr>
          <w:rFonts w:ascii="Arial" w:hAnsi="Arial" w:cs="Arial"/>
          <w:lang w:val="ro-RO"/>
        </w:rPr>
      </w:pPr>
    </w:p>
    <w:p w14:paraId="33F9E9BD" w14:textId="77777777" w:rsidR="004B75C6" w:rsidRDefault="004B75C6" w:rsidP="004B75C6">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4B75C6" w14:paraId="109D1346" w14:textId="77777777" w:rsidTr="001D0528">
        <w:trPr>
          <w:jc w:val="center"/>
        </w:trPr>
        <w:tc>
          <w:tcPr>
            <w:tcW w:w="2432" w:type="dxa"/>
            <w:vAlign w:val="center"/>
          </w:tcPr>
          <w:p w14:paraId="1588BCE6" w14:textId="77777777" w:rsidR="004B75C6" w:rsidRDefault="004B75C6" w:rsidP="001D0528">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9C370BD" w14:textId="77777777" w:rsidR="004B75C6" w:rsidRDefault="004B75C6" w:rsidP="001D0528">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9C8CA72" w14:textId="77777777" w:rsidR="004B75C6" w:rsidRDefault="004B75C6" w:rsidP="001D0528">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70B2B57" w14:textId="77777777" w:rsidR="004B75C6" w:rsidRDefault="004B75C6" w:rsidP="001D0528">
            <w:pPr>
              <w:jc w:val="center"/>
              <w:rPr>
                <w:rFonts w:ascii="Arial" w:hAnsi="Arial" w:cs="Arial"/>
                <w:b/>
                <w:bCs/>
                <w:sz w:val="20"/>
                <w:szCs w:val="20"/>
                <w:lang w:val="ro-RO"/>
              </w:rPr>
            </w:pPr>
            <w:r>
              <w:rPr>
                <w:rFonts w:ascii="Arial" w:hAnsi="Arial" w:cs="Arial"/>
                <w:b/>
                <w:bCs/>
                <w:sz w:val="20"/>
                <w:szCs w:val="20"/>
                <w:lang w:val="ro-RO"/>
              </w:rPr>
              <w:t>Populație zonă impact</w:t>
            </w:r>
            <w:bookmarkStart w:id="6" w:name="_Hlk200717682"/>
            <w:r>
              <w:rPr>
                <w:rStyle w:val="FootnoteReference"/>
                <w:rFonts w:ascii="Arial" w:hAnsi="Arial" w:cs="Arial"/>
                <w:b/>
                <w:bCs/>
                <w:sz w:val="20"/>
                <w:szCs w:val="20"/>
                <w:lang w:val="ro-RO"/>
              </w:rPr>
              <w:footnoteReference w:id="1"/>
            </w:r>
            <w:bookmarkEnd w:id="6"/>
          </w:p>
        </w:tc>
        <w:tc>
          <w:tcPr>
            <w:tcW w:w="1701" w:type="dxa"/>
            <w:vAlign w:val="center"/>
          </w:tcPr>
          <w:p w14:paraId="128A7DBA" w14:textId="77777777" w:rsidR="004B75C6" w:rsidRDefault="004B75C6" w:rsidP="001D0528">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606093B" w14:textId="77777777" w:rsidR="004B75C6" w:rsidRDefault="004B75C6" w:rsidP="001D0528">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4B75C6" w14:paraId="78826463" w14:textId="77777777" w:rsidTr="001D0528">
        <w:trPr>
          <w:jc w:val="center"/>
        </w:trPr>
        <w:tc>
          <w:tcPr>
            <w:tcW w:w="2432" w:type="dxa"/>
            <w:vAlign w:val="bottom"/>
          </w:tcPr>
          <w:p w14:paraId="74F91B0D" w14:textId="77777777" w:rsidR="004B75C6" w:rsidRDefault="004B75C6" w:rsidP="001D0528">
            <w:pPr>
              <w:jc w:val="center"/>
              <w:rPr>
                <w:rFonts w:ascii="Arial" w:hAnsi="Arial" w:cs="Arial"/>
                <w:sz w:val="20"/>
                <w:szCs w:val="20"/>
                <w:lang w:val="ro-RO"/>
              </w:rPr>
            </w:pPr>
            <w:r>
              <w:rPr>
                <w:rFonts w:ascii="Arial" w:hAnsi="Arial" w:cs="Arial"/>
                <w:sz w:val="20"/>
                <w:szCs w:val="20"/>
              </w:rPr>
              <w:t>BORCEA</w:t>
            </w:r>
          </w:p>
        </w:tc>
        <w:tc>
          <w:tcPr>
            <w:tcW w:w="864" w:type="dxa"/>
            <w:vAlign w:val="bottom"/>
          </w:tcPr>
          <w:p w14:paraId="138FAB86" w14:textId="77777777" w:rsidR="004B75C6" w:rsidRDefault="004B75C6" w:rsidP="001D0528">
            <w:pPr>
              <w:jc w:val="center"/>
              <w:rPr>
                <w:rFonts w:ascii="Arial" w:hAnsi="Arial" w:cs="Arial"/>
                <w:sz w:val="20"/>
                <w:szCs w:val="20"/>
                <w:lang w:val="ro-RO"/>
              </w:rPr>
            </w:pPr>
            <w:r>
              <w:rPr>
                <w:rFonts w:ascii="Arial" w:hAnsi="Arial" w:cs="Arial"/>
                <w:sz w:val="20"/>
                <w:szCs w:val="20"/>
              </w:rPr>
              <w:t>CL</w:t>
            </w:r>
          </w:p>
        </w:tc>
        <w:tc>
          <w:tcPr>
            <w:tcW w:w="1370" w:type="dxa"/>
            <w:vAlign w:val="bottom"/>
          </w:tcPr>
          <w:p w14:paraId="09B3F971" w14:textId="77777777" w:rsidR="004B75C6" w:rsidRDefault="004B75C6" w:rsidP="001D0528">
            <w:pPr>
              <w:jc w:val="center"/>
              <w:rPr>
                <w:rFonts w:ascii="Arial" w:hAnsi="Arial" w:cs="Arial"/>
                <w:sz w:val="20"/>
                <w:szCs w:val="20"/>
                <w:lang w:val="ro-RO"/>
              </w:rPr>
            </w:pPr>
            <w:r>
              <w:rPr>
                <w:rFonts w:ascii="Arial" w:hAnsi="Arial" w:cs="Arial"/>
                <w:sz w:val="20"/>
                <w:szCs w:val="20"/>
              </w:rPr>
              <w:t>7219</w:t>
            </w:r>
          </w:p>
        </w:tc>
        <w:tc>
          <w:tcPr>
            <w:tcW w:w="1356" w:type="dxa"/>
            <w:vAlign w:val="bottom"/>
          </w:tcPr>
          <w:p w14:paraId="58751BA5" w14:textId="77777777" w:rsidR="004B75C6" w:rsidRDefault="004B75C6" w:rsidP="001D0528">
            <w:pPr>
              <w:jc w:val="center"/>
              <w:rPr>
                <w:rFonts w:ascii="Arial" w:hAnsi="Arial" w:cs="Arial"/>
                <w:sz w:val="20"/>
                <w:szCs w:val="20"/>
                <w:lang w:val="ro-RO"/>
              </w:rPr>
            </w:pPr>
            <w:r>
              <w:rPr>
                <w:rFonts w:ascii="Arial" w:hAnsi="Arial" w:cs="Arial"/>
                <w:sz w:val="20"/>
                <w:szCs w:val="20"/>
                <w:lang w:val="ro-RO"/>
              </w:rPr>
              <w:t>81</w:t>
            </w:r>
          </w:p>
        </w:tc>
        <w:tc>
          <w:tcPr>
            <w:tcW w:w="1701" w:type="dxa"/>
            <w:vAlign w:val="bottom"/>
          </w:tcPr>
          <w:p w14:paraId="1FB2809B" w14:textId="77777777" w:rsidR="004B75C6" w:rsidRDefault="004B75C6" w:rsidP="001D0528">
            <w:pPr>
              <w:suppressAutoHyphens w:val="0"/>
              <w:jc w:val="center"/>
              <w:rPr>
                <w:rFonts w:ascii="Arial" w:hAnsi="Arial" w:cs="Arial"/>
                <w:sz w:val="20"/>
                <w:szCs w:val="20"/>
                <w:lang w:val="ro-RO" w:eastAsia="ro-RO"/>
              </w:rPr>
            </w:pPr>
            <w:r>
              <w:rPr>
                <w:rFonts w:ascii="Arial" w:hAnsi="Arial" w:cs="Arial"/>
                <w:sz w:val="20"/>
                <w:szCs w:val="20"/>
              </w:rPr>
              <w:t>2847</w:t>
            </w:r>
          </w:p>
        </w:tc>
        <w:tc>
          <w:tcPr>
            <w:tcW w:w="1701" w:type="dxa"/>
            <w:vAlign w:val="center"/>
          </w:tcPr>
          <w:p w14:paraId="1DFC70DC" w14:textId="77777777" w:rsidR="004B75C6" w:rsidRDefault="004B75C6" w:rsidP="001D0528">
            <w:pPr>
              <w:jc w:val="center"/>
              <w:rPr>
                <w:rFonts w:ascii="Arial" w:hAnsi="Arial" w:cs="Arial"/>
                <w:sz w:val="20"/>
                <w:szCs w:val="20"/>
                <w:lang w:val="ro-RO"/>
              </w:rPr>
            </w:pPr>
            <w:r>
              <w:rPr>
                <w:rFonts w:ascii="Arial" w:hAnsi="Arial" w:cs="Arial"/>
                <w:sz w:val="20"/>
                <w:szCs w:val="20"/>
                <w:lang w:val="ro-RO"/>
              </w:rPr>
              <w:t>33</w:t>
            </w:r>
          </w:p>
        </w:tc>
      </w:tr>
      <w:tr w:rsidR="004B75C6" w14:paraId="3FFBBB5C" w14:textId="77777777" w:rsidTr="001D0528">
        <w:trPr>
          <w:jc w:val="center"/>
        </w:trPr>
        <w:tc>
          <w:tcPr>
            <w:tcW w:w="2432" w:type="dxa"/>
            <w:vAlign w:val="bottom"/>
          </w:tcPr>
          <w:p w14:paraId="3D521A35" w14:textId="77777777" w:rsidR="004B75C6" w:rsidRDefault="004B75C6" w:rsidP="001D0528">
            <w:pPr>
              <w:jc w:val="center"/>
              <w:rPr>
                <w:rFonts w:ascii="Arial" w:hAnsi="Arial" w:cs="Arial"/>
                <w:sz w:val="20"/>
                <w:szCs w:val="20"/>
              </w:rPr>
            </w:pPr>
            <w:r>
              <w:rPr>
                <w:rFonts w:ascii="Arial" w:hAnsi="Arial" w:cs="Arial"/>
                <w:sz w:val="20"/>
                <w:szCs w:val="20"/>
              </w:rPr>
              <w:t>CERNAVODĂ</w:t>
            </w:r>
          </w:p>
        </w:tc>
        <w:tc>
          <w:tcPr>
            <w:tcW w:w="864" w:type="dxa"/>
            <w:vAlign w:val="bottom"/>
          </w:tcPr>
          <w:p w14:paraId="11C440FE" w14:textId="77777777" w:rsidR="004B75C6" w:rsidRDefault="004B75C6" w:rsidP="001D0528">
            <w:pPr>
              <w:jc w:val="center"/>
              <w:rPr>
                <w:rFonts w:ascii="Arial" w:hAnsi="Arial" w:cs="Arial"/>
                <w:sz w:val="20"/>
                <w:szCs w:val="20"/>
              </w:rPr>
            </w:pPr>
            <w:r>
              <w:rPr>
                <w:rFonts w:ascii="Arial" w:hAnsi="Arial" w:cs="Arial"/>
                <w:sz w:val="20"/>
                <w:szCs w:val="20"/>
              </w:rPr>
              <w:t>CT</w:t>
            </w:r>
          </w:p>
        </w:tc>
        <w:tc>
          <w:tcPr>
            <w:tcW w:w="1370" w:type="dxa"/>
            <w:vAlign w:val="bottom"/>
          </w:tcPr>
          <w:p w14:paraId="30FE0CAB" w14:textId="77777777" w:rsidR="004B75C6" w:rsidRDefault="004B75C6" w:rsidP="001D0528">
            <w:pPr>
              <w:jc w:val="center"/>
              <w:rPr>
                <w:rFonts w:ascii="Arial" w:hAnsi="Arial" w:cs="Arial"/>
                <w:sz w:val="20"/>
                <w:szCs w:val="20"/>
              </w:rPr>
            </w:pPr>
            <w:r>
              <w:rPr>
                <w:rFonts w:ascii="Arial" w:hAnsi="Arial" w:cs="Arial"/>
                <w:sz w:val="20"/>
                <w:szCs w:val="20"/>
              </w:rPr>
              <w:t>15088</w:t>
            </w:r>
          </w:p>
        </w:tc>
        <w:tc>
          <w:tcPr>
            <w:tcW w:w="1356" w:type="dxa"/>
            <w:vAlign w:val="bottom"/>
          </w:tcPr>
          <w:p w14:paraId="1D38BF09" w14:textId="77777777" w:rsidR="004B75C6" w:rsidRDefault="004B75C6" w:rsidP="001D0528">
            <w:pPr>
              <w:jc w:val="center"/>
              <w:rPr>
                <w:rFonts w:ascii="Arial" w:hAnsi="Arial" w:cs="Arial"/>
                <w:sz w:val="20"/>
                <w:szCs w:val="20"/>
                <w:lang w:val="ro-RO"/>
              </w:rPr>
            </w:pPr>
            <w:r>
              <w:rPr>
                <w:rFonts w:ascii="Arial" w:hAnsi="Arial" w:cs="Arial"/>
                <w:sz w:val="20"/>
                <w:szCs w:val="20"/>
                <w:lang w:val="ro-RO"/>
              </w:rPr>
              <w:t>139</w:t>
            </w:r>
          </w:p>
        </w:tc>
        <w:tc>
          <w:tcPr>
            <w:tcW w:w="1701" w:type="dxa"/>
            <w:vAlign w:val="bottom"/>
          </w:tcPr>
          <w:p w14:paraId="2505779D" w14:textId="77777777" w:rsidR="004B75C6" w:rsidRDefault="004B75C6" w:rsidP="001D0528">
            <w:pPr>
              <w:suppressAutoHyphens w:val="0"/>
              <w:jc w:val="center"/>
              <w:rPr>
                <w:rFonts w:ascii="Arial" w:hAnsi="Arial" w:cs="Arial"/>
                <w:sz w:val="20"/>
                <w:szCs w:val="20"/>
              </w:rPr>
            </w:pPr>
            <w:r>
              <w:rPr>
                <w:rFonts w:ascii="Arial" w:hAnsi="Arial" w:cs="Arial"/>
                <w:sz w:val="20"/>
                <w:szCs w:val="20"/>
              </w:rPr>
              <w:t>7662</w:t>
            </w:r>
          </w:p>
        </w:tc>
        <w:tc>
          <w:tcPr>
            <w:tcW w:w="1701" w:type="dxa"/>
            <w:vAlign w:val="center"/>
          </w:tcPr>
          <w:p w14:paraId="5DCA967A" w14:textId="77777777" w:rsidR="004B75C6" w:rsidRDefault="004B75C6" w:rsidP="001D0528">
            <w:pPr>
              <w:jc w:val="center"/>
              <w:rPr>
                <w:rFonts w:ascii="Arial" w:hAnsi="Arial" w:cs="Arial"/>
                <w:sz w:val="20"/>
                <w:szCs w:val="20"/>
                <w:lang w:val="ro-RO"/>
              </w:rPr>
            </w:pPr>
            <w:r>
              <w:rPr>
                <w:rFonts w:ascii="Arial" w:hAnsi="Arial" w:cs="Arial"/>
                <w:sz w:val="20"/>
                <w:szCs w:val="20"/>
                <w:lang w:val="ro-RO"/>
              </w:rPr>
              <w:t>70</w:t>
            </w:r>
          </w:p>
        </w:tc>
      </w:tr>
      <w:tr w:rsidR="004B75C6" w14:paraId="3CD633DE" w14:textId="77777777" w:rsidTr="001D0528">
        <w:trPr>
          <w:jc w:val="center"/>
        </w:trPr>
        <w:tc>
          <w:tcPr>
            <w:tcW w:w="2432" w:type="dxa"/>
            <w:vAlign w:val="bottom"/>
          </w:tcPr>
          <w:p w14:paraId="374F879F" w14:textId="77777777" w:rsidR="004B75C6" w:rsidRDefault="004B75C6" w:rsidP="001D0528">
            <w:pPr>
              <w:jc w:val="center"/>
              <w:rPr>
                <w:rFonts w:ascii="Arial" w:hAnsi="Arial" w:cs="Arial"/>
                <w:sz w:val="20"/>
                <w:szCs w:val="20"/>
              </w:rPr>
            </w:pPr>
            <w:r>
              <w:rPr>
                <w:rFonts w:ascii="Arial" w:hAnsi="Arial" w:cs="Arial"/>
                <w:sz w:val="20"/>
                <w:szCs w:val="20"/>
              </w:rPr>
              <w:t>FETEŞTI</w:t>
            </w:r>
          </w:p>
        </w:tc>
        <w:tc>
          <w:tcPr>
            <w:tcW w:w="864" w:type="dxa"/>
            <w:vAlign w:val="bottom"/>
          </w:tcPr>
          <w:p w14:paraId="0112B861" w14:textId="77777777" w:rsidR="004B75C6" w:rsidRDefault="004B75C6" w:rsidP="001D0528">
            <w:pPr>
              <w:jc w:val="center"/>
              <w:rPr>
                <w:rFonts w:ascii="Arial" w:hAnsi="Arial" w:cs="Arial"/>
                <w:sz w:val="20"/>
                <w:szCs w:val="20"/>
              </w:rPr>
            </w:pPr>
            <w:r>
              <w:rPr>
                <w:rFonts w:ascii="Arial" w:hAnsi="Arial" w:cs="Arial"/>
                <w:sz w:val="20"/>
                <w:szCs w:val="20"/>
              </w:rPr>
              <w:t>IL</w:t>
            </w:r>
          </w:p>
        </w:tc>
        <w:tc>
          <w:tcPr>
            <w:tcW w:w="1370" w:type="dxa"/>
            <w:vAlign w:val="bottom"/>
          </w:tcPr>
          <w:p w14:paraId="46381E01" w14:textId="77777777" w:rsidR="004B75C6" w:rsidRDefault="004B75C6" w:rsidP="001D0528">
            <w:pPr>
              <w:jc w:val="center"/>
              <w:rPr>
                <w:rFonts w:ascii="Arial" w:hAnsi="Arial" w:cs="Arial"/>
                <w:sz w:val="20"/>
                <w:szCs w:val="20"/>
              </w:rPr>
            </w:pPr>
            <w:r>
              <w:rPr>
                <w:rFonts w:ascii="Arial" w:hAnsi="Arial" w:cs="Arial"/>
                <w:sz w:val="20"/>
                <w:szCs w:val="20"/>
              </w:rPr>
              <w:t>27465</w:t>
            </w:r>
          </w:p>
        </w:tc>
        <w:tc>
          <w:tcPr>
            <w:tcW w:w="1356" w:type="dxa"/>
            <w:vAlign w:val="bottom"/>
          </w:tcPr>
          <w:p w14:paraId="71E3F21D" w14:textId="77777777" w:rsidR="004B75C6" w:rsidRDefault="004B75C6" w:rsidP="001D0528">
            <w:pPr>
              <w:jc w:val="center"/>
              <w:rPr>
                <w:rFonts w:ascii="Arial" w:hAnsi="Arial" w:cs="Arial"/>
                <w:sz w:val="20"/>
                <w:szCs w:val="20"/>
                <w:lang w:val="ro-RO"/>
              </w:rPr>
            </w:pPr>
            <w:r>
              <w:rPr>
                <w:rFonts w:ascii="Arial" w:hAnsi="Arial" w:cs="Arial"/>
                <w:sz w:val="20"/>
                <w:szCs w:val="20"/>
                <w:lang w:val="ro-RO"/>
              </w:rPr>
              <w:t>2217</w:t>
            </w:r>
          </w:p>
        </w:tc>
        <w:tc>
          <w:tcPr>
            <w:tcW w:w="1701" w:type="dxa"/>
            <w:vAlign w:val="bottom"/>
          </w:tcPr>
          <w:p w14:paraId="50CC4177" w14:textId="77777777" w:rsidR="004B75C6" w:rsidRDefault="004B75C6" w:rsidP="001D0528">
            <w:pPr>
              <w:suppressAutoHyphens w:val="0"/>
              <w:jc w:val="center"/>
              <w:rPr>
                <w:rFonts w:ascii="Arial" w:hAnsi="Arial" w:cs="Arial"/>
                <w:sz w:val="20"/>
                <w:szCs w:val="20"/>
              </w:rPr>
            </w:pPr>
            <w:r>
              <w:rPr>
                <w:rFonts w:ascii="Arial" w:hAnsi="Arial" w:cs="Arial"/>
                <w:sz w:val="20"/>
                <w:szCs w:val="20"/>
              </w:rPr>
              <w:t>12185</w:t>
            </w:r>
          </w:p>
        </w:tc>
        <w:tc>
          <w:tcPr>
            <w:tcW w:w="1701" w:type="dxa"/>
            <w:vAlign w:val="center"/>
          </w:tcPr>
          <w:p w14:paraId="46F840AE" w14:textId="77777777" w:rsidR="004B75C6" w:rsidRDefault="004B75C6" w:rsidP="001D0528">
            <w:pPr>
              <w:jc w:val="center"/>
              <w:rPr>
                <w:rFonts w:ascii="Arial" w:hAnsi="Arial" w:cs="Arial"/>
                <w:sz w:val="20"/>
                <w:szCs w:val="20"/>
                <w:lang w:val="ro-RO"/>
              </w:rPr>
            </w:pPr>
            <w:r>
              <w:rPr>
                <w:rFonts w:ascii="Arial" w:hAnsi="Arial" w:cs="Arial"/>
                <w:sz w:val="20"/>
                <w:szCs w:val="20"/>
                <w:lang w:val="ro-RO"/>
              </w:rPr>
              <w:t>990</w:t>
            </w:r>
          </w:p>
        </w:tc>
      </w:tr>
      <w:tr w:rsidR="004B75C6" w14:paraId="32174980" w14:textId="77777777" w:rsidTr="001D0528">
        <w:trPr>
          <w:jc w:val="center"/>
        </w:trPr>
        <w:tc>
          <w:tcPr>
            <w:tcW w:w="2432" w:type="dxa"/>
            <w:vAlign w:val="bottom"/>
          </w:tcPr>
          <w:p w14:paraId="0090B1A1" w14:textId="77777777" w:rsidR="004B75C6" w:rsidRDefault="004B75C6" w:rsidP="001D0528">
            <w:pPr>
              <w:jc w:val="center"/>
              <w:rPr>
                <w:rFonts w:ascii="Arial" w:hAnsi="Arial" w:cs="Arial"/>
                <w:sz w:val="20"/>
                <w:szCs w:val="20"/>
              </w:rPr>
            </w:pPr>
            <w:r>
              <w:rPr>
                <w:rFonts w:ascii="Arial" w:hAnsi="Arial" w:cs="Arial"/>
                <w:sz w:val="20"/>
                <w:szCs w:val="20"/>
              </w:rPr>
              <w:t>STELNICA</w:t>
            </w:r>
          </w:p>
        </w:tc>
        <w:tc>
          <w:tcPr>
            <w:tcW w:w="864" w:type="dxa"/>
            <w:vAlign w:val="bottom"/>
          </w:tcPr>
          <w:p w14:paraId="49FB2922" w14:textId="77777777" w:rsidR="004B75C6" w:rsidRDefault="004B75C6" w:rsidP="001D0528">
            <w:pPr>
              <w:jc w:val="center"/>
              <w:rPr>
                <w:rFonts w:ascii="Arial" w:hAnsi="Arial" w:cs="Arial"/>
                <w:sz w:val="20"/>
                <w:szCs w:val="20"/>
              </w:rPr>
            </w:pPr>
            <w:r>
              <w:rPr>
                <w:rFonts w:ascii="Arial" w:hAnsi="Arial" w:cs="Arial"/>
                <w:sz w:val="20"/>
                <w:szCs w:val="20"/>
              </w:rPr>
              <w:t>IL</w:t>
            </w:r>
          </w:p>
        </w:tc>
        <w:tc>
          <w:tcPr>
            <w:tcW w:w="1370" w:type="dxa"/>
            <w:vAlign w:val="bottom"/>
          </w:tcPr>
          <w:p w14:paraId="4365C74F" w14:textId="77777777" w:rsidR="004B75C6" w:rsidRDefault="004B75C6" w:rsidP="001D0528">
            <w:pPr>
              <w:jc w:val="center"/>
              <w:rPr>
                <w:rFonts w:ascii="Arial" w:hAnsi="Arial" w:cs="Arial"/>
                <w:sz w:val="20"/>
                <w:szCs w:val="20"/>
              </w:rPr>
            </w:pPr>
            <w:r>
              <w:rPr>
                <w:rFonts w:ascii="Arial" w:hAnsi="Arial" w:cs="Arial"/>
                <w:sz w:val="20"/>
                <w:szCs w:val="20"/>
              </w:rPr>
              <w:t>1649</w:t>
            </w:r>
          </w:p>
        </w:tc>
        <w:tc>
          <w:tcPr>
            <w:tcW w:w="1356" w:type="dxa"/>
            <w:vAlign w:val="bottom"/>
          </w:tcPr>
          <w:p w14:paraId="329BEB5B" w14:textId="77777777" w:rsidR="004B75C6" w:rsidRDefault="004B75C6" w:rsidP="001D0528">
            <w:pPr>
              <w:jc w:val="center"/>
              <w:rPr>
                <w:rFonts w:ascii="Arial" w:hAnsi="Arial" w:cs="Arial"/>
                <w:sz w:val="20"/>
                <w:szCs w:val="20"/>
                <w:lang w:val="ro-RO"/>
              </w:rPr>
            </w:pPr>
            <w:r>
              <w:rPr>
                <w:rFonts w:ascii="Arial" w:hAnsi="Arial" w:cs="Arial"/>
                <w:sz w:val="20"/>
                <w:szCs w:val="20"/>
                <w:lang w:val="ro-RO"/>
              </w:rPr>
              <w:t>13</w:t>
            </w:r>
          </w:p>
        </w:tc>
        <w:tc>
          <w:tcPr>
            <w:tcW w:w="1701" w:type="dxa"/>
            <w:vAlign w:val="bottom"/>
          </w:tcPr>
          <w:p w14:paraId="22A0CABE" w14:textId="77777777" w:rsidR="004B75C6" w:rsidRDefault="004B75C6" w:rsidP="001D0528">
            <w:pPr>
              <w:suppressAutoHyphens w:val="0"/>
              <w:jc w:val="center"/>
              <w:rPr>
                <w:rFonts w:ascii="Arial" w:hAnsi="Arial" w:cs="Arial"/>
                <w:sz w:val="20"/>
                <w:szCs w:val="20"/>
              </w:rPr>
            </w:pPr>
            <w:r>
              <w:rPr>
                <w:rFonts w:ascii="Arial" w:hAnsi="Arial" w:cs="Arial"/>
                <w:sz w:val="20"/>
                <w:szCs w:val="20"/>
              </w:rPr>
              <w:t>649</w:t>
            </w:r>
          </w:p>
        </w:tc>
        <w:tc>
          <w:tcPr>
            <w:tcW w:w="1701" w:type="dxa"/>
            <w:vAlign w:val="center"/>
          </w:tcPr>
          <w:p w14:paraId="0D8E95D8" w14:textId="77777777" w:rsidR="004B75C6" w:rsidRDefault="004B75C6" w:rsidP="001D0528">
            <w:pPr>
              <w:jc w:val="center"/>
              <w:rPr>
                <w:rFonts w:ascii="Arial" w:hAnsi="Arial" w:cs="Arial"/>
                <w:sz w:val="20"/>
                <w:szCs w:val="20"/>
                <w:lang w:val="ro-RO"/>
              </w:rPr>
            </w:pPr>
            <w:r>
              <w:rPr>
                <w:rFonts w:ascii="Arial" w:hAnsi="Arial" w:cs="Arial"/>
                <w:sz w:val="20"/>
                <w:szCs w:val="20"/>
                <w:lang w:val="ro-RO"/>
              </w:rPr>
              <w:t>5</w:t>
            </w:r>
          </w:p>
        </w:tc>
      </w:tr>
      <w:tr w:rsidR="004B75C6" w14:paraId="1AFE5B44" w14:textId="77777777" w:rsidTr="001D0528">
        <w:trPr>
          <w:jc w:val="center"/>
        </w:trPr>
        <w:tc>
          <w:tcPr>
            <w:tcW w:w="2432" w:type="dxa"/>
            <w:vAlign w:val="center"/>
          </w:tcPr>
          <w:p w14:paraId="426B78A9" w14:textId="77777777" w:rsidR="004B75C6" w:rsidRDefault="004B75C6" w:rsidP="001D0528">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000B7F9" w14:textId="77777777" w:rsidR="004B75C6" w:rsidRDefault="004B75C6" w:rsidP="001D0528">
            <w:pPr>
              <w:jc w:val="center"/>
              <w:rPr>
                <w:rFonts w:ascii="Arial" w:hAnsi="Arial" w:cs="Arial"/>
                <w:b/>
                <w:bCs/>
                <w:sz w:val="20"/>
                <w:szCs w:val="20"/>
                <w:lang w:val="ro-RO"/>
              </w:rPr>
            </w:pPr>
          </w:p>
        </w:tc>
        <w:tc>
          <w:tcPr>
            <w:tcW w:w="1370" w:type="dxa"/>
            <w:vAlign w:val="center"/>
          </w:tcPr>
          <w:p w14:paraId="269E975C" w14:textId="77777777" w:rsidR="004B75C6" w:rsidRDefault="004B75C6" w:rsidP="001D0528">
            <w:pPr>
              <w:jc w:val="center"/>
              <w:rPr>
                <w:rFonts w:ascii="Arial" w:hAnsi="Arial" w:cs="Arial"/>
                <w:b/>
                <w:bCs/>
                <w:sz w:val="20"/>
                <w:szCs w:val="20"/>
                <w:lang w:val="ro-RO"/>
              </w:rPr>
            </w:pPr>
            <w:r>
              <w:rPr>
                <w:rFonts w:ascii="Arial" w:hAnsi="Arial" w:cs="Arial"/>
                <w:b/>
                <w:bCs/>
                <w:sz w:val="20"/>
                <w:szCs w:val="20"/>
                <w:lang w:val="ro-RO"/>
              </w:rPr>
              <w:t>51421</w:t>
            </w:r>
          </w:p>
        </w:tc>
        <w:tc>
          <w:tcPr>
            <w:tcW w:w="1356" w:type="dxa"/>
            <w:vAlign w:val="center"/>
          </w:tcPr>
          <w:p w14:paraId="2D217E56" w14:textId="77777777" w:rsidR="004B75C6" w:rsidRDefault="004B75C6" w:rsidP="001D0528">
            <w:pPr>
              <w:jc w:val="center"/>
              <w:rPr>
                <w:rFonts w:ascii="Arial" w:hAnsi="Arial" w:cs="Arial"/>
                <w:b/>
                <w:bCs/>
                <w:sz w:val="20"/>
                <w:szCs w:val="20"/>
                <w:lang w:val="ro-RO"/>
              </w:rPr>
            </w:pPr>
            <w:r>
              <w:rPr>
                <w:rFonts w:ascii="Arial" w:hAnsi="Arial" w:cs="Arial"/>
                <w:b/>
                <w:bCs/>
                <w:sz w:val="20"/>
                <w:szCs w:val="20"/>
                <w:lang w:val="ro-RO"/>
              </w:rPr>
              <w:t>2450</w:t>
            </w:r>
          </w:p>
        </w:tc>
        <w:tc>
          <w:tcPr>
            <w:tcW w:w="1701" w:type="dxa"/>
            <w:vAlign w:val="center"/>
          </w:tcPr>
          <w:p w14:paraId="78F881E1" w14:textId="77777777" w:rsidR="004B75C6" w:rsidRDefault="004B75C6" w:rsidP="001D0528">
            <w:pPr>
              <w:jc w:val="center"/>
              <w:rPr>
                <w:rFonts w:ascii="Arial" w:hAnsi="Arial" w:cs="Arial"/>
                <w:b/>
                <w:bCs/>
                <w:sz w:val="20"/>
                <w:szCs w:val="20"/>
                <w:lang w:val="ro-RO"/>
              </w:rPr>
            </w:pPr>
            <w:r>
              <w:rPr>
                <w:rFonts w:ascii="Arial" w:hAnsi="Arial" w:cs="Arial"/>
                <w:b/>
                <w:bCs/>
                <w:sz w:val="20"/>
                <w:szCs w:val="20"/>
                <w:lang w:val="ro-RO"/>
              </w:rPr>
              <w:t>23343</w:t>
            </w:r>
          </w:p>
        </w:tc>
        <w:tc>
          <w:tcPr>
            <w:tcW w:w="1701" w:type="dxa"/>
            <w:vAlign w:val="center"/>
          </w:tcPr>
          <w:p w14:paraId="709B905E" w14:textId="77777777" w:rsidR="004B75C6" w:rsidRDefault="004B75C6" w:rsidP="001D0528">
            <w:pPr>
              <w:jc w:val="center"/>
              <w:rPr>
                <w:rFonts w:ascii="Arial" w:hAnsi="Arial" w:cs="Arial"/>
                <w:b/>
                <w:bCs/>
                <w:sz w:val="20"/>
                <w:szCs w:val="20"/>
                <w:lang w:val="ro-RO"/>
              </w:rPr>
            </w:pPr>
            <w:r>
              <w:rPr>
                <w:rFonts w:ascii="Arial" w:hAnsi="Arial" w:cs="Arial"/>
                <w:b/>
                <w:bCs/>
                <w:sz w:val="20"/>
                <w:szCs w:val="20"/>
                <w:lang w:val="ro-RO"/>
              </w:rPr>
              <w:t>1098</w:t>
            </w:r>
          </w:p>
        </w:tc>
      </w:tr>
    </w:tbl>
    <w:p w14:paraId="2AFFEF95" w14:textId="77777777" w:rsidR="004B75C6" w:rsidRDefault="004B75C6" w:rsidP="004B75C6">
      <w:pPr>
        <w:jc w:val="both"/>
        <w:rPr>
          <w:rFonts w:ascii="Arial" w:hAnsi="Arial" w:cs="Arial"/>
          <w:sz w:val="28"/>
          <w:szCs w:val="28"/>
          <w:lang w:val="ro-RO"/>
        </w:rPr>
      </w:pPr>
    </w:p>
    <w:p w14:paraId="37970397" w14:textId="77777777" w:rsidR="004B75C6" w:rsidRPr="004C4798" w:rsidRDefault="004B75C6" w:rsidP="004B75C6">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3771973D" w14:textId="77777777" w:rsidR="004B75C6" w:rsidRDefault="004B75C6" w:rsidP="004B75C6">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BC3E1C5" w14:textId="77777777" w:rsidR="004B75C6" w:rsidRDefault="004B75C6" w:rsidP="004B75C6">
      <w:pPr>
        <w:suppressAutoHyphens w:val="0"/>
        <w:autoSpaceDE w:val="0"/>
        <w:autoSpaceDN w:val="0"/>
        <w:adjustRightInd w:val="0"/>
        <w:jc w:val="both"/>
        <w:rPr>
          <w:rFonts w:ascii="Arial" w:hAnsi="Arial" w:cs="Arial"/>
          <w:lang w:eastAsia="en-US"/>
        </w:rPr>
      </w:pPr>
    </w:p>
    <w:p w14:paraId="44B8F78A" w14:textId="77777777" w:rsidR="004B75C6" w:rsidRDefault="004B75C6" w:rsidP="004B75C6">
      <w:pPr>
        <w:suppressAutoHyphens w:val="0"/>
        <w:autoSpaceDE w:val="0"/>
        <w:autoSpaceDN w:val="0"/>
        <w:adjustRightInd w:val="0"/>
        <w:jc w:val="both"/>
        <w:rPr>
          <w:rFonts w:ascii="Arial" w:hAnsi="Arial" w:cs="Arial"/>
          <w:lang w:eastAsia="en-US"/>
        </w:rPr>
      </w:pPr>
    </w:p>
    <w:p w14:paraId="06FD5316" w14:textId="77777777" w:rsidR="004B75C6" w:rsidRDefault="004B75C6" w:rsidP="004B75C6">
      <w:pPr>
        <w:suppressAutoHyphens w:val="0"/>
        <w:autoSpaceDE w:val="0"/>
        <w:autoSpaceDN w:val="0"/>
        <w:adjustRightInd w:val="0"/>
        <w:jc w:val="both"/>
        <w:rPr>
          <w:rFonts w:ascii="Arial" w:hAnsi="Arial" w:cs="Arial"/>
          <w:lang w:eastAsia="en-US"/>
        </w:rPr>
      </w:pPr>
    </w:p>
    <w:p w14:paraId="3F692053" w14:textId="77777777" w:rsidR="004B75C6" w:rsidRDefault="004B75C6" w:rsidP="004B75C6">
      <w:pPr>
        <w:suppressAutoHyphens w:val="0"/>
        <w:autoSpaceDE w:val="0"/>
        <w:autoSpaceDN w:val="0"/>
        <w:adjustRightInd w:val="0"/>
        <w:jc w:val="both"/>
        <w:rPr>
          <w:rFonts w:ascii="Arial" w:hAnsi="Arial" w:cs="Arial"/>
          <w:lang w:eastAsia="en-US"/>
        </w:rPr>
      </w:pPr>
    </w:p>
    <w:p w14:paraId="3F09E5DF" w14:textId="77777777" w:rsidR="004B75C6" w:rsidRPr="004C4798" w:rsidRDefault="004B75C6" w:rsidP="004B75C6">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4B75C6" w:rsidRPr="00E574C0" w14:paraId="5F22028F" w14:textId="77777777" w:rsidTr="001D0528">
        <w:trPr>
          <w:jc w:val="center"/>
        </w:trPr>
        <w:tc>
          <w:tcPr>
            <w:tcW w:w="3284" w:type="dxa"/>
          </w:tcPr>
          <w:p w14:paraId="79C46E0E" w14:textId="77777777" w:rsidR="004B75C6" w:rsidRPr="00E574C0" w:rsidRDefault="004B75C6" w:rsidP="001D0528">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FBF0B50" w14:textId="77777777" w:rsidR="004B75C6" w:rsidRPr="00E574C0" w:rsidRDefault="004B75C6" w:rsidP="001D0528">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4B75C6" w:rsidRPr="00E574C0" w14:paraId="5E4903DA" w14:textId="77777777" w:rsidTr="001D0528">
        <w:trPr>
          <w:jc w:val="center"/>
        </w:trPr>
        <w:tc>
          <w:tcPr>
            <w:tcW w:w="3284" w:type="dxa"/>
          </w:tcPr>
          <w:p w14:paraId="36C90396" w14:textId="77777777" w:rsidR="004B75C6" w:rsidRPr="00E574C0" w:rsidRDefault="004B75C6" w:rsidP="001D0528">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89B70F3" w14:textId="77777777" w:rsidR="004B75C6" w:rsidRPr="00E574C0" w:rsidRDefault="004B75C6" w:rsidP="001D0528">
            <w:pPr>
              <w:jc w:val="center"/>
              <w:rPr>
                <w:rFonts w:ascii="Arial" w:hAnsi="Arial" w:cs="Arial"/>
                <w:sz w:val="20"/>
                <w:szCs w:val="20"/>
                <w:lang w:val="ro-RO"/>
              </w:rPr>
            </w:pPr>
            <w:r>
              <w:rPr>
                <w:rFonts w:ascii="Arial" w:hAnsi="Arial" w:cs="Arial"/>
                <w:sz w:val="20"/>
                <w:szCs w:val="20"/>
                <w:lang w:val="ro-RO"/>
              </w:rPr>
              <w:t>10</w:t>
            </w:r>
          </w:p>
        </w:tc>
      </w:tr>
      <w:tr w:rsidR="004B75C6" w:rsidRPr="00E574C0" w14:paraId="7DA53AC3" w14:textId="77777777" w:rsidTr="001D0528">
        <w:trPr>
          <w:jc w:val="center"/>
        </w:trPr>
        <w:tc>
          <w:tcPr>
            <w:tcW w:w="3284" w:type="dxa"/>
          </w:tcPr>
          <w:p w14:paraId="3225996A" w14:textId="77777777" w:rsidR="004B75C6" w:rsidRPr="00E574C0" w:rsidRDefault="004B75C6" w:rsidP="001D0528">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77B3B77" w14:textId="77777777" w:rsidR="004B75C6" w:rsidRPr="00E574C0" w:rsidRDefault="004B75C6" w:rsidP="001D0528">
            <w:pPr>
              <w:jc w:val="center"/>
              <w:rPr>
                <w:rFonts w:ascii="Arial" w:hAnsi="Arial" w:cs="Arial"/>
                <w:sz w:val="20"/>
                <w:szCs w:val="20"/>
                <w:lang w:val="ro-RO"/>
              </w:rPr>
            </w:pPr>
            <w:r>
              <w:rPr>
                <w:rFonts w:ascii="Arial" w:hAnsi="Arial" w:cs="Arial"/>
                <w:sz w:val="20"/>
                <w:szCs w:val="20"/>
                <w:lang w:val="ro-RO"/>
              </w:rPr>
              <w:t>70</w:t>
            </w:r>
          </w:p>
        </w:tc>
      </w:tr>
      <w:tr w:rsidR="004B75C6" w:rsidRPr="00E574C0" w14:paraId="59E9BF7B" w14:textId="77777777" w:rsidTr="001D0528">
        <w:trPr>
          <w:jc w:val="center"/>
        </w:trPr>
        <w:tc>
          <w:tcPr>
            <w:tcW w:w="3284" w:type="dxa"/>
          </w:tcPr>
          <w:p w14:paraId="46CC58AE" w14:textId="77777777" w:rsidR="004B75C6" w:rsidRPr="00E574C0" w:rsidRDefault="004B75C6" w:rsidP="001D0528">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872DF35" w14:textId="77777777" w:rsidR="004B75C6" w:rsidRPr="00E574C0" w:rsidRDefault="004B75C6" w:rsidP="001D0528">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763B99B" w14:textId="77777777" w:rsidR="004B75C6" w:rsidRPr="00FB2E1D" w:rsidRDefault="004B75C6" w:rsidP="004B75C6">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EB3B4B">
      <w:pPr>
        <w:pStyle w:val="Heading2"/>
      </w:pPr>
      <w:bookmarkStart w:id="7" w:name="_Toc230877773"/>
      <w:r w:rsidRPr="009E243D">
        <w:t>2.2. Autoritatea responsabilă</w:t>
      </w:r>
      <w:bookmarkEnd w:id="7"/>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EB3B4B">
      <w:pPr>
        <w:pStyle w:val="Heading2"/>
      </w:pPr>
      <w:bookmarkStart w:id="8" w:name="_Toc230877774"/>
      <w:r w:rsidRPr="00CC511B">
        <w:t xml:space="preserve">2.3. Cadrul </w:t>
      </w:r>
      <w:r w:rsidR="008A13F2">
        <w:t>legal</w:t>
      </w:r>
      <w:bookmarkEnd w:id="8"/>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EB3B4B">
      <w:pPr>
        <w:pStyle w:val="Heading2"/>
      </w:pPr>
      <w:bookmarkStart w:id="9" w:name="_Toc230877775"/>
      <w:r w:rsidRPr="00CC511B">
        <w:t>2.4. Valori limită în vigoare</w:t>
      </w:r>
      <w:bookmarkEnd w:id="9"/>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4E4FCBAF" w14:textId="1B27CBC1" w:rsidR="008F6C13" w:rsidRDefault="008F6C13">
      <w:pPr>
        <w:suppressAutoHyphens w:val="0"/>
        <w:rPr>
          <w:rFonts w:ascii="Arial" w:hAnsi="Arial" w:cs="Arial"/>
          <w:color w:val="000000"/>
          <w:lang w:val="ro-RO"/>
        </w:rPr>
      </w:pPr>
      <w:r>
        <w:rPr>
          <w:rFonts w:ascii="Arial" w:hAnsi="Arial" w:cs="Arial"/>
          <w:color w:val="000000"/>
          <w:lang w:val="ro-RO"/>
        </w:rPr>
        <w:br w:type="page"/>
      </w:r>
    </w:p>
    <w:p w14:paraId="60C06FD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E35BB6B" w:rsidR="00BF22CA" w:rsidRPr="00CC511B" w:rsidRDefault="00125C33" w:rsidP="00EB3B4B">
      <w:pPr>
        <w:pStyle w:val="Heading2"/>
      </w:pPr>
      <w:bookmarkStart w:id="10" w:name="_Toc230877776"/>
      <w:r w:rsidRPr="00802BC8">
        <w:t xml:space="preserve">2.5. Cartarea zgomotului </w:t>
      </w:r>
      <w:r w:rsidR="00E8178C">
        <w:t xml:space="preserve">pentru sectorul de drum principal </w:t>
      </w:r>
      <w:r w:rsidR="00E8178C" w:rsidRPr="0052391B">
        <w:rPr>
          <w:lang w:eastAsia="en-US"/>
        </w:rPr>
        <w:t>A</w:t>
      </w:r>
      <w:r w:rsidR="008F6C13">
        <w:rPr>
          <w:lang w:eastAsia="en-US"/>
        </w:rPr>
        <w:t>2</w:t>
      </w:r>
      <w:r w:rsidR="00E8178C" w:rsidRPr="0052391B">
        <w:rPr>
          <w:lang w:eastAsia="en-US"/>
        </w:rPr>
        <w:t xml:space="preserve"> km </w:t>
      </w:r>
      <w:r w:rsidR="004B75C6">
        <w:rPr>
          <w:lang w:eastAsia="en-US"/>
        </w:rPr>
        <w:t>143</w:t>
      </w:r>
      <w:r w:rsidR="00E8178C" w:rsidRPr="0052391B">
        <w:rPr>
          <w:lang w:eastAsia="en-US"/>
        </w:rPr>
        <w:t>+</w:t>
      </w:r>
      <w:r w:rsidR="004B75C6">
        <w:rPr>
          <w:lang w:eastAsia="en-US"/>
        </w:rPr>
        <w:t>568</w:t>
      </w:r>
      <w:r w:rsidR="00E8178C" w:rsidRPr="0052391B">
        <w:rPr>
          <w:lang w:eastAsia="en-US"/>
        </w:rPr>
        <w:t xml:space="preserve"> – km </w:t>
      </w:r>
      <w:r w:rsidR="004B75C6">
        <w:rPr>
          <w:lang w:eastAsia="en-US"/>
        </w:rPr>
        <w:t>160</w:t>
      </w:r>
      <w:r w:rsidR="00E8178C" w:rsidRPr="0052391B">
        <w:rPr>
          <w:lang w:eastAsia="en-US"/>
        </w:rPr>
        <w:t>+</w:t>
      </w:r>
      <w:r w:rsidR="004B75C6">
        <w:rPr>
          <w:lang w:eastAsia="en-US"/>
        </w:rPr>
        <w:t>980</w:t>
      </w:r>
      <w:r w:rsidR="0051541F" w:rsidRPr="00802BC8">
        <w:t xml:space="preserve"> </w:t>
      </w:r>
      <w:r w:rsidRPr="00802BC8">
        <w:t>– sinteza rezultatelor</w:t>
      </w:r>
      <w:bookmarkEnd w:id="10"/>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38693CF3"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CC511B" w:rsidRDefault="00BF22CA">
      <w:pPr>
        <w:autoSpaceDE w:val="0"/>
        <w:rPr>
          <w:rFonts w:ascii="Arial" w:hAnsi="Arial" w:cs="Arial"/>
          <w:color w:val="000000"/>
          <w:lang w:val="ro-RO"/>
        </w:rPr>
      </w:pPr>
    </w:p>
    <w:p w14:paraId="3F0B5AF5" w14:textId="779284BE"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E8178C">
        <w:rPr>
          <w:rFonts w:ascii="Arial" w:hAnsi="Arial" w:cs="Arial"/>
          <w:b/>
          <w:lang w:val="it-IT"/>
        </w:rPr>
        <w:t>A1_km</w:t>
      </w:r>
      <w:r w:rsidR="004B75C6">
        <w:rPr>
          <w:rFonts w:ascii="Arial" w:hAnsi="Arial" w:cs="Arial"/>
          <w:b/>
          <w:lang w:val="it-IT"/>
        </w:rPr>
        <w:t>143</w:t>
      </w:r>
      <w:r w:rsidR="00E8178C">
        <w:rPr>
          <w:rFonts w:ascii="Arial" w:hAnsi="Arial" w:cs="Arial"/>
          <w:b/>
          <w:lang w:val="it-IT"/>
        </w:rPr>
        <w:t>.</w:t>
      </w:r>
      <w:r w:rsidR="004B75C6">
        <w:rPr>
          <w:rFonts w:ascii="Arial" w:hAnsi="Arial" w:cs="Arial"/>
          <w:b/>
          <w:lang w:val="it-IT"/>
        </w:rPr>
        <w:t>568</w:t>
      </w:r>
      <w:r w:rsidR="00E8178C">
        <w:rPr>
          <w:rFonts w:ascii="Arial" w:hAnsi="Arial" w:cs="Arial"/>
          <w:b/>
          <w:lang w:val="it-IT"/>
        </w:rPr>
        <w:t>-km</w:t>
      </w:r>
      <w:r w:rsidR="004B75C6">
        <w:rPr>
          <w:rFonts w:ascii="Arial" w:hAnsi="Arial" w:cs="Arial"/>
          <w:b/>
          <w:lang w:val="it-IT"/>
        </w:rPr>
        <w:t>1</w:t>
      </w:r>
      <w:r w:rsidR="003C3879">
        <w:rPr>
          <w:rFonts w:ascii="Arial" w:hAnsi="Arial" w:cs="Arial"/>
          <w:b/>
          <w:lang w:val="it-IT"/>
        </w:rPr>
        <w:t>6</w:t>
      </w:r>
      <w:r w:rsidR="004B75C6">
        <w:rPr>
          <w:rFonts w:ascii="Arial" w:hAnsi="Arial" w:cs="Arial"/>
          <w:b/>
          <w:lang w:val="it-IT"/>
        </w:rPr>
        <w:t>0</w:t>
      </w:r>
      <w:r w:rsidR="00E8178C">
        <w:rPr>
          <w:rFonts w:ascii="Arial" w:hAnsi="Arial" w:cs="Arial"/>
          <w:b/>
          <w:lang w:val="it-IT"/>
        </w:rPr>
        <w:t>.</w:t>
      </w:r>
      <w:r w:rsidR="004B75C6">
        <w:rPr>
          <w:rFonts w:ascii="Arial" w:hAnsi="Arial" w:cs="Arial"/>
          <w:b/>
          <w:lang w:val="it-IT"/>
        </w:rPr>
        <w:t>98</w:t>
      </w:r>
      <w:r w:rsidR="008F6C13">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17AD38DE"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4B75C6">
        <w:rPr>
          <w:rFonts w:ascii="Arial" w:hAnsi="Arial" w:cs="Arial"/>
          <w:lang w:val="pt-BR"/>
        </w:rPr>
        <w:t>A2_km143+568-km160+980</w:t>
      </w:r>
      <w:r w:rsidR="00E8178C" w:rsidRPr="00E8178C">
        <w:rPr>
          <w:rFonts w:ascii="Arial" w:hAnsi="Arial" w:cs="Arial"/>
          <w:lang w:val="it-IT"/>
        </w:rPr>
        <w:t>, cod identificare RD_RO_00_</w:t>
      </w:r>
      <w:r w:rsidR="008F6C13">
        <w:rPr>
          <w:rFonts w:ascii="Arial" w:hAnsi="Arial" w:cs="Arial"/>
          <w:lang w:val="it-IT"/>
        </w:rPr>
        <w:t>26</w:t>
      </w:r>
      <w:r w:rsidR="004B75C6">
        <w:rPr>
          <w:rFonts w:ascii="Arial" w:hAnsi="Arial" w:cs="Arial"/>
          <w:lang w:val="it-IT"/>
        </w:rPr>
        <w:t>8</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5EABE998" w14:textId="77777777" w:rsidR="008F6C13" w:rsidRDefault="008F6C13" w:rsidP="004A29AA">
      <w:pPr>
        <w:pStyle w:val="WW-Default"/>
        <w:jc w:val="center"/>
        <w:rPr>
          <w:rFonts w:ascii="Arial" w:hAnsi="Arial" w:cs="Arial"/>
          <w:color w:val="auto"/>
          <w:lang w:val="fr-FR"/>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B75C6" w:rsidRPr="00DD6050" w14:paraId="23B061D0" w14:textId="77777777" w:rsidTr="004B75C6">
        <w:trPr>
          <w:trHeight w:val="312"/>
          <w:jc w:val="center"/>
        </w:trPr>
        <w:tc>
          <w:tcPr>
            <w:tcW w:w="1580" w:type="dxa"/>
            <w:vMerge w:val="restart"/>
            <w:tcBorders>
              <w:right w:val="single" w:sz="4" w:space="0" w:color="auto"/>
            </w:tcBorders>
            <w:noWrap/>
            <w:vAlign w:val="center"/>
          </w:tcPr>
          <w:p w14:paraId="47E82193" w14:textId="77777777" w:rsidR="004B75C6" w:rsidRPr="00DD6050" w:rsidRDefault="004B75C6" w:rsidP="001D052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F5CE908" w14:textId="77777777" w:rsidR="004B75C6" w:rsidRPr="00DD6050" w:rsidRDefault="004B75C6" w:rsidP="001D052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A64AF93" w14:textId="77777777" w:rsidR="004B75C6" w:rsidRPr="00DD6050" w:rsidRDefault="004B75C6" w:rsidP="001D05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B75C6" w:rsidRPr="00DD6050" w14:paraId="47ADAD5A" w14:textId="77777777" w:rsidTr="004B75C6">
        <w:trPr>
          <w:trHeight w:val="636"/>
          <w:jc w:val="center"/>
        </w:trPr>
        <w:tc>
          <w:tcPr>
            <w:tcW w:w="1580" w:type="dxa"/>
            <w:vMerge/>
            <w:tcBorders>
              <w:bottom w:val="single" w:sz="4" w:space="0" w:color="auto"/>
              <w:right w:val="single" w:sz="4" w:space="0" w:color="auto"/>
            </w:tcBorders>
            <w:vAlign w:val="center"/>
            <w:hideMark/>
          </w:tcPr>
          <w:p w14:paraId="40A52002" w14:textId="77777777" w:rsidR="004B75C6" w:rsidRPr="00DD6050" w:rsidRDefault="004B75C6" w:rsidP="001D052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9C9D674" w14:textId="77777777" w:rsidR="004B75C6" w:rsidRPr="00DD6050" w:rsidRDefault="004B75C6" w:rsidP="001D052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F34DEEE" w14:textId="77777777" w:rsidR="004B75C6" w:rsidRPr="00DD6050" w:rsidRDefault="004B75C6" w:rsidP="001D05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A59328A" w14:textId="77777777" w:rsidR="004B75C6" w:rsidRPr="00DD6050" w:rsidRDefault="004B75C6" w:rsidP="001D05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AF4CF7F" w14:textId="77777777" w:rsidR="004B75C6" w:rsidRPr="00DD6050" w:rsidRDefault="004B75C6" w:rsidP="001D05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CC8FC2E" w14:textId="77777777" w:rsidR="004B75C6" w:rsidRPr="00DD6050" w:rsidRDefault="004B75C6" w:rsidP="001D05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57F174D" w14:textId="77777777" w:rsidR="004B75C6" w:rsidRPr="00DD6050" w:rsidRDefault="004B75C6" w:rsidP="001D05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08597A" w:rsidRPr="00DD6050" w14:paraId="7F0505A7" w14:textId="77777777" w:rsidTr="004B75C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CE0415D" w14:textId="77777777" w:rsidR="0008597A" w:rsidRPr="00DD6050" w:rsidRDefault="0008597A" w:rsidP="0008597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2388DA9" w14:textId="6DAD926F"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E9F766A"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659</w:t>
            </w:r>
          </w:p>
        </w:tc>
        <w:tc>
          <w:tcPr>
            <w:tcW w:w="1015" w:type="dxa"/>
            <w:tcBorders>
              <w:top w:val="single" w:sz="8" w:space="0" w:color="auto"/>
              <w:left w:val="nil"/>
              <w:bottom w:val="single" w:sz="4" w:space="0" w:color="auto"/>
              <w:right w:val="single" w:sz="4" w:space="0" w:color="auto"/>
            </w:tcBorders>
            <w:noWrap/>
            <w:vAlign w:val="center"/>
          </w:tcPr>
          <w:p w14:paraId="468EC19C"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300</w:t>
            </w:r>
          </w:p>
        </w:tc>
        <w:tc>
          <w:tcPr>
            <w:tcW w:w="1274" w:type="dxa"/>
            <w:tcBorders>
              <w:top w:val="single" w:sz="8" w:space="0" w:color="auto"/>
              <w:left w:val="nil"/>
              <w:bottom w:val="single" w:sz="4" w:space="0" w:color="auto"/>
              <w:right w:val="single" w:sz="4" w:space="0" w:color="auto"/>
            </w:tcBorders>
            <w:vAlign w:val="center"/>
          </w:tcPr>
          <w:p w14:paraId="6DA6564F"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14A1055"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1615BA1"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7,93</w:t>
            </w:r>
          </w:p>
        </w:tc>
      </w:tr>
      <w:tr w:rsidR="0008597A" w:rsidRPr="00DD6050" w14:paraId="4F18CC04" w14:textId="77777777" w:rsidTr="004B75C6">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1D2C82A" w14:textId="77777777" w:rsidR="0008597A" w:rsidRDefault="0008597A" w:rsidP="0008597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E55E29B" w14:textId="09369D7C"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FE304A3" w14:textId="357F778B" w:rsidR="0008597A" w:rsidRDefault="0008597A" w:rsidP="0008597A">
            <w:pPr>
              <w:suppressAutoHyphens w:val="0"/>
              <w:jc w:val="center"/>
              <w:rPr>
                <w:rFonts w:ascii="Open Sans" w:hAnsi="Open Sans" w:cs="Open Sans"/>
                <w:color w:val="000000"/>
                <w:sz w:val="20"/>
                <w:szCs w:val="20"/>
              </w:rPr>
            </w:pPr>
            <w:r>
              <w:rPr>
                <w:rFonts w:ascii="Open Sans" w:hAnsi="Open Sans" w:cs="Open Sans"/>
                <w:color w:val="000000"/>
                <w:sz w:val="20"/>
                <w:szCs w:val="20"/>
              </w:rPr>
              <w:t>420</w:t>
            </w:r>
          </w:p>
        </w:tc>
        <w:tc>
          <w:tcPr>
            <w:tcW w:w="1015" w:type="dxa"/>
            <w:tcBorders>
              <w:top w:val="single" w:sz="8" w:space="0" w:color="auto"/>
              <w:left w:val="nil"/>
              <w:bottom w:val="single" w:sz="4" w:space="0" w:color="auto"/>
              <w:right w:val="single" w:sz="4" w:space="0" w:color="auto"/>
            </w:tcBorders>
            <w:noWrap/>
            <w:vAlign w:val="center"/>
          </w:tcPr>
          <w:p w14:paraId="2335C120" w14:textId="7619E43D" w:rsidR="0008597A" w:rsidRDefault="0008597A" w:rsidP="0008597A">
            <w:pPr>
              <w:suppressAutoHyphens w:val="0"/>
              <w:jc w:val="center"/>
              <w:rPr>
                <w:rFonts w:ascii="Open Sans" w:hAnsi="Open Sans" w:cs="Open Sans"/>
                <w:color w:val="000000"/>
                <w:sz w:val="20"/>
                <w:szCs w:val="20"/>
              </w:rPr>
            </w:pPr>
            <w:r>
              <w:rPr>
                <w:rFonts w:ascii="Open Sans" w:hAnsi="Open Sans" w:cs="Open Sans"/>
                <w:color w:val="000000"/>
                <w:sz w:val="20"/>
                <w:szCs w:val="20"/>
              </w:rPr>
              <w:t>193</w:t>
            </w:r>
          </w:p>
        </w:tc>
        <w:tc>
          <w:tcPr>
            <w:tcW w:w="1274" w:type="dxa"/>
            <w:tcBorders>
              <w:top w:val="single" w:sz="8" w:space="0" w:color="auto"/>
              <w:left w:val="nil"/>
              <w:bottom w:val="single" w:sz="4" w:space="0" w:color="auto"/>
              <w:right w:val="single" w:sz="4" w:space="0" w:color="auto"/>
            </w:tcBorders>
            <w:vAlign w:val="center"/>
          </w:tcPr>
          <w:p w14:paraId="603EAF48" w14:textId="5A55E2B5" w:rsidR="0008597A" w:rsidRDefault="0008597A" w:rsidP="000859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FD74202" w14:textId="2BE71EFC" w:rsidR="0008597A" w:rsidRDefault="0008597A" w:rsidP="000859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00C334C" w14:textId="5C9C6C3B" w:rsidR="0008597A" w:rsidRDefault="0008597A" w:rsidP="0008597A">
            <w:pPr>
              <w:suppressAutoHyphens w:val="0"/>
              <w:jc w:val="center"/>
              <w:rPr>
                <w:rFonts w:ascii="Open Sans" w:hAnsi="Open Sans" w:cs="Open Sans"/>
                <w:color w:val="000000"/>
                <w:sz w:val="20"/>
                <w:szCs w:val="20"/>
              </w:rPr>
            </w:pPr>
            <w:r>
              <w:rPr>
                <w:rFonts w:ascii="Open Sans" w:hAnsi="Open Sans" w:cs="Open Sans"/>
                <w:color w:val="000000"/>
                <w:sz w:val="20"/>
                <w:szCs w:val="20"/>
              </w:rPr>
              <w:t>6,61</w:t>
            </w:r>
          </w:p>
        </w:tc>
      </w:tr>
      <w:tr w:rsidR="0008597A" w:rsidRPr="00DD6050" w14:paraId="13FB894C" w14:textId="77777777" w:rsidTr="004B75C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EB6D385"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DD9F42" w14:textId="4D065BAF"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F339040"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c>
          <w:tcPr>
            <w:tcW w:w="1015" w:type="dxa"/>
            <w:tcBorders>
              <w:top w:val="nil"/>
              <w:left w:val="nil"/>
              <w:bottom w:val="single" w:sz="4" w:space="0" w:color="auto"/>
              <w:right w:val="single" w:sz="4" w:space="0" w:color="auto"/>
            </w:tcBorders>
            <w:noWrap/>
            <w:vAlign w:val="center"/>
          </w:tcPr>
          <w:p w14:paraId="3831C8F5"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274" w:type="dxa"/>
            <w:tcBorders>
              <w:top w:val="nil"/>
              <w:left w:val="nil"/>
              <w:bottom w:val="single" w:sz="4" w:space="0" w:color="auto"/>
              <w:right w:val="single" w:sz="4" w:space="0" w:color="auto"/>
            </w:tcBorders>
            <w:vAlign w:val="center"/>
          </w:tcPr>
          <w:p w14:paraId="68F73372"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7D9173"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41DE57"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3,24</w:t>
            </w:r>
          </w:p>
        </w:tc>
      </w:tr>
      <w:tr w:rsidR="0008597A" w:rsidRPr="00DD6050" w14:paraId="211C9987" w14:textId="77777777" w:rsidTr="004B75C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3CEEC58"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4DCD9A" w14:textId="5732D853"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7D55A6C"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2EFAB408"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62D965BB"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209412"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DD47EA"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r>
      <w:tr w:rsidR="0008597A" w:rsidRPr="00DD6050" w14:paraId="1AB059BD" w14:textId="77777777" w:rsidTr="004B75C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13A8864"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8F4596" w14:textId="5BA7A9F0"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C6D5C7E"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2A820ED0"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5A7F0E83"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5CA655"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65F68E"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0,74</w:t>
            </w:r>
          </w:p>
        </w:tc>
      </w:tr>
      <w:tr w:rsidR="0008597A" w:rsidRPr="00DD6050" w14:paraId="54B8E18E" w14:textId="77777777" w:rsidTr="004B75C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A6F6B51"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F750374" w14:textId="10E7D454"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7124AE3"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3CFC6D3"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50B56C2"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F0C1C9A"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EB22EC4"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0,87</w:t>
            </w:r>
          </w:p>
        </w:tc>
      </w:tr>
      <w:tr w:rsidR="0008597A" w:rsidRPr="00DD6050" w14:paraId="6B1B8262" w14:textId="77777777" w:rsidTr="004B75C6">
        <w:trPr>
          <w:trHeight w:val="315"/>
          <w:jc w:val="center"/>
        </w:trPr>
        <w:tc>
          <w:tcPr>
            <w:tcW w:w="1580" w:type="dxa"/>
            <w:vMerge w:val="restart"/>
            <w:tcBorders>
              <w:top w:val="nil"/>
              <w:left w:val="single" w:sz="8" w:space="0" w:color="auto"/>
              <w:bottom w:val="single" w:sz="8" w:space="0" w:color="000000"/>
              <w:right w:val="nil"/>
            </w:tcBorders>
            <w:vAlign w:val="center"/>
          </w:tcPr>
          <w:p w14:paraId="53B1E1F2" w14:textId="77777777" w:rsidR="0008597A" w:rsidRPr="00DD6050" w:rsidRDefault="0008597A" w:rsidP="0008597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Stelnica</w:t>
            </w:r>
          </w:p>
        </w:tc>
        <w:tc>
          <w:tcPr>
            <w:tcW w:w="2080" w:type="dxa"/>
            <w:tcBorders>
              <w:top w:val="nil"/>
              <w:left w:val="single" w:sz="8" w:space="0" w:color="auto"/>
              <w:bottom w:val="single" w:sz="4" w:space="0" w:color="auto"/>
              <w:right w:val="single" w:sz="8" w:space="0" w:color="auto"/>
            </w:tcBorders>
            <w:noWrap/>
            <w:vAlign w:val="center"/>
            <w:hideMark/>
          </w:tcPr>
          <w:p w14:paraId="6A35E730" w14:textId="5042DE1B"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0F31A51"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457542"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8B04B07"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3B34AB"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6057F7"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3,47</w:t>
            </w:r>
          </w:p>
        </w:tc>
      </w:tr>
      <w:tr w:rsidR="0008597A" w:rsidRPr="00DD6050" w14:paraId="06EF10A1" w14:textId="77777777" w:rsidTr="004B75C6">
        <w:trPr>
          <w:trHeight w:val="315"/>
          <w:jc w:val="center"/>
        </w:trPr>
        <w:tc>
          <w:tcPr>
            <w:tcW w:w="1580" w:type="dxa"/>
            <w:vMerge/>
            <w:tcBorders>
              <w:top w:val="nil"/>
              <w:left w:val="single" w:sz="8" w:space="0" w:color="auto"/>
              <w:bottom w:val="single" w:sz="8" w:space="0" w:color="000000"/>
              <w:right w:val="nil"/>
            </w:tcBorders>
            <w:vAlign w:val="center"/>
          </w:tcPr>
          <w:p w14:paraId="68010254" w14:textId="77777777" w:rsidR="0008597A" w:rsidRDefault="0008597A" w:rsidP="0008597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9C334D9" w14:textId="76DE0EC6"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0CF24A1" w14:textId="7725EEAA" w:rsidR="0008597A" w:rsidRDefault="0008597A" w:rsidP="000859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5BCE604" w14:textId="0541E420" w:rsidR="0008597A" w:rsidRDefault="0008597A" w:rsidP="000859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D103C3" w14:textId="4BD9568C" w:rsidR="0008597A" w:rsidRDefault="0008597A" w:rsidP="000859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8A47A7" w14:textId="6BDA182A" w:rsidR="0008597A" w:rsidRDefault="0008597A" w:rsidP="000859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EB963A" w14:textId="28DE0543" w:rsidR="0008597A" w:rsidRDefault="0008597A" w:rsidP="0008597A">
            <w:pPr>
              <w:suppressAutoHyphens w:val="0"/>
              <w:jc w:val="center"/>
              <w:rPr>
                <w:rFonts w:ascii="Open Sans" w:hAnsi="Open Sans" w:cs="Open Sans"/>
                <w:color w:val="000000"/>
                <w:sz w:val="20"/>
                <w:szCs w:val="20"/>
              </w:rPr>
            </w:pPr>
            <w:r>
              <w:rPr>
                <w:rFonts w:ascii="Open Sans" w:hAnsi="Open Sans" w:cs="Open Sans"/>
                <w:color w:val="000000"/>
                <w:sz w:val="20"/>
                <w:szCs w:val="20"/>
              </w:rPr>
              <w:t>3,01</w:t>
            </w:r>
          </w:p>
        </w:tc>
      </w:tr>
      <w:tr w:rsidR="0008597A" w:rsidRPr="00DD6050" w14:paraId="5FF9F3D8" w14:textId="77777777" w:rsidTr="004B75C6">
        <w:trPr>
          <w:trHeight w:val="300"/>
          <w:jc w:val="center"/>
        </w:trPr>
        <w:tc>
          <w:tcPr>
            <w:tcW w:w="1580" w:type="dxa"/>
            <w:vMerge/>
            <w:tcBorders>
              <w:top w:val="nil"/>
              <w:left w:val="single" w:sz="8" w:space="0" w:color="auto"/>
              <w:bottom w:val="single" w:sz="8" w:space="0" w:color="000000"/>
              <w:right w:val="nil"/>
            </w:tcBorders>
            <w:vAlign w:val="center"/>
          </w:tcPr>
          <w:p w14:paraId="1965D9C6"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603141" w14:textId="06B7F971"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4E90E2"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D191B1E"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732591D"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919A41"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D79EF4"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r>
      <w:tr w:rsidR="0008597A" w:rsidRPr="00DD6050" w14:paraId="28290748" w14:textId="77777777" w:rsidTr="004B75C6">
        <w:trPr>
          <w:trHeight w:val="300"/>
          <w:jc w:val="center"/>
        </w:trPr>
        <w:tc>
          <w:tcPr>
            <w:tcW w:w="1580" w:type="dxa"/>
            <w:vMerge/>
            <w:tcBorders>
              <w:top w:val="nil"/>
              <w:left w:val="single" w:sz="8" w:space="0" w:color="auto"/>
              <w:bottom w:val="single" w:sz="8" w:space="0" w:color="000000"/>
              <w:right w:val="nil"/>
            </w:tcBorders>
            <w:vAlign w:val="center"/>
          </w:tcPr>
          <w:p w14:paraId="130C9364"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7F28B6" w14:textId="3DB96AE0"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D49AF98"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0EE2667D"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1E827E16"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2BE012"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3FD05B"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08597A" w:rsidRPr="00DD6050" w14:paraId="0C1D759C" w14:textId="77777777" w:rsidTr="004B75C6">
        <w:trPr>
          <w:trHeight w:val="300"/>
          <w:jc w:val="center"/>
        </w:trPr>
        <w:tc>
          <w:tcPr>
            <w:tcW w:w="1580" w:type="dxa"/>
            <w:vMerge/>
            <w:tcBorders>
              <w:top w:val="nil"/>
              <w:left w:val="single" w:sz="8" w:space="0" w:color="auto"/>
              <w:bottom w:val="single" w:sz="8" w:space="0" w:color="000000"/>
              <w:right w:val="nil"/>
            </w:tcBorders>
            <w:vAlign w:val="center"/>
          </w:tcPr>
          <w:p w14:paraId="49090EED"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8E75A8" w14:textId="4EDB0674"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344ACE3"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1CA947E0"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253713D3"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004903"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FDDD3F"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08597A" w:rsidRPr="00DD6050" w14:paraId="245F11E1" w14:textId="77777777" w:rsidTr="004B75C6">
        <w:trPr>
          <w:trHeight w:val="312"/>
          <w:jc w:val="center"/>
        </w:trPr>
        <w:tc>
          <w:tcPr>
            <w:tcW w:w="1580" w:type="dxa"/>
            <w:vMerge/>
            <w:tcBorders>
              <w:top w:val="nil"/>
              <w:left w:val="single" w:sz="8" w:space="0" w:color="auto"/>
              <w:bottom w:val="single" w:sz="8" w:space="0" w:color="000000"/>
              <w:right w:val="nil"/>
            </w:tcBorders>
            <w:vAlign w:val="center"/>
          </w:tcPr>
          <w:p w14:paraId="61358C3B"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E5193DD" w14:textId="0A442920"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AA27CB8"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6978D37"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F113FE3"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3CCB731"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F9C9078"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08597A" w:rsidRPr="00DD6050" w14:paraId="3357AE13" w14:textId="77777777" w:rsidTr="004B75C6">
        <w:trPr>
          <w:trHeight w:val="315"/>
          <w:jc w:val="center"/>
        </w:trPr>
        <w:tc>
          <w:tcPr>
            <w:tcW w:w="1580" w:type="dxa"/>
            <w:vMerge w:val="restart"/>
            <w:tcBorders>
              <w:top w:val="nil"/>
              <w:left w:val="single" w:sz="8" w:space="0" w:color="auto"/>
              <w:bottom w:val="single" w:sz="8" w:space="0" w:color="000000"/>
              <w:right w:val="nil"/>
            </w:tcBorders>
            <w:vAlign w:val="center"/>
          </w:tcPr>
          <w:p w14:paraId="6E3DA6BF" w14:textId="77777777" w:rsidR="0008597A" w:rsidRPr="00DD6050" w:rsidRDefault="0008597A" w:rsidP="0008597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Fetești</w:t>
            </w:r>
          </w:p>
        </w:tc>
        <w:tc>
          <w:tcPr>
            <w:tcW w:w="2080" w:type="dxa"/>
            <w:tcBorders>
              <w:top w:val="nil"/>
              <w:left w:val="single" w:sz="8" w:space="0" w:color="auto"/>
              <w:bottom w:val="single" w:sz="4" w:space="0" w:color="auto"/>
              <w:right w:val="single" w:sz="8" w:space="0" w:color="auto"/>
            </w:tcBorders>
            <w:noWrap/>
            <w:vAlign w:val="center"/>
            <w:hideMark/>
          </w:tcPr>
          <w:p w14:paraId="4E32EE90" w14:textId="02796656"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2F6E9D9"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595</w:t>
            </w:r>
          </w:p>
        </w:tc>
        <w:tc>
          <w:tcPr>
            <w:tcW w:w="1015" w:type="dxa"/>
            <w:tcBorders>
              <w:top w:val="nil"/>
              <w:left w:val="nil"/>
              <w:bottom w:val="single" w:sz="4" w:space="0" w:color="auto"/>
              <w:right w:val="single" w:sz="4" w:space="0" w:color="auto"/>
            </w:tcBorders>
            <w:noWrap/>
            <w:vAlign w:val="center"/>
          </w:tcPr>
          <w:p w14:paraId="2575F403"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269</w:t>
            </w:r>
          </w:p>
        </w:tc>
        <w:tc>
          <w:tcPr>
            <w:tcW w:w="1274" w:type="dxa"/>
            <w:tcBorders>
              <w:top w:val="nil"/>
              <w:left w:val="nil"/>
              <w:bottom w:val="single" w:sz="4" w:space="0" w:color="auto"/>
              <w:right w:val="single" w:sz="4" w:space="0" w:color="auto"/>
            </w:tcBorders>
            <w:vAlign w:val="center"/>
          </w:tcPr>
          <w:p w14:paraId="391EEA30"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0AF7C5"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D03395"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08597A" w:rsidRPr="00DD6050" w14:paraId="1B731746" w14:textId="77777777" w:rsidTr="004B75C6">
        <w:trPr>
          <w:trHeight w:val="315"/>
          <w:jc w:val="center"/>
        </w:trPr>
        <w:tc>
          <w:tcPr>
            <w:tcW w:w="1580" w:type="dxa"/>
            <w:vMerge/>
            <w:tcBorders>
              <w:top w:val="nil"/>
              <w:left w:val="single" w:sz="8" w:space="0" w:color="auto"/>
              <w:bottom w:val="single" w:sz="8" w:space="0" w:color="000000"/>
              <w:right w:val="nil"/>
            </w:tcBorders>
            <w:vAlign w:val="center"/>
          </w:tcPr>
          <w:p w14:paraId="17456C23" w14:textId="77777777" w:rsidR="0008597A" w:rsidRDefault="0008597A" w:rsidP="0008597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D524B69" w14:textId="6B6DF77B"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923ED09" w14:textId="4A5E8818" w:rsidR="0008597A" w:rsidRDefault="0008597A" w:rsidP="0008597A">
            <w:pPr>
              <w:suppressAutoHyphens w:val="0"/>
              <w:jc w:val="center"/>
              <w:rPr>
                <w:rFonts w:ascii="Open Sans" w:hAnsi="Open Sans" w:cs="Open Sans"/>
                <w:color w:val="000000"/>
                <w:sz w:val="20"/>
                <w:szCs w:val="20"/>
              </w:rPr>
            </w:pPr>
            <w:r>
              <w:rPr>
                <w:rFonts w:ascii="Open Sans" w:hAnsi="Open Sans" w:cs="Open Sans"/>
                <w:color w:val="000000"/>
                <w:sz w:val="20"/>
                <w:szCs w:val="20"/>
              </w:rPr>
              <w:t>369</w:t>
            </w:r>
          </w:p>
        </w:tc>
        <w:tc>
          <w:tcPr>
            <w:tcW w:w="1015" w:type="dxa"/>
            <w:tcBorders>
              <w:top w:val="nil"/>
              <w:left w:val="nil"/>
              <w:bottom w:val="single" w:sz="4" w:space="0" w:color="auto"/>
              <w:right w:val="single" w:sz="4" w:space="0" w:color="auto"/>
            </w:tcBorders>
            <w:noWrap/>
            <w:vAlign w:val="center"/>
          </w:tcPr>
          <w:p w14:paraId="32494FB5" w14:textId="2797EA25" w:rsidR="0008597A" w:rsidRDefault="0008597A" w:rsidP="0008597A">
            <w:pPr>
              <w:suppressAutoHyphens w:val="0"/>
              <w:jc w:val="center"/>
              <w:rPr>
                <w:rFonts w:ascii="Open Sans" w:hAnsi="Open Sans" w:cs="Open Sans"/>
                <w:color w:val="000000"/>
                <w:sz w:val="20"/>
                <w:szCs w:val="20"/>
              </w:rPr>
            </w:pPr>
            <w:r>
              <w:rPr>
                <w:rFonts w:ascii="Open Sans" w:hAnsi="Open Sans" w:cs="Open Sans"/>
                <w:color w:val="000000"/>
                <w:sz w:val="20"/>
                <w:szCs w:val="20"/>
              </w:rPr>
              <w:t>169</w:t>
            </w:r>
          </w:p>
        </w:tc>
        <w:tc>
          <w:tcPr>
            <w:tcW w:w="1274" w:type="dxa"/>
            <w:tcBorders>
              <w:top w:val="nil"/>
              <w:left w:val="nil"/>
              <w:bottom w:val="single" w:sz="4" w:space="0" w:color="auto"/>
              <w:right w:val="single" w:sz="4" w:space="0" w:color="auto"/>
            </w:tcBorders>
            <w:vAlign w:val="center"/>
          </w:tcPr>
          <w:p w14:paraId="418399A3" w14:textId="09FE56BA" w:rsidR="0008597A" w:rsidRDefault="0008597A" w:rsidP="000859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A9D59B" w14:textId="7D51C368" w:rsidR="0008597A" w:rsidRDefault="0008597A" w:rsidP="000859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74A1E1" w14:textId="44C26292" w:rsidR="0008597A" w:rsidRDefault="0008597A" w:rsidP="0008597A">
            <w:pPr>
              <w:suppressAutoHyphens w:val="0"/>
              <w:jc w:val="center"/>
              <w:rPr>
                <w:rFonts w:ascii="Open Sans" w:hAnsi="Open Sans" w:cs="Open Sans"/>
                <w:color w:val="000000"/>
                <w:sz w:val="20"/>
                <w:szCs w:val="20"/>
              </w:rPr>
            </w:pPr>
            <w:r>
              <w:rPr>
                <w:rFonts w:ascii="Open Sans" w:hAnsi="Open Sans" w:cs="Open Sans"/>
                <w:color w:val="000000"/>
                <w:sz w:val="20"/>
                <w:szCs w:val="20"/>
              </w:rPr>
              <w:t>0,54</w:t>
            </w:r>
          </w:p>
        </w:tc>
      </w:tr>
      <w:tr w:rsidR="0008597A" w:rsidRPr="00DD6050" w14:paraId="6D068F31" w14:textId="77777777" w:rsidTr="004B75C6">
        <w:trPr>
          <w:trHeight w:val="300"/>
          <w:jc w:val="center"/>
        </w:trPr>
        <w:tc>
          <w:tcPr>
            <w:tcW w:w="1580" w:type="dxa"/>
            <w:vMerge/>
            <w:tcBorders>
              <w:top w:val="nil"/>
              <w:left w:val="single" w:sz="8" w:space="0" w:color="auto"/>
              <w:bottom w:val="single" w:sz="8" w:space="0" w:color="000000"/>
              <w:right w:val="nil"/>
            </w:tcBorders>
            <w:vAlign w:val="center"/>
          </w:tcPr>
          <w:p w14:paraId="45BDEBAA"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06ADA7" w14:textId="700FD140"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540B1C9"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015" w:type="dxa"/>
            <w:tcBorders>
              <w:top w:val="nil"/>
              <w:left w:val="nil"/>
              <w:bottom w:val="single" w:sz="4" w:space="0" w:color="auto"/>
              <w:right w:val="single" w:sz="4" w:space="0" w:color="auto"/>
            </w:tcBorders>
            <w:noWrap/>
            <w:vAlign w:val="center"/>
          </w:tcPr>
          <w:p w14:paraId="4DF16F38"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274" w:type="dxa"/>
            <w:tcBorders>
              <w:top w:val="nil"/>
              <w:left w:val="nil"/>
              <w:bottom w:val="single" w:sz="4" w:space="0" w:color="auto"/>
              <w:right w:val="single" w:sz="4" w:space="0" w:color="auto"/>
            </w:tcBorders>
            <w:vAlign w:val="center"/>
          </w:tcPr>
          <w:p w14:paraId="42449348"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D30620"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9ED2B7"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08597A" w:rsidRPr="00DD6050" w14:paraId="3116012F" w14:textId="77777777" w:rsidTr="004B75C6">
        <w:trPr>
          <w:trHeight w:val="300"/>
          <w:jc w:val="center"/>
        </w:trPr>
        <w:tc>
          <w:tcPr>
            <w:tcW w:w="1580" w:type="dxa"/>
            <w:vMerge/>
            <w:tcBorders>
              <w:top w:val="nil"/>
              <w:left w:val="single" w:sz="8" w:space="0" w:color="auto"/>
              <w:bottom w:val="single" w:sz="8" w:space="0" w:color="000000"/>
              <w:right w:val="nil"/>
            </w:tcBorders>
            <w:vAlign w:val="center"/>
          </w:tcPr>
          <w:p w14:paraId="2FB04D67"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9632F9" w14:textId="61089AD7"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22E4A08"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4" w:space="0" w:color="auto"/>
              <w:right w:val="single" w:sz="4" w:space="0" w:color="auto"/>
            </w:tcBorders>
            <w:noWrap/>
            <w:vAlign w:val="center"/>
          </w:tcPr>
          <w:p w14:paraId="34DAEB00"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4D762D86"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BD554E"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7E7330"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08597A" w:rsidRPr="00DD6050" w14:paraId="4EB125D8" w14:textId="77777777" w:rsidTr="004B75C6">
        <w:trPr>
          <w:trHeight w:val="300"/>
          <w:jc w:val="center"/>
        </w:trPr>
        <w:tc>
          <w:tcPr>
            <w:tcW w:w="1580" w:type="dxa"/>
            <w:vMerge/>
            <w:tcBorders>
              <w:top w:val="nil"/>
              <w:left w:val="single" w:sz="8" w:space="0" w:color="auto"/>
              <w:bottom w:val="single" w:sz="8" w:space="0" w:color="000000"/>
              <w:right w:val="nil"/>
            </w:tcBorders>
            <w:vAlign w:val="center"/>
          </w:tcPr>
          <w:p w14:paraId="34382E95"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5FE10B" w14:textId="1D606BDE"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B4957CE"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BA80DB"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8EE37AF"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DB2484"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14C408"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08597A" w:rsidRPr="00DD6050" w14:paraId="59018DBF" w14:textId="77777777" w:rsidTr="004B75C6">
        <w:trPr>
          <w:trHeight w:val="312"/>
          <w:jc w:val="center"/>
        </w:trPr>
        <w:tc>
          <w:tcPr>
            <w:tcW w:w="1580" w:type="dxa"/>
            <w:vMerge/>
            <w:tcBorders>
              <w:top w:val="nil"/>
              <w:left w:val="single" w:sz="8" w:space="0" w:color="auto"/>
              <w:bottom w:val="single" w:sz="8" w:space="0" w:color="000000"/>
              <w:right w:val="nil"/>
            </w:tcBorders>
            <w:vAlign w:val="center"/>
          </w:tcPr>
          <w:p w14:paraId="7D05BF7C"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08FFE18" w14:textId="66F0A2A0"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F13B6EA"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25CDA78"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F35EE8F"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30DA9F0"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E3D1955"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08597A" w:rsidRPr="00DD6050" w14:paraId="3ACBF403" w14:textId="77777777" w:rsidTr="004B75C6">
        <w:trPr>
          <w:trHeight w:val="315"/>
          <w:jc w:val="center"/>
        </w:trPr>
        <w:tc>
          <w:tcPr>
            <w:tcW w:w="1580" w:type="dxa"/>
            <w:vMerge w:val="restart"/>
            <w:tcBorders>
              <w:top w:val="nil"/>
              <w:left w:val="single" w:sz="8" w:space="0" w:color="auto"/>
              <w:bottom w:val="single" w:sz="8" w:space="0" w:color="000000"/>
              <w:right w:val="nil"/>
            </w:tcBorders>
            <w:vAlign w:val="center"/>
          </w:tcPr>
          <w:p w14:paraId="2BA7B73F" w14:textId="77777777" w:rsidR="0008597A" w:rsidRPr="00DD6050" w:rsidRDefault="0008597A" w:rsidP="0008597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Borcea</w:t>
            </w:r>
          </w:p>
        </w:tc>
        <w:tc>
          <w:tcPr>
            <w:tcW w:w="2080" w:type="dxa"/>
            <w:tcBorders>
              <w:top w:val="nil"/>
              <w:left w:val="single" w:sz="8" w:space="0" w:color="auto"/>
              <w:bottom w:val="single" w:sz="4" w:space="0" w:color="auto"/>
              <w:right w:val="single" w:sz="8" w:space="0" w:color="auto"/>
            </w:tcBorders>
            <w:noWrap/>
            <w:vAlign w:val="center"/>
            <w:hideMark/>
          </w:tcPr>
          <w:p w14:paraId="5C2DC413" w14:textId="49C6735F"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2C80516"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2E780452"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4D4A83C6"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AE0F6F"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92DA42"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3,44</w:t>
            </w:r>
          </w:p>
        </w:tc>
      </w:tr>
      <w:tr w:rsidR="0008597A" w:rsidRPr="00DD6050" w14:paraId="7F325719" w14:textId="77777777" w:rsidTr="004B75C6">
        <w:trPr>
          <w:trHeight w:val="315"/>
          <w:jc w:val="center"/>
        </w:trPr>
        <w:tc>
          <w:tcPr>
            <w:tcW w:w="1580" w:type="dxa"/>
            <w:vMerge/>
            <w:tcBorders>
              <w:top w:val="nil"/>
              <w:left w:val="single" w:sz="8" w:space="0" w:color="auto"/>
              <w:bottom w:val="single" w:sz="8" w:space="0" w:color="000000"/>
              <w:right w:val="nil"/>
            </w:tcBorders>
            <w:vAlign w:val="center"/>
          </w:tcPr>
          <w:p w14:paraId="4D3FF00D" w14:textId="77777777" w:rsidR="0008597A" w:rsidRDefault="0008597A" w:rsidP="0008597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8E8FA17" w14:textId="390313CE"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CCF1641" w14:textId="27E87426" w:rsidR="0008597A" w:rsidRDefault="0008597A" w:rsidP="0008597A">
            <w:pPr>
              <w:suppressAutoHyphens w:val="0"/>
              <w:jc w:val="center"/>
              <w:rPr>
                <w:rFonts w:ascii="Open Sans" w:hAnsi="Open Sans" w:cs="Open Sans"/>
                <w:color w:val="000000"/>
                <w:sz w:val="20"/>
                <w:szCs w:val="20"/>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7F95838A" w14:textId="1BBC9E30" w:rsidR="0008597A" w:rsidRDefault="0008597A" w:rsidP="0008597A">
            <w:pPr>
              <w:suppressAutoHyphens w:val="0"/>
              <w:jc w:val="center"/>
              <w:rPr>
                <w:rFonts w:ascii="Open Sans" w:hAnsi="Open Sans" w:cs="Open Sans"/>
                <w:color w:val="000000"/>
                <w:sz w:val="20"/>
                <w:szCs w:val="20"/>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25E453B9" w14:textId="2E0D5CBF" w:rsidR="0008597A" w:rsidRDefault="0008597A" w:rsidP="000859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6CAD29" w14:textId="51ABE5E6" w:rsidR="0008597A" w:rsidRDefault="0008597A" w:rsidP="000859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3BC647" w14:textId="4A9F9294" w:rsidR="0008597A" w:rsidRDefault="0008597A" w:rsidP="0008597A">
            <w:pPr>
              <w:suppressAutoHyphens w:val="0"/>
              <w:jc w:val="center"/>
              <w:rPr>
                <w:rFonts w:ascii="Open Sans" w:hAnsi="Open Sans" w:cs="Open Sans"/>
                <w:color w:val="000000"/>
                <w:sz w:val="20"/>
                <w:szCs w:val="20"/>
              </w:rPr>
            </w:pPr>
            <w:r>
              <w:rPr>
                <w:rFonts w:ascii="Open Sans" w:hAnsi="Open Sans" w:cs="Open Sans"/>
                <w:color w:val="000000"/>
                <w:sz w:val="20"/>
                <w:szCs w:val="20"/>
              </w:rPr>
              <w:t>2,81</w:t>
            </w:r>
          </w:p>
        </w:tc>
      </w:tr>
      <w:tr w:rsidR="0008597A" w:rsidRPr="00DD6050" w14:paraId="00F2437E" w14:textId="77777777" w:rsidTr="004B75C6">
        <w:trPr>
          <w:trHeight w:val="300"/>
          <w:jc w:val="center"/>
        </w:trPr>
        <w:tc>
          <w:tcPr>
            <w:tcW w:w="1580" w:type="dxa"/>
            <w:vMerge/>
            <w:tcBorders>
              <w:top w:val="nil"/>
              <w:left w:val="single" w:sz="8" w:space="0" w:color="auto"/>
              <w:bottom w:val="single" w:sz="8" w:space="0" w:color="000000"/>
              <w:right w:val="nil"/>
            </w:tcBorders>
            <w:vAlign w:val="center"/>
          </w:tcPr>
          <w:p w14:paraId="3D5CEF5B"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574EDA" w14:textId="299C061F"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D78BE09"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C1F4BFE"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7B31853"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B92C2D"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E09649"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r>
      <w:tr w:rsidR="0008597A" w:rsidRPr="00DD6050" w14:paraId="54FB8A1C" w14:textId="77777777" w:rsidTr="004B75C6">
        <w:trPr>
          <w:trHeight w:val="300"/>
          <w:jc w:val="center"/>
        </w:trPr>
        <w:tc>
          <w:tcPr>
            <w:tcW w:w="1580" w:type="dxa"/>
            <w:vMerge/>
            <w:tcBorders>
              <w:top w:val="nil"/>
              <w:left w:val="single" w:sz="8" w:space="0" w:color="auto"/>
              <w:bottom w:val="single" w:sz="8" w:space="0" w:color="000000"/>
              <w:right w:val="nil"/>
            </w:tcBorders>
            <w:vAlign w:val="center"/>
          </w:tcPr>
          <w:p w14:paraId="6913EB7F"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3E6638" w14:textId="5BB0D898"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0E433AE"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D9F830A"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B72CE88"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69FE37"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4A5069"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08597A" w:rsidRPr="00DD6050" w14:paraId="2673EAF1" w14:textId="77777777" w:rsidTr="004B75C6">
        <w:trPr>
          <w:trHeight w:val="300"/>
          <w:jc w:val="center"/>
        </w:trPr>
        <w:tc>
          <w:tcPr>
            <w:tcW w:w="1580" w:type="dxa"/>
            <w:vMerge/>
            <w:tcBorders>
              <w:top w:val="nil"/>
              <w:left w:val="single" w:sz="8" w:space="0" w:color="auto"/>
              <w:bottom w:val="single" w:sz="8" w:space="0" w:color="000000"/>
              <w:right w:val="nil"/>
            </w:tcBorders>
            <w:vAlign w:val="center"/>
          </w:tcPr>
          <w:p w14:paraId="50EE3654"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A72368" w14:textId="79BBDDA4"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0064663"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BC73C9A"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56CA481"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EFCA6C"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3557BD"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08597A" w:rsidRPr="00DD6050" w14:paraId="2C53D24C" w14:textId="77777777" w:rsidTr="004B75C6">
        <w:trPr>
          <w:trHeight w:val="312"/>
          <w:jc w:val="center"/>
        </w:trPr>
        <w:tc>
          <w:tcPr>
            <w:tcW w:w="1580" w:type="dxa"/>
            <w:vMerge/>
            <w:tcBorders>
              <w:top w:val="nil"/>
              <w:left w:val="single" w:sz="8" w:space="0" w:color="auto"/>
              <w:bottom w:val="single" w:sz="8" w:space="0" w:color="000000"/>
              <w:right w:val="nil"/>
            </w:tcBorders>
            <w:vAlign w:val="center"/>
          </w:tcPr>
          <w:p w14:paraId="4808EE00"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99F56A9" w14:textId="31A68083"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0CC5103"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94C9BBD"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AFF4540"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E108CCF"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BF68B89"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08597A" w:rsidRPr="00DD6050" w14:paraId="613B3326" w14:textId="77777777" w:rsidTr="004B75C6">
        <w:trPr>
          <w:trHeight w:val="315"/>
          <w:jc w:val="center"/>
        </w:trPr>
        <w:tc>
          <w:tcPr>
            <w:tcW w:w="1580" w:type="dxa"/>
            <w:vMerge w:val="restart"/>
            <w:tcBorders>
              <w:top w:val="nil"/>
              <w:left w:val="single" w:sz="8" w:space="0" w:color="auto"/>
              <w:bottom w:val="single" w:sz="8" w:space="0" w:color="000000"/>
              <w:right w:val="nil"/>
            </w:tcBorders>
            <w:vAlign w:val="center"/>
          </w:tcPr>
          <w:p w14:paraId="26B78B0C" w14:textId="77777777" w:rsidR="0008597A" w:rsidRPr="00DD6050" w:rsidRDefault="0008597A" w:rsidP="0008597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Cernavodă</w:t>
            </w:r>
          </w:p>
        </w:tc>
        <w:tc>
          <w:tcPr>
            <w:tcW w:w="2080" w:type="dxa"/>
            <w:tcBorders>
              <w:top w:val="nil"/>
              <w:left w:val="single" w:sz="8" w:space="0" w:color="auto"/>
              <w:bottom w:val="single" w:sz="4" w:space="0" w:color="auto"/>
              <w:right w:val="single" w:sz="8" w:space="0" w:color="auto"/>
            </w:tcBorders>
            <w:noWrap/>
            <w:vAlign w:val="center"/>
            <w:hideMark/>
          </w:tcPr>
          <w:p w14:paraId="6A5E123D" w14:textId="2C2ACD64"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5EEA7EB"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015" w:type="dxa"/>
            <w:tcBorders>
              <w:top w:val="nil"/>
              <w:left w:val="nil"/>
              <w:bottom w:val="single" w:sz="4" w:space="0" w:color="auto"/>
              <w:right w:val="single" w:sz="4" w:space="0" w:color="auto"/>
            </w:tcBorders>
            <w:noWrap/>
            <w:vAlign w:val="center"/>
          </w:tcPr>
          <w:p w14:paraId="1FACC295"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41B18A4C"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1359FA"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6FB9E4"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08597A" w:rsidRPr="00DD6050" w14:paraId="31B338B9" w14:textId="77777777" w:rsidTr="004B75C6">
        <w:trPr>
          <w:trHeight w:val="315"/>
          <w:jc w:val="center"/>
        </w:trPr>
        <w:tc>
          <w:tcPr>
            <w:tcW w:w="1580" w:type="dxa"/>
            <w:vMerge/>
            <w:tcBorders>
              <w:top w:val="nil"/>
              <w:left w:val="single" w:sz="8" w:space="0" w:color="auto"/>
              <w:bottom w:val="single" w:sz="8" w:space="0" w:color="000000"/>
              <w:right w:val="nil"/>
            </w:tcBorders>
            <w:vAlign w:val="center"/>
          </w:tcPr>
          <w:p w14:paraId="70C180E7" w14:textId="77777777" w:rsidR="0008597A" w:rsidRDefault="0008597A" w:rsidP="0008597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A7B0FE2" w14:textId="4CF3F84E"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E1D3594" w14:textId="34B80C1A" w:rsidR="0008597A" w:rsidRDefault="0008597A" w:rsidP="0008597A">
            <w:pPr>
              <w:suppressAutoHyphens w:val="0"/>
              <w:jc w:val="center"/>
              <w:rPr>
                <w:rFonts w:ascii="Open Sans" w:hAnsi="Open Sans" w:cs="Open Sans"/>
                <w:color w:val="000000"/>
                <w:sz w:val="20"/>
                <w:szCs w:val="20"/>
              </w:rPr>
            </w:pPr>
            <w:r>
              <w:rPr>
                <w:rFonts w:ascii="Open Sans" w:hAnsi="Open Sans" w:cs="Open Sans"/>
                <w:color w:val="000000"/>
                <w:sz w:val="20"/>
                <w:szCs w:val="20"/>
              </w:rPr>
              <w:t>37</w:t>
            </w:r>
          </w:p>
        </w:tc>
        <w:tc>
          <w:tcPr>
            <w:tcW w:w="1015" w:type="dxa"/>
            <w:tcBorders>
              <w:top w:val="nil"/>
              <w:left w:val="nil"/>
              <w:bottom w:val="single" w:sz="4" w:space="0" w:color="auto"/>
              <w:right w:val="single" w:sz="4" w:space="0" w:color="auto"/>
            </w:tcBorders>
            <w:noWrap/>
            <w:vAlign w:val="center"/>
          </w:tcPr>
          <w:p w14:paraId="719D5EDB" w14:textId="13B51F69" w:rsidR="0008597A" w:rsidRDefault="0008597A" w:rsidP="0008597A">
            <w:pPr>
              <w:suppressAutoHyphens w:val="0"/>
              <w:jc w:val="center"/>
              <w:rPr>
                <w:rFonts w:ascii="Open Sans" w:hAnsi="Open Sans" w:cs="Open Sans"/>
                <w:color w:val="000000"/>
                <w:sz w:val="20"/>
                <w:szCs w:val="20"/>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3D4CED92" w14:textId="2682AA15" w:rsidR="0008597A" w:rsidRDefault="0008597A" w:rsidP="000859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42D72D" w14:textId="7DC39E2C" w:rsidR="0008597A" w:rsidRDefault="0008597A" w:rsidP="000859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45AAB8" w14:textId="5498072D" w:rsidR="0008597A" w:rsidRDefault="0008597A" w:rsidP="0008597A">
            <w:pPr>
              <w:suppressAutoHyphens w:val="0"/>
              <w:jc w:val="center"/>
              <w:rPr>
                <w:rFonts w:ascii="Open Sans" w:hAnsi="Open Sans" w:cs="Open Sans"/>
                <w:color w:val="000000"/>
                <w:sz w:val="20"/>
                <w:szCs w:val="20"/>
              </w:rPr>
            </w:pPr>
            <w:r>
              <w:rPr>
                <w:rFonts w:ascii="Open Sans" w:hAnsi="Open Sans" w:cs="Open Sans"/>
                <w:color w:val="000000"/>
                <w:sz w:val="20"/>
                <w:szCs w:val="20"/>
              </w:rPr>
              <w:t>0,25</w:t>
            </w:r>
          </w:p>
        </w:tc>
      </w:tr>
      <w:tr w:rsidR="0008597A" w:rsidRPr="00DD6050" w14:paraId="06D3388F" w14:textId="77777777" w:rsidTr="004B75C6">
        <w:trPr>
          <w:trHeight w:val="300"/>
          <w:jc w:val="center"/>
        </w:trPr>
        <w:tc>
          <w:tcPr>
            <w:tcW w:w="1580" w:type="dxa"/>
            <w:vMerge/>
            <w:tcBorders>
              <w:top w:val="nil"/>
              <w:left w:val="single" w:sz="8" w:space="0" w:color="auto"/>
              <w:bottom w:val="single" w:sz="8" w:space="0" w:color="000000"/>
              <w:right w:val="nil"/>
            </w:tcBorders>
            <w:vAlign w:val="center"/>
          </w:tcPr>
          <w:p w14:paraId="3726120C"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8F16A6" w14:textId="2A810594"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E64B24C"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2818FF34"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62032F73"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404C82"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C3E91F"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08597A" w:rsidRPr="00DD6050" w14:paraId="1E31FD66" w14:textId="77777777" w:rsidTr="004B75C6">
        <w:trPr>
          <w:trHeight w:val="300"/>
          <w:jc w:val="center"/>
        </w:trPr>
        <w:tc>
          <w:tcPr>
            <w:tcW w:w="1580" w:type="dxa"/>
            <w:vMerge/>
            <w:tcBorders>
              <w:top w:val="nil"/>
              <w:left w:val="single" w:sz="8" w:space="0" w:color="auto"/>
              <w:bottom w:val="single" w:sz="8" w:space="0" w:color="000000"/>
              <w:right w:val="nil"/>
            </w:tcBorders>
            <w:vAlign w:val="center"/>
          </w:tcPr>
          <w:p w14:paraId="702D87CF"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C00371" w14:textId="026760B2"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A50C79C"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3806A967"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729DA650"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02395C"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5F4048"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08597A" w:rsidRPr="00DD6050" w14:paraId="721674A0" w14:textId="77777777" w:rsidTr="004B75C6">
        <w:trPr>
          <w:trHeight w:val="300"/>
          <w:jc w:val="center"/>
        </w:trPr>
        <w:tc>
          <w:tcPr>
            <w:tcW w:w="1580" w:type="dxa"/>
            <w:vMerge/>
            <w:tcBorders>
              <w:top w:val="nil"/>
              <w:left w:val="single" w:sz="8" w:space="0" w:color="auto"/>
              <w:bottom w:val="single" w:sz="8" w:space="0" w:color="000000"/>
              <w:right w:val="nil"/>
            </w:tcBorders>
            <w:vAlign w:val="center"/>
          </w:tcPr>
          <w:p w14:paraId="7ED2F377"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D30C05" w14:textId="24B9019E"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4811C52"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8283D0D"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ABAC53D"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2D5A66"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F1DF75"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08597A" w:rsidRPr="00DD6050" w14:paraId="27664C9B" w14:textId="77777777" w:rsidTr="004B75C6">
        <w:trPr>
          <w:trHeight w:val="312"/>
          <w:jc w:val="center"/>
        </w:trPr>
        <w:tc>
          <w:tcPr>
            <w:tcW w:w="1580" w:type="dxa"/>
            <w:vMerge/>
            <w:tcBorders>
              <w:top w:val="nil"/>
              <w:left w:val="single" w:sz="8" w:space="0" w:color="auto"/>
              <w:bottom w:val="single" w:sz="8" w:space="0" w:color="000000"/>
              <w:right w:val="nil"/>
            </w:tcBorders>
            <w:vAlign w:val="center"/>
          </w:tcPr>
          <w:p w14:paraId="62851855"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703589C" w14:textId="0B27C392"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66B2972"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821CCEA"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3BEDFF5"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CA2A7A0"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70574FF"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bl>
    <w:p w14:paraId="732D2EDE" w14:textId="7C0B262C" w:rsidR="004A29AA" w:rsidRDefault="004A29AA"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343B986D" w:rsidR="004A29AA" w:rsidRPr="00CC511B"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4B75C6">
        <w:rPr>
          <w:rFonts w:ascii="Arial" w:hAnsi="Arial" w:cs="Arial"/>
          <w:lang w:val="pt-BR"/>
        </w:rPr>
        <w:t>A2_km143+568-km160+980</w:t>
      </w:r>
      <w:r w:rsidRPr="00E8178C">
        <w:rPr>
          <w:rFonts w:ascii="Arial" w:hAnsi="Arial" w:cs="Arial"/>
          <w:lang w:val="it-IT"/>
        </w:rPr>
        <w:t>, cod identificare RD_RO_00_2</w:t>
      </w:r>
      <w:r w:rsidR="008F6C13">
        <w:rPr>
          <w:rFonts w:ascii="Arial" w:hAnsi="Arial" w:cs="Arial"/>
          <w:lang w:val="it-IT"/>
        </w:rPr>
        <w:t>6</w:t>
      </w:r>
      <w:r w:rsidR="004B75C6">
        <w:rPr>
          <w:rFonts w:ascii="Arial" w:hAnsi="Arial" w:cs="Arial"/>
          <w:lang w:val="it-IT"/>
        </w:rPr>
        <w:t>8</w:t>
      </w:r>
      <w:r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0DA676C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B75C6" w:rsidRPr="00DD6050" w14:paraId="1DE48157" w14:textId="77777777" w:rsidTr="001D0528">
        <w:trPr>
          <w:trHeight w:val="312"/>
          <w:jc w:val="center"/>
        </w:trPr>
        <w:tc>
          <w:tcPr>
            <w:tcW w:w="1580" w:type="dxa"/>
            <w:vMerge w:val="restart"/>
            <w:tcBorders>
              <w:right w:val="single" w:sz="4" w:space="0" w:color="auto"/>
            </w:tcBorders>
            <w:noWrap/>
            <w:vAlign w:val="center"/>
            <w:hideMark/>
          </w:tcPr>
          <w:p w14:paraId="5DA4FBF5" w14:textId="77777777" w:rsidR="004B75C6" w:rsidRPr="00DD6050" w:rsidRDefault="004B75C6" w:rsidP="001D052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D62D1C1" w14:textId="77777777" w:rsidR="004B75C6" w:rsidRPr="00DD6050" w:rsidRDefault="004B75C6" w:rsidP="001D052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315943B" w14:textId="77777777" w:rsidR="004B75C6" w:rsidRPr="00DD6050" w:rsidRDefault="004B75C6" w:rsidP="001D05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B75C6" w:rsidRPr="00DD6050" w14:paraId="7DB484C9" w14:textId="77777777" w:rsidTr="001D0528">
        <w:trPr>
          <w:trHeight w:val="636"/>
          <w:jc w:val="center"/>
        </w:trPr>
        <w:tc>
          <w:tcPr>
            <w:tcW w:w="1580" w:type="dxa"/>
            <w:vMerge/>
            <w:tcBorders>
              <w:bottom w:val="single" w:sz="4" w:space="0" w:color="auto"/>
              <w:right w:val="single" w:sz="4" w:space="0" w:color="auto"/>
            </w:tcBorders>
            <w:vAlign w:val="center"/>
            <w:hideMark/>
          </w:tcPr>
          <w:p w14:paraId="62429B47" w14:textId="77777777" w:rsidR="004B75C6" w:rsidRPr="00DD6050" w:rsidRDefault="004B75C6" w:rsidP="001D052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04BE73C" w14:textId="77777777" w:rsidR="004B75C6" w:rsidRPr="00DD6050" w:rsidRDefault="004B75C6" w:rsidP="001D05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AF2A69C" w14:textId="77777777" w:rsidR="004B75C6" w:rsidRPr="00DD6050" w:rsidRDefault="004B75C6" w:rsidP="001D05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9EEA940" w14:textId="77777777" w:rsidR="004B75C6" w:rsidRPr="00DD6050" w:rsidRDefault="004B75C6" w:rsidP="001D05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3E002BF" w14:textId="77777777" w:rsidR="004B75C6" w:rsidRPr="00DD6050" w:rsidRDefault="004B75C6" w:rsidP="001D05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3D63506" w14:textId="77777777" w:rsidR="004B75C6" w:rsidRPr="00DD6050" w:rsidRDefault="004B75C6" w:rsidP="001D05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BBD06A3" w14:textId="77777777" w:rsidR="004B75C6" w:rsidRPr="00DD6050" w:rsidRDefault="004B75C6" w:rsidP="001D05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08597A" w:rsidRPr="00DD6050" w14:paraId="1F5EB3C7" w14:textId="77777777" w:rsidTr="001D052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157109A" w14:textId="77777777" w:rsidR="0008597A" w:rsidRPr="00DD6050" w:rsidRDefault="0008597A" w:rsidP="0008597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424A7E8" w14:textId="1B48AEA3"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D4A3F75"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1135</w:t>
            </w:r>
          </w:p>
        </w:tc>
        <w:tc>
          <w:tcPr>
            <w:tcW w:w="1015" w:type="dxa"/>
            <w:tcBorders>
              <w:top w:val="single" w:sz="8" w:space="0" w:color="auto"/>
              <w:left w:val="nil"/>
              <w:bottom w:val="single" w:sz="4" w:space="0" w:color="auto"/>
              <w:right w:val="single" w:sz="4" w:space="0" w:color="auto"/>
            </w:tcBorders>
            <w:noWrap/>
            <w:vAlign w:val="center"/>
          </w:tcPr>
          <w:p w14:paraId="44712C9E"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507</w:t>
            </w:r>
          </w:p>
        </w:tc>
        <w:tc>
          <w:tcPr>
            <w:tcW w:w="1274" w:type="dxa"/>
            <w:tcBorders>
              <w:top w:val="single" w:sz="8" w:space="0" w:color="auto"/>
              <w:left w:val="nil"/>
              <w:bottom w:val="single" w:sz="4" w:space="0" w:color="auto"/>
              <w:right w:val="single" w:sz="4" w:space="0" w:color="auto"/>
            </w:tcBorders>
            <w:vAlign w:val="center"/>
          </w:tcPr>
          <w:p w14:paraId="44C97D51"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0D9770E"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1B8F368"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4,54</w:t>
            </w:r>
          </w:p>
        </w:tc>
      </w:tr>
      <w:tr w:rsidR="0008597A" w:rsidRPr="00DD6050" w14:paraId="71C46E1D" w14:textId="77777777" w:rsidTr="001D052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F2393DA"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EBD704" w14:textId="6057FC91"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CA49B39"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263</w:t>
            </w:r>
          </w:p>
        </w:tc>
        <w:tc>
          <w:tcPr>
            <w:tcW w:w="1015" w:type="dxa"/>
            <w:tcBorders>
              <w:top w:val="nil"/>
              <w:left w:val="nil"/>
              <w:bottom w:val="single" w:sz="4" w:space="0" w:color="auto"/>
              <w:right w:val="single" w:sz="4" w:space="0" w:color="auto"/>
            </w:tcBorders>
            <w:noWrap/>
            <w:vAlign w:val="center"/>
          </w:tcPr>
          <w:p w14:paraId="21E37E93"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274" w:type="dxa"/>
            <w:tcBorders>
              <w:top w:val="nil"/>
              <w:left w:val="nil"/>
              <w:bottom w:val="single" w:sz="4" w:space="0" w:color="auto"/>
              <w:right w:val="single" w:sz="4" w:space="0" w:color="auto"/>
            </w:tcBorders>
            <w:vAlign w:val="center"/>
          </w:tcPr>
          <w:p w14:paraId="2F7B8EF7"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287119"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879DFA"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6,67</w:t>
            </w:r>
          </w:p>
        </w:tc>
      </w:tr>
      <w:tr w:rsidR="0008597A" w:rsidRPr="00DD6050" w14:paraId="3F176E8B" w14:textId="77777777" w:rsidTr="001D052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7C136C3"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5EA3CA" w14:textId="39783AB8"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BBE6B20"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015" w:type="dxa"/>
            <w:tcBorders>
              <w:top w:val="nil"/>
              <w:left w:val="nil"/>
              <w:bottom w:val="single" w:sz="4" w:space="0" w:color="auto"/>
              <w:right w:val="single" w:sz="4" w:space="0" w:color="auto"/>
            </w:tcBorders>
            <w:noWrap/>
            <w:vAlign w:val="center"/>
          </w:tcPr>
          <w:p w14:paraId="6320964C"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7432BC1F"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67DB49"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545A43"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w:t>
            </w:r>
          </w:p>
        </w:tc>
      </w:tr>
      <w:tr w:rsidR="0008597A" w:rsidRPr="00DD6050" w14:paraId="384F016A" w14:textId="77777777" w:rsidTr="001D052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0F898CD"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0AAB37" w14:textId="1D24DEA4"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0574668"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4F34D886"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3963773A"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E1D126"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2179EA"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0,95</w:t>
            </w:r>
          </w:p>
        </w:tc>
      </w:tr>
      <w:tr w:rsidR="0008597A" w:rsidRPr="00DD6050" w14:paraId="6367F4B3" w14:textId="77777777" w:rsidTr="001D052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9F61FA4"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28B225" w14:textId="3FF875D9"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E46E791"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12E9360"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2D8916E"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5014B6"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37453D"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08597A" w:rsidRPr="00DD6050" w14:paraId="5E553E1E" w14:textId="77777777" w:rsidTr="001D052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6235212"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41032A3" w14:textId="293304DB"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C737699"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499AE31"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6BC42C7"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F5A8FE0"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04E7E70"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08597A" w:rsidRPr="00DD6050" w14:paraId="740E7569" w14:textId="77777777" w:rsidTr="001D0528">
        <w:trPr>
          <w:trHeight w:val="315"/>
          <w:jc w:val="center"/>
        </w:trPr>
        <w:tc>
          <w:tcPr>
            <w:tcW w:w="1580" w:type="dxa"/>
            <w:vMerge w:val="restart"/>
            <w:tcBorders>
              <w:top w:val="nil"/>
              <w:left w:val="single" w:sz="8" w:space="0" w:color="auto"/>
              <w:bottom w:val="single" w:sz="8" w:space="0" w:color="000000"/>
              <w:right w:val="nil"/>
            </w:tcBorders>
            <w:vAlign w:val="center"/>
          </w:tcPr>
          <w:p w14:paraId="073CDDEB" w14:textId="77777777" w:rsidR="0008597A" w:rsidRPr="00DD6050" w:rsidRDefault="0008597A" w:rsidP="0008597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Stelnica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51A3A24" w14:textId="41597AC1"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A3552A5"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AB03612"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51717DF"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1FB9CDC"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CBD450B"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r>
      <w:tr w:rsidR="0008597A" w:rsidRPr="00DD6050" w14:paraId="272B50D5" w14:textId="77777777" w:rsidTr="001D0528">
        <w:trPr>
          <w:trHeight w:val="300"/>
          <w:jc w:val="center"/>
        </w:trPr>
        <w:tc>
          <w:tcPr>
            <w:tcW w:w="1580" w:type="dxa"/>
            <w:vMerge/>
            <w:tcBorders>
              <w:top w:val="nil"/>
              <w:left w:val="single" w:sz="8" w:space="0" w:color="auto"/>
              <w:bottom w:val="single" w:sz="8" w:space="0" w:color="000000"/>
              <w:right w:val="nil"/>
            </w:tcBorders>
            <w:vAlign w:val="center"/>
          </w:tcPr>
          <w:p w14:paraId="69BB39C0"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A35749" w14:textId="0E28BD42"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5871DF"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B15567F"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CA421ED"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B64820"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F9FB53"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w:t>
            </w:r>
          </w:p>
        </w:tc>
      </w:tr>
      <w:tr w:rsidR="0008597A" w:rsidRPr="00DD6050" w14:paraId="0E450889" w14:textId="77777777" w:rsidTr="001D0528">
        <w:trPr>
          <w:trHeight w:val="300"/>
          <w:jc w:val="center"/>
        </w:trPr>
        <w:tc>
          <w:tcPr>
            <w:tcW w:w="1580" w:type="dxa"/>
            <w:vMerge/>
            <w:tcBorders>
              <w:top w:val="nil"/>
              <w:left w:val="single" w:sz="8" w:space="0" w:color="auto"/>
              <w:bottom w:val="single" w:sz="8" w:space="0" w:color="000000"/>
              <w:right w:val="nil"/>
            </w:tcBorders>
            <w:vAlign w:val="center"/>
          </w:tcPr>
          <w:p w14:paraId="43C8BF44"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5E5CE9" w14:textId="0441F149"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A1F1BE1"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67D5A49"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1FD6A4D"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E3E642"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056D74"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r>
      <w:tr w:rsidR="0008597A" w:rsidRPr="00DD6050" w14:paraId="1E4B2A01" w14:textId="77777777" w:rsidTr="001D0528">
        <w:trPr>
          <w:trHeight w:val="300"/>
          <w:jc w:val="center"/>
        </w:trPr>
        <w:tc>
          <w:tcPr>
            <w:tcW w:w="1580" w:type="dxa"/>
            <w:vMerge/>
            <w:tcBorders>
              <w:top w:val="nil"/>
              <w:left w:val="single" w:sz="8" w:space="0" w:color="auto"/>
              <w:bottom w:val="single" w:sz="8" w:space="0" w:color="000000"/>
              <w:right w:val="nil"/>
            </w:tcBorders>
            <w:vAlign w:val="center"/>
          </w:tcPr>
          <w:p w14:paraId="096519F5"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A18999" w14:textId="4C71C401"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E2871E5"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70A64AAF"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368C1C60"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297202"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07761E"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08597A" w:rsidRPr="00DD6050" w14:paraId="3F1A0E99" w14:textId="77777777" w:rsidTr="001D0528">
        <w:trPr>
          <w:trHeight w:val="300"/>
          <w:jc w:val="center"/>
        </w:trPr>
        <w:tc>
          <w:tcPr>
            <w:tcW w:w="1580" w:type="dxa"/>
            <w:vMerge/>
            <w:tcBorders>
              <w:top w:val="nil"/>
              <w:left w:val="single" w:sz="8" w:space="0" w:color="auto"/>
              <w:bottom w:val="single" w:sz="8" w:space="0" w:color="000000"/>
              <w:right w:val="nil"/>
            </w:tcBorders>
            <w:vAlign w:val="center"/>
          </w:tcPr>
          <w:p w14:paraId="44971851"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8CBEDA" w14:textId="1C8C784A"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982B2D1"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613056C"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C3BFB3"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9E0A18"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F63347"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08597A" w:rsidRPr="00DD6050" w14:paraId="2DA0A2C8" w14:textId="77777777" w:rsidTr="001D0528">
        <w:trPr>
          <w:trHeight w:val="312"/>
          <w:jc w:val="center"/>
        </w:trPr>
        <w:tc>
          <w:tcPr>
            <w:tcW w:w="1580" w:type="dxa"/>
            <w:vMerge/>
            <w:tcBorders>
              <w:top w:val="nil"/>
              <w:left w:val="single" w:sz="8" w:space="0" w:color="auto"/>
              <w:bottom w:val="single" w:sz="8" w:space="0" w:color="000000"/>
              <w:right w:val="nil"/>
            </w:tcBorders>
            <w:vAlign w:val="center"/>
          </w:tcPr>
          <w:p w14:paraId="65AEDB52"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020CD88" w14:textId="2243ED98"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5798DBC"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33F2909"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91607E9"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D3A4DCC"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0C76CAA"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08597A" w:rsidRPr="00DD6050" w14:paraId="3454A4E4" w14:textId="77777777" w:rsidTr="001D0528">
        <w:trPr>
          <w:trHeight w:val="315"/>
          <w:jc w:val="center"/>
        </w:trPr>
        <w:tc>
          <w:tcPr>
            <w:tcW w:w="1580" w:type="dxa"/>
            <w:vMerge w:val="restart"/>
            <w:tcBorders>
              <w:top w:val="nil"/>
              <w:left w:val="single" w:sz="8" w:space="0" w:color="auto"/>
              <w:bottom w:val="single" w:sz="8" w:space="0" w:color="000000"/>
              <w:right w:val="nil"/>
            </w:tcBorders>
            <w:vAlign w:val="center"/>
          </w:tcPr>
          <w:p w14:paraId="0691913A" w14:textId="77777777" w:rsidR="0008597A" w:rsidRPr="00DD6050" w:rsidRDefault="0008597A" w:rsidP="0008597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Fetești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97D04E3" w14:textId="1FD03329"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C312F63"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999</w:t>
            </w:r>
          </w:p>
        </w:tc>
        <w:tc>
          <w:tcPr>
            <w:tcW w:w="1015" w:type="dxa"/>
            <w:tcBorders>
              <w:top w:val="single" w:sz="8" w:space="0" w:color="auto"/>
              <w:left w:val="nil"/>
              <w:bottom w:val="single" w:sz="4" w:space="0" w:color="auto"/>
              <w:right w:val="single" w:sz="4" w:space="0" w:color="auto"/>
            </w:tcBorders>
            <w:noWrap/>
            <w:vAlign w:val="center"/>
          </w:tcPr>
          <w:p w14:paraId="35F3C846"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447</w:t>
            </w:r>
          </w:p>
        </w:tc>
        <w:tc>
          <w:tcPr>
            <w:tcW w:w="1274" w:type="dxa"/>
            <w:tcBorders>
              <w:top w:val="single" w:sz="8" w:space="0" w:color="auto"/>
              <w:left w:val="nil"/>
              <w:bottom w:val="single" w:sz="4" w:space="0" w:color="auto"/>
              <w:right w:val="single" w:sz="4" w:space="0" w:color="auto"/>
            </w:tcBorders>
            <w:vAlign w:val="center"/>
          </w:tcPr>
          <w:p w14:paraId="64570111"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8D0C8A2"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CADD86C"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08597A" w:rsidRPr="00DD6050" w14:paraId="1937B9A9" w14:textId="77777777" w:rsidTr="001D0528">
        <w:trPr>
          <w:trHeight w:val="300"/>
          <w:jc w:val="center"/>
        </w:trPr>
        <w:tc>
          <w:tcPr>
            <w:tcW w:w="1580" w:type="dxa"/>
            <w:vMerge/>
            <w:tcBorders>
              <w:top w:val="nil"/>
              <w:left w:val="single" w:sz="8" w:space="0" w:color="auto"/>
              <w:bottom w:val="single" w:sz="8" w:space="0" w:color="000000"/>
              <w:right w:val="nil"/>
            </w:tcBorders>
            <w:vAlign w:val="center"/>
          </w:tcPr>
          <w:p w14:paraId="2E4689D5"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228366" w14:textId="7BE8BCBF"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E17C3C9"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246</w:t>
            </w:r>
          </w:p>
        </w:tc>
        <w:tc>
          <w:tcPr>
            <w:tcW w:w="1015" w:type="dxa"/>
            <w:tcBorders>
              <w:top w:val="nil"/>
              <w:left w:val="nil"/>
              <w:bottom w:val="single" w:sz="4" w:space="0" w:color="auto"/>
              <w:right w:val="single" w:sz="4" w:space="0" w:color="auto"/>
            </w:tcBorders>
            <w:noWrap/>
            <w:vAlign w:val="center"/>
          </w:tcPr>
          <w:p w14:paraId="30BEC6CB"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274" w:type="dxa"/>
            <w:tcBorders>
              <w:top w:val="nil"/>
              <w:left w:val="nil"/>
              <w:bottom w:val="single" w:sz="4" w:space="0" w:color="auto"/>
              <w:right w:val="single" w:sz="4" w:space="0" w:color="auto"/>
            </w:tcBorders>
            <w:vAlign w:val="center"/>
          </w:tcPr>
          <w:p w14:paraId="21DD2C3F"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F71FD7"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8D425C"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08597A" w:rsidRPr="00DD6050" w14:paraId="15EE2CAE" w14:textId="77777777" w:rsidTr="001D0528">
        <w:trPr>
          <w:trHeight w:val="300"/>
          <w:jc w:val="center"/>
        </w:trPr>
        <w:tc>
          <w:tcPr>
            <w:tcW w:w="1580" w:type="dxa"/>
            <w:vMerge/>
            <w:tcBorders>
              <w:top w:val="nil"/>
              <w:left w:val="single" w:sz="8" w:space="0" w:color="auto"/>
              <w:bottom w:val="single" w:sz="8" w:space="0" w:color="000000"/>
              <w:right w:val="nil"/>
            </w:tcBorders>
            <w:vAlign w:val="center"/>
          </w:tcPr>
          <w:p w14:paraId="09DA5427"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DB01C9" w14:textId="077AD092"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7E0368A"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015" w:type="dxa"/>
            <w:tcBorders>
              <w:top w:val="nil"/>
              <w:left w:val="nil"/>
              <w:bottom w:val="single" w:sz="4" w:space="0" w:color="auto"/>
              <w:right w:val="single" w:sz="4" w:space="0" w:color="auto"/>
            </w:tcBorders>
            <w:noWrap/>
            <w:vAlign w:val="center"/>
          </w:tcPr>
          <w:p w14:paraId="7F9920A6"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30867C50"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5BD437"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E922F1"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08597A" w:rsidRPr="00DD6050" w14:paraId="4A39282D" w14:textId="77777777" w:rsidTr="001D0528">
        <w:trPr>
          <w:trHeight w:val="300"/>
          <w:jc w:val="center"/>
        </w:trPr>
        <w:tc>
          <w:tcPr>
            <w:tcW w:w="1580" w:type="dxa"/>
            <w:vMerge/>
            <w:tcBorders>
              <w:top w:val="nil"/>
              <w:left w:val="single" w:sz="8" w:space="0" w:color="auto"/>
              <w:bottom w:val="single" w:sz="8" w:space="0" w:color="000000"/>
              <w:right w:val="nil"/>
            </w:tcBorders>
            <w:vAlign w:val="center"/>
          </w:tcPr>
          <w:p w14:paraId="6D34BA5E"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DE99F8" w14:textId="556EB910"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8C56F45"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4AA266"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F451851"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C2BF9B"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3D7187"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08597A" w:rsidRPr="00DD6050" w14:paraId="749D2A92" w14:textId="77777777" w:rsidTr="001D0528">
        <w:trPr>
          <w:trHeight w:val="300"/>
          <w:jc w:val="center"/>
        </w:trPr>
        <w:tc>
          <w:tcPr>
            <w:tcW w:w="1580" w:type="dxa"/>
            <w:vMerge/>
            <w:tcBorders>
              <w:top w:val="nil"/>
              <w:left w:val="single" w:sz="8" w:space="0" w:color="auto"/>
              <w:bottom w:val="single" w:sz="8" w:space="0" w:color="000000"/>
              <w:right w:val="nil"/>
            </w:tcBorders>
            <w:vAlign w:val="center"/>
          </w:tcPr>
          <w:p w14:paraId="0DC721EA"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6CC023" w14:textId="0C06E26C"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613C60D"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FA19134"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4C3F60"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28044A"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39707C"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08597A" w:rsidRPr="00DD6050" w14:paraId="62E79228" w14:textId="77777777" w:rsidTr="001D0528">
        <w:trPr>
          <w:trHeight w:val="312"/>
          <w:jc w:val="center"/>
        </w:trPr>
        <w:tc>
          <w:tcPr>
            <w:tcW w:w="1580" w:type="dxa"/>
            <w:vMerge/>
            <w:tcBorders>
              <w:top w:val="nil"/>
              <w:left w:val="single" w:sz="8" w:space="0" w:color="auto"/>
              <w:bottom w:val="single" w:sz="8" w:space="0" w:color="000000"/>
              <w:right w:val="nil"/>
            </w:tcBorders>
            <w:vAlign w:val="center"/>
          </w:tcPr>
          <w:p w14:paraId="4C7727F6"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44EB33" w14:textId="62AA4154"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8FFCD67"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877EC5F"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BB3A70A"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61C231E"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07C12BB"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08597A" w:rsidRPr="00DD6050" w14:paraId="046088D4" w14:textId="77777777" w:rsidTr="001D0528">
        <w:trPr>
          <w:trHeight w:val="315"/>
          <w:jc w:val="center"/>
        </w:trPr>
        <w:tc>
          <w:tcPr>
            <w:tcW w:w="1580" w:type="dxa"/>
            <w:vMerge w:val="restart"/>
            <w:tcBorders>
              <w:top w:val="nil"/>
              <w:left w:val="single" w:sz="8" w:space="0" w:color="auto"/>
              <w:bottom w:val="single" w:sz="8" w:space="0" w:color="000000"/>
              <w:right w:val="nil"/>
            </w:tcBorders>
            <w:vAlign w:val="center"/>
          </w:tcPr>
          <w:p w14:paraId="68DEFD0B" w14:textId="77777777" w:rsidR="0008597A" w:rsidRPr="00DD6050" w:rsidRDefault="0008597A" w:rsidP="0008597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Borcea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D9E7A25" w14:textId="68172EE0"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3C0AD8A"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015" w:type="dxa"/>
            <w:tcBorders>
              <w:top w:val="single" w:sz="8" w:space="0" w:color="auto"/>
              <w:left w:val="nil"/>
              <w:bottom w:val="single" w:sz="4" w:space="0" w:color="auto"/>
              <w:right w:val="single" w:sz="4" w:space="0" w:color="auto"/>
            </w:tcBorders>
            <w:noWrap/>
            <w:vAlign w:val="center"/>
          </w:tcPr>
          <w:p w14:paraId="21CE67A5"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single" w:sz="8" w:space="0" w:color="auto"/>
              <w:left w:val="nil"/>
              <w:bottom w:val="single" w:sz="4" w:space="0" w:color="auto"/>
              <w:right w:val="single" w:sz="4" w:space="0" w:color="auto"/>
            </w:tcBorders>
            <w:vAlign w:val="center"/>
          </w:tcPr>
          <w:p w14:paraId="066AD69F"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BB855A5"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9BA8A82"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r>
      <w:tr w:rsidR="0008597A" w:rsidRPr="00DD6050" w14:paraId="1515BC34" w14:textId="77777777" w:rsidTr="001D0528">
        <w:trPr>
          <w:trHeight w:val="300"/>
          <w:jc w:val="center"/>
        </w:trPr>
        <w:tc>
          <w:tcPr>
            <w:tcW w:w="1580" w:type="dxa"/>
            <w:vMerge/>
            <w:tcBorders>
              <w:top w:val="nil"/>
              <w:left w:val="single" w:sz="8" w:space="0" w:color="auto"/>
              <w:bottom w:val="single" w:sz="8" w:space="0" w:color="000000"/>
              <w:right w:val="nil"/>
            </w:tcBorders>
            <w:vAlign w:val="center"/>
          </w:tcPr>
          <w:p w14:paraId="066DDA34"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589E4F" w14:textId="0C7AD8ED"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BE16FD"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884BD08"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7549C93"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075D83"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9B4794"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2,65</w:t>
            </w:r>
          </w:p>
        </w:tc>
      </w:tr>
      <w:tr w:rsidR="0008597A" w:rsidRPr="00DD6050" w14:paraId="33A6202B" w14:textId="77777777" w:rsidTr="001D0528">
        <w:trPr>
          <w:trHeight w:val="300"/>
          <w:jc w:val="center"/>
        </w:trPr>
        <w:tc>
          <w:tcPr>
            <w:tcW w:w="1580" w:type="dxa"/>
            <w:vMerge/>
            <w:tcBorders>
              <w:top w:val="nil"/>
              <w:left w:val="single" w:sz="8" w:space="0" w:color="auto"/>
              <w:bottom w:val="single" w:sz="8" w:space="0" w:color="000000"/>
              <w:right w:val="nil"/>
            </w:tcBorders>
            <w:vAlign w:val="center"/>
          </w:tcPr>
          <w:p w14:paraId="7DE1DCA5"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DAAA43" w14:textId="49D92AC8"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BC2C426"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9EBD0A8"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6B07142"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F5BB9B"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2AFFDA"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08597A" w:rsidRPr="00DD6050" w14:paraId="1F5854D1" w14:textId="77777777" w:rsidTr="001D0528">
        <w:trPr>
          <w:trHeight w:val="300"/>
          <w:jc w:val="center"/>
        </w:trPr>
        <w:tc>
          <w:tcPr>
            <w:tcW w:w="1580" w:type="dxa"/>
            <w:vMerge/>
            <w:tcBorders>
              <w:top w:val="nil"/>
              <w:left w:val="single" w:sz="8" w:space="0" w:color="auto"/>
              <w:bottom w:val="single" w:sz="8" w:space="0" w:color="000000"/>
              <w:right w:val="nil"/>
            </w:tcBorders>
            <w:vAlign w:val="center"/>
          </w:tcPr>
          <w:p w14:paraId="072CE086"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AE326B" w14:textId="79DFA37F"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8D1267C"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ABE474D"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0C2302A"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BE70E8"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FE5039"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08597A" w:rsidRPr="00DD6050" w14:paraId="2B76AFA5" w14:textId="77777777" w:rsidTr="001D0528">
        <w:trPr>
          <w:trHeight w:val="300"/>
          <w:jc w:val="center"/>
        </w:trPr>
        <w:tc>
          <w:tcPr>
            <w:tcW w:w="1580" w:type="dxa"/>
            <w:vMerge/>
            <w:tcBorders>
              <w:top w:val="nil"/>
              <w:left w:val="single" w:sz="8" w:space="0" w:color="auto"/>
              <w:bottom w:val="single" w:sz="8" w:space="0" w:color="000000"/>
              <w:right w:val="nil"/>
            </w:tcBorders>
            <w:vAlign w:val="center"/>
          </w:tcPr>
          <w:p w14:paraId="1ABA974E"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4B3E1B" w14:textId="1E37113C"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89A3476"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EDB803A"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5D312DA"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87109C"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94FB39"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08597A" w:rsidRPr="00DD6050" w14:paraId="32BE93F1" w14:textId="77777777" w:rsidTr="001D0528">
        <w:trPr>
          <w:trHeight w:val="312"/>
          <w:jc w:val="center"/>
        </w:trPr>
        <w:tc>
          <w:tcPr>
            <w:tcW w:w="1580" w:type="dxa"/>
            <w:vMerge/>
            <w:tcBorders>
              <w:top w:val="nil"/>
              <w:left w:val="single" w:sz="8" w:space="0" w:color="auto"/>
              <w:bottom w:val="single" w:sz="8" w:space="0" w:color="000000"/>
              <w:right w:val="nil"/>
            </w:tcBorders>
            <w:vAlign w:val="center"/>
          </w:tcPr>
          <w:p w14:paraId="033D230A"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B75DECB" w14:textId="3EF01C96"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3F0F960"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E9BAA5F"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4E3D7D4"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3DBA747"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CACF84E"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08597A" w:rsidRPr="00DD6050" w14:paraId="7DB8DBDF" w14:textId="77777777" w:rsidTr="001D0528">
        <w:trPr>
          <w:trHeight w:val="315"/>
          <w:jc w:val="center"/>
        </w:trPr>
        <w:tc>
          <w:tcPr>
            <w:tcW w:w="1580" w:type="dxa"/>
            <w:vMerge w:val="restart"/>
            <w:tcBorders>
              <w:top w:val="nil"/>
              <w:left w:val="single" w:sz="8" w:space="0" w:color="auto"/>
              <w:bottom w:val="single" w:sz="8" w:space="0" w:color="000000"/>
              <w:right w:val="nil"/>
            </w:tcBorders>
            <w:vAlign w:val="center"/>
          </w:tcPr>
          <w:p w14:paraId="543E4297" w14:textId="77777777" w:rsidR="0008597A" w:rsidRPr="00DD6050" w:rsidRDefault="0008597A" w:rsidP="0008597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Cernavodă</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38D83FA" w14:textId="48DB2B93"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70D07F5"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single" w:sz="8" w:space="0" w:color="auto"/>
              <w:left w:val="nil"/>
              <w:bottom w:val="single" w:sz="4" w:space="0" w:color="auto"/>
              <w:right w:val="single" w:sz="4" w:space="0" w:color="auto"/>
            </w:tcBorders>
            <w:noWrap/>
            <w:vAlign w:val="center"/>
          </w:tcPr>
          <w:p w14:paraId="69F6F879"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single" w:sz="8" w:space="0" w:color="auto"/>
              <w:left w:val="nil"/>
              <w:bottom w:val="single" w:sz="4" w:space="0" w:color="auto"/>
              <w:right w:val="single" w:sz="4" w:space="0" w:color="auto"/>
            </w:tcBorders>
            <w:vAlign w:val="center"/>
          </w:tcPr>
          <w:p w14:paraId="42A73C2F"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4BCA514"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415A71C"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08597A" w:rsidRPr="00DD6050" w14:paraId="5927F970" w14:textId="77777777" w:rsidTr="001D0528">
        <w:trPr>
          <w:trHeight w:val="300"/>
          <w:jc w:val="center"/>
        </w:trPr>
        <w:tc>
          <w:tcPr>
            <w:tcW w:w="1580" w:type="dxa"/>
            <w:vMerge/>
            <w:tcBorders>
              <w:top w:val="nil"/>
              <w:left w:val="single" w:sz="8" w:space="0" w:color="auto"/>
              <w:bottom w:val="single" w:sz="8" w:space="0" w:color="000000"/>
              <w:right w:val="nil"/>
            </w:tcBorders>
            <w:vAlign w:val="center"/>
          </w:tcPr>
          <w:p w14:paraId="37D80036"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8CD761" w14:textId="3EF559ED"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A2F942E"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6E5490EF"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3D491410"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9391BD"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4AD707"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08597A" w:rsidRPr="00DD6050" w14:paraId="4C5F6F65" w14:textId="77777777" w:rsidTr="001D0528">
        <w:trPr>
          <w:trHeight w:val="300"/>
          <w:jc w:val="center"/>
        </w:trPr>
        <w:tc>
          <w:tcPr>
            <w:tcW w:w="1580" w:type="dxa"/>
            <w:vMerge/>
            <w:tcBorders>
              <w:top w:val="nil"/>
              <w:left w:val="single" w:sz="8" w:space="0" w:color="auto"/>
              <w:bottom w:val="single" w:sz="8" w:space="0" w:color="000000"/>
              <w:right w:val="nil"/>
            </w:tcBorders>
            <w:vAlign w:val="center"/>
          </w:tcPr>
          <w:p w14:paraId="6D992BFB"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392469" w14:textId="1F28328C"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3369D19"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tcPr>
          <w:p w14:paraId="51359076"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0EF3EA8B"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798AA6"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C8C5F7"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08597A" w:rsidRPr="00DD6050" w14:paraId="6ABF5AF1" w14:textId="77777777" w:rsidTr="001D0528">
        <w:trPr>
          <w:trHeight w:val="300"/>
          <w:jc w:val="center"/>
        </w:trPr>
        <w:tc>
          <w:tcPr>
            <w:tcW w:w="1580" w:type="dxa"/>
            <w:vMerge/>
            <w:tcBorders>
              <w:top w:val="nil"/>
              <w:left w:val="single" w:sz="8" w:space="0" w:color="auto"/>
              <w:bottom w:val="single" w:sz="8" w:space="0" w:color="000000"/>
              <w:right w:val="nil"/>
            </w:tcBorders>
            <w:vAlign w:val="center"/>
          </w:tcPr>
          <w:p w14:paraId="0441474B"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58B44E" w14:textId="6966789C"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109E6B0"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3E392F3"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C896A23"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B9C1D1"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4D4790"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08597A" w:rsidRPr="00DD6050" w14:paraId="7B1FB54A" w14:textId="77777777" w:rsidTr="001D0528">
        <w:trPr>
          <w:trHeight w:val="300"/>
          <w:jc w:val="center"/>
        </w:trPr>
        <w:tc>
          <w:tcPr>
            <w:tcW w:w="1580" w:type="dxa"/>
            <w:vMerge/>
            <w:tcBorders>
              <w:top w:val="nil"/>
              <w:left w:val="single" w:sz="8" w:space="0" w:color="auto"/>
              <w:bottom w:val="single" w:sz="8" w:space="0" w:color="000000"/>
              <w:right w:val="nil"/>
            </w:tcBorders>
            <w:vAlign w:val="center"/>
          </w:tcPr>
          <w:p w14:paraId="4A10C4AA"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5583EE" w14:textId="48A6D51D"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BB2F097"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AC4B45D"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7481E09"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B53FB3"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597664"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08597A" w:rsidRPr="00DD6050" w14:paraId="5D789296" w14:textId="77777777" w:rsidTr="001D0528">
        <w:trPr>
          <w:trHeight w:val="312"/>
          <w:jc w:val="center"/>
        </w:trPr>
        <w:tc>
          <w:tcPr>
            <w:tcW w:w="1580" w:type="dxa"/>
            <w:vMerge/>
            <w:tcBorders>
              <w:top w:val="nil"/>
              <w:left w:val="single" w:sz="8" w:space="0" w:color="auto"/>
              <w:bottom w:val="single" w:sz="8" w:space="0" w:color="000000"/>
              <w:right w:val="nil"/>
            </w:tcBorders>
            <w:vAlign w:val="center"/>
          </w:tcPr>
          <w:p w14:paraId="0A7AC55B" w14:textId="77777777" w:rsidR="0008597A" w:rsidRPr="00DD6050" w:rsidRDefault="0008597A" w:rsidP="000859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2F1F613" w14:textId="20496CEF" w:rsidR="0008597A" w:rsidRPr="00DD6050" w:rsidRDefault="0008597A" w:rsidP="000859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779EB5A"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B46BB3A"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389909D"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F7DAA22"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2F49EAF" w14:textId="77777777" w:rsidR="0008597A" w:rsidRPr="00DD6050" w:rsidRDefault="0008597A" w:rsidP="000859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bl>
    <w:p w14:paraId="2EEC5B31" w14:textId="77777777" w:rsidR="00335C79" w:rsidRDefault="00335C79">
      <w:pPr>
        <w:autoSpaceDE w:val="0"/>
        <w:rPr>
          <w:rFonts w:ascii="Arial" w:hAnsi="Arial" w:cs="Arial"/>
          <w:b/>
          <w:bCs/>
          <w:color w:val="000000"/>
          <w:lang w:val="ro-RO"/>
        </w:rPr>
      </w:pPr>
    </w:p>
    <w:p w14:paraId="23E3099D" w14:textId="77777777" w:rsidR="003C3879" w:rsidRPr="00E43106" w:rsidRDefault="003C3879" w:rsidP="003C3879">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A2FE7DD" w14:textId="182D7B61" w:rsidR="0013060A" w:rsidRDefault="0013060A" w:rsidP="00B113BA">
      <w:pPr>
        <w:jc w:val="both"/>
        <w:rPr>
          <w:rFonts w:ascii="Arial" w:hAnsi="Arial" w:cs="Arial"/>
          <w:color w:val="000000"/>
          <w:lang w:val="ro-RO"/>
        </w:rPr>
      </w:pPr>
    </w:p>
    <w:p w14:paraId="7FEDF394"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EB3B4B">
      <w:pPr>
        <w:pStyle w:val="Heading2"/>
      </w:pPr>
      <w:bookmarkStart w:id="11" w:name="_Toc230877777"/>
      <w:r w:rsidRPr="000C2193">
        <w:t xml:space="preserve">2.6. </w:t>
      </w:r>
      <w:r w:rsidR="00D6126F" w:rsidRPr="000C2193">
        <w:t>Evaluarea numărului de persoane estimate expuse la zgomot, identificarea problemelor şi situaţiilor care necesită îmbunătăţiri</w:t>
      </w:r>
      <w:bookmarkEnd w:id="11"/>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2E5C76BD" w:rsidR="007F0BB8" w:rsidRPr="00CC511B" w:rsidRDefault="00545689" w:rsidP="00545689">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Pr="00CC511B">
        <w:rPr>
          <w:rFonts w:ascii="Arial" w:hAnsi="Arial" w:cs="Arial"/>
          <w:lang w:val="ro-RO"/>
        </w:rPr>
        <w:t>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4B75C6">
        <w:rPr>
          <w:rFonts w:ascii="Arial" w:hAnsi="Arial" w:cs="Arial"/>
          <w:lang w:val="ro-RO"/>
        </w:rPr>
        <w:t>9</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4B75C6">
        <w:rPr>
          <w:rFonts w:ascii="Arial" w:hAnsi="Arial" w:cs="Arial"/>
          <w:lang w:val="ro-RO"/>
        </w:rPr>
        <w:t>13</w:t>
      </w:r>
      <w:r w:rsidR="009952D6">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4B75C6">
        <w:rPr>
          <w:rFonts w:ascii="Arial" w:hAnsi="Arial" w:cs="Arial"/>
          <w:lang w:val="ro-RO"/>
        </w:rPr>
        <w:t>660</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4B75C6">
        <w:rPr>
          <w:rFonts w:ascii="Arial" w:hAnsi="Arial" w:cs="Arial"/>
          <w:lang w:val="ro-RO"/>
        </w:rPr>
        <w:t>411</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447639CF"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4B75C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4B75C6">
        <w:rPr>
          <w:rFonts w:ascii="Arial" w:hAnsi="Arial" w:cs="Arial"/>
          <w:lang w:val="it-IT"/>
        </w:rPr>
        <w:t>116</w:t>
      </w:r>
      <w:r w:rsidR="00B424AA">
        <w:rPr>
          <w:rFonts w:ascii="Arial" w:hAnsi="Arial" w:cs="Arial"/>
          <w:lang w:val="it-IT"/>
        </w:rPr>
        <w:t xml:space="preserve"> persoane (</w:t>
      </w:r>
      <w:r w:rsidR="004B75C6">
        <w:rPr>
          <w:rFonts w:ascii="Arial" w:hAnsi="Arial" w:cs="Arial"/>
          <w:lang w:val="it-IT"/>
        </w:rPr>
        <w:t>-11</w:t>
      </w:r>
      <w:r w:rsidR="00B424AA">
        <w:rPr>
          <w:rFonts w:ascii="Arial" w:hAnsi="Arial" w:cs="Arial"/>
          <w:lang w:val="it-IT"/>
        </w:rPr>
        <w:t>,</w:t>
      </w:r>
      <w:r w:rsidR="004B75C6">
        <w:rPr>
          <w:rFonts w:ascii="Arial" w:hAnsi="Arial" w:cs="Arial"/>
          <w:lang w:val="it-IT"/>
        </w:rPr>
        <w:t>43</w:t>
      </w:r>
      <w:r w:rsidR="00B424AA">
        <w:rPr>
          <w:rFonts w:ascii="Arial" w:hAnsi="Arial" w:cs="Arial"/>
          <w:lang w:val="it-IT"/>
        </w:rPr>
        <w:t xml:space="preserve">%) </w:t>
      </w:r>
      <w:r w:rsidR="00B424AA" w:rsidRPr="00BA7A3C">
        <w:rPr>
          <w:rFonts w:ascii="Arial" w:hAnsi="Arial" w:cs="Arial"/>
          <w:lang w:val="it-IT"/>
        </w:rPr>
        <w:t xml:space="preserve">de la precedenta cartare, pentru valori ale zgomotului mai mari de </w:t>
      </w:r>
      <w:r w:rsidR="003C3879">
        <w:rPr>
          <w:rFonts w:ascii="Arial" w:hAnsi="Arial" w:cs="Arial"/>
          <w:lang w:val="it-IT"/>
        </w:rPr>
        <w:t>7</w:t>
      </w:r>
      <w:r w:rsidR="004B75C6">
        <w:rPr>
          <w:rFonts w:ascii="Arial" w:hAnsi="Arial" w:cs="Arial"/>
          <w:lang w:val="it-IT"/>
        </w:rPr>
        <w:t>5</w:t>
      </w:r>
      <w:r w:rsidR="00B424AA" w:rsidRPr="00BA7A3C">
        <w:rPr>
          <w:rFonts w:ascii="Arial" w:hAnsi="Arial" w:cs="Arial"/>
          <w:lang w:val="it-IT"/>
        </w:rPr>
        <w:t xml:space="preserve"> dB </w:t>
      </w:r>
      <w:r w:rsidR="004B75C6">
        <w:rPr>
          <w:rFonts w:ascii="Arial" w:hAnsi="Arial" w:cs="Arial"/>
          <w:lang w:val="it-IT"/>
        </w:rPr>
        <w:t>nu mai există persoane expuse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4B75C6">
        <w:rPr>
          <w:rFonts w:ascii="Arial" w:hAnsi="Arial" w:cs="Arial"/>
          <w:lang w:val="it-IT"/>
        </w:rPr>
        <w:t>173</w:t>
      </w:r>
      <w:r w:rsidR="00B424AA">
        <w:rPr>
          <w:rFonts w:ascii="Arial" w:hAnsi="Arial" w:cs="Arial"/>
          <w:lang w:val="it-IT"/>
        </w:rPr>
        <w:t xml:space="preserve"> persoane (+</w:t>
      </w:r>
      <w:r w:rsidR="004B75C6">
        <w:rPr>
          <w:rFonts w:ascii="Arial" w:hAnsi="Arial" w:cs="Arial"/>
          <w:lang w:val="it-IT"/>
        </w:rPr>
        <w:t>12</w:t>
      </w:r>
      <w:r w:rsidR="00B424AA">
        <w:rPr>
          <w:rFonts w:ascii="Arial" w:hAnsi="Arial" w:cs="Arial"/>
          <w:lang w:val="it-IT"/>
        </w:rPr>
        <w:t>,</w:t>
      </w:r>
      <w:r w:rsidR="004B75C6">
        <w:rPr>
          <w:rFonts w:ascii="Arial" w:hAnsi="Arial" w:cs="Arial"/>
          <w:lang w:val="it-IT"/>
        </w:rPr>
        <w:t>60</w:t>
      </w:r>
      <w:r w:rsidR="00B424AA">
        <w:rPr>
          <w:rFonts w:ascii="Arial" w:hAnsi="Arial" w:cs="Arial"/>
          <w:lang w:val="it-IT"/>
        </w:rPr>
        <w:t xml:space="preserve">%) </w:t>
      </w:r>
      <w:r w:rsidR="00B424AA" w:rsidRPr="00BA7A3C">
        <w:rPr>
          <w:rFonts w:ascii="Arial" w:hAnsi="Arial" w:cs="Arial"/>
          <w:lang w:val="it-IT"/>
        </w:rPr>
        <w:t xml:space="preserve">de la precedenta cartare, totuși, pentru </w:t>
      </w:r>
      <w:r w:rsidR="00B113BA">
        <w:rPr>
          <w:rFonts w:ascii="Arial" w:hAnsi="Arial" w:cs="Arial"/>
          <w:lang w:val="it-IT"/>
        </w:rPr>
        <w:t>valori</w:t>
      </w:r>
      <w:r w:rsidR="00B424AA">
        <w:rPr>
          <w:rFonts w:ascii="Arial" w:hAnsi="Arial" w:cs="Arial"/>
          <w:lang w:val="it-IT"/>
        </w:rPr>
        <w:t xml:space="preserve"> de zgomot </w:t>
      </w:r>
      <w:r w:rsidR="00B113BA">
        <w:rPr>
          <w:rFonts w:ascii="Arial" w:hAnsi="Arial" w:cs="Arial"/>
          <w:lang w:val="it-IT"/>
        </w:rPr>
        <w:t>mai mari de 6</w:t>
      </w:r>
      <w:r w:rsidR="00446ED6">
        <w:rPr>
          <w:rFonts w:ascii="Arial" w:hAnsi="Arial" w:cs="Arial"/>
          <w:lang w:val="it-IT"/>
        </w:rPr>
        <w:t>5</w:t>
      </w:r>
      <w:r w:rsidR="00B424AA">
        <w:rPr>
          <w:rFonts w:ascii="Arial" w:hAnsi="Arial" w:cs="Arial"/>
          <w:lang w:val="it-IT"/>
        </w:rPr>
        <w:t xml:space="preserve"> dB </w:t>
      </w:r>
      <w:r w:rsidR="00446ED6">
        <w:rPr>
          <w:rFonts w:ascii="Arial" w:hAnsi="Arial" w:cs="Arial"/>
          <w:lang w:val="it-IT"/>
        </w:rPr>
        <w:t>nu mai există persoane expuse</w:t>
      </w:r>
      <w:r w:rsidR="00B424AA"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544" w:type="dxa"/>
        <w:jc w:val="center"/>
        <w:tblLook w:val="04A0" w:firstRow="1" w:lastRow="0" w:firstColumn="1" w:lastColumn="0" w:noHBand="0" w:noVBand="1"/>
      </w:tblPr>
      <w:tblGrid>
        <w:gridCol w:w="3003"/>
        <w:gridCol w:w="1029"/>
        <w:gridCol w:w="1117"/>
        <w:gridCol w:w="1134"/>
        <w:gridCol w:w="1134"/>
        <w:gridCol w:w="1134"/>
        <w:gridCol w:w="993"/>
      </w:tblGrid>
      <w:tr w:rsidR="004B75C6" w:rsidRPr="00BD3863" w14:paraId="5CF47D85" w14:textId="77777777" w:rsidTr="001D0528">
        <w:trPr>
          <w:trHeight w:val="288"/>
          <w:jc w:val="center"/>
        </w:trPr>
        <w:tc>
          <w:tcPr>
            <w:tcW w:w="3003" w:type="dxa"/>
            <w:tcBorders>
              <w:top w:val="single" w:sz="4" w:space="0" w:color="auto"/>
              <w:left w:val="single" w:sz="4" w:space="0" w:color="auto"/>
              <w:bottom w:val="single" w:sz="4" w:space="0" w:color="auto"/>
              <w:right w:val="single" w:sz="4" w:space="0" w:color="auto"/>
            </w:tcBorders>
            <w:vAlign w:val="center"/>
            <w:hideMark/>
          </w:tcPr>
          <w:p w14:paraId="1AE7E694" w14:textId="77777777" w:rsidR="004B75C6" w:rsidRPr="00BD3863" w:rsidRDefault="004B75C6" w:rsidP="001D052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4D858A84" w14:textId="77777777" w:rsidR="004B75C6" w:rsidRPr="00BD3863" w:rsidRDefault="004B75C6" w:rsidP="001D052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71FC020" w14:textId="77777777" w:rsidR="004B75C6" w:rsidRPr="00BD3863" w:rsidRDefault="004B75C6" w:rsidP="001D052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81A3AC1" w14:textId="77777777" w:rsidR="004B75C6" w:rsidRPr="00BD3863" w:rsidRDefault="004B75C6" w:rsidP="001D052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14CE19E" w14:textId="77777777" w:rsidR="004B75C6" w:rsidRPr="008537F4" w:rsidRDefault="004B75C6" w:rsidP="001D052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5D784CA1" w14:textId="77777777" w:rsidR="004B75C6" w:rsidRPr="008537F4" w:rsidRDefault="004B75C6" w:rsidP="001D052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93" w:type="dxa"/>
            <w:tcBorders>
              <w:top w:val="single" w:sz="4" w:space="0" w:color="auto"/>
              <w:left w:val="nil"/>
              <w:bottom w:val="single" w:sz="4" w:space="0" w:color="auto"/>
              <w:right w:val="single" w:sz="4" w:space="0" w:color="auto"/>
            </w:tcBorders>
            <w:vAlign w:val="center"/>
            <w:hideMark/>
          </w:tcPr>
          <w:p w14:paraId="6B209B58" w14:textId="77777777" w:rsidR="004B75C6" w:rsidRPr="008537F4" w:rsidRDefault="004B75C6" w:rsidP="001D052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4B75C6" w:rsidRPr="00BD3863" w14:paraId="5AC2365B" w14:textId="77777777" w:rsidTr="001D0528">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2A804F94" w14:textId="77777777" w:rsidR="004B75C6" w:rsidRPr="00BD3863" w:rsidRDefault="004B75C6" w:rsidP="001D052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779A8B3" w14:textId="77777777" w:rsidR="004B75C6" w:rsidRPr="00313645" w:rsidRDefault="004B75C6" w:rsidP="001D0528">
            <w:pPr>
              <w:suppressAutoHyphens w:val="0"/>
              <w:jc w:val="center"/>
              <w:rPr>
                <w:rFonts w:ascii="Arial" w:hAnsi="Arial" w:cs="Arial"/>
                <w:color w:val="000000"/>
                <w:sz w:val="20"/>
                <w:szCs w:val="20"/>
                <w:lang w:val="ro-RO" w:eastAsia="ro-RO"/>
              </w:rPr>
            </w:pPr>
            <w:r>
              <w:rPr>
                <w:rFonts w:ascii="Arial" w:hAnsi="Arial" w:cs="Arial"/>
                <w:color w:val="000000"/>
                <w:sz w:val="20"/>
                <w:szCs w:val="20"/>
              </w:rPr>
              <w:t>659</w:t>
            </w:r>
          </w:p>
        </w:tc>
        <w:tc>
          <w:tcPr>
            <w:tcW w:w="1117" w:type="dxa"/>
            <w:tcBorders>
              <w:top w:val="nil"/>
              <w:left w:val="nil"/>
              <w:bottom w:val="single" w:sz="4" w:space="0" w:color="auto"/>
              <w:right w:val="single" w:sz="4" w:space="0" w:color="auto"/>
            </w:tcBorders>
            <w:vAlign w:val="center"/>
          </w:tcPr>
          <w:p w14:paraId="31499CE4" w14:textId="77777777" w:rsidR="004B75C6" w:rsidRPr="00313645" w:rsidRDefault="004B75C6" w:rsidP="001D0528">
            <w:pPr>
              <w:suppressAutoHyphens w:val="0"/>
              <w:jc w:val="center"/>
              <w:rPr>
                <w:rFonts w:ascii="Arial" w:hAnsi="Arial" w:cs="Arial"/>
                <w:color w:val="000000"/>
                <w:sz w:val="20"/>
                <w:szCs w:val="20"/>
                <w:lang w:val="ro-RO" w:eastAsia="ro-RO"/>
              </w:rPr>
            </w:pPr>
            <w:r>
              <w:rPr>
                <w:rFonts w:ascii="Arial" w:hAnsi="Arial" w:cs="Arial"/>
                <w:color w:val="000000"/>
                <w:sz w:val="20"/>
                <w:szCs w:val="20"/>
              </w:rPr>
              <w:t>179</w:t>
            </w:r>
          </w:p>
        </w:tc>
        <w:tc>
          <w:tcPr>
            <w:tcW w:w="1134" w:type="dxa"/>
            <w:tcBorders>
              <w:top w:val="nil"/>
              <w:left w:val="nil"/>
              <w:bottom w:val="single" w:sz="4" w:space="0" w:color="auto"/>
              <w:right w:val="single" w:sz="4" w:space="0" w:color="auto"/>
            </w:tcBorders>
            <w:vAlign w:val="center"/>
          </w:tcPr>
          <w:p w14:paraId="7014A3B4" w14:textId="77777777" w:rsidR="004B75C6" w:rsidRPr="00313645" w:rsidRDefault="004B75C6" w:rsidP="001D0528">
            <w:pPr>
              <w:suppressAutoHyphens w:val="0"/>
              <w:jc w:val="center"/>
              <w:rPr>
                <w:rFonts w:ascii="Arial" w:hAnsi="Arial" w:cs="Arial"/>
                <w:color w:val="000000"/>
                <w:sz w:val="20"/>
                <w:szCs w:val="20"/>
                <w:lang w:val="ro-RO" w:eastAsia="ro-RO"/>
              </w:rPr>
            </w:pPr>
            <w:r>
              <w:rPr>
                <w:rFonts w:ascii="Arial" w:hAnsi="Arial" w:cs="Arial"/>
                <w:color w:val="000000"/>
                <w:sz w:val="20"/>
                <w:szCs w:val="20"/>
              </w:rPr>
              <w:t>52</w:t>
            </w:r>
          </w:p>
        </w:tc>
        <w:tc>
          <w:tcPr>
            <w:tcW w:w="1134" w:type="dxa"/>
            <w:tcBorders>
              <w:top w:val="nil"/>
              <w:left w:val="nil"/>
              <w:bottom w:val="single" w:sz="4" w:space="0" w:color="auto"/>
              <w:right w:val="single" w:sz="4" w:space="0" w:color="auto"/>
            </w:tcBorders>
            <w:vAlign w:val="center"/>
          </w:tcPr>
          <w:p w14:paraId="62D9182A" w14:textId="77777777" w:rsidR="004B75C6" w:rsidRPr="008537F4" w:rsidRDefault="004B75C6" w:rsidP="001D0528">
            <w:pPr>
              <w:suppressAutoHyphens w:val="0"/>
              <w:jc w:val="center"/>
              <w:rPr>
                <w:rFonts w:ascii="Arial" w:hAnsi="Arial" w:cs="Arial"/>
                <w:color w:val="000000"/>
                <w:sz w:val="20"/>
                <w:szCs w:val="20"/>
                <w:lang w:val="ro-RO" w:eastAsia="ro-RO"/>
              </w:rPr>
            </w:pPr>
            <w:r>
              <w:rPr>
                <w:rFonts w:ascii="Arial" w:hAnsi="Arial" w:cs="Arial"/>
                <w:color w:val="000000"/>
                <w:sz w:val="20"/>
                <w:szCs w:val="20"/>
              </w:rPr>
              <w:t>9</w:t>
            </w:r>
          </w:p>
        </w:tc>
        <w:tc>
          <w:tcPr>
            <w:tcW w:w="1134" w:type="dxa"/>
            <w:tcBorders>
              <w:top w:val="nil"/>
              <w:left w:val="nil"/>
              <w:bottom w:val="single" w:sz="4" w:space="0" w:color="auto"/>
              <w:right w:val="single" w:sz="4" w:space="0" w:color="auto"/>
            </w:tcBorders>
            <w:vAlign w:val="center"/>
          </w:tcPr>
          <w:p w14:paraId="3D80F320" w14:textId="77777777" w:rsidR="004B75C6" w:rsidRPr="008537F4" w:rsidRDefault="004B75C6" w:rsidP="001D052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noWrap/>
            <w:vAlign w:val="bottom"/>
          </w:tcPr>
          <w:p w14:paraId="16FBF3BC" w14:textId="77777777" w:rsidR="004B75C6" w:rsidRPr="008537F4" w:rsidRDefault="004B75C6" w:rsidP="001D052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899</w:t>
            </w:r>
          </w:p>
        </w:tc>
      </w:tr>
      <w:tr w:rsidR="004B75C6" w:rsidRPr="00BD3863" w14:paraId="132FCCC5" w14:textId="77777777" w:rsidTr="001D0528">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67AC30B3" w14:textId="77777777" w:rsidR="004B75C6" w:rsidRPr="00BD3863" w:rsidRDefault="004B75C6" w:rsidP="001D052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3D53598" w14:textId="77777777" w:rsidR="004B75C6" w:rsidRPr="00313645" w:rsidRDefault="004B75C6" w:rsidP="001D0528">
            <w:pPr>
              <w:suppressAutoHyphens w:val="0"/>
              <w:jc w:val="center"/>
              <w:rPr>
                <w:rFonts w:ascii="Arial" w:hAnsi="Arial" w:cs="Arial"/>
                <w:color w:val="000000"/>
                <w:sz w:val="20"/>
                <w:szCs w:val="20"/>
                <w:lang w:val="ro-RO" w:eastAsia="ro-RO"/>
              </w:rPr>
            </w:pPr>
            <w:r>
              <w:rPr>
                <w:rFonts w:ascii="Arial" w:hAnsi="Arial" w:cs="Arial"/>
                <w:color w:val="000000"/>
                <w:sz w:val="20"/>
                <w:szCs w:val="20"/>
              </w:rPr>
              <w:t>513</w:t>
            </w:r>
          </w:p>
        </w:tc>
        <w:tc>
          <w:tcPr>
            <w:tcW w:w="1117" w:type="dxa"/>
            <w:tcBorders>
              <w:top w:val="nil"/>
              <w:left w:val="nil"/>
              <w:bottom w:val="single" w:sz="4" w:space="0" w:color="auto"/>
              <w:right w:val="single" w:sz="4" w:space="0" w:color="auto"/>
            </w:tcBorders>
            <w:vAlign w:val="center"/>
          </w:tcPr>
          <w:p w14:paraId="3575D7A5" w14:textId="77777777" w:rsidR="004B75C6" w:rsidRPr="00313645" w:rsidRDefault="004B75C6" w:rsidP="001D0528">
            <w:pPr>
              <w:suppressAutoHyphens w:val="0"/>
              <w:jc w:val="center"/>
              <w:rPr>
                <w:rFonts w:ascii="Arial" w:hAnsi="Arial" w:cs="Arial"/>
                <w:color w:val="000000"/>
                <w:sz w:val="20"/>
                <w:szCs w:val="20"/>
                <w:lang w:val="ro-RO" w:eastAsia="ro-RO"/>
              </w:rPr>
            </w:pPr>
            <w:r>
              <w:rPr>
                <w:rFonts w:ascii="Arial" w:hAnsi="Arial" w:cs="Arial"/>
                <w:color w:val="000000"/>
                <w:sz w:val="20"/>
                <w:szCs w:val="20"/>
              </w:rPr>
              <w:t>298</w:t>
            </w:r>
          </w:p>
        </w:tc>
        <w:tc>
          <w:tcPr>
            <w:tcW w:w="1134" w:type="dxa"/>
            <w:tcBorders>
              <w:top w:val="nil"/>
              <w:left w:val="nil"/>
              <w:bottom w:val="single" w:sz="4" w:space="0" w:color="auto"/>
              <w:right w:val="single" w:sz="4" w:space="0" w:color="auto"/>
            </w:tcBorders>
            <w:vAlign w:val="center"/>
          </w:tcPr>
          <w:p w14:paraId="04DE9D1A" w14:textId="77777777" w:rsidR="004B75C6" w:rsidRPr="00313645" w:rsidRDefault="004B75C6" w:rsidP="001D0528">
            <w:pPr>
              <w:suppressAutoHyphens w:val="0"/>
              <w:jc w:val="center"/>
              <w:rPr>
                <w:rFonts w:ascii="Arial" w:hAnsi="Arial" w:cs="Arial"/>
                <w:color w:val="000000"/>
                <w:sz w:val="20"/>
                <w:szCs w:val="20"/>
                <w:lang w:val="ro-RO" w:eastAsia="ro-RO"/>
              </w:rPr>
            </w:pPr>
            <w:r>
              <w:rPr>
                <w:rFonts w:ascii="Arial" w:hAnsi="Arial" w:cs="Arial"/>
                <w:color w:val="000000"/>
                <w:sz w:val="20"/>
                <w:szCs w:val="20"/>
              </w:rPr>
              <w:t>112</w:t>
            </w:r>
          </w:p>
        </w:tc>
        <w:tc>
          <w:tcPr>
            <w:tcW w:w="1134" w:type="dxa"/>
            <w:tcBorders>
              <w:top w:val="nil"/>
              <w:left w:val="nil"/>
              <w:bottom w:val="single" w:sz="4" w:space="0" w:color="auto"/>
              <w:right w:val="single" w:sz="4" w:space="0" w:color="auto"/>
            </w:tcBorders>
            <w:vAlign w:val="center"/>
          </w:tcPr>
          <w:p w14:paraId="6B3D9ED9" w14:textId="77777777" w:rsidR="004B75C6" w:rsidRPr="008537F4" w:rsidRDefault="004B75C6" w:rsidP="001D0528">
            <w:pPr>
              <w:suppressAutoHyphens w:val="0"/>
              <w:jc w:val="center"/>
              <w:rPr>
                <w:rFonts w:ascii="Arial" w:hAnsi="Arial" w:cs="Arial"/>
                <w:color w:val="000000"/>
                <w:sz w:val="20"/>
                <w:szCs w:val="20"/>
                <w:lang w:val="ro-RO" w:eastAsia="ro-RO"/>
              </w:rPr>
            </w:pPr>
            <w:r>
              <w:rPr>
                <w:rFonts w:ascii="Arial" w:hAnsi="Arial" w:cs="Arial"/>
                <w:color w:val="000000"/>
                <w:sz w:val="20"/>
                <w:szCs w:val="20"/>
              </w:rPr>
              <w:t>68</w:t>
            </w:r>
          </w:p>
        </w:tc>
        <w:tc>
          <w:tcPr>
            <w:tcW w:w="1134" w:type="dxa"/>
            <w:tcBorders>
              <w:top w:val="nil"/>
              <w:left w:val="nil"/>
              <w:bottom w:val="single" w:sz="4" w:space="0" w:color="auto"/>
              <w:right w:val="single" w:sz="4" w:space="0" w:color="auto"/>
            </w:tcBorders>
            <w:vAlign w:val="center"/>
          </w:tcPr>
          <w:p w14:paraId="3603D1B6" w14:textId="77777777" w:rsidR="004B75C6" w:rsidRPr="008537F4" w:rsidRDefault="004B75C6" w:rsidP="001D0528">
            <w:pPr>
              <w:suppressAutoHyphens w:val="0"/>
              <w:jc w:val="center"/>
              <w:rPr>
                <w:rFonts w:ascii="Arial" w:hAnsi="Arial" w:cs="Arial"/>
                <w:color w:val="000000"/>
                <w:sz w:val="20"/>
                <w:szCs w:val="20"/>
                <w:lang w:val="ro-RO" w:eastAsia="ro-RO"/>
              </w:rPr>
            </w:pPr>
            <w:r>
              <w:rPr>
                <w:rFonts w:ascii="Arial" w:hAnsi="Arial" w:cs="Arial"/>
                <w:color w:val="000000"/>
                <w:sz w:val="20"/>
                <w:szCs w:val="20"/>
              </w:rPr>
              <w:t>24</w:t>
            </w:r>
          </w:p>
        </w:tc>
        <w:tc>
          <w:tcPr>
            <w:tcW w:w="993" w:type="dxa"/>
            <w:tcBorders>
              <w:top w:val="nil"/>
              <w:left w:val="nil"/>
              <w:bottom w:val="single" w:sz="4" w:space="0" w:color="auto"/>
              <w:right w:val="single" w:sz="4" w:space="0" w:color="auto"/>
            </w:tcBorders>
            <w:noWrap/>
            <w:vAlign w:val="bottom"/>
          </w:tcPr>
          <w:p w14:paraId="4B90F5BA" w14:textId="77777777" w:rsidR="004B75C6" w:rsidRPr="008537F4" w:rsidRDefault="004B75C6" w:rsidP="001D052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1015</w:t>
            </w:r>
          </w:p>
        </w:tc>
      </w:tr>
      <w:tr w:rsidR="004B75C6" w:rsidRPr="00BD3863" w14:paraId="1AC084EE" w14:textId="77777777" w:rsidTr="001D0528">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2BCF6022" w14:textId="77777777" w:rsidR="004B75C6" w:rsidRPr="00BD3863" w:rsidRDefault="004B75C6" w:rsidP="001D052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DA7C587" w14:textId="77777777" w:rsidR="004B75C6" w:rsidRPr="00313645" w:rsidRDefault="004B75C6" w:rsidP="001D0528">
            <w:pPr>
              <w:suppressAutoHyphens w:val="0"/>
              <w:jc w:val="center"/>
              <w:rPr>
                <w:rFonts w:ascii="Arial" w:hAnsi="Arial" w:cs="Arial"/>
                <w:color w:val="000000"/>
                <w:sz w:val="20"/>
                <w:szCs w:val="20"/>
                <w:lang w:val="ro-RO" w:eastAsia="ro-RO"/>
              </w:rPr>
            </w:pPr>
            <w:r>
              <w:rPr>
                <w:rFonts w:ascii="Arial" w:hAnsi="Arial" w:cs="Arial"/>
                <w:color w:val="000000"/>
                <w:sz w:val="20"/>
                <w:szCs w:val="20"/>
              </w:rPr>
              <w:t>146</w:t>
            </w:r>
          </w:p>
        </w:tc>
        <w:tc>
          <w:tcPr>
            <w:tcW w:w="1117" w:type="dxa"/>
            <w:tcBorders>
              <w:top w:val="nil"/>
              <w:left w:val="nil"/>
              <w:bottom w:val="single" w:sz="4" w:space="0" w:color="auto"/>
              <w:right w:val="single" w:sz="4" w:space="0" w:color="auto"/>
            </w:tcBorders>
            <w:vAlign w:val="center"/>
          </w:tcPr>
          <w:p w14:paraId="3851A954" w14:textId="77777777" w:rsidR="004B75C6" w:rsidRPr="00313645" w:rsidRDefault="004B75C6" w:rsidP="001D0528">
            <w:pPr>
              <w:suppressAutoHyphens w:val="0"/>
              <w:jc w:val="center"/>
              <w:rPr>
                <w:rFonts w:ascii="Arial" w:hAnsi="Arial" w:cs="Arial"/>
                <w:color w:val="000000"/>
                <w:sz w:val="20"/>
                <w:szCs w:val="20"/>
                <w:lang w:val="ro-RO" w:eastAsia="ro-RO"/>
              </w:rPr>
            </w:pPr>
            <w:r>
              <w:rPr>
                <w:rFonts w:ascii="Arial" w:hAnsi="Arial" w:cs="Arial"/>
                <w:color w:val="000000"/>
                <w:sz w:val="20"/>
                <w:szCs w:val="20"/>
              </w:rPr>
              <w:t>-119</w:t>
            </w:r>
          </w:p>
        </w:tc>
        <w:tc>
          <w:tcPr>
            <w:tcW w:w="1134" w:type="dxa"/>
            <w:tcBorders>
              <w:top w:val="nil"/>
              <w:left w:val="nil"/>
              <w:bottom w:val="single" w:sz="4" w:space="0" w:color="auto"/>
              <w:right w:val="single" w:sz="4" w:space="0" w:color="auto"/>
            </w:tcBorders>
            <w:vAlign w:val="center"/>
          </w:tcPr>
          <w:p w14:paraId="2FD9DAD3" w14:textId="77777777" w:rsidR="004B75C6" w:rsidRPr="00313645" w:rsidRDefault="004B75C6" w:rsidP="001D0528">
            <w:pPr>
              <w:suppressAutoHyphens w:val="0"/>
              <w:jc w:val="center"/>
              <w:rPr>
                <w:rFonts w:ascii="Arial" w:hAnsi="Arial" w:cs="Arial"/>
                <w:color w:val="000000"/>
                <w:sz w:val="20"/>
                <w:szCs w:val="20"/>
                <w:lang w:val="ro-RO" w:eastAsia="ro-RO"/>
              </w:rPr>
            </w:pPr>
            <w:r>
              <w:rPr>
                <w:rFonts w:ascii="Arial" w:hAnsi="Arial" w:cs="Arial"/>
                <w:color w:val="000000"/>
                <w:sz w:val="20"/>
                <w:szCs w:val="20"/>
              </w:rPr>
              <w:t>-60</w:t>
            </w:r>
          </w:p>
        </w:tc>
        <w:tc>
          <w:tcPr>
            <w:tcW w:w="1134" w:type="dxa"/>
            <w:tcBorders>
              <w:top w:val="nil"/>
              <w:left w:val="nil"/>
              <w:bottom w:val="single" w:sz="4" w:space="0" w:color="auto"/>
              <w:right w:val="single" w:sz="4" w:space="0" w:color="auto"/>
            </w:tcBorders>
            <w:vAlign w:val="center"/>
          </w:tcPr>
          <w:p w14:paraId="53ACAC4A" w14:textId="77777777" w:rsidR="004B75C6" w:rsidRPr="008537F4" w:rsidRDefault="004B75C6" w:rsidP="001D0528">
            <w:pPr>
              <w:suppressAutoHyphens w:val="0"/>
              <w:jc w:val="center"/>
              <w:rPr>
                <w:rFonts w:ascii="Arial" w:hAnsi="Arial" w:cs="Arial"/>
                <w:color w:val="000000"/>
                <w:sz w:val="20"/>
                <w:szCs w:val="20"/>
                <w:lang w:val="ro-RO" w:eastAsia="ro-RO"/>
              </w:rPr>
            </w:pPr>
            <w:r>
              <w:rPr>
                <w:rFonts w:ascii="Arial" w:hAnsi="Arial" w:cs="Arial"/>
                <w:color w:val="000000"/>
                <w:sz w:val="20"/>
                <w:szCs w:val="20"/>
              </w:rPr>
              <w:t>-59</w:t>
            </w:r>
          </w:p>
        </w:tc>
        <w:tc>
          <w:tcPr>
            <w:tcW w:w="1134" w:type="dxa"/>
            <w:tcBorders>
              <w:top w:val="nil"/>
              <w:left w:val="nil"/>
              <w:bottom w:val="single" w:sz="4" w:space="0" w:color="auto"/>
              <w:right w:val="single" w:sz="4" w:space="0" w:color="auto"/>
            </w:tcBorders>
            <w:vAlign w:val="center"/>
          </w:tcPr>
          <w:p w14:paraId="225A7258" w14:textId="77777777" w:rsidR="004B75C6" w:rsidRPr="008537F4" w:rsidRDefault="004B75C6" w:rsidP="001D0528">
            <w:pPr>
              <w:suppressAutoHyphens w:val="0"/>
              <w:jc w:val="center"/>
              <w:rPr>
                <w:rFonts w:ascii="Arial" w:hAnsi="Arial" w:cs="Arial"/>
                <w:color w:val="000000"/>
                <w:sz w:val="20"/>
                <w:szCs w:val="20"/>
                <w:lang w:val="ro-RO" w:eastAsia="ro-RO"/>
              </w:rPr>
            </w:pPr>
            <w:r>
              <w:rPr>
                <w:rFonts w:ascii="Arial" w:hAnsi="Arial" w:cs="Arial"/>
                <w:color w:val="000000"/>
                <w:sz w:val="20"/>
                <w:szCs w:val="20"/>
              </w:rPr>
              <w:t>-24</w:t>
            </w:r>
          </w:p>
        </w:tc>
        <w:tc>
          <w:tcPr>
            <w:tcW w:w="993" w:type="dxa"/>
            <w:tcBorders>
              <w:top w:val="nil"/>
              <w:left w:val="nil"/>
              <w:bottom w:val="single" w:sz="4" w:space="0" w:color="auto"/>
              <w:right w:val="single" w:sz="4" w:space="0" w:color="auto"/>
            </w:tcBorders>
            <w:vAlign w:val="center"/>
          </w:tcPr>
          <w:p w14:paraId="02E15D2F" w14:textId="77777777" w:rsidR="004B75C6" w:rsidRPr="008537F4" w:rsidRDefault="004B75C6" w:rsidP="001D052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-116</w:t>
            </w:r>
          </w:p>
        </w:tc>
      </w:tr>
      <w:tr w:rsidR="004B75C6" w:rsidRPr="00BD3863" w14:paraId="2BB31799" w14:textId="77777777" w:rsidTr="001D0528">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66B8626C" w14:textId="77777777" w:rsidR="004B75C6" w:rsidRPr="00BD3863" w:rsidRDefault="004B75C6" w:rsidP="001D052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AA4B069" w14:textId="77777777" w:rsidR="004B75C6" w:rsidRPr="00313645" w:rsidRDefault="004B75C6" w:rsidP="001D0528">
            <w:pPr>
              <w:suppressAutoHyphens w:val="0"/>
              <w:jc w:val="center"/>
              <w:rPr>
                <w:rFonts w:ascii="Arial" w:hAnsi="Arial" w:cs="Arial"/>
                <w:color w:val="000000"/>
                <w:sz w:val="20"/>
                <w:szCs w:val="20"/>
                <w:lang w:val="ro-RO" w:eastAsia="ro-RO"/>
              </w:rPr>
            </w:pPr>
            <w:r>
              <w:rPr>
                <w:rFonts w:ascii="Arial" w:hAnsi="Arial" w:cs="Arial"/>
                <w:color w:val="000000"/>
                <w:sz w:val="20"/>
                <w:szCs w:val="20"/>
              </w:rPr>
              <w:t>28,46%</w:t>
            </w:r>
          </w:p>
        </w:tc>
        <w:tc>
          <w:tcPr>
            <w:tcW w:w="1117" w:type="dxa"/>
            <w:tcBorders>
              <w:top w:val="nil"/>
              <w:left w:val="nil"/>
              <w:bottom w:val="single" w:sz="4" w:space="0" w:color="auto"/>
              <w:right w:val="single" w:sz="4" w:space="0" w:color="auto"/>
            </w:tcBorders>
            <w:vAlign w:val="center"/>
          </w:tcPr>
          <w:p w14:paraId="2B108A8E" w14:textId="77777777" w:rsidR="004B75C6" w:rsidRPr="00313645" w:rsidRDefault="004B75C6" w:rsidP="001D0528">
            <w:pPr>
              <w:suppressAutoHyphens w:val="0"/>
              <w:jc w:val="center"/>
              <w:rPr>
                <w:rFonts w:ascii="Arial" w:hAnsi="Arial" w:cs="Arial"/>
                <w:color w:val="000000"/>
                <w:sz w:val="20"/>
                <w:szCs w:val="20"/>
                <w:lang w:val="ro-RO" w:eastAsia="ro-RO"/>
              </w:rPr>
            </w:pPr>
            <w:r>
              <w:rPr>
                <w:rFonts w:ascii="Arial" w:hAnsi="Arial" w:cs="Arial"/>
                <w:color w:val="000000"/>
                <w:sz w:val="20"/>
                <w:szCs w:val="20"/>
              </w:rPr>
              <w:t>-39,93%</w:t>
            </w:r>
          </w:p>
        </w:tc>
        <w:tc>
          <w:tcPr>
            <w:tcW w:w="1134" w:type="dxa"/>
            <w:tcBorders>
              <w:top w:val="nil"/>
              <w:left w:val="nil"/>
              <w:bottom w:val="single" w:sz="4" w:space="0" w:color="auto"/>
              <w:right w:val="single" w:sz="4" w:space="0" w:color="auto"/>
            </w:tcBorders>
            <w:vAlign w:val="center"/>
          </w:tcPr>
          <w:p w14:paraId="34A03E55" w14:textId="77777777" w:rsidR="004B75C6" w:rsidRPr="00313645" w:rsidRDefault="004B75C6" w:rsidP="001D0528">
            <w:pPr>
              <w:suppressAutoHyphens w:val="0"/>
              <w:jc w:val="center"/>
              <w:rPr>
                <w:rFonts w:ascii="Arial" w:hAnsi="Arial" w:cs="Arial"/>
                <w:color w:val="000000"/>
                <w:sz w:val="20"/>
                <w:szCs w:val="20"/>
                <w:lang w:val="ro-RO" w:eastAsia="ro-RO"/>
              </w:rPr>
            </w:pPr>
            <w:r>
              <w:rPr>
                <w:rFonts w:ascii="Arial" w:hAnsi="Arial" w:cs="Arial"/>
                <w:color w:val="000000"/>
                <w:sz w:val="20"/>
                <w:szCs w:val="20"/>
              </w:rPr>
              <w:t>-53,57%</w:t>
            </w:r>
          </w:p>
        </w:tc>
        <w:tc>
          <w:tcPr>
            <w:tcW w:w="1134" w:type="dxa"/>
            <w:tcBorders>
              <w:top w:val="nil"/>
              <w:left w:val="nil"/>
              <w:bottom w:val="single" w:sz="4" w:space="0" w:color="auto"/>
              <w:right w:val="single" w:sz="4" w:space="0" w:color="auto"/>
            </w:tcBorders>
            <w:vAlign w:val="center"/>
          </w:tcPr>
          <w:p w14:paraId="02840711" w14:textId="77777777" w:rsidR="004B75C6" w:rsidRPr="008537F4" w:rsidRDefault="004B75C6" w:rsidP="001D0528">
            <w:pPr>
              <w:suppressAutoHyphens w:val="0"/>
              <w:jc w:val="center"/>
              <w:rPr>
                <w:rFonts w:ascii="Arial" w:hAnsi="Arial" w:cs="Arial"/>
                <w:color w:val="000000"/>
                <w:sz w:val="20"/>
                <w:szCs w:val="20"/>
                <w:lang w:val="ro-RO" w:eastAsia="ro-RO"/>
              </w:rPr>
            </w:pPr>
            <w:r>
              <w:rPr>
                <w:rFonts w:ascii="Arial" w:hAnsi="Arial" w:cs="Arial"/>
                <w:color w:val="000000"/>
                <w:sz w:val="20"/>
                <w:szCs w:val="20"/>
              </w:rPr>
              <w:t>-86,76%</w:t>
            </w:r>
          </w:p>
        </w:tc>
        <w:tc>
          <w:tcPr>
            <w:tcW w:w="1134" w:type="dxa"/>
            <w:tcBorders>
              <w:top w:val="nil"/>
              <w:left w:val="nil"/>
              <w:bottom w:val="single" w:sz="4" w:space="0" w:color="auto"/>
              <w:right w:val="single" w:sz="4" w:space="0" w:color="auto"/>
            </w:tcBorders>
            <w:vAlign w:val="center"/>
          </w:tcPr>
          <w:p w14:paraId="1E0FD5E5" w14:textId="77777777" w:rsidR="004B75C6" w:rsidRPr="008537F4" w:rsidRDefault="004B75C6" w:rsidP="001D0528">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993" w:type="dxa"/>
            <w:tcBorders>
              <w:top w:val="nil"/>
              <w:left w:val="nil"/>
              <w:bottom w:val="single" w:sz="4" w:space="0" w:color="auto"/>
              <w:right w:val="single" w:sz="4" w:space="0" w:color="auto"/>
            </w:tcBorders>
            <w:vAlign w:val="center"/>
          </w:tcPr>
          <w:p w14:paraId="608D66F1" w14:textId="77777777" w:rsidR="004B75C6" w:rsidRPr="008537F4" w:rsidRDefault="004B75C6" w:rsidP="001D052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-11,43%</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845"/>
        <w:gridCol w:w="1013"/>
        <w:gridCol w:w="1101"/>
        <w:gridCol w:w="1067"/>
        <w:gridCol w:w="1146"/>
        <w:gridCol w:w="1105"/>
        <w:gridCol w:w="1079"/>
        <w:gridCol w:w="933"/>
      </w:tblGrid>
      <w:tr w:rsidR="004B75C6" w:rsidRPr="00BD3863" w14:paraId="489B9C05" w14:textId="77777777" w:rsidTr="001D0528">
        <w:trPr>
          <w:trHeight w:val="288"/>
        </w:trPr>
        <w:tc>
          <w:tcPr>
            <w:tcW w:w="2845" w:type="dxa"/>
            <w:tcBorders>
              <w:top w:val="single" w:sz="4" w:space="0" w:color="auto"/>
              <w:left w:val="single" w:sz="4" w:space="0" w:color="auto"/>
              <w:bottom w:val="single" w:sz="4" w:space="0" w:color="auto"/>
              <w:right w:val="single" w:sz="4" w:space="0" w:color="auto"/>
            </w:tcBorders>
            <w:vAlign w:val="center"/>
            <w:hideMark/>
          </w:tcPr>
          <w:p w14:paraId="3B2D76D1" w14:textId="77777777" w:rsidR="004B75C6" w:rsidRPr="00BD3863" w:rsidRDefault="004B75C6" w:rsidP="001D052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3" w:type="dxa"/>
            <w:tcBorders>
              <w:top w:val="single" w:sz="4" w:space="0" w:color="auto"/>
              <w:left w:val="nil"/>
              <w:bottom w:val="single" w:sz="4" w:space="0" w:color="auto"/>
              <w:right w:val="single" w:sz="4" w:space="0" w:color="auto"/>
            </w:tcBorders>
            <w:vAlign w:val="center"/>
            <w:hideMark/>
          </w:tcPr>
          <w:p w14:paraId="5A340558" w14:textId="77777777" w:rsidR="004B75C6" w:rsidRPr="00BD3863" w:rsidRDefault="004B75C6" w:rsidP="001D052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01" w:type="dxa"/>
            <w:tcBorders>
              <w:top w:val="single" w:sz="4" w:space="0" w:color="auto"/>
              <w:left w:val="nil"/>
              <w:bottom w:val="single" w:sz="4" w:space="0" w:color="auto"/>
              <w:right w:val="single" w:sz="4" w:space="0" w:color="auto"/>
            </w:tcBorders>
            <w:vAlign w:val="center"/>
            <w:hideMark/>
          </w:tcPr>
          <w:p w14:paraId="18BDDD82" w14:textId="77777777" w:rsidR="004B75C6" w:rsidRPr="00BD3863" w:rsidRDefault="004B75C6" w:rsidP="001D052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7" w:type="dxa"/>
            <w:tcBorders>
              <w:top w:val="single" w:sz="4" w:space="0" w:color="auto"/>
              <w:left w:val="nil"/>
              <w:bottom w:val="single" w:sz="4" w:space="0" w:color="auto"/>
              <w:right w:val="single" w:sz="4" w:space="0" w:color="auto"/>
            </w:tcBorders>
            <w:vAlign w:val="center"/>
            <w:hideMark/>
          </w:tcPr>
          <w:p w14:paraId="46E78437" w14:textId="77777777" w:rsidR="004B75C6" w:rsidRPr="00BD3863" w:rsidRDefault="004B75C6" w:rsidP="001D052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46" w:type="dxa"/>
            <w:tcBorders>
              <w:top w:val="single" w:sz="4" w:space="0" w:color="auto"/>
              <w:left w:val="nil"/>
              <w:bottom w:val="single" w:sz="4" w:space="0" w:color="auto"/>
              <w:right w:val="single" w:sz="4" w:space="0" w:color="auto"/>
            </w:tcBorders>
            <w:vAlign w:val="center"/>
            <w:hideMark/>
          </w:tcPr>
          <w:p w14:paraId="3AC81077" w14:textId="77777777" w:rsidR="004B75C6" w:rsidRPr="00BD3863" w:rsidRDefault="004B75C6" w:rsidP="001D052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05" w:type="dxa"/>
            <w:tcBorders>
              <w:top w:val="single" w:sz="4" w:space="0" w:color="auto"/>
              <w:left w:val="nil"/>
              <w:bottom w:val="single" w:sz="4" w:space="0" w:color="auto"/>
              <w:right w:val="single" w:sz="4" w:space="0" w:color="auto"/>
            </w:tcBorders>
            <w:vAlign w:val="center"/>
            <w:hideMark/>
          </w:tcPr>
          <w:p w14:paraId="282C80F2" w14:textId="77777777" w:rsidR="004B75C6" w:rsidRPr="00BD3863" w:rsidRDefault="004B75C6" w:rsidP="001D052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79" w:type="dxa"/>
            <w:tcBorders>
              <w:top w:val="single" w:sz="4" w:space="0" w:color="auto"/>
              <w:left w:val="nil"/>
              <w:bottom w:val="single" w:sz="4" w:space="0" w:color="auto"/>
              <w:right w:val="single" w:sz="4" w:space="0" w:color="auto"/>
            </w:tcBorders>
            <w:vAlign w:val="center"/>
            <w:hideMark/>
          </w:tcPr>
          <w:p w14:paraId="4E5B83FA" w14:textId="77777777" w:rsidR="004B75C6" w:rsidRPr="00BD3863" w:rsidRDefault="004B75C6" w:rsidP="001D052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933" w:type="dxa"/>
            <w:tcBorders>
              <w:top w:val="single" w:sz="4" w:space="0" w:color="auto"/>
              <w:left w:val="nil"/>
              <w:bottom w:val="single" w:sz="4" w:space="0" w:color="auto"/>
              <w:right w:val="single" w:sz="4" w:space="0" w:color="auto"/>
            </w:tcBorders>
            <w:vAlign w:val="center"/>
            <w:hideMark/>
          </w:tcPr>
          <w:p w14:paraId="27E2F346" w14:textId="77777777" w:rsidR="004B75C6" w:rsidRPr="00BD3863" w:rsidRDefault="004B75C6" w:rsidP="001D052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4B75C6" w:rsidRPr="00BD3863" w14:paraId="2051E7DE" w14:textId="77777777" w:rsidTr="001D0528">
        <w:trPr>
          <w:trHeight w:val="288"/>
        </w:trPr>
        <w:tc>
          <w:tcPr>
            <w:tcW w:w="2845" w:type="dxa"/>
            <w:tcBorders>
              <w:top w:val="nil"/>
              <w:left w:val="single" w:sz="4" w:space="0" w:color="auto"/>
              <w:bottom w:val="single" w:sz="4" w:space="0" w:color="auto"/>
              <w:right w:val="single" w:sz="4" w:space="0" w:color="auto"/>
            </w:tcBorders>
            <w:vAlign w:val="center"/>
            <w:hideMark/>
          </w:tcPr>
          <w:p w14:paraId="14BD529F" w14:textId="77777777" w:rsidR="004B75C6" w:rsidRPr="00BD3863" w:rsidRDefault="004B75C6" w:rsidP="001D052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3" w:type="dxa"/>
            <w:tcBorders>
              <w:top w:val="nil"/>
              <w:left w:val="nil"/>
              <w:bottom w:val="single" w:sz="4" w:space="0" w:color="auto"/>
              <w:right w:val="single" w:sz="4" w:space="0" w:color="auto"/>
            </w:tcBorders>
            <w:vAlign w:val="center"/>
          </w:tcPr>
          <w:p w14:paraId="3E175955" w14:textId="77777777" w:rsidR="004B75C6" w:rsidRPr="00BA7A3C" w:rsidRDefault="004B75C6" w:rsidP="001D0528">
            <w:pPr>
              <w:suppressAutoHyphens w:val="0"/>
              <w:jc w:val="center"/>
              <w:rPr>
                <w:rFonts w:ascii="Arial" w:hAnsi="Arial" w:cs="Arial"/>
                <w:color w:val="000000"/>
                <w:sz w:val="18"/>
                <w:szCs w:val="18"/>
                <w:lang w:val="ro-RO" w:eastAsia="ro-RO"/>
              </w:rPr>
            </w:pPr>
            <w:r>
              <w:rPr>
                <w:rFonts w:ascii="Arial" w:hAnsi="Arial" w:cs="Arial"/>
                <w:color w:val="000000"/>
                <w:sz w:val="20"/>
                <w:szCs w:val="20"/>
              </w:rPr>
              <w:t>1135</w:t>
            </w:r>
          </w:p>
        </w:tc>
        <w:tc>
          <w:tcPr>
            <w:tcW w:w="1101" w:type="dxa"/>
            <w:tcBorders>
              <w:top w:val="nil"/>
              <w:left w:val="nil"/>
              <w:bottom w:val="single" w:sz="4" w:space="0" w:color="auto"/>
              <w:right w:val="single" w:sz="4" w:space="0" w:color="auto"/>
            </w:tcBorders>
            <w:vAlign w:val="center"/>
          </w:tcPr>
          <w:p w14:paraId="20CAD4DE" w14:textId="77777777" w:rsidR="004B75C6" w:rsidRPr="00BA7A3C" w:rsidRDefault="004B75C6" w:rsidP="001D0528">
            <w:pPr>
              <w:suppressAutoHyphens w:val="0"/>
              <w:jc w:val="center"/>
              <w:rPr>
                <w:rFonts w:ascii="Arial" w:hAnsi="Arial" w:cs="Arial"/>
                <w:color w:val="000000"/>
                <w:sz w:val="18"/>
                <w:szCs w:val="18"/>
                <w:lang w:val="ro-RO" w:eastAsia="ro-RO"/>
              </w:rPr>
            </w:pPr>
            <w:r>
              <w:rPr>
                <w:rFonts w:ascii="Arial" w:hAnsi="Arial" w:cs="Arial"/>
                <w:color w:val="000000"/>
                <w:sz w:val="20"/>
                <w:szCs w:val="20"/>
              </w:rPr>
              <w:t>263</w:t>
            </w:r>
          </w:p>
        </w:tc>
        <w:tc>
          <w:tcPr>
            <w:tcW w:w="1067" w:type="dxa"/>
            <w:tcBorders>
              <w:top w:val="nil"/>
              <w:left w:val="nil"/>
              <w:bottom w:val="single" w:sz="4" w:space="0" w:color="auto"/>
              <w:right w:val="single" w:sz="4" w:space="0" w:color="auto"/>
            </w:tcBorders>
            <w:vAlign w:val="center"/>
          </w:tcPr>
          <w:p w14:paraId="20550AF6" w14:textId="77777777" w:rsidR="004B75C6" w:rsidRPr="00BA7A3C" w:rsidRDefault="004B75C6" w:rsidP="001D0528">
            <w:pPr>
              <w:suppressAutoHyphens w:val="0"/>
              <w:jc w:val="center"/>
              <w:rPr>
                <w:rFonts w:ascii="Arial" w:hAnsi="Arial" w:cs="Arial"/>
                <w:color w:val="000000"/>
                <w:sz w:val="18"/>
                <w:szCs w:val="18"/>
                <w:lang w:val="ro-RO" w:eastAsia="ro-RO"/>
              </w:rPr>
            </w:pPr>
            <w:r>
              <w:rPr>
                <w:rFonts w:ascii="Arial" w:hAnsi="Arial" w:cs="Arial"/>
                <w:color w:val="000000"/>
                <w:sz w:val="20"/>
                <w:szCs w:val="20"/>
              </w:rPr>
              <w:t>135</w:t>
            </w:r>
          </w:p>
        </w:tc>
        <w:tc>
          <w:tcPr>
            <w:tcW w:w="1146" w:type="dxa"/>
            <w:tcBorders>
              <w:top w:val="nil"/>
              <w:left w:val="nil"/>
              <w:bottom w:val="single" w:sz="4" w:space="0" w:color="auto"/>
              <w:right w:val="single" w:sz="4" w:space="0" w:color="auto"/>
            </w:tcBorders>
            <w:vAlign w:val="center"/>
          </w:tcPr>
          <w:p w14:paraId="79924FB0" w14:textId="77777777" w:rsidR="004B75C6" w:rsidRPr="00BA7A3C" w:rsidRDefault="004B75C6" w:rsidP="001D0528">
            <w:pPr>
              <w:suppressAutoHyphens w:val="0"/>
              <w:jc w:val="center"/>
              <w:rPr>
                <w:rFonts w:ascii="Arial" w:hAnsi="Arial" w:cs="Arial"/>
                <w:color w:val="000000"/>
                <w:sz w:val="18"/>
                <w:szCs w:val="18"/>
                <w:lang w:val="ro-RO" w:eastAsia="ro-RO"/>
              </w:rPr>
            </w:pPr>
            <w:r>
              <w:rPr>
                <w:rFonts w:ascii="Arial" w:hAnsi="Arial" w:cs="Arial"/>
                <w:color w:val="000000"/>
                <w:sz w:val="20"/>
                <w:szCs w:val="20"/>
              </w:rPr>
              <w:t>13</w:t>
            </w:r>
          </w:p>
        </w:tc>
        <w:tc>
          <w:tcPr>
            <w:tcW w:w="1105" w:type="dxa"/>
            <w:tcBorders>
              <w:top w:val="nil"/>
              <w:left w:val="nil"/>
              <w:bottom w:val="single" w:sz="4" w:space="0" w:color="auto"/>
              <w:right w:val="single" w:sz="4" w:space="0" w:color="auto"/>
            </w:tcBorders>
            <w:vAlign w:val="center"/>
          </w:tcPr>
          <w:p w14:paraId="7D080859" w14:textId="77777777" w:rsidR="004B75C6" w:rsidRPr="00BA7A3C" w:rsidRDefault="004B75C6" w:rsidP="001D052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79" w:type="dxa"/>
            <w:tcBorders>
              <w:top w:val="nil"/>
              <w:left w:val="nil"/>
              <w:bottom w:val="single" w:sz="4" w:space="0" w:color="auto"/>
              <w:right w:val="single" w:sz="4" w:space="0" w:color="auto"/>
            </w:tcBorders>
            <w:vAlign w:val="center"/>
          </w:tcPr>
          <w:p w14:paraId="38353073" w14:textId="77777777" w:rsidR="004B75C6" w:rsidRPr="00BA7A3C" w:rsidRDefault="004B75C6" w:rsidP="001D052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33" w:type="dxa"/>
            <w:tcBorders>
              <w:top w:val="nil"/>
              <w:left w:val="nil"/>
              <w:bottom w:val="single" w:sz="4" w:space="0" w:color="auto"/>
              <w:right w:val="single" w:sz="4" w:space="0" w:color="auto"/>
            </w:tcBorders>
            <w:noWrap/>
            <w:vAlign w:val="bottom"/>
          </w:tcPr>
          <w:p w14:paraId="6B9077D4" w14:textId="77777777" w:rsidR="004B75C6" w:rsidRPr="00BA7A3C" w:rsidRDefault="004B75C6" w:rsidP="001D052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1546</w:t>
            </w:r>
          </w:p>
        </w:tc>
      </w:tr>
      <w:tr w:rsidR="004B75C6" w:rsidRPr="00BD3863" w14:paraId="64F87975" w14:textId="77777777" w:rsidTr="001D0528">
        <w:trPr>
          <w:trHeight w:val="288"/>
        </w:trPr>
        <w:tc>
          <w:tcPr>
            <w:tcW w:w="2845" w:type="dxa"/>
            <w:tcBorders>
              <w:top w:val="nil"/>
              <w:left w:val="single" w:sz="4" w:space="0" w:color="auto"/>
              <w:bottom w:val="single" w:sz="4" w:space="0" w:color="auto"/>
              <w:right w:val="single" w:sz="4" w:space="0" w:color="auto"/>
            </w:tcBorders>
            <w:vAlign w:val="center"/>
            <w:hideMark/>
          </w:tcPr>
          <w:p w14:paraId="01390033" w14:textId="77777777" w:rsidR="004B75C6" w:rsidRPr="00BD3863" w:rsidRDefault="004B75C6" w:rsidP="001D052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3" w:type="dxa"/>
            <w:tcBorders>
              <w:top w:val="nil"/>
              <w:left w:val="nil"/>
              <w:bottom w:val="single" w:sz="4" w:space="0" w:color="auto"/>
              <w:right w:val="single" w:sz="4" w:space="0" w:color="auto"/>
            </w:tcBorders>
            <w:vAlign w:val="center"/>
          </w:tcPr>
          <w:p w14:paraId="02C9621F" w14:textId="77777777" w:rsidR="004B75C6" w:rsidRPr="00BA7A3C" w:rsidRDefault="004B75C6" w:rsidP="001D0528">
            <w:pPr>
              <w:suppressAutoHyphens w:val="0"/>
              <w:jc w:val="center"/>
              <w:rPr>
                <w:rFonts w:ascii="Arial" w:hAnsi="Arial" w:cs="Arial"/>
                <w:color w:val="000000"/>
                <w:sz w:val="18"/>
                <w:szCs w:val="18"/>
                <w:lang w:val="ro-RO" w:eastAsia="ro-RO"/>
              </w:rPr>
            </w:pPr>
            <w:r>
              <w:rPr>
                <w:rFonts w:ascii="Arial" w:hAnsi="Arial" w:cs="Arial"/>
                <w:color w:val="000000"/>
                <w:sz w:val="20"/>
                <w:szCs w:val="20"/>
              </w:rPr>
              <w:t>754</w:t>
            </w:r>
          </w:p>
        </w:tc>
        <w:tc>
          <w:tcPr>
            <w:tcW w:w="1101" w:type="dxa"/>
            <w:tcBorders>
              <w:top w:val="nil"/>
              <w:left w:val="nil"/>
              <w:bottom w:val="single" w:sz="4" w:space="0" w:color="auto"/>
              <w:right w:val="single" w:sz="4" w:space="0" w:color="auto"/>
            </w:tcBorders>
            <w:vAlign w:val="center"/>
          </w:tcPr>
          <w:p w14:paraId="02C5FE95" w14:textId="77777777" w:rsidR="004B75C6" w:rsidRPr="00BA7A3C" w:rsidRDefault="004B75C6" w:rsidP="001D0528">
            <w:pPr>
              <w:suppressAutoHyphens w:val="0"/>
              <w:jc w:val="center"/>
              <w:rPr>
                <w:rFonts w:ascii="Arial" w:hAnsi="Arial" w:cs="Arial"/>
                <w:color w:val="000000"/>
                <w:sz w:val="18"/>
                <w:szCs w:val="18"/>
                <w:lang w:val="ro-RO" w:eastAsia="ro-RO"/>
              </w:rPr>
            </w:pPr>
            <w:r>
              <w:rPr>
                <w:rFonts w:ascii="Arial" w:hAnsi="Arial" w:cs="Arial"/>
                <w:color w:val="000000"/>
                <w:sz w:val="20"/>
                <w:szCs w:val="20"/>
              </w:rPr>
              <w:t>326</w:t>
            </w:r>
          </w:p>
        </w:tc>
        <w:tc>
          <w:tcPr>
            <w:tcW w:w="1067" w:type="dxa"/>
            <w:tcBorders>
              <w:top w:val="nil"/>
              <w:left w:val="nil"/>
              <w:bottom w:val="single" w:sz="4" w:space="0" w:color="auto"/>
              <w:right w:val="single" w:sz="4" w:space="0" w:color="auto"/>
            </w:tcBorders>
            <w:vAlign w:val="center"/>
          </w:tcPr>
          <w:p w14:paraId="00C44567" w14:textId="77777777" w:rsidR="004B75C6" w:rsidRPr="00BA7A3C" w:rsidRDefault="004B75C6" w:rsidP="001D0528">
            <w:pPr>
              <w:suppressAutoHyphens w:val="0"/>
              <w:jc w:val="center"/>
              <w:rPr>
                <w:rFonts w:ascii="Arial" w:hAnsi="Arial" w:cs="Arial"/>
                <w:color w:val="000000"/>
                <w:sz w:val="18"/>
                <w:szCs w:val="18"/>
                <w:lang w:val="ro-RO" w:eastAsia="ro-RO"/>
              </w:rPr>
            </w:pPr>
            <w:r>
              <w:rPr>
                <w:rFonts w:ascii="Arial" w:hAnsi="Arial" w:cs="Arial"/>
                <w:color w:val="000000"/>
                <w:sz w:val="20"/>
                <w:szCs w:val="20"/>
              </w:rPr>
              <w:t>175</w:t>
            </w:r>
          </w:p>
        </w:tc>
        <w:tc>
          <w:tcPr>
            <w:tcW w:w="1146" w:type="dxa"/>
            <w:tcBorders>
              <w:top w:val="nil"/>
              <w:left w:val="nil"/>
              <w:bottom w:val="single" w:sz="4" w:space="0" w:color="auto"/>
              <w:right w:val="single" w:sz="4" w:space="0" w:color="auto"/>
            </w:tcBorders>
            <w:vAlign w:val="center"/>
          </w:tcPr>
          <w:p w14:paraId="04A72C27" w14:textId="77777777" w:rsidR="004B75C6" w:rsidRPr="00BA7A3C" w:rsidRDefault="004B75C6" w:rsidP="001D0528">
            <w:pPr>
              <w:suppressAutoHyphens w:val="0"/>
              <w:jc w:val="center"/>
              <w:rPr>
                <w:rFonts w:ascii="Arial" w:hAnsi="Arial" w:cs="Arial"/>
                <w:color w:val="000000"/>
                <w:sz w:val="18"/>
                <w:szCs w:val="18"/>
                <w:lang w:val="ro-RO" w:eastAsia="ro-RO"/>
              </w:rPr>
            </w:pPr>
            <w:r>
              <w:rPr>
                <w:rFonts w:ascii="Arial" w:hAnsi="Arial" w:cs="Arial"/>
                <w:color w:val="000000"/>
                <w:sz w:val="20"/>
                <w:szCs w:val="20"/>
              </w:rPr>
              <w:t>74</w:t>
            </w:r>
          </w:p>
        </w:tc>
        <w:tc>
          <w:tcPr>
            <w:tcW w:w="1105" w:type="dxa"/>
            <w:tcBorders>
              <w:top w:val="nil"/>
              <w:left w:val="nil"/>
              <w:bottom w:val="single" w:sz="4" w:space="0" w:color="auto"/>
              <w:right w:val="single" w:sz="4" w:space="0" w:color="auto"/>
            </w:tcBorders>
            <w:vAlign w:val="center"/>
          </w:tcPr>
          <w:p w14:paraId="1C55833C" w14:textId="77777777" w:rsidR="004B75C6" w:rsidRPr="00BA7A3C" w:rsidRDefault="004B75C6" w:rsidP="001D0528">
            <w:pPr>
              <w:suppressAutoHyphens w:val="0"/>
              <w:jc w:val="center"/>
              <w:rPr>
                <w:rFonts w:ascii="Arial" w:hAnsi="Arial" w:cs="Arial"/>
                <w:color w:val="000000"/>
                <w:sz w:val="18"/>
                <w:szCs w:val="18"/>
                <w:lang w:val="ro-RO" w:eastAsia="ro-RO"/>
              </w:rPr>
            </w:pPr>
            <w:r>
              <w:rPr>
                <w:rFonts w:ascii="Arial" w:hAnsi="Arial" w:cs="Arial"/>
                <w:color w:val="000000"/>
                <w:sz w:val="20"/>
                <w:szCs w:val="20"/>
              </w:rPr>
              <w:t>42</w:t>
            </w:r>
          </w:p>
        </w:tc>
        <w:tc>
          <w:tcPr>
            <w:tcW w:w="1079" w:type="dxa"/>
            <w:tcBorders>
              <w:top w:val="nil"/>
              <w:left w:val="nil"/>
              <w:bottom w:val="single" w:sz="4" w:space="0" w:color="auto"/>
              <w:right w:val="single" w:sz="4" w:space="0" w:color="auto"/>
            </w:tcBorders>
            <w:vAlign w:val="center"/>
          </w:tcPr>
          <w:p w14:paraId="179865BA" w14:textId="77777777" w:rsidR="004B75C6" w:rsidRPr="00BA7A3C" w:rsidRDefault="004B75C6" w:rsidP="001D0528">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933" w:type="dxa"/>
            <w:tcBorders>
              <w:top w:val="nil"/>
              <w:left w:val="nil"/>
              <w:bottom w:val="single" w:sz="4" w:space="0" w:color="auto"/>
              <w:right w:val="single" w:sz="4" w:space="0" w:color="auto"/>
            </w:tcBorders>
            <w:noWrap/>
            <w:vAlign w:val="bottom"/>
          </w:tcPr>
          <w:p w14:paraId="4C835248" w14:textId="77777777" w:rsidR="004B75C6" w:rsidRPr="00BA7A3C" w:rsidRDefault="004B75C6" w:rsidP="001D052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1373</w:t>
            </w:r>
          </w:p>
        </w:tc>
      </w:tr>
      <w:tr w:rsidR="004B75C6" w:rsidRPr="00BD3863" w14:paraId="3A54C15A" w14:textId="77777777" w:rsidTr="001D0528">
        <w:trPr>
          <w:trHeight w:val="288"/>
        </w:trPr>
        <w:tc>
          <w:tcPr>
            <w:tcW w:w="2845" w:type="dxa"/>
            <w:tcBorders>
              <w:top w:val="nil"/>
              <w:left w:val="single" w:sz="4" w:space="0" w:color="auto"/>
              <w:bottom w:val="single" w:sz="4" w:space="0" w:color="auto"/>
              <w:right w:val="single" w:sz="4" w:space="0" w:color="auto"/>
            </w:tcBorders>
            <w:vAlign w:val="center"/>
            <w:hideMark/>
          </w:tcPr>
          <w:p w14:paraId="2B586D86" w14:textId="77777777" w:rsidR="004B75C6" w:rsidRPr="00BD3863" w:rsidRDefault="004B75C6" w:rsidP="001D052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3" w:type="dxa"/>
            <w:tcBorders>
              <w:top w:val="nil"/>
              <w:left w:val="nil"/>
              <w:bottom w:val="single" w:sz="4" w:space="0" w:color="auto"/>
              <w:right w:val="single" w:sz="4" w:space="0" w:color="auto"/>
            </w:tcBorders>
            <w:vAlign w:val="center"/>
          </w:tcPr>
          <w:p w14:paraId="7A6E765B" w14:textId="77777777" w:rsidR="004B75C6" w:rsidRPr="00BA7A3C" w:rsidRDefault="004B75C6" w:rsidP="001D0528">
            <w:pPr>
              <w:suppressAutoHyphens w:val="0"/>
              <w:jc w:val="center"/>
              <w:rPr>
                <w:rFonts w:ascii="Arial" w:hAnsi="Arial" w:cs="Arial"/>
                <w:color w:val="000000"/>
                <w:sz w:val="18"/>
                <w:szCs w:val="18"/>
                <w:lang w:val="ro-RO" w:eastAsia="ro-RO"/>
              </w:rPr>
            </w:pPr>
            <w:r>
              <w:rPr>
                <w:rFonts w:ascii="Arial" w:hAnsi="Arial" w:cs="Arial"/>
                <w:color w:val="000000"/>
                <w:sz w:val="20"/>
                <w:szCs w:val="20"/>
              </w:rPr>
              <w:t>381</w:t>
            </w:r>
          </w:p>
        </w:tc>
        <w:tc>
          <w:tcPr>
            <w:tcW w:w="1101" w:type="dxa"/>
            <w:tcBorders>
              <w:top w:val="nil"/>
              <w:left w:val="nil"/>
              <w:bottom w:val="single" w:sz="4" w:space="0" w:color="auto"/>
              <w:right w:val="single" w:sz="4" w:space="0" w:color="auto"/>
            </w:tcBorders>
            <w:vAlign w:val="center"/>
          </w:tcPr>
          <w:p w14:paraId="7ABF889A" w14:textId="77777777" w:rsidR="004B75C6" w:rsidRPr="00BA7A3C" w:rsidRDefault="004B75C6" w:rsidP="001D0528">
            <w:pPr>
              <w:suppressAutoHyphens w:val="0"/>
              <w:jc w:val="center"/>
              <w:rPr>
                <w:rFonts w:ascii="Arial" w:hAnsi="Arial" w:cs="Arial"/>
                <w:color w:val="000000"/>
                <w:sz w:val="18"/>
                <w:szCs w:val="18"/>
                <w:lang w:val="ro-RO" w:eastAsia="ro-RO"/>
              </w:rPr>
            </w:pPr>
            <w:r>
              <w:rPr>
                <w:rFonts w:ascii="Arial" w:hAnsi="Arial" w:cs="Arial"/>
                <w:color w:val="000000"/>
                <w:sz w:val="20"/>
                <w:szCs w:val="20"/>
              </w:rPr>
              <w:t>-63</w:t>
            </w:r>
          </w:p>
        </w:tc>
        <w:tc>
          <w:tcPr>
            <w:tcW w:w="1067" w:type="dxa"/>
            <w:tcBorders>
              <w:top w:val="nil"/>
              <w:left w:val="nil"/>
              <w:bottom w:val="single" w:sz="4" w:space="0" w:color="auto"/>
              <w:right w:val="single" w:sz="4" w:space="0" w:color="auto"/>
            </w:tcBorders>
            <w:vAlign w:val="center"/>
          </w:tcPr>
          <w:p w14:paraId="20E86C6A" w14:textId="77777777" w:rsidR="004B75C6" w:rsidRPr="00BA7A3C" w:rsidRDefault="004B75C6" w:rsidP="001D0528">
            <w:pPr>
              <w:suppressAutoHyphens w:val="0"/>
              <w:jc w:val="center"/>
              <w:rPr>
                <w:rFonts w:ascii="Arial" w:hAnsi="Arial" w:cs="Arial"/>
                <w:color w:val="000000"/>
                <w:sz w:val="18"/>
                <w:szCs w:val="18"/>
                <w:lang w:val="ro-RO" w:eastAsia="ro-RO"/>
              </w:rPr>
            </w:pPr>
            <w:r>
              <w:rPr>
                <w:rFonts w:ascii="Arial" w:hAnsi="Arial" w:cs="Arial"/>
                <w:color w:val="000000"/>
                <w:sz w:val="20"/>
                <w:szCs w:val="20"/>
              </w:rPr>
              <w:t>-40</w:t>
            </w:r>
          </w:p>
        </w:tc>
        <w:tc>
          <w:tcPr>
            <w:tcW w:w="1146" w:type="dxa"/>
            <w:tcBorders>
              <w:top w:val="nil"/>
              <w:left w:val="nil"/>
              <w:bottom w:val="single" w:sz="4" w:space="0" w:color="auto"/>
              <w:right w:val="single" w:sz="4" w:space="0" w:color="auto"/>
            </w:tcBorders>
            <w:vAlign w:val="center"/>
          </w:tcPr>
          <w:p w14:paraId="0F93EAB7" w14:textId="77777777" w:rsidR="004B75C6" w:rsidRPr="00BA7A3C" w:rsidRDefault="004B75C6" w:rsidP="001D0528">
            <w:pPr>
              <w:suppressAutoHyphens w:val="0"/>
              <w:jc w:val="center"/>
              <w:rPr>
                <w:rFonts w:ascii="Arial" w:hAnsi="Arial" w:cs="Arial"/>
                <w:color w:val="000000"/>
                <w:sz w:val="18"/>
                <w:szCs w:val="18"/>
                <w:lang w:val="ro-RO" w:eastAsia="ro-RO"/>
              </w:rPr>
            </w:pPr>
            <w:r>
              <w:rPr>
                <w:rFonts w:ascii="Arial" w:hAnsi="Arial" w:cs="Arial"/>
                <w:color w:val="000000"/>
                <w:sz w:val="20"/>
                <w:szCs w:val="20"/>
              </w:rPr>
              <w:t>-61</w:t>
            </w:r>
          </w:p>
        </w:tc>
        <w:tc>
          <w:tcPr>
            <w:tcW w:w="1105" w:type="dxa"/>
            <w:tcBorders>
              <w:top w:val="nil"/>
              <w:left w:val="nil"/>
              <w:bottom w:val="single" w:sz="4" w:space="0" w:color="auto"/>
              <w:right w:val="single" w:sz="4" w:space="0" w:color="auto"/>
            </w:tcBorders>
            <w:vAlign w:val="center"/>
          </w:tcPr>
          <w:p w14:paraId="38A0178B" w14:textId="77777777" w:rsidR="004B75C6" w:rsidRPr="00BA7A3C" w:rsidRDefault="004B75C6" w:rsidP="001D0528">
            <w:pPr>
              <w:suppressAutoHyphens w:val="0"/>
              <w:jc w:val="center"/>
              <w:rPr>
                <w:rFonts w:ascii="Arial" w:hAnsi="Arial" w:cs="Arial"/>
                <w:color w:val="000000"/>
                <w:sz w:val="18"/>
                <w:szCs w:val="18"/>
                <w:lang w:val="ro-RO" w:eastAsia="ro-RO"/>
              </w:rPr>
            </w:pPr>
            <w:r>
              <w:rPr>
                <w:rFonts w:ascii="Arial" w:hAnsi="Arial" w:cs="Arial"/>
                <w:color w:val="000000"/>
                <w:sz w:val="20"/>
                <w:szCs w:val="20"/>
              </w:rPr>
              <w:t>-42</w:t>
            </w:r>
          </w:p>
        </w:tc>
        <w:tc>
          <w:tcPr>
            <w:tcW w:w="1079" w:type="dxa"/>
            <w:tcBorders>
              <w:top w:val="nil"/>
              <w:left w:val="nil"/>
              <w:bottom w:val="single" w:sz="4" w:space="0" w:color="auto"/>
              <w:right w:val="single" w:sz="4" w:space="0" w:color="auto"/>
            </w:tcBorders>
            <w:vAlign w:val="center"/>
          </w:tcPr>
          <w:p w14:paraId="70B3F7A6" w14:textId="77777777" w:rsidR="004B75C6" w:rsidRPr="00BA7A3C" w:rsidRDefault="004B75C6" w:rsidP="001D0528">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933" w:type="dxa"/>
            <w:tcBorders>
              <w:top w:val="nil"/>
              <w:left w:val="nil"/>
              <w:bottom w:val="single" w:sz="4" w:space="0" w:color="auto"/>
              <w:right w:val="single" w:sz="4" w:space="0" w:color="auto"/>
            </w:tcBorders>
            <w:vAlign w:val="center"/>
          </w:tcPr>
          <w:p w14:paraId="4330986F" w14:textId="77777777" w:rsidR="004B75C6" w:rsidRPr="00BA7A3C" w:rsidRDefault="004B75C6" w:rsidP="001D052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173</w:t>
            </w:r>
          </w:p>
        </w:tc>
      </w:tr>
      <w:tr w:rsidR="004B75C6" w:rsidRPr="00BD3863" w14:paraId="47BCDB27" w14:textId="77777777" w:rsidTr="001D0528">
        <w:trPr>
          <w:trHeight w:val="288"/>
        </w:trPr>
        <w:tc>
          <w:tcPr>
            <w:tcW w:w="2845" w:type="dxa"/>
            <w:tcBorders>
              <w:top w:val="nil"/>
              <w:left w:val="single" w:sz="4" w:space="0" w:color="auto"/>
              <w:bottom w:val="single" w:sz="4" w:space="0" w:color="auto"/>
              <w:right w:val="single" w:sz="4" w:space="0" w:color="auto"/>
            </w:tcBorders>
            <w:vAlign w:val="center"/>
            <w:hideMark/>
          </w:tcPr>
          <w:p w14:paraId="608A6A2B" w14:textId="77777777" w:rsidR="004B75C6" w:rsidRPr="00BD3863" w:rsidRDefault="004B75C6" w:rsidP="001D052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3" w:type="dxa"/>
            <w:tcBorders>
              <w:top w:val="nil"/>
              <w:left w:val="nil"/>
              <w:bottom w:val="single" w:sz="4" w:space="0" w:color="auto"/>
              <w:right w:val="single" w:sz="4" w:space="0" w:color="auto"/>
            </w:tcBorders>
            <w:vAlign w:val="center"/>
          </w:tcPr>
          <w:p w14:paraId="3917D09C" w14:textId="77777777" w:rsidR="004B75C6" w:rsidRPr="00BA7A3C" w:rsidRDefault="004B75C6" w:rsidP="001D0528">
            <w:pPr>
              <w:suppressAutoHyphens w:val="0"/>
              <w:jc w:val="center"/>
              <w:rPr>
                <w:rFonts w:ascii="Arial" w:hAnsi="Arial" w:cs="Arial"/>
                <w:color w:val="000000"/>
                <w:sz w:val="18"/>
                <w:szCs w:val="18"/>
                <w:lang w:val="ro-RO" w:eastAsia="ro-RO"/>
              </w:rPr>
            </w:pPr>
            <w:r>
              <w:rPr>
                <w:rFonts w:ascii="Arial" w:hAnsi="Arial" w:cs="Arial"/>
                <w:color w:val="000000"/>
                <w:sz w:val="20"/>
                <w:szCs w:val="20"/>
              </w:rPr>
              <w:t>50,53%</w:t>
            </w:r>
          </w:p>
        </w:tc>
        <w:tc>
          <w:tcPr>
            <w:tcW w:w="1101" w:type="dxa"/>
            <w:tcBorders>
              <w:top w:val="nil"/>
              <w:left w:val="nil"/>
              <w:bottom w:val="single" w:sz="4" w:space="0" w:color="auto"/>
              <w:right w:val="single" w:sz="4" w:space="0" w:color="auto"/>
            </w:tcBorders>
            <w:vAlign w:val="center"/>
          </w:tcPr>
          <w:p w14:paraId="61AAB41B" w14:textId="77777777" w:rsidR="004B75C6" w:rsidRPr="00BA7A3C" w:rsidRDefault="004B75C6" w:rsidP="001D0528">
            <w:pPr>
              <w:suppressAutoHyphens w:val="0"/>
              <w:jc w:val="center"/>
              <w:rPr>
                <w:rFonts w:ascii="Arial" w:hAnsi="Arial" w:cs="Arial"/>
                <w:color w:val="000000"/>
                <w:sz w:val="18"/>
                <w:szCs w:val="18"/>
                <w:lang w:val="ro-RO" w:eastAsia="ro-RO"/>
              </w:rPr>
            </w:pPr>
            <w:r>
              <w:rPr>
                <w:rFonts w:ascii="Arial" w:hAnsi="Arial" w:cs="Arial"/>
                <w:color w:val="000000"/>
                <w:sz w:val="20"/>
                <w:szCs w:val="20"/>
              </w:rPr>
              <w:t>-19,33%</w:t>
            </w:r>
          </w:p>
        </w:tc>
        <w:tc>
          <w:tcPr>
            <w:tcW w:w="1067" w:type="dxa"/>
            <w:tcBorders>
              <w:top w:val="nil"/>
              <w:left w:val="nil"/>
              <w:bottom w:val="single" w:sz="4" w:space="0" w:color="auto"/>
              <w:right w:val="single" w:sz="4" w:space="0" w:color="auto"/>
            </w:tcBorders>
            <w:vAlign w:val="center"/>
          </w:tcPr>
          <w:p w14:paraId="6CCC5BED" w14:textId="77777777" w:rsidR="004B75C6" w:rsidRPr="00BA7A3C" w:rsidRDefault="004B75C6" w:rsidP="001D0528">
            <w:pPr>
              <w:suppressAutoHyphens w:val="0"/>
              <w:jc w:val="center"/>
              <w:rPr>
                <w:rFonts w:ascii="Arial" w:hAnsi="Arial" w:cs="Arial"/>
                <w:color w:val="000000"/>
                <w:sz w:val="18"/>
                <w:szCs w:val="18"/>
                <w:lang w:val="ro-RO" w:eastAsia="ro-RO"/>
              </w:rPr>
            </w:pPr>
            <w:r>
              <w:rPr>
                <w:rFonts w:ascii="Arial" w:hAnsi="Arial" w:cs="Arial"/>
                <w:color w:val="000000"/>
                <w:sz w:val="20"/>
                <w:szCs w:val="20"/>
              </w:rPr>
              <w:t>-22,86%</w:t>
            </w:r>
          </w:p>
        </w:tc>
        <w:tc>
          <w:tcPr>
            <w:tcW w:w="1146" w:type="dxa"/>
            <w:tcBorders>
              <w:top w:val="nil"/>
              <w:left w:val="nil"/>
              <w:bottom w:val="single" w:sz="4" w:space="0" w:color="auto"/>
              <w:right w:val="single" w:sz="4" w:space="0" w:color="auto"/>
            </w:tcBorders>
            <w:vAlign w:val="center"/>
          </w:tcPr>
          <w:p w14:paraId="76EF976B" w14:textId="77777777" w:rsidR="004B75C6" w:rsidRPr="00BA7A3C" w:rsidRDefault="004B75C6" w:rsidP="001D0528">
            <w:pPr>
              <w:suppressAutoHyphens w:val="0"/>
              <w:jc w:val="center"/>
              <w:rPr>
                <w:rFonts w:ascii="Arial" w:hAnsi="Arial" w:cs="Arial"/>
                <w:color w:val="000000"/>
                <w:sz w:val="18"/>
                <w:szCs w:val="18"/>
                <w:lang w:val="ro-RO" w:eastAsia="ro-RO"/>
              </w:rPr>
            </w:pPr>
            <w:r>
              <w:rPr>
                <w:rFonts w:ascii="Arial" w:hAnsi="Arial" w:cs="Arial"/>
                <w:color w:val="000000"/>
                <w:sz w:val="20"/>
                <w:szCs w:val="20"/>
              </w:rPr>
              <w:t>-82,43%</w:t>
            </w:r>
          </w:p>
        </w:tc>
        <w:tc>
          <w:tcPr>
            <w:tcW w:w="1105" w:type="dxa"/>
            <w:tcBorders>
              <w:top w:val="nil"/>
              <w:left w:val="nil"/>
              <w:bottom w:val="single" w:sz="4" w:space="0" w:color="auto"/>
              <w:right w:val="single" w:sz="4" w:space="0" w:color="auto"/>
            </w:tcBorders>
            <w:vAlign w:val="center"/>
          </w:tcPr>
          <w:p w14:paraId="6090DBAE" w14:textId="77777777" w:rsidR="004B75C6" w:rsidRPr="00BA7A3C" w:rsidRDefault="004B75C6" w:rsidP="001D0528">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079" w:type="dxa"/>
            <w:tcBorders>
              <w:top w:val="nil"/>
              <w:left w:val="nil"/>
              <w:bottom w:val="single" w:sz="4" w:space="0" w:color="auto"/>
              <w:right w:val="single" w:sz="4" w:space="0" w:color="auto"/>
            </w:tcBorders>
            <w:vAlign w:val="center"/>
          </w:tcPr>
          <w:p w14:paraId="30488D23" w14:textId="77777777" w:rsidR="004B75C6" w:rsidRPr="00BA7A3C" w:rsidRDefault="004B75C6" w:rsidP="001D0528">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933" w:type="dxa"/>
            <w:tcBorders>
              <w:top w:val="nil"/>
              <w:left w:val="nil"/>
              <w:bottom w:val="single" w:sz="4" w:space="0" w:color="auto"/>
              <w:right w:val="single" w:sz="4" w:space="0" w:color="auto"/>
            </w:tcBorders>
            <w:vAlign w:val="center"/>
          </w:tcPr>
          <w:p w14:paraId="6A5B32E8" w14:textId="77777777" w:rsidR="004B75C6" w:rsidRPr="00BA7A3C" w:rsidRDefault="004B75C6" w:rsidP="001D052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12,60%</w:t>
            </w:r>
          </w:p>
        </w:tc>
      </w:tr>
    </w:tbl>
    <w:p w14:paraId="02276B1B" w14:textId="77777777" w:rsidR="006B7A55" w:rsidRPr="00CC511B" w:rsidRDefault="006B7A55">
      <w:pPr>
        <w:autoSpaceDE w:val="0"/>
        <w:jc w:val="both"/>
        <w:rPr>
          <w:lang w:val="ro-RO"/>
        </w:rPr>
      </w:pPr>
    </w:p>
    <w:p w14:paraId="76C37F9A" w14:textId="4B7C095A" w:rsidR="005D314F" w:rsidRDefault="00E40EF5">
      <w:pPr>
        <w:autoSpaceDE w:val="0"/>
        <w:jc w:val="both"/>
        <w:rPr>
          <w:rFonts w:ascii="Arial" w:hAnsi="Arial" w:cs="Arial"/>
          <w:lang w:val="ro-RO"/>
        </w:rPr>
      </w:pPr>
      <w:r w:rsidRPr="00E40EF5">
        <w:rPr>
          <w:rFonts w:ascii="Arial" w:hAnsi="Arial" w:cs="Arial"/>
          <w:lang w:val="ro-RO"/>
        </w:rPr>
        <w:t>În perioada 2016-202</w:t>
      </w:r>
      <w:r>
        <w:rPr>
          <w:rFonts w:ascii="Arial" w:hAnsi="Arial" w:cs="Arial"/>
          <w:lang w:val="ro-RO"/>
        </w:rPr>
        <w:t>1</w:t>
      </w:r>
      <w:r w:rsidRPr="00E40EF5">
        <w:rPr>
          <w:rFonts w:ascii="Arial" w:hAnsi="Arial" w:cs="Arial"/>
          <w:lang w:val="ro-RO"/>
        </w:rPr>
        <w:t xml:space="preserve"> au fost </w:t>
      </w:r>
      <w:r w:rsidR="005268D7">
        <w:rPr>
          <w:rFonts w:ascii="Arial" w:hAnsi="Arial" w:cs="Arial"/>
          <w:lang w:val="ro-RO"/>
        </w:rPr>
        <w:t>montate</w:t>
      </w:r>
      <w:r w:rsidR="005268D7" w:rsidRPr="009B6A66">
        <w:rPr>
          <w:rFonts w:ascii="Arial" w:hAnsi="Arial" w:cs="Arial"/>
          <w:lang w:val="ro-RO"/>
        </w:rPr>
        <w:t xml:space="preserve"> </w:t>
      </w:r>
      <w:r w:rsidR="009B6A66" w:rsidRPr="009B6A66">
        <w:rPr>
          <w:rFonts w:ascii="Arial" w:hAnsi="Arial" w:cs="Arial"/>
          <w:color w:val="000000"/>
          <w:kern w:val="0"/>
          <w:lang w:val="ro-RO" w:eastAsia="ro-RO"/>
        </w:rPr>
        <w:t>bariere fonice</w:t>
      </w:r>
      <w:r w:rsidR="009B6A66" w:rsidRPr="009B6A66">
        <w:rPr>
          <w:rFonts w:ascii="Arial" w:hAnsi="Arial" w:cs="Arial"/>
          <w:lang w:val="ro-RO"/>
        </w:rPr>
        <w:t xml:space="preserve"> </w:t>
      </w:r>
      <w:r w:rsidR="00B113BA">
        <w:rPr>
          <w:rFonts w:ascii="Arial" w:hAnsi="Arial" w:cs="Arial"/>
          <w:lang w:val="ro-RO"/>
        </w:rPr>
        <w:t>între kilometri:</w:t>
      </w:r>
    </w:p>
    <w:p w14:paraId="617BD790" w14:textId="3C1FAC62" w:rsidR="00B113BA" w:rsidRDefault="004B75C6" w:rsidP="00B113BA">
      <w:pPr>
        <w:pStyle w:val="ListParagraph"/>
        <w:numPr>
          <w:ilvl w:val="0"/>
          <w:numId w:val="19"/>
        </w:numPr>
        <w:autoSpaceDE w:val="0"/>
        <w:jc w:val="both"/>
        <w:rPr>
          <w:rFonts w:ascii="Arial" w:hAnsi="Arial" w:cs="Arial"/>
          <w:lang w:val="ro-RO"/>
        </w:rPr>
      </w:pPr>
      <w:r>
        <w:rPr>
          <w:rFonts w:ascii="Arial" w:hAnsi="Arial" w:cs="Arial"/>
          <w:lang w:val="ro-RO"/>
        </w:rPr>
        <w:t>143</w:t>
      </w:r>
      <w:r w:rsidR="00B113BA">
        <w:rPr>
          <w:rFonts w:ascii="Arial" w:hAnsi="Arial" w:cs="Arial"/>
          <w:lang w:val="ro-RO"/>
        </w:rPr>
        <w:t>+</w:t>
      </w:r>
      <w:r>
        <w:rPr>
          <w:rFonts w:ascii="Arial" w:hAnsi="Arial" w:cs="Arial"/>
          <w:lang w:val="ro-RO"/>
        </w:rPr>
        <w:t>400</w:t>
      </w:r>
      <w:r w:rsidR="00B113BA">
        <w:rPr>
          <w:rFonts w:ascii="Arial" w:hAnsi="Arial" w:cs="Arial"/>
          <w:lang w:val="ro-RO"/>
        </w:rPr>
        <w:t xml:space="preserve"> – </w:t>
      </w:r>
      <w:r>
        <w:rPr>
          <w:rFonts w:ascii="Arial" w:hAnsi="Arial" w:cs="Arial"/>
          <w:lang w:val="ro-RO"/>
        </w:rPr>
        <w:t>143</w:t>
      </w:r>
      <w:r w:rsidR="00B113BA">
        <w:rPr>
          <w:rFonts w:ascii="Arial" w:hAnsi="Arial" w:cs="Arial"/>
          <w:lang w:val="ro-RO"/>
        </w:rPr>
        <w:t>+</w:t>
      </w:r>
      <w:r>
        <w:rPr>
          <w:rFonts w:ascii="Arial" w:hAnsi="Arial" w:cs="Arial"/>
          <w:lang w:val="ro-RO"/>
        </w:rPr>
        <w:t>700</w:t>
      </w:r>
      <w:r w:rsidR="00B113BA">
        <w:rPr>
          <w:rFonts w:ascii="Arial" w:hAnsi="Arial" w:cs="Arial"/>
          <w:lang w:val="ro-RO"/>
        </w:rPr>
        <w:t xml:space="preserve"> C</w:t>
      </w:r>
      <w:r w:rsidR="005B749D">
        <w:rPr>
          <w:rFonts w:ascii="Arial" w:hAnsi="Arial" w:cs="Arial"/>
          <w:lang w:val="ro-RO"/>
        </w:rPr>
        <w:t>1</w:t>
      </w:r>
      <w:r w:rsidR="00B113BA">
        <w:rPr>
          <w:rFonts w:ascii="Arial" w:hAnsi="Arial" w:cs="Arial"/>
          <w:lang w:val="ro-RO"/>
        </w:rPr>
        <w:t xml:space="preserve"> (spre </w:t>
      </w:r>
      <w:r w:rsidR="005B749D">
        <w:rPr>
          <w:rFonts w:ascii="Arial" w:hAnsi="Arial" w:cs="Arial"/>
          <w:lang w:val="ro-RO"/>
        </w:rPr>
        <w:t>Constanța</w:t>
      </w:r>
      <w:r w:rsidR="00B113BA">
        <w:rPr>
          <w:rFonts w:ascii="Arial" w:hAnsi="Arial" w:cs="Arial"/>
          <w:lang w:val="ro-RO"/>
        </w:rPr>
        <w:t>)</w:t>
      </w:r>
    </w:p>
    <w:p w14:paraId="2FFD3772" w14:textId="2C68E1B8" w:rsidR="004B75C6" w:rsidRPr="004B75C6" w:rsidRDefault="004B75C6" w:rsidP="004B75C6">
      <w:pPr>
        <w:pStyle w:val="ListParagraph"/>
        <w:numPr>
          <w:ilvl w:val="0"/>
          <w:numId w:val="19"/>
        </w:numPr>
        <w:autoSpaceDE w:val="0"/>
        <w:jc w:val="both"/>
        <w:rPr>
          <w:rFonts w:ascii="Arial" w:hAnsi="Arial" w:cs="Arial"/>
          <w:lang w:val="ro-RO"/>
        </w:rPr>
      </w:pPr>
      <w:r>
        <w:rPr>
          <w:rFonts w:ascii="Arial" w:hAnsi="Arial" w:cs="Arial"/>
          <w:lang w:val="ro-RO"/>
        </w:rPr>
        <w:lastRenderedPageBreak/>
        <w:t>143+</w:t>
      </w:r>
      <w:r w:rsidR="005B749D">
        <w:rPr>
          <w:rFonts w:ascii="Arial" w:hAnsi="Arial" w:cs="Arial"/>
          <w:lang w:val="ro-RO"/>
        </w:rPr>
        <w:t>650</w:t>
      </w:r>
      <w:r>
        <w:rPr>
          <w:rFonts w:ascii="Arial" w:hAnsi="Arial" w:cs="Arial"/>
          <w:lang w:val="ro-RO"/>
        </w:rPr>
        <w:t xml:space="preserve"> – 14</w:t>
      </w:r>
      <w:r w:rsidR="005B749D">
        <w:rPr>
          <w:rFonts w:ascii="Arial" w:hAnsi="Arial" w:cs="Arial"/>
          <w:lang w:val="ro-RO"/>
        </w:rPr>
        <w:t>4</w:t>
      </w:r>
      <w:r>
        <w:rPr>
          <w:rFonts w:ascii="Arial" w:hAnsi="Arial" w:cs="Arial"/>
          <w:lang w:val="ro-RO"/>
        </w:rPr>
        <w:t>+</w:t>
      </w:r>
      <w:r w:rsidR="005B749D">
        <w:rPr>
          <w:rFonts w:ascii="Arial" w:hAnsi="Arial" w:cs="Arial"/>
          <w:lang w:val="ro-RO"/>
        </w:rPr>
        <w:t>0</w:t>
      </w:r>
      <w:r>
        <w:rPr>
          <w:rFonts w:ascii="Arial" w:hAnsi="Arial" w:cs="Arial"/>
          <w:lang w:val="ro-RO"/>
        </w:rPr>
        <w:t>00 C2 (spre București)</w:t>
      </w:r>
    </w:p>
    <w:p w14:paraId="5F77CA36"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1F7EFC0A" w:rsidR="00EA46A4" w:rsidRPr="00514532" w:rsidRDefault="00EB3B4B" w:rsidP="00EB3B4B">
      <w:pPr>
        <w:pStyle w:val="Heading2"/>
      </w:pPr>
      <w:bookmarkStart w:id="12" w:name="_Toc230877778"/>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2"/>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lastRenderedPageBreak/>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A0898C8"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5B749D">
        <w:rPr>
          <w:rFonts w:ascii="Arial" w:hAnsi="Arial" w:cs="Arial"/>
          <w:lang w:val="pt-BR"/>
        </w:rPr>
        <w:t>A2_km143+568-km160+980</w:t>
      </w:r>
      <w:r w:rsidR="005268D7" w:rsidRPr="00FD1C6E">
        <w:rPr>
          <w:rFonts w:ascii="Arial" w:hAnsi="Arial" w:cs="Arial"/>
          <w:lang w:val="it-IT"/>
        </w:rPr>
        <w:t>, cod identificare RD_RO_00_2</w:t>
      </w:r>
      <w:r w:rsidR="00B113BA">
        <w:rPr>
          <w:rFonts w:ascii="Arial" w:hAnsi="Arial" w:cs="Arial"/>
          <w:lang w:val="it-IT"/>
        </w:rPr>
        <w:t>6</w:t>
      </w:r>
      <w:r w:rsidR="005B749D">
        <w:rPr>
          <w:rFonts w:ascii="Arial" w:hAnsi="Arial" w:cs="Arial"/>
          <w:lang w:val="it-IT"/>
        </w:rPr>
        <w:t>8</w:t>
      </w:r>
      <w:r w:rsidR="00C82D5F" w:rsidRPr="00FD1C6E">
        <w:rPr>
          <w:rFonts w:ascii="Arial" w:hAnsi="Arial" w:cs="Arial"/>
          <w:lang w:val="ro-RO" w:eastAsia="ro-RO"/>
        </w:rPr>
        <w:t xml:space="preserve">, la </w:t>
      </w:r>
      <w:r w:rsidR="00C82D5F" w:rsidRPr="00FD1C6E">
        <w:rPr>
          <w:rFonts w:ascii="Arial" w:hAnsi="Arial" w:cs="Arial"/>
          <w:lang w:val="ro-RO" w:eastAsia="ro-RO"/>
        </w:rPr>
        <w:lastRenderedPageBreak/>
        <w:t xml:space="preserve">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263F2C" w:rsidRPr="00263F2C" w14:paraId="4734E437" w14:textId="77777777" w:rsidTr="00263F2C">
        <w:trPr>
          <w:jc w:val="center"/>
        </w:trPr>
        <w:tc>
          <w:tcPr>
            <w:tcW w:w="2795" w:type="dxa"/>
          </w:tcPr>
          <w:p w14:paraId="0C388876" w14:textId="2B8CA421" w:rsidR="00263F2C" w:rsidRPr="00263F2C" w:rsidRDefault="00D062EF"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Călărași</w:t>
            </w:r>
          </w:p>
        </w:tc>
        <w:tc>
          <w:tcPr>
            <w:tcW w:w="4426" w:type="dxa"/>
          </w:tcPr>
          <w:p w14:paraId="6FD7DC8C" w14:textId="2A7CFA99" w:rsidR="00263F2C" w:rsidRPr="00263F2C" w:rsidRDefault="00D062EF"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1346</w:t>
            </w:r>
          </w:p>
        </w:tc>
      </w:tr>
      <w:tr w:rsidR="005B749D" w:rsidRPr="00263F2C" w14:paraId="34150FE1" w14:textId="77777777" w:rsidTr="00263F2C">
        <w:trPr>
          <w:jc w:val="center"/>
        </w:trPr>
        <w:tc>
          <w:tcPr>
            <w:tcW w:w="2795" w:type="dxa"/>
          </w:tcPr>
          <w:p w14:paraId="254F15F6" w14:textId="7618923A" w:rsidR="005B749D" w:rsidRDefault="005B749D"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Constanța</w:t>
            </w:r>
          </w:p>
        </w:tc>
        <w:tc>
          <w:tcPr>
            <w:tcW w:w="4426" w:type="dxa"/>
          </w:tcPr>
          <w:p w14:paraId="660A4C11" w14:textId="5AB3727E" w:rsidR="005B749D" w:rsidRDefault="005B749D"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178,1</w:t>
            </w:r>
          </w:p>
        </w:tc>
      </w:tr>
      <w:tr w:rsidR="005B749D" w:rsidRPr="00263F2C" w14:paraId="16E781C9" w14:textId="77777777" w:rsidTr="00263F2C">
        <w:trPr>
          <w:jc w:val="center"/>
        </w:trPr>
        <w:tc>
          <w:tcPr>
            <w:tcW w:w="2795" w:type="dxa"/>
          </w:tcPr>
          <w:p w14:paraId="1E59B54A" w14:textId="53215D6B" w:rsidR="005B749D" w:rsidRDefault="005B749D"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Ialomița</w:t>
            </w:r>
          </w:p>
        </w:tc>
        <w:tc>
          <w:tcPr>
            <w:tcW w:w="4426" w:type="dxa"/>
          </w:tcPr>
          <w:p w14:paraId="728C9971" w14:textId="42F1FE91" w:rsidR="005B749D" w:rsidRDefault="005B749D"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369,3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7867BEE1"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F6064">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6518A658" w:rsidR="00FC534B" w:rsidRPr="00FC534B" w:rsidRDefault="00D062EF" w:rsidP="00FC534B">
      <w:pPr>
        <w:suppressAutoHyphens w:val="0"/>
        <w:spacing w:before="100" w:beforeAutospacing="1" w:after="100" w:afterAutospacing="1"/>
        <w:jc w:val="center"/>
        <w:rPr>
          <w:kern w:val="0"/>
          <w:lang w:val="ro-RO" w:eastAsia="ro-RO"/>
        </w:rPr>
      </w:pPr>
      <w:r>
        <w:rPr>
          <w:noProof/>
        </w:rPr>
        <w:drawing>
          <wp:inline distT="0" distB="0" distL="0" distR="0" wp14:anchorId="7DB27CBE" wp14:editId="4368921D">
            <wp:extent cx="4876190" cy="710473"/>
            <wp:effectExtent l="0" t="0" r="635" b="0"/>
            <wp:docPr id="13" name="Kép 12">
              <a:extLst xmlns:a="http://schemas.openxmlformats.org/drawingml/2006/main">
                <a:ext uri="{FF2B5EF4-FFF2-40B4-BE49-F238E27FC236}">
                  <a16:creationId xmlns:a16="http://schemas.microsoft.com/office/drawing/2014/main" id="{E4184CA5-A87D-0267-286F-67C578838B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Kép 12">
                      <a:extLst>
                        <a:ext uri="{FF2B5EF4-FFF2-40B4-BE49-F238E27FC236}">
                          <a16:creationId xmlns:a16="http://schemas.microsoft.com/office/drawing/2014/main" id="{E4184CA5-A87D-0267-286F-67C578838BF6}"/>
                        </a:ext>
                      </a:extLst>
                    </pic:cNvPr>
                    <pic:cNvPicPr>
                      <a:picLocks noChangeAspect="1"/>
                    </pic:cNvPicPr>
                  </pic:nvPicPr>
                  <pic:blipFill>
                    <a:blip r:embed="rId17"/>
                    <a:stretch>
                      <a:fillRect/>
                    </a:stretch>
                  </pic:blipFill>
                  <pic:spPr>
                    <a:xfrm>
                      <a:off x="0" y="0"/>
                      <a:ext cx="4876190" cy="710473"/>
                    </a:xfrm>
                    <a:prstGeom prst="rect">
                      <a:avLst/>
                    </a:prstGeom>
                  </pic:spPr>
                </pic:pic>
              </a:graphicData>
            </a:graphic>
          </wp:inline>
        </w:drawing>
      </w:r>
    </w:p>
    <w:p w14:paraId="3A0E4AC0" w14:textId="2E771FC0" w:rsidR="00C82D5F" w:rsidRPr="004C1428" w:rsidRDefault="00C82D5F" w:rsidP="0080465B">
      <w:pPr>
        <w:autoSpaceDE w:val="0"/>
        <w:jc w:val="both"/>
        <w:rPr>
          <w:rFonts w:ascii="Arial" w:hAnsi="Arial" w:cs="Arial"/>
          <w:bCs/>
          <w:lang w:val="ro-RO"/>
        </w:rPr>
      </w:pPr>
    </w:p>
    <w:p w14:paraId="075775A6" w14:textId="4149165B" w:rsidR="00A72393" w:rsidRDefault="00A72393">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2BEB6B9D" w14:textId="77777777" w:rsidR="00A72393" w:rsidRDefault="00A72393" w:rsidP="00D6126F">
      <w:pPr>
        <w:pStyle w:val="BodyTextIndent"/>
        <w:ind w:left="0" w:firstLine="0"/>
        <w:jc w:val="center"/>
        <w:rPr>
          <w:rFonts w:ascii="Arial" w:hAnsi="Arial" w:cs="Arial"/>
          <w:b w:val="0"/>
          <w:i/>
          <w:color w:val="000000"/>
          <w:sz w:val="24"/>
          <w:szCs w:val="24"/>
          <w:lang w:val="ro-RO"/>
        </w:rPr>
      </w:pPr>
    </w:p>
    <w:p w14:paraId="186DBDB5" w14:textId="21424B82"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A72393" w:rsidRPr="00A72393" w14:paraId="45CECE90" w14:textId="77777777" w:rsidTr="00A7239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E2C0E92"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r w:rsidRPr="00A72393">
              <w:rPr>
                <w:rFonts w:ascii="Calibri" w:hAnsi="Calibri" w:cs="Calibri"/>
                <w:b/>
                <w:bCs/>
                <w:color w:val="000000"/>
                <w:kern w:val="0"/>
                <w:sz w:val="16"/>
                <w:szCs w:val="16"/>
                <w:lang w:eastAsia="en-US"/>
              </w:rPr>
              <w:t xml:space="preserve">Banda de </w:t>
            </w:r>
            <w:proofErr w:type="spellStart"/>
            <w:r w:rsidRPr="00A72393">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B37C556"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proofErr w:type="spellStart"/>
            <w:r w:rsidRPr="00A72393">
              <w:rPr>
                <w:rFonts w:ascii="Calibri" w:hAnsi="Calibri" w:cs="Calibri"/>
                <w:b/>
                <w:bCs/>
                <w:color w:val="000000"/>
                <w:kern w:val="0"/>
                <w:sz w:val="16"/>
                <w:szCs w:val="16"/>
                <w:lang w:eastAsia="en-US"/>
              </w:rPr>
              <w:t>Fetești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59A6D53"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r w:rsidRPr="00A72393">
              <w:rPr>
                <w:rFonts w:ascii="Calibri" w:hAnsi="Calibri" w:cs="Calibri"/>
                <w:b/>
                <w:bCs/>
                <w:color w:val="000000"/>
                <w:kern w:val="0"/>
                <w:sz w:val="16"/>
                <w:szCs w:val="16"/>
                <w:lang w:eastAsia="en-US"/>
              </w:rPr>
              <w:t>Borcea</w:t>
            </w:r>
          </w:p>
        </w:tc>
        <w:tc>
          <w:tcPr>
            <w:tcW w:w="1500" w:type="dxa"/>
            <w:gridSpan w:val="3"/>
            <w:tcBorders>
              <w:top w:val="single" w:sz="8" w:space="0" w:color="auto"/>
              <w:left w:val="nil"/>
              <w:bottom w:val="single" w:sz="8" w:space="0" w:color="auto"/>
              <w:right w:val="single" w:sz="8" w:space="0" w:color="000000"/>
            </w:tcBorders>
            <w:vAlign w:val="center"/>
            <w:hideMark/>
          </w:tcPr>
          <w:p w14:paraId="2060F760"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r w:rsidRPr="00A72393">
              <w:rPr>
                <w:rFonts w:ascii="Calibri" w:hAnsi="Calibri" w:cs="Calibri"/>
                <w:b/>
                <w:bCs/>
                <w:color w:val="000000"/>
                <w:kern w:val="0"/>
                <w:sz w:val="16"/>
                <w:szCs w:val="16"/>
                <w:lang w:eastAsia="en-US"/>
              </w:rPr>
              <w:t>Cernavodă</w:t>
            </w:r>
          </w:p>
        </w:tc>
        <w:tc>
          <w:tcPr>
            <w:tcW w:w="1500" w:type="dxa"/>
            <w:gridSpan w:val="3"/>
            <w:tcBorders>
              <w:top w:val="single" w:sz="8" w:space="0" w:color="auto"/>
              <w:left w:val="nil"/>
              <w:bottom w:val="single" w:sz="8" w:space="0" w:color="auto"/>
              <w:right w:val="single" w:sz="8" w:space="0" w:color="000000"/>
            </w:tcBorders>
            <w:vAlign w:val="center"/>
            <w:hideMark/>
          </w:tcPr>
          <w:p w14:paraId="42FED8C5"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r w:rsidRPr="00A72393">
              <w:rPr>
                <w:rFonts w:ascii="Calibri" w:hAnsi="Calibri" w:cs="Calibri"/>
                <w:b/>
                <w:bCs/>
                <w:color w:val="000000"/>
                <w:kern w:val="0"/>
                <w:sz w:val="16"/>
                <w:szCs w:val="16"/>
                <w:lang w:eastAsia="en-US"/>
              </w:rPr>
              <w:t>TOTAL</w:t>
            </w:r>
          </w:p>
        </w:tc>
      </w:tr>
      <w:tr w:rsidR="00A72393" w:rsidRPr="00A72393" w14:paraId="1981FF2E" w14:textId="77777777" w:rsidTr="00A7239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9D751B7" w14:textId="77777777" w:rsidR="00A72393" w:rsidRPr="00A72393" w:rsidRDefault="00A72393" w:rsidP="00A72393">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466A66F"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proofErr w:type="spellStart"/>
            <w:r w:rsidRPr="00A72393">
              <w:rPr>
                <w:rFonts w:ascii="Calibri" w:hAnsi="Calibri" w:cs="Calibri"/>
                <w:b/>
                <w:bCs/>
                <w:color w:val="000000"/>
                <w:kern w:val="0"/>
                <w:sz w:val="16"/>
                <w:szCs w:val="16"/>
                <w:lang w:eastAsia="en-US"/>
              </w:rPr>
              <w:t>Efect</w:t>
            </w:r>
            <w:proofErr w:type="spellEnd"/>
            <w:r w:rsidRPr="00A72393">
              <w:rPr>
                <w:rFonts w:ascii="Calibri" w:hAnsi="Calibri" w:cs="Calibri"/>
                <w:b/>
                <w:bCs/>
                <w:color w:val="000000"/>
                <w:kern w:val="0"/>
                <w:sz w:val="16"/>
                <w:szCs w:val="16"/>
                <w:lang w:eastAsia="en-US"/>
              </w:rPr>
              <w:t xml:space="preserve"> </w:t>
            </w:r>
            <w:proofErr w:type="spellStart"/>
            <w:r w:rsidRPr="00A7239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10BB8B5"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proofErr w:type="spellStart"/>
            <w:r w:rsidRPr="00A72393">
              <w:rPr>
                <w:rFonts w:ascii="Calibri" w:hAnsi="Calibri" w:cs="Calibri"/>
                <w:b/>
                <w:bCs/>
                <w:color w:val="000000"/>
                <w:kern w:val="0"/>
                <w:sz w:val="16"/>
                <w:szCs w:val="16"/>
                <w:lang w:eastAsia="en-US"/>
              </w:rPr>
              <w:t>Efect</w:t>
            </w:r>
            <w:proofErr w:type="spellEnd"/>
            <w:r w:rsidRPr="00A72393">
              <w:rPr>
                <w:rFonts w:ascii="Calibri" w:hAnsi="Calibri" w:cs="Calibri"/>
                <w:b/>
                <w:bCs/>
                <w:color w:val="000000"/>
                <w:kern w:val="0"/>
                <w:sz w:val="16"/>
                <w:szCs w:val="16"/>
                <w:lang w:eastAsia="en-US"/>
              </w:rPr>
              <w:t xml:space="preserve"> </w:t>
            </w:r>
            <w:proofErr w:type="spellStart"/>
            <w:r w:rsidRPr="00A7239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9B9BD10"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proofErr w:type="spellStart"/>
            <w:r w:rsidRPr="00A72393">
              <w:rPr>
                <w:rFonts w:ascii="Calibri" w:hAnsi="Calibri" w:cs="Calibri"/>
                <w:b/>
                <w:bCs/>
                <w:color w:val="000000"/>
                <w:kern w:val="0"/>
                <w:sz w:val="16"/>
                <w:szCs w:val="16"/>
                <w:lang w:eastAsia="en-US"/>
              </w:rPr>
              <w:t>Efect</w:t>
            </w:r>
            <w:proofErr w:type="spellEnd"/>
            <w:r w:rsidRPr="00A72393">
              <w:rPr>
                <w:rFonts w:ascii="Calibri" w:hAnsi="Calibri" w:cs="Calibri"/>
                <w:b/>
                <w:bCs/>
                <w:color w:val="000000"/>
                <w:kern w:val="0"/>
                <w:sz w:val="16"/>
                <w:szCs w:val="16"/>
                <w:lang w:eastAsia="en-US"/>
              </w:rPr>
              <w:t xml:space="preserve"> </w:t>
            </w:r>
            <w:proofErr w:type="spellStart"/>
            <w:r w:rsidRPr="00A7239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596E953"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proofErr w:type="spellStart"/>
            <w:r w:rsidRPr="00A72393">
              <w:rPr>
                <w:rFonts w:ascii="Calibri" w:hAnsi="Calibri" w:cs="Calibri"/>
                <w:b/>
                <w:bCs/>
                <w:color w:val="000000"/>
                <w:kern w:val="0"/>
                <w:sz w:val="16"/>
                <w:szCs w:val="16"/>
                <w:lang w:eastAsia="en-US"/>
              </w:rPr>
              <w:t>Efect</w:t>
            </w:r>
            <w:proofErr w:type="spellEnd"/>
            <w:r w:rsidRPr="00A72393">
              <w:rPr>
                <w:rFonts w:ascii="Calibri" w:hAnsi="Calibri" w:cs="Calibri"/>
                <w:b/>
                <w:bCs/>
                <w:color w:val="000000"/>
                <w:kern w:val="0"/>
                <w:sz w:val="16"/>
                <w:szCs w:val="16"/>
                <w:lang w:eastAsia="en-US"/>
              </w:rPr>
              <w:t xml:space="preserve"> </w:t>
            </w:r>
            <w:proofErr w:type="spellStart"/>
            <w:r w:rsidRPr="00A72393">
              <w:rPr>
                <w:rFonts w:ascii="Calibri" w:hAnsi="Calibri" w:cs="Calibri"/>
                <w:b/>
                <w:bCs/>
                <w:color w:val="000000"/>
                <w:kern w:val="0"/>
                <w:sz w:val="16"/>
                <w:szCs w:val="16"/>
                <w:lang w:eastAsia="en-US"/>
              </w:rPr>
              <w:t>dăunător</w:t>
            </w:r>
            <w:proofErr w:type="spellEnd"/>
          </w:p>
        </w:tc>
      </w:tr>
      <w:tr w:rsidR="00A72393" w:rsidRPr="00A72393" w14:paraId="2E8420E8" w14:textId="77777777" w:rsidTr="00A7239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B273C03" w14:textId="77777777" w:rsidR="00A72393" w:rsidRPr="00A72393" w:rsidRDefault="00A72393" w:rsidP="00A7239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B3610B0"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r w:rsidRPr="00A7239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42B025D"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r w:rsidRPr="00A7239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10655C6"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r w:rsidRPr="00A7239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B1531F1"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r w:rsidRPr="00A7239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729E06A"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r w:rsidRPr="00A7239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C931D40"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r w:rsidRPr="00A7239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2D5D275"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r w:rsidRPr="00A7239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FF77A70"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r w:rsidRPr="00A7239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42113C6"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r w:rsidRPr="00A7239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40071C9"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r w:rsidRPr="00A7239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01A2A93"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r w:rsidRPr="00A7239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6E01B4D"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r w:rsidRPr="00A72393">
              <w:rPr>
                <w:rFonts w:ascii="Calibri" w:hAnsi="Calibri" w:cs="Calibri"/>
                <w:b/>
                <w:bCs/>
                <w:color w:val="000000"/>
                <w:kern w:val="0"/>
                <w:sz w:val="16"/>
                <w:szCs w:val="16"/>
                <w:lang w:eastAsia="en-US"/>
              </w:rPr>
              <w:t>HSD</w:t>
            </w:r>
          </w:p>
        </w:tc>
      </w:tr>
      <w:tr w:rsidR="00A72393" w:rsidRPr="00A72393" w14:paraId="5549EE32" w14:textId="77777777" w:rsidTr="00A723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EF2625"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A972651"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5D934"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C8A6965"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4FA28CC"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C0388"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0680D"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486EC"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90185"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BC39D6"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39D83"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BE6B1B"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71FAD59"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5</w:t>
            </w:r>
          </w:p>
        </w:tc>
      </w:tr>
      <w:tr w:rsidR="00A72393" w:rsidRPr="00A72393" w14:paraId="24CF916B" w14:textId="77777777" w:rsidTr="00A723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43DD37"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68A53C9"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D0076"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4C7A2C9"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9BCAC6C"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2F75F0"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C55B3"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081E1"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36403"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A0A7AC"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4D5093"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18B7C5"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E4EEC64"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3</w:t>
            </w:r>
          </w:p>
        </w:tc>
      </w:tr>
      <w:tr w:rsidR="00A72393" w:rsidRPr="00A72393" w14:paraId="38F9F7BA" w14:textId="77777777" w:rsidTr="00A723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0A8E96"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20CECBB"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28C6A"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231871D"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193DC0"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62BCE6"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5AEB3"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BFF7D"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53EFD"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E7547"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63148"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8D872C"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1879208"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2</w:t>
            </w:r>
          </w:p>
        </w:tc>
      </w:tr>
      <w:tr w:rsidR="00A72393" w:rsidRPr="00A72393" w14:paraId="5FB25A2F" w14:textId="77777777" w:rsidTr="00A723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A16499"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29D2D1B"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D83163"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AEB6EDE"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091490"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6B0F3"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69F55E9"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F9A3E"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D2B1F"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2BFBA2"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1589B"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911B95"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3CDC04D6"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1</w:t>
            </w:r>
          </w:p>
        </w:tc>
      </w:tr>
      <w:tr w:rsidR="00A72393" w:rsidRPr="00A72393" w14:paraId="2535AC76" w14:textId="77777777" w:rsidTr="00A723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3AB21C"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ECFD1BC"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DF2E9"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5D4CB7C6"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330CAE"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A62AD"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A285D2A"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AF7B1"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4CF634"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8DE582"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A840B"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986F57"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1AF4322D"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2</w:t>
            </w:r>
          </w:p>
        </w:tc>
      </w:tr>
      <w:tr w:rsidR="00A72393" w:rsidRPr="00A72393" w14:paraId="21105EA8" w14:textId="77777777" w:rsidTr="00A723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25E29E"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3738045"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CABBD"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7E252EE0"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3843092"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85224"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407B8"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8F31C"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36E23"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A4FCF2"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88ADA5"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7A9C0F"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42C1D4E0"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4</w:t>
            </w:r>
          </w:p>
        </w:tc>
      </w:tr>
      <w:tr w:rsidR="00A72393" w:rsidRPr="00A72393" w14:paraId="492418B6" w14:textId="77777777" w:rsidTr="00A723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0C1F3D"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8171038"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622DD"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2D044F0E"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598C9A"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3B27C"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92FDE9"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23BCB1"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AC578"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846470B"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01830"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4C9CD6"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3B29AECF"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2</w:t>
            </w:r>
          </w:p>
        </w:tc>
      </w:tr>
      <w:tr w:rsidR="00A72393" w:rsidRPr="00A72393" w14:paraId="20D0C87A" w14:textId="77777777" w:rsidTr="00A723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D4CBF9"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6A1B85E"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ACEBB"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649BAF2"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9595AE"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BFDCB"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41674"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E6BCF"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AADDB"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2C733D"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4DCC57"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A51601"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849C328"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2</w:t>
            </w:r>
          </w:p>
        </w:tc>
      </w:tr>
      <w:tr w:rsidR="00A72393" w:rsidRPr="00A72393" w14:paraId="5F229835" w14:textId="77777777" w:rsidTr="00A723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A7A154"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DE4BF0D"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21DA8"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9B877E6"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DC5912"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1C8F4"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70213"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746AD"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9F4864"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91399"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1A44E"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E9285D"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CBE6481"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2</w:t>
            </w:r>
          </w:p>
        </w:tc>
      </w:tr>
      <w:tr w:rsidR="00A72393" w:rsidRPr="00A72393" w14:paraId="6F0F3A62" w14:textId="77777777" w:rsidTr="00A723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360018"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BAE8691"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D2717"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38182F6"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9D689"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7FDF7"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D6CF6A"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FD174"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30E9B"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042461"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F46F70"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63D920"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78D9EBA"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r>
      <w:tr w:rsidR="00A72393" w:rsidRPr="00A72393" w14:paraId="19B2ACCF" w14:textId="77777777" w:rsidTr="00A723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3FA243"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240A41B"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46963"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9ABE30B"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1DBF0"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F4FD7"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6DA26"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BC522"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6A7AF"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7BA17E"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F2C19"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7BA64F"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8A7D567"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r>
      <w:tr w:rsidR="00A72393" w:rsidRPr="00A72393" w14:paraId="1AACE464" w14:textId="77777777" w:rsidTr="00A723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9C3340"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16704FA"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6C5DC"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85156FE"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358D0"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31E38"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B3172"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4B9DA"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ADF6C"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A1C8F"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66A20"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020EBD"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FFC3C94"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r>
      <w:tr w:rsidR="00A72393" w:rsidRPr="00A72393" w14:paraId="431FB482" w14:textId="77777777" w:rsidTr="00A723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C29602"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501C815"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5A31F"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62FBFC5"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CA46E"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D152F"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2846A"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EB643"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32DC9"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006530"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6D53B"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9EF666"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35F8936"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r>
      <w:tr w:rsidR="00A72393" w:rsidRPr="00A72393" w14:paraId="20377910" w14:textId="77777777" w:rsidTr="00A723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5CBB8A"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A936E95"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60E9C"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46B77A1"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8FFD5"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DB4588"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719E4"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93578"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4F6F6"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832850"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E62F2"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16CE9C"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500F157"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r>
      <w:tr w:rsidR="00A72393" w:rsidRPr="00A72393" w14:paraId="7C63F59B" w14:textId="77777777" w:rsidTr="00A723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2C2838"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80F91CF"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98525"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D55B934"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ED4C9"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5F524"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A42EA"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5E6DF"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6C702"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DD9B4E"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BB151"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EE29D3"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EC73C60"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r>
      <w:tr w:rsidR="00A72393" w:rsidRPr="00A72393" w14:paraId="05771F64" w14:textId="77777777" w:rsidTr="00A723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D22722"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6340584"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45B56"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BF0EFE5"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0157C"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50219"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E60EF"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98138"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5F3DBA"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FCFD020"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0475F"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6EE8FE"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1ED3E2E"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r>
      <w:tr w:rsidR="00A72393" w:rsidRPr="00A72393" w14:paraId="1ADED87E" w14:textId="77777777" w:rsidTr="00A723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FBE70B"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BDB65CE"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D7211"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6DD51B"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57255"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4FF4BB"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C7936"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2C6D6"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2DEC0"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851E1"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19EE52"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D88181"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6ECF0CE"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r>
      <w:tr w:rsidR="00A72393" w:rsidRPr="00A72393" w14:paraId="5D20EB27" w14:textId="77777777" w:rsidTr="00A723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242273"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F4A9D52"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24342"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5B072E"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F3F22"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5E9DF"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9E6C8"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7472C"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22586"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6448B"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07FEF"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A8BBFC"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4062F3"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r>
      <w:tr w:rsidR="00A72393" w:rsidRPr="00A72393" w14:paraId="530CEE96" w14:textId="77777777" w:rsidTr="00A723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EA2011"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ADD1167"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18579"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A198D"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2D83E"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E87D5"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6DD0E5"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3A4DA"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819DB"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4DE85"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966CF"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9A12E0"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D308FE"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r>
      <w:tr w:rsidR="00A72393" w:rsidRPr="00A72393" w14:paraId="39844B28" w14:textId="77777777" w:rsidTr="00A723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29C324"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72FFCF8"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8751B"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183CB"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9EDAB"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F9AC0"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0AB97"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392CC"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39F3C"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095D7"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1392B"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CAD4DA"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548BCF"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r>
      <w:tr w:rsidR="00A72393" w:rsidRPr="00A72393" w14:paraId="7F840631" w14:textId="77777777" w:rsidTr="00A723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4417E6"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6558848"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9EEB3"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719E1"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187FD8"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D304E"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2C19C"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A3AA9"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9268B"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88D0C"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7C413"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29E804"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B6B67F"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r>
      <w:tr w:rsidR="00A72393" w:rsidRPr="00A72393" w14:paraId="58B8DEAF" w14:textId="77777777" w:rsidTr="00A723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EE80C3"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6CE6F2B"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B6C2F"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21D51"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B88E3"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F4BDA"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DA670"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6F208"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FD121"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6CFFA"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85A6BB"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59FF9F"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B02644"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r>
      <w:tr w:rsidR="00A72393" w:rsidRPr="00A72393" w14:paraId="4FEEEB2F" w14:textId="77777777" w:rsidTr="00A723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43D390"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0181C0C"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8BEF2"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2016F"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DF004"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ADAA7C"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23981"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4D744"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31787"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A8F5A"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5A4C75"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33F965"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F3902D"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r>
      <w:tr w:rsidR="00A72393" w:rsidRPr="00A72393" w14:paraId="014D9B19" w14:textId="77777777" w:rsidTr="00A723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C145F0"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0A4D630"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9CCA6"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CD4A6"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69DB4"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CBB1D"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30E45"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73287"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0A2720"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BFEC5"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9A70D"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4A959D"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5A4D1F"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r>
      <w:tr w:rsidR="00A72393" w:rsidRPr="00A72393" w14:paraId="1CF7751E" w14:textId="77777777" w:rsidTr="00A723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43B2E0"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531F5F8"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61214"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08FD5"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AE745"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73CDF"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72C20"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49DCA"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64A3D"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AE9AB"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300FC"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49C8C4"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A805E8"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r>
      <w:tr w:rsidR="00A72393" w:rsidRPr="00A72393" w14:paraId="6EA9F715" w14:textId="77777777" w:rsidTr="00A723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54BF96" w14:textId="77777777" w:rsidR="00A72393" w:rsidRPr="00A72393" w:rsidRDefault="00A72393" w:rsidP="00A72393">
            <w:pPr>
              <w:suppressAutoHyphens w:val="0"/>
              <w:jc w:val="center"/>
              <w:rPr>
                <w:rFonts w:ascii="Calibri" w:hAnsi="Calibri" w:cs="Calibri"/>
                <w:color w:val="000000"/>
                <w:kern w:val="0"/>
                <w:sz w:val="16"/>
                <w:szCs w:val="16"/>
                <w:lang w:eastAsia="en-US"/>
              </w:rPr>
            </w:pPr>
            <w:proofErr w:type="spellStart"/>
            <w:r w:rsidRPr="00A72393">
              <w:rPr>
                <w:rFonts w:ascii="Calibri" w:hAnsi="Calibri" w:cs="Calibri"/>
                <w:color w:val="000000"/>
                <w:kern w:val="0"/>
                <w:sz w:val="16"/>
                <w:szCs w:val="16"/>
                <w:lang w:eastAsia="en-US"/>
              </w:rPr>
              <w:t>peste</w:t>
            </w:r>
            <w:proofErr w:type="spellEnd"/>
            <w:r w:rsidRPr="00A7239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A46C678"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8AF6D"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ECD87"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0F8138"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D1EA0"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CE5CD"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389EBF"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EE4D8"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E1C32"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C6908"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361A98"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A713A8" w14:textId="77777777" w:rsidR="00A72393" w:rsidRPr="00A72393" w:rsidRDefault="00A72393" w:rsidP="00A72393">
            <w:pPr>
              <w:suppressAutoHyphens w:val="0"/>
              <w:jc w:val="center"/>
              <w:rPr>
                <w:rFonts w:ascii="Calibri" w:hAnsi="Calibri" w:cs="Calibri"/>
                <w:color w:val="000000"/>
                <w:kern w:val="0"/>
                <w:sz w:val="16"/>
                <w:szCs w:val="16"/>
                <w:lang w:eastAsia="en-US"/>
              </w:rPr>
            </w:pPr>
            <w:r w:rsidRPr="00A72393">
              <w:rPr>
                <w:rFonts w:ascii="Calibri" w:hAnsi="Calibri" w:cs="Calibri"/>
                <w:color w:val="000000"/>
                <w:kern w:val="0"/>
                <w:sz w:val="16"/>
                <w:szCs w:val="16"/>
                <w:lang w:eastAsia="en-US"/>
              </w:rPr>
              <w:t>0</w:t>
            </w:r>
          </w:p>
        </w:tc>
      </w:tr>
      <w:tr w:rsidR="00A72393" w:rsidRPr="00A72393" w14:paraId="4C375EF5" w14:textId="77777777" w:rsidTr="00A723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78E5C8"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r w:rsidRPr="00A7239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E13D496"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r w:rsidRPr="00A7239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CF81C4"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r w:rsidRPr="00A72393">
              <w:rPr>
                <w:rFonts w:ascii="Calibri" w:hAnsi="Calibri" w:cs="Calibri"/>
                <w:b/>
                <w:bCs/>
                <w:color w:val="000000"/>
                <w:kern w:val="0"/>
                <w:sz w:val="16"/>
                <w:szCs w:val="16"/>
                <w:lang w:eastAsia="en-US"/>
              </w:rPr>
              <w:t>177</w:t>
            </w:r>
          </w:p>
        </w:tc>
        <w:tc>
          <w:tcPr>
            <w:tcW w:w="500" w:type="dxa"/>
            <w:tcBorders>
              <w:top w:val="nil"/>
              <w:left w:val="nil"/>
              <w:bottom w:val="single" w:sz="8" w:space="0" w:color="auto"/>
              <w:right w:val="single" w:sz="8" w:space="0" w:color="auto"/>
            </w:tcBorders>
            <w:vAlign w:val="center"/>
            <w:hideMark/>
          </w:tcPr>
          <w:p w14:paraId="08B21F0A"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r w:rsidRPr="00A72393">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345D6626"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r w:rsidRPr="00A7239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249D63"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r w:rsidRPr="00A72393">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DB6DA25"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r w:rsidRPr="00A7239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DBAEF5"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r w:rsidRPr="00A7239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D3CDF5"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r w:rsidRPr="00A72393">
              <w:rPr>
                <w:rFonts w:ascii="Calibri" w:hAnsi="Calibri" w:cs="Calibri"/>
                <w:b/>
                <w:bCs/>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09131DB"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r w:rsidRPr="00A72393">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D327014"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r w:rsidRPr="00A7239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02A116"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r w:rsidRPr="00A72393">
              <w:rPr>
                <w:rFonts w:ascii="Calibri" w:hAnsi="Calibri" w:cs="Calibri"/>
                <w:b/>
                <w:bCs/>
                <w:color w:val="000000"/>
                <w:kern w:val="0"/>
                <w:sz w:val="16"/>
                <w:szCs w:val="16"/>
                <w:lang w:eastAsia="en-US"/>
              </w:rPr>
              <w:t>203</w:t>
            </w:r>
          </w:p>
        </w:tc>
        <w:tc>
          <w:tcPr>
            <w:tcW w:w="500" w:type="dxa"/>
            <w:tcBorders>
              <w:top w:val="nil"/>
              <w:left w:val="nil"/>
              <w:bottom w:val="single" w:sz="8" w:space="0" w:color="auto"/>
              <w:right w:val="single" w:sz="8" w:space="0" w:color="auto"/>
            </w:tcBorders>
            <w:vAlign w:val="center"/>
            <w:hideMark/>
          </w:tcPr>
          <w:p w14:paraId="66EA792B" w14:textId="77777777" w:rsidR="00A72393" w:rsidRPr="00A72393" w:rsidRDefault="00A72393" w:rsidP="00A72393">
            <w:pPr>
              <w:suppressAutoHyphens w:val="0"/>
              <w:jc w:val="center"/>
              <w:rPr>
                <w:rFonts w:ascii="Calibri" w:hAnsi="Calibri" w:cs="Calibri"/>
                <w:b/>
                <w:bCs/>
                <w:color w:val="000000"/>
                <w:kern w:val="0"/>
                <w:sz w:val="16"/>
                <w:szCs w:val="16"/>
                <w:lang w:eastAsia="en-US"/>
              </w:rPr>
            </w:pPr>
            <w:r w:rsidRPr="00A72393">
              <w:rPr>
                <w:rFonts w:ascii="Calibri" w:hAnsi="Calibri" w:cs="Calibri"/>
                <w:b/>
                <w:bCs/>
                <w:color w:val="000000"/>
                <w:kern w:val="0"/>
                <w:sz w:val="16"/>
                <w:szCs w:val="16"/>
                <w:lang w:eastAsia="en-US"/>
              </w:rPr>
              <w:t>23</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A6643AC"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A72393">
        <w:rPr>
          <w:rFonts w:ascii="Arial" w:hAnsi="Arial" w:cs="Arial"/>
          <w:iCs/>
          <w:color w:val="000000"/>
          <w:lang w:val="ro-RO"/>
        </w:rPr>
        <w:t>203</w:t>
      </w:r>
      <w:r>
        <w:rPr>
          <w:rFonts w:ascii="Arial" w:hAnsi="Arial" w:cs="Arial"/>
          <w:iCs/>
          <w:color w:val="000000"/>
          <w:lang w:val="ro-RO"/>
        </w:rPr>
        <w:t xml:space="preserve"> persoane expuse la diferite niveluri ale zgomotului cauzat de traficul rutier prezintă un grad ridicat de disconfort, iar </w:t>
      </w:r>
      <w:r w:rsidR="00A72393">
        <w:rPr>
          <w:rFonts w:ascii="Arial" w:hAnsi="Arial" w:cs="Arial"/>
          <w:iCs/>
          <w:color w:val="000000"/>
          <w:lang w:val="ro-RO"/>
        </w:rPr>
        <w:t>23</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EB3B4B">
      <w:pPr>
        <w:pStyle w:val="Heading2"/>
      </w:pPr>
      <w:bookmarkStart w:id="13" w:name="_Toc230877779"/>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3"/>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20886831"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076FC9">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267483D7"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0E2810">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5B749D">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6A119D74" w14:textId="77777777" w:rsidR="00310649" w:rsidRDefault="00310649" w:rsidP="00CA589C">
      <w:pPr>
        <w:autoSpaceDE w:val="0"/>
        <w:jc w:val="both"/>
        <w:rPr>
          <w:rFonts w:ascii="Arial" w:hAnsi="Arial" w:cs="Arial"/>
          <w:lang w:val="ro-RO"/>
        </w:rPr>
      </w:pPr>
    </w:p>
    <w:p w14:paraId="40D261FA" w14:textId="3E044BA7" w:rsidR="00BF22CA" w:rsidRPr="00CC511B" w:rsidRDefault="00125C33" w:rsidP="00EB3B4B">
      <w:pPr>
        <w:pStyle w:val="Heading2"/>
      </w:pPr>
      <w:bookmarkStart w:id="14" w:name="_Toc230877780"/>
      <w:r w:rsidRPr="00CC511B">
        <w:t>2.</w:t>
      </w:r>
      <w:r w:rsidR="00514532">
        <w:t>9</w:t>
      </w:r>
      <w:r w:rsidRPr="00CC511B">
        <w:t>. Măsuri de reducere a zgomotului deja în vigoare şi proiecte în curs de elaborare</w:t>
      </w:r>
      <w:bookmarkEnd w:id="14"/>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A3E916D" w:rsidR="00BF22CA" w:rsidRPr="00CC511B" w:rsidRDefault="00125C33"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sidR="00B87C50">
        <w:rPr>
          <w:rFonts w:ascii="Arial" w:hAnsi="Arial" w:cs="Arial"/>
          <w:b w:val="0"/>
          <w:color w:val="000000"/>
          <w:sz w:val="24"/>
          <w:szCs w:val="24"/>
          <w:lang w:val="ro-RO"/>
        </w:rPr>
        <w:t>cep</w:t>
      </w:r>
      <w:r w:rsidR="007C13ED">
        <w:rPr>
          <w:rFonts w:ascii="Arial" w:hAnsi="Arial" w:cs="Arial"/>
          <w:b w:val="0"/>
          <w:color w:val="000000"/>
          <w:sz w:val="24"/>
          <w:szCs w:val="24"/>
          <w:lang w:val="ro-RO"/>
        </w:rPr>
        <w:t>â</w:t>
      </w:r>
      <w:r w:rsidR="00B87C50">
        <w:rPr>
          <w:rFonts w:ascii="Arial" w:hAnsi="Arial" w:cs="Arial"/>
          <w:b w:val="0"/>
          <w:color w:val="000000"/>
          <w:sz w:val="24"/>
          <w:szCs w:val="24"/>
          <w:lang w:val="ro-RO"/>
        </w:rPr>
        <w:t>nd din anul</w:t>
      </w:r>
      <w:r w:rsidRPr="00CC511B">
        <w:rPr>
          <w:rFonts w:ascii="Arial" w:hAnsi="Arial" w:cs="Arial"/>
          <w:b w:val="0"/>
          <w:color w:val="000000"/>
          <w:sz w:val="24"/>
          <w:szCs w:val="24"/>
          <w:lang w:val="ro-RO"/>
        </w:rPr>
        <w:t xml:space="preserve"> </w:t>
      </w:r>
      <w:r w:rsidR="00B87C50">
        <w:rPr>
          <w:rFonts w:ascii="Arial" w:hAnsi="Arial" w:cs="Arial"/>
          <w:b w:val="0"/>
          <w:color w:val="000000"/>
          <w:sz w:val="24"/>
          <w:szCs w:val="24"/>
          <w:lang w:val="ro-RO"/>
        </w:rPr>
        <w:t>2017 s-a trecut la implementarea măsuri</w:t>
      </w:r>
      <w:r w:rsidR="001E35C3">
        <w:rPr>
          <w:rFonts w:ascii="Arial" w:hAnsi="Arial" w:cs="Arial"/>
          <w:b w:val="0"/>
          <w:color w:val="000000"/>
          <w:sz w:val="24"/>
          <w:szCs w:val="24"/>
          <w:lang w:val="ro-RO"/>
        </w:rPr>
        <w:t>lor prevăzute în planul de acțiune precedent</w:t>
      </w:r>
      <w:r w:rsidRPr="00CC511B">
        <w:rPr>
          <w:rFonts w:ascii="Arial" w:hAnsi="Arial" w:cs="Arial"/>
          <w:b w:val="0"/>
          <w:color w:val="000000"/>
          <w:sz w:val="24"/>
          <w:szCs w:val="24"/>
          <w:lang w:val="ro-RO"/>
        </w:rPr>
        <w:t xml:space="preserve">. Aceste </w:t>
      </w:r>
      <w:r w:rsidR="001E35C3">
        <w:rPr>
          <w:rFonts w:ascii="Arial" w:hAnsi="Arial" w:cs="Arial"/>
          <w:b w:val="0"/>
          <w:color w:val="000000"/>
          <w:sz w:val="24"/>
          <w:szCs w:val="24"/>
          <w:lang w:val="ro-RO"/>
        </w:rPr>
        <w:t>măsuri</w:t>
      </w:r>
      <w:r w:rsidRPr="00CC511B">
        <w:rPr>
          <w:rFonts w:ascii="Arial" w:hAnsi="Arial" w:cs="Arial"/>
          <w:b w:val="0"/>
          <w:color w:val="000000"/>
          <w:sz w:val="24"/>
          <w:szCs w:val="24"/>
          <w:lang w:val="ro-RO"/>
        </w:rPr>
        <w:t xml:space="preserve"> sunt</w:t>
      </w:r>
      <w:r w:rsidR="00CE7645" w:rsidRPr="00CC511B">
        <w:rPr>
          <w:rFonts w:ascii="Arial" w:hAnsi="Arial" w:cs="Arial"/>
          <w:b w:val="0"/>
          <w:color w:val="000000"/>
          <w:sz w:val="24"/>
          <w:szCs w:val="24"/>
          <w:lang w:val="ro-RO"/>
        </w:rPr>
        <w:t xml:space="preserve"> prezentate </w:t>
      </w:r>
      <w:r w:rsidR="00B87C50">
        <w:rPr>
          <w:rFonts w:ascii="Arial" w:hAnsi="Arial" w:cs="Arial"/>
          <w:b w:val="0"/>
          <w:color w:val="000000"/>
          <w:sz w:val="24"/>
          <w:szCs w:val="24"/>
          <w:lang w:val="ro-RO"/>
        </w:rPr>
        <w:t>î</w:t>
      </w:r>
      <w:r w:rsidR="00CE7645" w:rsidRPr="00CC511B">
        <w:rPr>
          <w:rFonts w:ascii="Arial" w:hAnsi="Arial" w:cs="Arial"/>
          <w:b w:val="0"/>
          <w:color w:val="000000"/>
          <w:sz w:val="24"/>
          <w:szCs w:val="24"/>
          <w:lang w:val="ro-RO"/>
        </w:rPr>
        <w:t>n tabelul urm</w:t>
      </w:r>
      <w:r w:rsidR="00B87C50">
        <w:rPr>
          <w:rFonts w:ascii="Arial" w:hAnsi="Arial" w:cs="Arial"/>
          <w:b w:val="0"/>
          <w:color w:val="000000"/>
          <w:sz w:val="24"/>
          <w:szCs w:val="24"/>
          <w:lang w:val="ro-RO"/>
        </w:rPr>
        <w:t>ă</w:t>
      </w:r>
      <w:r w:rsidR="00CE7645" w:rsidRPr="00CC511B">
        <w:rPr>
          <w:rFonts w:ascii="Arial" w:hAnsi="Arial" w:cs="Arial"/>
          <w:b w:val="0"/>
          <w:color w:val="000000"/>
          <w:sz w:val="24"/>
          <w:szCs w:val="24"/>
          <w:lang w:val="ro-RO"/>
        </w:rPr>
        <w:t>tor.</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6388A7B" w:rsidR="00BF22CA"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traficului rutier</w:t>
      </w:r>
      <w:r w:rsidR="00CF343E" w:rsidRPr="00514532">
        <w:rPr>
          <w:rFonts w:ascii="Arial" w:hAnsi="Arial" w:cs="Arial"/>
          <w:b w:val="0"/>
          <w:color w:val="000000"/>
          <w:sz w:val="24"/>
          <w:szCs w:val="24"/>
          <w:lang w:val="ro-RO"/>
        </w:rPr>
        <w:t xml:space="preserve"> –</w:t>
      </w:r>
      <w:r w:rsidR="00CF343E" w:rsidRPr="001E35C3">
        <w:rPr>
          <w:rFonts w:ascii="Arial" w:hAnsi="Arial" w:cs="Arial"/>
          <w:b w:val="0"/>
          <w:bCs w:val="0"/>
          <w:color w:val="auto"/>
          <w:sz w:val="24"/>
          <w:szCs w:val="24"/>
          <w:lang w:val="ro-RO"/>
        </w:rPr>
        <w:t xml:space="preserve"> </w:t>
      </w:r>
      <w:r w:rsidR="001E35C3" w:rsidRPr="001E35C3">
        <w:rPr>
          <w:rFonts w:ascii="Arial" w:hAnsi="Arial" w:cs="Arial"/>
          <w:b w:val="0"/>
          <w:bCs w:val="0"/>
          <w:color w:val="auto"/>
          <w:sz w:val="24"/>
          <w:szCs w:val="24"/>
          <w:lang w:val="ro-RO"/>
        </w:rPr>
        <w:t>drumul principal</w:t>
      </w:r>
      <w:r w:rsidR="001E35C3" w:rsidRPr="00076FC9">
        <w:rPr>
          <w:rFonts w:ascii="Arial" w:hAnsi="Arial" w:cs="Arial"/>
          <w:b w:val="0"/>
          <w:bCs w:val="0"/>
          <w:color w:val="auto"/>
          <w:sz w:val="24"/>
          <w:szCs w:val="24"/>
          <w:lang w:val="ro-RO"/>
        </w:rPr>
        <w:t xml:space="preserve"> </w:t>
      </w:r>
      <w:r w:rsidR="00076FC9" w:rsidRPr="00076FC9">
        <w:rPr>
          <w:rFonts w:ascii="Arial" w:hAnsi="Arial" w:cs="Arial"/>
          <w:b w:val="0"/>
          <w:bCs w:val="0"/>
          <w:color w:val="auto"/>
          <w:sz w:val="24"/>
          <w:szCs w:val="24"/>
          <w:lang w:val="pt-BR"/>
        </w:rPr>
        <w:t>A2_km35+400-km64+100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925C46">
        <w:trPr>
          <w:trHeight w:val="420"/>
        </w:trPr>
        <w:tc>
          <w:tcPr>
            <w:tcW w:w="2468" w:type="dxa"/>
            <w:tcBorders>
              <w:top w:val="single" w:sz="4" w:space="0" w:color="000000"/>
              <w:left w:val="single" w:sz="4" w:space="0" w:color="000000"/>
              <w:bottom w:val="single" w:sz="4" w:space="0" w:color="000000"/>
            </w:tcBorders>
            <w:vAlign w:val="center"/>
          </w:tcPr>
          <w:p w14:paraId="2608220B" w14:textId="63C39B8B"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9B6ED5">
              <w:rPr>
                <w:rFonts w:ascii="Arial" w:hAnsi="Arial" w:cs="Arial"/>
                <w:color w:val="auto"/>
                <w:sz w:val="18"/>
                <w:szCs w:val="18"/>
                <w:lang w:val="it-IT"/>
              </w:rPr>
              <w:t>268</w:t>
            </w:r>
          </w:p>
        </w:tc>
        <w:tc>
          <w:tcPr>
            <w:tcW w:w="7290" w:type="dxa"/>
            <w:tcBorders>
              <w:top w:val="single" w:sz="4" w:space="0" w:color="000000"/>
              <w:left w:val="single" w:sz="4" w:space="0" w:color="000000"/>
              <w:bottom w:val="single" w:sz="4" w:space="0" w:color="000000"/>
            </w:tcBorders>
          </w:tcPr>
          <w:p w14:paraId="1885D00A" w14:textId="69853E0C" w:rsidR="00962749" w:rsidRDefault="001E35C3" w:rsidP="000A73FA">
            <w:pPr>
              <w:rPr>
                <w:rFonts w:ascii="Arial" w:hAnsi="Arial" w:cs="Arial"/>
                <w:sz w:val="18"/>
                <w:szCs w:val="18"/>
              </w:rPr>
            </w:pPr>
            <w:proofErr w:type="spellStart"/>
            <w:r>
              <w:rPr>
                <w:rFonts w:ascii="Arial" w:hAnsi="Arial" w:cs="Arial"/>
                <w:sz w:val="18"/>
                <w:szCs w:val="18"/>
              </w:rPr>
              <w:t>Proiect</w:t>
            </w:r>
            <w:proofErr w:type="spellEnd"/>
            <w:r>
              <w:rPr>
                <w:rFonts w:ascii="Arial" w:hAnsi="Arial" w:cs="Arial"/>
                <w:sz w:val="18"/>
                <w:szCs w:val="18"/>
              </w:rPr>
              <w:t xml:space="preserve"> </w:t>
            </w:r>
            <w:proofErr w:type="spellStart"/>
            <w:r>
              <w:rPr>
                <w:rFonts w:ascii="Arial" w:hAnsi="Arial" w:cs="Arial"/>
                <w:sz w:val="18"/>
                <w:szCs w:val="18"/>
              </w:rPr>
              <w:t>pentru</w:t>
            </w:r>
            <w:proofErr w:type="spellEnd"/>
            <w:r>
              <w:rPr>
                <w:rFonts w:ascii="Arial" w:hAnsi="Arial" w:cs="Arial"/>
                <w:sz w:val="18"/>
                <w:szCs w:val="18"/>
              </w:rPr>
              <w:t xml:space="preserve"> </w:t>
            </w:r>
            <w:proofErr w:type="spellStart"/>
            <w:r>
              <w:rPr>
                <w:rFonts w:ascii="Arial" w:hAnsi="Arial" w:cs="Arial"/>
                <w:sz w:val="18"/>
                <w:szCs w:val="18"/>
              </w:rPr>
              <w:t>reducerea</w:t>
            </w:r>
            <w:proofErr w:type="spellEnd"/>
            <w:r>
              <w:rPr>
                <w:rFonts w:ascii="Arial" w:hAnsi="Arial" w:cs="Arial"/>
                <w:sz w:val="18"/>
                <w:szCs w:val="18"/>
              </w:rPr>
              <w:t xml:space="preserve"> </w:t>
            </w:r>
            <w:proofErr w:type="spellStart"/>
            <w:r>
              <w:rPr>
                <w:rFonts w:ascii="Arial" w:hAnsi="Arial" w:cs="Arial"/>
                <w:sz w:val="18"/>
                <w:szCs w:val="18"/>
              </w:rPr>
              <w:t>zgomotului</w:t>
            </w:r>
            <w:proofErr w:type="spellEnd"/>
            <w:r>
              <w:rPr>
                <w:rFonts w:ascii="Arial" w:hAnsi="Arial" w:cs="Arial"/>
                <w:sz w:val="18"/>
                <w:szCs w:val="18"/>
              </w:rPr>
              <w:t xml:space="preserve"> </w:t>
            </w:r>
            <w:proofErr w:type="spellStart"/>
            <w:r>
              <w:rPr>
                <w:rFonts w:ascii="Arial" w:hAnsi="Arial" w:cs="Arial"/>
                <w:sz w:val="18"/>
                <w:szCs w:val="18"/>
              </w:rPr>
              <w:t>generat</w:t>
            </w:r>
            <w:proofErr w:type="spellEnd"/>
            <w:r>
              <w:rPr>
                <w:rFonts w:ascii="Arial" w:hAnsi="Arial" w:cs="Arial"/>
                <w:sz w:val="18"/>
                <w:szCs w:val="18"/>
              </w:rPr>
              <w:t xml:space="preserve"> de </w:t>
            </w:r>
            <w:proofErr w:type="spellStart"/>
            <w:r>
              <w:rPr>
                <w:rFonts w:ascii="Arial" w:hAnsi="Arial" w:cs="Arial"/>
                <w:sz w:val="18"/>
                <w:szCs w:val="18"/>
              </w:rPr>
              <w:t>traficul</w:t>
            </w:r>
            <w:proofErr w:type="spellEnd"/>
            <w:r>
              <w:rPr>
                <w:rFonts w:ascii="Arial" w:hAnsi="Arial" w:cs="Arial"/>
                <w:sz w:val="18"/>
                <w:szCs w:val="18"/>
              </w:rPr>
              <w:t xml:space="preserve"> </w:t>
            </w:r>
            <w:proofErr w:type="spellStart"/>
            <w:r>
              <w:rPr>
                <w:rFonts w:ascii="Arial" w:hAnsi="Arial" w:cs="Arial"/>
                <w:sz w:val="18"/>
                <w:szCs w:val="18"/>
              </w:rPr>
              <w:t>rutier</w:t>
            </w:r>
            <w:proofErr w:type="spellEnd"/>
            <w:r>
              <w:rPr>
                <w:rFonts w:ascii="Arial" w:hAnsi="Arial" w:cs="Arial"/>
                <w:sz w:val="18"/>
                <w:szCs w:val="18"/>
              </w:rPr>
              <w:t xml:space="preserve"> – </w:t>
            </w:r>
            <w:proofErr w:type="spellStart"/>
            <w:r>
              <w:rPr>
                <w:rFonts w:ascii="Arial" w:hAnsi="Arial" w:cs="Arial"/>
                <w:sz w:val="18"/>
                <w:szCs w:val="18"/>
              </w:rPr>
              <w:t>montare</w:t>
            </w:r>
            <w:proofErr w:type="spellEnd"/>
            <w:r>
              <w:rPr>
                <w:rFonts w:ascii="Arial" w:hAnsi="Arial" w:cs="Arial"/>
                <w:sz w:val="18"/>
                <w:szCs w:val="18"/>
              </w:rPr>
              <w:t xml:space="preserve"> </w:t>
            </w:r>
            <w:r w:rsidR="009B6A66">
              <w:rPr>
                <w:rFonts w:ascii="Arial" w:hAnsi="Arial" w:cs="Arial"/>
                <w:color w:val="000000"/>
                <w:kern w:val="0"/>
                <w:sz w:val="18"/>
                <w:szCs w:val="18"/>
                <w:lang w:val="ro-RO" w:eastAsia="ro-RO"/>
              </w:rPr>
              <w:t>bariere fonice</w:t>
            </w:r>
            <w:r>
              <w:rPr>
                <w:rFonts w:ascii="Arial" w:hAnsi="Arial" w:cs="Arial"/>
                <w:sz w:val="18"/>
                <w:szCs w:val="18"/>
              </w:rPr>
              <w:t>:</w:t>
            </w:r>
          </w:p>
          <w:p w14:paraId="629E5111" w14:textId="74EE4C9F" w:rsidR="00D062EF" w:rsidRDefault="001E35C3" w:rsidP="00076FC9">
            <w:pPr>
              <w:pStyle w:val="ListParagraph"/>
              <w:numPr>
                <w:ilvl w:val="0"/>
                <w:numId w:val="15"/>
              </w:numPr>
              <w:rPr>
                <w:rFonts w:ascii="Arial" w:hAnsi="Arial" w:cs="Arial"/>
                <w:sz w:val="18"/>
                <w:szCs w:val="18"/>
              </w:rPr>
            </w:pPr>
            <w:r>
              <w:rPr>
                <w:rFonts w:ascii="Arial" w:hAnsi="Arial" w:cs="Arial"/>
                <w:sz w:val="18"/>
                <w:szCs w:val="18"/>
              </w:rPr>
              <w:t xml:space="preserve">de la km </w:t>
            </w:r>
            <w:r w:rsidR="005B749D">
              <w:rPr>
                <w:rFonts w:ascii="Arial" w:hAnsi="Arial" w:cs="Arial"/>
                <w:sz w:val="18"/>
                <w:szCs w:val="18"/>
              </w:rPr>
              <w:t>143</w:t>
            </w:r>
            <w:r>
              <w:rPr>
                <w:rFonts w:ascii="Arial" w:hAnsi="Arial" w:cs="Arial"/>
                <w:sz w:val="18"/>
                <w:szCs w:val="18"/>
              </w:rPr>
              <w:t>+</w:t>
            </w:r>
            <w:r w:rsidR="005B749D">
              <w:rPr>
                <w:rFonts w:ascii="Arial" w:hAnsi="Arial" w:cs="Arial"/>
                <w:sz w:val="18"/>
                <w:szCs w:val="18"/>
              </w:rPr>
              <w:t>40</w:t>
            </w:r>
            <w:r w:rsidR="00076FC9">
              <w:rPr>
                <w:rFonts w:ascii="Arial" w:hAnsi="Arial" w:cs="Arial"/>
                <w:sz w:val="18"/>
                <w:szCs w:val="18"/>
              </w:rPr>
              <w:t>0</w:t>
            </w:r>
            <w:r>
              <w:rPr>
                <w:rFonts w:ascii="Arial" w:hAnsi="Arial" w:cs="Arial"/>
                <w:sz w:val="18"/>
                <w:szCs w:val="18"/>
              </w:rPr>
              <w:t xml:space="preserve"> </w:t>
            </w:r>
            <w:proofErr w:type="spellStart"/>
            <w:r>
              <w:rPr>
                <w:rFonts w:ascii="Arial" w:hAnsi="Arial" w:cs="Arial"/>
                <w:sz w:val="18"/>
                <w:szCs w:val="18"/>
              </w:rPr>
              <w:t>până</w:t>
            </w:r>
            <w:proofErr w:type="spellEnd"/>
            <w:r>
              <w:rPr>
                <w:rFonts w:ascii="Arial" w:hAnsi="Arial" w:cs="Arial"/>
                <w:sz w:val="18"/>
                <w:szCs w:val="18"/>
              </w:rPr>
              <w:t xml:space="preserve"> la km </w:t>
            </w:r>
            <w:r w:rsidR="005B749D">
              <w:rPr>
                <w:rFonts w:ascii="Arial" w:hAnsi="Arial" w:cs="Arial"/>
                <w:sz w:val="18"/>
                <w:szCs w:val="18"/>
              </w:rPr>
              <w:t>143</w:t>
            </w:r>
            <w:r>
              <w:rPr>
                <w:rFonts w:ascii="Arial" w:hAnsi="Arial" w:cs="Arial"/>
                <w:sz w:val="18"/>
                <w:szCs w:val="18"/>
              </w:rPr>
              <w:t>+</w:t>
            </w:r>
            <w:r w:rsidR="005B749D">
              <w:rPr>
                <w:rFonts w:ascii="Arial" w:hAnsi="Arial" w:cs="Arial"/>
                <w:sz w:val="18"/>
                <w:szCs w:val="18"/>
              </w:rPr>
              <w:t>700</w:t>
            </w:r>
            <w:r>
              <w:rPr>
                <w:rFonts w:ascii="Arial" w:hAnsi="Arial" w:cs="Arial"/>
                <w:sz w:val="18"/>
                <w:szCs w:val="18"/>
              </w:rPr>
              <w:t xml:space="preserve"> pe </w:t>
            </w:r>
            <w:proofErr w:type="spellStart"/>
            <w:r>
              <w:rPr>
                <w:rFonts w:ascii="Arial" w:hAnsi="Arial" w:cs="Arial"/>
                <w:sz w:val="18"/>
                <w:szCs w:val="18"/>
              </w:rPr>
              <w:t>sensul</w:t>
            </w:r>
            <w:proofErr w:type="spellEnd"/>
            <w:r>
              <w:rPr>
                <w:rFonts w:ascii="Arial" w:hAnsi="Arial" w:cs="Arial"/>
                <w:sz w:val="18"/>
                <w:szCs w:val="18"/>
              </w:rPr>
              <w:t xml:space="preserve"> </w:t>
            </w:r>
            <w:proofErr w:type="spellStart"/>
            <w:r>
              <w:rPr>
                <w:rFonts w:ascii="Arial" w:hAnsi="Arial" w:cs="Arial"/>
                <w:sz w:val="18"/>
                <w:szCs w:val="18"/>
              </w:rPr>
              <w:t>spre</w:t>
            </w:r>
            <w:proofErr w:type="spellEnd"/>
            <w:r>
              <w:rPr>
                <w:rFonts w:ascii="Arial" w:hAnsi="Arial" w:cs="Arial"/>
                <w:sz w:val="18"/>
                <w:szCs w:val="18"/>
              </w:rPr>
              <w:t xml:space="preserve"> </w:t>
            </w:r>
            <w:r w:rsidR="005B749D">
              <w:rPr>
                <w:rFonts w:ascii="Arial" w:hAnsi="Arial" w:cs="Arial"/>
                <w:sz w:val="18"/>
                <w:szCs w:val="18"/>
              </w:rPr>
              <w:t>Constanța</w:t>
            </w:r>
            <w:r w:rsidR="00D062EF">
              <w:rPr>
                <w:rFonts w:ascii="Arial" w:hAnsi="Arial" w:cs="Arial"/>
                <w:sz w:val="18"/>
                <w:szCs w:val="18"/>
              </w:rPr>
              <w:t xml:space="preserve"> (C</w:t>
            </w:r>
            <w:r w:rsidR="005B749D">
              <w:rPr>
                <w:rFonts w:ascii="Arial" w:hAnsi="Arial" w:cs="Arial"/>
                <w:sz w:val="18"/>
                <w:szCs w:val="18"/>
              </w:rPr>
              <w:t>1</w:t>
            </w:r>
            <w:r w:rsidR="00D062EF">
              <w:rPr>
                <w:rFonts w:ascii="Arial" w:hAnsi="Arial" w:cs="Arial"/>
                <w:sz w:val="18"/>
                <w:szCs w:val="18"/>
              </w:rPr>
              <w:t>)</w:t>
            </w:r>
          </w:p>
          <w:p w14:paraId="667937D4" w14:textId="10E55194" w:rsidR="005B749D" w:rsidRPr="00076FC9" w:rsidRDefault="005B749D" w:rsidP="00076FC9">
            <w:pPr>
              <w:pStyle w:val="ListParagraph"/>
              <w:numPr>
                <w:ilvl w:val="0"/>
                <w:numId w:val="15"/>
              </w:numPr>
              <w:rPr>
                <w:rFonts w:ascii="Arial" w:hAnsi="Arial" w:cs="Arial"/>
                <w:sz w:val="18"/>
                <w:szCs w:val="18"/>
              </w:rPr>
            </w:pPr>
            <w:r>
              <w:rPr>
                <w:rFonts w:ascii="Arial" w:hAnsi="Arial" w:cs="Arial"/>
                <w:sz w:val="18"/>
                <w:szCs w:val="18"/>
              </w:rPr>
              <w:t xml:space="preserve">de la km 143+650 </w:t>
            </w:r>
            <w:proofErr w:type="spellStart"/>
            <w:r>
              <w:rPr>
                <w:rFonts w:ascii="Arial" w:hAnsi="Arial" w:cs="Arial"/>
                <w:sz w:val="18"/>
                <w:szCs w:val="18"/>
              </w:rPr>
              <w:t>până</w:t>
            </w:r>
            <w:proofErr w:type="spellEnd"/>
            <w:r>
              <w:rPr>
                <w:rFonts w:ascii="Arial" w:hAnsi="Arial" w:cs="Arial"/>
                <w:sz w:val="18"/>
                <w:szCs w:val="18"/>
              </w:rPr>
              <w:t xml:space="preserve"> la km 144+000 pe </w:t>
            </w:r>
            <w:proofErr w:type="spellStart"/>
            <w:r>
              <w:rPr>
                <w:rFonts w:ascii="Arial" w:hAnsi="Arial" w:cs="Arial"/>
                <w:sz w:val="18"/>
                <w:szCs w:val="18"/>
              </w:rPr>
              <w:t>sensul</w:t>
            </w:r>
            <w:proofErr w:type="spellEnd"/>
            <w:r>
              <w:rPr>
                <w:rFonts w:ascii="Arial" w:hAnsi="Arial" w:cs="Arial"/>
                <w:sz w:val="18"/>
                <w:szCs w:val="18"/>
              </w:rPr>
              <w:t xml:space="preserve"> </w:t>
            </w:r>
            <w:proofErr w:type="spellStart"/>
            <w:r>
              <w:rPr>
                <w:rFonts w:ascii="Arial" w:hAnsi="Arial" w:cs="Arial"/>
                <w:sz w:val="18"/>
                <w:szCs w:val="18"/>
              </w:rPr>
              <w:t>spre</w:t>
            </w:r>
            <w:proofErr w:type="spellEnd"/>
            <w:r>
              <w:rPr>
                <w:rFonts w:ascii="Arial" w:hAnsi="Arial" w:cs="Arial"/>
                <w:sz w:val="18"/>
                <w:szCs w:val="18"/>
              </w:rPr>
              <w:t xml:space="preserve"> </w:t>
            </w:r>
            <w:proofErr w:type="spellStart"/>
            <w:r>
              <w:rPr>
                <w:rFonts w:ascii="Arial" w:hAnsi="Arial" w:cs="Arial"/>
                <w:sz w:val="18"/>
                <w:szCs w:val="18"/>
              </w:rPr>
              <w:t>București</w:t>
            </w:r>
            <w:proofErr w:type="spellEnd"/>
            <w:r>
              <w:rPr>
                <w:rFonts w:ascii="Arial" w:hAnsi="Arial" w:cs="Arial"/>
                <w:sz w:val="18"/>
                <w:szCs w:val="18"/>
              </w:rPr>
              <w:t xml:space="preserve"> (C2)</w:t>
            </w:r>
          </w:p>
        </w:tc>
        <w:tc>
          <w:tcPr>
            <w:tcW w:w="1890" w:type="dxa"/>
            <w:tcBorders>
              <w:top w:val="single" w:sz="4" w:space="0" w:color="000000"/>
              <w:left w:val="single" w:sz="4" w:space="0" w:color="000000"/>
              <w:bottom w:val="single" w:sz="4" w:space="0" w:color="000000"/>
            </w:tcBorders>
            <w:vAlign w:val="center"/>
          </w:tcPr>
          <w:p w14:paraId="373DC5EC" w14:textId="701D975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EB3B4B">
      <w:pPr>
        <w:pStyle w:val="Heading2"/>
      </w:pPr>
      <w:bookmarkStart w:id="16" w:name="_Toc230877781"/>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6"/>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1DA315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5B749D">
        <w:rPr>
          <w:rFonts w:ascii="Arial" w:hAnsi="Arial" w:cs="Arial"/>
          <w:lang w:val="pt-BR"/>
        </w:rPr>
        <w:t>A2_km143+568-km160+980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RD_RO_00_2</w:t>
      </w:r>
      <w:r w:rsidR="00147F53">
        <w:rPr>
          <w:rFonts w:ascii="Arial" w:hAnsi="Arial" w:cs="Arial"/>
          <w:lang w:val="it-IT"/>
        </w:rPr>
        <w:t>6</w:t>
      </w:r>
      <w:r w:rsidR="005B749D">
        <w:rPr>
          <w:rFonts w:ascii="Arial" w:hAnsi="Arial" w:cs="Arial"/>
          <w:lang w:val="it-IT"/>
        </w:rPr>
        <w:t>8</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6D25C41" w:rsidR="00BF22CA" w:rsidRPr="00CC511B" w:rsidRDefault="00125C33">
      <w:pPr>
        <w:pStyle w:val="BodyTextIndent"/>
        <w:tabs>
          <w:tab w:val="left" w:pos="0"/>
        </w:tabs>
        <w:ind w:left="0" w:firstLine="0"/>
        <w:rPr>
          <w:rFonts w:ascii="Arial" w:hAnsi="Arial" w:cs="Arial"/>
          <w:b w:val="0"/>
          <w:color w:val="000000"/>
          <w:sz w:val="24"/>
          <w:szCs w:val="24"/>
          <w:lang w:val="ro-RO"/>
        </w:rPr>
      </w:pPr>
      <w:r w:rsidRPr="005B749D">
        <w:rPr>
          <w:rFonts w:ascii="Arial" w:hAnsi="Arial" w:cs="Arial"/>
          <w:b w:val="0"/>
          <w:color w:val="auto"/>
          <w:sz w:val="24"/>
          <w:szCs w:val="24"/>
          <w:lang w:val="ro-RO"/>
        </w:rPr>
        <w:t xml:space="preserve">Pentru </w:t>
      </w:r>
      <w:r w:rsidR="00506A16" w:rsidRPr="005B749D">
        <w:rPr>
          <w:rFonts w:ascii="Arial" w:hAnsi="Arial" w:cs="Arial"/>
          <w:b w:val="0"/>
          <w:color w:val="auto"/>
          <w:sz w:val="24"/>
          <w:szCs w:val="24"/>
          <w:lang w:val="ro-RO"/>
        </w:rPr>
        <w:t xml:space="preserve">drumul principal </w:t>
      </w:r>
      <w:r w:rsidR="005B749D" w:rsidRPr="005B749D">
        <w:rPr>
          <w:rFonts w:ascii="Arial" w:hAnsi="Arial" w:cs="Arial"/>
          <w:b w:val="0"/>
          <w:color w:val="auto"/>
          <w:sz w:val="24"/>
          <w:szCs w:val="24"/>
          <w:lang w:val="pt-BR"/>
        </w:rPr>
        <w:t>A2_km143+568-km160+980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RD_RO_00_2</w:t>
      </w:r>
      <w:r w:rsidR="00147F53">
        <w:rPr>
          <w:rFonts w:ascii="Arial" w:hAnsi="Arial" w:cs="Arial"/>
          <w:b w:val="0"/>
          <w:bCs w:val="0"/>
          <w:color w:val="auto"/>
          <w:sz w:val="24"/>
          <w:szCs w:val="24"/>
        </w:rPr>
        <w:t>6</w:t>
      </w:r>
      <w:r w:rsidR="005B749D">
        <w:rPr>
          <w:rFonts w:ascii="Arial" w:hAnsi="Arial" w:cs="Arial"/>
          <w:b w:val="0"/>
          <w:bCs w:val="0"/>
          <w:color w:val="auto"/>
          <w:sz w:val="24"/>
          <w:szCs w:val="24"/>
        </w:rPr>
        <w:t>8</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6D0764">
        <w:rPr>
          <w:rFonts w:ascii="Arial" w:hAnsi="Arial" w:cs="Arial"/>
          <w:bCs/>
          <w:lang w:val="ro-RO"/>
        </w:rPr>
        <w:t xml:space="preserve">Tab. </w:t>
      </w:r>
      <w:r w:rsidR="00E20A7E" w:rsidRPr="006D0764">
        <w:rPr>
          <w:rFonts w:ascii="Arial" w:hAnsi="Arial" w:cs="Arial"/>
          <w:bCs/>
          <w:lang w:val="ro-RO"/>
        </w:rPr>
        <w:t>12</w:t>
      </w:r>
      <w:r w:rsidRPr="006D0764">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7"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6C126A0"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3F1037">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6D0764" w:rsidRPr="0038617C" w14:paraId="3BD4BB99" w14:textId="77777777" w:rsidTr="00726C4F">
        <w:trPr>
          <w:trHeight w:val="456"/>
        </w:trPr>
        <w:tc>
          <w:tcPr>
            <w:tcW w:w="3200" w:type="dxa"/>
            <w:vMerge w:val="restart"/>
            <w:tcBorders>
              <w:top w:val="nil"/>
              <w:left w:val="single" w:sz="4" w:space="0" w:color="auto"/>
              <w:right w:val="single" w:sz="4" w:space="0" w:color="auto"/>
            </w:tcBorders>
            <w:vAlign w:val="center"/>
            <w:hideMark/>
          </w:tcPr>
          <w:p w14:paraId="2FB4E71F" w14:textId="19682FEE" w:rsidR="006D0764" w:rsidRPr="0038617C" w:rsidRDefault="006D0764" w:rsidP="006D076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48A743B7" w:rsidR="006D0764" w:rsidRPr="0038617C" w:rsidRDefault="006D0764" w:rsidP="006D076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143+530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143+645</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hideMark/>
          </w:tcPr>
          <w:p w14:paraId="64140D8C" w14:textId="46C671D9" w:rsidR="006D0764" w:rsidRPr="0038617C" w:rsidRDefault="0016606A" w:rsidP="006D076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0,429</w:t>
            </w:r>
            <w:r w:rsidR="006D0764"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7058B28F" w14:textId="17C70FB6" w:rsidR="006D0764" w:rsidRPr="0038617C" w:rsidRDefault="006D0764" w:rsidP="006D076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15C71E13" w14:textId="77777777" w:rsidR="006D0764" w:rsidRPr="0038617C" w:rsidRDefault="006D0764" w:rsidP="006D076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1C0C6216" w:rsidR="006D0764" w:rsidRPr="0038617C" w:rsidRDefault="009B6ED5" w:rsidP="006D0764">
            <w:pPr>
              <w:suppressAutoHyphens w:val="0"/>
              <w:jc w:val="center"/>
              <w:rPr>
                <w:rFonts w:ascii="Arial" w:hAnsi="Arial" w:cs="Arial"/>
                <w:color w:val="000000"/>
                <w:kern w:val="0"/>
                <w:sz w:val="18"/>
                <w:szCs w:val="18"/>
                <w:lang w:val="ro-RO" w:eastAsia="ro-RO"/>
              </w:rPr>
            </w:pPr>
            <w:r w:rsidRPr="009B6ED5">
              <w:rPr>
                <w:rFonts w:ascii="Arial" w:hAnsi="Arial" w:cs="Arial"/>
                <w:color w:val="000000"/>
                <w:kern w:val="0"/>
                <w:sz w:val="18"/>
                <w:szCs w:val="18"/>
                <w:lang w:val="ro-RO" w:eastAsia="ro-RO"/>
              </w:rPr>
              <w:t> </w:t>
            </w:r>
            <w:proofErr w:type="spellStart"/>
            <w:r w:rsidRPr="009B6ED5">
              <w:rPr>
                <w:rFonts w:ascii="Arial" w:hAnsi="Arial" w:cs="Arial"/>
                <w:color w:val="000000"/>
                <w:kern w:val="0"/>
                <w:sz w:val="18"/>
                <w:szCs w:val="18"/>
                <w:lang w:eastAsia="ro-RO"/>
              </w:rPr>
              <w:t>venituri</w:t>
            </w:r>
            <w:proofErr w:type="spellEnd"/>
            <w:r w:rsidRPr="009B6ED5">
              <w:rPr>
                <w:rFonts w:ascii="Arial" w:hAnsi="Arial" w:cs="Arial"/>
                <w:color w:val="000000"/>
                <w:kern w:val="0"/>
                <w:sz w:val="18"/>
                <w:szCs w:val="18"/>
                <w:lang w:eastAsia="ro-RO"/>
              </w:rPr>
              <w:t xml:space="preserve"> </w:t>
            </w:r>
            <w:proofErr w:type="spellStart"/>
            <w:r w:rsidRPr="009B6ED5">
              <w:rPr>
                <w:rFonts w:ascii="Arial" w:hAnsi="Arial" w:cs="Arial"/>
                <w:color w:val="000000"/>
                <w:kern w:val="0"/>
                <w:sz w:val="18"/>
                <w:szCs w:val="18"/>
                <w:lang w:eastAsia="ro-RO"/>
              </w:rPr>
              <w:t>proprii</w:t>
            </w:r>
            <w:proofErr w:type="spellEnd"/>
            <w:r w:rsidRPr="009B6ED5">
              <w:rPr>
                <w:rFonts w:ascii="Arial" w:hAnsi="Arial" w:cs="Arial"/>
                <w:color w:val="000000"/>
                <w:kern w:val="0"/>
                <w:sz w:val="18"/>
                <w:szCs w:val="18"/>
                <w:lang w:eastAsia="ro-RO"/>
              </w:rPr>
              <w:t>/</w:t>
            </w:r>
            <w:proofErr w:type="spellStart"/>
            <w:r w:rsidRPr="009B6ED5">
              <w:rPr>
                <w:rFonts w:ascii="Arial" w:hAnsi="Arial" w:cs="Arial"/>
                <w:color w:val="000000"/>
                <w:kern w:val="0"/>
                <w:sz w:val="18"/>
                <w:szCs w:val="18"/>
                <w:lang w:eastAsia="ro-RO"/>
              </w:rPr>
              <w:t>buget</w:t>
            </w:r>
            <w:proofErr w:type="spellEnd"/>
            <w:r w:rsidRPr="009B6ED5">
              <w:rPr>
                <w:rFonts w:ascii="Arial" w:hAnsi="Arial" w:cs="Arial"/>
                <w:color w:val="000000"/>
                <w:kern w:val="0"/>
                <w:sz w:val="18"/>
                <w:szCs w:val="18"/>
                <w:lang w:eastAsia="ro-RO"/>
              </w:rPr>
              <w:t xml:space="preserve"> de stat/</w:t>
            </w:r>
            <w:proofErr w:type="spellStart"/>
            <w:r w:rsidRPr="009B6ED5">
              <w:rPr>
                <w:rFonts w:ascii="Arial" w:hAnsi="Arial" w:cs="Arial"/>
                <w:color w:val="000000"/>
                <w:kern w:val="0"/>
                <w:sz w:val="18"/>
                <w:szCs w:val="18"/>
                <w:lang w:eastAsia="ro-RO"/>
              </w:rPr>
              <w:t>fonduri</w:t>
            </w:r>
            <w:proofErr w:type="spellEnd"/>
            <w:r w:rsidRPr="009B6ED5">
              <w:rPr>
                <w:rFonts w:ascii="Arial" w:hAnsi="Arial" w:cs="Arial"/>
                <w:color w:val="000000"/>
                <w:kern w:val="0"/>
                <w:sz w:val="18"/>
                <w:szCs w:val="18"/>
                <w:lang w:eastAsia="ro-RO"/>
              </w:rPr>
              <w:t xml:space="preserve"> </w:t>
            </w:r>
            <w:proofErr w:type="spellStart"/>
            <w:r w:rsidRPr="009B6ED5">
              <w:rPr>
                <w:rFonts w:ascii="Arial" w:hAnsi="Arial" w:cs="Arial"/>
                <w:color w:val="000000"/>
                <w:kern w:val="0"/>
                <w:sz w:val="18"/>
                <w:szCs w:val="18"/>
                <w:lang w:eastAsia="ro-RO"/>
              </w:rPr>
              <w:t>europene</w:t>
            </w:r>
            <w:proofErr w:type="spellEnd"/>
            <w:r w:rsidRPr="009B6ED5">
              <w:rPr>
                <w:rFonts w:ascii="Arial" w:hAnsi="Arial" w:cs="Arial"/>
                <w:color w:val="000000"/>
                <w:kern w:val="0"/>
                <w:sz w:val="18"/>
                <w:szCs w:val="18"/>
                <w:lang w:eastAsia="ro-RO"/>
              </w:rPr>
              <w:t>/</w:t>
            </w:r>
            <w:proofErr w:type="spellStart"/>
            <w:r w:rsidRPr="009B6ED5">
              <w:rPr>
                <w:rFonts w:ascii="Arial" w:hAnsi="Arial" w:cs="Arial"/>
                <w:color w:val="000000"/>
                <w:kern w:val="0"/>
                <w:sz w:val="18"/>
                <w:szCs w:val="18"/>
                <w:lang w:eastAsia="ro-RO"/>
              </w:rPr>
              <w:t>alte</w:t>
            </w:r>
            <w:proofErr w:type="spellEnd"/>
            <w:r w:rsidRPr="009B6ED5">
              <w:rPr>
                <w:rFonts w:ascii="Arial" w:hAnsi="Arial" w:cs="Arial"/>
                <w:color w:val="000000"/>
                <w:kern w:val="0"/>
                <w:sz w:val="18"/>
                <w:szCs w:val="18"/>
                <w:lang w:eastAsia="ro-RO"/>
              </w:rPr>
              <w:t xml:space="preserve"> </w:t>
            </w:r>
            <w:proofErr w:type="spellStart"/>
            <w:r w:rsidRPr="009B6ED5">
              <w:rPr>
                <w:rFonts w:ascii="Arial" w:hAnsi="Arial" w:cs="Arial"/>
                <w:color w:val="000000"/>
                <w:kern w:val="0"/>
                <w:sz w:val="18"/>
                <w:szCs w:val="18"/>
                <w:lang w:eastAsia="ro-RO"/>
              </w:rPr>
              <w:t>surse</w:t>
            </w:r>
            <w:proofErr w:type="spellEnd"/>
            <w:r w:rsidR="006D0764" w:rsidRPr="0038617C">
              <w:rPr>
                <w:rFonts w:ascii="Arial" w:hAnsi="Arial" w:cs="Arial"/>
                <w:color w:val="000000"/>
                <w:kern w:val="0"/>
                <w:sz w:val="18"/>
                <w:szCs w:val="18"/>
                <w:lang w:val="ro-RO" w:eastAsia="ro-RO"/>
              </w:rPr>
              <w:t> </w:t>
            </w:r>
          </w:p>
        </w:tc>
      </w:tr>
      <w:tr w:rsidR="006D0764" w:rsidRPr="0038617C" w14:paraId="591365C7" w14:textId="77777777" w:rsidTr="00726C4F">
        <w:trPr>
          <w:trHeight w:val="228"/>
        </w:trPr>
        <w:tc>
          <w:tcPr>
            <w:tcW w:w="3200" w:type="dxa"/>
            <w:vMerge/>
            <w:tcBorders>
              <w:left w:val="single" w:sz="4" w:space="0" w:color="auto"/>
              <w:right w:val="single" w:sz="4" w:space="0" w:color="auto"/>
            </w:tcBorders>
            <w:vAlign w:val="center"/>
            <w:hideMark/>
          </w:tcPr>
          <w:p w14:paraId="6689E8AC" w14:textId="77777777" w:rsidR="006D0764" w:rsidRPr="0038617C" w:rsidRDefault="006D0764" w:rsidP="006D0764">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53AFFECD" w14:textId="64F20221" w:rsidR="006D0764" w:rsidRPr="0038617C" w:rsidRDefault="006D0764" w:rsidP="006D076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159+845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160+650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hideMark/>
          </w:tcPr>
          <w:p w14:paraId="21CEE307" w14:textId="4955C817" w:rsidR="006D0764" w:rsidRPr="0038617C" w:rsidRDefault="006D0764" w:rsidP="006D076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16606A">
              <w:rPr>
                <w:rFonts w:ascii="Arial" w:hAnsi="Arial" w:cs="Arial"/>
                <w:color w:val="000000"/>
                <w:kern w:val="0"/>
                <w:sz w:val="18"/>
                <w:szCs w:val="18"/>
                <w:lang w:val="ro-RO" w:eastAsia="ro-RO"/>
              </w:rPr>
              <w:t>2,971</w:t>
            </w:r>
          </w:p>
        </w:tc>
        <w:tc>
          <w:tcPr>
            <w:tcW w:w="1800" w:type="dxa"/>
            <w:tcBorders>
              <w:top w:val="nil"/>
              <w:left w:val="nil"/>
              <w:bottom w:val="single" w:sz="4" w:space="0" w:color="auto"/>
              <w:right w:val="single" w:sz="4" w:space="0" w:color="auto"/>
            </w:tcBorders>
            <w:vAlign w:val="center"/>
            <w:hideMark/>
          </w:tcPr>
          <w:p w14:paraId="18E8543E" w14:textId="3C35FB49" w:rsidR="006D0764" w:rsidRPr="0038617C" w:rsidRDefault="006D0764" w:rsidP="006D076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3F49A0E" w14:textId="77777777" w:rsidR="006D0764" w:rsidRPr="0038617C" w:rsidRDefault="006D0764" w:rsidP="006D076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9C6C228" w14:textId="15885BE0" w:rsidR="006D0764" w:rsidRPr="0038617C" w:rsidRDefault="006D0764" w:rsidP="006D076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9B6ED5" w:rsidRPr="009B6ED5">
              <w:rPr>
                <w:rFonts w:ascii="Arial" w:hAnsi="Arial" w:cs="Arial"/>
                <w:color w:val="000000"/>
                <w:kern w:val="0"/>
                <w:sz w:val="18"/>
                <w:szCs w:val="18"/>
                <w:lang w:val="ro-RO" w:eastAsia="ro-RO"/>
              </w:rPr>
              <w:t> </w:t>
            </w:r>
            <w:proofErr w:type="spellStart"/>
            <w:r w:rsidR="009B6ED5" w:rsidRPr="009B6ED5">
              <w:rPr>
                <w:rFonts w:ascii="Arial" w:hAnsi="Arial" w:cs="Arial"/>
                <w:color w:val="000000"/>
                <w:kern w:val="0"/>
                <w:sz w:val="18"/>
                <w:szCs w:val="18"/>
                <w:lang w:eastAsia="ro-RO"/>
              </w:rPr>
              <w:t>venituri</w:t>
            </w:r>
            <w:proofErr w:type="spellEnd"/>
            <w:r w:rsidR="009B6ED5" w:rsidRPr="009B6ED5">
              <w:rPr>
                <w:rFonts w:ascii="Arial" w:hAnsi="Arial" w:cs="Arial"/>
                <w:color w:val="000000"/>
                <w:kern w:val="0"/>
                <w:sz w:val="18"/>
                <w:szCs w:val="18"/>
                <w:lang w:eastAsia="ro-RO"/>
              </w:rPr>
              <w:t xml:space="preserve"> </w:t>
            </w:r>
            <w:proofErr w:type="spellStart"/>
            <w:r w:rsidR="009B6ED5" w:rsidRPr="009B6ED5">
              <w:rPr>
                <w:rFonts w:ascii="Arial" w:hAnsi="Arial" w:cs="Arial"/>
                <w:color w:val="000000"/>
                <w:kern w:val="0"/>
                <w:sz w:val="18"/>
                <w:szCs w:val="18"/>
                <w:lang w:eastAsia="ro-RO"/>
              </w:rPr>
              <w:t>proprii</w:t>
            </w:r>
            <w:proofErr w:type="spellEnd"/>
            <w:r w:rsidR="009B6ED5" w:rsidRPr="009B6ED5">
              <w:rPr>
                <w:rFonts w:ascii="Arial" w:hAnsi="Arial" w:cs="Arial"/>
                <w:color w:val="000000"/>
                <w:kern w:val="0"/>
                <w:sz w:val="18"/>
                <w:szCs w:val="18"/>
                <w:lang w:eastAsia="ro-RO"/>
              </w:rPr>
              <w:t>/</w:t>
            </w:r>
            <w:proofErr w:type="spellStart"/>
            <w:r w:rsidR="009B6ED5" w:rsidRPr="009B6ED5">
              <w:rPr>
                <w:rFonts w:ascii="Arial" w:hAnsi="Arial" w:cs="Arial"/>
                <w:color w:val="000000"/>
                <w:kern w:val="0"/>
                <w:sz w:val="18"/>
                <w:szCs w:val="18"/>
                <w:lang w:eastAsia="ro-RO"/>
              </w:rPr>
              <w:t>buget</w:t>
            </w:r>
            <w:proofErr w:type="spellEnd"/>
            <w:r w:rsidR="009B6ED5" w:rsidRPr="009B6ED5">
              <w:rPr>
                <w:rFonts w:ascii="Arial" w:hAnsi="Arial" w:cs="Arial"/>
                <w:color w:val="000000"/>
                <w:kern w:val="0"/>
                <w:sz w:val="18"/>
                <w:szCs w:val="18"/>
                <w:lang w:eastAsia="ro-RO"/>
              </w:rPr>
              <w:t xml:space="preserve"> de stat/</w:t>
            </w:r>
            <w:proofErr w:type="spellStart"/>
            <w:r w:rsidR="009B6ED5" w:rsidRPr="009B6ED5">
              <w:rPr>
                <w:rFonts w:ascii="Arial" w:hAnsi="Arial" w:cs="Arial"/>
                <w:color w:val="000000"/>
                <w:kern w:val="0"/>
                <w:sz w:val="18"/>
                <w:szCs w:val="18"/>
                <w:lang w:eastAsia="ro-RO"/>
              </w:rPr>
              <w:t>fonduri</w:t>
            </w:r>
            <w:proofErr w:type="spellEnd"/>
            <w:r w:rsidR="009B6ED5" w:rsidRPr="009B6ED5">
              <w:rPr>
                <w:rFonts w:ascii="Arial" w:hAnsi="Arial" w:cs="Arial"/>
                <w:color w:val="000000"/>
                <w:kern w:val="0"/>
                <w:sz w:val="18"/>
                <w:szCs w:val="18"/>
                <w:lang w:eastAsia="ro-RO"/>
              </w:rPr>
              <w:t xml:space="preserve"> </w:t>
            </w:r>
            <w:proofErr w:type="spellStart"/>
            <w:r w:rsidR="009B6ED5" w:rsidRPr="009B6ED5">
              <w:rPr>
                <w:rFonts w:ascii="Arial" w:hAnsi="Arial" w:cs="Arial"/>
                <w:color w:val="000000"/>
                <w:kern w:val="0"/>
                <w:sz w:val="18"/>
                <w:szCs w:val="18"/>
                <w:lang w:eastAsia="ro-RO"/>
              </w:rPr>
              <w:t>europene</w:t>
            </w:r>
            <w:proofErr w:type="spellEnd"/>
            <w:r w:rsidR="009B6ED5" w:rsidRPr="009B6ED5">
              <w:rPr>
                <w:rFonts w:ascii="Arial" w:hAnsi="Arial" w:cs="Arial"/>
                <w:color w:val="000000"/>
                <w:kern w:val="0"/>
                <w:sz w:val="18"/>
                <w:szCs w:val="18"/>
                <w:lang w:eastAsia="ro-RO"/>
              </w:rPr>
              <w:t>/</w:t>
            </w:r>
            <w:proofErr w:type="spellStart"/>
            <w:r w:rsidR="009B6ED5" w:rsidRPr="009B6ED5">
              <w:rPr>
                <w:rFonts w:ascii="Arial" w:hAnsi="Arial" w:cs="Arial"/>
                <w:color w:val="000000"/>
                <w:kern w:val="0"/>
                <w:sz w:val="18"/>
                <w:szCs w:val="18"/>
                <w:lang w:eastAsia="ro-RO"/>
              </w:rPr>
              <w:t>alte</w:t>
            </w:r>
            <w:proofErr w:type="spellEnd"/>
            <w:r w:rsidR="009B6ED5" w:rsidRPr="009B6ED5">
              <w:rPr>
                <w:rFonts w:ascii="Arial" w:hAnsi="Arial" w:cs="Arial"/>
                <w:color w:val="000000"/>
                <w:kern w:val="0"/>
                <w:sz w:val="18"/>
                <w:szCs w:val="18"/>
                <w:lang w:eastAsia="ro-RO"/>
              </w:rPr>
              <w:t xml:space="preserve"> </w:t>
            </w:r>
            <w:proofErr w:type="spellStart"/>
            <w:r w:rsidR="009B6ED5" w:rsidRPr="009B6ED5">
              <w:rPr>
                <w:rFonts w:ascii="Arial" w:hAnsi="Arial" w:cs="Arial"/>
                <w:color w:val="000000"/>
                <w:kern w:val="0"/>
                <w:sz w:val="18"/>
                <w:szCs w:val="18"/>
                <w:lang w:eastAsia="ro-RO"/>
              </w:rPr>
              <w:t>surse</w:t>
            </w:r>
            <w:proofErr w:type="spellEnd"/>
          </w:p>
        </w:tc>
      </w:tr>
      <w:tr w:rsidR="006D0764" w:rsidRPr="0038617C" w14:paraId="7E38891F" w14:textId="77777777" w:rsidTr="00726C4F">
        <w:trPr>
          <w:trHeight w:val="228"/>
        </w:trPr>
        <w:tc>
          <w:tcPr>
            <w:tcW w:w="3200" w:type="dxa"/>
            <w:vMerge/>
            <w:tcBorders>
              <w:left w:val="single" w:sz="4" w:space="0" w:color="auto"/>
              <w:right w:val="single" w:sz="4" w:space="0" w:color="auto"/>
            </w:tcBorders>
            <w:vAlign w:val="center"/>
          </w:tcPr>
          <w:p w14:paraId="68921D2C" w14:textId="77777777" w:rsidR="006D0764" w:rsidRPr="0038617C" w:rsidRDefault="006D0764" w:rsidP="006D0764">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48761306" w14:textId="3811A64E" w:rsidR="006D0764" w:rsidRPr="0038617C" w:rsidRDefault="006D0764" w:rsidP="006D076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160+700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160+980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tcPr>
          <w:p w14:paraId="74C4B88D" w14:textId="626E2739" w:rsidR="006D0764" w:rsidRPr="0038617C" w:rsidRDefault="0016606A" w:rsidP="006D076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1,028</w:t>
            </w:r>
          </w:p>
        </w:tc>
        <w:tc>
          <w:tcPr>
            <w:tcW w:w="1800" w:type="dxa"/>
            <w:tcBorders>
              <w:top w:val="nil"/>
              <w:left w:val="nil"/>
              <w:bottom w:val="single" w:sz="4" w:space="0" w:color="auto"/>
              <w:right w:val="single" w:sz="4" w:space="0" w:color="auto"/>
            </w:tcBorders>
            <w:vAlign w:val="center"/>
          </w:tcPr>
          <w:p w14:paraId="39E8DE3A" w14:textId="7DF5EE91" w:rsidR="006D0764" w:rsidRPr="0038617C" w:rsidRDefault="006D0764" w:rsidP="006D076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35A22B37" w14:textId="1C97D34B" w:rsidR="006D0764" w:rsidRPr="0038617C" w:rsidRDefault="006D0764" w:rsidP="006D076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2960B626" w14:textId="2D5151E8" w:rsidR="006D0764" w:rsidRPr="0038617C" w:rsidRDefault="009B6ED5" w:rsidP="006D0764">
            <w:pPr>
              <w:suppressAutoHyphens w:val="0"/>
              <w:jc w:val="center"/>
              <w:rPr>
                <w:rFonts w:ascii="Arial" w:hAnsi="Arial" w:cs="Arial"/>
                <w:color w:val="000000"/>
                <w:kern w:val="0"/>
                <w:sz w:val="18"/>
                <w:szCs w:val="18"/>
                <w:lang w:val="ro-RO" w:eastAsia="ro-RO"/>
              </w:rPr>
            </w:pPr>
            <w:r w:rsidRPr="009B6ED5">
              <w:rPr>
                <w:rFonts w:ascii="Arial" w:hAnsi="Arial" w:cs="Arial"/>
                <w:color w:val="000000"/>
                <w:kern w:val="0"/>
                <w:sz w:val="18"/>
                <w:szCs w:val="18"/>
                <w:lang w:val="ro-RO" w:eastAsia="ro-RO"/>
              </w:rPr>
              <w:t> </w:t>
            </w:r>
            <w:proofErr w:type="spellStart"/>
            <w:r w:rsidRPr="009B6ED5">
              <w:rPr>
                <w:rFonts w:ascii="Arial" w:hAnsi="Arial" w:cs="Arial"/>
                <w:color w:val="000000"/>
                <w:kern w:val="0"/>
                <w:sz w:val="18"/>
                <w:szCs w:val="18"/>
                <w:lang w:eastAsia="ro-RO"/>
              </w:rPr>
              <w:t>venituri</w:t>
            </w:r>
            <w:proofErr w:type="spellEnd"/>
            <w:r w:rsidRPr="009B6ED5">
              <w:rPr>
                <w:rFonts w:ascii="Arial" w:hAnsi="Arial" w:cs="Arial"/>
                <w:color w:val="000000"/>
                <w:kern w:val="0"/>
                <w:sz w:val="18"/>
                <w:szCs w:val="18"/>
                <w:lang w:eastAsia="ro-RO"/>
              </w:rPr>
              <w:t xml:space="preserve"> </w:t>
            </w:r>
            <w:proofErr w:type="spellStart"/>
            <w:r w:rsidRPr="009B6ED5">
              <w:rPr>
                <w:rFonts w:ascii="Arial" w:hAnsi="Arial" w:cs="Arial"/>
                <w:color w:val="000000"/>
                <w:kern w:val="0"/>
                <w:sz w:val="18"/>
                <w:szCs w:val="18"/>
                <w:lang w:eastAsia="ro-RO"/>
              </w:rPr>
              <w:t>proprii</w:t>
            </w:r>
            <w:proofErr w:type="spellEnd"/>
            <w:r w:rsidRPr="009B6ED5">
              <w:rPr>
                <w:rFonts w:ascii="Arial" w:hAnsi="Arial" w:cs="Arial"/>
                <w:color w:val="000000"/>
                <w:kern w:val="0"/>
                <w:sz w:val="18"/>
                <w:szCs w:val="18"/>
                <w:lang w:eastAsia="ro-RO"/>
              </w:rPr>
              <w:t>/</w:t>
            </w:r>
            <w:proofErr w:type="spellStart"/>
            <w:r w:rsidRPr="009B6ED5">
              <w:rPr>
                <w:rFonts w:ascii="Arial" w:hAnsi="Arial" w:cs="Arial"/>
                <w:color w:val="000000"/>
                <w:kern w:val="0"/>
                <w:sz w:val="18"/>
                <w:szCs w:val="18"/>
                <w:lang w:eastAsia="ro-RO"/>
              </w:rPr>
              <w:t>buget</w:t>
            </w:r>
            <w:proofErr w:type="spellEnd"/>
            <w:r w:rsidRPr="009B6ED5">
              <w:rPr>
                <w:rFonts w:ascii="Arial" w:hAnsi="Arial" w:cs="Arial"/>
                <w:color w:val="000000"/>
                <w:kern w:val="0"/>
                <w:sz w:val="18"/>
                <w:szCs w:val="18"/>
                <w:lang w:eastAsia="ro-RO"/>
              </w:rPr>
              <w:t xml:space="preserve"> de stat/</w:t>
            </w:r>
            <w:proofErr w:type="spellStart"/>
            <w:r w:rsidRPr="009B6ED5">
              <w:rPr>
                <w:rFonts w:ascii="Arial" w:hAnsi="Arial" w:cs="Arial"/>
                <w:color w:val="000000"/>
                <w:kern w:val="0"/>
                <w:sz w:val="18"/>
                <w:szCs w:val="18"/>
                <w:lang w:eastAsia="ro-RO"/>
              </w:rPr>
              <w:t>fonduri</w:t>
            </w:r>
            <w:proofErr w:type="spellEnd"/>
            <w:r w:rsidRPr="009B6ED5">
              <w:rPr>
                <w:rFonts w:ascii="Arial" w:hAnsi="Arial" w:cs="Arial"/>
                <w:color w:val="000000"/>
                <w:kern w:val="0"/>
                <w:sz w:val="18"/>
                <w:szCs w:val="18"/>
                <w:lang w:eastAsia="ro-RO"/>
              </w:rPr>
              <w:t xml:space="preserve"> </w:t>
            </w:r>
            <w:proofErr w:type="spellStart"/>
            <w:r w:rsidRPr="009B6ED5">
              <w:rPr>
                <w:rFonts w:ascii="Arial" w:hAnsi="Arial" w:cs="Arial"/>
                <w:color w:val="000000"/>
                <w:kern w:val="0"/>
                <w:sz w:val="18"/>
                <w:szCs w:val="18"/>
                <w:lang w:eastAsia="ro-RO"/>
              </w:rPr>
              <w:t>europene</w:t>
            </w:r>
            <w:proofErr w:type="spellEnd"/>
            <w:r w:rsidRPr="009B6ED5">
              <w:rPr>
                <w:rFonts w:ascii="Arial" w:hAnsi="Arial" w:cs="Arial"/>
                <w:color w:val="000000"/>
                <w:kern w:val="0"/>
                <w:sz w:val="18"/>
                <w:szCs w:val="18"/>
                <w:lang w:eastAsia="ro-RO"/>
              </w:rPr>
              <w:t>/</w:t>
            </w:r>
            <w:proofErr w:type="spellStart"/>
            <w:r w:rsidRPr="009B6ED5">
              <w:rPr>
                <w:rFonts w:ascii="Arial" w:hAnsi="Arial" w:cs="Arial"/>
                <w:color w:val="000000"/>
                <w:kern w:val="0"/>
                <w:sz w:val="18"/>
                <w:szCs w:val="18"/>
                <w:lang w:eastAsia="ro-RO"/>
              </w:rPr>
              <w:t>alte</w:t>
            </w:r>
            <w:proofErr w:type="spellEnd"/>
            <w:r w:rsidRPr="009B6ED5">
              <w:rPr>
                <w:rFonts w:ascii="Arial" w:hAnsi="Arial" w:cs="Arial"/>
                <w:color w:val="000000"/>
                <w:kern w:val="0"/>
                <w:sz w:val="18"/>
                <w:szCs w:val="18"/>
                <w:lang w:eastAsia="ro-RO"/>
              </w:rPr>
              <w:t xml:space="preserve"> </w:t>
            </w:r>
            <w:proofErr w:type="spellStart"/>
            <w:r w:rsidRPr="009B6ED5">
              <w:rPr>
                <w:rFonts w:ascii="Arial" w:hAnsi="Arial" w:cs="Arial"/>
                <w:color w:val="000000"/>
                <w:kern w:val="0"/>
                <w:sz w:val="18"/>
                <w:szCs w:val="18"/>
                <w:lang w:eastAsia="ro-RO"/>
              </w:rPr>
              <w:t>surse</w:t>
            </w:r>
            <w:proofErr w:type="spellEnd"/>
          </w:p>
        </w:tc>
      </w:tr>
      <w:tr w:rsidR="006D0764" w:rsidRPr="0038617C" w14:paraId="387DD378" w14:textId="77777777" w:rsidTr="0042195B">
        <w:trPr>
          <w:trHeight w:val="228"/>
        </w:trPr>
        <w:tc>
          <w:tcPr>
            <w:tcW w:w="3200" w:type="dxa"/>
            <w:vMerge/>
            <w:tcBorders>
              <w:left w:val="single" w:sz="4" w:space="0" w:color="auto"/>
              <w:bottom w:val="single" w:sz="4" w:space="0" w:color="auto"/>
              <w:right w:val="single" w:sz="4" w:space="0" w:color="auto"/>
            </w:tcBorders>
            <w:vAlign w:val="center"/>
          </w:tcPr>
          <w:p w14:paraId="1D421618" w14:textId="77777777" w:rsidR="006D0764" w:rsidRPr="0038617C" w:rsidRDefault="006D0764" w:rsidP="006D0764">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0B56694B" w14:textId="6C282FE9" w:rsidR="006D0764" w:rsidRPr="0038617C" w:rsidRDefault="006D0764" w:rsidP="006D076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w:t>
            </w:r>
            <w:r>
              <w:rPr>
                <w:rFonts w:ascii="Arial" w:hAnsi="Arial" w:cs="Arial"/>
                <w:color w:val="000000"/>
                <w:kern w:val="0"/>
                <w:sz w:val="18"/>
                <w:szCs w:val="18"/>
                <w:lang w:val="ro-RO" w:eastAsia="ro-RO"/>
              </w:rPr>
              <w:t>bretea acces DN22C -&gt; A2</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tcPr>
          <w:p w14:paraId="0D121C2B" w14:textId="5891CD01" w:rsidR="006D0764" w:rsidRPr="0038617C" w:rsidRDefault="0016606A" w:rsidP="006D076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0,550</w:t>
            </w:r>
          </w:p>
        </w:tc>
        <w:tc>
          <w:tcPr>
            <w:tcW w:w="1800" w:type="dxa"/>
            <w:tcBorders>
              <w:top w:val="nil"/>
              <w:left w:val="nil"/>
              <w:bottom w:val="single" w:sz="4" w:space="0" w:color="auto"/>
              <w:right w:val="single" w:sz="4" w:space="0" w:color="auto"/>
            </w:tcBorders>
            <w:vAlign w:val="center"/>
          </w:tcPr>
          <w:p w14:paraId="0ACF60C3" w14:textId="5ECE22B7" w:rsidR="006D0764" w:rsidRPr="0038617C" w:rsidRDefault="006D0764" w:rsidP="006D076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50BFC2B9" w14:textId="791A1E7F" w:rsidR="006D0764" w:rsidRPr="0038617C" w:rsidRDefault="006D0764" w:rsidP="006D076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679E21A6" w14:textId="417D6C27" w:rsidR="006D0764" w:rsidRPr="0038617C" w:rsidRDefault="009B6ED5" w:rsidP="006D0764">
            <w:pPr>
              <w:suppressAutoHyphens w:val="0"/>
              <w:jc w:val="center"/>
              <w:rPr>
                <w:rFonts w:ascii="Arial" w:hAnsi="Arial" w:cs="Arial"/>
                <w:color w:val="000000"/>
                <w:kern w:val="0"/>
                <w:sz w:val="18"/>
                <w:szCs w:val="18"/>
                <w:lang w:val="ro-RO" w:eastAsia="ro-RO"/>
              </w:rPr>
            </w:pPr>
            <w:r w:rsidRPr="009B6ED5">
              <w:rPr>
                <w:rFonts w:ascii="Arial" w:hAnsi="Arial" w:cs="Arial"/>
                <w:color w:val="000000"/>
                <w:kern w:val="0"/>
                <w:sz w:val="18"/>
                <w:szCs w:val="18"/>
                <w:lang w:val="ro-RO" w:eastAsia="ro-RO"/>
              </w:rPr>
              <w:t> </w:t>
            </w:r>
            <w:proofErr w:type="spellStart"/>
            <w:r w:rsidRPr="009B6ED5">
              <w:rPr>
                <w:rFonts w:ascii="Arial" w:hAnsi="Arial" w:cs="Arial"/>
                <w:color w:val="000000"/>
                <w:kern w:val="0"/>
                <w:sz w:val="18"/>
                <w:szCs w:val="18"/>
                <w:lang w:eastAsia="ro-RO"/>
              </w:rPr>
              <w:t>venituri</w:t>
            </w:r>
            <w:proofErr w:type="spellEnd"/>
            <w:r w:rsidRPr="009B6ED5">
              <w:rPr>
                <w:rFonts w:ascii="Arial" w:hAnsi="Arial" w:cs="Arial"/>
                <w:color w:val="000000"/>
                <w:kern w:val="0"/>
                <w:sz w:val="18"/>
                <w:szCs w:val="18"/>
                <w:lang w:eastAsia="ro-RO"/>
              </w:rPr>
              <w:t xml:space="preserve"> </w:t>
            </w:r>
            <w:proofErr w:type="spellStart"/>
            <w:r w:rsidRPr="009B6ED5">
              <w:rPr>
                <w:rFonts w:ascii="Arial" w:hAnsi="Arial" w:cs="Arial"/>
                <w:color w:val="000000"/>
                <w:kern w:val="0"/>
                <w:sz w:val="18"/>
                <w:szCs w:val="18"/>
                <w:lang w:eastAsia="ro-RO"/>
              </w:rPr>
              <w:t>proprii</w:t>
            </w:r>
            <w:proofErr w:type="spellEnd"/>
            <w:r w:rsidRPr="009B6ED5">
              <w:rPr>
                <w:rFonts w:ascii="Arial" w:hAnsi="Arial" w:cs="Arial"/>
                <w:color w:val="000000"/>
                <w:kern w:val="0"/>
                <w:sz w:val="18"/>
                <w:szCs w:val="18"/>
                <w:lang w:eastAsia="ro-RO"/>
              </w:rPr>
              <w:t>/</w:t>
            </w:r>
            <w:proofErr w:type="spellStart"/>
            <w:r w:rsidRPr="009B6ED5">
              <w:rPr>
                <w:rFonts w:ascii="Arial" w:hAnsi="Arial" w:cs="Arial"/>
                <w:color w:val="000000"/>
                <w:kern w:val="0"/>
                <w:sz w:val="18"/>
                <w:szCs w:val="18"/>
                <w:lang w:eastAsia="ro-RO"/>
              </w:rPr>
              <w:t>buget</w:t>
            </w:r>
            <w:proofErr w:type="spellEnd"/>
            <w:r w:rsidRPr="009B6ED5">
              <w:rPr>
                <w:rFonts w:ascii="Arial" w:hAnsi="Arial" w:cs="Arial"/>
                <w:color w:val="000000"/>
                <w:kern w:val="0"/>
                <w:sz w:val="18"/>
                <w:szCs w:val="18"/>
                <w:lang w:eastAsia="ro-RO"/>
              </w:rPr>
              <w:t xml:space="preserve"> de stat/</w:t>
            </w:r>
            <w:proofErr w:type="spellStart"/>
            <w:r w:rsidRPr="009B6ED5">
              <w:rPr>
                <w:rFonts w:ascii="Arial" w:hAnsi="Arial" w:cs="Arial"/>
                <w:color w:val="000000"/>
                <w:kern w:val="0"/>
                <w:sz w:val="18"/>
                <w:szCs w:val="18"/>
                <w:lang w:eastAsia="ro-RO"/>
              </w:rPr>
              <w:t>fonduri</w:t>
            </w:r>
            <w:proofErr w:type="spellEnd"/>
            <w:r w:rsidRPr="009B6ED5">
              <w:rPr>
                <w:rFonts w:ascii="Arial" w:hAnsi="Arial" w:cs="Arial"/>
                <w:color w:val="000000"/>
                <w:kern w:val="0"/>
                <w:sz w:val="18"/>
                <w:szCs w:val="18"/>
                <w:lang w:eastAsia="ro-RO"/>
              </w:rPr>
              <w:t xml:space="preserve"> </w:t>
            </w:r>
            <w:proofErr w:type="spellStart"/>
            <w:r w:rsidRPr="009B6ED5">
              <w:rPr>
                <w:rFonts w:ascii="Arial" w:hAnsi="Arial" w:cs="Arial"/>
                <w:color w:val="000000"/>
                <w:kern w:val="0"/>
                <w:sz w:val="18"/>
                <w:szCs w:val="18"/>
                <w:lang w:eastAsia="ro-RO"/>
              </w:rPr>
              <w:t>europene</w:t>
            </w:r>
            <w:proofErr w:type="spellEnd"/>
            <w:r w:rsidRPr="009B6ED5">
              <w:rPr>
                <w:rFonts w:ascii="Arial" w:hAnsi="Arial" w:cs="Arial"/>
                <w:color w:val="000000"/>
                <w:kern w:val="0"/>
                <w:sz w:val="18"/>
                <w:szCs w:val="18"/>
                <w:lang w:eastAsia="ro-RO"/>
              </w:rPr>
              <w:t>/</w:t>
            </w:r>
            <w:proofErr w:type="spellStart"/>
            <w:r w:rsidRPr="009B6ED5">
              <w:rPr>
                <w:rFonts w:ascii="Arial" w:hAnsi="Arial" w:cs="Arial"/>
                <w:color w:val="000000"/>
                <w:kern w:val="0"/>
                <w:sz w:val="18"/>
                <w:szCs w:val="18"/>
                <w:lang w:eastAsia="ro-RO"/>
              </w:rPr>
              <w:t>alte</w:t>
            </w:r>
            <w:proofErr w:type="spellEnd"/>
            <w:r w:rsidRPr="009B6ED5">
              <w:rPr>
                <w:rFonts w:ascii="Arial" w:hAnsi="Arial" w:cs="Arial"/>
                <w:color w:val="000000"/>
                <w:kern w:val="0"/>
                <w:sz w:val="18"/>
                <w:szCs w:val="18"/>
                <w:lang w:eastAsia="ro-RO"/>
              </w:rPr>
              <w:t xml:space="preserve"> </w:t>
            </w:r>
            <w:proofErr w:type="spellStart"/>
            <w:r w:rsidRPr="009B6ED5">
              <w:rPr>
                <w:rFonts w:ascii="Arial" w:hAnsi="Arial" w:cs="Arial"/>
                <w:color w:val="000000"/>
                <w:kern w:val="0"/>
                <w:sz w:val="18"/>
                <w:szCs w:val="18"/>
                <w:lang w:eastAsia="ro-RO"/>
              </w:rPr>
              <w:t>surse</w:t>
            </w:r>
            <w:proofErr w:type="spellEnd"/>
          </w:p>
        </w:tc>
      </w:tr>
    </w:tbl>
    <w:p w14:paraId="60DE67E8" w14:textId="345B1573"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7"/>
    <w:p w14:paraId="2E82F28B" w14:textId="77777777" w:rsidR="008C450D" w:rsidRPr="00CC511B" w:rsidRDefault="008C450D">
      <w:pPr>
        <w:autoSpaceDE w:val="0"/>
        <w:jc w:val="both"/>
        <w:rPr>
          <w:rFonts w:ascii="Arial" w:hAnsi="Arial" w:cs="Arial"/>
          <w:color w:val="000000"/>
          <w:lang w:val="ro-RO"/>
        </w:rPr>
      </w:pPr>
    </w:p>
    <w:p w14:paraId="709F85D3" w14:textId="12DD1AFF" w:rsidR="00BF22CA" w:rsidRPr="00CC511B" w:rsidRDefault="00125C33">
      <w:pPr>
        <w:autoSpaceDE w:val="0"/>
        <w:jc w:val="both"/>
        <w:rPr>
          <w:rFonts w:ascii="Arial" w:hAnsi="Arial" w:cs="Arial"/>
          <w:lang w:val="ro-RO"/>
        </w:rPr>
      </w:pPr>
      <w:r w:rsidRPr="006D0764">
        <w:rPr>
          <w:rFonts w:ascii="Arial" w:hAnsi="Arial" w:cs="Arial"/>
          <w:lang w:val="ro-RO"/>
        </w:rPr>
        <w:t xml:space="preserve">Aplicarea combinată a </w:t>
      </w:r>
      <w:r w:rsidR="003E2CED" w:rsidRPr="006D0764">
        <w:rPr>
          <w:rFonts w:ascii="Arial" w:hAnsi="Arial" w:cs="Arial"/>
          <w:lang w:val="ro-RO"/>
        </w:rPr>
        <w:t>acestor m</w:t>
      </w:r>
      <w:r w:rsidR="003E2CED" w:rsidRPr="006D0764">
        <w:rPr>
          <w:rFonts w:ascii="Arial" w:hAnsi="Arial" w:cs="Arial"/>
          <w:color w:val="000000"/>
          <w:lang w:val="ro-RO"/>
        </w:rPr>
        <w:t>ă</w:t>
      </w:r>
      <w:r w:rsidR="003E2CED" w:rsidRPr="006D0764">
        <w:rPr>
          <w:rFonts w:ascii="Arial" w:hAnsi="Arial" w:cs="Arial"/>
          <w:lang w:val="ro-RO"/>
        </w:rPr>
        <w:t>suri şi proiecte</w:t>
      </w:r>
      <w:r w:rsidRPr="006D0764">
        <w:rPr>
          <w:rFonts w:ascii="Arial" w:hAnsi="Arial" w:cs="Arial"/>
          <w:lang w:val="ro-RO"/>
        </w:rPr>
        <w:t xml:space="preserve"> propuse reprezintă varianta recomandată de către elaboratorul acestui </w:t>
      </w:r>
      <w:r w:rsidR="003E2CED" w:rsidRPr="006D0764">
        <w:rPr>
          <w:rFonts w:ascii="Arial" w:hAnsi="Arial" w:cs="Arial"/>
          <w:lang w:val="ro-RO"/>
        </w:rPr>
        <w:t>plan de acţiune</w:t>
      </w:r>
      <w:r w:rsidRPr="006D0764">
        <w:rPr>
          <w:rFonts w:ascii="Arial" w:hAnsi="Arial" w:cs="Arial"/>
          <w:color w:val="000000"/>
          <w:lang w:val="ro-RO"/>
        </w:rPr>
        <w:t xml:space="preserve"> pentru maximizarea efectelor de reducere a zgomotului </w:t>
      </w:r>
      <w:r w:rsidR="0038617C" w:rsidRPr="006D0764">
        <w:rPr>
          <w:rFonts w:ascii="Arial" w:hAnsi="Arial" w:cs="Arial"/>
          <w:color w:val="000000"/>
          <w:lang w:val="ro-RO"/>
        </w:rPr>
        <w:t xml:space="preserve">pentru sectorul de drum principal </w:t>
      </w:r>
      <w:r w:rsidR="005B749D" w:rsidRPr="006D0764">
        <w:rPr>
          <w:rFonts w:ascii="Arial" w:hAnsi="Arial" w:cs="Arial"/>
          <w:lang w:val="pt-BR"/>
        </w:rPr>
        <w:t>A2_km143+568-km160+980</w:t>
      </w:r>
      <w:r w:rsidRPr="006D0764">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36B0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36B07" w:rsidRPr="00CC511B" w:rsidRDefault="00B36B0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A8150C6"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55-</w:t>
            </w:r>
            <w:r w:rsidR="0008597A">
              <w:rPr>
                <w:rFonts w:ascii="Arial" w:hAnsi="Arial" w:cs="Arial"/>
                <w:b/>
                <w:bCs/>
                <w:sz w:val="20"/>
                <w:szCs w:val="20"/>
                <w:lang w:val="ro-RO"/>
              </w:rPr>
              <w:t>59</w:t>
            </w:r>
          </w:p>
        </w:tc>
        <w:tc>
          <w:tcPr>
            <w:tcW w:w="1077" w:type="dxa"/>
            <w:tcBorders>
              <w:top w:val="single" w:sz="4" w:space="0" w:color="000000"/>
              <w:left w:val="single" w:sz="4" w:space="0" w:color="000000"/>
              <w:bottom w:val="single" w:sz="4" w:space="0" w:color="000000"/>
              <w:right w:val="single" w:sz="4" w:space="0" w:color="000000"/>
            </w:tcBorders>
          </w:tcPr>
          <w:p w14:paraId="47CA35AB" w14:textId="65FEC922" w:rsidR="00B36B07" w:rsidRPr="00CC511B" w:rsidRDefault="00B36B0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47438BF"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60-</w:t>
            </w:r>
            <w:r w:rsidR="0008597A">
              <w:rPr>
                <w:rFonts w:ascii="Arial" w:hAnsi="Arial" w:cs="Arial"/>
                <w:b/>
                <w:bCs/>
                <w:sz w:val="20"/>
                <w:szCs w:val="20"/>
                <w:lang w:val="ro-RO"/>
              </w:rPr>
              <w:t>64</w:t>
            </w:r>
          </w:p>
        </w:tc>
        <w:tc>
          <w:tcPr>
            <w:tcW w:w="1078" w:type="dxa"/>
            <w:tcBorders>
              <w:top w:val="single" w:sz="4" w:space="0" w:color="000000"/>
              <w:left w:val="single" w:sz="4" w:space="0" w:color="000000"/>
              <w:bottom w:val="single" w:sz="4" w:space="0" w:color="000000"/>
            </w:tcBorders>
            <w:vAlign w:val="bottom"/>
          </w:tcPr>
          <w:p w14:paraId="2450A15D" w14:textId="3560C750"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65-</w:t>
            </w:r>
            <w:r w:rsidR="0008597A">
              <w:rPr>
                <w:rFonts w:ascii="Arial" w:hAnsi="Arial" w:cs="Arial"/>
                <w:b/>
                <w:bCs/>
                <w:sz w:val="20"/>
                <w:szCs w:val="20"/>
                <w:lang w:val="ro-RO"/>
              </w:rPr>
              <w:t>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7BFCF2CC"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70-</w:t>
            </w:r>
            <w:r w:rsidR="0008597A">
              <w:rPr>
                <w:rFonts w:ascii="Arial" w:hAnsi="Arial" w:cs="Arial"/>
                <w:b/>
                <w:bCs/>
                <w:sz w:val="20"/>
                <w:szCs w:val="20"/>
                <w:lang w:val="ro-RO"/>
              </w:rPr>
              <w:t>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7777777" w:rsidR="00B36B07" w:rsidRPr="00CC511B" w:rsidRDefault="00B36B07">
            <w:pPr>
              <w:jc w:val="center"/>
              <w:rPr>
                <w:lang w:val="ro-RO"/>
              </w:rPr>
            </w:pPr>
            <w:r w:rsidRPr="00CC511B">
              <w:rPr>
                <w:rFonts w:ascii="Arial" w:hAnsi="Arial" w:cs="Arial"/>
                <w:b/>
                <w:bCs/>
                <w:sz w:val="20"/>
                <w:szCs w:val="20"/>
                <w:lang w:val="ro-RO"/>
              </w:rPr>
              <w:t>&gt; 75</w:t>
            </w:r>
          </w:p>
        </w:tc>
      </w:tr>
      <w:tr w:rsidR="003B75DF"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3B75DF" w:rsidRPr="00CC511B" w:rsidRDefault="003B75DF" w:rsidP="003B75D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719DF27" w:rsidR="003B75DF" w:rsidRPr="00CC511B" w:rsidRDefault="003B75DF" w:rsidP="003B75DF">
            <w:pPr>
              <w:jc w:val="center"/>
              <w:rPr>
                <w:rFonts w:ascii="Arial" w:hAnsi="Arial" w:cs="Arial"/>
                <w:sz w:val="20"/>
                <w:szCs w:val="20"/>
                <w:lang w:val="ro-RO"/>
              </w:rPr>
            </w:pPr>
            <w:r>
              <w:rPr>
                <w:rFonts w:ascii="Arial" w:hAnsi="Arial" w:cs="Arial"/>
                <w:color w:val="000000"/>
                <w:sz w:val="20"/>
                <w:szCs w:val="20"/>
              </w:rPr>
              <w:t>391</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692C2A6" w:rsidR="003B75DF" w:rsidRDefault="003B75DF" w:rsidP="003B75DF">
            <w:pPr>
              <w:jc w:val="center"/>
              <w:rPr>
                <w:rFonts w:ascii="Arial" w:hAnsi="Arial" w:cs="Arial"/>
                <w:sz w:val="20"/>
                <w:szCs w:val="20"/>
                <w:lang w:val="ro-RO"/>
              </w:rPr>
            </w:pPr>
            <w:r>
              <w:rPr>
                <w:rFonts w:ascii="Arial" w:hAnsi="Arial" w:cs="Arial"/>
                <w:color w:val="000000"/>
                <w:sz w:val="20"/>
                <w:szCs w:val="20"/>
              </w:rPr>
              <w:t>267</w:t>
            </w:r>
          </w:p>
        </w:tc>
        <w:tc>
          <w:tcPr>
            <w:tcW w:w="1077" w:type="dxa"/>
            <w:tcBorders>
              <w:top w:val="single" w:sz="4" w:space="0" w:color="000000"/>
              <w:left w:val="single" w:sz="4" w:space="0" w:color="000000"/>
              <w:bottom w:val="single" w:sz="4" w:space="0" w:color="000000"/>
            </w:tcBorders>
            <w:vAlign w:val="center"/>
          </w:tcPr>
          <w:p w14:paraId="3A44181F" w14:textId="174207DD" w:rsidR="003B75DF" w:rsidRPr="00CC511B" w:rsidRDefault="003B75DF" w:rsidP="003B75DF">
            <w:pPr>
              <w:jc w:val="center"/>
              <w:rPr>
                <w:rFonts w:ascii="Arial" w:hAnsi="Arial" w:cs="Arial"/>
                <w:sz w:val="20"/>
                <w:szCs w:val="20"/>
                <w:lang w:val="ro-RO"/>
              </w:rPr>
            </w:pPr>
            <w:r>
              <w:rPr>
                <w:rFonts w:ascii="Arial" w:hAnsi="Arial" w:cs="Arial"/>
                <w:color w:val="000000"/>
                <w:sz w:val="20"/>
                <w:szCs w:val="20"/>
              </w:rPr>
              <w:t>118</w:t>
            </w:r>
          </w:p>
        </w:tc>
        <w:tc>
          <w:tcPr>
            <w:tcW w:w="1078" w:type="dxa"/>
            <w:tcBorders>
              <w:top w:val="single" w:sz="4" w:space="0" w:color="000000"/>
              <w:left w:val="single" w:sz="4" w:space="0" w:color="000000"/>
              <w:bottom w:val="single" w:sz="4" w:space="0" w:color="000000"/>
            </w:tcBorders>
            <w:vAlign w:val="center"/>
          </w:tcPr>
          <w:p w14:paraId="615E341A" w14:textId="5B346D8B" w:rsidR="003B75DF" w:rsidRPr="00CC511B" w:rsidRDefault="003B75DF" w:rsidP="003B75DF">
            <w:pPr>
              <w:jc w:val="center"/>
              <w:rPr>
                <w:rFonts w:ascii="Arial" w:hAnsi="Arial" w:cs="Arial"/>
                <w:sz w:val="20"/>
                <w:szCs w:val="20"/>
                <w:lang w:val="ro-RO"/>
              </w:rPr>
            </w:pPr>
            <w:r>
              <w:rPr>
                <w:rFonts w:ascii="Arial" w:hAnsi="Arial" w:cs="Arial"/>
                <w:color w:val="000000"/>
                <w:sz w:val="20"/>
                <w:szCs w:val="20"/>
              </w:rPr>
              <w:t>29</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55B598C" w:rsidR="003B75DF" w:rsidRPr="00CC511B" w:rsidRDefault="003B75DF" w:rsidP="003B75DF">
            <w:pPr>
              <w:jc w:val="center"/>
              <w:rPr>
                <w:rFonts w:ascii="Arial" w:hAnsi="Arial" w:cs="Arial"/>
                <w:sz w:val="20"/>
                <w:szCs w:val="20"/>
                <w:lang w:val="ro-RO"/>
              </w:rPr>
            </w:pPr>
            <w:r>
              <w:rPr>
                <w:rFonts w:ascii="Arial" w:hAnsi="Arial" w:cs="Arial"/>
                <w:color w:val="000000"/>
                <w:sz w:val="20"/>
                <w:szCs w:val="20"/>
              </w:rPr>
              <w:t>9</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C87007E" w:rsidR="003B75DF" w:rsidRPr="00CC511B" w:rsidRDefault="003B75DF" w:rsidP="003B75DF">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F22CA" w:rsidRPr="00CC511B" w14:paraId="3A0A6C2B" w14:textId="77777777" w:rsidTr="0038617C">
        <w:trPr>
          <w:jc w:val="center"/>
        </w:trPr>
        <w:tc>
          <w:tcPr>
            <w:tcW w:w="2088" w:type="dxa"/>
            <w:tcBorders>
              <w:top w:val="single" w:sz="4" w:space="0" w:color="000000"/>
              <w:left w:val="single" w:sz="4" w:space="0" w:color="000000"/>
              <w:bottom w:val="single" w:sz="4" w:space="0" w:color="000000"/>
            </w:tcBorders>
          </w:tcPr>
          <w:p w14:paraId="70B5B6C4" w14:textId="77777777" w:rsidR="00BF22CA" w:rsidRPr="00CC511B" w:rsidRDefault="00125C3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tcPr>
          <w:p w14:paraId="06317983" w14:textId="67822335"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45-</w:t>
            </w:r>
            <w:r w:rsidR="0008597A">
              <w:rPr>
                <w:rFonts w:ascii="Arial" w:hAnsi="Arial" w:cs="Arial"/>
                <w:b/>
                <w:bCs/>
                <w:sz w:val="20"/>
                <w:szCs w:val="20"/>
                <w:lang w:val="ro-RO"/>
              </w:rPr>
              <w:t>49</w:t>
            </w:r>
          </w:p>
        </w:tc>
        <w:tc>
          <w:tcPr>
            <w:tcW w:w="1077" w:type="dxa"/>
            <w:tcBorders>
              <w:top w:val="single" w:sz="4" w:space="0" w:color="000000"/>
              <w:left w:val="single" w:sz="4" w:space="0" w:color="000000"/>
              <w:bottom w:val="single" w:sz="4" w:space="0" w:color="000000"/>
            </w:tcBorders>
            <w:vAlign w:val="bottom"/>
          </w:tcPr>
          <w:p w14:paraId="330F5741" w14:textId="5B8356FC"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50-</w:t>
            </w:r>
            <w:r w:rsidR="0008597A">
              <w:rPr>
                <w:rFonts w:ascii="Arial" w:hAnsi="Arial" w:cs="Arial"/>
                <w:b/>
                <w:bCs/>
                <w:sz w:val="20"/>
                <w:szCs w:val="20"/>
                <w:lang w:val="ro-RO"/>
              </w:rPr>
              <w:t>54</w:t>
            </w:r>
          </w:p>
        </w:tc>
        <w:tc>
          <w:tcPr>
            <w:tcW w:w="1076" w:type="dxa"/>
            <w:tcBorders>
              <w:top w:val="single" w:sz="4" w:space="0" w:color="000000"/>
              <w:left w:val="single" w:sz="4" w:space="0" w:color="000000"/>
              <w:bottom w:val="single" w:sz="4" w:space="0" w:color="000000"/>
            </w:tcBorders>
            <w:vAlign w:val="bottom"/>
          </w:tcPr>
          <w:p w14:paraId="6E932915" w14:textId="1B02C21D"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55-</w:t>
            </w:r>
            <w:r w:rsidR="0008597A">
              <w:rPr>
                <w:rFonts w:ascii="Arial" w:hAnsi="Arial" w:cs="Arial"/>
                <w:b/>
                <w:bCs/>
                <w:sz w:val="20"/>
                <w:szCs w:val="20"/>
                <w:lang w:val="ro-RO"/>
              </w:rPr>
              <w:t>59</w:t>
            </w:r>
          </w:p>
        </w:tc>
        <w:tc>
          <w:tcPr>
            <w:tcW w:w="1076" w:type="dxa"/>
            <w:tcBorders>
              <w:top w:val="single" w:sz="4" w:space="0" w:color="000000"/>
              <w:left w:val="single" w:sz="4" w:space="0" w:color="000000"/>
              <w:bottom w:val="single" w:sz="4" w:space="0" w:color="000000"/>
            </w:tcBorders>
            <w:shd w:val="clear" w:color="auto" w:fill="FF0000"/>
            <w:vAlign w:val="bottom"/>
          </w:tcPr>
          <w:p w14:paraId="1E9C0DFB" w14:textId="1EAF07E3"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60-</w:t>
            </w:r>
            <w:r w:rsidR="0008597A">
              <w:rPr>
                <w:rFonts w:ascii="Arial" w:hAnsi="Arial" w:cs="Arial"/>
                <w:b/>
                <w:bCs/>
                <w:sz w:val="20"/>
                <w:szCs w:val="20"/>
                <w:lang w:val="ro-RO"/>
              </w:rPr>
              <w:t>64</w:t>
            </w:r>
          </w:p>
        </w:tc>
        <w:tc>
          <w:tcPr>
            <w:tcW w:w="1076" w:type="dxa"/>
            <w:tcBorders>
              <w:top w:val="single" w:sz="4" w:space="0" w:color="000000"/>
              <w:left w:val="single" w:sz="4" w:space="0" w:color="000000"/>
              <w:bottom w:val="single" w:sz="4" w:space="0" w:color="000000"/>
            </w:tcBorders>
            <w:shd w:val="clear" w:color="auto" w:fill="FF0000"/>
            <w:vAlign w:val="bottom"/>
          </w:tcPr>
          <w:p w14:paraId="63D119B1" w14:textId="2B355839"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65-</w:t>
            </w:r>
            <w:r w:rsidR="0008597A">
              <w:rPr>
                <w:rFonts w:ascii="Arial" w:hAnsi="Arial" w:cs="Arial"/>
                <w:b/>
                <w:bCs/>
                <w:sz w:val="20"/>
                <w:szCs w:val="20"/>
                <w:lang w:val="ro-RO"/>
              </w:rPr>
              <w:t>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7D38E63" w14:textId="77777777" w:rsidR="00BF22CA" w:rsidRPr="00CC511B" w:rsidRDefault="00125C33">
            <w:pPr>
              <w:jc w:val="center"/>
              <w:rPr>
                <w:lang w:val="ro-RO"/>
              </w:rPr>
            </w:pPr>
            <w:r w:rsidRPr="00CC511B">
              <w:rPr>
                <w:rFonts w:ascii="Arial" w:hAnsi="Arial" w:cs="Arial"/>
                <w:b/>
                <w:bCs/>
                <w:sz w:val="20"/>
                <w:szCs w:val="20"/>
                <w:lang w:val="ro-RO"/>
              </w:rPr>
              <w:t>&gt; 70</w:t>
            </w:r>
          </w:p>
        </w:tc>
      </w:tr>
      <w:tr w:rsidR="003B75DF"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3B75DF" w:rsidRPr="00CC511B" w:rsidRDefault="003B75DF" w:rsidP="003B75D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85B746E" w:rsidR="003B75DF" w:rsidRPr="00CC511B" w:rsidRDefault="003B75DF" w:rsidP="003B75DF">
            <w:pPr>
              <w:snapToGrid w:val="0"/>
              <w:jc w:val="center"/>
              <w:rPr>
                <w:rFonts w:ascii="Arial" w:hAnsi="Arial" w:cs="Arial"/>
                <w:sz w:val="20"/>
                <w:szCs w:val="20"/>
                <w:lang w:val="ro-RO"/>
              </w:rPr>
            </w:pPr>
            <w:r>
              <w:rPr>
                <w:rFonts w:ascii="Arial" w:hAnsi="Arial" w:cs="Arial"/>
                <w:color w:val="000000"/>
                <w:sz w:val="20"/>
                <w:szCs w:val="20"/>
              </w:rPr>
              <w:t>705</w:t>
            </w:r>
          </w:p>
        </w:tc>
        <w:tc>
          <w:tcPr>
            <w:tcW w:w="1077" w:type="dxa"/>
            <w:tcBorders>
              <w:top w:val="single" w:sz="4" w:space="0" w:color="000000"/>
              <w:left w:val="single" w:sz="4" w:space="0" w:color="000000"/>
              <w:bottom w:val="single" w:sz="4" w:space="0" w:color="000000"/>
            </w:tcBorders>
            <w:vAlign w:val="center"/>
          </w:tcPr>
          <w:p w14:paraId="4853F071" w14:textId="078E51F1" w:rsidR="003B75DF" w:rsidRPr="00CC511B" w:rsidRDefault="003B75DF" w:rsidP="003B75DF">
            <w:pPr>
              <w:snapToGrid w:val="0"/>
              <w:jc w:val="center"/>
              <w:rPr>
                <w:rFonts w:ascii="Arial" w:hAnsi="Arial" w:cs="Arial"/>
                <w:sz w:val="20"/>
                <w:szCs w:val="20"/>
                <w:lang w:val="ro-RO"/>
              </w:rPr>
            </w:pPr>
            <w:r>
              <w:rPr>
                <w:rFonts w:ascii="Arial" w:hAnsi="Arial" w:cs="Arial"/>
                <w:color w:val="000000"/>
                <w:sz w:val="20"/>
                <w:szCs w:val="20"/>
              </w:rPr>
              <w:t>221</w:t>
            </w:r>
          </w:p>
        </w:tc>
        <w:tc>
          <w:tcPr>
            <w:tcW w:w="1076" w:type="dxa"/>
            <w:tcBorders>
              <w:top w:val="single" w:sz="4" w:space="0" w:color="000000"/>
              <w:left w:val="single" w:sz="4" w:space="0" w:color="000000"/>
              <w:bottom w:val="single" w:sz="4" w:space="0" w:color="000000"/>
            </w:tcBorders>
            <w:vAlign w:val="center"/>
          </w:tcPr>
          <w:p w14:paraId="573BEACD" w14:textId="79EA4F72" w:rsidR="003B75DF" w:rsidRPr="00CC511B" w:rsidRDefault="003B75DF" w:rsidP="003B75DF">
            <w:pPr>
              <w:snapToGrid w:val="0"/>
              <w:jc w:val="center"/>
              <w:rPr>
                <w:rFonts w:ascii="Arial" w:hAnsi="Arial" w:cs="Arial"/>
                <w:sz w:val="20"/>
                <w:szCs w:val="20"/>
                <w:lang w:val="ro-RO"/>
              </w:rPr>
            </w:pPr>
            <w:r>
              <w:rPr>
                <w:rFonts w:ascii="Arial" w:hAnsi="Arial" w:cs="Arial"/>
                <w:color w:val="000000"/>
                <w:sz w:val="20"/>
                <w:szCs w:val="20"/>
              </w:rPr>
              <w:t>64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CF6B626" w:rsidR="003B75DF" w:rsidRPr="00CC511B" w:rsidRDefault="003B75DF" w:rsidP="003B75DF">
            <w:pPr>
              <w:snapToGrid w:val="0"/>
              <w:jc w:val="center"/>
              <w:rPr>
                <w:rFonts w:ascii="Arial" w:hAnsi="Arial" w:cs="Arial"/>
                <w:sz w:val="20"/>
                <w:szCs w:val="20"/>
                <w:lang w:val="ro-RO"/>
              </w:rPr>
            </w:pPr>
            <w:r>
              <w:rPr>
                <w:rFonts w:ascii="Arial" w:hAnsi="Arial" w:cs="Arial"/>
                <w:color w:val="000000"/>
                <w:sz w:val="20"/>
                <w:szCs w:val="20"/>
              </w:rPr>
              <w:t>13</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FB69711" w:rsidR="003B75DF" w:rsidRPr="00CC511B" w:rsidRDefault="003B75DF" w:rsidP="003B75DF">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ACE10AF" w:rsidR="003B75DF" w:rsidRPr="00CC511B" w:rsidRDefault="003B75DF" w:rsidP="003B75DF">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5B749D"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5B749D" w:rsidRPr="00CC511B" w:rsidRDefault="005B749D" w:rsidP="005B749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09F6E1E7" w:rsidR="005B749D" w:rsidRPr="00115A57" w:rsidRDefault="005B749D" w:rsidP="005B749D">
            <w:pPr>
              <w:suppressAutoHyphens w:val="0"/>
              <w:jc w:val="center"/>
              <w:rPr>
                <w:rFonts w:ascii="Arial" w:hAnsi="Arial" w:cs="Arial"/>
                <w:kern w:val="0"/>
                <w:sz w:val="20"/>
                <w:szCs w:val="20"/>
                <w:lang w:eastAsia="ro-RO"/>
              </w:rPr>
            </w:pPr>
            <w:r>
              <w:rPr>
                <w:rFonts w:ascii="Arial" w:hAnsi="Arial" w:cs="Arial"/>
                <w:color w:val="000000"/>
                <w:sz w:val="20"/>
                <w:szCs w:val="20"/>
              </w:rPr>
              <w:t>659</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37158DEB" w:rsidR="005B749D" w:rsidRDefault="005B749D" w:rsidP="005B749D">
            <w:pPr>
              <w:suppressAutoHyphens w:val="0"/>
              <w:jc w:val="center"/>
              <w:rPr>
                <w:rFonts w:ascii="Arial" w:hAnsi="Arial" w:cs="Arial"/>
                <w:color w:val="000000"/>
                <w:sz w:val="18"/>
                <w:szCs w:val="18"/>
              </w:rPr>
            </w:pPr>
            <w:r>
              <w:rPr>
                <w:rFonts w:ascii="Arial" w:hAnsi="Arial" w:cs="Arial"/>
                <w:color w:val="000000"/>
                <w:sz w:val="18"/>
                <w:szCs w:val="18"/>
              </w:rPr>
              <w:t>420</w:t>
            </w:r>
          </w:p>
        </w:tc>
        <w:tc>
          <w:tcPr>
            <w:tcW w:w="990" w:type="dxa"/>
            <w:tcBorders>
              <w:top w:val="single" w:sz="4" w:space="0" w:color="000000"/>
              <w:left w:val="single" w:sz="4" w:space="0" w:color="000000"/>
              <w:bottom w:val="single" w:sz="4" w:space="0" w:color="000000"/>
            </w:tcBorders>
            <w:vAlign w:val="center"/>
          </w:tcPr>
          <w:p w14:paraId="134D008D" w14:textId="618BC0F7" w:rsidR="005B749D" w:rsidRPr="00115A57" w:rsidRDefault="005B749D" w:rsidP="005B749D">
            <w:pPr>
              <w:suppressAutoHyphens w:val="0"/>
              <w:jc w:val="center"/>
              <w:rPr>
                <w:rFonts w:ascii="Arial" w:hAnsi="Arial" w:cs="Arial"/>
                <w:kern w:val="0"/>
                <w:sz w:val="20"/>
                <w:szCs w:val="20"/>
                <w:lang w:eastAsia="ro-RO"/>
              </w:rPr>
            </w:pPr>
            <w:r>
              <w:rPr>
                <w:rFonts w:ascii="Arial" w:hAnsi="Arial" w:cs="Arial"/>
                <w:color w:val="000000"/>
                <w:sz w:val="20"/>
                <w:szCs w:val="20"/>
              </w:rPr>
              <w:t>179</w:t>
            </w:r>
          </w:p>
        </w:tc>
        <w:tc>
          <w:tcPr>
            <w:tcW w:w="990" w:type="dxa"/>
            <w:tcBorders>
              <w:top w:val="single" w:sz="4" w:space="0" w:color="000000"/>
              <w:left w:val="single" w:sz="4" w:space="0" w:color="000000"/>
              <w:bottom w:val="single" w:sz="4" w:space="0" w:color="000000"/>
            </w:tcBorders>
            <w:vAlign w:val="center"/>
          </w:tcPr>
          <w:p w14:paraId="0C1ACFE8" w14:textId="668D7B73" w:rsidR="005B749D" w:rsidRPr="00115A57" w:rsidRDefault="005B749D" w:rsidP="005B749D">
            <w:pPr>
              <w:suppressAutoHyphens w:val="0"/>
              <w:jc w:val="center"/>
              <w:rPr>
                <w:rFonts w:ascii="Arial" w:hAnsi="Arial" w:cs="Arial"/>
                <w:kern w:val="0"/>
                <w:sz w:val="20"/>
                <w:szCs w:val="20"/>
                <w:lang w:eastAsia="ro-RO"/>
              </w:rPr>
            </w:pPr>
            <w:r>
              <w:rPr>
                <w:rFonts w:ascii="Arial" w:hAnsi="Arial" w:cs="Arial"/>
                <w:color w:val="000000"/>
                <w:sz w:val="20"/>
                <w:szCs w:val="20"/>
              </w:rPr>
              <w:t>52</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E86FFDC" w:rsidR="005B749D" w:rsidRPr="00115A57" w:rsidRDefault="005B749D" w:rsidP="005B749D">
            <w:pPr>
              <w:suppressAutoHyphens w:val="0"/>
              <w:jc w:val="center"/>
              <w:rPr>
                <w:rFonts w:ascii="Arial" w:hAnsi="Arial" w:cs="Arial"/>
                <w:kern w:val="0"/>
                <w:sz w:val="20"/>
                <w:szCs w:val="20"/>
                <w:lang w:eastAsia="ro-RO"/>
              </w:rPr>
            </w:pPr>
            <w:r>
              <w:rPr>
                <w:rFonts w:ascii="Arial" w:hAnsi="Arial" w:cs="Arial"/>
                <w:color w:val="000000"/>
                <w:sz w:val="20"/>
                <w:szCs w:val="20"/>
              </w:rPr>
              <w:t>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7EB92FB" w:rsidR="005B749D" w:rsidRPr="00115A57" w:rsidRDefault="005B749D" w:rsidP="005B749D">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3B75DF" w:rsidRPr="00CC511B" w14:paraId="090BDDDD" w14:textId="77777777" w:rsidTr="00D53602">
        <w:trPr>
          <w:jc w:val="center"/>
        </w:trPr>
        <w:tc>
          <w:tcPr>
            <w:tcW w:w="4101" w:type="dxa"/>
            <w:tcBorders>
              <w:top w:val="single" w:sz="4" w:space="0" w:color="000000"/>
              <w:left w:val="single" w:sz="4" w:space="0" w:color="000000"/>
              <w:bottom w:val="single" w:sz="4" w:space="0" w:color="000000"/>
            </w:tcBorders>
          </w:tcPr>
          <w:p w14:paraId="5D7D0217" w14:textId="23CFA7D2" w:rsidR="003B75DF" w:rsidRPr="00CC511B" w:rsidRDefault="003B75DF" w:rsidP="003B75D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5FBEE01" w:rsidR="003B75DF" w:rsidRPr="00CC511B" w:rsidRDefault="003B75DF" w:rsidP="003B75DF">
            <w:pPr>
              <w:jc w:val="center"/>
              <w:rPr>
                <w:rFonts w:ascii="Arial" w:hAnsi="Arial" w:cs="Arial"/>
                <w:sz w:val="20"/>
                <w:szCs w:val="20"/>
                <w:lang w:val="ro-RO"/>
              </w:rPr>
            </w:pPr>
            <w:r>
              <w:rPr>
                <w:rFonts w:ascii="Arial" w:hAnsi="Arial" w:cs="Arial"/>
                <w:color w:val="000000"/>
                <w:sz w:val="20"/>
                <w:szCs w:val="20"/>
              </w:rPr>
              <w:t>391</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CE679E0" w:rsidR="003B75DF" w:rsidRDefault="003B75DF" w:rsidP="003B75DF">
            <w:pPr>
              <w:jc w:val="center"/>
              <w:rPr>
                <w:rFonts w:ascii="Arial" w:hAnsi="Arial" w:cs="Arial"/>
                <w:color w:val="000000"/>
                <w:sz w:val="18"/>
                <w:szCs w:val="18"/>
              </w:rPr>
            </w:pPr>
            <w:r>
              <w:rPr>
                <w:rFonts w:ascii="Arial" w:hAnsi="Arial" w:cs="Arial"/>
                <w:color w:val="000000"/>
                <w:sz w:val="20"/>
                <w:szCs w:val="20"/>
              </w:rPr>
              <w:t>267</w:t>
            </w:r>
          </w:p>
        </w:tc>
        <w:tc>
          <w:tcPr>
            <w:tcW w:w="990" w:type="dxa"/>
            <w:tcBorders>
              <w:top w:val="single" w:sz="4" w:space="0" w:color="000000"/>
              <w:left w:val="single" w:sz="4" w:space="0" w:color="000000"/>
              <w:bottom w:val="single" w:sz="4" w:space="0" w:color="000000"/>
            </w:tcBorders>
            <w:vAlign w:val="center"/>
          </w:tcPr>
          <w:p w14:paraId="0A5E840C" w14:textId="50DE543A" w:rsidR="003B75DF" w:rsidRPr="00CC511B" w:rsidRDefault="003B75DF" w:rsidP="003B75DF">
            <w:pPr>
              <w:jc w:val="center"/>
              <w:rPr>
                <w:rFonts w:ascii="Arial" w:hAnsi="Arial" w:cs="Arial"/>
                <w:sz w:val="20"/>
                <w:szCs w:val="20"/>
                <w:lang w:val="ro-RO"/>
              </w:rPr>
            </w:pPr>
            <w:r>
              <w:rPr>
                <w:rFonts w:ascii="Arial" w:hAnsi="Arial" w:cs="Arial"/>
                <w:color w:val="000000"/>
                <w:sz w:val="20"/>
                <w:szCs w:val="20"/>
              </w:rPr>
              <w:t>118</w:t>
            </w:r>
          </w:p>
        </w:tc>
        <w:tc>
          <w:tcPr>
            <w:tcW w:w="990" w:type="dxa"/>
            <w:tcBorders>
              <w:top w:val="single" w:sz="4" w:space="0" w:color="000000"/>
              <w:left w:val="single" w:sz="4" w:space="0" w:color="000000"/>
              <w:bottom w:val="single" w:sz="4" w:space="0" w:color="000000"/>
            </w:tcBorders>
            <w:vAlign w:val="center"/>
          </w:tcPr>
          <w:p w14:paraId="66FC7961" w14:textId="7C520457" w:rsidR="003B75DF" w:rsidRPr="00CC511B" w:rsidRDefault="003B75DF" w:rsidP="003B75DF">
            <w:pPr>
              <w:jc w:val="center"/>
              <w:rPr>
                <w:rFonts w:ascii="Arial" w:hAnsi="Arial" w:cs="Arial"/>
                <w:sz w:val="20"/>
                <w:szCs w:val="20"/>
                <w:lang w:val="ro-RO"/>
              </w:rPr>
            </w:pPr>
            <w:r>
              <w:rPr>
                <w:rFonts w:ascii="Arial" w:hAnsi="Arial" w:cs="Arial"/>
                <w:color w:val="000000"/>
                <w:sz w:val="20"/>
                <w:szCs w:val="20"/>
              </w:rPr>
              <w:t>29</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17D848C" w:rsidR="003B75DF" w:rsidRPr="00CC511B" w:rsidRDefault="003B75DF" w:rsidP="003B75DF">
            <w:pPr>
              <w:jc w:val="center"/>
              <w:rPr>
                <w:rFonts w:ascii="Arial" w:hAnsi="Arial" w:cs="Arial"/>
                <w:sz w:val="20"/>
                <w:szCs w:val="20"/>
                <w:lang w:val="ro-RO"/>
              </w:rPr>
            </w:pPr>
            <w:r>
              <w:rPr>
                <w:rFonts w:ascii="Arial" w:hAnsi="Arial" w:cs="Arial"/>
                <w:color w:val="000000"/>
                <w:sz w:val="20"/>
                <w:szCs w:val="20"/>
              </w:rPr>
              <w:t>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752F44E" w:rsidR="003B75DF" w:rsidRPr="00CC511B" w:rsidRDefault="003B75DF" w:rsidP="003B75DF">
            <w:pPr>
              <w:jc w:val="center"/>
              <w:rPr>
                <w:rFonts w:ascii="Arial" w:hAnsi="Arial" w:cs="Arial"/>
                <w:sz w:val="20"/>
                <w:szCs w:val="20"/>
                <w:lang w:val="ro-RO"/>
              </w:rPr>
            </w:pPr>
            <w:r>
              <w:rPr>
                <w:rFonts w:ascii="Arial" w:hAnsi="Arial" w:cs="Arial"/>
                <w:color w:val="000000"/>
                <w:sz w:val="20"/>
                <w:szCs w:val="20"/>
              </w:rPr>
              <w:t>0</w:t>
            </w:r>
          </w:p>
        </w:tc>
      </w:tr>
      <w:tr w:rsidR="003B75DF" w:rsidRPr="00CC511B" w14:paraId="1D1A56FD" w14:textId="77777777" w:rsidTr="00D53602">
        <w:trPr>
          <w:jc w:val="center"/>
        </w:trPr>
        <w:tc>
          <w:tcPr>
            <w:tcW w:w="4101" w:type="dxa"/>
            <w:tcBorders>
              <w:top w:val="single" w:sz="4" w:space="0" w:color="000000"/>
              <w:left w:val="single" w:sz="4" w:space="0" w:color="000000"/>
              <w:bottom w:val="single" w:sz="4" w:space="0" w:color="000000"/>
            </w:tcBorders>
          </w:tcPr>
          <w:p w14:paraId="274B1B96" w14:textId="4670B30A" w:rsidR="003B75DF" w:rsidRPr="00CC511B" w:rsidRDefault="003B75DF" w:rsidP="003B75D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4734182" w:rsidR="003B75DF" w:rsidRPr="00CC511B" w:rsidRDefault="003B75DF" w:rsidP="003B75DF">
            <w:pPr>
              <w:jc w:val="center"/>
              <w:rPr>
                <w:rFonts w:ascii="Arial" w:hAnsi="Arial" w:cs="Arial"/>
                <w:sz w:val="20"/>
                <w:szCs w:val="20"/>
                <w:lang w:val="ro-RO"/>
              </w:rPr>
            </w:pPr>
            <w:r>
              <w:rPr>
                <w:rFonts w:ascii="Arial" w:hAnsi="Arial" w:cs="Arial"/>
                <w:color w:val="000000"/>
                <w:sz w:val="20"/>
                <w:szCs w:val="20"/>
              </w:rPr>
              <w:t>-268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4A4E4BB" w:rsidR="003B75DF" w:rsidRDefault="003B75DF" w:rsidP="003B75DF">
            <w:pPr>
              <w:jc w:val="center"/>
              <w:rPr>
                <w:rFonts w:ascii="Arial" w:hAnsi="Arial" w:cs="Arial"/>
                <w:color w:val="000000"/>
                <w:sz w:val="18"/>
                <w:szCs w:val="18"/>
              </w:rPr>
            </w:pPr>
            <w:r>
              <w:rPr>
                <w:rFonts w:ascii="Arial" w:hAnsi="Arial" w:cs="Arial"/>
                <w:color w:val="000000"/>
                <w:sz w:val="20"/>
                <w:szCs w:val="20"/>
              </w:rPr>
              <w:t>-153</w:t>
            </w:r>
          </w:p>
        </w:tc>
        <w:tc>
          <w:tcPr>
            <w:tcW w:w="990" w:type="dxa"/>
            <w:tcBorders>
              <w:top w:val="single" w:sz="4" w:space="0" w:color="000000"/>
              <w:left w:val="single" w:sz="4" w:space="0" w:color="000000"/>
              <w:bottom w:val="single" w:sz="4" w:space="0" w:color="000000"/>
            </w:tcBorders>
            <w:vAlign w:val="center"/>
          </w:tcPr>
          <w:p w14:paraId="261213C7" w14:textId="14E79EDF" w:rsidR="003B75DF" w:rsidRPr="00CC511B" w:rsidRDefault="003B75DF" w:rsidP="003B75DF">
            <w:pPr>
              <w:jc w:val="center"/>
              <w:rPr>
                <w:rFonts w:ascii="Arial" w:hAnsi="Arial" w:cs="Arial"/>
                <w:sz w:val="20"/>
                <w:szCs w:val="20"/>
                <w:lang w:val="ro-RO"/>
              </w:rPr>
            </w:pPr>
            <w:r>
              <w:rPr>
                <w:rFonts w:ascii="Arial" w:hAnsi="Arial" w:cs="Arial"/>
                <w:color w:val="000000"/>
                <w:sz w:val="20"/>
                <w:szCs w:val="20"/>
              </w:rPr>
              <w:t>-61</w:t>
            </w:r>
          </w:p>
        </w:tc>
        <w:tc>
          <w:tcPr>
            <w:tcW w:w="990" w:type="dxa"/>
            <w:tcBorders>
              <w:top w:val="single" w:sz="4" w:space="0" w:color="000000"/>
              <w:left w:val="single" w:sz="4" w:space="0" w:color="000000"/>
              <w:bottom w:val="single" w:sz="4" w:space="0" w:color="000000"/>
            </w:tcBorders>
            <w:vAlign w:val="center"/>
          </w:tcPr>
          <w:p w14:paraId="1E8D8BA4" w14:textId="14C688B0" w:rsidR="003B75DF" w:rsidRPr="00CC511B" w:rsidRDefault="003B75DF" w:rsidP="003B75DF">
            <w:pPr>
              <w:jc w:val="center"/>
              <w:rPr>
                <w:rFonts w:ascii="Arial" w:hAnsi="Arial" w:cs="Arial"/>
                <w:sz w:val="20"/>
                <w:szCs w:val="20"/>
                <w:lang w:val="ro-RO"/>
              </w:rPr>
            </w:pPr>
            <w:r>
              <w:rPr>
                <w:rFonts w:ascii="Arial" w:hAnsi="Arial" w:cs="Arial"/>
                <w:color w:val="000000"/>
                <w:sz w:val="20"/>
                <w:szCs w:val="20"/>
              </w:rPr>
              <w:t>-23</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F7679D8" w:rsidR="003B75DF" w:rsidRPr="00CC511B" w:rsidRDefault="003B75DF" w:rsidP="003B75DF">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F2D05E6" w:rsidR="003B75DF" w:rsidRPr="00CC511B" w:rsidRDefault="003B75DF" w:rsidP="003B75DF">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5B749D"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5B749D" w:rsidRPr="00CC511B" w:rsidRDefault="005B749D" w:rsidP="005B749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63269FC1" w:rsidR="005B749D" w:rsidRPr="00115A57" w:rsidRDefault="005B749D" w:rsidP="005B749D">
            <w:pPr>
              <w:suppressAutoHyphens w:val="0"/>
              <w:jc w:val="center"/>
              <w:rPr>
                <w:rFonts w:ascii="Arial" w:hAnsi="Arial" w:cs="Arial"/>
                <w:kern w:val="0"/>
                <w:sz w:val="20"/>
                <w:szCs w:val="20"/>
                <w:lang w:eastAsia="ro-RO"/>
              </w:rPr>
            </w:pPr>
            <w:r>
              <w:rPr>
                <w:rFonts w:ascii="Arial" w:hAnsi="Arial" w:cs="Arial"/>
                <w:color w:val="000000"/>
                <w:sz w:val="20"/>
                <w:szCs w:val="20"/>
              </w:rPr>
              <w:t>1135</w:t>
            </w:r>
          </w:p>
        </w:tc>
        <w:tc>
          <w:tcPr>
            <w:tcW w:w="810" w:type="dxa"/>
            <w:tcBorders>
              <w:top w:val="single" w:sz="4" w:space="0" w:color="000000"/>
              <w:left w:val="single" w:sz="4" w:space="0" w:color="000000"/>
              <w:bottom w:val="single" w:sz="4" w:space="0" w:color="000000"/>
            </w:tcBorders>
            <w:vAlign w:val="center"/>
          </w:tcPr>
          <w:p w14:paraId="4A774667" w14:textId="2AFE428E" w:rsidR="005B749D" w:rsidRPr="00115A57" w:rsidRDefault="005B749D" w:rsidP="005B749D">
            <w:pPr>
              <w:suppressAutoHyphens w:val="0"/>
              <w:jc w:val="center"/>
              <w:rPr>
                <w:rFonts w:ascii="Arial" w:hAnsi="Arial" w:cs="Arial"/>
                <w:kern w:val="0"/>
                <w:sz w:val="20"/>
                <w:szCs w:val="20"/>
                <w:lang w:eastAsia="ro-RO"/>
              </w:rPr>
            </w:pPr>
            <w:r>
              <w:rPr>
                <w:rFonts w:ascii="Arial" w:hAnsi="Arial" w:cs="Arial"/>
                <w:color w:val="000000"/>
                <w:sz w:val="20"/>
                <w:szCs w:val="20"/>
              </w:rPr>
              <w:t>263</w:t>
            </w:r>
          </w:p>
        </w:tc>
        <w:tc>
          <w:tcPr>
            <w:tcW w:w="810" w:type="dxa"/>
            <w:tcBorders>
              <w:top w:val="single" w:sz="4" w:space="0" w:color="000000"/>
              <w:left w:val="single" w:sz="4" w:space="0" w:color="000000"/>
              <w:bottom w:val="single" w:sz="4" w:space="0" w:color="000000"/>
            </w:tcBorders>
            <w:vAlign w:val="center"/>
          </w:tcPr>
          <w:p w14:paraId="5CD4B169" w14:textId="3B245488" w:rsidR="005B749D" w:rsidRPr="00115A57" w:rsidRDefault="005B749D" w:rsidP="005B749D">
            <w:pPr>
              <w:suppressAutoHyphens w:val="0"/>
              <w:jc w:val="center"/>
              <w:rPr>
                <w:rFonts w:ascii="Arial" w:hAnsi="Arial" w:cs="Arial"/>
                <w:kern w:val="0"/>
                <w:sz w:val="20"/>
                <w:szCs w:val="20"/>
                <w:lang w:eastAsia="ro-RO"/>
              </w:rPr>
            </w:pPr>
            <w:r>
              <w:rPr>
                <w:rFonts w:ascii="Arial" w:hAnsi="Arial" w:cs="Arial"/>
                <w:color w:val="000000"/>
                <w:sz w:val="20"/>
                <w:szCs w:val="20"/>
              </w:rPr>
              <w:t>135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32C9D48" w:rsidR="005B749D" w:rsidRPr="00115A57" w:rsidRDefault="005B749D" w:rsidP="005B749D">
            <w:pPr>
              <w:suppressAutoHyphens w:val="0"/>
              <w:jc w:val="center"/>
              <w:rPr>
                <w:rFonts w:ascii="Arial" w:hAnsi="Arial" w:cs="Arial"/>
                <w:kern w:val="0"/>
                <w:sz w:val="20"/>
                <w:szCs w:val="20"/>
                <w:lang w:eastAsia="ro-RO"/>
              </w:rPr>
            </w:pPr>
            <w:r>
              <w:rPr>
                <w:rFonts w:ascii="Arial" w:hAnsi="Arial" w:cs="Arial"/>
                <w:color w:val="000000"/>
                <w:sz w:val="20"/>
                <w:szCs w:val="20"/>
              </w:rPr>
              <w:t>13</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697FC8C" w:rsidR="005B749D" w:rsidRPr="00115A57" w:rsidRDefault="005B749D" w:rsidP="005B749D">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56F607D" w:rsidR="005B749D" w:rsidRPr="00115A57" w:rsidRDefault="005B749D" w:rsidP="005B749D">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3B75DF"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3B75DF" w:rsidRPr="00CC511B" w:rsidRDefault="003B75DF" w:rsidP="003B75D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1411540" w:rsidR="003B75DF" w:rsidRPr="00CC511B" w:rsidRDefault="003B75DF" w:rsidP="003B75DF">
            <w:pPr>
              <w:snapToGrid w:val="0"/>
              <w:jc w:val="center"/>
              <w:rPr>
                <w:rFonts w:ascii="Arial" w:hAnsi="Arial" w:cs="Arial"/>
                <w:sz w:val="20"/>
                <w:szCs w:val="20"/>
                <w:lang w:val="ro-RO"/>
              </w:rPr>
            </w:pPr>
            <w:r>
              <w:rPr>
                <w:rFonts w:ascii="Arial" w:hAnsi="Arial" w:cs="Arial"/>
                <w:color w:val="000000"/>
                <w:sz w:val="20"/>
                <w:szCs w:val="20"/>
              </w:rPr>
              <w:t>705</w:t>
            </w:r>
          </w:p>
        </w:tc>
        <w:tc>
          <w:tcPr>
            <w:tcW w:w="810" w:type="dxa"/>
            <w:tcBorders>
              <w:top w:val="single" w:sz="4" w:space="0" w:color="000000"/>
              <w:left w:val="single" w:sz="4" w:space="0" w:color="000000"/>
              <w:bottom w:val="single" w:sz="4" w:space="0" w:color="000000"/>
            </w:tcBorders>
            <w:vAlign w:val="center"/>
          </w:tcPr>
          <w:p w14:paraId="5E704DB5" w14:textId="48D9299E" w:rsidR="003B75DF" w:rsidRPr="00CC511B" w:rsidRDefault="003B75DF" w:rsidP="003B75DF">
            <w:pPr>
              <w:snapToGrid w:val="0"/>
              <w:jc w:val="center"/>
              <w:rPr>
                <w:rFonts w:ascii="Arial" w:hAnsi="Arial" w:cs="Arial"/>
                <w:sz w:val="20"/>
                <w:szCs w:val="20"/>
                <w:lang w:val="ro-RO"/>
              </w:rPr>
            </w:pPr>
            <w:r>
              <w:rPr>
                <w:rFonts w:ascii="Arial" w:hAnsi="Arial" w:cs="Arial"/>
                <w:color w:val="000000"/>
                <w:sz w:val="20"/>
                <w:szCs w:val="20"/>
              </w:rPr>
              <w:t>221</w:t>
            </w:r>
          </w:p>
        </w:tc>
        <w:tc>
          <w:tcPr>
            <w:tcW w:w="810" w:type="dxa"/>
            <w:tcBorders>
              <w:top w:val="single" w:sz="4" w:space="0" w:color="000000"/>
              <w:left w:val="single" w:sz="4" w:space="0" w:color="000000"/>
              <w:bottom w:val="single" w:sz="4" w:space="0" w:color="000000"/>
            </w:tcBorders>
            <w:vAlign w:val="center"/>
          </w:tcPr>
          <w:p w14:paraId="156200E8" w14:textId="4E1E656B" w:rsidR="003B75DF" w:rsidRPr="00CC511B" w:rsidRDefault="003B75DF" w:rsidP="003B75DF">
            <w:pPr>
              <w:snapToGrid w:val="0"/>
              <w:jc w:val="center"/>
              <w:rPr>
                <w:rFonts w:ascii="Arial" w:hAnsi="Arial" w:cs="Arial"/>
                <w:sz w:val="20"/>
                <w:szCs w:val="20"/>
                <w:lang w:val="ro-RO"/>
              </w:rPr>
            </w:pPr>
            <w:r>
              <w:rPr>
                <w:rFonts w:ascii="Arial" w:hAnsi="Arial" w:cs="Arial"/>
                <w:color w:val="000000"/>
                <w:sz w:val="20"/>
                <w:szCs w:val="20"/>
              </w:rPr>
              <w:t>64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F259D99" w:rsidR="003B75DF" w:rsidRPr="00CC511B" w:rsidRDefault="003B75DF" w:rsidP="003B75DF">
            <w:pPr>
              <w:snapToGrid w:val="0"/>
              <w:jc w:val="center"/>
              <w:rPr>
                <w:rFonts w:ascii="Arial" w:hAnsi="Arial" w:cs="Arial"/>
                <w:sz w:val="20"/>
                <w:szCs w:val="20"/>
                <w:lang w:val="ro-RO"/>
              </w:rPr>
            </w:pPr>
            <w:r>
              <w:rPr>
                <w:rFonts w:ascii="Arial" w:hAnsi="Arial" w:cs="Arial"/>
                <w:color w:val="000000"/>
                <w:sz w:val="20"/>
                <w:szCs w:val="20"/>
              </w:rPr>
              <w:t>13</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611BEDB7" w:rsidR="003B75DF" w:rsidRPr="00CC511B" w:rsidRDefault="003B75DF" w:rsidP="003B75DF">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77B7E7E" w:rsidR="003B75DF" w:rsidRPr="00CC511B" w:rsidRDefault="003B75DF" w:rsidP="003B75DF">
            <w:pPr>
              <w:snapToGrid w:val="0"/>
              <w:jc w:val="center"/>
              <w:rPr>
                <w:lang w:val="ro-RO"/>
              </w:rPr>
            </w:pPr>
            <w:r>
              <w:rPr>
                <w:rFonts w:ascii="Arial" w:hAnsi="Arial" w:cs="Arial"/>
                <w:color w:val="000000"/>
                <w:sz w:val="20"/>
                <w:szCs w:val="20"/>
              </w:rPr>
              <w:t>0</w:t>
            </w:r>
          </w:p>
        </w:tc>
      </w:tr>
      <w:tr w:rsidR="003B75DF"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7234DE2" w:rsidR="003B75DF" w:rsidRPr="00CC511B" w:rsidRDefault="003B75DF" w:rsidP="003B75D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7B068AA" w:rsidR="003B75DF" w:rsidRPr="00CC511B" w:rsidRDefault="003B75DF" w:rsidP="003B75DF">
            <w:pPr>
              <w:jc w:val="center"/>
              <w:rPr>
                <w:rFonts w:ascii="Arial" w:hAnsi="Arial" w:cs="Arial"/>
                <w:sz w:val="20"/>
                <w:szCs w:val="20"/>
                <w:lang w:val="ro-RO"/>
              </w:rPr>
            </w:pPr>
            <w:r>
              <w:rPr>
                <w:rFonts w:ascii="Arial" w:hAnsi="Arial" w:cs="Arial"/>
                <w:color w:val="000000"/>
                <w:sz w:val="20"/>
                <w:szCs w:val="20"/>
              </w:rPr>
              <w:t>-430</w:t>
            </w:r>
          </w:p>
        </w:tc>
        <w:tc>
          <w:tcPr>
            <w:tcW w:w="810" w:type="dxa"/>
            <w:tcBorders>
              <w:top w:val="single" w:sz="4" w:space="0" w:color="000000"/>
              <w:left w:val="single" w:sz="4" w:space="0" w:color="000000"/>
              <w:bottom w:val="single" w:sz="4" w:space="0" w:color="000000"/>
            </w:tcBorders>
            <w:vAlign w:val="center"/>
          </w:tcPr>
          <w:p w14:paraId="7988002F" w14:textId="35AC00C6" w:rsidR="003B75DF" w:rsidRPr="00CC511B" w:rsidRDefault="003B75DF" w:rsidP="003B75DF">
            <w:pPr>
              <w:jc w:val="center"/>
              <w:rPr>
                <w:rFonts w:ascii="Arial" w:hAnsi="Arial" w:cs="Arial"/>
                <w:sz w:val="20"/>
                <w:szCs w:val="20"/>
                <w:lang w:val="ro-RO"/>
              </w:rPr>
            </w:pPr>
            <w:r>
              <w:rPr>
                <w:rFonts w:ascii="Arial" w:hAnsi="Arial" w:cs="Arial"/>
                <w:color w:val="000000"/>
                <w:sz w:val="20"/>
                <w:szCs w:val="20"/>
              </w:rPr>
              <w:t>-42</w:t>
            </w:r>
          </w:p>
        </w:tc>
        <w:tc>
          <w:tcPr>
            <w:tcW w:w="810" w:type="dxa"/>
            <w:tcBorders>
              <w:top w:val="single" w:sz="4" w:space="0" w:color="000000"/>
              <w:left w:val="single" w:sz="4" w:space="0" w:color="000000"/>
              <w:bottom w:val="single" w:sz="4" w:space="0" w:color="000000"/>
            </w:tcBorders>
            <w:vAlign w:val="center"/>
          </w:tcPr>
          <w:p w14:paraId="717C0967" w14:textId="22A67C8E" w:rsidR="003B75DF" w:rsidRPr="00CC511B" w:rsidRDefault="003B75DF" w:rsidP="003B75DF">
            <w:pPr>
              <w:jc w:val="center"/>
              <w:rPr>
                <w:rFonts w:ascii="Arial" w:hAnsi="Arial" w:cs="Arial"/>
                <w:sz w:val="20"/>
                <w:szCs w:val="20"/>
                <w:lang w:val="ro-RO"/>
              </w:rPr>
            </w:pPr>
            <w:r>
              <w:rPr>
                <w:rFonts w:ascii="Arial" w:hAnsi="Arial" w:cs="Arial"/>
                <w:color w:val="000000"/>
                <w:sz w:val="20"/>
                <w:szCs w:val="20"/>
              </w:rPr>
              <w:t>-71</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8051825" w:rsidR="003B75DF" w:rsidRPr="00CC511B" w:rsidRDefault="003B75DF" w:rsidP="003B75DF">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67C2500" w:rsidR="003B75DF" w:rsidRPr="00CC511B" w:rsidRDefault="003B75DF" w:rsidP="003B75DF">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3A43783" w:rsidR="003B75DF" w:rsidRPr="00CC511B" w:rsidRDefault="003B75DF" w:rsidP="003B75DF">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2F613FB"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w:t>
      </w:r>
      <w:r w:rsidR="003B75DF">
        <w:rPr>
          <w:rFonts w:ascii="Arial" w:hAnsi="Arial" w:cs="Arial"/>
          <w:lang w:val="ro-RO"/>
        </w:rPr>
        <w:t>rămâne la fel atât</w:t>
      </w:r>
      <w:r w:rsidRPr="007251A3">
        <w:rPr>
          <w:rFonts w:ascii="Arial" w:hAnsi="Arial" w:cs="Arial"/>
          <w:lang w:val="ro-RO"/>
        </w:rPr>
        <w:t xml:space="preserve"> pentru L</w:t>
      </w:r>
      <w:r w:rsidRPr="007251A3">
        <w:rPr>
          <w:rFonts w:ascii="Arial" w:hAnsi="Arial" w:cs="Arial"/>
          <w:vertAlign w:val="subscript"/>
          <w:lang w:val="ro-RO"/>
        </w:rPr>
        <w:t>zsn</w:t>
      </w:r>
      <w:r w:rsidRPr="007251A3">
        <w:rPr>
          <w:rFonts w:ascii="Arial" w:hAnsi="Arial" w:cs="Arial"/>
          <w:lang w:val="ro-RO"/>
        </w:rPr>
        <w:t xml:space="preserve">, </w:t>
      </w:r>
      <w:r w:rsidR="003B75DF">
        <w:rPr>
          <w:rFonts w:ascii="Arial" w:hAnsi="Arial" w:cs="Arial"/>
          <w:lang w:val="ro-RO"/>
        </w:rPr>
        <w:t>cât și</w:t>
      </w:r>
      <w:r w:rsidRPr="007251A3">
        <w:rPr>
          <w:rFonts w:ascii="Arial" w:hAnsi="Arial" w:cs="Arial"/>
          <w:lang w:val="ro-RO"/>
        </w:rPr>
        <w:t xml:space="preserv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3B75DF">
        <w:rPr>
          <w:rFonts w:ascii="Arial" w:hAnsi="Arial" w:cs="Arial"/>
          <w:lang w:val="ro-RO"/>
        </w:rPr>
        <w:t>237</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3B75DF">
        <w:rPr>
          <w:rFonts w:ascii="Arial" w:hAnsi="Arial" w:cs="Arial"/>
          <w:lang w:val="ro-RO"/>
        </w:rPr>
        <w:t>113</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8D05D08" w:rsidR="00D63F10" w:rsidRDefault="00D63F10">
      <w:pPr>
        <w:suppressAutoHyphens w:val="0"/>
        <w:rPr>
          <w:rFonts w:ascii="Arial" w:hAnsi="Arial" w:cs="Arial"/>
          <w:lang w:val="ro-RO"/>
        </w:rPr>
      </w:pPr>
      <w:r>
        <w:rPr>
          <w:rFonts w:ascii="Arial" w:hAnsi="Arial" w:cs="Arial"/>
          <w:lang w:val="ro-RO"/>
        </w:rPr>
        <w:br w:type="page"/>
      </w:r>
    </w:p>
    <w:p w14:paraId="1C8DF96A"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D63F10" w:rsidRPr="00D63F10" w14:paraId="41C8C48A" w14:textId="77777777" w:rsidTr="00D63F1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C9DF795"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r w:rsidRPr="00D63F10">
              <w:rPr>
                <w:rFonts w:ascii="Calibri" w:hAnsi="Calibri" w:cs="Calibri"/>
                <w:b/>
                <w:bCs/>
                <w:color w:val="000000"/>
                <w:kern w:val="0"/>
                <w:sz w:val="16"/>
                <w:szCs w:val="16"/>
                <w:lang w:eastAsia="en-US"/>
              </w:rPr>
              <w:t xml:space="preserve">Banda de </w:t>
            </w:r>
            <w:proofErr w:type="spellStart"/>
            <w:r w:rsidRPr="00D63F10">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3300511"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proofErr w:type="spellStart"/>
            <w:r w:rsidRPr="00D63F10">
              <w:rPr>
                <w:rFonts w:ascii="Calibri" w:hAnsi="Calibri" w:cs="Calibri"/>
                <w:b/>
                <w:bCs/>
                <w:color w:val="000000"/>
                <w:kern w:val="0"/>
                <w:sz w:val="16"/>
                <w:szCs w:val="16"/>
                <w:lang w:eastAsia="en-US"/>
              </w:rPr>
              <w:t>Fetești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43F3344"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r w:rsidRPr="00D63F10">
              <w:rPr>
                <w:rFonts w:ascii="Calibri" w:hAnsi="Calibri" w:cs="Calibri"/>
                <w:b/>
                <w:bCs/>
                <w:color w:val="000000"/>
                <w:kern w:val="0"/>
                <w:sz w:val="16"/>
                <w:szCs w:val="16"/>
                <w:lang w:eastAsia="en-US"/>
              </w:rPr>
              <w:t>Borcea</w:t>
            </w:r>
          </w:p>
        </w:tc>
        <w:tc>
          <w:tcPr>
            <w:tcW w:w="1500" w:type="dxa"/>
            <w:gridSpan w:val="3"/>
            <w:tcBorders>
              <w:top w:val="single" w:sz="8" w:space="0" w:color="auto"/>
              <w:left w:val="nil"/>
              <w:bottom w:val="single" w:sz="8" w:space="0" w:color="auto"/>
              <w:right w:val="single" w:sz="8" w:space="0" w:color="000000"/>
            </w:tcBorders>
            <w:vAlign w:val="center"/>
            <w:hideMark/>
          </w:tcPr>
          <w:p w14:paraId="179EAC98"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r w:rsidRPr="00D63F10">
              <w:rPr>
                <w:rFonts w:ascii="Calibri" w:hAnsi="Calibri" w:cs="Calibri"/>
                <w:b/>
                <w:bCs/>
                <w:color w:val="000000"/>
                <w:kern w:val="0"/>
                <w:sz w:val="16"/>
                <w:szCs w:val="16"/>
                <w:lang w:eastAsia="en-US"/>
              </w:rPr>
              <w:t>Cernavodă</w:t>
            </w:r>
          </w:p>
        </w:tc>
        <w:tc>
          <w:tcPr>
            <w:tcW w:w="1500" w:type="dxa"/>
            <w:gridSpan w:val="3"/>
            <w:tcBorders>
              <w:top w:val="single" w:sz="8" w:space="0" w:color="auto"/>
              <w:left w:val="nil"/>
              <w:bottom w:val="single" w:sz="8" w:space="0" w:color="auto"/>
              <w:right w:val="single" w:sz="8" w:space="0" w:color="000000"/>
            </w:tcBorders>
            <w:vAlign w:val="center"/>
            <w:hideMark/>
          </w:tcPr>
          <w:p w14:paraId="3D50047B"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r w:rsidRPr="00D63F10">
              <w:rPr>
                <w:rFonts w:ascii="Calibri" w:hAnsi="Calibri" w:cs="Calibri"/>
                <w:b/>
                <w:bCs/>
                <w:color w:val="000000"/>
                <w:kern w:val="0"/>
                <w:sz w:val="16"/>
                <w:szCs w:val="16"/>
                <w:lang w:eastAsia="en-US"/>
              </w:rPr>
              <w:t>TOTAL</w:t>
            </w:r>
          </w:p>
        </w:tc>
      </w:tr>
      <w:tr w:rsidR="00D63F10" w:rsidRPr="00D63F10" w14:paraId="5CEA6199" w14:textId="77777777" w:rsidTr="00D63F1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E28C483" w14:textId="77777777" w:rsidR="00D63F10" w:rsidRPr="00D63F10" w:rsidRDefault="00D63F10" w:rsidP="00D63F10">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D07C264"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proofErr w:type="spellStart"/>
            <w:r w:rsidRPr="00D63F10">
              <w:rPr>
                <w:rFonts w:ascii="Calibri" w:hAnsi="Calibri" w:cs="Calibri"/>
                <w:b/>
                <w:bCs/>
                <w:color w:val="000000"/>
                <w:kern w:val="0"/>
                <w:sz w:val="16"/>
                <w:szCs w:val="16"/>
                <w:lang w:eastAsia="en-US"/>
              </w:rPr>
              <w:t>Efect</w:t>
            </w:r>
            <w:proofErr w:type="spellEnd"/>
            <w:r w:rsidRPr="00D63F10">
              <w:rPr>
                <w:rFonts w:ascii="Calibri" w:hAnsi="Calibri" w:cs="Calibri"/>
                <w:b/>
                <w:bCs/>
                <w:color w:val="000000"/>
                <w:kern w:val="0"/>
                <w:sz w:val="16"/>
                <w:szCs w:val="16"/>
                <w:lang w:eastAsia="en-US"/>
              </w:rPr>
              <w:t xml:space="preserve"> </w:t>
            </w:r>
            <w:proofErr w:type="spellStart"/>
            <w:r w:rsidRPr="00D63F1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B91FE9"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proofErr w:type="spellStart"/>
            <w:r w:rsidRPr="00D63F10">
              <w:rPr>
                <w:rFonts w:ascii="Calibri" w:hAnsi="Calibri" w:cs="Calibri"/>
                <w:b/>
                <w:bCs/>
                <w:color w:val="000000"/>
                <w:kern w:val="0"/>
                <w:sz w:val="16"/>
                <w:szCs w:val="16"/>
                <w:lang w:eastAsia="en-US"/>
              </w:rPr>
              <w:t>Efect</w:t>
            </w:r>
            <w:proofErr w:type="spellEnd"/>
            <w:r w:rsidRPr="00D63F10">
              <w:rPr>
                <w:rFonts w:ascii="Calibri" w:hAnsi="Calibri" w:cs="Calibri"/>
                <w:b/>
                <w:bCs/>
                <w:color w:val="000000"/>
                <w:kern w:val="0"/>
                <w:sz w:val="16"/>
                <w:szCs w:val="16"/>
                <w:lang w:eastAsia="en-US"/>
              </w:rPr>
              <w:t xml:space="preserve"> </w:t>
            </w:r>
            <w:proofErr w:type="spellStart"/>
            <w:r w:rsidRPr="00D63F1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0A2694"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proofErr w:type="spellStart"/>
            <w:r w:rsidRPr="00D63F10">
              <w:rPr>
                <w:rFonts w:ascii="Calibri" w:hAnsi="Calibri" w:cs="Calibri"/>
                <w:b/>
                <w:bCs/>
                <w:color w:val="000000"/>
                <w:kern w:val="0"/>
                <w:sz w:val="16"/>
                <w:szCs w:val="16"/>
                <w:lang w:eastAsia="en-US"/>
              </w:rPr>
              <w:t>Efect</w:t>
            </w:r>
            <w:proofErr w:type="spellEnd"/>
            <w:r w:rsidRPr="00D63F10">
              <w:rPr>
                <w:rFonts w:ascii="Calibri" w:hAnsi="Calibri" w:cs="Calibri"/>
                <w:b/>
                <w:bCs/>
                <w:color w:val="000000"/>
                <w:kern w:val="0"/>
                <w:sz w:val="16"/>
                <w:szCs w:val="16"/>
                <w:lang w:eastAsia="en-US"/>
              </w:rPr>
              <w:t xml:space="preserve"> </w:t>
            </w:r>
            <w:proofErr w:type="spellStart"/>
            <w:r w:rsidRPr="00D63F1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A76DC33"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proofErr w:type="spellStart"/>
            <w:r w:rsidRPr="00D63F10">
              <w:rPr>
                <w:rFonts w:ascii="Calibri" w:hAnsi="Calibri" w:cs="Calibri"/>
                <w:b/>
                <w:bCs/>
                <w:color w:val="000000"/>
                <w:kern w:val="0"/>
                <w:sz w:val="16"/>
                <w:szCs w:val="16"/>
                <w:lang w:eastAsia="en-US"/>
              </w:rPr>
              <w:t>Efect</w:t>
            </w:r>
            <w:proofErr w:type="spellEnd"/>
            <w:r w:rsidRPr="00D63F10">
              <w:rPr>
                <w:rFonts w:ascii="Calibri" w:hAnsi="Calibri" w:cs="Calibri"/>
                <w:b/>
                <w:bCs/>
                <w:color w:val="000000"/>
                <w:kern w:val="0"/>
                <w:sz w:val="16"/>
                <w:szCs w:val="16"/>
                <w:lang w:eastAsia="en-US"/>
              </w:rPr>
              <w:t xml:space="preserve"> </w:t>
            </w:r>
            <w:proofErr w:type="spellStart"/>
            <w:r w:rsidRPr="00D63F10">
              <w:rPr>
                <w:rFonts w:ascii="Calibri" w:hAnsi="Calibri" w:cs="Calibri"/>
                <w:b/>
                <w:bCs/>
                <w:color w:val="000000"/>
                <w:kern w:val="0"/>
                <w:sz w:val="16"/>
                <w:szCs w:val="16"/>
                <w:lang w:eastAsia="en-US"/>
              </w:rPr>
              <w:t>dăunător</w:t>
            </w:r>
            <w:proofErr w:type="spellEnd"/>
          </w:p>
        </w:tc>
      </w:tr>
      <w:tr w:rsidR="00D63F10" w:rsidRPr="00D63F10" w14:paraId="72881A63" w14:textId="77777777" w:rsidTr="00D63F1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6AF18F4" w14:textId="77777777" w:rsidR="00D63F10" w:rsidRPr="00D63F10" w:rsidRDefault="00D63F10" w:rsidP="00D63F1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65D1179"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r w:rsidRPr="00D63F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B7417B6"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r w:rsidRPr="00D63F10">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FBE8945"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r w:rsidRPr="00D63F1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BA4E1FA"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r w:rsidRPr="00D63F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F7DF95B"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r w:rsidRPr="00D63F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ED3E11D"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r w:rsidRPr="00D63F1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16FF332"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r w:rsidRPr="00D63F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ED1A0F4"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r w:rsidRPr="00D63F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B1877AC"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r w:rsidRPr="00D63F1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4B3E2D1"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r w:rsidRPr="00D63F1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41143F8"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r w:rsidRPr="00D63F1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56944FB"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r w:rsidRPr="00D63F10">
              <w:rPr>
                <w:rFonts w:ascii="Calibri" w:hAnsi="Calibri" w:cs="Calibri"/>
                <w:b/>
                <w:bCs/>
                <w:color w:val="000000"/>
                <w:kern w:val="0"/>
                <w:sz w:val="16"/>
                <w:szCs w:val="16"/>
                <w:lang w:eastAsia="en-US"/>
              </w:rPr>
              <w:t>HSD</w:t>
            </w:r>
          </w:p>
        </w:tc>
      </w:tr>
      <w:tr w:rsidR="00D63F10" w:rsidRPr="00D63F10" w14:paraId="22DF61BA" w14:textId="77777777" w:rsidTr="00D63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69338F"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0EBEEDB"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735B4"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1F1414AE"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06A2C54"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3798A"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A99F9"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19C14"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4D9510"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5C72EE"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B218C8"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6DA878"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BE4C827"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4</w:t>
            </w:r>
          </w:p>
        </w:tc>
      </w:tr>
      <w:tr w:rsidR="00D63F10" w:rsidRPr="00D63F10" w14:paraId="5F181C19" w14:textId="77777777" w:rsidTr="00D63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B4E313"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C784D2F"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5D287"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11DA3F57"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BCAC37"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7C259"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7C0A7"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684EF"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69C7E"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CE552E"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6A385"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DC0F0A"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D39D7C9"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2</w:t>
            </w:r>
          </w:p>
        </w:tc>
      </w:tr>
      <w:tr w:rsidR="00D63F10" w:rsidRPr="00D63F10" w14:paraId="29C942DF" w14:textId="77777777" w:rsidTr="00D63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FAE272"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5CDF074"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E5F18"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58E2E419"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557EC2"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EC8CA0"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BC025"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74C77"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D6958"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EF0EF7"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DE3D5"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BA54DE"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056B777"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1</w:t>
            </w:r>
          </w:p>
        </w:tc>
      </w:tr>
      <w:tr w:rsidR="00D63F10" w:rsidRPr="00D63F10" w14:paraId="6809A443" w14:textId="77777777" w:rsidTr="00D63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173B68"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B4EC8D0"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AD112"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3AB35C9B"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DF48193"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BA104"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6FD14A2"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D6032"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033BC"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3D7767"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AAEE4"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B44010"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770A7A7A"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3</w:t>
            </w:r>
          </w:p>
        </w:tc>
      </w:tr>
      <w:tr w:rsidR="00D63F10" w:rsidRPr="00D63F10" w14:paraId="13C91D46" w14:textId="77777777" w:rsidTr="00D63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EF879D"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43273BF"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F1478"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72110E44"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5D3C45"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DD664"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76A46E"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ECB3C"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763E8"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60B471"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72D58"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9337BA"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3DCD9B3C"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2</w:t>
            </w:r>
          </w:p>
        </w:tc>
      </w:tr>
      <w:tr w:rsidR="00D63F10" w:rsidRPr="00D63F10" w14:paraId="39A86F8C" w14:textId="77777777" w:rsidTr="00D63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74BD0E"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A858586"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02B70"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676F45A5"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CFC29A"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96ADB"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53663"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46435"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522D7"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666ED"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75D41"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314135"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79F69BD"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1</w:t>
            </w:r>
          </w:p>
        </w:tc>
      </w:tr>
      <w:tr w:rsidR="00D63F10" w:rsidRPr="00D63F10" w14:paraId="34E323A3" w14:textId="77777777" w:rsidTr="00D63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CC1951"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9F3E887"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C7469"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3D7AB32A"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3835FD"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BFBAF"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733B12"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DFADB"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D6AD2"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77A3CD"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3BB13"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BCAC4F"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92B1575"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1</w:t>
            </w:r>
          </w:p>
        </w:tc>
      </w:tr>
      <w:tr w:rsidR="00D63F10" w:rsidRPr="00D63F10" w14:paraId="3819496E" w14:textId="77777777" w:rsidTr="00D63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DB00E8"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4BE6BD8"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C13B7"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23CD0995"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F55227"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D5E69"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BBD7B"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101A3"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8778B"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F0B93"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BFED1"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BB4781"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DB306D0"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1</w:t>
            </w:r>
          </w:p>
        </w:tc>
      </w:tr>
      <w:tr w:rsidR="00D63F10" w:rsidRPr="00D63F10" w14:paraId="718448EC" w14:textId="77777777" w:rsidTr="00D63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22E212"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E478F99"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CD03A"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75AD0D6B"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E8C599"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13EA6"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D2565"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06B49"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08FF6"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F8BEF"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8392C"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764132"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4B010E1"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1</w:t>
            </w:r>
          </w:p>
        </w:tc>
      </w:tr>
      <w:tr w:rsidR="00D63F10" w:rsidRPr="00D63F10" w14:paraId="4FF6D476" w14:textId="77777777" w:rsidTr="00D63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EE86FB"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BBD5820"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A90BB"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6BF05E3"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1B8E4"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F0474"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AB945"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3271D1"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55265"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69CA5"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4495F"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5F9CC6"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F0E3AE9"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r>
      <w:tr w:rsidR="00D63F10" w:rsidRPr="00D63F10" w14:paraId="7F997CAC" w14:textId="77777777" w:rsidTr="00D63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418836"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C135530"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7D68B"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3AE96F8"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E28754"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E762F"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8CCA7"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00BDF"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41E63"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E9488"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4FF36"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3F75A9"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B91B354"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r>
      <w:tr w:rsidR="00D63F10" w:rsidRPr="00D63F10" w14:paraId="083FB0A4" w14:textId="77777777" w:rsidTr="00D63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50C68C"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BDDD0A3"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9C6A5"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71668214"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926D1"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2C29F"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10510"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BEC3D"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2BE30"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7006B"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7DF91"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E87738"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2328C5E"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r>
      <w:tr w:rsidR="00D63F10" w:rsidRPr="00D63F10" w14:paraId="52934D1D" w14:textId="77777777" w:rsidTr="00D63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6849CA"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1E3856D"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828589"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A499191"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23561"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68B93"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56F3A"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8E255"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F9DB1"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1355D"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9151E"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4BDBB1"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E37ED31"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r>
      <w:tr w:rsidR="00D63F10" w:rsidRPr="00D63F10" w14:paraId="360579D7" w14:textId="77777777" w:rsidTr="00D63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0222FB"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504E209"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027A5"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EDDBD82"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BF288"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3F7C4"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4E20F"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713AB5"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E602C0"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46727"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6101F"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D53DA4"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8AAA840"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r>
      <w:tr w:rsidR="00D63F10" w:rsidRPr="00D63F10" w14:paraId="5EAD9452" w14:textId="77777777" w:rsidTr="00D63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1FF7BD"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46FBDD6"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2B314"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72CD52B"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FA905C"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10D09"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DF687"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474E04"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8D967"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09181C"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EE640"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041DA9"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9F2B244"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r>
      <w:tr w:rsidR="00D63F10" w:rsidRPr="00D63F10" w14:paraId="6F7D1FE6" w14:textId="77777777" w:rsidTr="00D63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2001C7"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AF11007"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0A320"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0C7EE083"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7CBEA"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6D767"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26CF3"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A7AA6"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FFA02"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71869"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04D63"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358F41"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7C5849B"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r>
      <w:tr w:rsidR="00D63F10" w:rsidRPr="00D63F10" w14:paraId="744EE412" w14:textId="77777777" w:rsidTr="00D63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3DA27B"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D8F2021"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0447D"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E05995"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991BB"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87C4B"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4F60D"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E04264"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FBEEE"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CB109"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09AC8"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8ED5CE"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AD1015"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r>
      <w:tr w:rsidR="00D63F10" w:rsidRPr="00D63F10" w14:paraId="0BAC0822" w14:textId="77777777" w:rsidTr="00D63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907CDB"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F1289D7"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EE45C"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8CB5C96"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BC50D"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36668"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C5FBA"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A1220A"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38758"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BE6CD"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222A48"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BCBD89"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BFFF25"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r>
      <w:tr w:rsidR="00D63F10" w:rsidRPr="00D63F10" w14:paraId="10EAC59C" w14:textId="77777777" w:rsidTr="00D63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C0C416"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B2F61A0"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1049A"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DA5ABE"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7F9D9"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8D6F8"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BB976"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6EE1C"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986F4"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B363B"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C2503"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F4CB0B"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1E2E81"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r>
      <w:tr w:rsidR="00D63F10" w:rsidRPr="00D63F10" w14:paraId="098C6039" w14:textId="77777777" w:rsidTr="00D63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ABB4BC"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B415993"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64EF8"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3E04F99"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A4958"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C879D"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B7949"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8CAE6"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CAA2D"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96B46"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517B3"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0AFB81"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5F56A8"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r>
      <w:tr w:rsidR="00D63F10" w:rsidRPr="00D63F10" w14:paraId="065B8B7E" w14:textId="77777777" w:rsidTr="00D63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54217A"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B953D0E"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425F8"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2415371"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AE04E"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BEA67"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C31A2"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8E0E0"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B7E717"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91E9F"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887542"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0720FE"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899D12"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r>
      <w:tr w:rsidR="00D63F10" w:rsidRPr="00D63F10" w14:paraId="7E29DAD5" w14:textId="77777777" w:rsidTr="00D63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030CFC"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D15D977"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493BA"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3E448B9"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6A850"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3ED5C"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5DCA2"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DF038"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45651E"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50264"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9B602"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4831FD"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B2606C"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r>
      <w:tr w:rsidR="00D63F10" w:rsidRPr="00D63F10" w14:paraId="35BA3C44" w14:textId="77777777" w:rsidTr="00D63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BD2826"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1B9FC91"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B1A73"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5D2641B"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7075E"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29DC0"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AD1A7"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9B3BB"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30F264"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CFA305"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DD599"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E8462C"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D8B591"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r>
      <w:tr w:rsidR="00D63F10" w:rsidRPr="00D63F10" w14:paraId="3DDD0707" w14:textId="77777777" w:rsidTr="00D63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A6C635"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D0EC05C"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672D8"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EA0B81E"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3FCBD"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3AE15"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A4A26"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B6A93"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449EB"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47EE8"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56F82"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13B746"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6AEB98"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r>
      <w:tr w:rsidR="00D63F10" w:rsidRPr="00D63F10" w14:paraId="7BD378DB" w14:textId="77777777" w:rsidTr="00D63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636518"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72A237B"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016C1"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695A155"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B3510"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F71F7"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3F1B0"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BC86E"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4CF1F"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AA3B6"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779F3"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BE2A6F"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6E9EEB"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r>
      <w:tr w:rsidR="00D63F10" w:rsidRPr="00D63F10" w14:paraId="5B0D180D" w14:textId="77777777" w:rsidTr="00D63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D06171" w14:textId="77777777" w:rsidR="00D63F10" w:rsidRPr="00D63F10" w:rsidRDefault="00D63F10" w:rsidP="00D63F10">
            <w:pPr>
              <w:suppressAutoHyphens w:val="0"/>
              <w:jc w:val="center"/>
              <w:rPr>
                <w:rFonts w:ascii="Calibri" w:hAnsi="Calibri" w:cs="Calibri"/>
                <w:color w:val="000000"/>
                <w:kern w:val="0"/>
                <w:sz w:val="16"/>
                <w:szCs w:val="16"/>
                <w:lang w:eastAsia="en-US"/>
              </w:rPr>
            </w:pPr>
            <w:proofErr w:type="spellStart"/>
            <w:r w:rsidRPr="00D63F10">
              <w:rPr>
                <w:rFonts w:ascii="Calibri" w:hAnsi="Calibri" w:cs="Calibri"/>
                <w:color w:val="000000"/>
                <w:kern w:val="0"/>
                <w:sz w:val="16"/>
                <w:szCs w:val="16"/>
                <w:lang w:eastAsia="en-US"/>
              </w:rPr>
              <w:t>peste</w:t>
            </w:r>
            <w:proofErr w:type="spellEnd"/>
            <w:r w:rsidRPr="00D63F1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7371DDE"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1A432"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084BDC5"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7123D5"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86032"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F3261"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CB9BD"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E3CEF"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47C48"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0BFBC"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98403A"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E4BC00" w14:textId="77777777" w:rsidR="00D63F10" w:rsidRPr="00D63F10" w:rsidRDefault="00D63F10" w:rsidP="00D63F10">
            <w:pPr>
              <w:suppressAutoHyphens w:val="0"/>
              <w:jc w:val="center"/>
              <w:rPr>
                <w:rFonts w:ascii="Calibri" w:hAnsi="Calibri" w:cs="Calibri"/>
                <w:color w:val="000000"/>
                <w:kern w:val="0"/>
                <w:sz w:val="16"/>
                <w:szCs w:val="16"/>
                <w:lang w:eastAsia="en-US"/>
              </w:rPr>
            </w:pPr>
            <w:r w:rsidRPr="00D63F10">
              <w:rPr>
                <w:rFonts w:ascii="Calibri" w:hAnsi="Calibri" w:cs="Calibri"/>
                <w:color w:val="000000"/>
                <w:kern w:val="0"/>
                <w:sz w:val="16"/>
                <w:szCs w:val="16"/>
                <w:lang w:eastAsia="en-US"/>
              </w:rPr>
              <w:t>0</w:t>
            </w:r>
          </w:p>
        </w:tc>
      </w:tr>
      <w:tr w:rsidR="00D63F10" w:rsidRPr="00D63F10" w14:paraId="1633F579" w14:textId="77777777" w:rsidTr="00D63F1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609293"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r w:rsidRPr="00D63F1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3E3E1CD"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r w:rsidRPr="00D63F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5A4B7D"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r w:rsidRPr="00D63F10">
              <w:rPr>
                <w:rFonts w:ascii="Calibri" w:hAnsi="Calibri" w:cs="Calibri"/>
                <w:b/>
                <w:bCs/>
                <w:color w:val="000000"/>
                <w:kern w:val="0"/>
                <w:sz w:val="16"/>
                <w:szCs w:val="16"/>
                <w:lang w:eastAsia="en-US"/>
              </w:rPr>
              <w:t>139</w:t>
            </w:r>
          </w:p>
        </w:tc>
        <w:tc>
          <w:tcPr>
            <w:tcW w:w="580" w:type="dxa"/>
            <w:tcBorders>
              <w:top w:val="nil"/>
              <w:left w:val="nil"/>
              <w:bottom w:val="single" w:sz="8" w:space="0" w:color="auto"/>
              <w:right w:val="single" w:sz="8" w:space="0" w:color="auto"/>
            </w:tcBorders>
            <w:vAlign w:val="center"/>
            <w:hideMark/>
          </w:tcPr>
          <w:p w14:paraId="4B0EE854"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r w:rsidRPr="00D63F10">
              <w:rPr>
                <w:rFonts w:ascii="Calibri" w:hAnsi="Calibri" w:cs="Calibri"/>
                <w:b/>
                <w:bCs/>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15F3CA44"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r w:rsidRPr="00D63F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A34DD2"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r w:rsidRPr="00D63F10">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7ED5731"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r w:rsidRPr="00D63F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36CDD6"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r w:rsidRPr="00D63F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837F2F"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r w:rsidRPr="00D63F10">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BB2EC0B"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r w:rsidRPr="00D63F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161DCB"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r w:rsidRPr="00D63F1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81A647"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r w:rsidRPr="00D63F10">
              <w:rPr>
                <w:rFonts w:ascii="Calibri" w:hAnsi="Calibri" w:cs="Calibri"/>
                <w:b/>
                <w:bCs/>
                <w:color w:val="000000"/>
                <w:kern w:val="0"/>
                <w:sz w:val="16"/>
                <w:szCs w:val="16"/>
                <w:lang w:eastAsia="en-US"/>
              </w:rPr>
              <w:t>154</w:t>
            </w:r>
          </w:p>
        </w:tc>
        <w:tc>
          <w:tcPr>
            <w:tcW w:w="500" w:type="dxa"/>
            <w:tcBorders>
              <w:top w:val="nil"/>
              <w:left w:val="nil"/>
              <w:bottom w:val="single" w:sz="8" w:space="0" w:color="auto"/>
              <w:right w:val="single" w:sz="8" w:space="0" w:color="auto"/>
            </w:tcBorders>
            <w:vAlign w:val="center"/>
            <w:hideMark/>
          </w:tcPr>
          <w:p w14:paraId="41D4A7BE" w14:textId="77777777" w:rsidR="00D63F10" w:rsidRPr="00D63F10" w:rsidRDefault="00D63F10" w:rsidP="00D63F10">
            <w:pPr>
              <w:suppressAutoHyphens w:val="0"/>
              <w:jc w:val="center"/>
              <w:rPr>
                <w:rFonts w:ascii="Calibri" w:hAnsi="Calibri" w:cs="Calibri"/>
                <w:b/>
                <w:bCs/>
                <w:color w:val="000000"/>
                <w:kern w:val="0"/>
                <w:sz w:val="16"/>
                <w:szCs w:val="16"/>
                <w:lang w:eastAsia="en-US"/>
              </w:rPr>
            </w:pPr>
            <w:r w:rsidRPr="00D63F10">
              <w:rPr>
                <w:rFonts w:ascii="Calibri" w:hAnsi="Calibri" w:cs="Calibri"/>
                <w:b/>
                <w:bCs/>
                <w:color w:val="000000"/>
                <w:kern w:val="0"/>
                <w:sz w:val="16"/>
                <w:szCs w:val="16"/>
                <w:lang w:eastAsia="en-US"/>
              </w:rPr>
              <w:t>16</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EB3B4B">
      <w:pPr>
        <w:pStyle w:val="Heading2"/>
      </w:pPr>
      <w:bookmarkStart w:id="18" w:name="_Toc230877782"/>
      <w:r w:rsidRPr="00C13506">
        <w:t>2.1</w:t>
      </w:r>
      <w:r w:rsidR="00B66ACE">
        <w:t>1</w:t>
      </w:r>
      <w:r w:rsidRPr="00C13506">
        <w:t>. Strategii pe termen lung</w:t>
      </w:r>
      <w:bookmarkEnd w:id="18"/>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6D0764">
        <w:rPr>
          <w:rFonts w:ascii="Arial" w:hAnsi="Arial" w:cs="Arial"/>
          <w:b w:val="0"/>
          <w:i/>
          <w:iCs/>
          <w:color w:val="000000"/>
          <w:sz w:val="24"/>
          <w:szCs w:val="24"/>
          <w:lang w:val="ro-RO"/>
        </w:rPr>
        <w:lastRenderedPageBreak/>
        <w:t xml:space="preserve">Tab. </w:t>
      </w:r>
      <w:r w:rsidR="00077C13" w:rsidRPr="006D0764">
        <w:rPr>
          <w:rFonts w:ascii="Arial" w:hAnsi="Arial" w:cs="Arial"/>
          <w:b w:val="0"/>
          <w:i/>
          <w:iCs/>
          <w:color w:val="000000"/>
          <w:sz w:val="24"/>
          <w:szCs w:val="24"/>
          <w:lang w:val="ro-RO"/>
        </w:rPr>
        <w:t>20</w:t>
      </w:r>
      <w:r w:rsidRPr="006D0764">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F521621"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3F1037">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A263B4" w:rsidRPr="0038617C" w14:paraId="5684CD5E" w14:textId="77777777" w:rsidTr="00A75AE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9B37373" w14:textId="77777777" w:rsidR="00A263B4" w:rsidRPr="0038617C" w:rsidRDefault="00A263B4" w:rsidP="00A75AE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460CA09" w14:textId="77777777" w:rsidR="00A263B4" w:rsidRPr="0038617C" w:rsidRDefault="00A263B4" w:rsidP="00A75AE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Fetești</w:t>
            </w:r>
          </w:p>
        </w:tc>
        <w:tc>
          <w:tcPr>
            <w:tcW w:w="1760" w:type="dxa"/>
            <w:tcBorders>
              <w:top w:val="nil"/>
              <w:left w:val="nil"/>
              <w:bottom w:val="single" w:sz="4" w:space="0" w:color="auto"/>
              <w:right w:val="single" w:sz="4" w:space="0" w:color="auto"/>
            </w:tcBorders>
            <w:noWrap/>
            <w:vAlign w:val="center"/>
            <w:hideMark/>
          </w:tcPr>
          <w:p w14:paraId="50338B24" w14:textId="44895B7C" w:rsidR="00A263B4" w:rsidRPr="0038617C" w:rsidRDefault="006D0764" w:rsidP="006D076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46DD60B" w14:textId="521C853F" w:rsidR="00A263B4" w:rsidRPr="0038617C" w:rsidRDefault="006D0764" w:rsidP="006D076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4B94866" w14:textId="77777777" w:rsidR="00A263B4" w:rsidRDefault="00A263B4" w:rsidP="00A75AE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Fetești</w:t>
            </w:r>
          </w:p>
          <w:p w14:paraId="331B5A2E" w14:textId="77777777" w:rsidR="00A263B4" w:rsidRPr="0038617C" w:rsidRDefault="00A263B4" w:rsidP="00A75AE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B5F6A7B" w14:textId="6CD968D3" w:rsidR="00A263B4" w:rsidRPr="0038617C" w:rsidRDefault="009B6ED5" w:rsidP="009B6ED5">
            <w:pPr>
              <w:suppressAutoHyphens w:val="0"/>
              <w:jc w:val="center"/>
              <w:rPr>
                <w:rFonts w:ascii="Arial" w:hAnsi="Arial" w:cs="Arial"/>
                <w:color w:val="000000"/>
                <w:kern w:val="0"/>
                <w:sz w:val="18"/>
                <w:szCs w:val="18"/>
                <w:lang w:val="ro-RO" w:eastAsia="ro-RO"/>
              </w:rPr>
            </w:pPr>
            <w:r w:rsidRPr="009B6ED5">
              <w:rPr>
                <w:rFonts w:ascii="Arial" w:hAnsi="Arial" w:cs="Arial"/>
                <w:color w:val="000000"/>
                <w:kern w:val="0"/>
                <w:sz w:val="18"/>
                <w:szCs w:val="18"/>
                <w:lang w:val="ro-RO" w:eastAsia="ro-RO"/>
              </w:rPr>
              <w:t> </w:t>
            </w:r>
            <w:proofErr w:type="spellStart"/>
            <w:r w:rsidRPr="009B6ED5">
              <w:rPr>
                <w:rFonts w:ascii="Arial" w:hAnsi="Arial" w:cs="Arial"/>
                <w:color w:val="000000"/>
                <w:kern w:val="0"/>
                <w:sz w:val="18"/>
                <w:szCs w:val="18"/>
                <w:lang w:eastAsia="ro-RO"/>
              </w:rPr>
              <w:t>venituri</w:t>
            </w:r>
            <w:proofErr w:type="spellEnd"/>
            <w:r w:rsidRPr="009B6ED5">
              <w:rPr>
                <w:rFonts w:ascii="Arial" w:hAnsi="Arial" w:cs="Arial"/>
                <w:color w:val="000000"/>
                <w:kern w:val="0"/>
                <w:sz w:val="18"/>
                <w:szCs w:val="18"/>
                <w:lang w:eastAsia="ro-RO"/>
              </w:rPr>
              <w:t xml:space="preserve"> </w:t>
            </w:r>
            <w:proofErr w:type="spellStart"/>
            <w:r w:rsidRPr="009B6ED5">
              <w:rPr>
                <w:rFonts w:ascii="Arial" w:hAnsi="Arial" w:cs="Arial"/>
                <w:color w:val="000000"/>
                <w:kern w:val="0"/>
                <w:sz w:val="18"/>
                <w:szCs w:val="18"/>
                <w:lang w:eastAsia="ro-RO"/>
              </w:rPr>
              <w:t>proprii</w:t>
            </w:r>
            <w:proofErr w:type="spellEnd"/>
            <w:r w:rsidRPr="009B6ED5">
              <w:rPr>
                <w:rFonts w:ascii="Arial" w:hAnsi="Arial" w:cs="Arial"/>
                <w:color w:val="000000"/>
                <w:kern w:val="0"/>
                <w:sz w:val="18"/>
                <w:szCs w:val="18"/>
                <w:lang w:eastAsia="ro-RO"/>
              </w:rPr>
              <w:t>/</w:t>
            </w:r>
            <w:proofErr w:type="spellStart"/>
            <w:r w:rsidRPr="009B6ED5">
              <w:rPr>
                <w:rFonts w:ascii="Arial" w:hAnsi="Arial" w:cs="Arial"/>
                <w:color w:val="000000"/>
                <w:kern w:val="0"/>
                <w:sz w:val="18"/>
                <w:szCs w:val="18"/>
                <w:lang w:eastAsia="ro-RO"/>
              </w:rPr>
              <w:t>buget</w:t>
            </w:r>
            <w:proofErr w:type="spellEnd"/>
            <w:r w:rsidRPr="009B6ED5">
              <w:rPr>
                <w:rFonts w:ascii="Arial" w:hAnsi="Arial" w:cs="Arial"/>
                <w:color w:val="000000"/>
                <w:kern w:val="0"/>
                <w:sz w:val="18"/>
                <w:szCs w:val="18"/>
                <w:lang w:eastAsia="ro-RO"/>
              </w:rPr>
              <w:t xml:space="preserve"> de stat/</w:t>
            </w:r>
            <w:proofErr w:type="spellStart"/>
            <w:r w:rsidRPr="009B6ED5">
              <w:rPr>
                <w:rFonts w:ascii="Arial" w:hAnsi="Arial" w:cs="Arial"/>
                <w:color w:val="000000"/>
                <w:kern w:val="0"/>
                <w:sz w:val="18"/>
                <w:szCs w:val="18"/>
                <w:lang w:eastAsia="ro-RO"/>
              </w:rPr>
              <w:t>fonduri</w:t>
            </w:r>
            <w:proofErr w:type="spellEnd"/>
            <w:r w:rsidRPr="009B6ED5">
              <w:rPr>
                <w:rFonts w:ascii="Arial" w:hAnsi="Arial" w:cs="Arial"/>
                <w:color w:val="000000"/>
                <w:kern w:val="0"/>
                <w:sz w:val="18"/>
                <w:szCs w:val="18"/>
                <w:lang w:eastAsia="ro-RO"/>
              </w:rPr>
              <w:t xml:space="preserve"> </w:t>
            </w:r>
            <w:proofErr w:type="spellStart"/>
            <w:r w:rsidRPr="009B6ED5">
              <w:rPr>
                <w:rFonts w:ascii="Arial" w:hAnsi="Arial" w:cs="Arial"/>
                <w:color w:val="000000"/>
                <w:kern w:val="0"/>
                <w:sz w:val="18"/>
                <w:szCs w:val="18"/>
                <w:lang w:eastAsia="ro-RO"/>
              </w:rPr>
              <w:t>europene</w:t>
            </w:r>
            <w:proofErr w:type="spellEnd"/>
            <w:r w:rsidRPr="009B6ED5">
              <w:rPr>
                <w:rFonts w:ascii="Arial" w:hAnsi="Arial" w:cs="Arial"/>
                <w:color w:val="000000"/>
                <w:kern w:val="0"/>
                <w:sz w:val="18"/>
                <w:szCs w:val="18"/>
                <w:lang w:eastAsia="ro-RO"/>
              </w:rPr>
              <w:t>/</w:t>
            </w:r>
            <w:proofErr w:type="spellStart"/>
            <w:r w:rsidRPr="009B6ED5">
              <w:rPr>
                <w:rFonts w:ascii="Arial" w:hAnsi="Arial" w:cs="Arial"/>
                <w:color w:val="000000"/>
                <w:kern w:val="0"/>
                <w:sz w:val="18"/>
                <w:szCs w:val="18"/>
                <w:lang w:eastAsia="ro-RO"/>
              </w:rPr>
              <w:t>alte</w:t>
            </w:r>
            <w:proofErr w:type="spellEnd"/>
            <w:r w:rsidRPr="009B6ED5">
              <w:rPr>
                <w:rFonts w:ascii="Arial" w:hAnsi="Arial" w:cs="Arial"/>
                <w:color w:val="000000"/>
                <w:kern w:val="0"/>
                <w:sz w:val="18"/>
                <w:szCs w:val="18"/>
                <w:lang w:eastAsia="ro-RO"/>
              </w:rPr>
              <w:t xml:space="preserve"> </w:t>
            </w:r>
            <w:proofErr w:type="spellStart"/>
            <w:r w:rsidRPr="009B6ED5">
              <w:rPr>
                <w:rFonts w:ascii="Arial" w:hAnsi="Arial" w:cs="Arial"/>
                <w:color w:val="000000"/>
                <w:kern w:val="0"/>
                <w:sz w:val="18"/>
                <w:szCs w:val="18"/>
                <w:lang w:eastAsia="ro-RO"/>
              </w:rPr>
              <w:t>surse</w:t>
            </w:r>
            <w:proofErr w:type="spellEnd"/>
          </w:p>
        </w:tc>
      </w:tr>
      <w:tr w:rsidR="006D0764" w:rsidRPr="0038617C" w14:paraId="261B9F38" w14:textId="77777777" w:rsidTr="00A75AE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FC78370" w14:textId="77777777" w:rsidR="006D0764" w:rsidRPr="0038617C" w:rsidRDefault="006D0764" w:rsidP="006D076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40A35EE" w14:textId="77777777" w:rsidR="006D0764" w:rsidRPr="0038617C" w:rsidRDefault="006D0764" w:rsidP="006D076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Borcea</w:t>
            </w:r>
          </w:p>
        </w:tc>
        <w:tc>
          <w:tcPr>
            <w:tcW w:w="1760" w:type="dxa"/>
            <w:tcBorders>
              <w:top w:val="nil"/>
              <w:left w:val="nil"/>
              <w:bottom w:val="single" w:sz="4" w:space="0" w:color="auto"/>
              <w:right w:val="single" w:sz="4" w:space="0" w:color="auto"/>
            </w:tcBorders>
            <w:noWrap/>
            <w:vAlign w:val="center"/>
            <w:hideMark/>
          </w:tcPr>
          <w:p w14:paraId="76C3C7EB" w14:textId="36681A10" w:rsidR="006D0764" w:rsidRPr="0038617C" w:rsidRDefault="006D0764" w:rsidP="006D076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FD9881E" w14:textId="52BC9DF2" w:rsidR="006D0764" w:rsidRPr="0038617C" w:rsidRDefault="006D0764" w:rsidP="006D076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747C994" w14:textId="77777777" w:rsidR="006D0764" w:rsidRDefault="006D0764" w:rsidP="006D076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Borcea</w:t>
            </w:r>
          </w:p>
          <w:p w14:paraId="480D1512" w14:textId="77777777" w:rsidR="006D0764" w:rsidRPr="0038617C" w:rsidRDefault="006D0764" w:rsidP="006D076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8EE395E" w14:textId="45C4ABBD" w:rsidR="006D0764" w:rsidRPr="0038617C" w:rsidRDefault="009B6ED5" w:rsidP="009B6ED5">
            <w:pPr>
              <w:suppressAutoHyphens w:val="0"/>
              <w:jc w:val="center"/>
              <w:rPr>
                <w:rFonts w:ascii="Arial" w:hAnsi="Arial" w:cs="Arial"/>
                <w:color w:val="000000"/>
                <w:kern w:val="0"/>
                <w:sz w:val="18"/>
                <w:szCs w:val="18"/>
                <w:lang w:val="ro-RO" w:eastAsia="ro-RO"/>
              </w:rPr>
            </w:pPr>
            <w:r w:rsidRPr="009B6ED5">
              <w:rPr>
                <w:rFonts w:ascii="Arial" w:hAnsi="Arial" w:cs="Arial"/>
                <w:color w:val="000000"/>
                <w:kern w:val="0"/>
                <w:sz w:val="18"/>
                <w:szCs w:val="18"/>
                <w:lang w:val="ro-RO" w:eastAsia="ro-RO"/>
              </w:rPr>
              <w:t> </w:t>
            </w:r>
            <w:proofErr w:type="spellStart"/>
            <w:r w:rsidRPr="009B6ED5">
              <w:rPr>
                <w:rFonts w:ascii="Arial" w:hAnsi="Arial" w:cs="Arial"/>
                <w:color w:val="000000"/>
                <w:kern w:val="0"/>
                <w:sz w:val="18"/>
                <w:szCs w:val="18"/>
                <w:lang w:eastAsia="ro-RO"/>
              </w:rPr>
              <w:t>venituri</w:t>
            </w:r>
            <w:proofErr w:type="spellEnd"/>
            <w:r w:rsidRPr="009B6ED5">
              <w:rPr>
                <w:rFonts w:ascii="Arial" w:hAnsi="Arial" w:cs="Arial"/>
                <w:color w:val="000000"/>
                <w:kern w:val="0"/>
                <w:sz w:val="18"/>
                <w:szCs w:val="18"/>
                <w:lang w:eastAsia="ro-RO"/>
              </w:rPr>
              <w:t xml:space="preserve"> </w:t>
            </w:r>
            <w:proofErr w:type="spellStart"/>
            <w:r w:rsidRPr="009B6ED5">
              <w:rPr>
                <w:rFonts w:ascii="Arial" w:hAnsi="Arial" w:cs="Arial"/>
                <w:color w:val="000000"/>
                <w:kern w:val="0"/>
                <w:sz w:val="18"/>
                <w:szCs w:val="18"/>
                <w:lang w:eastAsia="ro-RO"/>
              </w:rPr>
              <w:t>proprii</w:t>
            </w:r>
            <w:proofErr w:type="spellEnd"/>
            <w:r w:rsidRPr="009B6ED5">
              <w:rPr>
                <w:rFonts w:ascii="Arial" w:hAnsi="Arial" w:cs="Arial"/>
                <w:color w:val="000000"/>
                <w:kern w:val="0"/>
                <w:sz w:val="18"/>
                <w:szCs w:val="18"/>
                <w:lang w:eastAsia="ro-RO"/>
              </w:rPr>
              <w:t>/</w:t>
            </w:r>
            <w:proofErr w:type="spellStart"/>
            <w:r w:rsidRPr="009B6ED5">
              <w:rPr>
                <w:rFonts w:ascii="Arial" w:hAnsi="Arial" w:cs="Arial"/>
                <w:color w:val="000000"/>
                <w:kern w:val="0"/>
                <w:sz w:val="18"/>
                <w:szCs w:val="18"/>
                <w:lang w:eastAsia="ro-RO"/>
              </w:rPr>
              <w:t>buget</w:t>
            </w:r>
            <w:proofErr w:type="spellEnd"/>
            <w:r w:rsidRPr="009B6ED5">
              <w:rPr>
                <w:rFonts w:ascii="Arial" w:hAnsi="Arial" w:cs="Arial"/>
                <w:color w:val="000000"/>
                <w:kern w:val="0"/>
                <w:sz w:val="18"/>
                <w:szCs w:val="18"/>
                <w:lang w:eastAsia="ro-RO"/>
              </w:rPr>
              <w:t xml:space="preserve"> de stat/</w:t>
            </w:r>
            <w:proofErr w:type="spellStart"/>
            <w:r w:rsidRPr="009B6ED5">
              <w:rPr>
                <w:rFonts w:ascii="Arial" w:hAnsi="Arial" w:cs="Arial"/>
                <w:color w:val="000000"/>
                <w:kern w:val="0"/>
                <w:sz w:val="18"/>
                <w:szCs w:val="18"/>
                <w:lang w:eastAsia="ro-RO"/>
              </w:rPr>
              <w:t>fonduri</w:t>
            </w:r>
            <w:proofErr w:type="spellEnd"/>
            <w:r w:rsidRPr="009B6ED5">
              <w:rPr>
                <w:rFonts w:ascii="Arial" w:hAnsi="Arial" w:cs="Arial"/>
                <w:color w:val="000000"/>
                <w:kern w:val="0"/>
                <w:sz w:val="18"/>
                <w:szCs w:val="18"/>
                <w:lang w:eastAsia="ro-RO"/>
              </w:rPr>
              <w:t xml:space="preserve"> </w:t>
            </w:r>
            <w:proofErr w:type="spellStart"/>
            <w:r w:rsidRPr="009B6ED5">
              <w:rPr>
                <w:rFonts w:ascii="Arial" w:hAnsi="Arial" w:cs="Arial"/>
                <w:color w:val="000000"/>
                <w:kern w:val="0"/>
                <w:sz w:val="18"/>
                <w:szCs w:val="18"/>
                <w:lang w:eastAsia="ro-RO"/>
              </w:rPr>
              <w:t>europene</w:t>
            </w:r>
            <w:proofErr w:type="spellEnd"/>
            <w:r w:rsidRPr="009B6ED5">
              <w:rPr>
                <w:rFonts w:ascii="Arial" w:hAnsi="Arial" w:cs="Arial"/>
                <w:color w:val="000000"/>
                <w:kern w:val="0"/>
                <w:sz w:val="18"/>
                <w:szCs w:val="18"/>
                <w:lang w:eastAsia="ro-RO"/>
              </w:rPr>
              <w:t>/</w:t>
            </w:r>
            <w:proofErr w:type="spellStart"/>
            <w:r w:rsidRPr="009B6ED5">
              <w:rPr>
                <w:rFonts w:ascii="Arial" w:hAnsi="Arial" w:cs="Arial"/>
                <w:color w:val="000000"/>
                <w:kern w:val="0"/>
                <w:sz w:val="18"/>
                <w:szCs w:val="18"/>
                <w:lang w:eastAsia="ro-RO"/>
              </w:rPr>
              <w:t>alte</w:t>
            </w:r>
            <w:proofErr w:type="spellEnd"/>
            <w:r w:rsidRPr="009B6ED5">
              <w:rPr>
                <w:rFonts w:ascii="Arial" w:hAnsi="Arial" w:cs="Arial"/>
                <w:color w:val="000000"/>
                <w:kern w:val="0"/>
                <w:sz w:val="18"/>
                <w:szCs w:val="18"/>
                <w:lang w:eastAsia="ro-RO"/>
              </w:rPr>
              <w:t xml:space="preserve"> </w:t>
            </w:r>
            <w:proofErr w:type="spellStart"/>
            <w:r w:rsidRPr="009B6ED5">
              <w:rPr>
                <w:rFonts w:ascii="Arial" w:hAnsi="Arial" w:cs="Arial"/>
                <w:color w:val="000000"/>
                <w:kern w:val="0"/>
                <w:sz w:val="18"/>
                <w:szCs w:val="18"/>
                <w:lang w:eastAsia="ro-RO"/>
              </w:rPr>
              <w:t>surse</w:t>
            </w:r>
            <w:proofErr w:type="spellEnd"/>
          </w:p>
        </w:tc>
      </w:tr>
      <w:tr w:rsidR="006D0764" w:rsidRPr="0038617C" w14:paraId="63A6E11A" w14:textId="77777777" w:rsidTr="00A75AE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CB7F98B" w14:textId="77777777" w:rsidR="006D0764" w:rsidRPr="0038617C" w:rsidRDefault="006D0764" w:rsidP="006D076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8ED06F1" w14:textId="77777777" w:rsidR="006D0764" w:rsidRPr="0038617C" w:rsidRDefault="006D0764" w:rsidP="006D076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Cernavodă</w:t>
            </w:r>
          </w:p>
        </w:tc>
        <w:tc>
          <w:tcPr>
            <w:tcW w:w="1760" w:type="dxa"/>
            <w:tcBorders>
              <w:top w:val="nil"/>
              <w:left w:val="nil"/>
              <w:bottom w:val="single" w:sz="4" w:space="0" w:color="auto"/>
              <w:right w:val="single" w:sz="4" w:space="0" w:color="auto"/>
            </w:tcBorders>
            <w:noWrap/>
            <w:vAlign w:val="center"/>
            <w:hideMark/>
          </w:tcPr>
          <w:p w14:paraId="082FFCEF" w14:textId="58AC3A21" w:rsidR="006D0764" w:rsidRPr="0038617C" w:rsidRDefault="006D0764" w:rsidP="006D076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40704D6" w14:textId="623EE7DE" w:rsidR="006D0764" w:rsidRPr="0038617C" w:rsidRDefault="006D0764" w:rsidP="006D076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C515F6F" w14:textId="77777777" w:rsidR="006D0764" w:rsidRDefault="006D0764" w:rsidP="006D076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Cernavodă</w:t>
            </w:r>
          </w:p>
          <w:p w14:paraId="28C6E910" w14:textId="77777777" w:rsidR="006D0764" w:rsidRPr="0038617C" w:rsidRDefault="006D0764" w:rsidP="006D076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1E7C614" w14:textId="0CD35D8A" w:rsidR="006D0764" w:rsidRPr="0038617C" w:rsidRDefault="009B6ED5" w:rsidP="009B6ED5">
            <w:pPr>
              <w:suppressAutoHyphens w:val="0"/>
              <w:jc w:val="center"/>
              <w:rPr>
                <w:rFonts w:ascii="Arial" w:hAnsi="Arial" w:cs="Arial"/>
                <w:color w:val="000000"/>
                <w:kern w:val="0"/>
                <w:sz w:val="18"/>
                <w:szCs w:val="18"/>
                <w:lang w:val="ro-RO" w:eastAsia="ro-RO"/>
              </w:rPr>
            </w:pPr>
            <w:r w:rsidRPr="009B6ED5">
              <w:rPr>
                <w:rFonts w:ascii="Arial" w:hAnsi="Arial" w:cs="Arial"/>
                <w:color w:val="000000"/>
                <w:kern w:val="0"/>
                <w:sz w:val="18"/>
                <w:szCs w:val="18"/>
                <w:lang w:val="ro-RO" w:eastAsia="ro-RO"/>
              </w:rPr>
              <w:t> </w:t>
            </w:r>
            <w:proofErr w:type="spellStart"/>
            <w:r w:rsidRPr="009B6ED5">
              <w:rPr>
                <w:rFonts w:ascii="Arial" w:hAnsi="Arial" w:cs="Arial"/>
                <w:color w:val="000000"/>
                <w:kern w:val="0"/>
                <w:sz w:val="18"/>
                <w:szCs w:val="18"/>
                <w:lang w:eastAsia="ro-RO"/>
              </w:rPr>
              <w:t>venituri</w:t>
            </w:r>
            <w:proofErr w:type="spellEnd"/>
            <w:r w:rsidRPr="009B6ED5">
              <w:rPr>
                <w:rFonts w:ascii="Arial" w:hAnsi="Arial" w:cs="Arial"/>
                <w:color w:val="000000"/>
                <w:kern w:val="0"/>
                <w:sz w:val="18"/>
                <w:szCs w:val="18"/>
                <w:lang w:eastAsia="ro-RO"/>
              </w:rPr>
              <w:t xml:space="preserve"> </w:t>
            </w:r>
            <w:proofErr w:type="spellStart"/>
            <w:r w:rsidRPr="009B6ED5">
              <w:rPr>
                <w:rFonts w:ascii="Arial" w:hAnsi="Arial" w:cs="Arial"/>
                <w:color w:val="000000"/>
                <w:kern w:val="0"/>
                <w:sz w:val="18"/>
                <w:szCs w:val="18"/>
                <w:lang w:eastAsia="ro-RO"/>
              </w:rPr>
              <w:t>proprii</w:t>
            </w:r>
            <w:proofErr w:type="spellEnd"/>
            <w:r w:rsidRPr="009B6ED5">
              <w:rPr>
                <w:rFonts w:ascii="Arial" w:hAnsi="Arial" w:cs="Arial"/>
                <w:color w:val="000000"/>
                <w:kern w:val="0"/>
                <w:sz w:val="18"/>
                <w:szCs w:val="18"/>
                <w:lang w:eastAsia="ro-RO"/>
              </w:rPr>
              <w:t>/</w:t>
            </w:r>
            <w:proofErr w:type="spellStart"/>
            <w:r w:rsidRPr="009B6ED5">
              <w:rPr>
                <w:rFonts w:ascii="Arial" w:hAnsi="Arial" w:cs="Arial"/>
                <w:color w:val="000000"/>
                <w:kern w:val="0"/>
                <w:sz w:val="18"/>
                <w:szCs w:val="18"/>
                <w:lang w:eastAsia="ro-RO"/>
              </w:rPr>
              <w:t>buget</w:t>
            </w:r>
            <w:proofErr w:type="spellEnd"/>
            <w:r w:rsidRPr="009B6ED5">
              <w:rPr>
                <w:rFonts w:ascii="Arial" w:hAnsi="Arial" w:cs="Arial"/>
                <w:color w:val="000000"/>
                <w:kern w:val="0"/>
                <w:sz w:val="18"/>
                <w:szCs w:val="18"/>
                <w:lang w:eastAsia="ro-RO"/>
              </w:rPr>
              <w:t xml:space="preserve"> de stat/</w:t>
            </w:r>
            <w:proofErr w:type="spellStart"/>
            <w:r w:rsidRPr="009B6ED5">
              <w:rPr>
                <w:rFonts w:ascii="Arial" w:hAnsi="Arial" w:cs="Arial"/>
                <w:color w:val="000000"/>
                <w:kern w:val="0"/>
                <w:sz w:val="18"/>
                <w:szCs w:val="18"/>
                <w:lang w:eastAsia="ro-RO"/>
              </w:rPr>
              <w:t>fonduri</w:t>
            </w:r>
            <w:proofErr w:type="spellEnd"/>
            <w:r w:rsidRPr="009B6ED5">
              <w:rPr>
                <w:rFonts w:ascii="Arial" w:hAnsi="Arial" w:cs="Arial"/>
                <w:color w:val="000000"/>
                <w:kern w:val="0"/>
                <w:sz w:val="18"/>
                <w:szCs w:val="18"/>
                <w:lang w:eastAsia="ro-RO"/>
              </w:rPr>
              <w:t xml:space="preserve"> </w:t>
            </w:r>
            <w:proofErr w:type="spellStart"/>
            <w:r w:rsidRPr="009B6ED5">
              <w:rPr>
                <w:rFonts w:ascii="Arial" w:hAnsi="Arial" w:cs="Arial"/>
                <w:color w:val="000000"/>
                <w:kern w:val="0"/>
                <w:sz w:val="18"/>
                <w:szCs w:val="18"/>
                <w:lang w:eastAsia="ro-RO"/>
              </w:rPr>
              <w:t>europene</w:t>
            </w:r>
            <w:proofErr w:type="spellEnd"/>
            <w:r w:rsidRPr="009B6ED5">
              <w:rPr>
                <w:rFonts w:ascii="Arial" w:hAnsi="Arial" w:cs="Arial"/>
                <w:color w:val="000000"/>
                <w:kern w:val="0"/>
                <w:sz w:val="18"/>
                <w:szCs w:val="18"/>
                <w:lang w:eastAsia="ro-RO"/>
              </w:rPr>
              <w:t>/</w:t>
            </w:r>
            <w:proofErr w:type="spellStart"/>
            <w:r w:rsidRPr="009B6ED5">
              <w:rPr>
                <w:rFonts w:ascii="Arial" w:hAnsi="Arial" w:cs="Arial"/>
                <w:color w:val="000000"/>
                <w:kern w:val="0"/>
                <w:sz w:val="18"/>
                <w:szCs w:val="18"/>
                <w:lang w:eastAsia="ro-RO"/>
              </w:rPr>
              <w:t>alte</w:t>
            </w:r>
            <w:proofErr w:type="spellEnd"/>
            <w:r w:rsidRPr="009B6ED5">
              <w:rPr>
                <w:rFonts w:ascii="Arial" w:hAnsi="Arial" w:cs="Arial"/>
                <w:color w:val="000000"/>
                <w:kern w:val="0"/>
                <w:sz w:val="18"/>
                <w:szCs w:val="18"/>
                <w:lang w:eastAsia="ro-RO"/>
              </w:rPr>
              <w:t xml:space="preserve"> </w:t>
            </w:r>
            <w:proofErr w:type="spellStart"/>
            <w:r w:rsidRPr="009B6ED5">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EB3B4B">
      <w:pPr>
        <w:pStyle w:val="Heading2"/>
      </w:pPr>
      <w:bookmarkStart w:id="19" w:name="_Toc230877783"/>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19"/>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B335E70"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3F1037">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43EDEF5D" w:rsidR="00760B50" w:rsidRPr="002E2900" w:rsidRDefault="00786845" w:rsidP="002E2900">
            <w:pPr>
              <w:jc w:val="center"/>
              <w:rPr>
                <w:rFonts w:ascii="Arial" w:hAnsi="Arial" w:cs="Arial"/>
                <w:sz w:val="20"/>
                <w:szCs w:val="20"/>
                <w:lang w:val="ro-RO"/>
              </w:rPr>
            </w:pPr>
            <w:r>
              <w:rPr>
                <w:rFonts w:ascii="Arial" w:hAnsi="Arial" w:cs="Arial"/>
                <w:sz w:val="20"/>
                <w:szCs w:val="20"/>
                <w:lang w:val="ro-RO"/>
              </w:rPr>
              <w:t>4,978</w:t>
            </w:r>
          </w:p>
        </w:tc>
        <w:tc>
          <w:tcPr>
            <w:tcW w:w="2285" w:type="dxa"/>
            <w:tcBorders>
              <w:left w:val="single" w:sz="4" w:space="0" w:color="000000"/>
              <w:bottom w:val="single" w:sz="4" w:space="0" w:color="000000"/>
              <w:right w:val="single" w:sz="4" w:space="0" w:color="auto"/>
            </w:tcBorders>
            <w:vAlign w:val="center"/>
          </w:tcPr>
          <w:p w14:paraId="34AC4D2D" w14:textId="22520E5C" w:rsidR="00760B50" w:rsidRPr="002E2900" w:rsidRDefault="006D0764"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4CBAB80B"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40FDA9AD" w:rsidR="00760B50" w:rsidRPr="006117FF" w:rsidRDefault="006D0764"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7C1607BB" w:rsidR="00760B50" w:rsidRDefault="006D0764"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566D5A0" w:rsidR="00760B50" w:rsidRPr="002E2900" w:rsidRDefault="00786845" w:rsidP="001A0771">
            <w:pPr>
              <w:jc w:val="center"/>
              <w:rPr>
                <w:rFonts w:ascii="Arial" w:hAnsi="Arial" w:cs="Arial"/>
                <w:b/>
                <w:bCs/>
                <w:sz w:val="20"/>
                <w:szCs w:val="20"/>
                <w:lang w:val="ro-RO"/>
              </w:rPr>
            </w:pPr>
            <w:r>
              <w:rPr>
                <w:rFonts w:ascii="Arial" w:hAnsi="Arial" w:cs="Arial"/>
                <w:b/>
                <w:bCs/>
                <w:sz w:val="20"/>
                <w:szCs w:val="20"/>
                <w:lang w:val="ro-RO"/>
              </w:rPr>
              <w:t>4,978</w:t>
            </w:r>
          </w:p>
        </w:tc>
        <w:tc>
          <w:tcPr>
            <w:tcW w:w="2285" w:type="dxa"/>
            <w:tcBorders>
              <w:left w:val="single" w:sz="4" w:space="0" w:color="000000"/>
              <w:bottom w:val="single" w:sz="4" w:space="0" w:color="000000"/>
              <w:right w:val="single" w:sz="4" w:space="0" w:color="auto"/>
            </w:tcBorders>
            <w:vAlign w:val="center"/>
          </w:tcPr>
          <w:p w14:paraId="66D9E5E6" w14:textId="4E164F9B" w:rsidR="00760B50" w:rsidRPr="002E2900" w:rsidRDefault="006D0764"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657A5CC8"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D63F10">
        <w:rPr>
          <w:rFonts w:ascii="Arial" w:hAnsi="Arial" w:cs="Arial"/>
          <w:lang w:val="ro-RO"/>
        </w:rPr>
        <w:t>56.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A72393">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A72393">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A72393">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D63F10" w:rsidRPr="008A78C6" w14:paraId="61A947D4" w14:textId="118C673D" w:rsidTr="00A72393">
        <w:trPr>
          <w:jc w:val="center"/>
        </w:trPr>
        <w:tc>
          <w:tcPr>
            <w:tcW w:w="1178" w:type="dxa"/>
            <w:shd w:val="clear" w:color="auto" w:fill="D9D9D9" w:themeFill="background1" w:themeFillShade="D9"/>
          </w:tcPr>
          <w:p w14:paraId="2550DF8E" w14:textId="77777777" w:rsidR="00D63F10" w:rsidRPr="008A78C6" w:rsidRDefault="00D63F10" w:rsidP="00D63F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14F17143"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60" w:type="dxa"/>
            <w:shd w:val="clear" w:color="auto" w:fill="FF0000"/>
            <w:vAlign w:val="center"/>
          </w:tcPr>
          <w:p w14:paraId="65E5054C" w14:textId="0D92C49A"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5</w:t>
            </w:r>
          </w:p>
        </w:tc>
        <w:tc>
          <w:tcPr>
            <w:tcW w:w="920" w:type="dxa"/>
            <w:shd w:val="clear" w:color="auto" w:fill="FF0000"/>
            <w:vAlign w:val="center"/>
          </w:tcPr>
          <w:p w14:paraId="03AE00DA" w14:textId="528CF055"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5</w:t>
            </w:r>
          </w:p>
        </w:tc>
        <w:tc>
          <w:tcPr>
            <w:tcW w:w="917" w:type="dxa"/>
            <w:shd w:val="clear" w:color="auto" w:fill="00B0F0"/>
            <w:vAlign w:val="center"/>
          </w:tcPr>
          <w:p w14:paraId="51C8F20A" w14:textId="3D8E8DC3"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13" w:type="dxa"/>
            <w:shd w:val="clear" w:color="auto" w:fill="00B0F0"/>
            <w:vAlign w:val="center"/>
          </w:tcPr>
          <w:p w14:paraId="402C77A0" w14:textId="20E150C7"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17</w:t>
            </w:r>
          </w:p>
        </w:tc>
        <w:tc>
          <w:tcPr>
            <w:tcW w:w="923" w:type="dxa"/>
            <w:shd w:val="clear" w:color="auto" w:fill="00B0F0"/>
            <w:vAlign w:val="center"/>
          </w:tcPr>
          <w:p w14:paraId="1E0930FE" w14:textId="7EE49B16"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4</w:t>
            </w:r>
          </w:p>
        </w:tc>
        <w:tc>
          <w:tcPr>
            <w:tcW w:w="924" w:type="dxa"/>
            <w:shd w:val="clear" w:color="auto" w:fill="00B050"/>
            <w:vAlign w:val="center"/>
          </w:tcPr>
          <w:p w14:paraId="178FDEA5" w14:textId="231E8F0F"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1" w:type="dxa"/>
            <w:shd w:val="clear" w:color="auto" w:fill="00B050"/>
            <w:vAlign w:val="center"/>
          </w:tcPr>
          <w:p w14:paraId="7F655E4F" w14:textId="6662F3DC"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-12</w:t>
            </w:r>
          </w:p>
        </w:tc>
        <w:tc>
          <w:tcPr>
            <w:tcW w:w="930" w:type="dxa"/>
            <w:shd w:val="clear" w:color="auto" w:fill="00B050"/>
            <w:vAlign w:val="center"/>
          </w:tcPr>
          <w:p w14:paraId="526143D5" w14:textId="7D322EB6"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1</w:t>
            </w:r>
          </w:p>
        </w:tc>
      </w:tr>
      <w:tr w:rsidR="00D63F10" w:rsidRPr="008A78C6" w14:paraId="408FE8AE" w14:textId="787436D0" w:rsidTr="00A72393">
        <w:trPr>
          <w:jc w:val="center"/>
        </w:trPr>
        <w:tc>
          <w:tcPr>
            <w:tcW w:w="1178" w:type="dxa"/>
            <w:shd w:val="clear" w:color="auto" w:fill="D9D9D9" w:themeFill="background1" w:themeFillShade="D9"/>
          </w:tcPr>
          <w:p w14:paraId="36357BC3" w14:textId="77777777" w:rsidR="00D63F10" w:rsidRPr="008A78C6" w:rsidRDefault="00D63F10" w:rsidP="00D63F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3ECC30D"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60" w:type="dxa"/>
            <w:shd w:val="clear" w:color="auto" w:fill="FF0000"/>
            <w:vAlign w:val="center"/>
          </w:tcPr>
          <w:p w14:paraId="0A0D34B2" w14:textId="2D0378DB"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8</w:t>
            </w:r>
          </w:p>
        </w:tc>
        <w:tc>
          <w:tcPr>
            <w:tcW w:w="920" w:type="dxa"/>
            <w:shd w:val="clear" w:color="auto" w:fill="FF0000"/>
            <w:vAlign w:val="center"/>
          </w:tcPr>
          <w:p w14:paraId="1075DB2F" w14:textId="794026B2"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3</w:t>
            </w:r>
          </w:p>
        </w:tc>
        <w:tc>
          <w:tcPr>
            <w:tcW w:w="917" w:type="dxa"/>
            <w:shd w:val="clear" w:color="auto" w:fill="00B0F0"/>
            <w:vAlign w:val="center"/>
          </w:tcPr>
          <w:p w14:paraId="319EF7C0" w14:textId="0936FC9F"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13" w:type="dxa"/>
            <w:shd w:val="clear" w:color="auto" w:fill="00B0F0"/>
            <w:vAlign w:val="center"/>
          </w:tcPr>
          <w:p w14:paraId="6C980332" w14:textId="1D862705"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15</w:t>
            </w:r>
          </w:p>
        </w:tc>
        <w:tc>
          <w:tcPr>
            <w:tcW w:w="923" w:type="dxa"/>
            <w:shd w:val="clear" w:color="auto" w:fill="00B0F0"/>
            <w:vAlign w:val="center"/>
          </w:tcPr>
          <w:p w14:paraId="37AB4557" w14:textId="3E93BAB1"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2</w:t>
            </w:r>
          </w:p>
        </w:tc>
        <w:tc>
          <w:tcPr>
            <w:tcW w:w="924" w:type="dxa"/>
            <w:shd w:val="clear" w:color="auto" w:fill="00B050"/>
            <w:vAlign w:val="center"/>
          </w:tcPr>
          <w:p w14:paraId="5F799923" w14:textId="446DE3E7"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1" w:type="dxa"/>
            <w:shd w:val="clear" w:color="auto" w:fill="00B050"/>
            <w:vAlign w:val="center"/>
          </w:tcPr>
          <w:p w14:paraId="200D51A7" w14:textId="46CCF952"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-7</w:t>
            </w:r>
          </w:p>
        </w:tc>
        <w:tc>
          <w:tcPr>
            <w:tcW w:w="930" w:type="dxa"/>
            <w:shd w:val="clear" w:color="auto" w:fill="00B050"/>
            <w:vAlign w:val="center"/>
          </w:tcPr>
          <w:p w14:paraId="1D67D41B" w14:textId="4085A7EA"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1</w:t>
            </w:r>
          </w:p>
        </w:tc>
      </w:tr>
      <w:tr w:rsidR="00D63F10" w:rsidRPr="008A78C6" w14:paraId="0AE9F23C" w14:textId="3340E41B" w:rsidTr="00A72393">
        <w:trPr>
          <w:jc w:val="center"/>
        </w:trPr>
        <w:tc>
          <w:tcPr>
            <w:tcW w:w="1178" w:type="dxa"/>
            <w:shd w:val="clear" w:color="auto" w:fill="D9D9D9" w:themeFill="background1" w:themeFillShade="D9"/>
          </w:tcPr>
          <w:p w14:paraId="6BDE3F63" w14:textId="77777777" w:rsidR="00D63F10" w:rsidRPr="008A78C6" w:rsidRDefault="00D63F10" w:rsidP="00D63F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D198343"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60" w:type="dxa"/>
            <w:shd w:val="clear" w:color="auto" w:fill="FF0000"/>
            <w:vAlign w:val="center"/>
          </w:tcPr>
          <w:p w14:paraId="5C1EE1FE" w14:textId="46CD59E9"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10</w:t>
            </w:r>
          </w:p>
        </w:tc>
        <w:tc>
          <w:tcPr>
            <w:tcW w:w="920" w:type="dxa"/>
            <w:shd w:val="clear" w:color="auto" w:fill="FF0000"/>
            <w:vAlign w:val="center"/>
          </w:tcPr>
          <w:p w14:paraId="36B3A9A0" w14:textId="4EFF1ECE"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2</w:t>
            </w:r>
          </w:p>
        </w:tc>
        <w:tc>
          <w:tcPr>
            <w:tcW w:w="917" w:type="dxa"/>
            <w:shd w:val="clear" w:color="auto" w:fill="00B0F0"/>
            <w:vAlign w:val="center"/>
          </w:tcPr>
          <w:p w14:paraId="3E07D291" w14:textId="62878FC7"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13" w:type="dxa"/>
            <w:shd w:val="clear" w:color="auto" w:fill="00B0F0"/>
            <w:vAlign w:val="center"/>
          </w:tcPr>
          <w:p w14:paraId="3567D931" w14:textId="05A3A1FC"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9</w:t>
            </w:r>
          </w:p>
        </w:tc>
        <w:tc>
          <w:tcPr>
            <w:tcW w:w="923" w:type="dxa"/>
            <w:shd w:val="clear" w:color="auto" w:fill="00B0F0"/>
            <w:vAlign w:val="center"/>
          </w:tcPr>
          <w:p w14:paraId="27D0A8D6" w14:textId="7189E81B"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1</w:t>
            </w:r>
          </w:p>
        </w:tc>
        <w:tc>
          <w:tcPr>
            <w:tcW w:w="924" w:type="dxa"/>
            <w:shd w:val="clear" w:color="auto" w:fill="00B050"/>
            <w:vAlign w:val="center"/>
          </w:tcPr>
          <w:p w14:paraId="03BB91E0" w14:textId="529A506A"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1" w:type="dxa"/>
            <w:shd w:val="clear" w:color="auto" w:fill="00B050"/>
            <w:vAlign w:val="center"/>
          </w:tcPr>
          <w:p w14:paraId="0222AB68" w14:textId="050BCF0C"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1</w:t>
            </w:r>
          </w:p>
        </w:tc>
        <w:tc>
          <w:tcPr>
            <w:tcW w:w="930" w:type="dxa"/>
            <w:shd w:val="clear" w:color="auto" w:fill="00B050"/>
            <w:vAlign w:val="center"/>
          </w:tcPr>
          <w:p w14:paraId="5B7BA08C" w14:textId="3112BF59"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1</w:t>
            </w:r>
          </w:p>
        </w:tc>
      </w:tr>
      <w:tr w:rsidR="00D63F10" w:rsidRPr="008A78C6" w14:paraId="13E92DA2" w14:textId="30CAF24D" w:rsidTr="00A72393">
        <w:trPr>
          <w:jc w:val="center"/>
        </w:trPr>
        <w:tc>
          <w:tcPr>
            <w:tcW w:w="1178" w:type="dxa"/>
            <w:shd w:val="clear" w:color="auto" w:fill="D9D9D9" w:themeFill="background1" w:themeFillShade="D9"/>
          </w:tcPr>
          <w:p w14:paraId="4BFEAF21" w14:textId="77777777" w:rsidR="00D63F10" w:rsidRPr="008A78C6" w:rsidRDefault="00D63F10" w:rsidP="00D63F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2C4D928A"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60" w:type="dxa"/>
            <w:shd w:val="clear" w:color="auto" w:fill="FF0000"/>
            <w:vAlign w:val="center"/>
          </w:tcPr>
          <w:p w14:paraId="577CC1DC" w14:textId="36FB7979"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30</w:t>
            </w:r>
          </w:p>
        </w:tc>
        <w:tc>
          <w:tcPr>
            <w:tcW w:w="920" w:type="dxa"/>
            <w:shd w:val="clear" w:color="auto" w:fill="FF0000"/>
            <w:vAlign w:val="center"/>
          </w:tcPr>
          <w:p w14:paraId="19F8ED17" w14:textId="686FD96B"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1</w:t>
            </w:r>
          </w:p>
        </w:tc>
        <w:tc>
          <w:tcPr>
            <w:tcW w:w="917" w:type="dxa"/>
            <w:shd w:val="clear" w:color="auto" w:fill="00B0F0"/>
            <w:vAlign w:val="center"/>
          </w:tcPr>
          <w:p w14:paraId="4229705D" w14:textId="374397D1"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13" w:type="dxa"/>
            <w:shd w:val="clear" w:color="auto" w:fill="00B0F0"/>
            <w:vAlign w:val="center"/>
          </w:tcPr>
          <w:p w14:paraId="6FCD86C7" w14:textId="372408A4"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17</w:t>
            </w:r>
          </w:p>
        </w:tc>
        <w:tc>
          <w:tcPr>
            <w:tcW w:w="923" w:type="dxa"/>
            <w:shd w:val="clear" w:color="auto" w:fill="00B0F0"/>
            <w:vAlign w:val="center"/>
          </w:tcPr>
          <w:p w14:paraId="6825F9B3" w14:textId="7C6C3BA3"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3</w:t>
            </w:r>
          </w:p>
        </w:tc>
        <w:tc>
          <w:tcPr>
            <w:tcW w:w="924" w:type="dxa"/>
            <w:shd w:val="clear" w:color="auto" w:fill="00B050"/>
            <w:vAlign w:val="center"/>
          </w:tcPr>
          <w:p w14:paraId="6E7A7FFB" w14:textId="5F38E808"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1" w:type="dxa"/>
            <w:shd w:val="clear" w:color="auto" w:fill="00B050"/>
            <w:vAlign w:val="center"/>
          </w:tcPr>
          <w:p w14:paraId="02797458" w14:textId="252A52A6"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13</w:t>
            </w:r>
          </w:p>
        </w:tc>
        <w:tc>
          <w:tcPr>
            <w:tcW w:w="930" w:type="dxa"/>
            <w:shd w:val="clear" w:color="auto" w:fill="00B050"/>
            <w:vAlign w:val="center"/>
          </w:tcPr>
          <w:p w14:paraId="74BE4CD6" w14:textId="63B178AE"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-2</w:t>
            </w:r>
          </w:p>
        </w:tc>
      </w:tr>
      <w:tr w:rsidR="00D63F10" w:rsidRPr="008A78C6" w14:paraId="2737339F" w14:textId="439697EA" w:rsidTr="00A72393">
        <w:trPr>
          <w:jc w:val="center"/>
        </w:trPr>
        <w:tc>
          <w:tcPr>
            <w:tcW w:w="1178" w:type="dxa"/>
            <w:shd w:val="clear" w:color="auto" w:fill="D9D9D9" w:themeFill="background1" w:themeFillShade="D9"/>
          </w:tcPr>
          <w:p w14:paraId="73885F03" w14:textId="77777777" w:rsidR="00D63F10" w:rsidRDefault="00D63F10" w:rsidP="00D63F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25F4BC22"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60" w:type="dxa"/>
            <w:shd w:val="clear" w:color="auto" w:fill="FF0000"/>
            <w:vAlign w:val="center"/>
          </w:tcPr>
          <w:p w14:paraId="33F784EC" w14:textId="38E22B29"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28</w:t>
            </w:r>
          </w:p>
        </w:tc>
        <w:tc>
          <w:tcPr>
            <w:tcW w:w="920" w:type="dxa"/>
            <w:shd w:val="clear" w:color="auto" w:fill="FF0000"/>
            <w:vAlign w:val="center"/>
          </w:tcPr>
          <w:p w14:paraId="55B68EBF" w14:textId="579E9052"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2</w:t>
            </w:r>
          </w:p>
        </w:tc>
        <w:tc>
          <w:tcPr>
            <w:tcW w:w="917" w:type="dxa"/>
            <w:shd w:val="clear" w:color="auto" w:fill="00B0F0"/>
            <w:vAlign w:val="center"/>
          </w:tcPr>
          <w:p w14:paraId="09BAAC1C" w14:textId="2A6F84E7"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13" w:type="dxa"/>
            <w:shd w:val="clear" w:color="auto" w:fill="00B0F0"/>
            <w:vAlign w:val="center"/>
          </w:tcPr>
          <w:p w14:paraId="4E9D0E21" w14:textId="134A55A8"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22</w:t>
            </w:r>
          </w:p>
        </w:tc>
        <w:tc>
          <w:tcPr>
            <w:tcW w:w="923" w:type="dxa"/>
            <w:shd w:val="clear" w:color="auto" w:fill="00B0F0"/>
            <w:vAlign w:val="center"/>
          </w:tcPr>
          <w:p w14:paraId="39B31B9D" w14:textId="25C4C94D"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2</w:t>
            </w:r>
          </w:p>
        </w:tc>
        <w:tc>
          <w:tcPr>
            <w:tcW w:w="924" w:type="dxa"/>
            <w:shd w:val="clear" w:color="auto" w:fill="00B050"/>
            <w:vAlign w:val="center"/>
          </w:tcPr>
          <w:p w14:paraId="6B0BB255" w14:textId="096B5C74"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1" w:type="dxa"/>
            <w:shd w:val="clear" w:color="auto" w:fill="00B050"/>
            <w:vAlign w:val="center"/>
          </w:tcPr>
          <w:p w14:paraId="725F7FCD" w14:textId="76C67A92"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6</w:t>
            </w:r>
          </w:p>
        </w:tc>
        <w:tc>
          <w:tcPr>
            <w:tcW w:w="930" w:type="dxa"/>
            <w:shd w:val="clear" w:color="auto" w:fill="00B050"/>
            <w:vAlign w:val="center"/>
          </w:tcPr>
          <w:p w14:paraId="034ED4B0" w14:textId="3759283A"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r>
      <w:tr w:rsidR="00D63F10" w:rsidRPr="008A78C6" w14:paraId="40D4E717" w14:textId="02420DE7" w:rsidTr="00A72393">
        <w:trPr>
          <w:jc w:val="center"/>
        </w:trPr>
        <w:tc>
          <w:tcPr>
            <w:tcW w:w="1178" w:type="dxa"/>
            <w:shd w:val="clear" w:color="auto" w:fill="D9D9D9" w:themeFill="background1" w:themeFillShade="D9"/>
          </w:tcPr>
          <w:p w14:paraId="0BC42F96" w14:textId="77777777" w:rsidR="00D63F10" w:rsidRDefault="00D63F10" w:rsidP="00D63F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9137E1D"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60" w:type="dxa"/>
            <w:shd w:val="clear" w:color="auto" w:fill="FF0000"/>
            <w:vAlign w:val="center"/>
          </w:tcPr>
          <w:p w14:paraId="522FD51D" w14:textId="7BDA270D"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27</w:t>
            </w:r>
          </w:p>
        </w:tc>
        <w:tc>
          <w:tcPr>
            <w:tcW w:w="920" w:type="dxa"/>
            <w:shd w:val="clear" w:color="auto" w:fill="FF0000"/>
            <w:vAlign w:val="center"/>
          </w:tcPr>
          <w:p w14:paraId="26FFED78" w14:textId="7B191C20"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4</w:t>
            </w:r>
          </w:p>
        </w:tc>
        <w:tc>
          <w:tcPr>
            <w:tcW w:w="917" w:type="dxa"/>
            <w:shd w:val="clear" w:color="auto" w:fill="00B0F0"/>
            <w:vAlign w:val="center"/>
          </w:tcPr>
          <w:p w14:paraId="39AEBC2B" w14:textId="72691634"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13" w:type="dxa"/>
            <w:shd w:val="clear" w:color="auto" w:fill="00B0F0"/>
            <w:vAlign w:val="center"/>
          </w:tcPr>
          <w:p w14:paraId="36AFCE0E" w14:textId="4485C0A0"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14</w:t>
            </w:r>
          </w:p>
        </w:tc>
        <w:tc>
          <w:tcPr>
            <w:tcW w:w="923" w:type="dxa"/>
            <w:shd w:val="clear" w:color="auto" w:fill="00B0F0"/>
            <w:vAlign w:val="center"/>
          </w:tcPr>
          <w:p w14:paraId="100F9507" w14:textId="5A3B9E27"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1</w:t>
            </w:r>
          </w:p>
        </w:tc>
        <w:tc>
          <w:tcPr>
            <w:tcW w:w="924" w:type="dxa"/>
            <w:shd w:val="clear" w:color="auto" w:fill="00B050"/>
            <w:vAlign w:val="center"/>
          </w:tcPr>
          <w:p w14:paraId="404FF68D" w14:textId="3C2F2AD1"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1" w:type="dxa"/>
            <w:shd w:val="clear" w:color="auto" w:fill="00B050"/>
            <w:vAlign w:val="center"/>
          </w:tcPr>
          <w:p w14:paraId="04D68401" w14:textId="788A55EF"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13</w:t>
            </w:r>
          </w:p>
        </w:tc>
        <w:tc>
          <w:tcPr>
            <w:tcW w:w="930" w:type="dxa"/>
            <w:shd w:val="clear" w:color="auto" w:fill="00B050"/>
            <w:vAlign w:val="center"/>
          </w:tcPr>
          <w:p w14:paraId="3B1BFF9B" w14:textId="6E0FB300"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3</w:t>
            </w:r>
          </w:p>
        </w:tc>
      </w:tr>
      <w:tr w:rsidR="00D63F10" w:rsidRPr="008A78C6" w14:paraId="56711E0E" w14:textId="3C29BFFC" w:rsidTr="00A72393">
        <w:trPr>
          <w:jc w:val="center"/>
        </w:trPr>
        <w:tc>
          <w:tcPr>
            <w:tcW w:w="1178" w:type="dxa"/>
            <w:shd w:val="clear" w:color="auto" w:fill="D9D9D9" w:themeFill="background1" w:themeFillShade="D9"/>
          </w:tcPr>
          <w:p w14:paraId="42B22403" w14:textId="77777777" w:rsidR="00D63F10" w:rsidRDefault="00D63F10" w:rsidP="00D63F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D58E1F4"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60" w:type="dxa"/>
            <w:shd w:val="clear" w:color="auto" w:fill="FF0000"/>
            <w:vAlign w:val="center"/>
          </w:tcPr>
          <w:p w14:paraId="2865E920" w14:textId="25E0F787"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27</w:t>
            </w:r>
          </w:p>
        </w:tc>
        <w:tc>
          <w:tcPr>
            <w:tcW w:w="920" w:type="dxa"/>
            <w:shd w:val="clear" w:color="auto" w:fill="FF0000"/>
            <w:vAlign w:val="center"/>
          </w:tcPr>
          <w:p w14:paraId="67BFE4B5" w14:textId="4284BE20"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2</w:t>
            </w:r>
          </w:p>
        </w:tc>
        <w:tc>
          <w:tcPr>
            <w:tcW w:w="917" w:type="dxa"/>
            <w:shd w:val="clear" w:color="auto" w:fill="00B0F0"/>
            <w:vAlign w:val="center"/>
          </w:tcPr>
          <w:p w14:paraId="5CEFDF29" w14:textId="6B52E688"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13" w:type="dxa"/>
            <w:shd w:val="clear" w:color="auto" w:fill="00B0F0"/>
            <w:vAlign w:val="center"/>
          </w:tcPr>
          <w:p w14:paraId="131C4F9F" w14:textId="6662E005"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13</w:t>
            </w:r>
          </w:p>
        </w:tc>
        <w:tc>
          <w:tcPr>
            <w:tcW w:w="923" w:type="dxa"/>
            <w:shd w:val="clear" w:color="auto" w:fill="00B0F0"/>
            <w:vAlign w:val="center"/>
          </w:tcPr>
          <w:p w14:paraId="68AD2BAB" w14:textId="7A392051"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1</w:t>
            </w:r>
          </w:p>
        </w:tc>
        <w:tc>
          <w:tcPr>
            <w:tcW w:w="924" w:type="dxa"/>
            <w:shd w:val="clear" w:color="auto" w:fill="00B050"/>
            <w:vAlign w:val="center"/>
          </w:tcPr>
          <w:p w14:paraId="12A53146" w14:textId="7C99B0F8"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1" w:type="dxa"/>
            <w:shd w:val="clear" w:color="auto" w:fill="00B050"/>
            <w:vAlign w:val="center"/>
          </w:tcPr>
          <w:p w14:paraId="7FE3D7C8" w14:textId="2F270983"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14</w:t>
            </w:r>
          </w:p>
        </w:tc>
        <w:tc>
          <w:tcPr>
            <w:tcW w:w="930" w:type="dxa"/>
            <w:shd w:val="clear" w:color="auto" w:fill="00B050"/>
            <w:vAlign w:val="center"/>
          </w:tcPr>
          <w:p w14:paraId="28B70136" w14:textId="07A4C454"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1</w:t>
            </w:r>
          </w:p>
        </w:tc>
      </w:tr>
      <w:tr w:rsidR="00D63F10" w:rsidRPr="008A78C6" w14:paraId="1AC27E63" w14:textId="0FB64638" w:rsidTr="00A72393">
        <w:trPr>
          <w:jc w:val="center"/>
        </w:trPr>
        <w:tc>
          <w:tcPr>
            <w:tcW w:w="1178" w:type="dxa"/>
            <w:shd w:val="clear" w:color="auto" w:fill="D9D9D9" w:themeFill="background1" w:themeFillShade="D9"/>
          </w:tcPr>
          <w:p w14:paraId="4C9ADE3F" w14:textId="77777777" w:rsidR="00D63F10" w:rsidRDefault="00D63F10" w:rsidP="00D63F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97EA16C"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60" w:type="dxa"/>
            <w:shd w:val="clear" w:color="auto" w:fill="FF0000"/>
            <w:vAlign w:val="center"/>
          </w:tcPr>
          <w:p w14:paraId="5CEA3631" w14:textId="0A03973C"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15</w:t>
            </w:r>
          </w:p>
        </w:tc>
        <w:tc>
          <w:tcPr>
            <w:tcW w:w="920" w:type="dxa"/>
            <w:shd w:val="clear" w:color="auto" w:fill="FF0000"/>
            <w:vAlign w:val="center"/>
          </w:tcPr>
          <w:p w14:paraId="28F85FB7" w14:textId="46CD9AF5"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2</w:t>
            </w:r>
          </w:p>
        </w:tc>
        <w:tc>
          <w:tcPr>
            <w:tcW w:w="917" w:type="dxa"/>
            <w:shd w:val="clear" w:color="auto" w:fill="00B0F0"/>
            <w:vAlign w:val="center"/>
          </w:tcPr>
          <w:p w14:paraId="33BC5AF8" w14:textId="570C86E8"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13" w:type="dxa"/>
            <w:shd w:val="clear" w:color="auto" w:fill="00B0F0"/>
            <w:vAlign w:val="center"/>
          </w:tcPr>
          <w:p w14:paraId="3ADE143F" w14:textId="16A05B8F"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9</w:t>
            </w:r>
          </w:p>
        </w:tc>
        <w:tc>
          <w:tcPr>
            <w:tcW w:w="923" w:type="dxa"/>
            <w:shd w:val="clear" w:color="auto" w:fill="00B0F0"/>
            <w:vAlign w:val="center"/>
          </w:tcPr>
          <w:p w14:paraId="202DDEA1" w14:textId="20E5384B"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1</w:t>
            </w:r>
          </w:p>
        </w:tc>
        <w:tc>
          <w:tcPr>
            <w:tcW w:w="924" w:type="dxa"/>
            <w:shd w:val="clear" w:color="auto" w:fill="00B050"/>
            <w:vAlign w:val="center"/>
          </w:tcPr>
          <w:p w14:paraId="0B65E16A" w14:textId="14AD69B1"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1" w:type="dxa"/>
            <w:shd w:val="clear" w:color="auto" w:fill="00B050"/>
            <w:vAlign w:val="center"/>
          </w:tcPr>
          <w:p w14:paraId="6266DA2F" w14:textId="5BBC79F9"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6</w:t>
            </w:r>
          </w:p>
        </w:tc>
        <w:tc>
          <w:tcPr>
            <w:tcW w:w="930" w:type="dxa"/>
            <w:shd w:val="clear" w:color="auto" w:fill="00B050"/>
            <w:vAlign w:val="center"/>
          </w:tcPr>
          <w:p w14:paraId="5EB07E66" w14:textId="68A03B04"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1</w:t>
            </w:r>
          </w:p>
        </w:tc>
      </w:tr>
      <w:tr w:rsidR="00D63F10" w:rsidRPr="008A78C6" w14:paraId="416BAE27" w14:textId="33EE07C4" w:rsidTr="00A72393">
        <w:trPr>
          <w:jc w:val="center"/>
        </w:trPr>
        <w:tc>
          <w:tcPr>
            <w:tcW w:w="1178" w:type="dxa"/>
            <w:shd w:val="clear" w:color="auto" w:fill="D9D9D9" w:themeFill="background1" w:themeFillShade="D9"/>
          </w:tcPr>
          <w:p w14:paraId="327762C6" w14:textId="77777777" w:rsidR="00D63F10" w:rsidRDefault="00D63F10" w:rsidP="00D63F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58BE91C1"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60" w:type="dxa"/>
            <w:shd w:val="clear" w:color="auto" w:fill="FF0000"/>
            <w:vAlign w:val="center"/>
          </w:tcPr>
          <w:p w14:paraId="286E1164" w14:textId="21EA7068"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7</w:t>
            </w:r>
          </w:p>
        </w:tc>
        <w:tc>
          <w:tcPr>
            <w:tcW w:w="920" w:type="dxa"/>
            <w:shd w:val="clear" w:color="auto" w:fill="FF0000"/>
            <w:vAlign w:val="center"/>
          </w:tcPr>
          <w:p w14:paraId="594A8E3E" w14:textId="39E710B6"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2</w:t>
            </w:r>
          </w:p>
        </w:tc>
        <w:tc>
          <w:tcPr>
            <w:tcW w:w="917" w:type="dxa"/>
            <w:shd w:val="clear" w:color="auto" w:fill="00B0F0"/>
            <w:vAlign w:val="center"/>
          </w:tcPr>
          <w:p w14:paraId="3C16E404" w14:textId="6605086E"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13" w:type="dxa"/>
            <w:shd w:val="clear" w:color="auto" w:fill="00B0F0"/>
            <w:vAlign w:val="center"/>
          </w:tcPr>
          <w:p w14:paraId="5C19F353" w14:textId="6A214717"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7</w:t>
            </w:r>
          </w:p>
        </w:tc>
        <w:tc>
          <w:tcPr>
            <w:tcW w:w="923" w:type="dxa"/>
            <w:shd w:val="clear" w:color="auto" w:fill="00B0F0"/>
            <w:vAlign w:val="center"/>
          </w:tcPr>
          <w:p w14:paraId="219DE520" w14:textId="19B1231C"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1</w:t>
            </w:r>
          </w:p>
        </w:tc>
        <w:tc>
          <w:tcPr>
            <w:tcW w:w="924" w:type="dxa"/>
            <w:shd w:val="clear" w:color="auto" w:fill="00B050"/>
            <w:vAlign w:val="center"/>
          </w:tcPr>
          <w:p w14:paraId="3BF87D48" w14:textId="3B9CB646"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1" w:type="dxa"/>
            <w:shd w:val="clear" w:color="auto" w:fill="00B050"/>
            <w:vAlign w:val="center"/>
          </w:tcPr>
          <w:p w14:paraId="3E1173E0" w14:textId="060971C0"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30" w:type="dxa"/>
            <w:shd w:val="clear" w:color="auto" w:fill="00B050"/>
            <w:vAlign w:val="center"/>
          </w:tcPr>
          <w:p w14:paraId="4DACB595" w14:textId="335D8FD1"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1</w:t>
            </w:r>
          </w:p>
        </w:tc>
      </w:tr>
      <w:tr w:rsidR="00D63F10" w:rsidRPr="008A78C6" w14:paraId="74AA4981" w14:textId="75BEE4A0" w:rsidTr="00A72393">
        <w:trPr>
          <w:jc w:val="center"/>
        </w:trPr>
        <w:tc>
          <w:tcPr>
            <w:tcW w:w="1178" w:type="dxa"/>
            <w:shd w:val="clear" w:color="auto" w:fill="D9D9D9" w:themeFill="background1" w:themeFillShade="D9"/>
          </w:tcPr>
          <w:p w14:paraId="5B04EA7A" w14:textId="77777777" w:rsidR="00D63F10" w:rsidRDefault="00D63F10" w:rsidP="00D63F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7078E22B"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60" w:type="dxa"/>
            <w:shd w:val="clear" w:color="auto" w:fill="FF0000"/>
            <w:vAlign w:val="center"/>
          </w:tcPr>
          <w:p w14:paraId="4689D6D6" w14:textId="68897378"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4</w:t>
            </w:r>
          </w:p>
        </w:tc>
        <w:tc>
          <w:tcPr>
            <w:tcW w:w="920" w:type="dxa"/>
            <w:shd w:val="clear" w:color="auto" w:fill="FF0000"/>
            <w:vAlign w:val="center"/>
          </w:tcPr>
          <w:p w14:paraId="53F4526C" w14:textId="7C1FB980"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17" w:type="dxa"/>
            <w:shd w:val="clear" w:color="auto" w:fill="00B0F0"/>
            <w:vAlign w:val="center"/>
          </w:tcPr>
          <w:p w14:paraId="1B014076" w14:textId="27632031"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13" w:type="dxa"/>
            <w:shd w:val="clear" w:color="auto" w:fill="00B0F0"/>
            <w:vAlign w:val="center"/>
          </w:tcPr>
          <w:p w14:paraId="7C8E9475" w14:textId="20D6B46C"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5</w:t>
            </w:r>
          </w:p>
        </w:tc>
        <w:tc>
          <w:tcPr>
            <w:tcW w:w="923" w:type="dxa"/>
            <w:shd w:val="clear" w:color="auto" w:fill="00B0F0"/>
            <w:vAlign w:val="center"/>
          </w:tcPr>
          <w:p w14:paraId="3103AA55" w14:textId="67D444AF"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4" w:type="dxa"/>
            <w:shd w:val="clear" w:color="auto" w:fill="00B050"/>
            <w:vAlign w:val="center"/>
          </w:tcPr>
          <w:p w14:paraId="3EC96D90" w14:textId="555BE948"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1" w:type="dxa"/>
            <w:shd w:val="clear" w:color="auto" w:fill="00B050"/>
            <w:vAlign w:val="center"/>
          </w:tcPr>
          <w:p w14:paraId="4B76823E" w14:textId="421144B9"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-1</w:t>
            </w:r>
          </w:p>
        </w:tc>
        <w:tc>
          <w:tcPr>
            <w:tcW w:w="930" w:type="dxa"/>
            <w:shd w:val="clear" w:color="auto" w:fill="00B050"/>
            <w:vAlign w:val="center"/>
          </w:tcPr>
          <w:p w14:paraId="3755C39D" w14:textId="2B8657AF"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r>
      <w:tr w:rsidR="00D63F10" w:rsidRPr="008A78C6" w14:paraId="177C798C" w14:textId="703E30AE" w:rsidTr="00A72393">
        <w:trPr>
          <w:jc w:val="center"/>
        </w:trPr>
        <w:tc>
          <w:tcPr>
            <w:tcW w:w="1178" w:type="dxa"/>
            <w:shd w:val="clear" w:color="auto" w:fill="D9D9D9" w:themeFill="background1" w:themeFillShade="D9"/>
          </w:tcPr>
          <w:p w14:paraId="43D2D6C5" w14:textId="77777777" w:rsidR="00D63F10" w:rsidRDefault="00D63F10" w:rsidP="00D63F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81C6DD1"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60" w:type="dxa"/>
            <w:shd w:val="clear" w:color="auto" w:fill="FF0000"/>
            <w:vAlign w:val="center"/>
          </w:tcPr>
          <w:p w14:paraId="54F7FDE7" w14:textId="25ADD0C1"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5</w:t>
            </w:r>
          </w:p>
        </w:tc>
        <w:tc>
          <w:tcPr>
            <w:tcW w:w="920" w:type="dxa"/>
            <w:shd w:val="clear" w:color="auto" w:fill="FF0000"/>
            <w:vAlign w:val="center"/>
          </w:tcPr>
          <w:p w14:paraId="3E0E090A" w14:textId="182E5030"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17" w:type="dxa"/>
            <w:shd w:val="clear" w:color="auto" w:fill="00B0F0"/>
            <w:vAlign w:val="center"/>
          </w:tcPr>
          <w:p w14:paraId="57EADBA4" w14:textId="5BDE8C52"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13" w:type="dxa"/>
            <w:shd w:val="clear" w:color="auto" w:fill="00B0F0"/>
            <w:vAlign w:val="center"/>
          </w:tcPr>
          <w:p w14:paraId="75BFEEDD" w14:textId="03BA0507"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4</w:t>
            </w:r>
          </w:p>
        </w:tc>
        <w:tc>
          <w:tcPr>
            <w:tcW w:w="923" w:type="dxa"/>
            <w:shd w:val="clear" w:color="auto" w:fill="00B0F0"/>
            <w:vAlign w:val="center"/>
          </w:tcPr>
          <w:p w14:paraId="48D466E7" w14:textId="125F8BDA"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4" w:type="dxa"/>
            <w:shd w:val="clear" w:color="auto" w:fill="00B050"/>
            <w:vAlign w:val="center"/>
          </w:tcPr>
          <w:p w14:paraId="6900C3E5" w14:textId="7684E769"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1" w:type="dxa"/>
            <w:shd w:val="clear" w:color="auto" w:fill="00B050"/>
            <w:vAlign w:val="center"/>
          </w:tcPr>
          <w:p w14:paraId="7AA5E35F" w14:textId="63AE9058"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1</w:t>
            </w:r>
          </w:p>
        </w:tc>
        <w:tc>
          <w:tcPr>
            <w:tcW w:w="930" w:type="dxa"/>
            <w:shd w:val="clear" w:color="auto" w:fill="00B050"/>
            <w:vAlign w:val="center"/>
          </w:tcPr>
          <w:p w14:paraId="1CDE6A77" w14:textId="3AE45AB5"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r>
      <w:tr w:rsidR="00D63F10" w:rsidRPr="008A78C6" w14:paraId="209DA7DC" w14:textId="1BA71666" w:rsidTr="00A72393">
        <w:trPr>
          <w:jc w:val="center"/>
        </w:trPr>
        <w:tc>
          <w:tcPr>
            <w:tcW w:w="1178" w:type="dxa"/>
            <w:shd w:val="clear" w:color="auto" w:fill="D9D9D9" w:themeFill="background1" w:themeFillShade="D9"/>
          </w:tcPr>
          <w:p w14:paraId="1D4FAA3B" w14:textId="77777777" w:rsidR="00D63F10" w:rsidRDefault="00D63F10" w:rsidP="00D63F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43C6ED45"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60" w:type="dxa"/>
            <w:shd w:val="clear" w:color="auto" w:fill="FF0000"/>
            <w:vAlign w:val="center"/>
          </w:tcPr>
          <w:p w14:paraId="516A5756" w14:textId="418953DF"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7</w:t>
            </w:r>
          </w:p>
        </w:tc>
        <w:tc>
          <w:tcPr>
            <w:tcW w:w="920" w:type="dxa"/>
            <w:shd w:val="clear" w:color="auto" w:fill="FF0000"/>
            <w:vAlign w:val="center"/>
          </w:tcPr>
          <w:p w14:paraId="5C9FE05A" w14:textId="4C6369C1"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17" w:type="dxa"/>
            <w:shd w:val="clear" w:color="auto" w:fill="00B0F0"/>
            <w:vAlign w:val="center"/>
          </w:tcPr>
          <w:p w14:paraId="55E72751" w14:textId="6578AA51"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13" w:type="dxa"/>
            <w:shd w:val="clear" w:color="auto" w:fill="00B0F0"/>
            <w:vAlign w:val="center"/>
          </w:tcPr>
          <w:p w14:paraId="0B12B8B7" w14:textId="612ADA16"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6</w:t>
            </w:r>
          </w:p>
        </w:tc>
        <w:tc>
          <w:tcPr>
            <w:tcW w:w="923" w:type="dxa"/>
            <w:shd w:val="clear" w:color="auto" w:fill="00B0F0"/>
            <w:vAlign w:val="center"/>
          </w:tcPr>
          <w:p w14:paraId="77A56EEE" w14:textId="43FD7714"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4" w:type="dxa"/>
            <w:shd w:val="clear" w:color="auto" w:fill="00B050"/>
            <w:vAlign w:val="center"/>
          </w:tcPr>
          <w:p w14:paraId="7F66E1EC" w14:textId="6DCE021F"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1" w:type="dxa"/>
            <w:shd w:val="clear" w:color="auto" w:fill="00B050"/>
            <w:vAlign w:val="center"/>
          </w:tcPr>
          <w:p w14:paraId="20E523FE" w14:textId="13344086"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1</w:t>
            </w:r>
          </w:p>
        </w:tc>
        <w:tc>
          <w:tcPr>
            <w:tcW w:w="930" w:type="dxa"/>
            <w:shd w:val="clear" w:color="auto" w:fill="00B050"/>
            <w:vAlign w:val="center"/>
          </w:tcPr>
          <w:p w14:paraId="7412FF40" w14:textId="569BFF76"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r>
      <w:tr w:rsidR="00D63F10" w:rsidRPr="008A78C6" w14:paraId="5BCC78C6" w14:textId="17D71CEF" w:rsidTr="00A72393">
        <w:trPr>
          <w:jc w:val="center"/>
        </w:trPr>
        <w:tc>
          <w:tcPr>
            <w:tcW w:w="1178" w:type="dxa"/>
            <w:shd w:val="clear" w:color="auto" w:fill="D9D9D9" w:themeFill="background1" w:themeFillShade="D9"/>
          </w:tcPr>
          <w:p w14:paraId="5B3D5F17" w14:textId="77777777" w:rsidR="00D63F10" w:rsidRDefault="00D63F10" w:rsidP="00D63F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CDCDF7E"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60" w:type="dxa"/>
            <w:shd w:val="clear" w:color="auto" w:fill="FF0000"/>
            <w:vAlign w:val="center"/>
          </w:tcPr>
          <w:p w14:paraId="2DC8AC47" w14:textId="60769819"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5</w:t>
            </w:r>
          </w:p>
        </w:tc>
        <w:tc>
          <w:tcPr>
            <w:tcW w:w="920" w:type="dxa"/>
            <w:shd w:val="clear" w:color="auto" w:fill="FF0000"/>
            <w:vAlign w:val="center"/>
          </w:tcPr>
          <w:p w14:paraId="41AA916B" w14:textId="40B5E12E"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17" w:type="dxa"/>
            <w:shd w:val="clear" w:color="auto" w:fill="00B0F0"/>
            <w:vAlign w:val="center"/>
          </w:tcPr>
          <w:p w14:paraId="5FA4E079" w14:textId="39A44735"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13" w:type="dxa"/>
            <w:shd w:val="clear" w:color="auto" w:fill="00B0F0"/>
            <w:vAlign w:val="center"/>
          </w:tcPr>
          <w:p w14:paraId="3AC94E14" w14:textId="6E4C80F6"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6</w:t>
            </w:r>
          </w:p>
        </w:tc>
        <w:tc>
          <w:tcPr>
            <w:tcW w:w="923" w:type="dxa"/>
            <w:shd w:val="clear" w:color="auto" w:fill="00B0F0"/>
            <w:vAlign w:val="center"/>
          </w:tcPr>
          <w:p w14:paraId="0685F31E" w14:textId="07FC4CDD"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4" w:type="dxa"/>
            <w:shd w:val="clear" w:color="auto" w:fill="00B050"/>
            <w:vAlign w:val="center"/>
          </w:tcPr>
          <w:p w14:paraId="02327502" w14:textId="751D788C"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1" w:type="dxa"/>
            <w:shd w:val="clear" w:color="auto" w:fill="00B050"/>
            <w:vAlign w:val="center"/>
          </w:tcPr>
          <w:p w14:paraId="216B8800" w14:textId="06A690E5"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-1</w:t>
            </w:r>
          </w:p>
        </w:tc>
        <w:tc>
          <w:tcPr>
            <w:tcW w:w="930" w:type="dxa"/>
            <w:shd w:val="clear" w:color="auto" w:fill="00B050"/>
            <w:vAlign w:val="center"/>
          </w:tcPr>
          <w:p w14:paraId="327DB8D8" w14:textId="3F114263"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r>
      <w:tr w:rsidR="00D63F10" w:rsidRPr="008A78C6" w14:paraId="1ED8BBA1" w14:textId="1C28FCE7" w:rsidTr="00A72393">
        <w:trPr>
          <w:jc w:val="center"/>
        </w:trPr>
        <w:tc>
          <w:tcPr>
            <w:tcW w:w="1178" w:type="dxa"/>
            <w:shd w:val="clear" w:color="auto" w:fill="D9D9D9" w:themeFill="background1" w:themeFillShade="D9"/>
          </w:tcPr>
          <w:p w14:paraId="4E422A95" w14:textId="77777777" w:rsidR="00D63F10" w:rsidRDefault="00D63F10" w:rsidP="00D63F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C8C8358"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60" w:type="dxa"/>
            <w:shd w:val="clear" w:color="auto" w:fill="FF0000"/>
            <w:vAlign w:val="center"/>
          </w:tcPr>
          <w:p w14:paraId="4FBC18DA" w14:textId="55979472"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9</w:t>
            </w:r>
          </w:p>
        </w:tc>
        <w:tc>
          <w:tcPr>
            <w:tcW w:w="920" w:type="dxa"/>
            <w:shd w:val="clear" w:color="auto" w:fill="FF0000"/>
            <w:vAlign w:val="center"/>
          </w:tcPr>
          <w:p w14:paraId="6B80EFE3" w14:textId="3326AC36"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17" w:type="dxa"/>
            <w:shd w:val="clear" w:color="auto" w:fill="00B0F0"/>
            <w:vAlign w:val="center"/>
          </w:tcPr>
          <w:p w14:paraId="0190A6A1" w14:textId="142C955A"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13" w:type="dxa"/>
            <w:shd w:val="clear" w:color="auto" w:fill="00B0F0"/>
            <w:vAlign w:val="center"/>
          </w:tcPr>
          <w:p w14:paraId="42F4CD3F" w14:textId="0D6A58D1"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3</w:t>
            </w:r>
          </w:p>
        </w:tc>
        <w:tc>
          <w:tcPr>
            <w:tcW w:w="923" w:type="dxa"/>
            <w:shd w:val="clear" w:color="auto" w:fill="00B0F0"/>
            <w:vAlign w:val="center"/>
          </w:tcPr>
          <w:p w14:paraId="7E124B1E" w14:textId="43DE0977"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4" w:type="dxa"/>
            <w:shd w:val="clear" w:color="auto" w:fill="00B050"/>
            <w:vAlign w:val="center"/>
          </w:tcPr>
          <w:p w14:paraId="21791D51" w14:textId="381DF545"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1" w:type="dxa"/>
            <w:shd w:val="clear" w:color="auto" w:fill="00B050"/>
            <w:vAlign w:val="center"/>
          </w:tcPr>
          <w:p w14:paraId="6EC71394" w14:textId="70572624"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6</w:t>
            </w:r>
          </w:p>
        </w:tc>
        <w:tc>
          <w:tcPr>
            <w:tcW w:w="930" w:type="dxa"/>
            <w:shd w:val="clear" w:color="auto" w:fill="00B050"/>
            <w:vAlign w:val="center"/>
          </w:tcPr>
          <w:p w14:paraId="6B7AF9DD" w14:textId="5A5F1742"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r>
      <w:tr w:rsidR="00D63F10" w:rsidRPr="008A78C6" w14:paraId="7BEAEDAE" w14:textId="67D08C38" w:rsidTr="00A72393">
        <w:trPr>
          <w:jc w:val="center"/>
        </w:trPr>
        <w:tc>
          <w:tcPr>
            <w:tcW w:w="1178" w:type="dxa"/>
            <w:shd w:val="clear" w:color="auto" w:fill="D9D9D9" w:themeFill="background1" w:themeFillShade="D9"/>
          </w:tcPr>
          <w:p w14:paraId="7BA2E188" w14:textId="77777777" w:rsidR="00D63F10" w:rsidRDefault="00D63F10" w:rsidP="00D63F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DA96270"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60" w:type="dxa"/>
            <w:shd w:val="clear" w:color="auto" w:fill="FF0000"/>
            <w:vAlign w:val="center"/>
          </w:tcPr>
          <w:p w14:paraId="1C11BF5A" w14:textId="16326631"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6</w:t>
            </w:r>
          </w:p>
        </w:tc>
        <w:tc>
          <w:tcPr>
            <w:tcW w:w="920" w:type="dxa"/>
            <w:shd w:val="clear" w:color="auto" w:fill="FF0000"/>
            <w:vAlign w:val="center"/>
          </w:tcPr>
          <w:p w14:paraId="5D766467" w14:textId="268710E3"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17" w:type="dxa"/>
            <w:shd w:val="clear" w:color="auto" w:fill="00B0F0"/>
            <w:vAlign w:val="center"/>
          </w:tcPr>
          <w:p w14:paraId="4D63D9A5" w14:textId="0D0C1346"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13" w:type="dxa"/>
            <w:shd w:val="clear" w:color="auto" w:fill="00B0F0"/>
            <w:vAlign w:val="center"/>
          </w:tcPr>
          <w:p w14:paraId="03891433" w14:textId="234C252B"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2</w:t>
            </w:r>
          </w:p>
        </w:tc>
        <w:tc>
          <w:tcPr>
            <w:tcW w:w="923" w:type="dxa"/>
            <w:shd w:val="clear" w:color="auto" w:fill="00B0F0"/>
            <w:vAlign w:val="center"/>
          </w:tcPr>
          <w:p w14:paraId="6FE694E4" w14:textId="3B3ABA10"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4" w:type="dxa"/>
            <w:shd w:val="clear" w:color="auto" w:fill="00B050"/>
            <w:vAlign w:val="center"/>
          </w:tcPr>
          <w:p w14:paraId="7C84C407" w14:textId="5700D0AD"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1" w:type="dxa"/>
            <w:shd w:val="clear" w:color="auto" w:fill="00B050"/>
            <w:vAlign w:val="center"/>
          </w:tcPr>
          <w:p w14:paraId="4DD178E0" w14:textId="55526705"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4</w:t>
            </w:r>
          </w:p>
        </w:tc>
        <w:tc>
          <w:tcPr>
            <w:tcW w:w="930" w:type="dxa"/>
            <w:shd w:val="clear" w:color="auto" w:fill="00B050"/>
            <w:vAlign w:val="center"/>
          </w:tcPr>
          <w:p w14:paraId="46A020C7" w14:textId="5547136A"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r>
      <w:tr w:rsidR="00D63F10" w:rsidRPr="008A78C6" w14:paraId="7DD7FC8E" w14:textId="0816435E" w:rsidTr="00A72393">
        <w:trPr>
          <w:jc w:val="center"/>
        </w:trPr>
        <w:tc>
          <w:tcPr>
            <w:tcW w:w="1178" w:type="dxa"/>
            <w:shd w:val="clear" w:color="auto" w:fill="D9D9D9" w:themeFill="background1" w:themeFillShade="D9"/>
          </w:tcPr>
          <w:p w14:paraId="7EAD19FA" w14:textId="77777777" w:rsidR="00D63F10" w:rsidRDefault="00D63F10" w:rsidP="00D63F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69F98F4"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60" w:type="dxa"/>
            <w:shd w:val="clear" w:color="auto" w:fill="FF0000"/>
            <w:vAlign w:val="center"/>
          </w:tcPr>
          <w:p w14:paraId="6305CCF1" w14:textId="53BB7CDD"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8</w:t>
            </w:r>
          </w:p>
        </w:tc>
        <w:tc>
          <w:tcPr>
            <w:tcW w:w="920" w:type="dxa"/>
            <w:shd w:val="clear" w:color="auto" w:fill="FF0000"/>
            <w:vAlign w:val="center"/>
          </w:tcPr>
          <w:p w14:paraId="11206EEE" w14:textId="5AB21B47"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17" w:type="dxa"/>
            <w:shd w:val="clear" w:color="auto" w:fill="00B0F0"/>
            <w:vAlign w:val="center"/>
          </w:tcPr>
          <w:p w14:paraId="6EFC8E41" w14:textId="22C0B93A"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13" w:type="dxa"/>
            <w:shd w:val="clear" w:color="auto" w:fill="00B0F0"/>
            <w:vAlign w:val="center"/>
          </w:tcPr>
          <w:p w14:paraId="5ED6EDA9" w14:textId="568EB93D"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5</w:t>
            </w:r>
          </w:p>
        </w:tc>
        <w:tc>
          <w:tcPr>
            <w:tcW w:w="923" w:type="dxa"/>
            <w:shd w:val="clear" w:color="auto" w:fill="00B0F0"/>
            <w:vAlign w:val="center"/>
          </w:tcPr>
          <w:p w14:paraId="7094218C" w14:textId="3C654AD4"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4" w:type="dxa"/>
            <w:shd w:val="clear" w:color="auto" w:fill="00B050"/>
            <w:vAlign w:val="center"/>
          </w:tcPr>
          <w:p w14:paraId="0BCF5C30" w14:textId="14F46F8D"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1" w:type="dxa"/>
            <w:shd w:val="clear" w:color="auto" w:fill="00B050"/>
            <w:vAlign w:val="center"/>
          </w:tcPr>
          <w:p w14:paraId="265EC118" w14:textId="0068211C"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3</w:t>
            </w:r>
          </w:p>
        </w:tc>
        <w:tc>
          <w:tcPr>
            <w:tcW w:w="930" w:type="dxa"/>
            <w:shd w:val="clear" w:color="auto" w:fill="00B050"/>
            <w:vAlign w:val="center"/>
          </w:tcPr>
          <w:p w14:paraId="59233527" w14:textId="35CADB15"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r>
      <w:tr w:rsidR="00D63F10" w:rsidRPr="008A78C6" w14:paraId="253D31DA" w14:textId="36BB085D" w:rsidTr="00A72393">
        <w:trPr>
          <w:jc w:val="center"/>
        </w:trPr>
        <w:tc>
          <w:tcPr>
            <w:tcW w:w="1178" w:type="dxa"/>
            <w:shd w:val="clear" w:color="auto" w:fill="D9D9D9" w:themeFill="background1" w:themeFillShade="D9"/>
          </w:tcPr>
          <w:p w14:paraId="6200C7CC" w14:textId="77777777" w:rsidR="00D63F10" w:rsidRDefault="00D63F10" w:rsidP="00D63F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DCD4955"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60" w:type="dxa"/>
            <w:shd w:val="clear" w:color="auto" w:fill="FF0000"/>
            <w:vAlign w:val="center"/>
          </w:tcPr>
          <w:p w14:paraId="6E8DA9D6" w14:textId="47833A37"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2</w:t>
            </w:r>
          </w:p>
        </w:tc>
        <w:tc>
          <w:tcPr>
            <w:tcW w:w="920" w:type="dxa"/>
            <w:shd w:val="clear" w:color="auto" w:fill="FF0000"/>
            <w:vAlign w:val="center"/>
          </w:tcPr>
          <w:p w14:paraId="213F78B6" w14:textId="105D1F08"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17" w:type="dxa"/>
            <w:shd w:val="clear" w:color="auto" w:fill="00B0F0"/>
            <w:vAlign w:val="center"/>
          </w:tcPr>
          <w:p w14:paraId="5A06740E" w14:textId="4243790A"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13" w:type="dxa"/>
            <w:shd w:val="clear" w:color="auto" w:fill="00B0F0"/>
            <w:vAlign w:val="center"/>
          </w:tcPr>
          <w:p w14:paraId="1BAE42B3" w14:textId="318756A4"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3" w:type="dxa"/>
            <w:shd w:val="clear" w:color="auto" w:fill="00B0F0"/>
            <w:vAlign w:val="center"/>
          </w:tcPr>
          <w:p w14:paraId="4BB977FE" w14:textId="30139B89"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4" w:type="dxa"/>
            <w:shd w:val="clear" w:color="auto" w:fill="00B050"/>
            <w:vAlign w:val="center"/>
          </w:tcPr>
          <w:p w14:paraId="64A6E211" w14:textId="7B4294F5"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1" w:type="dxa"/>
            <w:shd w:val="clear" w:color="auto" w:fill="00B050"/>
            <w:vAlign w:val="center"/>
          </w:tcPr>
          <w:p w14:paraId="714C9C43" w14:textId="44597211"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2</w:t>
            </w:r>
          </w:p>
        </w:tc>
        <w:tc>
          <w:tcPr>
            <w:tcW w:w="930" w:type="dxa"/>
            <w:shd w:val="clear" w:color="auto" w:fill="00B050"/>
            <w:vAlign w:val="center"/>
          </w:tcPr>
          <w:p w14:paraId="403CA08A" w14:textId="3679C1C8"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r>
      <w:tr w:rsidR="00D63F10" w:rsidRPr="008A78C6" w14:paraId="68D70B05" w14:textId="70E7B648" w:rsidTr="00A72393">
        <w:trPr>
          <w:jc w:val="center"/>
        </w:trPr>
        <w:tc>
          <w:tcPr>
            <w:tcW w:w="1178" w:type="dxa"/>
            <w:shd w:val="clear" w:color="auto" w:fill="D9D9D9" w:themeFill="background1" w:themeFillShade="D9"/>
          </w:tcPr>
          <w:p w14:paraId="37AE4539" w14:textId="77777777" w:rsidR="00D63F10" w:rsidRDefault="00D63F10" w:rsidP="00D63F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5F7C4195"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60" w:type="dxa"/>
            <w:shd w:val="clear" w:color="auto" w:fill="FF0000"/>
            <w:vAlign w:val="center"/>
          </w:tcPr>
          <w:p w14:paraId="78F1DFA2" w14:textId="3CECDC80"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20" w:type="dxa"/>
            <w:shd w:val="clear" w:color="auto" w:fill="FF0000"/>
            <w:vAlign w:val="center"/>
          </w:tcPr>
          <w:p w14:paraId="6A6A7395" w14:textId="65D3FF80"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17" w:type="dxa"/>
            <w:shd w:val="clear" w:color="auto" w:fill="00B0F0"/>
            <w:vAlign w:val="center"/>
          </w:tcPr>
          <w:p w14:paraId="29614FB0" w14:textId="780BD3B2"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13" w:type="dxa"/>
            <w:shd w:val="clear" w:color="auto" w:fill="00B0F0"/>
            <w:vAlign w:val="center"/>
          </w:tcPr>
          <w:p w14:paraId="7B41349D" w14:textId="78C53CC9"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3" w:type="dxa"/>
            <w:shd w:val="clear" w:color="auto" w:fill="00B0F0"/>
            <w:vAlign w:val="center"/>
          </w:tcPr>
          <w:p w14:paraId="721D4B1A" w14:textId="41B9E53A"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4" w:type="dxa"/>
            <w:shd w:val="clear" w:color="auto" w:fill="00B050"/>
            <w:vAlign w:val="center"/>
          </w:tcPr>
          <w:p w14:paraId="171A580B" w14:textId="139BC5CE"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1" w:type="dxa"/>
            <w:shd w:val="clear" w:color="auto" w:fill="00B050"/>
            <w:vAlign w:val="center"/>
          </w:tcPr>
          <w:p w14:paraId="43E1E02D" w14:textId="5A001A3E"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30" w:type="dxa"/>
            <w:shd w:val="clear" w:color="auto" w:fill="00B050"/>
            <w:vAlign w:val="center"/>
          </w:tcPr>
          <w:p w14:paraId="0448D46E" w14:textId="50FBB562"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r>
      <w:tr w:rsidR="00D63F10" w:rsidRPr="008A78C6" w14:paraId="484A4033" w14:textId="790A4591" w:rsidTr="00A72393">
        <w:trPr>
          <w:jc w:val="center"/>
        </w:trPr>
        <w:tc>
          <w:tcPr>
            <w:tcW w:w="1178" w:type="dxa"/>
            <w:shd w:val="clear" w:color="auto" w:fill="D9D9D9" w:themeFill="background1" w:themeFillShade="D9"/>
          </w:tcPr>
          <w:p w14:paraId="1CCEB249" w14:textId="77777777" w:rsidR="00D63F10" w:rsidRDefault="00D63F10" w:rsidP="00D63F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0FDCC03"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60" w:type="dxa"/>
            <w:shd w:val="clear" w:color="auto" w:fill="FF0000"/>
            <w:vAlign w:val="center"/>
          </w:tcPr>
          <w:p w14:paraId="7A27E762" w14:textId="738841E3"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20" w:type="dxa"/>
            <w:shd w:val="clear" w:color="auto" w:fill="FF0000"/>
            <w:vAlign w:val="center"/>
          </w:tcPr>
          <w:p w14:paraId="224AB272" w14:textId="4D54A783"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17" w:type="dxa"/>
            <w:shd w:val="clear" w:color="auto" w:fill="00B0F0"/>
            <w:vAlign w:val="center"/>
          </w:tcPr>
          <w:p w14:paraId="10B43ECE" w14:textId="636A49EA"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13" w:type="dxa"/>
            <w:shd w:val="clear" w:color="auto" w:fill="00B0F0"/>
            <w:vAlign w:val="center"/>
          </w:tcPr>
          <w:p w14:paraId="163D7477" w14:textId="7FA283A0"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3" w:type="dxa"/>
            <w:shd w:val="clear" w:color="auto" w:fill="00B0F0"/>
            <w:vAlign w:val="center"/>
          </w:tcPr>
          <w:p w14:paraId="67E49C3A" w14:textId="18A0875D"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4" w:type="dxa"/>
            <w:shd w:val="clear" w:color="auto" w:fill="00B050"/>
            <w:vAlign w:val="center"/>
          </w:tcPr>
          <w:p w14:paraId="52687BA4" w14:textId="6175C689"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1" w:type="dxa"/>
            <w:shd w:val="clear" w:color="auto" w:fill="00B050"/>
            <w:vAlign w:val="center"/>
          </w:tcPr>
          <w:p w14:paraId="0AA02269" w14:textId="7E4E681B"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30" w:type="dxa"/>
            <w:shd w:val="clear" w:color="auto" w:fill="00B050"/>
            <w:vAlign w:val="center"/>
          </w:tcPr>
          <w:p w14:paraId="1A1BC211" w14:textId="20FCDB0E"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r>
      <w:tr w:rsidR="00D63F10" w:rsidRPr="008A78C6" w14:paraId="574A4F1C" w14:textId="35F0B95A" w:rsidTr="00A72393">
        <w:trPr>
          <w:jc w:val="center"/>
        </w:trPr>
        <w:tc>
          <w:tcPr>
            <w:tcW w:w="1178" w:type="dxa"/>
            <w:shd w:val="clear" w:color="auto" w:fill="D9D9D9" w:themeFill="background1" w:themeFillShade="D9"/>
          </w:tcPr>
          <w:p w14:paraId="638DCA47" w14:textId="77777777" w:rsidR="00D63F10" w:rsidRDefault="00D63F10" w:rsidP="00D63F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3AB24C8"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60" w:type="dxa"/>
            <w:shd w:val="clear" w:color="auto" w:fill="FF0000"/>
            <w:vAlign w:val="center"/>
          </w:tcPr>
          <w:p w14:paraId="01882F4C" w14:textId="17AEDE7B"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20" w:type="dxa"/>
            <w:shd w:val="clear" w:color="auto" w:fill="FF0000"/>
            <w:vAlign w:val="center"/>
          </w:tcPr>
          <w:p w14:paraId="46100954" w14:textId="2A99D5A6"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17" w:type="dxa"/>
            <w:shd w:val="clear" w:color="auto" w:fill="00B0F0"/>
            <w:vAlign w:val="center"/>
          </w:tcPr>
          <w:p w14:paraId="6303254F" w14:textId="1F6C7CAF"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13" w:type="dxa"/>
            <w:shd w:val="clear" w:color="auto" w:fill="00B0F0"/>
            <w:vAlign w:val="center"/>
          </w:tcPr>
          <w:p w14:paraId="6083F435" w14:textId="1FF7FBD3"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3" w:type="dxa"/>
            <w:shd w:val="clear" w:color="auto" w:fill="00B0F0"/>
            <w:vAlign w:val="center"/>
          </w:tcPr>
          <w:p w14:paraId="608B33AD" w14:textId="0784949D"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4" w:type="dxa"/>
            <w:shd w:val="clear" w:color="auto" w:fill="00B050"/>
            <w:vAlign w:val="center"/>
          </w:tcPr>
          <w:p w14:paraId="2341F4F5" w14:textId="0445FF0A"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1" w:type="dxa"/>
            <w:shd w:val="clear" w:color="auto" w:fill="00B050"/>
            <w:vAlign w:val="center"/>
          </w:tcPr>
          <w:p w14:paraId="1E7C6B45" w14:textId="0C55D85C"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30" w:type="dxa"/>
            <w:shd w:val="clear" w:color="auto" w:fill="00B050"/>
            <w:vAlign w:val="center"/>
          </w:tcPr>
          <w:p w14:paraId="6F038DDB" w14:textId="5459FDF7"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r>
      <w:tr w:rsidR="00D63F10" w:rsidRPr="008A78C6" w14:paraId="118ACFA0" w14:textId="7665F46E" w:rsidTr="00A72393">
        <w:trPr>
          <w:jc w:val="center"/>
        </w:trPr>
        <w:tc>
          <w:tcPr>
            <w:tcW w:w="1178" w:type="dxa"/>
            <w:shd w:val="clear" w:color="auto" w:fill="D9D9D9" w:themeFill="background1" w:themeFillShade="D9"/>
          </w:tcPr>
          <w:p w14:paraId="58C9D39D" w14:textId="77777777" w:rsidR="00D63F10" w:rsidRDefault="00D63F10" w:rsidP="00D63F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AA60749"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60" w:type="dxa"/>
            <w:shd w:val="clear" w:color="auto" w:fill="FF0000"/>
            <w:vAlign w:val="center"/>
          </w:tcPr>
          <w:p w14:paraId="06217D2A" w14:textId="7E726E62"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20" w:type="dxa"/>
            <w:shd w:val="clear" w:color="auto" w:fill="FF0000"/>
            <w:vAlign w:val="center"/>
          </w:tcPr>
          <w:p w14:paraId="4B39C9F6" w14:textId="070190E7"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17" w:type="dxa"/>
            <w:shd w:val="clear" w:color="auto" w:fill="00B0F0"/>
            <w:vAlign w:val="center"/>
          </w:tcPr>
          <w:p w14:paraId="4CA88743" w14:textId="1B70BD95"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13" w:type="dxa"/>
            <w:shd w:val="clear" w:color="auto" w:fill="00B0F0"/>
            <w:vAlign w:val="center"/>
          </w:tcPr>
          <w:p w14:paraId="46BB1AAD" w14:textId="4F25B03B"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3" w:type="dxa"/>
            <w:shd w:val="clear" w:color="auto" w:fill="00B0F0"/>
            <w:vAlign w:val="center"/>
          </w:tcPr>
          <w:p w14:paraId="4DCB766B" w14:textId="73E69CA0"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4" w:type="dxa"/>
            <w:shd w:val="clear" w:color="auto" w:fill="00B050"/>
            <w:vAlign w:val="center"/>
          </w:tcPr>
          <w:p w14:paraId="3FE8FD44" w14:textId="7113941E"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1" w:type="dxa"/>
            <w:shd w:val="clear" w:color="auto" w:fill="00B050"/>
            <w:vAlign w:val="center"/>
          </w:tcPr>
          <w:p w14:paraId="7E3DE492" w14:textId="1726359E"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30" w:type="dxa"/>
            <w:shd w:val="clear" w:color="auto" w:fill="00B050"/>
            <w:vAlign w:val="center"/>
          </w:tcPr>
          <w:p w14:paraId="405F1320" w14:textId="2FE3A579"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r>
      <w:tr w:rsidR="00D63F10" w:rsidRPr="008A78C6" w14:paraId="798807E1" w14:textId="1A6D9383" w:rsidTr="00A72393">
        <w:trPr>
          <w:jc w:val="center"/>
        </w:trPr>
        <w:tc>
          <w:tcPr>
            <w:tcW w:w="1178" w:type="dxa"/>
            <w:shd w:val="clear" w:color="auto" w:fill="D9D9D9" w:themeFill="background1" w:themeFillShade="D9"/>
          </w:tcPr>
          <w:p w14:paraId="154BDE0E" w14:textId="77777777" w:rsidR="00D63F10" w:rsidRDefault="00D63F10" w:rsidP="00D63F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6220A597"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60" w:type="dxa"/>
            <w:shd w:val="clear" w:color="auto" w:fill="FF0000"/>
            <w:vAlign w:val="center"/>
          </w:tcPr>
          <w:p w14:paraId="02C58782" w14:textId="197D6A20"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20" w:type="dxa"/>
            <w:shd w:val="clear" w:color="auto" w:fill="FF0000"/>
            <w:vAlign w:val="center"/>
          </w:tcPr>
          <w:p w14:paraId="0F4E40B4" w14:textId="7B5D000C"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17" w:type="dxa"/>
            <w:shd w:val="clear" w:color="auto" w:fill="00B0F0"/>
            <w:vAlign w:val="center"/>
          </w:tcPr>
          <w:p w14:paraId="3030673E" w14:textId="4B4FD9D7"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13" w:type="dxa"/>
            <w:shd w:val="clear" w:color="auto" w:fill="00B0F0"/>
            <w:vAlign w:val="center"/>
          </w:tcPr>
          <w:p w14:paraId="4930BB54" w14:textId="5164E080"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3" w:type="dxa"/>
            <w:shd w:val="clear" w:color="auto" w:fill="00B0F0"/>
            <w:vAlign w:val="center"/>
          </w:tcPr>
          <w:p w14:paraId="6EEC47B6" w14:textId="26056EB6"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4" w:type="dxa"/>
            <w:shd w:val="clear" w:color="auto" w:fill="00B050"/>
            <w:vAlign w:val="center"/>
          </w:tcPr>
          <w:p w14:paraId="528E6357" w14:textId="3974F849"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1" w:type="dxa"/>
            <w:shd w:val="clear" w:color="auto" w:fill="00B050"/>
            <w:vAlign w:val="center"/>
          </w:tcPr>
          <w:p w14:paraId="0D425DA9" w14:textId="5765DCE3"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30" w:type="dxa"/>
            <w:shd w:val="clear" w:color="auto" w:fill="00B050"/>
            <w:vAlign w:val="center"/>
          </w:tcPr>
          <w:p w14:paraId="78C0B6BE" w14:textId="79D7DE88"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r>
      <w:tr w:rsidR="00D63F10" w:rsidRPr="008A78C6" w14:paraId="26EB27F4" w14:textId="142F9308" w:rsidTr="00A72393">
        <w:trPr>
          <w:jc w:val="center"/>
        </w:trPr>
        <w:tc>
          <w:tcPr>
            <w:tcW w:w="1178" w:type="dxa"/>
            <w:shd w:val="clear" w:color="auto" w:fill="D9D9D9" w:themeFill="background1" w:themeFillShade="D9"/>
          </w:tcPr>
          <w:p w14:paraId="72A32FC2" w14:textId="77777777" w:rsidR="00D63F10" w:rsidRDefault="00D63F10" w:rsidP="00D63F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9D7D5EE"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60" w:type="dxa"/>
            <w:shd w:val="clear" w:color="auto" w:fill="FF0000"/>
            <w:vAlign w:val="center"/>
          </w:tcPr>
          <w:p w14:paraId="40D80508" w14:textId="2836D1D2"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20" w:type="dxa"/>
            <w:shd w:val="clear" w:color="auto" w:fill="FF0000"/>
            <w:vAlign w:val="center"/>
          </w:tcPr>
          <w:p w14:paraId="66CCDDF1" w14:textId="5A1C2E45"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17" w:type="dxa"/>
            <w:shd w:val="clear" w:color="auto" w:fill="00B0F0"/>
            <w:vAlign w:val="center"/>
          </w:tcPr>
          <w:p w14:paraId="246D4CC6" w14:textId="69810116"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13" w:type="dxa"/>
            <w:shd w:val="clear" w:color="auto" w:fill="00B0F0"/>
            <w:vAlign w:val="center"/>
          </w:tcPr>
          <w:p w14:paraId="2E97EB43" w14:textId="1513A899"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3" w:type="dxa"/>
            <w:shd w:val="clear" w:color="auto" w:fill="00B0F0"/>
            <w:vAlign w:val="center"/>
          </w:tcPr>
          <w:p w14:paraId="3A45E83C" w14:textId="2E37B5DF"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4" w:type="dxa"/>
            <w:shd w:val="clear" w:color="auto" w:fill="00B050"/>
            <w:vAlign w:val="center"/>
          </w:tcPr>
          <w:p w14:paraId="181764BA" w14:textId="2A490002"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1" w:type="dxa"/>
            <w:shd w:val="clear" w:color="auto" w:fill="00B050"/>
            <w:vAlign w:val="center"/>
          </w:tcPr>
          <w:p w14:paraId="675E92EA" w14:textId="4D9217F4"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30" w:type="dxa"/>
            <w:shd w:val="clear" w:color="auto" w:fill="00B050"/>
            <w:vAlign w:val="center"/>
          </w:tcPr>
          <w:p w14:paraId="00286510" w14:textId="78ADD390"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r>
      <w:tr w:rsidR="00D63F10" w:rsidRPr="008A78C6" w14:paraId="5864F5AC" w14:textId="28B9D168" w:rsidTr="00A72393">
        <w:trPr>
          <w:jc w:val="center"/>
        </w:trPr>
        <w:tc>
          <w:tcPr>
            <w:tcW w:w="1178" w:type="dxa"/>
            <w:shd w:val="clear" w:color="auto" w:fill="D9D9D9" w:themeFill="background1" w:themeFillShade="D9"/>
          </w:tcPr>
          <w:p w14:paraId="26689389" w14:textId="77777777" w:rsidR="00D63F10" w:rsidRDefault="00D63F10" w:rsidP="00D63F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627E3C3"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60" w:type="dxa"/>
            <w:shd w:val="clear" w:color="auto" w:fill="FF0000"/>
            <w:vAlign w:val="center"/>
          </w:tcPr>
          <w:p w14:paraId="6EEBF84A" w14:textId="43596963"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20" w:type="dxa"/>
            <w:shd w:val="clear" w:color="auto" w:fill="FF0000"/>
            <w:vAlign w:val="center"/>
          </w:tcPr>
          <w:p w14:paraId="1B49DA37" w14:textId="582CC19F"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17" w:type="dxa"/>
            <w:shd w:val="clear" w:color="auto" w:fill="00B0F0"/>
            <w:vAlign w:val="center"/>
          </w:tcPr>
          <w:p w14:paraId="4395CA4C" w14:textId="3F9A390B"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13" w:type="dxa"/>
            <w:shd w:val="clear" w:color="auto" w:fill="00B0F0"/>
            <w:vAlign w:val="center"/>
          </w:tcPr>
          <w:p w14:paraId="6679C1A1" w14:textId="1A8B2D0C"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3" w:type="dxa"/>
            <w:shd w:val="clear" w:color="auto" w:fill="00B0F0"/>
            <w:vAlign w:val="center"/>
          </w:tcPr>
          <w:p w14:paraId="6DA119BA" w14:textId="684BD4DD"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4" w:type="dxa"/>
            <w:shd w:val="clear" w:color="auto" w:fill="00B050"/>
            <w:vAlign w:val="center"/>
          </w:tcPr>
          <w:p w14:paraId="4D955D94" w14:textId="40320245"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1" w:type="dxa"/>
            <w:shd w:val="clear" w:color="auto" w:fill="00B050"/>
            <w:vAlign w:val="center"/>
          </w:tcPr>
          <w:p w14:paraId="053BADE4" w14:textId="598DDEB1"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30" w:type="dxa"/>
            <w:shd w:val="clear" w:color="auto" w:fill="00B050"/>
            <w:vAlign w:val="center"/>
          </w:tcPr>
          <w:p w14:paraId="7BA35E44" w14:textId="32A50D09"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r>
      <w:tr w:rsidR="00D63F10" w:rsidRPr="008A78C6" w14:paraId="6696D26D" w14:textId="45645CFA" w:rsidTr="00A72393">
        <w:trPr>
          <w:jc w:val="center"/>
        </w:trPr>
        <w:tc>
          <w:tcPr>
            <w:tcW w:w="1178" w:type="dxa"/>
            <w:shd w:val="clear" w:color="auto" w:fill="D9D9D9" w:themeFill="background1" w:themeFillShade="D9"/>
          </w:tcPr>
          <w:p w14:paraId="3431A020" w14:textId="77777777" w:rsidR="00D63F10" w:rsidRDefault="00D63F10" w:rsidP="00D63F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80CD59D"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60" w:type="dxa"/>
            <w:shd w:val="clear" w:color="auto" w:fill="FF0000"/>
            <w:vAlign w:val="center"/>
          </w:tcPr>
          <w:p w14:paraId="0C6CDFCB" w14:textId="2F6BD49C"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20" w:type="dxa"/>
            <w:shd w:val="clear" w:color="auto" w:fill="FF0000"/>
            <w:vAlign w:val="center"/>
          </w:tcPr>
          <w:p w14:paraId="299B8C94" w14:textId="56C81FB7"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17" w:type="dxa"/>
            <w:shd w:val="clear" w:color="auto" w:fill="00B0F0"/>
            <w:vAlign w:val="center"/>
          </w:tcPr>
          <w:p w14:paraId="6816D7B0" w14:textId="00F1D8DB"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13" w:type="dxa"/>
            <w:shd w:val="clear" w:color="auto" w:fill="00B0F0"/>
            <w:vAlign w:val="center"/>
          </w:tcPr>
          <w:p w14:paraId="4EF2E995" w14:textId="59190114"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3" w:type="dxa"/>
            <w:shd w:val="clear" w:color="auto" w:fill="00B0F0"/>
            <w:vAlign w:val="center"/>
          </w:tcPr>
          <w:p w14:paraId="47D2370D" w14:textId="2F4B4CF6"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4" w:type="dxa"/>
            <w:shd w:val="clear" w:color="auto" w:fill="00B050"/>
            <w:vAlign w:val="center"/>
          </w:tcPr>
          <w:p w14:paraId="3C3B62F7" w14:textId="76D43F7F"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1" w:type="dxa"/>
            <w:shd w:val="clear" w:color="auto" w:fill="00B050"/>
            <w:vAlign w:val="center"/>
          </w:tcPr>
          <w:p w14:paraId="2D3CA1CB" w14:textId="4794EBF0"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30" w:type="dxa"/>
            <w:shd w:val="clear" w:color="auto" w:fill="00B050"/>
            <w:vAlign w:val="center"/>
          </w:tcPr>
          <w:p w14:paraId="364FA97B" w14:textId="372C3952"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r>
      <w:tr w:rsidR="00D63F10" w:rsidRPr="008A78C6" w14:paraId="474C5AC0" w14:textId="2925922D" w:rsidTr="00A72393">
        <w:trPr>
          <w:jc w:val="center"/>
        </w:trPr>
        <w:tc>
          <w:tcPr>
            <w:tcW w:w="1178" w:type="dxa"/>
            <w:shd w:val="clear" w:color="auto" w:fill="D9D9D9" w:themeFill="background1" w:themeFillShade="D9"/>
          </w:tcPr>
          <w:p w14:paraId="43137E3B" w14:textId="77777777" w:rsidR="00D63F10" w:rsidRDefault="00D63F10" w:rsidP="00D63F1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6758E6A"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60" w:type="dxa"/>
            <w:shd w:val="clear" w:color="auto" w:fill="FF0000"/>
            <w:vAlign w:val="center"/>
          </w:tcPr>
          <w:p w14:paraId="3CF10ED0" w14:textId="76E557AA"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20" w:type="dxa"/>
            <w:shd w:val="clear" w:color="auto" w:fill="FF0000"/>
            <w:vAlign w:val="center"/>
          </w:tcPr>
          <w:p w14:paraId="1D08DE24" w14:textId="576108D2" w:rsidR="00D63F10" w:rsidRPr="00A72393" w:rsidRDefault="00D63F10" w:rsidP="00D63F10">
            <w:pPr>
              <w:pStyle w:val="BodyTextIndent"/>
              <w:ind w:left="0" w:firstLine="0"/>
              <w:jc w:val="center"/>
              <w:rPr>
                <w:rFonts w:ascii="Arial" w:hAnsi="Arial" w:cs="Arial"/>
                <w:b w:val="0"/>
                <w:bCs w:val="0"/>
                <w:iCs/>
                <w:color w:val="000000"/>
                <w:sz w:val="20"/>
                <w:szCs w:val="20"/>
                <w:lang w:val="ro-RO"/>
              </w:rPr>
            </w:pPr>
            <w:r w:rsidRPr="00A72393">
              <w:rPr>
                <w:rFonts w:ascii="Arial" w:hAnsi="Arial" w:cs="Arial"/>
                <w:b w:val="0"/>
                <w:bCs w:val="0"/>
                <w:color w:val="000000"/>
                <w:sz w:val="20"/>
                <w:szCs w:val="20"/>
              </w:rPr>
              <w:t>0</w:t>
            </w:r>
          </w:p>
        </w:tc>
        <w:tc>
          <w:tcPr>
            <w:tcW w:w="917" w:type="dxa"/>
            <w:shd w:val="clear" w:color="auto" w:fill="00B0F0"/>
            <w:vAlign w:val="center"/>
          </w:tcPr>
          <w:p w14:paraId="504FA57E" w14:textId="369FBE2E"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13" w:type="dxa"/>
            <w:shd w:val="clear" w:color="auto" w:fill="00B0F0"/>
            <w:vAlign w:val="center"/>
          </w:tcPr>
          <w:p w14:paraId="57C75863" w14:textId="294FB7D0"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3" w:type="dxa"/>
            <w:shd w:val="clear" w:color="auto" w:fill="00B0F0"/>
            <w:vAlign w:val="center"/>
          </w:tcPr>
          <w:p w14:paraId="06D227C5" w14:textId="724B7CE1"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4" w:type="dxa"/>
            <w:shd w:val="clear" w:color="auto" w:fill="00B050"/>
            <w:vAlign w:val="center"/>
          </w:tcPr>
          <w:p w14:paraId="21D17BAE" w14:textId="5502A72B"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21" w:type="dxa"/>
            <w:shd w:val="clear" w:color="auto" w:fill="00B050"/>
            <w:vAlign w:val="center"/>
          </w:tcPr>
          <w:p w14:paraId="4C5A289F" w14:textId="61D3F7F5"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c>
          <w:tcPr>
            <w:tcW w:w="930" w:type="dxa"/>
            <w:shd w:val="clear" w:color="auto" w:fill="00B050"/>
            <w:vAlign w:val="center"/>
          </w:tcPr>
          <w:p w14:paraId="21658E8F" w14:textId="1BDC5BF4" w:rsidR="00D63F10" w:rsidRPr="00D63F10" w:rsidRDefault="00D63F10" w:rsidP="00D63F10">
            <w:pPr>
              <w:pStyle w:val="BodyTextIndent"/>
              <w:ind w:left="0" w:firstLine="0"/>
              <w:jc w:val="center"/>
              <w:rPr>
                <w:rFonts w:ascii="Arial" w:hAnsi="Arial" w:cs="Arial"/>
                <w:b w:val="0"/>
                <w:bCs w:val="0"/>
                <w:iCs/>
                <w:color w:val="000000"/>
                <w:sz w:val="20"/>
                <w:szCs w:val="20"/>
                <w:lang w:val="ro-RO"/>
              </w:rPr>
            </w:pPr>
            <w:r w:rsidRPr="00D63F10">
              <w:rPr>
                <w:rFonts w:ascii="Arial" w:hAnsi="Arial" w:cs="Arial"/>
                <w:b w:val="0"/>
                <w:bCs w:val="0"/>
                <w:color w:val="000000"/>
                <w:sz w:val="20"/>
                <w:szCs w:val="20"/>
              </w:rPr>
              <w:t>0</w:t>
            </w:r>
          </w:p>
        </w:tc>
      </w:tr>
      <w:tr w:rsidR="00D63F10" w:rsidRPr="0025054A" w14:paraId="317E3ECA" w14:textId="501ABEFE" w:rsidTr="00A72393">
        <w:trPr>
          <w:jc w:val="center"/>
        </w:trPr>
        <w:tc>
          <w:tcPr>
            <w:tcW w:w="1178" w:type="dxa"/>
            <w:shd w:val="clear" w:color="auto" w:fill="D9D9D9" w:themeFill="background1" w:themeFillShade="D9"/>
          </w:tcPr>
          <w:p w14:paraId="57425BB4" w14:textId="77777777" w:rsidR="00D63F10" w:rsidRPr="0025054A" w:rsidRDefault="00D63F10" w:rsidP="00D63F10">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09C4811" w:rsidR="00D63F10" w:rsidRPr="00A72393" w:rsidRDefault="00D63F10" w:rsidP="00D63F10">
            <w:pPr>
              <w:pStyle w:val="BodyTextIndent"/>
              <w:ind w:left="0" w:firstLine="0"/>
              <w:jc w:val="center"/>
              <w:rPr>
                <w:rFonts w:ascii="Arial" w:hAnsi="Arial" w:cs="Arial"/>
                <w:iCs/>
                <w:color w:val="000000"/>
                <w:sz w:val="20"/>
                <w:szCs w:val="20"/>
                <w:lang w:val="ro-RO"/>
              </w:rPr>
            </w:pPr>
            <w:r w:rsidRPr="00A72393">
              <w:rPr>
                <w:rFonts w:ascii="Arial" w:hAnsi="Arial" w:cs="Arial"/>
                <w:color w:val="000000"/>
                <w:sz w:val="20"/>
                <w:szCs w:val="20"/>
              </w:rPr>
              <w:t>0</w:t>
            </w:r>
          </w:p>
        </w:tc>
        <w:tc>
          <w:tcPr>
            <w:tcW w:w="960" w:type="dxa"/>
            <w:shd w:val="clear" w:color="auto" w:fill="FF0000"/>
            <w:vAlign w:val="center"/>
          </w:tcPr>
          <w:p w14:paraId="48EDEEAC" w14:textId="46857D9B" w:rsidR="00D63F10" w:rsidRPr="00A72393" w:rsidRDefault="00D63F10" w:rsidP="00D63F10">
            <w:pPr>
              <w:pStyle w:val="BodyTextIndent"/>
              <w:ind w:left="0" w:firstLine="0"/>
              <w:jc w:val="center"/>
              <w:rPr>
                <w:rFonts w:ascii="Arial" w:hAnsi="Arial" w:cs="Arial"/>
                <w:iCs/>
                <w:color w:val="000000"/>
                <w:sz w:val="20"/>
                <w:szCs w:val="20"/>
                <w:lang w:val="ro-RO"/>
              </w:rPr>
            </w:pPr>
            <w:r w:rsidRPr="00A72393">
              <w:rPr>
                <w:rFonts w:ascii="Arial" w:hAnsi="Arial" w:cs="Arial"/>
                <w:color w:val="000000"/>
                <w:sz w:val="20"/>
                <w:szCs w:val="20"/>
              </w:rPr>
              <w:t>203</w:t>
            </w:r>
          </w:p>
        </w:tc>
        <w:tc>
          <w:tcPr>
            <w:tcW w:w="920" w:type="dxa"/>
            <w:shd w:val="clear" w:color="auto" w:fill="FF0000"/>
            <w:vAlign w:val="center"/>
          </w:tcPr>
          <w:p w14:paraId="1D45FB0D" w14:textId="0A307D73" w:rsidR="00D63F10" w:rsidRPr="00A72393" w:rsidRDefault="00D63F10" w:rsidP="00D63F10">
            <w:pPr>
              <w:pStyle w:val="BodyTextIndent"/>
              <w:ind w:left="0" w:firstLine="0"/>
              <w:jc w:val="center"/>
              <w:rPr>
                <w:rFonts w:ascii="Arial" w:hAnsi="Arial" w:cs="Arial"/>
                <w:iCs/>
                <w:color w:val="000000"/>
                <w:sz w:val="20"/>
                <w:szCs w:val="20"/>
                <w:lang w:val="ro-RO"/>
              </w:rPr>
            </w:pPr>
            <w:r w:rsidRPr="00A72393">
              <w:rPr>
                <w:rFonts w:ascii="Arial" w:hAnsi="Arial" w:cs="Arial"/>
                <w:color w:val="000000"/>
                <w:sz w:val="20"/>
                <w:szCs w:val="20"/>
              </w:rPr>
              <w:t>23</w:t>
            </w:r>
          </w:p>
        </w:tc>
        <w:tc>
          <w:tcPr>
            <w:tcW w:w="917" w:type="dxa"/>
            <w:shd w:val="clear" w:color="auto" w:fill="00B0F0"/>
            <w:vAlign w:val="center"/>
          </w:tcPr>
          <w:p w14:paraId="207963B6" w14:textId="6FC07355" w:rsidR="00D63F10" w:rsidRPr="00D63F10" w:rsidRDefault="00D63F10" w:rsidP="00D63F10">
            <w:pPr>
              <w:pStyle w:val="BodyTextIndent"/>
              <w:ind w:left="0" w:firstLine="0"/>
              <w:jc w:val="center"/>
              <w:rPr>
                <w:rFonts w:ascii="Arial" w:hAnsi="Arial" w:cs="Arial"/>
                <w:iCs/>
                <w:color w:val="000000"/>
                <w:sz w:val="20"/>
                <w:szCs w:val="20"/>
                <w:lang w:val="ro-RO"/>
              </w:rPr>
            </w:pPr>
            <w:r w:rsidRPr="00D63F10">
              <w:rPr>
                <w:rFonts w:ascii="Arial" w:hAnsi="Arial" w:cs="Arial"/>
                <w:color w:val="000000"/>
                <w:sz w:val="20"/>
                <w:szCs w:val="20"/>
              </w:rPr>
              <w:t>0</w:t>
            </w:r>
          </w:p>
        </w:tc>
        <w:tc>
          <w:tcPr>
            <w:tcW w:w="913" w:type="dxa"/>
            <w:shd w:val="clear" w:color="auto" w:fill="00B0F0"/>
            <w:vAlign w:val="center"/>
          </w:tcPr>
          <w:p w14:paraId="5250FD3F" w14:textId="45157FF6" w:rsidR="00D63F10" w:rsidRPr="00D63F10" w:rsidRDefault="00D63F10" w:rsidP="00D63F10">
            <w:pPr>
              <w:pStyle w:val="BodyTextIndent"/>
              <w:ind w:left="0" w:firstLine="0"/>
              <w:jc w:val="center"/>
              <w:rPr>
                <w:rFonts w:ascii="Arial" w:hAnsi="Arial" w:cs="Arial"/>
                <w:iCs/>
                <w:color w:val="000000"/>
                <w:sz w:val="20"/>
                <w:szCs w:val="20"/>
                <w:lang w:val="ro-RO"/>
              </w:rPr>
            </w:pPr>
            <w:r w:rsidRPr="00D63F10">
              <w:rPr>
                <w:rFonts w:ascii="Arial" w:hAnsi="Arial" w:cs="Arial"/>
                <w:color w:val="000000"/>
                <w:sz w:val="20"/>
                <w:szCs w:val="20"/>
              </w:rPr>
              <w:t>154</w:t>
            </w:r>
          </w:p>
        </w:tc>
        <w:tc>
          <w:tcPr>
            <w:tcW w:w="923" w:type="dxa"/>
            <w:shd w:val="clear" w:color="auto" w:fill="00B0F0"/>
            <w:vAlign w:val="center"/>
          </w:tcPr>
          <w:p w14:paraId="6AEA16EC" w14:textId="64DAD269" w:rsidR="00D63F10" w:rsidRPr="00D63F10" w:rsidRDefault="00D63F10" w:rsidP="00D63F10">
            <w:pPr>
              <w:pStyle w:val="BodyTextIndent"/>
              <w:ind w:left="0" w:firstLine="0"/>
              <w:jc w:val="center"/>
              <w:rPr>
                <w:rFonts w:ascii="Arial" w:hAnsi="Arial" w:cs="Arial"/>
                <w:iCs/>
                <w:color w:val="000000"/>
                <w:sz w:val="20"/>
                <w:szCs w:val="20"/>
                <w:lang w:val="ro-RO"/>
              </w:rPr>
            </w:pPr>
            <w:r w:rsidRPr="00D63F10">
              <w:rPr>
                <w:rFonts w:ascii="Arial" w:hAnsi="Arial" w:cs="Arial"/>
                <w:color w:val="000000"/>
                <w:sz w:val="20"/>
                <w:szCs w:val="20"/>
              </w:rPr>
              <w:t>16</w:t>
            </w:r>
          </w:p>
        </w:tc>
        <w:tc>
          <w:tcPr>
            <w:tcW w:w="924" w:type="dxa"/>
            <w:shd w:val="clear" w:color="auto" w:fill="00B050"/>
            <w:vAlign w:val="center"/>
          </w:tcPr>
          <w:p w14:paraId="374DCB8E" w14:textId="39C70260" w:rsidR="00D63F10" w:rsidRPr="00D63F10" w:rsidRDefault="00D63F10" w:rsidP="00D63F10">
            <w:pPr>
              <w:pStyle w:val="BodyTextIndent"/>
              <w:ind w:left="0" w:firstLine="0"/>
              <w:jc w:val="center"/>
              <w:rPr>
                <w:rFonts w:ascii="Arial" w:hAnsi="Arial" w:cs="Arial"/>
                <w:iCs/>
                <w:color w:val="000000"/>
                <w:sz w:val="20"/>
                <w:szCs w:val="20"/>
                <w:lang w:val="ro-RO"/>
              </w:rPr>
            </w:pPr>
            <w:r w:rsidRPr="00D63F10">
              <w:rPr>
                <w:rFonts w:ascii="Arial" w:hAnsi="Arial" w:cs="Arial"/>
                <w:color w:val="000000"/>
                <w:sz w:val="20"/>
                <w:szCs w:val="20"/>
              </w:rPr>
              <w:t>0</w:t>
            </w:r>
          </w:p>
        </w:tc>
        <w:tc>
          <w:tcPr>
            <w:tcW w:w="921" w:type="dxa"/>
            <w:shd w:val="clear" w:color="auto" w:fill="00B050"/>
            <w:vAlign w:val="center"/>
          </w:tcPr>
          <w:p w14:paraId="43A144AD" w14:textId="22B2FCDC" w:rsidR="00D63F10" w:rsidRPr="00D63F10" w:rsidRDefault="00D63F10" w:rsidP="00D63F10">
            <w:pPr>
              <w:pStyle w:val="BodyTextIndent"/>
              <w:ind w:left="0" w:firstLine="0"/>
              <w:jc w:val="center"/>
              <w:rPr>
                <w:rFonts w:ascii="Arial" w:hAnsi="Arial" w:cs="Arial"/>
                <w:iCs/>
                <w:color w:val="000000"/>
                <w:sz w:val="20"/>
                <w:szCs w:val="20"/>
                <w:lang w:val="ro-RO"/>
              </w:rPr>
            </w:pPr>
            <w:r w:rsidRPr="00D63F10">
              <w:rPr>
                <w:rFonts w:ascii="Arial" w:hAnsi="Arial" w:cs="Arial"/>
                <w:color w:val="000000"/>
                <w:sz w:val="20"/>
                <w:szCs w:val="20"/>
              </w:rPr>
              <w:t>49</w:t>
            </w:r>
          </w:p>
        </w:tc>
        <w:tc>
          <w:tcPr>
            <w:tcW w:w="930" w:type="dxa"/>
            <w:shd w:val="clear" w:color="auto" w:fill="00B050"/>
            <w:vAlign w:val="center"/>
          </w:tcPr>
          <w:p w14:paraId="2D1DF536" w14:textId="479B518C" w:rsidR="00D63F10" w:rsidRPr="00D63F10" w:rsidRDefault="00D63F10" w:rsidP="00D63F10">
            <w:pPr>
              <w:pStyle w:val="BodyTextIndent"/>
              <w:ind w:left="0" w:firstLine="0"/>
              <w:jc w:val="center"/>
              <w:rPr>
                <w:rFonts w:ascii="Arial" w:hAnsi="Arial" w:cs="Arial"/>
                <w:iCs/>
                <w:color w:val="000000"/>
                <w:sz w:val="20"/>
                <w:szCs w:val="20"/>
                <w:lang w:val="ro-RO"/>
              </w:rPr>
            </w:pPr>
            <w:r w:rsidRPr="00D63F10">
              <w:rPr>
                <w:rFonts w:ascii="Arial" w:hAnsi="Arial" w:cs="Arial"/>
                <w:color w:val="000000"/>
                <w:sz w:val="20"/>
                <w:szCs w:val="20"/>
              </w:rPr>
              <w:t>7</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EB3B4B">
      <w:pPr>
        <w:pStyle w:val="Heading2"/>
      </w:pPr>
      <w:bookmarkStart w:id="20" w:name="_Toc230877784"/>
      <w:r w:rsidRPr="00CC511B">
        <w:t>2.1</w:t>
      </w:r>
      <w:r w:rsidR="00C528FB">
        <w:t>3</w:t>
      </w:r>
      <w:r w:rsidRPr="00CC511B">
        <w:t>. Prevederi avute în vedere pentru evaluarea implementării şi rezultatelor planului de acţiune</w:t>
      </w:r>
      <w:bookmarkEnd w:id="20"/>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EB3B4B">
      <w:pPr>
        <w:pStyle w:val="Heading2"/>
      </w:pPr>
      <w:bookmarkStart w:id="21" w:name="_Toc171954350"/>
      <w:bookmarkStart w:id="22" w:name="_Toc230877785"/>
      <w:r w:rsidRPr="00051A43">
        <w:t>2.1</w:t>
      </w:r>
      <w:r>
        <w:t>4</w:t>
      </w:r>
      <w:r w:rsidRPr="00051A43">
        <w:t xml:space="preserve">. </w:t>
      </w:r>
      <w:r>
        <w:t>Cerințe pentru cartarea strategică de zgomot pentru anul de bază 2026</w:t>
      </w:r>
      <w:bookmarkEnd w:id="21"/>
      <w:bookmarkEnd w:id="22"/>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9F837" w14:textId="77777777" w:rsidR="001F1D1F" w:rsidRDefault="001F1D1F">
      <w:r>
        <w:separator/>
      </w:r>
    </w:p>
  </w:endnote>
  <w:endnote w:type="continuationSeparator" w:id="0">
    <w:p w14:paraId="45F08B85" w14:textId="77777777" w:rsidR="001F1D1F" w:rsidRDefault="001F1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5"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5"/>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B9403" w14:textId="77777777" w:rsidR="001F1D1F" w:rsidRDefault="001F1D1F">
      <w:r>
        <w:separator/>
      </w:r>
    </w:p>
  </w:footnote>
  <w:footnote w:type="continuationSeparator" w:id="0">
    <w:p w14:paraId="5421A870" w14:textId="77777777" w:rsidR="001F1D1F" w:rsidRDefault="001F1D1F">
      <w:r>
        <w:continuationSeparator/>
      </w:r>
    </w:p>
  </w:footnote>
  <w:footnote w:id="1">
    <w:p w14:paraId="47D46D0A" w14:textId="77777777" w:rsidR="004B75C6" w:rsidRPr="00C9714F" w:rsidRDefault="004B75C6" w:rsidP="004B75C6">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3BF3"/>
    <w:rsid w:val="00015626"/>
    <w:rsid w:val="00015F14"/>
    <w:rsid w:val="000161FB"/>
    <w:rsid w:val="00016430"/>
    <w:rsid w:val="00017535"/>
    <w:rsid w:val="00021B2A"/>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55FB"/>
    <w:rsid w:val="00067084"/>
    <w:rsid w:val="00067803"/>
    <w:rsid w:val="0006785E"/>
    <w:rsid w:val="00072601"/>
    <w:rsid w:val="00072952"/>
    <w:rsid w:val="00072C16"/>
    <w:rsid w:val="00073EF5"/>
    <w:rsid w:val="00074B5C"/>
    <w:rsid w:val="000752F3"/>
    <w:rsid w:val="00075395"/>
    <w:rsid w:val="00076FC9"/>
    <w:rsid w:val="00077C13"/>
    <w:rsid w:val="00081CD5"/>
    <w:rsid w:val="00082524"/>
    <w:rsid w:val="00083078"/>
    <w:rsid w:val="000832E4"/>
    <w:rsid w:val="00084CF0"/>
    <w:rsid w:val="00084DF2"/>
    <w:rsid w:val="0008597A"/>
    <w:rsid w:val="00087511"/>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2810"/>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47F53"/>
    <w:rsid w:val="0015443E"/>
    <w:rsid w:val="0016032F"/>
    <w:rsid w:val="00161BC2"/>
    <w:rsid w:val="001620DE"/>
    <w:rsid w:val="0016606A"/>
    <w:rsid w:val="00166F31"/>
    <w:rsid w:val="00170BDC"/>
    <w:rsid w:val="001750A4"/>
    <w:rsid w:val="00177D89"/>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5127"/>
    <w:rsid w:val="001C79B9"/>
    <w:rsid w:val="001D5026"/>
    <w:rsid w:val="001E35C3"/>
    <w:rsid w:val="001E7311"/>
    <w:rsid w:val="001F1D1F"/>
    <w:rsid w:val="001F1F4D"/>
    <w:rsid w:val="001F497C"/>
    <w:rsid w:val="001F5803"/>
    <w:rsid w:val="001F793F"/>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2203"/>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7AD9"/>
    <w:rsid w:val="002B0A0D"/>
    <w:rsid w:val="002B20F8"/>
    <w:rsid w:val="002B23AE"/>
    <w:rsid w:val="002B45F0"/>
    <w:rsid w:val="002C1B2A"/>
    <w:rsid w:val="002C5638"/>
    <w:rsid w:val="002D07E3"/>
    <w:rsid w:val="002D0F39"/>
    <w:rsid w:val="002E06A5"/>
    <w:rsid w:val="002E2900"/>
    <w:rsid w:val="002E2CC2"/>
    <w:rsid w:val="002E4CC3"/>
    <w:rsid w:val="002F5142"/>
    <w:rsid w:val="002F5911"/>
    <w:rsid w:val="002F70D8"/>
    <w:rsid w:val="00300CC9"/>
    <w:rsid w:val="00307CA0"/>
    <w:rsid w:val="00310649"/>
    <w:rsid w:val="00311138"/>
    <w:rsid w:val="00312222"/>
    <w:rsid w:val="00312DB2"/>
    <w:rsid w:val="0031350D"/>
    <w:rsid w:val="003143F4"/>
    <w:rsid w:val="003171C4"/>
    <w:rsid w:val="00317344"/>
    <w:rsid w:val="00322B18"/>
    <w:rsid w:val="00322F80"/>
    <w:rsid w:val="003251CD"/>
    <w:rsid w:val="00326185"/>
    <w:rsid w:val="00326A40"/>
    <w:rsid w:val="00326E9E"/>
    <w:rsid w:val="00333921"/>
    <w:rsid w:val="00335C79"/>
    <w:rsid w:val="0033639B"/>
    <w:rsid w:val="00336547"/>
    <w:rsid w:val="0034378D"/>
    <w:rsid w:val="00345042"/>
    <w:rsid w:val="003551C7"/>
    <w:rsid w:val="00356B74"/>
    <w:rsid w:val="003612D1"/>
    <w:rsid w:val="00365507"/>
    <w:rsid w:val="00370DC6"/>
    <w:rsid w:val="003713CA"/>
    <w:rsid w:val="00371F23"/>
    <w:rsid w:val="00375AD8"/>
    <w:rsid w:val="00377112"/>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B75DF"/>
    <w:rsid w:val="003C1A68"/>
    <w:rsid w:val="003C1BC0"/>
    <w:rsid w:val="003C3879"/>
    <w:rsid w:val="003C3EAC"/>
    <w:rsid w:val="003C7134"/>
    <w:rsid w:val="003D0693"/>
    <w:rsid w:val="003D1A03"/>
    <w:rsid w:val="003D3B3D"/>
    <w:rsid w:val="003D4C6F"/>
    <w:rsid w:val="003E2CED"/>
    <w:rsid w:val="003F1037"/>
    <w:rsid w:val="003F3857"/>
    <w:rsid w:val="003F468A"/>
    <w:rsid w:val="003F52AD"/>
    <w:rsid w:val="003F54B3"/>
    <w:rsid w:val="003F55CD"/>
    <w:rsid w:val="003F7BA4"/>
    <w:rsid w:val="0040215A"/>
    <w:rsid w:val="00407D38"/>
    <w:rsid w:val="00417186"/>
    <w:rsid w:val="00420FA3"/>
    <w:rsid w:val="00423069"/>
    <w:rsid w:val="00423365"/>
    <w:rsid w:val="0042534E"/>
    <w:rsid w:val="004273DF"/>
    <w:rsid w:val="004307CA"/>
    <w:rsid w:val="00430B18"/>
    <w:rsid w:val="00434639"/>
    <w:rsid w:val="004427ED"/>
    <w:rsid w:val="00442D3E"/>
    <w:rsid w:val="00444E58"/>
    <w:rsid w:val="00444F53"/>
    <w:rsid w:val="00446ED6"/>
    <w:rsid w:val="00450350"/>
    <w:rsid w:val="00450B41"/>
    <w:rsid w:val="004518AD"/>
    <w:rsid w:val="00454B72"/>
    <w:rsid w:val="0045520A"/>
    <w:rsid w:val="00457453"/>
    <w:rsid w:val="004648C0"/>
    <w:rsid w:val="004667D8"/>
    <w:rsid w:val="0046773F"/>
    <w:rsid w:val="004717C2"/>
    <w:rsid w:val="00475B13"/>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B75C6"/>
    <w:rsid w:val="004C0194"/>
    <w:rsid w:val="004C223E"/>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08EA"/>
    <w:rsid w:val="004F52FC"/>
    <w:rsid w:val="004F6404"/>
    <w:rsid w:val="004F7B52"/>
    <w:rsid w:val="00504D3A"/>
    <w:rsid w:val="00506A16"/>
    <w:rsid w:val="00514532"/>
    <w:rsid w:val="0051541F"/>
    <w:rsid w:val="00515C06"/>
    <w:rsid w:val="005162EB"/>
    <w:rsid w:val="00520903"/>
    <w:rsid w:val="00520F0B"/>
    <w:rsid w:val="0052391B"/>
    <w:rsid w:val="00523B74"/>
    <w:rsid w:val="00526354"/>
    <w:rsid w:val="005268D7"/>
    <w:rsid w:val="00527F44"/>
    <w:rsid w:val="005304A3"/>
    <w:rsid w:val="0053241E"/>
    <w:rsid w:val="00533B31"/>
    <w:rsid w:val="005340EB"/>
    <w:rsid w:val="00537485"/>
    <w:rsid w:val="00545260"/>
    <w:rsid w:val="00545689"/>
    <w:rsid w:val="00545B9B"/>
    <w:rsid w:val="00545DF4"/>
    <w:rsid w:val="005466C8"/>
    <w:rsid w:val="00552F37"/>
    <w:rsid w:val="00555972"/>
    <w:rsid w:val="00556861"/>
    <w:rsid w:val="005570A2"/>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1A20"/>
    <w:rsid w:val="005A2DF3"/>
    <w:rsid w:val="005A579A"/>
    <w:rsid w:val="005B3DD5"/>
    <w:rsid w:val="005B4293"/>
    <w:rsid w:val="005B749D"/>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2509"/>
    <w:rsid w:val="00692559"/>
    <w:rsid w:val="00693DB4"/>
    <w:rsid w:val="00694634"/>
    <w:rsid w:val="00694764"/>
    <w:rsid w:val="006952E2"/>
    <w:rsid w:val="00696705"/>
    <w:rsid w:val="00696D92"/>
    <w:rsid w:val="00697E73"/>
    <w:rsid w:val="006A0FBD"/>
    <w:rsid w:val="006A17AD"/>
    <w:rsid w:val="006A3A07"/>
    <w:rsid w:val="006A5C91"/>
    <w:rsid w:val="006A6360"/>
    <w:rsid w:val="006B2F3D"/>
    <w:rsid w:val="006B3609"/>
    <w:rsid w:val="006B3A43"/>
    <w:rsid w:val="006B3F0C"/>
    <w:rsid w:val="006B4422"/>
    <w:rsid w:val="006B7A55"/>
    <w:rsid w:val="006C09B8"/>
    <w:rsid w:val="006C4AC6"/>
    <w:rsid w:val="006C6389"/>
    <w:rsid w:val="006C7200"/>
    <w:rsid w:val="006D0445"/>
    <w:rsid w:val="006D0764"/>
    <w:rsid w:val="006D6F69"/>
    <w:rsid w:val="006D7E6D"/>
    <w:rsid w:val="006E0A2D"/>
    <w:rsid w:val="006E357A"/>
    <w:rsid w:val="006E5637"/>
    <w:rsid w:val="00701891"/>
    <w:rsid w:val="007051F8"/>
    <w:rsid w:val="007109B9"/>
    <w:rsid w:val="00710E24"/>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86845"/>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1ECA"/>
    <w:rsid w:val="007C4B87"/>
    <w:rsid w:val="007C51A5"/>
    <w:rsid w:val="007C5603"/>
    <w:rsid w:val="007C6075"/>
    <w:rsid w:val="007D16C9"/>
    <w:rsid w:val="007D2D5E"/>
    <w:rsid w:val="007D40CF"/>
    <w:rsid w:val="007D5D76"/>
    <w:rsid w:val="007D7BCB"/>
    <w:rsid w:val="007E0FDB"/>
    <w:rsid w:val="007E1AE1"/>
    <w:rsid w:val="007E2ED0"/>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4420"/>
    <w:rsid w:val="00887ECE"/>
    <w:rsid w:val="008906A4"/>
    <w:rsid w:val="00890D8C"/>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4B9B"/>
    <w:rsid w:val="008E529D"/>
    <w:rsid w:val="008E5902"/>
    <w:rsid w:val="008E63A8"/>
    <w:rsid w:val="008E7C47"/>
    <w:rsid w:val="008F070A"/>
    <w:rsid w:val="008F4468"/>
    <w:rsid w:val="008F4AE7"/>
    <w:rsid w:val="008F6A02"/>
    <w:rsid w:val="008F6C13"/>
    <w:rsid w:val="00904578"/>
    <w:rsid w:val="00907108"/>
    <w:rsid w:val="00910938"/>
    <w:rsid w:val="00911424"/>
    <w:rsid w:val="009134A0"/>
    <w:rsid w:val="00914B59"/>
    <w:rsid w:val="00917C7C"/>
    <w:rsid w:val="009205AD"/>
    <w:rsid w:val="009229F3"/>
    <w:rsid w:val="00924A4F"/>
    <w:rsid w:val="00925068"/>
    <w:rsid w:val="00925C46"/>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B9C"/>
    <w:rsid w:val="00976DCD"/>
    <w:rsid w:val="009811BC"/>
    <w:rsid w:val="0098155B"/>
    <w:rsid w:val="009860AE"/>
    <w:rsid w:val="00986C0C"/>
    <w:rsid w:val="0099348F"/>
    <w:rsid w:val="009952D6"/>
    <w:rsid w:val="009A539F"/>
    <w:rsid w:val="009A55BB"/>
    <w:rsid w:val="009A5682"/>
    <w:rsid w:val="009A5A1D"/>
    <w:rsid w:val="009B0BB1"/>
    <w:rsid w:val="009B517C"/>
    <w:rsid w:val="009B6A66"/>
    <w:rsid w:val="009B6ED5"/>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263B4"/>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2317"/>
    <w:rsid w:val="00A72393"/>
    <w:rsid w:val="00A7731C"/>
    <w:rsid w:val="00A77BD2"/>
    <w:rsid w:val="00A77DA0"/>
    <w:rsid w:val="00A77DBD"/>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2EFD"/>
    <w:rsid w:val="00B35FE0"/>
    <w:rsid w:val="00B36B07"/>
    <w:rsid w:val="00B3771E"/>
    <w:rsid w:val="00B424AA"/>
    <w:rsid w:val="00B52F23"/>
    <w:rsid w:val="00B54978"/>
    <w:rsid w:val="00B570D1"/>
    <w:rsid w:val="00B6143C"/>
    <w:rsid w:val="00B62B70"/>
    <w:rsid w:val="00B62D2D"/>
    <w:rsid w:val="00B6372B"/>
    <w:rsid w:val="00B66ACE"/>
    <w:rsid w:val="00B66E07"/>
    <w:rsid w:val="00B66E78"/>
    <w:rsid w:val="00B67823"/>
    <w:rsid w:val="00B71077"/>
    <w:rsid w:val="00B7735E"/>
    <w:rsid w:val="00B80191"/>
    <w:rsid w:val="00B82639"/>
    <w:rsid w:val="00B856F7"/>
    <w:rsid w:val="00B87C50"/>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BF6064"/>
    <w:rsid w:val="00C02986"/>
    <w:rsid w:val="00C03543"/>
    <w:rsid w:val="00C04494"/>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7B8F"/>
    <w:rsid w:val="00C500DF"/>
    <w:rsid w:val="00C5109E"/>
    <w:rsid w:val="00C528FB"/>
    <w:rsid w:val="00C54861"/>
    <w:rsid w:val="00C6026C"/>
    <w:rsid w:val="00C61DBE"/>
    <w:rsid w:val="00C65840"/>
    <w:rsid w:val="00C6636F"/>
    <w:rsid w:val="00C66560"/>
    <w:rsid w:val="00C67DF9"/>
    <w:rsid w:val="00C70EF8"/>
    <w:rsid w:val="00C734D0"/>
    <w:rsid w:val="00C7474F"/>
    <w:rsid w:val="00C74EEF"/>
    <w:rsid w:val="00C76000"/>
    <w:rsid w:val="00C76D3F"/>
    <w:rsid w:val="00C82BA9"/>
    <w:rsid w:val="00C82D5F"/>
    <w:rsid w:val="00C84076"/>
    <w:rsid w:val="00C85403"/>
    <w:rsid w:val="00C85641"/>
    <w:rsid w:val="00C868D8"/>
    <w:rsid w:val="00C87857"/>
    <w:rsid w:val="00C925BA"/>
    <w:rsid w:val="00C92741"/>
    <w:rsid w:val="00C95E2E"/>
    <w:rsid w:val="00C979B7"/>
    <w:rsid w:val="00CA0E59"/>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1B91"/>
    <w:rsid w:val="00CF343E"/>
    <w:rsid w:val="00CF5EE8"/>
    <w:rsid w:val="00D0008E"/>
    <w:rsid w:val="00D02087"/>
    <w:rsid w:val="00D062EF"/>
    <w:rsid w:val="00D06536"/>
    <w:rsid w:val="00D06982"/>
    <w:rsid w:val="00D1035F"/>
    <w:rsid w:val="00D14B45"/>
    <w:rsid w:val="00D16D84"/>
    <w:rsid w:val="00D22C00"/>
    <w:rsid w:val="00D23D4D"/>
    <w:rsid w:val="00D247B7"/>
    <w:rsid w:val="00D24AED"/>
    <w:rsid w:val="00D42463"/>
    <w:rsid w:val="00D438A3"/>
    <w:rsid w:val="00D44204"/>
    <w:rsid w:val="00D530B6"/>
    <w:rsid w:val="00D5312F"/>
    <w:rsid w:val="00D53D71"/>
    <w:rsid w:val="00D56398"/>
    <w:rsid w:val="00D56905"/>
    <w:rsid w:val="00D57BA3"/>
    <w:rsid w:val="00D6050E"/>
    <w:rsid w:val="00D6126F"/>
    <w:rsid w:val="00D615E2"/>
    <w:rsid w:val="00D61E7E"/>
    <w:rsid w:val="00D63B76"/>
    <w:rsid w:val="00D63F10"/>
    <w:rsid w:val="00D6467A"/>
    <w:rsid w:val="00D66778"/>
    <w:rsid w:val="00D75430"/>
    <w:rsid w:val="00D83DDE"/>
    <w:rsid w:val="00D856E7"/>
    <w:rsid w:val="00D87D33"/>
    <w:rsid w:val="00D90742"/>
    <w:rsid w:val="00D90A0D"/>
    <w:rsid w:val="00D911D3"/>
    <w:rsid w:val="00D95A1D"/>
    <w:rsid w:val="00D95B57"/>
    <w:rsid w:val="00D97103"/>
    <w:rsid w:val="00D97D07"/>
    <w:rsid w:val="00DA39C8"/>
    <w:rsid w:val="00DA636B"/>
    <w:rsid w:val="00DB051D"/>
    <w:rsid w:val="00DB09ED"/>
    <w:rsid w:val="00DB0EF7"/>
    <w:rsid w:val="00DB12D5"/>
    <w:rsid w:val="00DB43C3"/>
    <w:rsid w:val="00DB5623"/>
    <w:rsid w:val="00DB66DB"/>
    <w:rsid w:val="00DC0E55"/>
    <w:rsid w:val="00DC25C0"/>
    <w:rsid w:val="00DC3333"/>
    <w:rsid w:val="00DC3ED1"/>
    <w:rsid w:val="00DC4B87"/>
    <w:rsid w:val="00DC5916"/>
    <w:rsid w:val="00DE1027"/>
    <w:rsid w:val="00DF20CA"/>
    <w:rsid w:val="00DF4712"/>
    <w:rsid w:val="00DF66E0"/>
    <w:rsid w:val="00DF7529"/>
    <w:rsid w:val="00E00A61"/>
    <w:rsid w:val="00E02A49"/>
    <w:rsid w:val="00E04F48"/>
    <w:rsid w:val="00E07D1B"/>
    <w:rsid w:val="00E133D4"/>
    <w:rsid w:val="00E139EB"/>
    <w:rsid w:val="00E155F1"/>
    <w:rsid w:val="00E15608"/>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3B4B"/>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F4AC5"/>
    <w:rsid w:val="00EF55FD"/>
    <w:rsid w:val="00EF5C57"/>
    <w:rsid w:val="00EF7B69"/>
    <w:rsid w:val="00F002D4"/>
    <w:rsid w:val="00F05F46"/>
    <w:rsid w:val="00F07CF3"/>
    <w:rsid w:val="00F130C6"/>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67690"/>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EB3B4B"/>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EB3B4B"/>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EB3B4B"/>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EB3B4B"/>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EB3B4B"/>
    <w:pPr>
      <w:spacing w:after="100"/>
    </w:pPr>
  </w:style>
  <w:style w:type="paragraph" w:styleId="TOC2">
    <w:name w:val="toc 2"/>
    <w:basedOn w:val="Normal"/>
    <w:next w:val="Normal"/>
    <w:autoRedefine/>
    <w:uiPriority w:val="39"/>
    <w:unhideWhenUsed/>
    <w:rsid w:val="00EB3B4B"/>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803</TotalTime>
  <Pages>27</Pages>
  <Words>6881</Words>
  <Characters>39223</Characters>
  <Application>Microsoft Office Word</Application>
  <DocSecurity>0</DocSecurity>
  <Lines>326</Lines>
  <Paragraphs>92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42</cp:revision>
  <cp:lastPrinted>2019-05-27T06:53:00Z</cp:lastPrinted>
  <dcterms:created xsi:type="dcterms:W3CDTF">2025-05-05T11:18:00Z</dcterms:created>
  <dcterms:modified xsi:type="dcterms:W3CDTF">2026-05-28T13:22:00Z</dcterms:modified>
</cp:coreProperties>
</file>