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57C0EA75" w14:textId="06ACE755" w:rsidR="00990F13" w:rsidRPr="006117B8" w:rsidRDefault="00990F13" w:rsidP="00990F13">
      <w:pPr>
        <w:pStyle w:val="Header"/>
        <w:jc w:val="center"/>
        <w:rPr>
          <w:rFonts w:ascii="Arial" w:hAnsi="Arial" w:cs="Arial"/>
          <w:b/>
          <w:sz w:val="40"/>
          <w:szCs w:val="40"/>
          <w:lang w:val="fr-FR"/>
        </w:rPr>
      </w:pPr>
      <w:r w:rsidRPr="0053421F">
        <w:rPr>
          <w:rFonts w:ascii="Arial" w:hAnsi="Arial" w:cs="Arial"/>
          <w:b/>
          <w:noProof/>
          <w:sz w:val="40"/>
          <w:szCs w:val="40"/>
          <w:lang w:val="fr-FR"/>
        </w:rPr>
        <w:drawing>
          <wp:inline distT="0" distB="0" distL="0" distR="0" wp14:anchorId="609F3BAB" wp14:editId="3F0A3C02">
            <wp:extent cx="4707255" cy="3784600"/>
            <wp:effectExtent l="0" t="0" r="0" b="6350"/>
            <wp:docPr id="171355041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7255" cy="3784600"/>
                    </a:xfrm>
                    <a:prstGeom prst="rect">
                      <a:avLst/>
                    </a:prstGeom>
                    <a:noFill/>
                    <a:ln>
                      <a:noFill/>
                    </a:ln>
                  </pic:spPr>
                </pic:pic>
              </a:graphicData>
            </a:graphic>
          </wp:inline>
        </w:drawing>
      </w:r>
    </w:p>
    <w:p w14:paraId="1EEF7474" w14:textId="77777777" w:rsidR="00990F13" w:rsidRDefault="00990F13" w:rsidP="00990F13">
      <w:pPr>
        <w:jc w:val="center"/>
        <w:rPr>
          <w:noProof/>
        </w:rPr>
      </w:pPr>
    </w:p>
    <w:p w14:paraId="635359D5" w14:textId="77777777" w:rsidR="00990F13" w:rsidRDefault="00990F13" w:rsidP="00990F13">
      <w:pPr>
        <w:pStyle w:val="DefaultText"/>
        <w:jc w:val="center"/>
        <w:rPr>
          <w:rFonts w:ascii="Arial" w:hAnsi="Arial" w:cs="Arial"/>
          <w:b/>
          <w:sz w:val="32"/>
          <w:szCs w:val="32"/>
          <w:lang w:val="ro-RO"/>
        </w:rPr>
      </w:pPr>
      <w:r>
        <w:rPr>
          <w:rFonts w:ascii="Arial" w:hAnsi="Arial" w:cs="Arial"/>
          <w:b/>
          <w:sz w:val="32"/>
          <w:szCs w:val="32"/>
          <w:lang w:val="ro-RO"/>
        </w:rPr>
        <w:t>A2_km160+980-km192+940</w:t>
      </w:r>
    </w:p>
    <w:p w14:paraId="49A8F3D5" w14:textId="0FAA3C77" w:rsidR="00CF0728" w:rsidRDefault="00990F13" w:rsidP="00990F13">
      <w:pPr>
        <w:pStyle w:val="Header"/>
        <w:ind w:left="180"/>
        <w:jc w:val="center"/>
        <w:rPr>
          <w:rFonts w:ascii="Arial" w:hAnsi="Arial" w:cs="Arial"/>
          <w:b/>
          <w:sz w:val="32"/>
          <w:szCs w:val="32"/>
        </w:rPr>
      </w:pPr>
      <w:r>
        <w:rPr>
          <w:rFonts w:ascii="Arial" w:hAnsi="Arial" w:cs="Arial"/>
          <w:b/>
          <w:sz w:val="32"/>
          <w:szCs w:val="32"/>
        </w:rPr>
        <w:t>RD_RO_00_269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05B2AC22" w14:textId="77777777" w:rsidR="004C358A" w:rsidRDefault="004C358A" w:rsidP="00043FD7">
      <w:pPr>
        <w:pStyle w:val="DefaultText"/>
        <w:jc w:val="center"/>
        <w:rPr>
          <w:rFonts w:ascii="Arial" w:hAnsi="Arial" w:cs="Arial"/>
          <w:b/>
          <w:sz w:val="32"/>
          <w:szCs w:val="32"/>
          <w:lang w:val="ro-RO"/>
        </w:rPr>
      </w:pPr>
    </w:p>
    <w:p w14:paraId="4C99EFB6" w14:textId="77777777" w:rsidR="004C358A" w:rsidRDefault="004C358A" w:rsidP="00043FD7">
      <w:pPr>
        <w:pStyle w:val="DefaultText"/>
        <w:jc w:val="center"/>
        <w:rPr>
          <w:rFonts w:ascii="Arial" w:hAnsi="Arial" w:cs="Arial"/>
          <w:b/>
          <w:sz w:val="32"/>
          <w:szCs w:val="32"/>
          <w:lang w:val="ro-RO"/>
        </w:rPr>
      </w:pPr>
    </w:p>
    <w:p w14:paraId="0901CEEE" w14:textId="77777777" w:rsidR="004C358A" w:rsidRDefault="004C358A"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CF96111" w:rsidR="00BF22CA" w:rsidRPr="00CC511B" w:rsidRDefault="00C96EBA">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407884763"/>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1FB1BD46" w14:textId="6D5CC181" w:rsidR="00663AEE" w:rsidRPr="00663AEE" w:rsidRDefault="00663AEE" w:rsidP="00663AEE">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14477CE1" w14:textId="60825773" w:rsidR="00663AEE" w:rsidRPr="00663AEE" w:rsidRDefault="00663AEE">
          <w:pPr>
            <w:pStyle w:val="TOC1"/>
            <w:tabs>
              <w:tab w:val="right" w:leader="dot" w:pos="9628"/>
            </w:tabs>
            <w:rPr>
              <w:rFonts w:ascii="Arial" w:hAnsi="Arial" w:cs="Arial"/>
              <w:noProof/>
            </w:rPr>
          </w:pPr>
          <w:r w:rsidRPr="00663AEE">
            <w:rPr>
              <w:rFonts w:ascii="Arial" w:hAnsi="Arial" w:cs="Arial"/>
            </w:rPr>
            <w:fldChar w:fldCharType="begin"/>
          </w:r>
          <w:r w:rsidRPr="00663AEE">
            <w:rPr>
              <w:rFonts w:ascii="Arial" w:hAnsi="Arial" w:cs="Arial"/>
            </w:rPr>
            <w:instrText xml:space="preserve"> TOC \o "1-3" \h \z \u </w:instrText>
          </w:r>
          <w:r w:rsidRPr="00663AEE">
            <w:rPr>
              <w:rFonts w:ascii="Arial" w:hAnsi="Arial" w:cs="Arial"/>
            </w:rPr>
            <w:fldChar w:fldCharType="separate"/>
          </w:r>
          <w:hyperlink w:anchor="_Toc230878033" w:history="1">
            <w:r w:rsidRPr="00663AEE">
              <w:rPr>
                <w:rStyle w:val="Hyperlink"/>
                <w:rFonts w:ascii="Arial" w:hAnsi="Arial" w:cs="Arial"/>
                <w:noProof/>
                <w:color w:val="auto"/>
              </w:rPr>
              <w:t>1. INTRODUCERE</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_Toc230878033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3</w:t>
            </w:r>
            <w:r w:rsidRPr="00663AEE">
              <w:rPr>
                <w:rFonts w:ascii="Arial" w:hAnsi="Arial" w:cs="Arial"/>
                <w:noProof/>
                <w:webHidden/>
              </w:rPr>
              <w:fldChar w:fldCharType="end"/>
            </w:r>
          </w:hyperlink>
        </w:p>
        <w:p w14:paraId="158E8754" w14:textId="59C0C107" w:rsidR="00663AEE" w:rsidRPr="00663AEE" w:rsidRDefault="00663AEE">
          <w:pPr>
            <w:pStyle w:val="TOC1"/>
            <w:tabs>
              <w:tab w:val="right" w:leader="dot" w:pos="9628"/>
            </w:tabs>
            <w:rPr>
              <w:rFonts w:ascii="Arial" w:hAnsi="Arial" w:cs="Arial"/>
              <w:noProof/>
            </w:rPr>
          </w:pPr>
          <w:hyperlink w:anchor="_Toc230878034" w:history="1">
            <w:r w:rsidRPr="00663AEE">
              <w:rPr>
                <w:rStyle w:val="Hyperlink"/>
                <w:rFonts w:ascii="Arial" w:hAnsi="Arial" w:cs="Arial"/>
                <w:noProof/>
                <w:color w:val="auto"/>
              </w:rPr>
              <w:t>2. RAPORT</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_Toc230878034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3</w:t>
            </w:r>
            <w:r w:rsidRPr="00663AEE">
              <w:rPr>
                <w:rFonts w:ascii="Arial" w:hAnsi="Arial" w:cs="Arial"/>
                <w:noProof/>
                <w:webHidden/>
              </w:rPr>
              <w:fldChar w:fldCharType="end"/>
            </w:r>
          </w:hyperlink>
        </w:p>
        <w:p w14:paraId="17EA4EDA" w14:textId="496AA6DF" w:rsidR="00663AEE" w:rsidRPr="00663AEE" w:rsidRDefault="00663AEE">
          <w:pPr>
            <w:pStyle w:val="TOC2"/>
            <w:tabs>
              <w:tab w:val="right" w:leader="dot" w:pos="9628"/>
            </w:tabs>
            <w:rPr>
              <w:rFonts w:ascii="Arial" w:hAnsi="Arial" w:cs="Arial"/>
              <w:noProof/>
            </w:rPr>
          </w:pPr>
          <w:hyperlink w:anchor="_Toc230878035" w:history="1">
            <w:r w:rsidRPr="00663AEE">
              <w:rPr>
                <w:rStyle w:val="Hyperlink"/>
                <w:rFonts w:ascii="Arial" w:hAnsi="Arial" w:cs="Arial"/>
                <w:noProof/>
                <w:color w:val="auto"/>
              </w:rPr>
              <w:t>2.1. Descrierea drumului principal – A2 km 160+980 – km 192+940</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_Toc230878035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3</w:t>
            </w:r>
            <w:r w:rsidRPr="00663AEE">
              <w:rPr>
                <w:rFonts w:ascii="Arial" w:hAnsi="Arial" w:cs="Arial"/>
                <w:noProof/>
                <w:webHidden/>
              </w:rPr>
              <w:fldChar w:fldCharType="end"/>
            </w:r>
          </w:hyperlink>
        </w:p>
        <w:p w14:paraId="12DFB08E" w14:textId="141989F9" w:rsidR="00663AEE" w:rsidRPr="00663AEE" w:rsidRDefault="00663AEE">
          <w:pPr>
            <w:pStyle w:val="TOC2"/>
            <w:tabs>
              <w:tab w:val="right" w:leader="dot" w:pos="9628"/>
            </w:tabs>
            <w:rPr>
              <w:rFonts w:ascii="Arial" w:hAnsi="Arial" w:cs="Arial"/>
              <w:noProof/>
            </w:rPr>
          </w:pPr>
          <w:hyperlink w:anchor="_Toc230878036" w:history="1">
            <w:r w:rsidRPr="00663AEE">
              <w:rPr>
                <w:rStyle w:val="Hyperlink"/>
                <w:rFonts w:ascii="Arial" w:hAnsi="Arial" w:cs="Arial"/>
                <w:noProof/>
                <w:color w:val="auto"/>
              </w:rPr>
              <w:t>2.2. Autoritatea responsabilă</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_Toc230878036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5</w:t>
            </w:r>
            <w:r w:rsidRPr="00663AEE">
              <w:rPr>
                <w:rFonts w:ascii="Arial" w:hAnsi="Arial" w:cs="Arial"/>
                <w:noProof/>
                <w:webHidden/>
              </w:rPr>
              <w:fldChar w:fldCharType="end"/>
            </w:r>
          </w:hyperlink>
        </w:p>
        <w:p w14:paraId="2A84E345" w14:textId="4540E4FE" w:rsidR="00663AEE" w:rsidRPr="00663AEE" w:rsidRDefault="00663AEE">
          <w:pPr>
            <w:pStyle w:val="TOC2"/>
            <w:tabs>
              <w:tab w:val="right" w:leader="dot" w:pos="9628"/>
            </w:tabs>
            <w:rPr>
              <w:rFonts w:ascii="Arial" w:hAnsi="Arial" w:cs="Arial"/>
              <w:noProof/>
            </w:rPr>
          </w:pPr>
          <w:hyperlink w:anchor="_Toc230878037" w:history="1">
            <w:r w:rsidRPr="00663AEE">
              <w:rPr>
                <w:rStyle w:val="Hyperlink"/>
                <w:rFonts w:ascii="Arial" w:hAnsi="Arial" w:cs="Arial"/>
                <w:noProof/>
                <w:color w:val="auto"/>
              </w:rPr>
              <w:t>2.3. Cadrul legal</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_Toc230878037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5</w:t>
            </w:r>
            <w:r w:rsidRPr="00663AEE">
              <w:rPr>
                <w:rFonts w:ascii="Arial" w:hAnsi="Arial" w:cs="Arial"/>
                <w:noProof/>
                <w:webHidden/>
              </w:rPr>
              <w:fldChar w:fldCharType="end"/>
            </w:r>
          </w:hyperlink>
        </w:p>
        <w:p w14:paraId="470FA3EF" w14:textId="6EA1BB11" w:rsidR="00663AEE" w:rsidRPr="00663AEE" w:rsidRDefault="00663AEE">
          <w:pPr>
            <w:pStyle w:val="TOC2"/>
            <w:tabs>
              <w:tab w:val="right" w:leader="dot" w:pos="9628"/>
            </w:tabs>
            <w:rPr>
              <w:rFonts w:ascii="Arial" w:hAnsi="Arial" w:cs="Arial"/>
              <w:noProof/>
            </w:rPr>
          </w:pPr>
          <w:hyperlink w:anchor="_Toc230878038" w:history="1">
            <w:r w:rsidRPr="00663AEE">
              <w:rPr>
                <w:rStyle w:val="Hyperlink"/>
                <w:rFonts w:ascii="Arial" w:hAnsi="Arial" w:cs="Arial"/>
                <w:noProof/>
                <w:color w:val="auto"/>
              </w:rPr>
              <w:t>2.4. Valori limită în vigoare</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_Toc230878038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6</w:t>
            </w:r>
            <w:r w:rsidRPr="00663AEE">
              <w:rPr>
                <w:rFonts w:ascii="Arial" w:hAnsi="Arial" w:cs="Arial"/>
                <w:noProof/>
                <w:webHidden/>
              </w:rPr>
              <w:fldChar w:fldCharType="end"/>
            </w:r>
          </w:hyperlink>
        </w:p>
        <w:p w14:paraId="3E10E7CF" w14:textId="07A54936" w:rsidR="00663AEE" w:rsidRPr="00663AEE" w:rsidRDefault="00663AEE">
          <w:pPr>
            <w:pStyle w:val="TOC2"/>
            <w:tabs>
              <w:tab w:val="right" w:leader="dot" w:pos="9628"/>
            </w:tabs>
            <w:rPr>
              <w:rFonts w:ascii="Arial" w:hAnsi="Arial" w:cs="Arial"/>
              <w:noProof/>
            </w:rPr>
          </w:pPr>
          <w:hyperlink w:anchor="_Toc230878039" w:history="1">
            <w:r w:rsidRPr="00663AEE">
              <w:rPr>
                <w:rStyle w:val="Hyperlink"/>
                <w:rFonts w:ascii="Arial" w:hAnsi="Arial" w:cs="Arial"/>
                <w:noProof/>
                <w:color w:val="auto"/>
              </w:rPr>
              <w:t xml:space="preserve">2.5. Cartarea zgomotului pentru sectorul de drum principal </w:t>
            </w:r>
            <w:r w:rsidRPr="00663AEE">
              <w:rPr>
                <w:rStyle w:val="Hyperlink"/>
                <w:rFonts w:ascii="Arial" w:hAnsi="Arial" w:cs="Arial"/>
                <w:noProof/>
                <w:color w:val="auto"/>
                <w:lang w:eastAsia="en-US"/>
              </w:rPr>
              <w:t>A2 km 160+980</w:t>
            </w:r>
            <w:r w:rsidRPr="00663AEE">
              <w:rPr>
                <w:rStyle w:val="Hyperlink"/>
                <w:rFonts w:ascii="Arial" w:hAnsi="Arial" w:cs="Arial"/>
                <w:noProof/>
                <w:color w:val="auto"/>
              </w:rPr>
              <w:t xml:space="preserve"> </w:t>
            </w:r>
            <w:r w:rsidRPr="00663AEE">
              <w:rPr>
                <w:rStyle w:val="Hyperlink"/>
                <w:rFonts w:ascii="Arial" w:hAnsi="Arial" w:cs="Arial"/>
                <w:noProof/>
                <w:color w:val="auto"/>
                <w:lang w:eastAsia="en-US"/>
              </w:rPr>
              <w:t>– km 192+940</w:t>
            </w:r>
            <w:r w:rsidRPr="00663AEE">
              <w:rPr>
                <w:rStyle w:val="Hyperlink"/>
                <w:rFonts w:ascii="Arial" w:hAnsi="Arial" w:cs="Arial"/>
                <w:noProof/>
                <w:color w:val="auto"/>
              </w:rPr>
              <w:t xml:space="preserve"> – sinteza rezultatelor</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_Toc230878039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7</w:t>
            </w:r>
            <w:r w:rsidRPr="00663AEE">
              <w:rPr>
                <w:rFonts w:ascii="Arial" w:hAnsi="Arial" w:cs="Arial"/>
                <w:noProof/>
                <w:webHidden/>
              </w:rPr>
              <w:fldChar w:fldCharType="end"/>
            </w:r>
          </w:hyperlink>
        </w:p>
        <w:p w14:paraId="2999BDD4" w14:textId="0970B79B" w:rsidR="00663AEE" w:rsidRPr="00663AEE" w:rsidRDefault="00663AEE">
          <w:pPr>
            <w:pStyle w:val="TOC2"/>
            <w:tabs>
              <w:tab w:val="right" w:leader="dot" w:pos="9628"/>
            </w:tabs>
            <w:rPr>
              <w:rFonts w:ascii="Arial" w:hAnsi="Arial" w:cs="Arial"/>
              <w:noProof/>
            </w:rPr>
          </w:pPr>
          <w:hyperlink w:anchor="_Toc230878040" w:history="1">
            <w:r w:rsidRPr="00663AEE">
              <w:rPr>
                <w:rStyle w:val="Hyperlink"/>
                <w:rFonts w:ascii="Arial" w:hAnsi="Arial" w:cs="Arial"/>
                <w:noProof/>
                <w:color w:val="auto"/>
              </w:rPr>
              <w:t>2.6. Evaluarea numărului de persoane estimate expuse la zgomot, identificarea problemelor şi situaţiilor care necesită îmbunătăţiri</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_Toc230878040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11</w:t>
            </w:r>
            <w:r w:rsidRPr="00663AEE">
              <w:rPr>
                <w:rFonts w:ascii="Arial" w:hAnsi="Arial" w:cs="Arial"/>
                <w:noProof/>
                <w:webHidden/>
              </w:rPr>
              <w:fldChar w:fldCharType="end"/>
            </w:r>
          </w:hyperlink>
        </w:p>
        <w:p w14:paraId="0A142863" w14:textId="768AB27B" w:rsidR="00663AEE" w:rsidRPr="00663AEE" w:rsidRDefault="00663AEE">
          <w:pPr>
            <w:pStyle w:val="TOC2"/>
            <w:tabs>
              <w:tab w:val="right" w:leader="dot" w:pos="9628"/>
            </w:tabs>
            <w:rPr>
              <w:rFonts w:ascii="Arial" w:hAnsi="Arial" w:cs="Arial"/>
              <w:noProof/>
            </w:rPr>
          </w:pPr>
          <w:hyperlink w:anchor="_Toc230878041" w:history="1">
            <w:r w:rsidRPr="00663AEE">
              <w:rPr>
                <w:rStyle w:val="Hyperlink"/>
                <w:rFonts w:ascii="Arial" w:hAnsi="Arial" w:cs="Arial"/>
                <w:noProof/>
                <w:color w:val="auto"/>
              </w:rPr>
              <w:t>2.7. Efectele dăunătoare ale zgomotului</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_Toc230878041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11</w:t>
            </w:r>
            <w:r w:rsidRPr="00663AEE">
              <w:rPr>
                <w:rFonts w:ascii="Arial" w:hAnsi="Arial" w:cs="Arial"/>
                <w:noProof/>
                <w:webHidden/>
              </w:rPr>
              <w:fldChar w:fldCharType="end"/>
            </w:r>
          </w:hyperlink>
        </w:p>
        <w:p w14:paraId="425E248C" w14:textId="65465955" w:rsidR="00663AEE" w:rsidRPr="00663AEE" w:rsidRDefault="00663AEE">
          <w:pPr>
            <w:pStyle w:val="TOC2"/>
            <w:tabs>
              <w:tab w:val="right" w:leader="dot" w:pos="9628"/>
            </w:tabs>
            <w:rPr>
              <w:rFonts w:ascii="Arial" w:hAnsi="Arial" w:cs="Arial"/>
              <w:noProof/>
            </w:rPr>
          </w:pPr>
          <w:hyperlink w:anchor="_Toc230878042" w:history="1">
            <w:r w:rsidRPr="00663AEE">
              <w:rPr>
                <w:rStyle w:val="Hyperlink"/>
                <w:rFonts w:ascii="Arial" w:hAnsi="Arial" w:cs="Arial"/>
                <w:noProof/>
                <w:color w:val="auto"/>
              </w:rPr>
              <w:t>2.8. Sinteza oficială a consultărilor publice organizate potrivit prevederilor art. 36 și art.37 din Legea 121/2019, cu modificările și completările ulterioare</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_Toc230878042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15</w:t>
            </w:r>
            <w:r w:rsidRPr="00663AEE">
              <w:rPr>
                <w:rFonts w:ascii="Arial" w:hAnsi="Arial" w:cs="Arial"/>
                <w:noProof/>
                <w:webHidden/>
              </w:rPr>
              <w:fldChar w:fldCharType="end"/>
            </w:r>
          </w:hyperlink>
        </w:p>
        <w:p w14:paraId="30ACECBF" w14:textId="1D01887D" w:rsidR="00663AEE" w:rsidRPr="00663AEE" w:rsidRDefault="00663AEE">
          <w:pPr>
            <w:pStyle w:val="TOC2"/>
            <w:tabs>
              <w:tab w:val="right" w:leader="dot" w:pos="9628"/>
            </w:tabs>
            <w:rPr>
              <w:rFonts w:ascii="Arial" w:hAnsi="Arial" w:cs="Arial"/>
              <w:noProof/>
            </w:rPr>
          </w:pPr>
          <w:hyperlink w:anchor="_Toc230878043" w:history="1">
            <w:r w:rsidRPr="00663AEE">
              <w:rPr>
                <w:rStyle w:val="Hyperlink"/>
                <w:rFonts w:ascii="Arial" w:hAnsi="Arial" w:cs="Arial"/>
                <w:noProof/>
                <w:color w:val="auto"/>
              </w:rPr>
              <w:t>2.9. Măsuri de reducere a zgomotului deja în vigoare şi proiecte în curs de elaborare</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_Toc230878043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15</w:t>
            </w:r>
            <w:r w:rsidRPr="00663AEE">
              <w:rPr>
                <w:rFonts w:ascii="Arial" w:hAnsi="Arial" w:cs="Arial"/>
                <w:noProof/>
                <w:webHidden/>
              </w:rPr>
              <w:fldChar w:fldCharType="end"/>
            </w:r>
          </w:hyperlink>
        </w:p>
        <w:p w14:paraId="750325B6" w14:textId="02A01093" w:rsidR="00663AEE" w:rsidRPr="00663AEE" w:rsidRDefault="00663AEE">
          <w:pPr>
            <w:pStyle w:val="TOC2"/>
            <w:tabs>
              <w:tab w:val="right" w:leader="dot" w:pos="9628"/>
            </w:tabs>
            <w:rPr>
              <w:rFonts w:ascii="Arial" w:hAnsi="Arial" w:cs="Arial"/>
              <w:noProof/>
            </w:rPr>
          </w:pPr>
          <w:hyperlink w:anchor="_Toc230878044" w:history="1">
            <w:r w:rsidRPr="00663AEE">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_Toc230878044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16</w:t>
            </w:r>
            <w:r w:rsidRPr="00663AEE">
              <w:rPr>
                <w:rFonts w:ascii="Arial" w:hAnsi="Arial" w:cs="Arial"/>
                <w:noProof/>
                <w:webHidden/>
              </w:rPr>
              <w:fldChar w:fldCharType="end"/>
            </w:r>
          </w:hyperlink>
        </w:p>
        <w:p w14:paraId="14CABE84" w14:textId="4C76EDCC" w:rsidR="00663AEE" w:rsidRPr="00663AEE" w:rsidRDefault="00663AEE">
          <w:pPr>
            <w:pStyle w:val="TOC2"/>
            <w:tabs>
              <w:tab w:val="right" w:leader="dot" w:pos="9628"/>
            </w:tabs>
            <w:rPr>
              <w:rFonts w:ascii="Arial" w:hAnsi="Arial" w:cs="Arial"/>
              <w:noProof/>
            </w:rPr>
          </w:pPr>
          <w:hyperlink w:anchor="_Toc230878045" w:history="1">
            <w:r w:rsidRPr="00663AEE">
              <w:rPr>
                <w:rStyle w:val="Hyperlink"/>
                <w:rFonts w:ascii="Arial" w:hAnsi="Arial" w:cs="Arial"/>
                <w:noProof/>
                <w:color w:val="auto"/>
              </w:rPr>
              <w:t>2.11. Strategii pe termen lung</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_Toc230878045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21</w:t>
            </w:r>
            <w:r w:rsidRPr="00663AEE">
              <w:rPr>
                <w:rFonts w:ascii="Arial" w:hAnsi="Arial" w:cs="Arial"/>
                <w:noProof/>
                <w:webHidden/>
              </w:rPr>
              <w:fldChar w:fldCharType="end"/>
            </w:r>
          </w:hyperlink>
        </w:p>
        <w:p w14:paraId="40FB8A1F" w14:textId="1520F0BA" w:rsidR="00663AEE" w:rsidRPr="00663AEE" w:rsidRDefault="00663AEE">
          <w:pPr>
            <w:pStyle w:val="TOC2"/>
            <w:tabs>
              <w:tab w:val="right" w:leader="dot" w:pos="9628"/>
            </w:tabs>
            <w:rPr>
              <w:rFonts w:ascii="Arial" w:hAnsi="Arial" w:cs="Arial"/>
              <w:noProof/>
            </w:rPr>
          </w:pPr>
          <w:hyperlink w:anchor="_Toc230878046" w:history="1">
            <w:r w:rsidRPr="00663AEE">
              <w:rPr>
                <w:rStyle w:val="Hyperlink"/>
                <w:rFonts w:ascii="Arial" w:hAnsi="Arial" w:cs="Arial"/>
                <w:noProof/>
                <w:color w:val="auto"/>
              </w:rPr>
              <w:t>2.12. Informaţii financiare (dacă sunt disponibile): bugete, evaluarea cost-eficienţă, evaluare cost-profit</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_Toc230878046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23</w:t>
            </w:r>
            <w:r w:rsidRPr="00663AEE">
              <w:rPr>
                <w:rFonts w:ascii="Arial" w:hAnsi="Arial" w:cs="Arial"/>
                <w:noProof/>
                <w:webHidden/>
              </w:rPr>
              <w:fldChar w:fldCharType="end"/>
            </w:r>
          </w:hyperlink>
        </w:p>
        <w:p w14:paraId="0CEE9BA2" w14:textId="7A4DCB20" w:rsidR="00663AEE" w:rsidRPr="00663AEE" w:rsidRDefault="00663AEE">
          <w:pPr>
            <w:pStyle w:val="TOC2"/>
            <w:tabs>
              <w:tab w:val="right" w:leader="dot" w:pos="9628"/>
            </w:tabs>
            <w:rPr>
              <w:rFonts w:ascii="Arial" w:hAnsi="Arial" w:cs="Arial"/>
              <w:noProof/>
            </w:rPr>
          </w:pPr>
          <w:hyperlink w:anchor="_Toc230878047" w:history="1">
            <w:r w:rsidRPr="00663AEE">
              <w:rPr>
                <w:rStyle w:val="Hyperlink"/>
                <w:rFonts w:ascii="Arial" w:hAnsi="Arial" w:cs="Arial"/>
                <w:noProof/>
                <w:color w:val="auto"/>
              </w:rPr>
              <w:t>2.13. Prevederi avute în vedere pentru evaluarea implementării şi rezultatelor planului de acţiune</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_Toc230878047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24</w:t>
            </w:r>
            <w:r w:rsidRPr="00663AEE">
              <w:rPr>
                <w:rFonts w:ascii="Arial" w:hAnsi="Arial" w:cs="Arial"/>
                <w:noProof/>
                <w:webHidden/>
              </w:rPr>
              <w:fldChar w:fldCharType="end"/>
            </w:r>
          </w:hyperlink>
        </w:p>
        <w:p w14:paraId="38D55D8F" w14:textId="00C6EC9C" w:rsidR="00663AEE" w:rsidRPr="00663AEE" w:rsidRDefault="00663AEE">
          <w:pPr>
            <w:pStyle w:val="TOC2"/>
            <w:tabs>
              <w:tab w:val="right" w:leader="dot" w:pos="9628"/>
            </w:tabs>
            <w:rPr>
              <w:rFonts w:ascii="Arial" w:hAnsi="Arial" w:cs="Arial"/>
              <w:noProof/>
            </w:rPr>
          </w:pPr>
          <w:hyperlink w:anchor="_Toc230878048" w:history="1">
            <w:r w:rsidRPr="00663AEE">
              <w:rPr>
                <w:rStyle w:val="Hyperlink"/>
                <w:rFonts w:ascii="Arial" w:hAnsi="Arial" w:cs="Arial"/>
                <w:noProof/>
                <w:color w:val="auto"/>
              </w:rPr>
              <w:t>2.14. Cerințe pentru cartarea strategică de zgomot pentru anul de bază 2026</w:t>
            </w:r>
            <w:r w:rsidRPr="00663AEE">
              <w:rPr>
                <w:rFonts w:ascii="Arial" w:hAnsi="Arial" w:cs="Arial"/>
                <w:noProof/>
                <w:webHidden/>
              </w:rPr>
              <w:tab/>
            </w:r>
            <w:r w:rsidRPr="00663AEE">
              <w:rPr>
                <w:rFonts w:ascii="Arial" w:hAnsi="Arial" w:cs="Arial"/>
                <w:noProof/>
                <w:webHidden/>
              </w:rPr>
              <w:fldChar w:fldCharType="begin"/>
            </w:r>
            <w:r w:rsidRPr="00663AEE">
              <w:rPr>
                <w:rFonts w:ascii="Arial" w:hAnsi="Arial" w:cs="Arial"/>
                <w:noProof/>
                <w:webHidden/>
              </w:rPr>
              <w:instrText xml:space="preserve"> PAGEREF _Toc230878048 \h </w:instrText>
            </w:r>
            <w:r w:rsidRPr="00663AEE">
              <w:rPr>
                <w:rFonts w:ascii="Arial" w:hAnsi="Arial" w:cs="Arial"/>
                <w:noProof/>
                <w:webHidden/>
              </w:rPr>
            </w:r>
            <w:r w:rsidRPr="00663AEE">
              <w:rPr>
                <w:rFonts w:ascii="Arial" w:hAnsi="Arial" w:cs="Arial"/>
                <w:noProof/>
                <w:webHidden/>
              </w:rPr>
              <w:fldChar w:fldCharType="separate"/>
            </w:r>
            <w:r w:rsidRPr="00663AEE">
              <w:rPr>
                <w:rFonts w:ascii="Arial" w:hAnsi="Arial" w:cs="Arial"/>
                <w:noProof/>
                <w:webHidden/>
              </w:rPr>
              <w:t>25</w:t>
            </w:r>
            <w:r w:rsidRPr="00663AEE">
              <w:rPr>
                <w:rFonts w:ascii="Arial" w:hAnsi="Arial" w:cs="Arial"/>
                <w:noProof/>
                <w:webHidden/>
              </w:rPr>
              <w:fldChar w:fldCharType="end"/>
            </w:r>
          </w:hyperlink>
        </w:p>
        <w:p w14:paraId="00B6F6D5" w14:textId="6A6FD2EB" w:rsidR="00663AEE" w:rsidRDefault="00663AEE">
          <w:r w:rsidRPr="00663AEE">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6875619C" w14:textId="7A2E951B" w:rsidR="00663AEE" w:rsidRDefault="00663AEE">
      <w:pPr>
        <w:suppressAutoHyphens w:val="0"/>
        <w:rPr>
          <w:rFonts w:ascii="Arial" w:hAnsi="Arial" w:cs="Arial"/>
          <w:bCs/>
          <w:color w:val="000000"/>
          <w:lang w:val="ro-RO"/>
        </w:rPr>
      </w:pPr>
      <w:r>
        <w:rPr>
          <w:rFonts w:ascii="Arial" w:hAnsi="Arial" w:cs="Arial"/>
          <w:bCs/>
          <w:color w:val="000000"/>
          <w:lang w:val="ro-RO"/>
        </w:rPr>
        <w:br w:type="page"/>
      </w:r>
    </w:p>
    <w:p w14:paraId="681B1B2D" w14:textId="77777777" w:rsidR="00663AEE" w:rsidRPr="00CC511B" w:rsidRDefault="00663AEE">
      <w:pPr>
        <w:autoSpaceDE w:val="0"/>
        <w:ind w:left="1418" w:hanging="1418"/>
        <w:rPr>
          <w:rFonts w:ascii="Arial" w:hAnsi="Arial" w:cs="Arial"/>
          <w:color w:val="000000"/>
          <w:lang w:val="ro-RO"/>
        </w:rPr>
      </w:pPr>
    </w:p>
    <w:p w14:paraId="3AF6F4B7" w14:textId="77777777" w:rsidR="00BF22CA" w:rsidRPr="00663AEE" w:rsidRDefault="00125C33" w:rsidP="00663AEE">
      <w:pPr>
        <w:pStyle w:val="Heading1"/>
      </w:pPr>
      <w:bookmarkStart w:id="1" w:name="_Toc230878033"/>
      <w:r w:rsidRPr="00663AEE">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663AEE">
      <w:pPr>
        <w:pStyle w:val="Heading1"/>
      </w:pPr>
      <w:bookmarkStart w:id="3" w:name="_Toc230878034"/>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1DE1438E" w:rsidR="00BF22CA" w:rsidRPr="00663AEE" w:rsidRDefault="00125C33" w:rsidP="00663AEE">
      <w:pPr>
        <w:pStyle w:val="Heading2"/>
      </w:pPr>
      <w:bookmarkStart w:id="4" w:name="_Toc230878035"/>
      <w:r w:rsidRPr="00663AEE">
        <w:t xml:space="preserve">2.1. Descrierea </w:t>
      </w:r>
      <w:r w:rsidR="0052391B" w:rsidRPr="00663AEE">
        <w:t>drumului principal – A</w:t>
      </w:r>
      <w:r w:rsidR="00A45E6B" w:rsidRPr="00663AEE">
        <w:t>2</w:t>
      </w:r>
      <w:r w:rsidR="0052391B" w:rsidRPr="00663AEE">
        <w:t xml:space="preserve"> km </w:t>
      </w:r>
      <w:r w:rsidR="00990F13" w:rsidRPr="00663AEE">
        <w:t>160</w:t>
      </w:r>
      <w:r w:rsidR="0052391B" w:rsidRPr="00663AEE">
        <w:t>+</w:t>
      </w:r>
      <w:r w:rsidR="00990F13" w:rsidRPr="00663AEE">
        <w:t>980</w:t>
      </w:r>
      <w:r w:rsidR="0052391B" w:rsidRPr="00663AEE">
        <w:t xml:space="preserve"> – km </w:t>
      </w:r>
      <w:r w:rsidR="00990F13" w:rsidRPr="00663AEE">
        <w:t>192</w:t>
      </w:r>
      <w:r w:rsidR="0052391B" w:rsidRPr="00663AEE">
        <w:t>+</w:t>
      </w:r>
      <w:r w:rsidR="00990F13" w:rsidRPr="00663AEE">
        <w:t>940</w:t>
      </w:r>
      <w:bookmarkEnd w:id="4"/>
    </w:p>
    <w:p w14:paraId="348AFC35" w14:textId="77777777" w:rsidR="00990F13" w:rsidRDefault="00990F13" w:rsidP="00990F13">
      <w:pPr>
        <w:pStyle w:val="WW-Default"/>
        <w:jc w:val="both"/>
        <w:rPr>
          <w:rFonts w:ascii="Arial" w:hAnsi="Arial" w:cs="Arial"/>
          <w:color w:val="auto"/>
          <w:lang w:val="pt-BR"/>
        </w:rPr>
      </w:pPr>
      <w:r>
        <w:rPr>
          <w:rFonts w:ascii="Arial" w:hAnsi="Arial" w:cs="Arial"/>
          <w:color w:val="auto"/>
          <w:lang w:val="pt-BR"/>
        </w:rPr>
        <w:t>Segmentul de drum principal A2_km160+980-km192+940 face parte din autostrada A2 care asigură legătura între București și Constanța. Este delimitat de intersecția cu nod rutier Cernavodă și DJ381.</w:t>
      </w:r>
    </w:p>
    <w:p w14:paraId="52FA4B07" w14:textId="77777777" w:rsidR="00990F13" w:rsidRPr="0093612E" w:rsidRDefault="00990F13" w:rsidP="00990F13">
      <w:pPr>
        <w:pStyle w:val="WW-Default"/>
        <w:jc w:val="both"/>
        <w:rPr>
          <w:rFonts w:ascii="Arial" w:hAnsi="Arial" w:cs="Arial"/>
          <w:color w:val="auto"/>
          <w:lang w:val="pt-BR"/>
        </w:rPr>
      </w:pPr>
    </w:p>
    <w:p w14:paraId="671D3A36" w14:textId="77777777" w:rsidR="00990F13" w:rsidRDefault="00990F13" w:rsidP="00990F13">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31,960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EE53E6C" w14:textId="77777777" w:rsidR="00990F13" w:rsidRPr="00A46DA2" w:rsidRDefault="00990F13" w:rsidP="00990F1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3421F">
        <w:rPr>
          <w:rFonts w:ascii="Arial" w:hAnsi="Arial" w:cs="Arial"/>
          <w:color w:val="auto"/>
          <w:lang w:val="pt-BR"/>
        </w:rPr>
        <w:t>5</w:t>
      </w:r>
      <w:r>
        <w:rPr>
          <w:rFonts w:ascii="Arial" w:hAnsi="Arial" w:cs="Arial"/>
          <w:color w:val="auto"/>
          <w:lang w:val="pt-BR"/>
        </w:rPr>
        <w:t>.</w:t>
      </w:r>
      <w:r w:rsidRPr="0053421F">
        <w:rPr>
          <w:rFonts w:ascii="Arial" w:hAnsi="Arial" w:cs="Arial"/>
          <w:color w:val="auto"/>
          <w:lang w:val="pt-BR"/>
        </w:rPr>
        <w:t>102</w:t>
      </w:r>
      <w:r>
        <w:rPr>
          <w:rFonts w:ascii="Arial" w:hAnsi="Arial" w:cs="Arial"/>
          <w:color w:val="auto"/>
          <w:lang w:val="pt-BR"/>
        </w:rPr>
        <w:t>.</w:t>
      </w:r>
      <w:r w:rsidRPr="0053421F">
        <w:rPr>
          <w:rFonts w:ascii="Arial" w:hAnsi="Arial" w:cs="Arial"/>
          <w:color w:val="auto"/>
          <w:lang w:val="pt-BR"/>
        </w:rPr>
        <w:t>335</w:t>
      </w:r>
    </w:p>
    <w:p w14:paraId="49142249" w14:textId="77777777" w:rsidR="00990F13" w:rsidRDefault="00990F13" w:rsidP="00990F1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47430B9" w14:textId="77777777" w:rsidR="00990F13" w:rsidRDefault="00990F13" w:rsidP="00990F13">
      <w:pPr>
        <w:pStyle w:val="NormalWeb"/>
        <w:shd w:val="clear" w:color="auto" w:fill="FFFFFF"/>
        <w:spacing w:before="0" w:after="0"/>
        <w:jc w:val="both"/>
        <w:rPr>
          <w:rFonts w:ascii="Arial" w:hAnsi="Arial" w:cs="Arial"/>
          <w:lang w:val="pt-BR"/>
        </w:rPr>
      </w:pPr>
    </w:p>
    <w:p w14:paraId="187DF9C2" w14:textId="77777777" w:rsidR="00990F13" w:rsidRDefault="00990F13" w:rsidP="00990F1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46"/>
        <w:gridCol w:w="566"/>
        <w:gridCol w:w="566"/>
        <w:gridCol w:w="6410"/>
      </w:tblGrid>
      <w:tr w:rsidR="00990F13" w14:paraId="79CA0143" w14:textId="77777777" w:rsidTr="00214AB4">
        <w:trPr>
          <w:jc w:val="center"/>
        </w:trPr>
        <w:tc>
          <w:tcPr>
            <w:tcW w:w="1242" w:type="dxa"/>
            <w:vAlign w:val="center"/>
          </w:tcPr>
          <w:p w14:paraId="33E34512" w14:textId="77777777" w:rsidR="00990F13" w:rsidRDefault="00990F13" w:rsidP="00214AB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0DD82DB" w14:textId="77777777" w:rsidR="00990F13" w:rsidRDefault="00990F13" w:rsidP="00214AB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CF1D1B1" w14:textId="77777777" w:rsidR="00990F13" w:rsidRDefault="00990F13" w:rsidP="00214AB4">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24064DBE" w14:textId="77777777" w:rsidR="00990F13" w:rsidRDefault="00990F13" w:rsidP="00214AB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20E12EB8" w14:textId="77777777" w:rsidR="00990F13" w:rsidRDefault="00990F13" w:rsidP="00214AB4">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990F13" w14:paraId="5782D672" w14:textId="77777777" w:rsidTr="00214AB4">
        <w:trPr>
          <w:jc w:val="center"/>
        </w:trPr>
        <w:tc>
          <w:tcPr>
            <w:tcW w:w="1242" w:type="dxa"/>
          </w:tcPr>
          <w:p w14:paraId="559F5EED"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E09800A"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2D81E696" w14:textId="77777777" w:rsidR="00990F13" w:rsidRPr="00E1681C"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567" w:type="dxa"/>
          </w:tcPr>
          <w:p w14:paraId="6B77D1FF" w14:textId="77777777" w:rsidR="00990F13" w:rsidRPr="00E1681C"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625" w:type="dxa"/>
          </w:tcPr>
          <w:p w14:paraId="6EC004BE" w14:textId="77777777" w:rsidR="00990F13" w:rsidRPr="00E1681C" w:rsidRDefault="00990F13" w:rsidP="00214AB4">
            <w:pPr>
              <w:pStyle w:val="Default"/>
              <w:rPr>
                <w:sz w:val="20"/>
                <w:szCs w:val="20"/>
              </w:rPr>
            </w:pPr>
            <w:proofErr w:type="spellStart"/>
            <w:r>
              <w:rPr>
                <w:sz w:val="20"/>
                <w:szCs w:val="20"/>
              </w:rPr>
              <w:t>Acces</w:t>
            </w:r>
            <w:proofErr w:type="spellEnd"/>
            <w:r>
              <w:rPr>
                <w:sz w:val="20"/>
                <w:szCs w:val="20"/>
              </w:rPr>
              <w:t xml:space="preserve"> </w:t>
            </w:r>
            <w:proofErr w:type="spellStart"/>
            <w:r>
              <w:rPr>
                <w:sz w:val="20"/>
                <w:szCs w:val="20"/>
              </w:rPr>
              <w:t>Orașul</w:t>
            </w:r>
            <w:proofErr w:type="spellEnd"/>
            <w:r>
              <w:rPr>
                <w:sz w:val="20"/>
                <w:szCs w:val="20"/>
              </w:rPr>
              <w:t xml:space="preserve"> Cernavodă</w:t>
            </w:r>
          </w:p>
        </w:tc>
      </w:tr>
      <w:tr w:rsidR="00990F13" w14:paraId="2F3F66DD" w14:textId="77777777" w:rsidTr="00214AB4">
        <w:trPr>
          <w:jc w:val="center"/>
        </w:trPr>
        <w:tc>
          <w:tcPr>
            <w:tcW w:w="1242" w:type="dxa"/>
          </w:tcPr>
          <w:p w14:paraId="5169C322"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616FC285"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178659FC" w14:textId="77777777" w:rsidR="00990F13" w:rsidRPr="00E1681C"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161</w:t>
            </w:r>
          </w:p>
        </w:tc>
        <w:tc>
          <w:tcPr>
            <w:tcW w:w="567" w:type="dxa"/>
          </w:tcPr>
          <w:p w14:paraId="1836E115" w14:textId="77777777" w:rsidR="00990F13" w:rsidRPr="00E1681C"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625" w:type="dxa"/>
          </w:tcPr>
          <w:p w14:paraId="0C658F84" w14:textId="77777777" w:rsidR="00990F13" w:rsidRPr="00E1681C" w:rsidRDefault="00990F13" w:rsidP="00214AB4">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bretea</w:t>
            </w:r>
            <w:proofErr w:type="spellEnd"/>
            <w:r>
              <w:rPr>
                <w:sz w:val="20"/>
                <w:szCs w:val="20"/>
              </w:rPr>
              <w:t xml:space="preserve"> </w:t>
            </w:r>
            <w:proofErr w:type="spellStart"/>
            <w:r>
              <w:rPr>
                <w:sz w:val="20"/>
                <w:szCs w:val="20"/>
              </w:rPr>
              <w:t>acces</w:t>
            </w:r>
            <w:proofErr w:type="spellEnd"/>
            <w:r>
              <w:rPr>
                <w:sz w:val="20"/>
                <w:szCs w:val="20"/>
              </w:rPr>
              <w:t xml:space="preserve"> DN22C</w:t>
            </w:r>
          </w:p>
        </w:tc>
      </w:tr>
      <w:tr w:rsidR="00990F13" w14:paraId="4AB46176" w14:textId="77777777" w:rsidTr="00214AB4">
        <w:trPr>
          <w:jc w:val="center"/>
        </w:trPr>
        <w:tc>
          <w:tcPr>
            <w:tcW w:w="1242" w:type="dxa"/>
          </w:tcPr>
          <w:p w14:paraId="2E59F0B2" w14:textId="77777777" w:rsidR="00990F13" w:rsidRDefault="00990F13" w:rsidP="00214AB4">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4B73B049"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303EAF45"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166</w:t>
            </w:r>
          </w:p>
        </w:tc>
        <w:tc>
          <w:tcPr>
            <w:tcW w:w="567" w:type="dxa"/>
          </w:tcPr>
          <w:p w14:paraId="6FD6C03B"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625" w:type="dxa"/>
          </w:tcPr>
          <w:p w14:paraId="1C99934B" w14:textId="77777777" w:rsidR="00990F13" w:rsidRDefault="00990F13" w:rsidP="00214AB4">
            <w:pPr>
              <w:pStyle w:val="Default"/>
              <w:rPr>
                <w:sz w:val="20"/>
                <w:szCs w:val="20"/>
              </w:rPr>
            </w:pPr>
            <w:proofErr w:type="spellStart"/>
            <w:r>
              <w:rPr>
                <w:sz w:val="20"/>
                <w:szCs w:val="20"/>
              </w:rPr>
              <w:t>Acces</w:t>
            </w:r>
            <w:proofErr w:type="spellEnd"/>
            <w:r>
              <w:rPr>
                <w:sz w:val="20"/>
                <w:szCs w:val="20"/>
              </w:rPr>
              <w:t xml:space="preserve"> com Rasova</w:t>
            </w:r>
          </w:p>
        </w:tc>
      </w:tr>
      <w:tr w:rsidR="00990F13" w14:paraId="7E5C7D63" w14:textId="77777777" w:rsidTr="00214AB4">
        <w:trPr>
          <w:jc w:val="center"/>
        </w:trPr>
        <w:tc>
          <w:tcPr>
            <w:tcW w:w="1242" w:type="dxa"/>
          </w:tcPr>
          <w:p w14:paraId="050BD512" w14:textId="77777777" w:rsidR="00990F13" w:rsidRDefault="00990F13" w:rsidP="00214AB4">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31F9C7EA"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56773492"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168</w:t>
            </w:r>
          </w:p>
        </w:tc>
        <w:tc>
          <w:tcPr>
            <w:tcW w:w="567" w:type="dxa"/>
          </w:tcPr>
          <w:p w14:paraId="3628B9B4"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625" w:type="dxa"/>
          </w:tcPr>
          <w:p w14:paraId="5369011C" w14:textId="77777777" w:rsidR="00990F13" w:rsidRDefault="00990F13" w:rsidP="00214AB4">
            <w:pPr>
              <w:pStyle w:val="Default"/>
              <w:rPr>
                <w:sz w:val="20"/>
                <w:szCs w:val="20"/>
              </w:rPr>
            </w:pPr>
            <w:proofErr w:type="spellStart"/>
            <w:r>
              <w:rPr>
                <w:sz w:val="20"/>
                <w:szCs w:val="20"/>
              </w:rPr>
              <w:t>Acces</w:t>
            </w:r>
            <w:proofErr w:type="spellEnd"/>
            <w:r>
              <w:rPr>
                <w:sz w:val="20"/>
                <w:szCs w:val="20"/>
              </w:rPr>
              <w:t xml:space="preserve"> com. Mircea </w:t>
            </w:r>
            <w:proofErr w:type="spellStart"/>
            <w:r>
              <w:rPr>
                <w:sz w:val="20"/>
                <w:szCs w:val="20"/>
              </w:rPr>
              <w:t>Vodă</w:t>
            </w:r>
            <w:proofErr w:type="spellEnd"/>
          </w:p>
        </w:tc>
      </w:tr>
      <w:tr w:rsidR="00990F13" w14:paraId="5E08924A" w14:textId="77777777" w:rsidTr="00214AB4">
        <w:trPr>
          <w:jc w:val="center"/>
        </w:trPr>
        <w:tc>
          <w:tcPr>
            <w:tcW w:w="1242" w:type="dxa"/>
          </w:tcPr>
          <w:p w14:paraId="3D434696" w14:textId="77777777" w:rsidR="00990F13" w:rsidRDefault="00990F13" w:rsidP="00214AB4">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58F7B9A3"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3299978E"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179</w:t>
            </w:r>
          </w:p>
        </w:tc>
        <w:tc>
          <w:tcPr>
            <w:tcW w:w="567" w:type="dxa"/>
          </w:tcPr>
          <w:p w14:paraId="4957E74C"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625" w:type="dxa"/>
          </w:tcPr>
          <w:p w14:paraId="4C5117BD" w14:textId="77777777" w:rsidR="00990F13" w:rsidRDefault="00990F13" w:rsidP="00214AB4">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Peștera</w:t>
            </w:r>
            <w:proofErr w:type="spellEnd"/>
          </w:p>
        </w:tc>
      </w:tr>
      <w:tr w:rsidR="00990F13" w14:paraId="69EC59FC" w14:textId="77777777" w:rsidTr="00214AB4">
        <w:trPr>
          <w:jc w:val="center"/>
        </w:trPr>
        <w:tc>
          <w:tcPr>
            <w:tcW w:w="1242" w:type="dxa"/>
          </w:tcPr>
          <w:p w14:paraId="09E0F88D" w14:textId="77777777" w:rsidR="00990F13" w:rsidRDefault="00990F13" w:rsidP="00214AB4">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16AC00A2"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5FA0FE4C"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181</w:t>
            </w:r>
          </w:p>
        </w:tc>
        <w:tc>
          <w:tcPr>
            <w:tcW w:w="567" w:type="dxa"/>
          </w:tcPr>
          <w:p w14:paraId="3E489355"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145</w:t>
            </w:r>
          </w:p>
        </w:tc>
        <w:tc>
          <w:tcPr>
            <w:tcW w:w="6625" w:type="dxa"/>
          </w:tcPr>
          <w:p w14:paraId="01490909" w14:textId="77777777" w:rsidR="00990F13" w:rsidRDefault="00990F13" w:rsidP="00214AB4">
            <w:pPr>
              <w:pStyle w:val="Default"/>
              <w:rPr>
                <w:sz w:val="20"/>
                <w:szCs w:val="20"/>
              </w:rPr>
            </w:pPr>
            <w:proofErr w:type="spellStart"/>
            <w:r>
              <w:rPr>
                <w:sz w:val="20"/>
                <w:szCs w:val="20"/>
              </w:rPr>
              <w:t>Intersecție</w:t>
            </w:r>
            <w:proofErr w:type="spellEnd"/>
            <w:r>
              <w:rPr>
                <w:sz w:val="20"/>
                <w:szCs w:val="20"/>
              </w:rPr>
              <w:t xml:space="preserve"> cu DJ222</w:t>
            </w:r>
          </w:p>
        </w:tc>
      </w:tr>
      <w:tr w:rsidR="00990F13" w14:paraId="0B987C6C" w14:textId="77777777" w:rsidTr="00214AB4">
        <w:trPr>
          <w:jc w:val="center"/>
        </w:trPr>
        <w:tc>
          <w:tcPr>
            <w:tcW w:w="1242" w:type="dxa"/>
          </w:tcPr>
          <w:p w14:paraId="2B450FD6" w14:textId="77777777" w:rsidR="00990F13" w:rsidRDefault="00990F13" w:rsidP="00214AB4">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137D4A47"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48974ED9"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181</w:t>
            </w:r>
          </w:p>
        </w:tc>
        <w:tc>
          <w:tcPr>
            <w:tcW w:w="567" w:type="dxa"/>
          </w:tcPr>
          <w:p w14:paraId="6FB8B87D"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625" w:type="dxa"/>
          </w:tcPr>
          <w:p w14:paraId="1C8A9590" w14:textId="77777777" w:rsidR="00990F13" w:rsidRDefault="00990F13" w:rsidP="00214AB4">
            <w:pPr>
              <w:pStyle w:val="Default"/>
              <w:rPr>
                <w:sz w:val="20"/>
                <w:szCs w:val="20"/>
              </w:rPr>
            </w:pPr>
            <w:proofErr w:type="spellStart"/>
            <w:r>
              <w:rPr>
                <w:sz w:val="20"/>
                <w:szCs w:val="20"/>
              </w:rPr>
              <w:t>Acces</w:t>
            </w:r>
            <w:proofErr w:type="spellEnd"/>
            <w:r>
              <w:rPr>
                <w:sz w:val="20"/>
                <w:szCs w:val="20"/>
              </w:rPr>
              <w:t xml:space="preserve"> Mun. Medgidia</w:t>
            </w:r>
          </w:p>
        </w:tc>
      </w:tr>
      <w:tr w:rsidR="00990F13" w14:paraId="749AC688" w14:textId="77777777" w:rsidTr="00214AB4">
        <w:trPr>
          <w:jc w:val="center"/>
        </w:trPr>
        <w:tc>
          <w:tcPr>
            <w:tcW w:w="1242" w:type="dxa"/>
          </w:tcPr>
          <w:p w14:paraId="73E9FD2B" w14:textId="77777777" w:rsidR="00990F13" w:rsidRDefault="00990F13" w:rsidP="00214AB4">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72A254D4"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589D2CBE"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184</w:t>
            </w:r>
          </w:p>
        </w:tc>
        <w:tc>
          <w:tcPr>
            <w:tcW w:w="567" w:type="dxa"/>
          </w:tcPr>
          <w:p w14:paraId="20CA6C3D"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075</w:t>
            </w:r>
          </w:p>
        </w:tc>
        <w:tc>
          <w:tcPr>
            <w:tcW w:w="6625" w:type="dxa"/>
          </w:tcPr>
          <w:p w14:paraId="10A71344" w14:textId="77777777" w:rsidR="00990F13" w:rsidRDefault="00990F13" w:rsidP="00214AB4">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Ciocârlia</w:t>
            </w:r>
            <w:proofErr w:type="spellEnd"/>
          </w:p>
        </w:tc>
      </w:tr>
      <w:tr w:rsidR="00990F13" w14:paraId="2D787042" w14:textId="77777777" w:rsidTr="00214AB4">
        <w:trPr>
          <w:jc w:val="center"/>
        </w:trPr>
        <w:tc>
          <w:tcPr>
            <w:tcW w:w="1242" w:type="dxa"/>
          </w:tcPr>
          <w:p w14:paraId="70BF3D66"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3A364C4"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5E5DB700"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188</w:t>
            </w:r>
          </w:p>
        </w:tc>
        <w:tc>
          <w:tcPr>
            <w:tcW w:w="567" w:type="dxa"/>
          </w:tcPr>
          <w:p w14:paraId="4C426852"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168</w:t>
            </w:r>
          </w:p>
        </w:tc>
        <w:tc>
          <w:tcPr>
            <w:tcW w:w="6625" w:type="dxa"/>
          </w:tcPr>
          <w:p w14:paraId="2AA8EC27" w14:textId="77777777" w:rsidR="00990F13" w:rsidRDefault="00990F13" w:rsidP="00214AB4">
            <w:pPr>
              <w:pStyle w:val="Default"/>
              <w:rPr>
                <w:sz w:val="20"/>
                <w:szCs w:val="20"/>
              </w:rPr>
            </w:pPr>
            <w:proofErr w:type="spellStart"/>
            <w:r>
              <w:rPr>
                <w:sz w:val="20"/>
                <w:szCs w:val="20"/>
              </w:rPr>
              <w:t>Acces</w:t>
            </w:r>
            <w:proofErr w:type="spellEnd"/>
            <w:r>
              <w:rPr>
                <w:sz w:val="20"/>
                <w:szCs w:val="20"/>
              </w:rPr>
              <w:t xml:space="preserve"> Mun. Medgidia</w:t>
            </w:r>
          </w:p>
        </w:tc>
      </w:tr>
      <w:tr w:rsidR="00990F13" w14:paraId="77CE7E2E" w14:textId="77777777" w:rsidTr="00214AB4">
        <w:trPr>
          <w:jc w:val="center"/>
        </w:trPr>
        <w:tc>
          <w:tcPr>
            <w:tcW w:w="1242" w:type="dxa"/>
          </w:tcPr>
          <w:p w14:paraId="00775086"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C58CF29"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761057B8"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192</w:t>
            </w:r>
          </w:p>
        </w:tc>
        <w:tc>
          <w:tcPr>
            <w:tcW w:w="567" w:type="dxa"/>
          </w:tcPr>
          <w:p w14:paraId="6C0234F0" w14:textId="77777777" w:rsidR="00990F13" w:rsidRDefault="00990F13" w:rsidP="00214AB4">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625" w:type="dxa"/>
          </w:tcPr>
          <w:p w14:paraId="2BB5C836" w14:textId="77777777" w:rsidR="00990F13" w:rsidRDefault="00990F13" w:rsidP="00214AB4">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bretea</w:t>
            </w:r>
            <w:proofErr w:type="spellEnd"/>
            <w:r>
              <w:rPr>
                <w:sz w:val="20"/>
                <w:szCs w:val="20"/>
              </w:rPr>
              <w:t xml:space="preserve"> </w:t>
            </w:r>
            <w:proofErr w:type="spellStart"/>
            <w:r>
              <w:rPr>
                <w:sz w:val="20"/>
                <w:szCs w:val="20"/>
              </w:rPr>
              <w:t>acces</w:t>
            </w:r>
            <w:proofErr w:type="spellEnd"/>
            <w:r>
              <w:rPr>
                <w:sz w:val="20"/>
                <w:szCs w:val="20"/>
              </w:rPr>
              <w:t xml:space="preserve"> DJ381</w:t>
            </w:r>
          </w:p>
        </w:tc>
      </w:tr>
    </w:tbl>
    <w:p w14:paraId="47CB9E40" w14:textId="77777777" w:rsidR="00990F13" w:rsidRDefault="00990F13" w:rsidP="00990F13">
      <w:pPr>
        <w:jc w:val="center"/>
        <w:rPr>
          <w:rFonts w:ascii="Arial" w:hAnsi="Arial" w:cs="Arial"/>
          <w:b/>
          <w:noProof/>
          <w:sz w:val="40"/>
          <w:szCs w:val="40"/>
          <w:lang w:val="fr-FR"/>
        </w:rPr>
      </w:pPr>
    </w:p>
    <w:p w14:paraId="6982DAAF" w14:textId="3B2CB703" w:rsidR="00990F13" w:rsidRPr="00C11403" w:rsidRDefault="00990F13" w:rsidP="00990F13">
      <w:pPr>
        <w:jc w:val="center"/>
        <w:rPr>
          <w:noProof/>
        </w:rPr>
      </w:pPr>
      <w:r w:rsidRPr="0053421F">
        <w:rPr>
          <w:rFonts w:ascii="Arial" w:hAnsi="Arial" w:cs="Arial"/>
          <w:b/>
          <w:noProof/>
          <w:sz w:val="40"/>
          <w:szCs w:val="40"/>
          <w:lang w:val="fr-FR"/>
        </w:rPr>
        <w:drawing>
          <wp:inline distT="0" distB="0" distL="0" distR="0" wp14:anchorId="537B196B" wp14:editId="208220B0">
            <wp:extent cx="4707255" cy="3784600"/>
            <wp:effectExtent l="0" t="0" r="0" b="6350"/>
            <wp:docPr id="195144246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7255" cy="3784600"/>
                    </a:xfrm>
                    <a:prstGeom prst="rect">
                      <a:avLst/>
                    </a:prstGeom>
                    <a:noFill/>
                    <a:ln>
                      <a:noFill/>
                    </a:ln>
                  </pic:spPr>
                </pic:pic>
              </a:graphicData>
            </a:graphic>
          </wp:inline>
        </w:drawing>
      </w:r>
    </w:p>
    <w:p w14:paraId="5C0C58D1" w14:textId="77777777" w:rsidR="00990F13" w:rsidRPr="004C4798" w:rsidRDefault="00990F13" w:rsidP="00990F1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A2 = km 160+980 – km 192+940</w:t>
      </w:r>
    </w:p>
    <w:p w14:paraId="60B843AF" w14:textId="77777777" w:rsidR="00990F13" w:rsidRDefault="00990F13" w:rsidP="00990F13">
      <w:pPr>
        <w:jc w:val="both"/>
        <w:rPr>
          <w:rFonts w:ascii="Arial" w:hAnsi="Arial" w:cs="Arial"/>
          <w:lang w:val="ro-RO"/>
        </w:rPr>
      </w:pPr>
    </w:p>
    <w:p w14:paraId="180970C9" w14:textId="77777777" w:rsidR="00990F13" w:rsidRPr="000171AB" w:rsidRDefault="00990F13" w:rsidP="00990F13">
      <w:pPr>
        <w:pStyle w:val="WW-Default"/>
        <w:jc w:val="both"/>
        <w:rPr>
          <w:rFonts w:ascii="Arial" w:hAnsi="Arial" w:cs="Arial"/>
          <w:b/>
          <w:bCs/>
          <w:color w:val="auto"/>
          <w:lang w:val="pt-BR"/>
        </w:rPr>
      </w:pPr>
      <w:bookmarkStart w:id="5" w:name="_Hlk201497727"/>
      <w:r w:rsidRPr="000171AB">
        <w:rPr>
          <w:rFonts w:ascii="Arial" w:hAnsi="Arial" w:cs="Arial"/>
          <w:b/>
          <w:bCs/>
          <w:color w:val="auto"/>
          <w:lang w:val="pt-BR"/>
        </w:rPr>
        <w:t xml:space="preserve">Populaţie: </w:t>
      </w:r>
      <w:r>
        <w:rPr>
          <w:rFonts w:ascii="Arial" w:hAnsi="Arial" w:cs="Arial"/>
          <w:color w:val="auto"/>
          <w:lang w:val="pt-BR"/>
        </w:rPr>
        <w:t>68.457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460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D388B30" w14:textId="77777777" w:rsidR="00990F13" w:rsidRDefault="00990F13" w:rsidP="00990F1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30.466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229</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5"/>
    </w:p>
    <w:p w14:paraId="3D4084CF" w14:textId="77777777" w:rsidR="00990F13" w:rsidRDefault="00990F13" w:rsidP="00990F13">
      <w:pPr>
        <w:jc w:val="both"/>
        <w:rPr>
          <w:rFonts w:ascii="Arial" w:hAnsi="Arial" w:cs="Arial"/>
          <w:lang w:val="ro-RO"/>
        </w:rPr>
      </w:pPr>
    </w:p>
    <w:p w14:paraId="6F33C0E7" w14:textId="77777777" w:rsidR="00990F13" w:rsidRDefault="00990F13" w:rsidP="00990F1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90F13" w14:paraId="217F1BD6" w14:textId="77777777" w:rsidTr="00214AB4">
        <w:trPr>
          <w:jc w:val="center"/>
        </w:trPr>
        <w:tc>
          <w:tcPr>
            <w:tcW w:w="2432" w:type="dxa"/>
            <w:vAlign w:val="center"/>
          </w:tcPr>
          <w:p w14:paraId="2F7C579A"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039882F"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A2A59BA"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5C10890"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Populație zonă impact</w:t>
            </w:r>
            <w:bookmarkStart w:id="6" w:name="_Hlk200717682"/>
            <w:r>
              <w:rPr>
                <w:rStyle w:val="FootnoteReference"/>
                <w:rFonts w:ascii="Arial" w:hAnsi="Arial" w:cs="Arial"/>
                <w:b/>
                <w:bCs/>
                <w:sz w:val="20"/>
                <w:szCs w:val="20"/>
                <w:lang w:val="ro-RO"/>
              </w:rPr>
              <w:footnoteReference w:id="1"/>
            </w:r>
            <w:bookmarkEnd w:id="6"/>
          </w:p>
        </w:tc>
        <w:tc>
          <w:tcPr>
            <w:tcW w:w="1701" w:type="dxa"/>
            <w:vAlign w:val="center"/>
          </w:tcPr>
          <w:p w14:paraId="69726DE7"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5EF1ED7"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90F13" w14:paraId="787F10A0" w14:textId="77777777" w:rsidTr="00214AB4">
        <w:trPr>
          <w:jc w:val="center"/>
        </w:trPr>
        <w:tc>
          <w:tcPr>
            <w:tcW w:w="2432" w:type="dxa"/>
            <w:vAlign w:val="bottom"/>
          </w:tcPr>
          <w:p w14:paraId="245BB2A4" w14:textId="77777777" w:rsidR="00990F13" w:rsidRDefault="00990F13" w:rsidP="00214AB4">
            <w:pPr>
              <w:jc w:val="center"/>
              <w:rPr>
                <w:rFonts w:ascii="Arial" w:hAnsi="Arial" w:cs="Arial"/>
                <w:sz w:val="20"/>
                <w:szCs w:val="20"/>
                <w:lang w:val="ro-RO"/>
              </w:rPr>
            </w:pPr>
            <w:r>
              <w:rPr>
                <w:rFonts w:ascii="Arial" w:hAnsi="Arial" w:cs="Arial"/>
                <w:sz w:val="20"/>
                <w:szCs w:val="20"/>
              </w:rPr>
              <w:t>CERNAVODĂ</w:t>
            </w:r>
          </w:p>
        </w:tc>
        <w:tc>
          <w:tcPr>
            <w:tcW w:w="864" w:type="dxa"/>
            <w:vAlign w:val="bottom"/>
          </w:tcPr>
          <w:p w14:paraId="6CE10582" w14:textId="77777777" w:rsidR="00990F13" w:rsidRDefault="00990F13" w:rsidP="00214AB4">
            <w:pPr>
              <w:jc w:val="center"/>
              <w:rPr>
                <w:rFonts w:ascii="Arial" w:hAnsi="Arial" w:cs="Arial"/>
                <w:sz w:val="20"/>
                <w:szCs w:val="20"/>
                <w:lang w:val="ro-RO"/>
              </w:rPr>
            </w:pPr>
            <w:r>
              <w:rPr>
                <w:rFonts w:ascii="Arial" w:hAnsi="Arial" w:cs="Arial"/>
                <w:sz w:val="20"/>
                <w:szCs w:val="20"/>
              </w:rPr>
              <w:t>CT</w:t>
            </w:r>
          </w:p>
        </w:tc>
        <w:tc>
          <w:tcPr>
            <w:tcW w:w="1370" w:type="dxa"/>
            <w:vAlign w:val="bottom"/>
          </w:tcPr>
          <w:p w14:paraId="0F9D3475" w14:textId="77777777" w:rsidR="00990F13" w:rsidRDefault="00990F13" w:rsidP="00214AB4">
            <w:pPr>
              <w:jc w:val="center"/>
              <w:rPr>
                <w:rFonts w:ascii="Arial" w:hAnsi="Arial" w:cs="Arial"/>
                <w:sz w:val="20"/>
                <w:szCs w:val="20"/>
                <w:lang w:val="ro-RO"/>
              </w:rPr>
            </w:pPr>
            <w:r>
              <w:rPr>
                <w:rFonts w:ascii="Arial" w:hAnsi="Arial" w:cs="Arial"/>
                <w:sz w:val="20"/>
                <w:szCs w:val="20"/>
              </w:rPr>
              <w:t>15088</w:t>
            </w:r>
          </w:p>
        </w:tc>
        <w:tc>
          <w:tcPr>
            <w:tcW w:w="1356" w:type="dxa"/>
            <w:vAlign w:val="bottom"/>
          </w:tcPr>
          <w:p w14:paraId="1CF21318"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429</w:t>
            </w:r>
          </w:p>
        </w:tc>
        <w:tc>
          <w:tcPr>
            <w:tcW w:w="1701" w:type="dxa"/>
            <w:vAlign w:val="bottom"/>
          </w:tcPr>
          <w:p w14:paraId="0DD3481A" w14:textId="77777777" w:rsidR="00990F13" w:rsidRDefault="00990F13" w:rsidP="00214AB4">
            <w:pPr>
              <w:suppressAutoHyphens w:val="0"/>
              <w:jc w:val="center"/>
              <w:rPr>
                <w:rFonts w:ascii="Arial" w:hAnsi="Arial" w:cs="Arial"/>
                <w:sz w:val="20"/>
                <w:szCs w:val="20"/>
                <w:lang w:val="ro-RO" w:eastAsia="ro-RO"/>
              </w:rPr>
            </w:pPr>
            <w:r>
              <w:rPr>
                <w:rFonts w:ascii="Arial" w:hAnsi="Arial" w:cs="Arial"/>
                <w:sz w:val="20"/>
                <w:szCs w:val="20"/>
              </w:rPr>
              <w:t>7662</w:t>
            </w:r>
          </w:p>
        </w:tc>
        <w:tc>
          <w:tcPr>
            <w:tcW w:w="1701" w:type="dxa"/>
            <w:vAlign w:val="center"/>
          </w:tcPr>
          <w:p w14:paraId="7D81D2C0"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216</w:t>
            </w:r>
          </w:p>
        </w:tc>
      </w:tr>
      <w:tr w:rsidR="00990F13" w14:paraId="6C3C1FA2" w14:textId="77777777" w:rsidTr="00214AB4">
        <w:trPr>
          <w:jc w:val="center"/>
        </w:trPr>
        <w:tc>
          <w:tcPr>
            <w:tcW w:w="2432" w:type="dxa"/>
            <w:vAlign w:val="bottom"/>
          </w:tcPr>
          <w:p w14:paraId="3DADB426" w14:textId="77777777" w:rsidR="00990F13" w:rsidRDefault="00990F13" w:rsidP="00214AB4">
            <w:pPr>
              <w:jc w:val="center"/>
              <w:rPr>
                <w:rFonts w:ascii="Arial" w:hAnsi="Arial" w:cs="Arial"/>
                <w:sz w:val="20"/>
                <w:szCs w:val="20"/>
              </w:rPr>
            </w:pPr>
            <w:r>
              <w:rPr>
                <w:rFonts w:ascii="Arial" w:hAnsi="Arial" w:cs="Arial"/>
                <w:sz w:val="20"/>
                <w:szCs w:val="20"/>
              </w:rPr>
              <w:t>CIOCÂRLIA</w:t>
            </w:r>
          </w:p>
        </w:tc>
        <w:tc>
          <w:tcPr>
            <w:tcW w:w="864" w:type="dxa"/>
            <w:vAlign w:val="bottom"/>
          </w:tcPr>
          <w:p w14:paraId="4BE4F08B" w14:textId="77777777" w:rsidR="00990F13" w:rsidRDefault="00990F13" w:rsidP="00214AB4">
            <w:pPr>
              <w:jc w:val="center"/>
              <w:rPr>
                <w:rFonts w:ascii="Arial" w:hAnsi="Arial" w:cs="Arial"/>
                <w:sz w:val="20"/>
                <w:szCs w:val="20"/>
              </w:rPr>
            </w:pPr>
            <w:r>
              <w:rPr>
                <w:rFonts w:ascii="Arial" w:hAnsi="Arial" w:cs="Arial"/>
                <w:sz w:val="20"/>
                <w:szCs w:val="20"/>
              </w:rPr>
              <w:t>CT</w:t>
            </w:r>
          </w:p>
        </w:tc>
        <w:tc>
          <w:tcPr>
            <w:tcW w:w="1370" w:type="dxa"/>
            <w:vAlign w:val="bottom"/>
          </w:tcPr>
          <w:p w14:paraId="28ECDD10" w14:textId="77777777" w:rsidR="00990F13" w:rsidRDefault="00990F13" w:rsidP="00214AB4">
            <w:pPr>
              <w:jc w:val="center"/>
              <w:rPr>
                <w:rFonts w:ascii="Arial" w:hAnsi="Arial" w:cs="Arial"/>
                <w:sz w:val="20"/>
                <w:szCs w:val="20"/>
              </w:rPr>
            </w:pPr>
            <w:r>
              <w:rPr>
                <w:rFonts w:ascii="Arial" w:hAnsi="Arial" w:cs="Arial"/>
                <w:sz w:val="20"/>
                <w:szCs w:val="20"/>
              </w:rPr>
              <w:t>3110</w:t>
            </w:r>
          </w:p>
        </w:tc>
        <w:tc>
          <w:tcPr>
            <w:tcW w:w="1356" w:type="dxa"/>
            <w:vAlign w:val="bottom"/>
          </w:tcPr>
          <w:p w14:paraId="21E97D1D"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5719442" w14:textId="77777777" w:rsidR="00990F13" w:rsidRDefault="00990F13" w:rsidP="00214AB4">
            <w:pPr>
              <w:suppressAutoHyphens w:val="0"/>
              <w:jc w:val="center"/>
              <w:rPr>
                <w:rFonts w:ascii="Arial" w:hAnsi="Arial" w:cs="Arial"/>
                <w:sz w:val="20"/>
                <w:szCs w:val="20"/>
              </w:rPr>
            </w:pPr>
            <w:r>
              <w:rPr>
                <w:rFonts w:ascii="Arial" w:hAnsi="Arial" w:cs="Arial"/>
                <w:sz w:val="20"/>
                <w:szCs w:val="20"/>
              </w:rPr>
              <w:t>1022</w:t>
            </w:r>
          </w:p>
        </w:tc>
        <w:tc>
          <w:tcPr>
            <w:tcW w:w="1701" w:type="dxa"/>
            <w:vAlign w:val="center"/>
          </w:tcPr>
          <w:p w14:paraId="41516FD5"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0</w:t>
            </w:r>
          </w:p>
        </w:tc>
      </w:tr>
      <w:tr w:rsidR="00990F13" w14:paraId="29CD944C" w14:textId="77777777" w:rsidTr="00214AB4">
        <w:trPr>
          <w:jc w:val="center"/>
        </w:trPr>
        <w:tc>
          <w:tcPr>
            <w:tcW w:w="2432" w:type="dxa"/>
            <w:vAlign w:val="bottom"/>
          </w:tcPr>
          <w:p w14:paraId="59968136" w14:textId="77777777" w:rsidR="00990F13" w:rsidRDefault="00990F13" w:rsidP="00214AB4">
            <w:pPr>
              <w:jc w:val="center"/>
              <w:rPr>
                <w:rFonts w:ascii="Arial" w:hAnsi="Arial" w:cs="Arial"/>
                <w:sz w:val="20"/>
                <w:szCs w:val="20"/>
              </w:rPr>
            </w:pPr>
            <w:r>
              <w:rPr>
                <w:rFonts w:ascii="Arial" w:hAnsi="Arial" w:cs="Arial"/>
                <w:sz w:val="20"/>
                <w:szCs w:val="20"/>
              </w:rPr>
              <w:t>MEDGIDIA</w:t>
            </w:r>
          </w:p>
        </w:tc>
        <w:tc>
          <w:tcPr>
            <w:tcW w:w="864" w:type="dxa"/>
            <w:vAlign w:val="bottom"/>
          </w:tcPr>
          <w:p w14:paraId="7DE7DC17" w14:textId="77777777" w:rsidR="00990F13" w:rsidRDefault="00990F13" w:rsidP="00214AB4">
            <w:pPr>
              <w:jc w:val="center"/>
              <w:rPr>
                <w:rFonts w:ascii="Arial" w:hAnsi="Arial" w:cs="Arial"/>
                <w:sz w:val="20"/>
                <w:szCs w:val="20"/>
              </w:rPr>
            </w:pPr>
            <w:r>
              <w:rPr>
                <w:rFonts w:ascii="Arial" w:hAnsi="Arial" w:cs="Arial"/>
                <w:sz w:val="20"/>
                <w:szCs w:val="20"/>
              </w:rPr>
              <w:t>CT</w:t>
            </w:r>
          </w:p>
        </w:tc>
        <w:tc>
          <w:tcPr>
            <w:tcW w:w="1370" w:type="dxa"/>
            <w:vAlign w:val="bottom"/>
          </w:tcPr>
          <w:p w14:paraId="42F358A3" w14:textId="77777777" w:rsidR="00990F13" w:rsidRDefault="00990F13" w:rsidP="00214AB4">
            <w:pPr>
              <w:jc w:val="center"/>
              <w:rPr>
                <w:rFonts w:ascii="Arial" w:hAnsi="Arial" w:cs="Arial"/>
                <w:sz w:val="20"/>
                <w:szCs w:val="20"/>
              </w:rPr>
            </w:pPr>
            <w:r>
              <w:rPr>
                <w:rFonts w:ascii="Arial" w:hAnsi="Arial" w:cs="Arial"/>
                <w:sz w:val="20"/>
                <w:szCs w:val="20"/>
              </w:rPr>
              <w:t>34612</w:t>
            </w:r>
          </w:p>
        </w:tc>
        <w:tc>
          <w:tcPr>
            <w:tcW w:w="1356" w:type="dxa"/>
            <w:vAlign w:val="bottom"/>
          </w:tcPr>
          <w:p w14:paraId="0C9C4FD7"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18</w:t>
            </w:r>
          </w:p>
        </w:tc>
        <w:tc>
          <w:tcPr>
            <w:tcW w:w="1701" w:type="dxa"/>
            <w:vAlign w:val="bottom"/>
          </w:tcPr>
          <w:p w14:paraId="63AFB0C9" w14:textId="77777777" w:rsidR="00990F13" w:rsidRDefault="00990F13" w:rsidP="00214AB4">
            <w:pPr>
              <w:suppressAutoHyphens w:val="0"/>
              <w:jc w:val="center"/>
              <w:rPr>
                <w:rFonts w:ascii="Arial" w:hAnsi="Arial" w:cs="Arial"/>
                <w:sz w:val="20"/>
                <w:szCs w:val="20"/>
              </w:rPr>
            </w:pPr>
            <w:r>
              <w:rPr>
                <w:rFonts w:ascii="Arial" w:hAnsi="Arial" w:cs="Arial"/>
                <w:sz w:val="20"/>
                <w:szCs w:val="20"/>
              </w:rPr>
              <w:t>15637</w:t>
            </w:r>
          </w:p>
        </w:tc>
        <w:tc>
          <w:tcPr>
            <w:tcW w:w="1701" w:type="dxa"/>
            <w:vAlign w:val="center"/>
          </w:tcPr>
          <w:p w14:paraId="661E0C5F"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8</w:t>
            </w:r>
          </w:p>
        </w:tc>
      </w:tr>
      <w:tr w:rsidR="00990F13" w14:paraId="17D152F5" w14:textId="77777777" w:rsidTr="00214AB4">
        <w:trPr>
          <w:jc w:val="center"/>
        </w:trPr>
        <w:tc>
          <w:tcPr>
            <w:tcW w:w="2432" w:type="dxa"/>
            <w:vAlign w:val="bottom"/>
          </w:tcPr>
          <w:p w14:paraId="4EBEDDC8" w14:textId="77777777" w:rsidR="00990F13" w:rsidRDefault="00990F13" w:rsidP="00214AB4">
            <w:pPr>
              <w:jc w:val="center"/>
              <w:rPr>
                <w:rFonts w:ascii="Arial" w:hAnsi="Arial" w:cs="Arial"/>
                <w:sz w:val="20"/>
                <w:szCs w:val="20"/>
              </w:rPr>
            </w:pPr>
            <w:r>
              <w:rPr>
                <w:rFonts w:ascii="Arial" w:hAnsi="Arial" w:cs="Arial"/>
                <w:sz w:val="20"/>
                <w:szCs w:val="20"/>
              </w:rPr>
              <w:t>MURFATLAR</w:t>
            </w:r>
          </w:p>
        </w:tc>
        <w:tc>
          <w:tcPr>
            <w:tcW w:w="864" w:type="dxa"/>
            <w:vAlign w:val="bottom"/>
          </w:tcPr>
          <w:p w14:paraId="0B4F2803" w14:textId="77777777" w:rsidR="00990F13" w:rsidRDefault="00990F13" w:rsidP="00214AB4">
            <w:pPr>
              <w:jc w:val="center"/>
              <w:rPr>
                <w:rFonts w:ascii="Arial" w:hAnsi="Arial" w:cs="Arial"/>
                <w:sz w:val="20"/>
                <w:szCs w:val="20"/>
              </w:rPr>
            </w:pPr>
            <w:r>
              <w:rPr>
                <w:rFonts w:ascii="Arial" w:hAnsi="Arial" w:cs="Arial"/>
                <w:sz w:val="20"/>
                <w:szCs w:val="20"/>
              </w:rPr>
              <w:t>CT</w:t>
            </w:r>
          </w:p>
        </w:tc>
        <w:tc>
          <w:tcPr>
            <w:tcW w:w="1370" w:type="dxa"/>
            <w:vAlign w:val="bottom"/>
          </w:tcPr>
          <w:p w14:paraId="76BEB335" w14:textId="77777777" w:rsidR="00990F13" w:rsidRDefault="00990F13" w:rsidP="00214AB4">
            <w:pPr>
              <w:jc w:val="center"/>
              <w:rPr>
                <w:rFonts w:ascii="Arial" w:hAnsi="Arial" w:cs="Arial"/>
                <w:sz w:val="20"/>
                <w:szCs w:val="20"/>
              </w:rPr>
            </w:pPr>
            <w:r>
              <w:rPr>
                <w:rFonts w:ascii="Arial" w:hAnsi="Arial" w:cs="Arial"/>
                <w:sz w:val="20"/>
                <w:szCs w:val="20"/>
              </w:rPr>
              <w:t>9173</w:t>
            </w:r>
          </w:p>
        </w:tc>
        <w:tc>
          <w:tcPr>
            <w:tcW w:w="1356" w:type="dxa"/>
            <w:vAlign w:val="bottom"/>
          </w:tcPr>
          <w:p w14:paraId="0CEDFA55"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0A94EF2" w14:textId="77777777" w:rsidR="00990F13" w:rsidRDefault="00990F13" w:rsidP="00214AB4">
            <w:pPr>
              <w:suppressAutoHyphens w:val="0"/>
              <w:jc w:val="center"/>
              <w:rPr>
                <w:rFonts w:ascii="Arial" w:hAnsi="Arial" w:cs="Arial"/>
                <w:sz w:val="20"/>
                <w:szCs w:val="20"/>
              </w:rPr>
            </w:pPr>
            <w:r>
              <w:rPr>
                <w:rFonts w:ascii="Arial" w:hAnsi="Arial" w:cs="Arial"/>
                <w:sz w:val="20"/>
                <w:szCs w:val="20"/>
              </w:rPr>
              <w:t>3799</w:t>
            </w:r>
          </w:p>
        </w:tc>
        <w:tc>
          <w:tcPr>
            <w:tcW w:w="1701" w:type="dxa"/>
            <w:vAlign w:val="center"/>
          </w:tcPr>
          <w:p w14:paraId="1A465902"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0</w:t>
            </w:r>
          </w:p>
        </w:tc>
      </w:tr>
      <w:tr w:rsidR="00990F13" w14:paraId="0990F2FB" w14:textId="77777777" w:rsidTr="00214AB4">
        <w:trPr>
          <w:jc w:val="center"/>
        </w:trPr>
        <w:tc>
          <w:tcPr>
            <w:tcW w:w="2432" w:type="dxa"/>
            <w:vAlign w:val="bottom"/>
          </w:tcPr>
          <w:p w14:paraId="54684171" w14:textId="77777777" w:rsidR="00990F13" w:rsidRDefault="00990F13" w:rsidP="00214AB4">
            <w:pPr>
              <w:jc w:val="center"/>
              <w:rPr>
                <w:rFonts w:ascii="Arial" w:hAnsi="Arial" w:cs="Arial"/>
                <w:sz w:val="20"/>
                <w:szCs w:val="20"/>
              </w:rPr>
            </w:pPr>
            <w:r>
              <w:rPr>
                <w:rFonts w:ascii="Arial" w:hAnsi="Arial" w:cs="Arial"/>
                <w:sz w:val="20"/>
                <w:szCs w:val="20"/>
              </w:rPr>
              <w:t>PEŞTERA</w:t>
            </w:r>
          </w:p>
        </w:tc>
        <w:tc>
          <w:tcPr>
            <w:tcW w:w="864" w:type="dxa"/>
            <w:vAlign w:val="bottom"/>
          </w:tcPr>
          <w:p w14:paraId="3EA36DFC" w14:textId="77777777" w:rsidR="00990F13" w:rsidRDefault="00990F13" w:rsidP="00214AB4">
            <w:pPr>
              <w:jc w:val="center"/>
              <w:rPr>
                <w:rFonts w:ascii="Arial" w:hAnsi="Arial" w:cs="Arial"/>
                <w:sz w:val="20"/>
                <w:szCs w:val="20"/>
              </w:rPr>
            </w:pPr>
            <w:r>
              <w:rPr>
                <w:rFonts w:ascii="Arial" w:hAnsi="Arial" w:cs="Arial"/>
                <w:sz w:val="20"/>
                <w:szCs w:val="20"/>
              </w:rPr>
              <w:t>CT</w:t>
            </w:r>
          </w:p>
        </w:tc>
        <w:tc>
          <w:tcPr>
            <w:tcW w:w="1370" w:type="dxa"/>
            <w:vAlign w:val="bottom"/>
          </w:tcPr>
          <w:p w14:paraId="1EBF1F89" w14:textId="77777777" w:rsidR="00990F13" w:rsidRDefault="00990F13" w:rsidP="00214AB4">
            <w:pPr>
              <w:jc w:val="center"/>
              <w:rPr>
                <w:rFonts w:ascii="Arial" w:hAnsi="Arial" w:cs="Arial"/>
                <w:sz w:val="20"/>
                <w:szCs w:val="20"/>
              </w:rPr>
            </w:pPr>
            <w:r>
              <w:rPr>
                <w:rFonts w:ascii="Arial" w:hAnsi="Arial" w:cs="Arial"/>
                <w:sz w:val="20"/>
                <w:szCs w:val="20"/>
              </w:rPr>
              <w:t>3127</w:t>
            </w:r>
          </w:p>
        </w:tc>
        <w:tc>
          <w:tcPr>
            <w:tcW w:w="1356" w:type="dxa"/>
            <w:vAlign w:val="bottom"/>
          </w:tcPr>
          <w:p w14:paraId="25298D15"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13</w:t>
            </w:r>
          </w:p>
        </w:tc>
        <w:tc>
          <w:tcPr>
            <w:tcW w:w="1701" w:type="dxa"/>
            <w:vAlign w:val="bottom"/>
          </w:tcPr>
          <w:p w14:paraId="46162EF4" w14:textId="77777777" w:rsidR="00990F13" w:rsidRDefault="00990F13" w:rsidP="00214AB4">
            <w:pPr>
              <w:suppressAutoHyphens w:val="0"/>
              <w:jc w:val="center"/>
              <w:rPr>
                <w:rFonts w:ascii="Arial" w:hAnsi="Arial" w:cs="Arial"/>
                <w:sz w:val="20"/>
                <w:szCs w:val="20"/>
              </w:rPr>
            </w:pPr>
            <w:r>
              <w:rPr>
                <w:rFonts w:ascii="Arial" w:hAnsi="Arial" w:cs="Arial"/>
                <w:sz w:val="20"/>
                <w:szCs w:val="20"/>
              </w:rPr>
              <w:t>1114</w:t>
            </w:r>
          </w:p>
        </w:tc>
        <w:tc>
          <w:tcPr>
            <w:tcW w:w="1701" w:type="dxa"/>
            <w:vAlign w:val="center"/>
          </w:tcPr>
          <w:p w14:paraId="5C1415B0"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5</w:t>
            </w:r>
          </w:p>
        </w:tc>
      </w:tr>
      <w:tr w:rsidR="00990F13" w14:paraId="4FC77DEF" w14:textId="77777777" w:rsidTr="00214AB4">
        <w:trPr>
          <w:jc w:val="center"/>
        </w:trPr>
        <w:tc>
          <w:tcPr>
            <w:tcW w:w="2432" w:type="dxa"/>
            <w:vAlign w:val="bottom"/>
          </w:tcPr>
          <w:p w14:paraId="18C64C32" w14:textId="77777777" w:rsidR="00990F13" w:rsidRDefault="00990F13" w:rsidP="00214AB4">
            <w:pPr>
              <w:jc w:val="center"/>
              <w:rPr>
                <w:rFonts w:ascii="Arial" w:hAnsi="Arial" w:cs="Arial"/>
                <w:sz w:val="20"/>
                <w:szCs w:val="20"/>
              </w:rPr>
            </w:pPr>
            <w:r>
              <w:rPr>
                <w:rFonts w:ascii="Arial" w:hAnsi="Arial" w:cs="Arial"/>
                <w:sz w:val="20"/>
                <w:szCs w:val="20"/>
              </w:rPr>
              <w:t>RASOVA</w:t>
            </w:r>
          </w:p>
        </w:tc>
        <w:tc>
          <w:tcPr>
            <w:tcW w:w="864" w:type="dxa"/>
            <w:vAlign w:val="bottom"/>
          </w:tcPr>
          <w:p w14:paraId="0A65D8CF" w14:textId="77777777" w:rsidR="00990F13" w:rsidRDefault="00990F13" w:rsidP="00214AB4">
            <w:pPr>
              <w:jc w:val="center"/>
              <w:rPr>
                <w:rFonts w:ascii="Arial" w:hAnsi="Arial" w:cs="Arial"/>
                <w:sz w:val="20"/>
                <w:szCs w:val="20"/>
              </w:rPr>
            </w:pPr>
            <w:r>
              <w:rPr>
                <w:rFonts w:ascii="Arial" w:hAnsi="Arial" w:cs="Arial"/>
                <w:sz w:val="20"/>
                <w:szCs w:val="20"/>
              </w:rPr>
              <w:t>CT</w:t>
            </w:r>
          </w:p>
        </w:tc>
        <w:tc>
          <w:tcPr>
            <w:tcW w:w="1370" w:type="dxa"/>
            <w:vAlign w:val="bottom"/>
          </w:tcPr>
          <w:p w14:paraId="003B2AFC" w14:textId="77777777" w:rsidR="00990F13" w:rsidRDefault="00990F13" w:rsidP="00214AB4">
            <w:pPr>
              <w:jc w:val="center"/>
              <w:rPr>
                <w:rFonts w:ascii="Arial" w:hAnsi="Arial" w:cs="Arial"/>
                <w:sz w:val="20"/>
                <w:szCs w:val="20"/>
              </w:rPr>
            </w:pPr>
            <w:r>
              <w:rPr>
                <w:rFonts w:ascii="Arial" w:hAnsi="Arial" w:cs="Arial"/>
                <w:sz w:val="20"/>
                <w:szCs w:val="20"/>
              </w:rPr>
              <w:t>3347</w:t>
            </w:r>
          </w:p>
        </w:tc>
        <w:tc>
          <w:tcPr>
            <w:tcW w:w="1356" w:type="dxa"/>
            <w:vAlign w:val="bottom"/>
          </w:tcPr>
          <w:p w14:paraId="78ECB858"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C690E05" w14:textId="77777777" w:rsidR="00990F13" w:rsidRDefault="00990F13" w:rsidP="00214AB4">
            <w:pPr>
              <w:suppressAutoHyphens w:val="0"/>
              <w:jc w:val="center"/>
              <w:rPr>
                <w:rFonts w:ascii="Arial" w:hAnsi="Arial" w:cs="Arial"/>
                <w:sz w:val="20"/>
                <w:szCs w:val="20"/>
              </w:rPr>
            </w:pPr>
            <w:r>
              <w:rPr>
                <w:rFonts w:ascii="Arial" w:hAnsi="Arial" w:cs="Arial"/>
                <w:sz w:val="20"/>
                <w:szCs w:val="20"/>
              </w:rPr>
              <w:t>1232</w:t>
            </w:r>
          </w:p>
        </w:tc>
        <w:tc>
          <w:tcPr>
            <w:tcW w:w="1701" w:type="dxa"/>
            <w:vAlign w:val="center"/>
          </w:tcPr>
          <w:p w14:paraId="554B9607" w14:textId="77777777" w:rsidR="00990F13" w:rsidRDefault="00990F13" w:rsidP="00214AB4">
            <w:pPr>
              <w:jc w:val="center"/>
              <w:rPr>
                <w:rFonts w:ascii="Arial" w:hAnsi="Arial" w:cs="Arial"/>
                <w:sz w:val="20"/>
                <w:szCs w:val="20"/>
                <w:lang w:val="ro-RO"/>
              </w:rPr>
            </w:pPr>
            <w:r>
              <w:rPr>
                <w:rFonts w:ascii="Arial" w:hAnsi="Arial" w:cs="Arial"/>
                <w:sz w:val="20"/>
                <w:szCs w:val="20"/>
                <w:lang w:val="ro-RO"/>
              </w:rPr>
              <w:t>0</w:t>
            </w:r>
          </w:p>
        </w:tc>
      </w:tr>
      <w:tr w:rsidR="00990F13" w14:paraId="4C26FE39" w14:textId="77777777" w:rsidTr="00214AB4">
        <w:trPr>
          <w:jc w:val="center"/>
        </w:trPr>
        <w:tc>
          <w:tcPr>
            <w:tcW w:w="2432" w:type="dxa"/>
            <w:vAlign w:val="center"/>
          </w:tcPr>
          <w:p w14:paraId="3337092D"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167C489" w14:textId="77777777" w:rsidR="00990F13" w:rsidRDefault="00990F13" w:rsidP="00214AB4">
            <w:pPr>
              <w:jc w:val="center"/>
              <w:rPr>
                <w:rFonts w:ascii="Arial" w:hAnsi="Arial" w:cs="Arial"/>
                <w:b/>
                <w:bCs/>
                <w:sz w:val="20"/>
                <w:szCs w:val="20"/>
                <w:lang w:val="ro-RO"/>
              </w:rPr>
            </w:pPr>
          </w:p>
        </w:tc>
        <w:tc>
          <w:tcPr>
            <w:tcW w:w="1370" w:type="dxa"/>
            <w:vAlign w:val="center"/>
          </w:tcPr>
          <w:p w14:paraId="64EB96A8"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68457</w:t>
            </w:r>
          </w:p>
        </w:tc>
        <w:tc>
          <w:tcPr>
            <w:tcW w:w="1356" w:type="dxa"/>
            <w:vAlign w:val="center"/>
          </w:tcPr>
          <w:p w14:paraId="3CFF9189"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460</w:t>
            </w:r>
          </w:p>
        </w:tc>
        <w:tc>
          <w:tcPr>
            <w:tcW w:w="1701" w:type="dxa"/>
            <w:vAlign w:val="center"/>
          </w:tcPr>
          <w:p w14:paraId="337EFAD4"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30466</w:t>
            </w:r>
          </w:p>
        </w:tc>
        <w:tc>
          <w:tcPr>
            <w:tcW w:w="1701" w:type="dxa"/>
            <w:vAlign w:val="center"/>
          </w:tcPr>
          <w:p w14:paraId="29696A7D" w14:textId="77777777" w:rsidR="00990F13" w:rsidRDefault="00990F13" w:rsidP="00214AB4">
            <w:pPr>
              <w:jc w:val="center"/>
              <w:rPr>
                <w:rFonts w:ascii="Arial" w:hAnsi="Arial" w:cs="Arial"/>
                <w:b/>
                <w:bCs/>
                <w:sz w:val="20"/>
                <w:szCs w:val="20"/>
                <w:lang w:val="ro-RO"/>
              </w:rPr>
            </w:pPr>
            <w:r>
              <w:rPr>
                <w:rFonts w:ascii="Arial" w:hAnsi="Arial" w:cs="Arial"/>
                <w:b/>
                <w:bCs/>
                <w:sz w:val="20"/>
                <w:szCs w:val="20"/>
                <w:lang w:val="ro-RO"/>
              </w:rPr>
              <w:t>229</w:t>
            </w:r>
          </w:p>
        </w:tc>
      </w:tr>
    </w:tbl>
    <w:p w14:paraId="0EF3AF1F" w14:textId="77777777" w:rsidR="00990F13" w:rsidRDefault="00990F13" w:rsidP="00990F13">
      <w:pPr>
        <w:jc w:val="both"/>
        <w:rPr>
          <w:rFonts w:ascii="Arial" w:hAnsi="Arial" w:cs="Arial"/>
          <w:sz w:val="28"/>
          <w:szCs w:val="28"/>
          <w:lang w:val="ro-RO"/>
        </w:rPr>
      </w:pPr>
    </w:p>
    <w:p w14:paraId="3591E6A5" w14:textId="77777777" w:rsidR="00990F13" w:rsidRPr="004C4798" w:rsidRDefault="00990F13" w:rsidP="00990F1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94A0C20" w14:textId="77777777" w:rsidR="00990F13" w:rsidRDefault="00990F13" w:rsidP="00990F13">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8C00CB3" w14:textId="77777777" w:rsidR="00990F13" w:rsidRDefault="00990F13" w:rsidP="00990F13">
      <w:pPr>
        <w:suppressAutoHyphens w:val="0"/>
        <w:autoSpaceDE w:val="0"/>
        <w:autoSpaceDN w:val="0"/>
        <w:adjustRightInd w:val="0"/>
        <w:jc w:val="both"/>
        <w:rPr>
          <w:rFonts w:ascii="Arial" w:hAnsi="Arial" w:cs="Arial"/>
          <w:lang w:eastAsia="en-US"/>
        </w:rPr>
      </w:pPr>
    </w:p>
    <w:p w14:paraId="2AB43081" w14:textId="77777777" w:rsidR="00990F13" w:rsidRPr="004C4798" w:rsidRDefault="00990F13" w:rsidP="00990F1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90F13" w:rsidRPr="00E574C0" w14:paraId="5A4A9333" w14:textId="77777777" w:rsidTr="00214AB4">
        <w:trPr>
          <w:jc w:val="center"/>
        </w:trPr>
        <w:tc>
          <w:tcPr>
            <w:tcW w:w="3284" w:type="dxa"/>
          </w:tcPr>
          <w:p w14:paraId="5DB599E8" w14:textId="77777777" w:rsidR="00990F13" w:rsidRPr="00E574C0" w:rsidRDefault="00990F13" w:rsidP="00214AB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ADE3958" w14:textId="77777777" w:rsidR="00990F13" w:rsidRPr="00E574C0" w:rsidRDefault="00990F13" w:rsidP="00214AB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90F13" w:rsidRPr="00E574C0" w14:paraId="77D357B4" w14:textId="77777777" w:rsidTr="00214AB4">
        <w:trPr>
          <w:jc w:val="center"/>
        </w:trPr>
        <w:tc>
          <w:tcPr>
            <w:tcW w:w="3284" w:type="dxa"/>
          </w:tcPr>
          <w:p w14:paraId="79FDE823" w14:textId="77777777" w:rsidR="00990F13" w:rsidRPr="00E574C0" w:rsidRDefault="00990F13" w:rsidP="00214AB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CBF740A" w14:textId="77777777" w:rsidR="00990F13" w:rsidRPr="00E574C0" w:rsidRDefault="00990F13" w:rsidP="00214AB4">
            <w:pPr>
              <w:jc w:val="center"/>
              <w:rPr>
                <w:rFonts w:ascii="Arial" w:hAnsi="Arial" w:cs="Arial"/>
                <w:sz w:val="20"/>
                <w:szCs w:val="20"/>
                <w:lang w:val="ro-RO"/>
              </w:rPr>
            </w:pPr>
            <w:r>
              <w:rPr>
                <w:rFonts w:ascii="Arial" w:hAnsi="Arial" w:cs="Arial"/>
                <w:sz w:val="20"/>
                <w:szCs w:val="20"/>
                <w:lang w:val="ro-RO"/>
              </w:rPr>
              <w:t>10</w:t>
            </w:r>
          </w:p>
        </w:tc>
      </w:tr>
      <w:tr w:rsidR="00990F13" w:rsidRPr="00E574C0" w14:paraId="7FD81082" w14:textId="77777777" w:rsidTr="00214AB4">
        <w:trPr>
          <w:jc w:val="center"/>
        </w:trPr>
        <w:tc>
          <w:tcPr>
            <w:tcW w:w="3284" w:type="dxa"/>
          </w:tcPr>
          <w:p w14:paraId="01D89DD0" w14:textId="77777777" w:rsidR="00990F13" w:rsidRPr="00E574C0" w:rsidRDefault="00990F13" w:rsidP="00214AB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E2AED22" w14:textId="77777777" w:rsidR="00990F13" w:rsidRPr="00E574C0" w:rsidRDefault="00990F13" w:rsidP="00214AB4">
            <w:pPr>
              <w:jc w:val="center"/>
              <w:rPr>
                <w:rFonts w:ascii="Arial" w:hAnsi="Arial" w:cs="Arial"/>
                <w:sz w:val="20"/>
                <w:szCs w:val="20"/>
                <w:lang w:val="ro-RO"/>
              </w:rPr>
            </w:pPr>
            <w:r>
              <w:rPr>
                <w:rFonts w:ascii="Arial" w:hAnsi="Arial" w:cs="Arial"/>
                <w:sz w:val="20"/>
                <w:szCs w:val="20"/>
                <w:lang w:val="ro-RO"/>
              </w:rPr>
              <w:t>70</w:t>
            </w:r>
          </w:p>
        </w:tc>
      </w:tr>
      <w:tr w:rsidR="00990F13" w:rsidRPr="00E574C0" w14:paraId="3A6B4026" w14:textId="77777777" w:rsidTr="00214AB4">
        <w:trPr>
          <w:jc w:val="center"/>
        </w:trPr>
        <w:tc>
          <w:tcPr>
            <w:tcW w:w="3284" w:type="dxa"/>
          </w:tcPr>
          <w:p w14:paraId="1EFE565F" w14:textId="77777777" w:rsidR="00990F13" w:rsidRPr="00E574C0" w:rsidRDefault="00990F13" w:rsidP="00214AB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E4439D4" w14:textId="77777777" w:rsidR="00990F13" w:rsidRPr="00E574C0" w:rsidRDefault="00990F13" w:rsidP="00214AB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F88CC3E" w14:textId="77777777" w:rsidR="00990F13" w:rsidRPr="00FB2E1D" w:rsidRDefault="00990F13" w:rsidP="00990F13">
      <w:pPr>
        <w:jc w:val="center"/>
        <w:rPr>
          <w:rFonts w:ascii="Arial" w:hAnsi="Arial" w:cs="Arial"/>
          <w:lang w:val="ro-RO"/>
        </w:rPr>
      </w:pPr>
    </w:p>
    <w:p w14:paraId="09445816" w14:textId="77777777" w:rsidR="00282900" w:rsidRDefault="00282900">
      <w:pPr>
        <w:autoSpaceDE w:val="0"/>
        <w:rPr>
          <w:rFonts w:ascii="Arial" w:hAnsi="Arial" w:cs="Arial"/>
          <w:b/>
          <w:bCs/>
          <w:color w:val="000000"/>
          <w:lang w:val="ro-RO"/>
        </w:rPr>
      </w:pPr>
    </w:p>
    <w:p w14:paraId="022C897D" w14:textId="376BDBAE" w:rsidR="00BF22CA" w:rsidRPr="00CC511B" w:rsidRDefault="00125C33" w:rsidP="00663AEE">
      <w:pPr>
        <w:pStyle w:val="Heading2"/>
      </w:pPr>
      <w:bookmarkStart w:id="7" w:name="_Toc230878036"/>
      <w:r w:rsidRPr="009E243D">
        <w:t>2.2. Autoritatea responsabilă</w:t>
      </w:r>
      <w:bookmarkEnd w:id="7"/>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663AEE">
      <w:pPr>
        <w:pStyle w:val="Heading2"/>
      </w:pPr>
      <w:bookmarkStart w:id="8" w:name="_Toc230878037"/>
      <w:r w:rsidRPr="00CC511B">
        <w:t xml:space="preserve">2.3. Cadrul </w:t>
      </w:r>
      <w:r w:rsidR="008A13F2">
        <w:t>legal</w:t>
      </w:r>
      <w:bookmarkEnd w:id="8"/>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663AEE">
      <w:pPr>
        <w:pStyle w:val="Heading2"/>
      </w:pPr>
      <w:bookmarkStart w:id="9" w:name="_Toc230878038"/>
      <w:r w:rsidRPr="00CC511B">
        <w:t>2.4. Valori limită în vigoare</w:t>
      </w:r>
      <w:bookmarkEnd w:id="9"/>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7B7020E0" w:rsidR="00A45E6B" w:rsidRDefault="00A45E6B">
      <w:pPr>
        <w:suppressAutoHyphens w:val="0"/>
        <w:rPr>
          <w:rFonts w:ascii="Arial" w:hAnsi="Arial" w:cs="Arial"/>
          <w:color w:val="000000"/>
          <w:lang w:val="ro-RO"/>
        </w:rPr>
      </w:pPr>
      <w:r>
        <w:rPr>
          <w:rFonts w:ascii="Arial" w:hAnsi="Arial" w:cs="Arial"/>
          <w:color w:val="000000"/>
          <w:lang w:val="ro-RO"/>
        </w:rPr>
        <w:br w:type="page"/>
      </w:r>
    </w:p>
    <w:p w14:paraId="17AA24B1"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60E2CDC" w:rsidR="00BF22CA" w:rsidRPr="00CC511B" w:rsidRDefault="00125C33" w:rsidP="00663AEE">
      <w:pPr>
        <w:pStyle w:val="Heading2"/>
      </w:pPr>
      <w:bookmarkStart w:id="10" w:name="_Toc230878039"/>
      <w:r w:rsidRPr="00802BC8">
        <w:t xml:space="preserve">2.5. Cartarea zgomotului </w:t>
      </w:r>
      <w:r w:rsidR="00E8178C">
        <w:t xml:space="preserve">pentru sectorul de drum principal </w:t>
      </w:r>
      <w:r w:rsidR="00E8178C" w:rsidRPr="0052391B">
        <w:rPr>
          <w:lang w:eastAsia="en-US"/>
        </w:rPr>
        <w:t>A</w:t>
      </w:r>
      <w:r w:rsidR="00A45E6B">
        <w:rPr>
          <w:lang w:eastAsia="en-US"/>
        </w:rPr>
        <w:t>2</w:t>
      </w:r>
      <w:r w:rsidR="00E8178C" w:rsidRPr="0052391B">
        <w:rPr>
          <w:lang w:eastAsia="en-US"/>
        </w:rPr>
        <w:t xml:space="preserve"> km </w:t>
      </w:r>
      <w:r w:rsidR="00990F13">
        <w:rPr>
          <w:lang w:eastAsia="en-US"/>
        </w:rPr>
        <w:t>160</w:t>
      </w:r>
      <w:r w:rsidR="00093422" w:rsidRPr="0052391B">
        <w:rPr>
          <w:lang w:eastAsia="en-US"/>
        </w:rPr>
        <w:t>+</w:t>
      </w:r>
      <w:r w:rsidR="00990F13">
        <w:rPr>
          <w:lang w:eastAsia="en-US"/>
        </w:rPr>
        <w:t>980</w:t>
      </w:r>
      <w:r w:rsidR="00093422" w:rsidRPr="00802BC8">
        <w:t xml:space="preserve"> </w:t>
      </w:r>
      <w:r w:rsidR="00E8178C" w:rsidRPr="0052391B">
        <w:rPr>
          <w:lang w:eastAsia="en-US"/>
        </w:rPr>
        <w:t xml:space="preserve">– km </w:t>
      </w:r>
      <w:r w:rsidR="00990F13">
        <w:rPr>
          <w:lang w:eastAsia="en-US"/>
        </w:rPr>
        <w:t>192</w:t>
      </w:r>
      <w:r w:rsidR="00E8178C" w:rsidRPr="0052391B">
        <w:rPr>
          <w:lang w:eastAsia="en-US"/>
        </w:rPr>
        <w:t>+</w:t>
      </w:r>
      <w:r w:rsidR="00990F13">
        <w:rPr>
          <w:lang w:eastAsia="en-US"/>
        </w:rPr>
        <w:t>940</w:t>
      </w:r>
      <w:r w:rsidR="0051541F" w:rsidRPr="00802BC8">
        <w:t xml:space="preserve"> </w:t>
      </w:r>
      <w:r w:rsidRPr="00802BC8">
        <w:t>– sinteza rezultatelor</w:t>
      </w:r>
      <w:bookmarkEnd w:id="10"/>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5BC2E2C4" w14:textId="77777777" w:rsidR="00A45E6B" w:rsidRDefault="00A45E6B">
      <w:pPr>
        <w:autoSpaceDE w:val="0"/>
        <w:jc w:val="both"/>
        <w:rPr>
          <w:rFonts w:ascii="Arial" w:hAnsi="Arial" w:cs="Arial"/>
          <w:color w:val="000000"/>
          <w:lang w:val="ro-RO"/>
        </w:rPr>
      </w:pPr>
    </w:p>
    <w:p w14:paraId="64966C65" w14:textId="4B717C8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234C2532" w:rsidR="00335C79" w:rsidRPr="00CC511B" w:rsidRDefault="00335C79" w:rsidP="00E8178C">
      <w:pPr>
        <w:autoSpaceDE w:val="0"/>
        <w:jc w:val="both"/>
        <w:rPr>
          <w:rFonts w:ascii="Arial" w:hAnsi="Arial" w:cs="Arial"/>
          <w:color w:val="000000"/>
          <w:lang w:val="ro-RO"/>
        </w:rPr>
      </w:pPr>
      <w:r w:rsidRPr="00990F13">
        <w:rPr>
          <w:rFonts w:ascii="Arial" w:hAnsi="Arial" w:cs="Arial"/>
          <w:b/>
          <w:bCs/>
          <w:color w:val="000000"/>
          <w:lang w:val="ro-RO"/>
        </w:rPr>
        <w:t>Harta de zgomot privind traficul rutier pe drumul principal</w:t>
      </w:r>
      <w:r w:rsidR="00E8178C" w:rsidRPr="00990F13">
        <w:rPr>
          <w:rFonts w:ascii="Arial" w:hAnsi="Arial" w:cs="Arial"/>
          <w:b/>
          <w:bCs/>
          <w:color w:val="000000"/>
          <w:lang w:val="ro-RO"/>
        </w:rPr>
        <w:t xml:space="preserve"> </w:t>
      </w:r>
      <w:r w:rsidR="00990F13" w:rsidRPr="00990F13">
        <w:rPr>
          <w:rFonts w:ascii="Arial" w:hAnsi="Arial" w:cs="Arial"/>
          <w:b/>
          <w:bCs/>
          <w:lang w:val="pt-BR"/>
        </w:rPr>
        <w:t>A2_km160+980-km192+940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3C5AF483" w14:textId="77777777" w:rsidR="00093422" w:rsidRDefault="00093422" w:rsidP="00335C79">
      <w:pPr>
        <w:autoSpaceDE w:val="0"/>
        <w:jc w:val="both"/>
        <w:rPr>
          <w:rFonts w:ascii="Arial" w:hAnsi="Arial" w:cs="Arial"/>
          <w:color w:val="000000"/>
          <w:lang w:val="ro-RO"/>
        </w:rPr>
      </w:pPr>
    </w:p>
    <w:p w14:paraId="5C9CE4A7" w14:textId="6CB00F0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90F13">
        <w:rPr>
          <w:rFonts w:ascii="Arial" w:hAnsi="Arial" w:cs="Arial"/>
          <w:lang w:val="pt-BR"/>
        </w:rPr>
        <w:t>A2_km160+980-km192+940</w:t>
      </w:r>
      <w:r w:rsidR="00E8178C" w:rsidRPr="00E8178C">
        <w:rPr>
          <w:rFonts w:ascii="Arial" w:hAnsi="Arial" w:cs="Arial"/>
          <w:lang w:val="it-IT"/>
        </w:rPr>
        <w:t>, cod identificare RD_RO_00_2</w:t>
      </w:r>
      <w:r w:rsidR="00A45E6B">
        <w:rPr>
          <w:rFonts w:ascii="Arial" w:hAnsi="Arial" w:cs="Arial"/>
          <w:lang w:val="it-IT"/>
        </w:rPr>
        <w:t>6</w:t>
      </w:r>
      <w:r w:rsidR="00990F13">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77C024F" w14:textId="77777777" w:rsidR="00A45E6B" w:rsidRPr="00CC511B" w:rsidRDefault="00A45E6B" w:rsidP="00335C79">
      <w:pPr>
        <w:autoSpaceDE w:val="0"/>
        <w:jc w:val="both"/>
        <w:rPr>
          <w:rFonts w:ascii="Arial" w:hAnsi="Arial" w:cs="Arial"/>
          <w:color w:val="000000"/>
          <w:lang w:val="ro-RO"/>
        </w:rPr>
      </w:pPr>
    </w:p>
    <w:p w14:paraId="2FBDBD5F" w14:textId="56F16888"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90F13" w:rsidRPr="00DD6050" w14:paraId="1638AB50" w14:textId="77777777" w:rsidTr="00990F13">
        <w:trPr>
          <w:trHeight w:val="312"/>
          <w:jc w:val="center"/>
        </w:trPr>
        <w:tc>
          <w:tcPr>
            <w:tcW w:w="1580" w:type="dxa"/>
            <w:vMerge w:val="restart"/>
            <w:tcBorders>
              <w:right w:val="single" w:sz="4" w:space="0" w:color="auto"/>
            </w:tcBorders>
            <w:noWrap/>
            <w:vAlign w:val="center"/>
          </w:tcPr>
          <w:p w14:paraId="6E8FEE44" w14:textId="77777777" w:rsidR="00990F13" w:rsidRPr="00DD6050" w:rsidRDefault="00990F13" w:rsidP="00214AB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2B4935A" w14:textId="77777777" w:rsidR="00990F13" w:rsidRPr="00DD6050" w:rsidRDefault="00990F13" w:rsidP="00214AB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485A5DC"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90F13" w:rsidRPr="00DD6050" w14:paraId="5F5B2214" w14:textId="77777777" w:rsidTr="00990F13">
        <w:trPr>
          <w:trHeight w:val="636"/>
          <w:jc w:val="center"/>
        </w:trPr>
        <w:tc>
          <w:tcPr>
            <w:tcW w:w="1580" w:type="dxa"/>
            <w:vMerge/>
            <w:tcBorders>
              <w:bottom w:val="single" w:sz="4" w:space="0" w:color="auto"/>
              <w:right w:val="single" w:sz="4" w:space="0" w:color="auto"/>
            </w:tcBorders>
            <w:vAlign w:val="center"/>
            <w:hideMark/>
          </w:tcPr>
          <w:p w14:paraId="1710CCFE" w14:textId="77777777" w:rsidR="00990F13" w:rsidRPr="00DD6050" w:rsidRDefault="00990F13" w:rsidP="00214AB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A94F733" w14:textId="77777777" w:rsidR="00990F13" w:rsidRPr="00DD6050" w:rsidRDefault="00990F13" w:rsidP="00214AB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FDC51F1"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240727B"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D7489AF"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AD2F6D5"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A544EAE"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26743" w:rsidRPr="00DD6050" w14:paraId="4669C456" w14:textId="77777777" w:rsidTr="00990F1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637544C"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3A9CB30" w14:textId="7281EC96"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3E4D9A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single" w:sz="8" w:space="0" w:color="auto"/>
              <w:left w:val="nil"/>
              <w:bottom w:val="single" w:sz="4" w:space="0" w:color="auto"/>
              <w:right w:val="single" w:sz="4" w:space="0" w:color="auto"/>
            </w:tcBorders>
            <w:noWrap/>
            <w:vAlign w:val="center"/>
          </w:tcPr>
          <w:p w14:paraId="6D7E1CF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single" w:sz="8" w:space="0" w:color="auto"/>
              <w:left w:val="nil"/>
              <w:bottom w:val="single" w:sz="4" w:space="0" w:color="auto"/>
              <w:right w:val="single" w:sz="4" w:space="0" w:color="auto"/>
            </w:tcBorders>
            <w:vAlign w:val="center"/>
          </w:tcPr>
          <w:p w14:paraId="1A29953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84DE0B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B23A0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15,55</w:t>
            </w:r>
          </w:p>
        </w:tc>
      </w:tr>
      <w:tr w:rsidR="00226743" w:rsidRPr="00DD6050" w14:paraId="5C0450BF" w14:textId="77777777" w:rsidTr="00990F1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E0BE962" w14:textId="77777777" w:rsidR="00226743" w:rsidRDefault="00226743" w:rsidP="0022674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A052659" w14:textId="1DE75025"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29D04B1" w14:textId="44F65894"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c>
          <w:tcPr>
            <w:tcW w:w="1015" w:type="dxa"/>
            <w:tcBorders>
              <w:top w:val="single" w:sz="8" w:space="0" w:color="auto"/>
              <w:left w:val="nil"/>
              <w:bottom w:val="single" w:sz="4" w:space="0" w:color="auto"/>
              <w:right w:val="single" w:sz="4" w:space="0" w:color="auto"/>
            </w:tcBorders>
            <w:noWrap/>
            <w:vAlign w:val="center"/>
          </w:tcPr>
          <w:p w14:paraId="1CC9C468" w14:textId="39B102D4"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52</w:t>
            </w:r>
          </w:p>
        </w:tc>
        <w:tc>
          <w:tcPr>
            <w:tcW w:w="1274" w:type="dxa"/>
            <w:tcBorders>
              <w:top w:val="single" w:sz="8" w:space="0" w:color="auto"/>
              <w:left w:val="nil"/>
              <w:bottom w:val="single" w:sz="4" w:space="0" w:color="auto"/>
              <w:right w:val="single" w:sz="4" w:space="0" w:color="auto"/>
            </w:tcBorders>
            <w:vAlign w:val="center"/>
          </w:tcPr>
          <w:p w14:paraId="038095EA" w14:textId="56C6496B"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03D419" w14:textId="0FFB75E0"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ECB5B8" w14:textId="3CE5CA59"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12,25</w:t>
            </w:r>
          </w:p>
        </w:tc>
      </w:tr>
      <w:tr w:rsidR="00226743" w:rsidRPr="00DD6050" w14:paraId="5686BCBE" w14:textId="77777777" w:rsidTr="00990F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9DF952"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72B613" w14:textId="178155BC"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BFD75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42B4CF5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2D821E6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D6512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F4344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5,71</w:t>
            </w:r>
          </w:p>
        </w:tc>
      </w:tr>
      <w:tr w:rsidR="00226743" w:rsidRPr="00DD6050" w14:paraId="4E941264" w14:textId="77777777" w:rsidTr="00990F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03B857"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C3A9FC" w14:textId="66DFECCA"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5D143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09DD82D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1F1F59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672FC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A1505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r>
      <w:tr w:rsidR="00226743" w:rsidRPr="00DD6050" w14:paraId="6D058970" w14:textId="77777777" w:rsidTr="00990F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9258AD"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60B03B" w14:textId="0B8869D5"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655709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CC602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91FDE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C66E2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7D4D2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226743" w:rsidRPr="00DD6050" w14:paraId="4C2E5B90" w14:textId="77777777" w:rsidTr="00990F1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8767757"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CCFC94" w14:textId="32BBCE26"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02878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16A7C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30482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4DC4F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8ABAD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r>
      <w:tr w:rsidR="00226743" w:rsidRPr="00DD6050" w14:paraId="104AEEEC" w14:textId="77777777" w:rsidTr="00990F13">
        <w:trPr>
          <w:trHeight w:val="315"/>
          <w:jc w:val="center"/>
        </w:trPr>
        <w:tc>
          <w:tcPr>
            <w:tcW w:w="1580" w:type="dxa"/>
            <w:vMerge w:val="restart"/>
            <w:tcBorders>
              <w:top w:val="nil"/>
              <w:left w:val="single" w:sz="8" w:space="0" w:color="auto"/>
              <w:bottom w:val="single" w:sz="8" w:space="0" w:color="000000"/>
              <w:right w:val="nil"/>
            </w:tcBorders>
            <w:vAlign w:val="center"/>
          </w:tcPr>
          <w:p w14:paraId="297B8984"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Rasova</w:t>
            </w:r>
          </w:p>
        </w:tc>
        <w:tc>
          <w:tcPr>
            <w:tcW w:w="2080" w:type="dxa"/>
            <w:tcBorders>
              <w:top w:val="nil"/>
              <w:left w:val="single" w:sz="8" w:space="0" w:color="auto"/>
              <w:bottom w:val="single" w:sz="4" w:space="0" w:color="auto"/>
              <w:right w:val="single" w:sz="8" w:space="0" w:color="auto"/>
            </w:tcBorders>
            <w:noWrap/>
            <w:vAlign w:val="center"/>
            <w:hideMark/>
          </w:tcPr>
          <w:p w14:paraId="03575D81" w14:textId="5D5CE7A6"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AADB7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B1D6D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8AFC6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0295A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34CA8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226743" w:rsidRPr="00DD6050" w14:paraId="202B9A7E" w14:textId="77777777" w:rsidTr="00990F13">
        <w:trPr>
          <w:trHeight w:val="315"/>
          <w:jc w:val="center"/>
        </w:trPr>
        <w:tc>
          <w:tcPr>
            <w:tcW w:w="1580" w:type="dxa"/>
            <w:vMerge/>
            <w:tcBorders>
              <w:top w:val="nil"/>
              <w:left w:val="single" w:sz="8" w:space="0" w:color="auto"/>
              <w:bottom w:val="single" w:sz="8" w:space="0" w:color="000000"/>
              <w:right w:val="nil"/>
            </w:tcBorders>
            <w:vAlign w:val="center"/>
          </w:tcPr>
          <w:p w14:paraId="73A7C841" w14:textId="77777777" w:rsidR="00226743" w:rsidRDefault="00226743" w:rsidP="0022674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BA6DFD" w14:textId="534BDB28"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91A2680" w14:textId="527CDA8F"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43E10E" w14:textId="1AD98987"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1DA6C9" w14:textId="267DB0E6"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94388D" w14:textId="3EF82B84"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4A304C" w14:textId="51AA3720"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0,64</w:t>
            </w:r>
          </w:p>
        </w:tc>
      </w:tr>
      <w:tr w:rsidR="00226743" w:rsidRPr="00DD6050" w14:paraId="7ABE8E01"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25BC7EAC"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544308" w14:textId="0D12CD37"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9C6CB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04588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C583D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60BE6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755EB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226743" w:rsidRPr="00DD6050" w14:paraId="2124C4E6"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7B5AB72B"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31E1BB" w14:textId="2847FD66"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ADBF8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99ED9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3CBF9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8F598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6B519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26743" w:rsidRPr="00DD6050" w14:paraId="73332FD4"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1AA27F41"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F88FF7" w14:textId="276F4825"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8B7EF2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5E0DF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49DCE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AC314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EA726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26743" w:rsidRPr="00DD6050" w14:paraId="71836647" w14:textId="77777777" w:rsidTr="00990F13">
        <w:trPr>
          <w:trHeight w:val="312"/>
          <w:jc w:val="center"/>
        </w:trPr>
        <w:tc>
          <w:tcPr>
            <w:tcW w:w="1580" w:type="dxa"/>
            <w:vMerge/>
            <w:tcBorders>
              <w:top w:val="nil"/>
              <w:left w:val="single" w:sz="8" w:space="0" w:color="auto"/>
              <w:bottom w:val="single" w:sz="8" w:space="0" w:color="000000"/>
              <w:right w:val="nil"/>
            </w:tcBorders>
            <w:vAlign w:val="center"/>
          </w:tcPr>
          <w:p w14:paraId="0DBEDF7D"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908178" w14:textId="011562CD"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8C3C83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E5988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18B6F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2F6E8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B1151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26743" w:rsidRPr="00DD6050" w14:paraId="2DB2B8A7" w14:textId="77777777" w:rsidTr="00990F13">
        <w:trPr>
          <w:trHeight w:val="315"/>
          <w:jc w:val="center"/>
        </w:trPr>
        <w:tc>
          <w:tcPr>
            <w:tcW w:w="1580" w:type="dxa"/>
            <w:vMerge w:val="restart"/>
            <w:tcBorders>
              <w:top w:val="nil"/>
              <w:left w:val="single" w:sz="8" w:space="0" w:color="auto"/>
              <w:bottom w:val="single" w:sz="8" w:space="0" w:color="000000"/>
              <w:right w:val="nil"/>
            </w:tcBorders>
            <w:vAlign w:val="center"/>
          </w:tcPr>
          <w:p w14:paraId="58F797D8"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Murfatlar</w:t>
            </w:r>
          </w:p>
        </w:tc>
        <w:tc>
          <w:tcPr>
            <w:tcW w:w="2080" w:type="dxa"/>
            <w:tcBorders>
              <w:top w:val="nil"/>
              <w:left w:val="single" w:sz="8" w:space="0" w:color="auto"/>
              <w:bottom w:val="single" w:sz="4" w:space="0" w:color="auto"/>
              <w:right w:val="single" w:sz="8" w:space="0" w:color="auto"/>
            </w:tcBorders>
            <w:noWrap/>
            <w:vAlign w:val="center"/>
            <w:hideMark/>
          </w:tcPr>
          <w:p w14:paraId="2D892298" w14:textId="2AA727DA"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00F4F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C36A9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DD3D8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8D85F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59663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26743" w:rsidRPr="00DD6050" w14:paraId="5CED8DA5" w14:textId="77777777" w:rsidTr="00990F13">
        <w:trPr>
          <w:trHeight w:val="315"/>
          <w:jc w:val="center"/>
        </w:trPr>
        <w:tc>
          <w:tcPr>
            <w:tcW w:w="1580" w:type="dxa"/>
            <w:vMerge/>
            <w:tcBorders>
              <w:top w:val="nil"/>
              <w:left w:val="single" w:sz="8" w:space="0" w:color="auto"/>
              <w:bottom w:val="single" w:sz="8" w:space="0" w:color="000000"/>
              <w:right w:val="nil"/>
            </w:tcBorders>
            <w:vAlign w:val="center"/>
          </w:tcPr>
          <w:p w14:paraId="2A07C6E6" w14:textId="77777777" w:rsidR="00226743" w:rsidRDefault="00226743" w:rsidP="0022674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6639B4" w14:textId="38404352"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7C06130" w14:textId="1EECE783"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5D747C" w14:textId="017A4BD5"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4A913C" w14:textId="4BBBE98B"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B2A2FB" w14:textId="02FB5810"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235E82" w14:textId="7F6DFF3A"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226743" w:rsidRPr="00DD6050" w14:paraId="45817E77"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3C629764"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569E10" w14:textId="45E0359E"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FA914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A3EC8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B565E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12787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A3BC7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26743" w:rsidRPr="00DD6050" w14:paraId="046A10F6"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13DD6A48"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4317D6" w14:textId="55611D5F"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F631C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DF77C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01FB4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10EC2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4000C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26743" w:rsidRPr="00DD6050" w14:paraId="25753452"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741951DB"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662A02" w14:textId="58036FAF"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C66547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C3F70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E7D90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7D981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408D2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26743" w:rsidRPr="00DD6050" w14:paraId="14E9C3FD" w14:textId="77777777" w:rsidTr="00990F13">
        <w:trPr>
          <w:trHeight w:val="312"/>
          <w:jc w:val="center"/>
        </w:trPr>
        <w:tc>
          <w:tcPr>
            <w:tcW w:w="1580" w:type="dxa"/>
            <w:vMerge/>
            <w:tcBorders>
              <w:top w:val="nil"/>
              <w:left w:val="single" w:sz="8" w:space="0" w:color="auto"/>
              <w:bottom w:val="single" w:sz="8" w:space="0" w:color="000000"/>
              <w:right w:val="nil"/>
            </w:tcBorders>
            <w:vAlign w:val="center"/>
          </w:tcPr>
          <w:p w14:paraId="1C64E52A"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B838A6" w14:textId="3D2CBAFF"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62219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AF0C7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7E526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2C081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3F4FE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26743" w:rsidRPr="00DD6050" w14:paraId="50ECE05C" w14:textId="77777777" w:rsidTr="00990F13">
        <w:trPr>
          <w:trHeight w:val="315"/>
          <w:jc w:val="center"/>
        </w:trPr>
        <w:tc>
          <w:tcPr>
            <w:tcW w:w="1580" w:type="dxa"/>
            <w:vMerge w:val="restart"/>
            <w:tcBorders>
              <w:top w:val="nil"/>
              <w:left w:val="single" w:sz="8" w:space="0" w:color="auto"/>
              <w:bottom w:val="single" w:sz="8" w:space="0" w:color="000000"/>
              <w:right w:val="nil"/>
            </w:tcBorders>
            <w:vAlign w:val="center"/>
          </w:tcPr>
          <w:p w14:paraId="67107DAD"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Ciocârlia</w:t>
            </w:r>
          </w:p>
        </w:tc>
        <w:tc>
          <w:tcPr>
            <w:tcW w:w="2080" w:type="dxa"/>
            <w:tcBorders>
              <w:top w:val="nil"/>
              <w:left w:val="single" w:sz="8" w:space="0" w:color="auto"/>
              <w:bottom w:val="single" w:sz="4" w:space="0" w:color="auto"/>
              <w:right w:val="single" w:sz="8" w:space="0" w:color="auto"/>
            </w:tcBorders>
            <w:noWrap/>
            <w:vAlign w:val="center"/>
            <w:hideMark/>
          </w:tcPr>
          <w:p w14:paraId="7EB23B99" w14:textId="6142F91B"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A5500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FCB2C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625A2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293AF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C7394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r>
      <w:tr w:rsidR="00226743" w:rsidRPr="00DD6050" w14:paraId="50B872DA" w14:textId="77777777" w:rsidTr="00990F13">
        <w:trPr>
          <w:trHeight w:val="315"/>
          <w:jc w:val="center"/>
        </w:trPr>
        <w:tc>
          <w:tcPr>
            <w:tcW w:w="1580" w:type="dxa"/>
            <w:vMerge/>
            <w:tcBorders>
              <w:top w:val="nil"/>
              <w:left w:val="single" w:sz="8" w:space="0" w:color="auto"/>
              <w:bottom w:val="single" w:sz="8" w:space="0" w:color="000000"/>
              <w:right w:val="nil"/>
            </w:tcBorders>
            <w:vAlign w:val="center"/>
          </w:tcPr>
          <w:p w14:paraId="6A7C16A9" w14:textId="77777777" w:rsidR="00226743" w:rsidRDefault="00226743" w:rsidP="0022674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57E39C5" w14:textId="0D68ADAA"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67B1561" w14:textId="4CDA8B91"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F009C5" w14:textId="772906A0"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B3BB1B" w14:textId="7BF016DE"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1DF46B" w14:textId="44AA2E78"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367F25" w14:textId="4FC59A1E"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1,59</w:t>
            </w:r>
          </w:p>
        </w:tc>
      </w:tr>
      <w:tr w:rsidR="00226743" w:rsidRPr="00DD6050" w14:paraId="3D153CE6"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2A681086"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4EBC1E" w14:textId="03CD4602"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93CA2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BE17F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A9957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D7444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62459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226743" w:rsidRPr="00DD6050" w14:paraId="5E00AEF0"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72CE2B7A"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66E50C" w14:textId="201A8D64"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6DF5C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7A5C6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38EE4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1B1A6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D0A2C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226743" w:rsidRPr="00DD6050" w14:paraId="023DC0E1"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5B440B72"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780195" w14:textId="16254A78"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E1A3E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5A52B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237F3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D31CF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0B295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226743" w:rsidRPr="00DD6050" w14:paraId="41C2F0AA" w14:textId="77777777" w:rsidTr="00990F13">
        <w:trPr>
          <w:trHeight w:val="312"/>
          <w:jc w:val="center"/>
        </w:trPr>
        <w:tc>
          <w:tcPr>
            <w:tcW w:w="1580" w:type="dxa"/>
            <w:vMerge/>
            <w:tcBorders>
              <w:top w:val="nil"/>
              <w:left w:val="single" w:sz="8" w:space="0" w:color="auto"/>
              <w:bottom w:val="single" w:sz="8" w:space="0" w:color="000000"/>
              <w:right w:val="nil"/>
            </w:tcBorders>
            <w:vAlign w:val="center"/>
          </w:tcPr>
          <w:p w14:paraId="161D3C4D"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9F112A" w14:textId="28623FCF"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627C2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40F23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98842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131FD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B95A1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26743" w:rsidRPr="00DD6050" w14:paraId="2396DEA0" w14:textId="77777777" w:rsidTr="00990F13">
        <w:trPr>
          <w:trHeight w:val="315"/>
          <w:jc w:val="center"/>
        </w:trPr>
        <w:tc>
          <w:tcPr>
            <w:tcW w:w="1580" w:type="dxa"/>
            <w:vMerge w:val="restart"/>
            <w:tcBorders>
              <w:top w:val="nil"/>
              <w:left w:val="single" w:sz="8" w:space="0" w:color="auto"/>
              <w:bottom w:val="single" w:sz="8" w:space="0" w:color="000000"/>
              <w:right w:val="nil"/>
            </w:tcBorders>
            <w:vAlign w:val="center"/>
          </w:tcPr>
          <w:p w14:paraId="6E977356"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Medgidia</w:t>
            </w:r>
          </w:p>
        </w:tc>
        <w:tc>
          <w:tcPr>
            <w:tcW w:w="2080" w:type="dxa"/>
            <w:tcBorders>
              <w:top w:val="nil"/>
              <w:left w:val="single" w:sz="8" w:space="0" w:color="auto"/>
              <w:bottom w:val="single" w:sz="4" w:space="0" w:color="auto"/>
              <w:right w:val="single" w:sz="8" w:space="0" w:color="auto"/>
            </w:tcBorders>
            <w:noWrap/>
            <w:vAlign w:val="center"/>
            <w:hideMark/>
          </w:tcPr>
          <w:p w14:paraId="43309251" w14:textId="3B79CE69"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6A12C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560397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789286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E0BF2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12280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r>
      <w:tr w:rsidR="00226743" w:rsidRPr="00DD6050" w14:paraId="0AE2CCCB" w14:textId="77777777" w:rsidTr="00990F13">
        <w:trPr>
          <w:trHeight w:val="315"/>
          <w:jc w:val="center"/>
        </w:trPr>
        <w:tc>
          <w:tcPr>
            <w:tcW w:w="1580" w:type="dxa"/>
            <w:vMerge/>
            <w:tcBorders>
              <w:top w:val="nil"/>
              <w:left w:val="single" w:sz="8" w:space="0" w:color="auto"/>
              <w:bottom w:val="single" w:sz="8" w:space="0" w:color="000000"/>
              <w:right w:val="nil"/>
            </w:tcBorders>
            <w:vAlign w:val="center"/>
          </w:tcPr>
          <w:p w14:paraId="46547F87" w14:textId="77777777" w:rsidR="00226743" w:rsidRDefault="00226743" w:rsidP="0022674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2AD2FDE" w14:textId="01ED50EF"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912189D" w14:textId="1FE646D2"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06470506" w14:textId="6037A9A6"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D985D51" w14:textId="52742A75"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40D7BA" w14:textId="4D8DAC96"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A0B23F" w14:textId="4F22C76A"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2,92</w:t>
            </w:r>
          </w:p>
        </w:tc>
      </w:tr>
      <w:tr w:rsidR="00226743" w:rsidRPr="00DD6050" w14:paraId="59727084"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6DE7758A"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953208" w14:textId="15C2AA83"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AD435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2AFCF95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5F6099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DBE72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3F036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226743" w:rsidRPr="00DD6050" w14:paraId="4BE1C80F"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16535996"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A09CF9" w14:textId="69491464"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B2A8E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0601A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7A40C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14F03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50052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226743" w:rsidRPr="00DD6050" w14:paraId="1E57371A"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2FC4D811"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A1DE3E" w14:textId="2545D9AD"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D7B0B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A40FB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FAA24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30B21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2C376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226743" w:rsidRPr="00DD6050" w14:paraId="74EEA8B2" w14:textId="77777777" w:rsidTr="00990F13">
        <w:trPr>
          <w:trHeight w:val="312"/>
          <w:jc w:val="center"/>
        </w:trPr>
        <w:tc>
          <w:tcPr>
            <w:tcW w:w="1580" w:type="dxa"/>
            <w:vMerge/>
            <w:tcBorders>
              <w:top w:val="nil"/>
              <w:left w:val="single" w:sz="8" w:space="0" w:color="auto"/>
              <w:bottom w:val="single" w:sz="8" w:space="0" w:color="000000"/>
              <w:right w:val="nil"/>
            </w:tcBorders>
            <w:vAlign w:val="center"/>
          </w:tcPr>
          <w:p w14:paraId="12E9A682"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A57656" w14:textId="729CC3EA"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B9820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BF317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DAA9E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B4074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88609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226743" w:rsidRPr="00DD6050" w14:paraId="78EF84A8" w14:textId="77777777" w:rsidTr="00990F13">
        <w:trPr>
          <w:trHeight w:val="315"/>
          <w:jc w:val="center"/>
        </w:trPr>
        <w:tc>
          <w:tcPr>
            <w:tcW w:w="1580" w:type="dxa"/>
            <w:vMerge w:val="restart"/>
            <w:tcBorders>
              <w:top w:val="nil"/>
              <w:left w:val="single" w:sz="8" w:space="0" w:color="auto"/>
              <w:bottom w:val="single" w:sz="8" w:space="0" w:color="000000"/>
              <w:right w:val="nil"/>
            </w:tcBorders>
            <w:vAlign w:val="center"/>
          </w:tcPr>
          <w:p w14:paraId="02CAA0CA"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Peștera</w:t>
            </w:r>
          </w:p>
        </w:tc>
        <w:tc>
          <w:tcPr>
            <w:tcW w:w="2080" w:type="dxa"/>
            <w:tcBorders>
              <w:top w:val="nil"/>
              <w:left w:val="single" w:sz="8" w:space="0" w:color="auto"/>
              <w:bottom w:val="single" w:sz="4" w:space="0" w:color="auto"/>
              <w:right w:val="single" w:sz="8" w:space="0" w:color="auto"/>
            </w:tcBorders>
            <w:noWrap/>
            <w:vAlign w:val="center"/>
            <w:hideMark/>
          </w:tcPr>
          <w:p w14:paraId="32871D0E" w14:textId="502C3EAF"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727A5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CCBE7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B49B8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C0376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1A59A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6,87</w:t>
            </w:r>
          </w:p>
        </w:tc>
      </w:tr>
      <w:tr w:rsidR="00226743" w:rsidRPr="00DD6050" w14:paraId="4A7451BF" w14:textId="77777777" w:rsidTr="00990F13">
        <w:trPr>
          <w:trHeight w:val="315"/>
          <w:jc w:val="center"/>
        </w:trPr>
        <w:tc>
          <w:tcPr>
            <w:tcW w:w="1580" w:type="dxa"/>
            <w:vMerge/>
            <w:tcBorders>
              <w:top w:val="nil"/>
              <w:left w:val="single" w:sz="8" w:space="0" w:color="auto"/>
              <w:bottom w:val="single" w:sz="8" w:space="0" w:color="000000"/>
              <w:right w:val="nil"/>
            </w:tcBorders>
            <w:vAlign w:val="center"/>
          </w:tcPr>
          <w:p w14:paraId="1B651554" w14:textId="77777777" w:rsidR="00226743" w:rsidRDefault="00226743" w:rsidP="0022674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FEFF2F0" w14:textId="21E0147D"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347963E" w14:textId="47A9BFCF"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5B6CB6" w14:textId="5630481B"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66780F" w14:textId="154B20D5"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189E42" w14:textId="7E3749DE"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7C1668" w14:textId="2A19B639"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5,55</w:t>
            </w:r>
          </w:p>
        </w:tc>
      </w:tr>
      <w:tr w:rsidR="00226743" w:rsidRPr="00DD6050" w14:paraId="7B72092C"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17C12B6D"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ABBAF4" w14:textId="172DD746"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3011F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122EC73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279E4F1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4C2C3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485F0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r>
      <w:tr w:rsidR="00226743" w:rsidRPr="00DD6050" w14:paraId="5F34A6F4"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60D6CC53"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69895C" w14:textId="57B4121B"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C755E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1C3763B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3F8894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B6DB3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0544F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226743" w:rsidRPr="00DD6050" w14:paraId="7B8AED5E"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01F5C0F3"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F7E9BE" w14:textId="318ADB98"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0CEF21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2A6BE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7AF11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80A33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03381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226743" w:rsidRPr="00DD6050" w14:paraId="5784757A" w14:textId="77777777" w:rsidTr="00990F13">
        <w:trPr>
          <w:trHeight w:val="312"/>
          <w:jc w:val="center"/>
        </w:trPr>
        <w:tc>
          <w:tcPr>
            <w:tcW w:w="1580" w:type="dxa"/>
            <w:vMerge/>
            <w:tcBorders>
              <w:top w:val="nil"/>
              <w:left w:val="single" w:sz="8" w:space="0" w:color="auto"/>
              <w:bottom w:val="single" w:sz="8" w:space="0" w:color="000000"/>
              <w:right w:val="nil"/>
            </w:tcBorders>
            <w:vAlign w:val="center"/>
          </w:tcPr>
          <w:p w14:paraId="1BC11F65"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DE1D10" w14:textId="0D625ABB"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60DD19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B2D90F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1E9BF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52E6F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746CF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226743" w:rsidRPr="00DD6050" w14:paraId="6D5F2FFF" w14:textId="77777777" w:rsidTr="00990F13">
        <w:trPr>
          <w:trHeight w:val="315"/>
          <w:jc w:val="center"/>
        </w:trPr>
        <w:tc>
          <w:tcPr>
            <w:tcW w:w="1580" w:type="dxa"/>
            <w:vMerge w:val="restart"/>
            <w:tcBorders>
              <w:top w:val="nil"/>
              <w:left w:val="single" w:sz="8" w:space="0" w:color="auto"/>
              <w:bottom w:val="single" w:sz="8" w:space="0" w:color="000000"/>
              <w:right w:val="nil"/>
            </w:tcBorders>
            <w:vAlign w:val="center"/>
          </w:tcPr>
          <w:p w14:paraId="0F9BA2F0"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Cernavodă</w:t>
            </w:r>
          </w:p>
        </w:tc>
        <w:tc>
          <w:tcPr>
            <w:tcW w:w="2080" w:type="dxa"/>
            <w:tcBorders>
              <w:top w:val="nil"/>
              <w:left w:val="single" w:sz="8" w:space="0" w:color="auto"/>
              <w:bottom w:val="single" w:sz="4" w:space="0" w:color="auto"/>
              <w:right w:val="single" w:sz="8" w:space="0" w:color="auto"/>
            </w:tcBorders>
            <w:noWrap/>
            <w:vAlign w:val="center"/>
            <w:hideMark/>
          </w:tcPr>
          <w:p w14:paraId="60C68DF4" w14:textId="4A83DBBF"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40AF6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tcPr>
          <w:p w14:paraId="189582C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3AC77C1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EF553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A606C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r>
      <w:tr w:rsidR="00226743" w:rsidRPr="00DD6050" w14:paraId="6846C353" w14:textId="77777777" w:rsidTr="00990F13">
        <w:trPr>
          <w:trHeight w:val="315"/>
          <w:jc w:val="center"/>
        </w:trPr>
        <w:tc>
          <w:tcPr>
            <w:tcW w:w="1580" w:type="dxa"/>
            <w:vMerge/>
            <w:tcBorders>
              <w:top w:val="nil"/>
              <w:left w:val="single" w:sz="8" w:space="0" w:color="auto"/>
              <w:bottom w:val="single" w:sz="8" w:space="0" w:color="000000"/>
              <w:right w:val="nil"/>
            </w:tcBorders>
            <w:vAlign w:val="center"/>
          </w:tcPr>
          <w:p w14:paraId="3C713389" w14:textId="77777777" w:rsidR="00226743" w:rsidRDefault="00226743" w:rsidP="0022674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DD2E29D" w14:textId="5F38B76A"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E4C84B0" w14:textId="576ED218"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588B441B" w14:textId="517EB5E3"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71C0967F" w14:textId="0514B723"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5A8C6A" w14:textId="06C25BE3"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C95ECE" w14:textId="694BC058" w:rsidR="00226743" w:rsidRDefault="00226743" w:rsidP="00226743">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r>
      <w:tr w:rsidR="00226743" w:rsidRPr="00DD6050" w14:paraId="0AD39B07"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77C147D0"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ECF245" w14:textId="670C00DC"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1716B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45CF0F3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3386CB2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2C76C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5817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226743" w:rsidRPr="00DD6050" w14:paraId="41A63A4C"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72EF2040"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B526BE" w14:textId="0FDE8DDF"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9C2BA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437D5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2C13C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0064E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2CE6F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226743" w:rsidRPr="00DD6050" w14:paraId="6EC93774" w14:textId="77777777" w:rsidTr="00990F13">
        <w:trPr>
          <w:trHeight w:val="300"/>
          <w:jc w:val="center"/>
        </w:trPr>
        <w:tc>
          <w:tcPr>
            <w:tcW w:w="1580" w:type="dxa"/>
            <w:vMerge/>
            <w:tcBorders>
              <w:top w:val="nil"/>
              <w:left w:val="single" w:sz="8" w:space="0" w:color="auto"/>
              <w:bottom w:val="single" w:sz="8" w:space="0" w:color="000000"/>
              <w:right w:val="nil"/>
            </w:tcBorders>
            <w:vAlign w:val="center"/>
          </w:tcPr>
          <w:p w14:paraId="21174CE7"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EE04D9" w14:textId="4C748DB3"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3CC4E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59F9F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D6D60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DE13A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A4B53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226743" w:rsidRPr="00DD6050" w14:paraId="0DB4CB4F" w14:textId="77777777" w:rsidTr="00990F13">
        <w:trPr>
          <w:trHeight w:val="312"/>
          <w:jc w:val="center"/>
        </w:trPr>
        <w:tc>
          <w:tcPr>
            <w:tcW w:w="1580" w:type="dxa"/>
            <w:vMerge/>
            <w:tcBorders>
              <w:top w:val="nil"/>
              <w:left w:val="single" w:sz="8" w:space="0" w:color="auto"/>
              <w:bottom w:val="single" w:sz="8" w:space="0" w:color="000000"/>
              <w:right w:val="nil"/>
            </w:tcBorders>
            <w:vAlign w:val="center"/>
          </w:tcPr>
          <w:p w14:paraId="38613EA0"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AC3FBE" w14:textId="23288268"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C1617A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96C51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134E7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B5AF3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0F296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bl>
    <w:p w14:paraId="072EB9EE" w14:textId="77777777" w:rsidR="00CC3845" w:rsidRDefault="00CC384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3783E3A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90F13">
        <w:rPr>
          <w:rFonts w:ascii="Arial" w:hAnsi="Arial" w:cs="Arial"/>
          <w:lang w:val="pt-BR"/>
        </w:rPr>
        <w:t>A2_km160+980-km192+940</w:t>
      </w:r>
      <w:r w:rsidR="00A37F36" w:rsidRPr="00E8178C">
        <w:rPr>
          <w:rFonts w:ascii="Arial" w:hAnsi="Arial" w:cs="Arial"/>
          <w:lang w:val="it-IT"/>
        </w:rPr>
        <w:t>, cod identificare RD_RO_00_</w:t>
      </w:r>
      <w:r w:rsidR="00A45E6B">
        <w:rPr>
          <w:rFonts w:ascii="Arial" w:hAnsi="Arial" w:cs="Arial"/>
          <w:lang w:val="it-IT"/>
        </w:rPr>
        <w:t>26</w:t>
      </w:r>
      <w:r w:rsidR="00990F13">
        <w:rPr>
          <w:rFonts w:ascii="Arial" w:hAnsi="Arial" w:cs="Arial"/>
          <w:lang w:val="it-IT"/>
        </w:rPr>
        <w:t>9</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05F2D60" w14:textId="79E12511" w:rsidR="00A45E6B" w:rsidRDefault="00A45E6B">
      <w:pPr>
        <w:suppressAutoHyphens w:val="0"/>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90F13" w:rsidRPr="00DD6050" w14:paraId="159A5E4B" w14:textId="77777777" w:rsidTr="00214AB4">
        <w:trPr>
          <w:trHeight w:val="312"/>
          <w:jc w:val="center"/>
        </w:trPr>
        <w:tc>
          <w:tcPr>
            <w:tcW w:w="1580" w:type="dxa"/>
            <w:vMerge w:val="restart"/>
            <w:tcBorders>
              <w:right w:val="single" w:sz="4" w:space="0" w:color="auto"/>
            </w:tcBorders>
            <w:noWrap/>
            <w:vAlign w:val="center"/>
            <w:hideMark/>
          </w:tcPr>
          <w:p w14:paraId="186DFE50" w14:textId="77777777" w:rsidR="00990F13" w:rsidRPr="00DD6050" w:rsidRDefault="00990F13" w:rsidP="00214AB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EC1FE08" w14:textId="77777777" w:rsidR="00990F13" w:rsidRPr="00DD6050" w:rsidRDefault="00990F13" w:rsidP="00214AB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33B50E0"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90F13" w:rsidRPr="00DD6050" w14:paraId="39179B79" w14:textId="77777777" w:rsidTr="00214AB4">
        <w:trPr>
          <w:trHeight w:val="636"/>
          <w:jc w:val="center"/>
        </w:trPr>
        <w:tc>
          <w:tcPr>
            <w:tcW w:w="1580" w:type="dxa"/>
            <w:vMerge/>
            <w:tcBorders>
              <w:bottom w:val="single" w:sz="4" w:space="0" w:color="auto"/>
              <w:right w:val="single" w:sz="4" w:space="0" w:color="auto"/>
            </w:tcBorders>
            <w:vAlign w:val="center"/>
            <w:hideMark/>
          </w:tcPr>
          <w:p w14:paraId="5E203093" w14:textId="77777777" w:rsidR="00990F13" w:rsidRPr="00DD6050" w:rsidRDefault="00990F13" w:rsidP="00214AB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3F45344" w14:textId="77777777" w:rsidR="00990F13" w:rsidRPr="00DD6050" w:rsidRDefault="00990F13" w:rsidP="00214AB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F2B25B5"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552479A"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091B749"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1314B48"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B21C1E0" w14:textId="77777777" w:rsidR="00990F13" w:rsidRPr="00DD6050" w:rsidRDefault="00990F13" w:rsidP="00214AB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26743" w:rsidRPr="00DD6050" w14:paraId="13C79108" w14:textId="77777777" w:rsidTr="00214AB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B441E1"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50352B" w14:textId="004D5BB1"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14AA0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single" w:sz="8" w:space="0" w:color="auto"/>
              <w:left w:val="nil"/>
              <w:bottom w:val="single" w:sz="4" w:space="0" w:color="auto"/>
              <w:right w:val="single" w:sz="4" w:space="0" w:color="auto"/>
            </w:tcBorders>
            <w:noWrap/>
            <w:vAlign w:val="center"/>
          </w:tcPr>
          <w:p w14:paraId="1ECCC99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single" w:sz="8" w:space="0" w:color="auto"/>
              <w:left w:val="nil"/>
              <w:bottom w:val="single" w:sz="4" w:space="0" w:color="auto"/>
              <w:right w:val="single" w:sz="4" w:space="0" w:color="auto"/>
            </w:tcBorders>
            <w:vAlign w:val="center"/>
          </w:tcPr>
          <w:p w14:paraId="315F161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DEBDC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23643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14,31</w:t>
            </w:r>
          </w:p>
        </w:tc>
      </w:tr>
      <w:tr w:rsidR="00226743" w:rsidRPr="00DD6050" w14:paraId="0074A1D7" w14:textId="77777777" w:rsidTr="00214AB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13A297"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516E06" w14:textId="0A94D768"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F6969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015" w:type="dxa"/>
            <w:tcBorders>
              <w:top w:val="nil"/>
              <w:left w:val="nil"/>
              <w:bottom w:val="single" w:sz="4" w:space="0" w:color="auto"/>
              <w:right w:val="single" w:sz="4" w:space="0" w:color="auto"/>
            </w:tcBorders>
            <w:noWrap/>
            <w:vAlign w:val="center"/>
          </w:tcPr>
          <w:p w14:paraId="62FD45A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2966D79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6A6CB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DA6C2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9,85</w:t>
            </w:r>
          </w:p>
        </w:tc>
      </w:tr>
      <w:tr w:rsidR="00226743" w:rsidRPr="00DD6050" w14:paraId="516230ED" w14:textId="77777777" w:rsidTr="00214AB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715E05"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30A00A" w14:textId="436BD6E5"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7863C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3A98BE0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0BF129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393B5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A5740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r>
      <w:tr w:rsidR="00226743" w:rsidRPr="00DD6050" w14:paraId="1163A366" w14:textId="77777777" w:rsidTr="00214AB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FBC6E5"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0A0E04" w14:textId="349A2E4B"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C88C9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C64E3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B3EAF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494AF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CE962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226743" w:rsidRPr="00DD6050" w14:paraId="5D296A80" w14:textId="77777777" w:rsidTr="00214AB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804750"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3C97EF" w14:textId="7559238A"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9D9DC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BB32D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9B120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0EF31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91099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226743" w:rsidRPr="00DD6050" w14:paraId="43EC83B8" w14:textId="77777777" w:rsidTr="00214AB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8E79462"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342BF4" w14:textId="00C1B6D3"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86D38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A6DE27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495FC5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FDB0C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72A33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226743" w:rsidRPr="00DD6050" w14:paraId="0D5D43C4" w14:textId="77777777" w:rsidTr="00214AB4">
        <w:trPr>
          <w:trHeight w:val="315"/>
          <w:jc w:val="center"/>
        </w:trPr>
        <w:tc>
          <w:tcPr>
            <w:tcW w:w="1580" w:type="dxa"/>
            <w:vMerge w:val="restart"/>
            <w:tcBorders>
              <w:top w:val="nil"/>
              <w:left w:val="single" w:sz="8" w:space="0" w:color="auto"/>
              <w:bottom w:val="single" w:sz="8" w:space="0" w:color="000000"/>
              <w:right w:val="nil"/>
            </w:tcBorders>
            <w:vAlign w:val="center"/>
          </w:tcPr>
          <w:p w14:paraId="638604A8"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Rasova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6D8091" w14:textId="72F2FD7D"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EA04D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2C918A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7C3A95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4547C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E0565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226743" w:rsidRPr="00DD6050" w14:paraId="6EAA1C86"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4DFD68DB"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AC6B4F" w14:textId="10D8A119"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9D6FB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D2C9C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9356B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71B31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F1788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226743" w:rsidRPr="00DD6050" w14:paraId="3E2F0192"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0F152B28"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25555A" w14:textId="2B3FB880"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4843E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619F1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218C6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140AB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ECA2D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26743" w:rsidRPr="00DD6050" w14:paraId="0761C949"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2C5C091E"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D69DE3" w14:textId="7AB5EA59"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73ED1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5AC30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F998B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63DB3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DD1B0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26743" w:rsidRPr="00DD6050" w14:paraId="706BE177"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4D73B9C7"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AAF356" w14:textId="19918B92"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46279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69EE1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DF326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9DA20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5D2BF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26743" w:rsidRPr="00DD6050" w14:paraId="25C944C4" w14:textId="77777777" w:rsidTr="00214AB4">
        <w:trPr>
          <w:trHeight w:val="312"/>
          <w:jc w:val="center"/>
        </w:trPr>
        <w:tc>
          <w:tcPr>
            <w:tcW w:w="1580" w:type="dxa"/>
            <w:vMerge/>
            <w:tcBorders>
              <w:top w:val="nil"/>
              <w:left w:val="single" w:sz="8" w:space="0" w:color="auto"/>
              <w:bottom w:val="single" w:sz="8" w:space="0" w:color="000000"/>
              <w:right w:val="nil"/>
            </w:tcBorders>
            <w:vAlign w:val="center"/>
          </w:tcPr>
          <w:p w14:paraId="75B58A7D"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8ECBC7" w14:textId="55DDD17E"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12C809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4CE40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7D5114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057D5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A5EED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26743" w:rsidRPr="00DD6050" w14:paraId="47748626" w14:textId="77777777" w:rsidTr="00214AB4">
        <w:trPr>
          <w:trHeight w:val="315"/>
          <w:jc w:val="center"/>
        </w:trPr>
        <w:tc>
          <w:tcPr>
            <w:tcW w:w="1580" w:type="dxa"/>
            <w:vMerge w:val="restart"/>
            <w:tcBorders>
              <w:top w:val="nil"/>
              <w:left w:val="single" w:sz="8" w:space="0" w:color="auto"/>
              <w:bottom w:val="single" w:sz="8" w:space="0" w:color="000000"/>
              <w:right w:val="nil"/>
            </w:tcBorders>
            <w:vAlign w:val="center"/>
          </w:tcPr>
          <w:p w14:paraId="355FDAB0"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Murfatlar</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955505A" w14:textId="4B5044C6"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F8724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E45B32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2F6244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7DA741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A5387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26743" w:rsidRPr="00DD6050" w14:paraId="19BE7CCA"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5C4B33F3"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14CA71" w14:textId="6857DA76"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A730B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05746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4FD15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1FA1D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91AD9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26743" w:rsidRPr="00DD6050" w14:paraId="48B62DA7"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3BC6048F"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A9BE1D" w14:textId="70FBCE24"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EF220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F9F31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EF6CD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EF92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1820F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26743" w:rsidRPr="00DD6050" w14:paraId="44AC4603"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10022BCC"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56F991" w14:textId="79025CBF"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B0FBF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BE960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8E9B4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E8D67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78E9C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26743" w:rsidRPr="00DD6050" w14:paraId="68A55D9F"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2006C413"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9CBE5B" w14:textId="0B99D1EB"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3F7E6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E10AF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6F500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5DADE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E63C5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26743" w:rsidRPr="00DD6050" w14:paraId="6AA40FE3" w14:textId="77777777" w:rsidTr="00214AB4">
        <w:trPr>
          <w:trHeight w:val="312"/>
          <w:jc w:val="center"/>
        </w:trPr>
        <w:tc>
          <w:tcPr>
            <w:tcW w:w="1580" w:type="dxa"/>
            <w:vMerge/>
            <w:tcBorders>
              <w:top w:val="nil"/>
              <w:left w:val="single" w:sz="8" w:space="0" w:color="auto"/>
              <w:bottom w:val="single" w:sz="8" w:space="0" w:color="000000"/>
              <w:right w:val="nil"/>
            </w:tcBorders>
            <w:vAlign w:val="center"/>
          </w:tcPr>
          <w:p w14:paraId="2B058750"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24C6C8" w14:textId="342C7CF1"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3EA9B6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58B9D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DDB3B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4421B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CE1FB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26743" w:rsidRPr="00DD6050" w14:paraId="78E1D6CE" w14:textId="77777777" w:rsidTr="00214AB4">
        <w:trPr>
          <w:trHeight w:val="315"/>
          <w:jc w:val="center"/>
        </w:trPr>
        <w:tc>
          <w:tcPr>
            <w:tcW w:w="1580" w:type="dxa"/>
            <w:vMerge w:val="restart"/>
            <w:tcBorders>
              <w:top w:val="nil"/>
              <w:left w:val="single" w:sz="8" w:space="0" w:color="auto"/>
              <w:bottom w:val="single" w:sz="8" w:space="0" w:color="000000"/>
              <w:right w:val="nil"/>
            </w:tcBorders>
            <w:vAlign w:val="center"/>
          </w:tcPr>
          <w:p w14:paraId="33027831"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Ciocârlia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0C9CBE4" w14:textId="1281CB15"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9FA65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FBE5B5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4C3BD5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43F2F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CC122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226743" w:rsidRPr="00DD6050" w14:paraId="36BBBBFF"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0AFA9F37"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BAB68E" w14:textId="1A06B307"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FA3A8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A532A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95EF9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14438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7042B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226743" w:rsidRPr="00DD6050" w14:paraId="6A5D2907"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5B27FFD9"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8F1C59" w14:textId="67A83FFA"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3F471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9819F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2A2C2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EC5F7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17DBE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226743" w:rsidRPr="00DD6050" w14:paraId="47EDDE25"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12FBDD38"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62617E" w14:textId="1405913A"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4308C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B554C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82018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816A7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DE299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26743" w:rsidRPr="00DD6050" w14:paraId="016F84D2"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0B7000F2"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E0ECAC" w14:textId="22CED229"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E47B7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62780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A3638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2F35A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29ECD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226743" w:rsidRPr="00DD6050" w14:paraId="7943BC8A" w14:textId="77777777" w:rsidTr="00214AB4">
        <w:trPr>
          <w:trHeight w:val="312"/>
          <w:jc w:val="center"/>
        </w:trPr>
        <w:tc>
          <w:tcPr>
            <w:tcW w:w="1580" w:type="dxa"/>
            <w:vMerge/>
            <w:tcBorders>
              <w:top w:val="nil"/>
              <w:left w:val="single" w:sz="8" w:space="0" w:color="auto"/>
              <w:bottom w:val="single" w:sz="8" w:space="0" w:color="000000"/>
              <w:right w:val="nil"/>
            </w:tcBorders>
            <w:vAlign w:val="center"/>
          </w:tcPr>
          <w:p w14:paraId="2E470CCF"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C33498" w14:textId="7569CEE4"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C596E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C3BF35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2F22F8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157A5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03864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26743" w:rsidRPr="00DD6050" w14:paraId="427DA10C" w14:textId="77777777" w:rsidTr="00214AB4">
        <w:trPr>
          <w:trHeight w:val="315"/>
          <w:jc w:val="center"/>
        </w:trPr>
        <w:tc>
          <w:tcPr>
            <w:tcW w:w="1580" w:type="dxa"/>
            <w:vMerge w:val="restart"/>
            <w:tcBorders>
              <w:top w:val="nil"/>
              <w:left w:val="single" w:sz="8" w:space="0" w:color="auto"/>
              <w:bottom w:val="single" w:sz="8" w:space="0" w:color="000000"/>
              <w:right w:val="nil"/>
            </w:tcBorders>
            <w:vAlign w:val="center"/>
          </w:tcPr>
          <w:p w14:paraId="36A4FD68"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Medgidia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9A619C" w14:textId="774BC939"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9F8DE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F1427B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34586C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50699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EEC16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r>
      <w:tr w:rsidR="00226743" w:rsidRPr="00DD6050" w14:paraId="75A8280B"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68981808"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DEE078" w14:textId="39A3EC8C"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56353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3844156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26F5365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330E2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B3113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r>
      <w:tr w:rsidR="00226743" w:rsidRPr="00DD6050" w14:paraId="3BBB8564"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4F152F9F"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D0C9E3" w14:textId="55BD6180"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DE159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EEC26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A3E77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F4A7F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DC6FD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226743" w:rsidRPr="00DD6050" w14:paraId="37541F15"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23F91197"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24938A" w14:textId="3BCFE306"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3CEC2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3B5D0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6D4B8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F786C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F99EF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226743" w:rsidRPr="00DD6050" w14:paraId="64422EE9"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313928B2"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DAF3C0" w14:textId="45C17EFB"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C60AB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95824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B3539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9B372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A06B5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26743" w:rsidRPr="00DD6050" w14:paraId="5BD97D6F" w14:textId="77777777" w:rsidTr="00214AB4">
        <w:trPr>
          <w:trHeight w:val="312"/>
          <w:jc w:val="center"/>
        </w:trPr>
        <w:tc>
          <w:tcPr>
            <w:tcW w:w="1580" w:type="dxa"/>
            <w:vMerge/>
            <w:tcBorders>
              <w:top w:val="nil"/>
              <w:left w:val="single" w:sz="8" w:space="0" w:color="auto"/>
              <w:bottom w:val="single" w:sz="8" w:space="0" w:color="000000"/>
              <w:right w:val="nil"/>
            </w:tcBorders>
            <w:vAlign w:val="center"/>
          </w:tcPr>
          <w:p w14:paraId="5A0E7FBA"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46EFAA" w14:textId="1D0169B4"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165389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386E4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EBF5A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3B1F2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26997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26743" w:rsidRPr="00DD6050" w14:paraId="6A0119B3" w14:textId="77777777" w:rsidTr="00214AB4">
        <w:trPr>
          <w:trHeight w:val="315"/>
          <w:jc w:val="center"/>
        </w:trPr>
        <w:tc>
          <w:tcPr>
            <w:tcW w:w="1580" w:type="dxa"/>
            <w:vMerge w:val="restart"/>
            <w:tcBorders>
              <w:top w:val="nil"/>
              <w:left w:val="single" w:sz="8" w:space="0" w:color="auto"/>
              <w:bottom w:val="single" w:sz="8" w:space="0" w:color="000000"/>
              <w:right w:val="nil"/>
            </w:tcBorders>
            <w:vAlign w:val="center"/>
          </w:tcPr>
          <w:p w14:paraId="41ADEF0E"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Peștera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B8BCDC" w14:textId="081E3104"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232166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692E03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BAF58B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EA748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859DB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5,86</w:t>
            </w:r>
          </w:p>
        </w:tc>
      </w:tr>
      <w:tr w:rsidR="00226743" w:rsidRPr="00DD6050" w14:paraId="5716CCF8"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4743D127"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BB98F1" w14:textId="2256A3D0"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E70BE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7CBF5E4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491863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D6C88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D7564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4,69</w:t>
            </w:r>
          </w:p>
        </w:tc>
      </w:tr>
      <w:tr w:rsidR="00226743" w:rsidRPr="00DD6050" w14:paraId="0E2313CA"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20C22FBF"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AE6A35" w14:textId="0BC4F223"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2D597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60CDAE0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D9B0CA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422E8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FFB72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r>
      <w:tr w:rsidR="00226743" w:rsidRPr="00DD6050" w14:paraId="5F8E30CA"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72BAE912"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8C5CB1" w14:textId="4DD98993"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CC9D3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B8E3B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04799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B9397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DDAEF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226743" w:rsidRPr="00DD6050" w14:paraId="4B400552"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6CF2A759"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0AE5BD" w14:textId="15B4A337"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1C466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C6710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EA100C"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7690A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98068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226743" w:rsidRPr="00DD6050" w14:paraId="3581E9EC" w14:textId="77777777" w:rsidTr="00214AB4">
        <w:trPr>
          <w:trHeight w:val="312"/>
          <w:jc w:val="center"/>
        </w:trPr>
        <w:tc>
          <w:tcPr>
            <w:tcW w:w="1580" w:type="dxa"/>
            <w:vMerge/>
            <w:tcBorders>
              <w:top w:val="nil"/>
              <w:left w:val="single" w:sz="8" w:space="0" w:color="auto"/>
              <w:bottom w:val="single" w:sz="8" w:space="0" w:color="000000"/>
              <w:right w:val="nil"/>
            </w:tcBorders>
            <w:vAlign w:val="center"/>
          </w:tcPr>
          <w:p w14:paraId="7218FA2C"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424C97" w14:textId="12BED5C3"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181183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89F9C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3F0E7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1A0121"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AA4767"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226743" w:rsidRPr="00DD6050" w14:paraId="19DC0629" w14:textId="77777777" w:rsidTr="00214AB4">
        <w:trPr>
          <w:trHeight w:val="315"/>
          <w:jc w:val="center"/>
        </w:trPr>
        <w:tc>
          <w:tcPr>
            <w:tcW w:w="1580" w:type="dxa"/>
            <w:vMerge w:val="restart"/>
            <w:tcBorders>
              <w:top w:val="nil"/>
              <w:left w:val="single" w:sz="8" w:space="0" w:color="auto"/>
              <w:bottom w:val="single" w:sz="8" w:space="0" w:color="000000"/>
              <w:right w:val="nil"/>
            </w:tcBorders>
            <w:vAlign w:val="center"/>
          </w:tcPr>
          <w:p w14:paraId="53F7E2B7" w14:textId="77777777" w:rsidR="00226743" w:rsidRPr="00DD6050" w:rsidRDefault="00226743" w:rsidP="002267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Cernavodă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7C17A78" w14:textId="3C54815A"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842E5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single" w:sz="8" w:space="0" w:color="auto"/>
              <w:left w:val="nil"/>
              <w:bottom w:val="single" w:sz="4" w:space="0" w:color="auto"/>
              <w:right w:val="single" w:sz="4" w:space="0" w:color="auto"/>
            </w:tcBorders>
            <w:noWrap/>
            <w:vAlign w:val="center"/>
          </w:tcPr>
          <w:p w14:paraId="5DF2131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single" w:sz="8" w:space="0" w:color="auto"/>
              <w:left w:val="nil"/>
              <w:bottom w:val="single" w:sz="4" w:space="0" w:color="auto"/>
              <w:right w:val="single" w:sz="4" w:space="0" w:color="auto"/>
            </w:tcBorders>
            <w:vAlign w:val="center"/>
          </w:tcPr>
          <w:p w14:paraId="2AD383F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F7A8B6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B438F4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226743" w:rsidRPr="00DD6050" w14:paraId="5820ECCE"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28E52072"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A8F2D" w14:textId="5C046C57"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F3A26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3FAA9A18"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0EE65F8A"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EBFC49"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3A5D7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226743" w:rsidRPr="00DD6050" w14:paraId="6448470B"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022992BA"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EE8EAA" w14:textId="61AE729F"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DE3BFDD"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44634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A1FE3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A1CF1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92295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226743" w:rsidRPr="00DD6050" w14:paraId="0BE68704"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43DA4E6F"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FFBF35" w14:textId="73B93B71"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5727A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98EB8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8FE31E"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08F0A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043EB6"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226743" w:rsidRPr="00DD6050" w14:paraId="156E2102" w14:textId="77777777" w:rsidTr="00214AB4">
        <w:trPr>
          <w:trHeight w:val="300"/>
          <w:jc w:val="center"/>
        </w:trPr>
        <w:tc>
          <w:tcPr>
            <w:tcW w:w="1580" w:type="dxa"/>
            <w:vMerge/>
            <w:tcBorders>
              <w:top w:val="nil"/>
              <w:left w:val="single" w:sz="8" w:space="0" w:color="auto"/>
              <w:bottom w:val="single" w:sz="8" w:space="0" w:color="000000"/>
              <w:right w:val="nil"/>
            </w:tcBorders>
            <w:vAlign w:val="center"/>
          </w:tcPr>
          <w:p w14:paraId="25D64F17"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A4E665" w14:textId="06AE498A"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277DA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0BEB53"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4F947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FF4D62"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486C44"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26743" w:rsidRPr="00DD6050" w14:paraId="216FB122" w14:textId="77777777" w:rsidTr="00214AB4">
        <w:trPr>
          <w:trHeight w:val="312"/>
          <w:jc w:val="center"/>
        </w:trPr>
        <w:tc>
          <w:tcPr>
            <w:tcW w:w="1580" w:type="dxa"/>
            <w:vMerge/>
            <w:tcBorders>
              <w:top w:val="nil"/>
              <w:left w:val="single" w:sz="8" w:space="0" w:color="auto"/>
              <w:bottom w:val="single" w:sz="8" w:space="0" w:color="000000"/>
              <w:right w:val="nil"/>
            </w:tcBorders>
            <w:vAlign w:val="center"/>
          </w:tcPr>
          <w:p w14:paraId="3CF4F4F6" w14:textId="77777777" w:rsidR="00226743" w:rsidRPr="00DD6050" w:rsidRDefault="00226743" w:rsidP="002267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6653CA" w14:textId="4BFC6521" w:rsidR="00226743" w:rsidRPr="00DD6050" w:rsidRDefault="00226743" w:rsidP="002267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A93EBB"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D8575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9A6790"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83CE6F"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937155" w14:textId="77777777" w:rsidR="00226743" w:rsidRPr="00DD6050" w:rsidRDefault="00226743" w:rsidP="002267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bl>
    <w:p w14:paraId="548C3364" w14:textId="77777777" w:rsidR="00282900" w:rsidRDefault="00282900">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1161D44B" w:rsidR="00663AEE" w:rsidRDefault="00663AEE">
      <w:pPr>
        <w:suppressAutoHyphens w:val="0"/>
        <w:rPr>
          <w:rFonts w:ascii="Arial" w:hAnsi="Arial" w:cs="Arial"/>
          <w:color w:val="000000"/>
          <w:lang w:val="ro-RO"/>
        </w:rPr>
      </w:pPr>
      <w:r>
        <w:rPr>
          <w:rFonts w:ascii="Arial" w:hAnsi="Arial" w:cs="Arial"/>
          <w:color w:val="000000"/>
          <w:lang w:val="ro-RO"/>
        </w:rPr>
        <w:br w:type="page"/>
      </w:r>
    </w:p>
    <w:p w14:paraId="7119F744" w14:textId="77777777"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663AEE">
      <w:pPr>
        <w:pStyle w:val="Heading2"/>
      </w:pPr>
      <w:bookmarkStart w:id="11" w:name="_Toc230878040"/>
      <w:r w:rsidRPr="000C2193">
        <w:t xml:space="preserve">2.6. </w:t>
      </w:r>
      <w:r w:rsidR="00D6126F" w:rsidRPr="000C2193">
        <w:t>Evaluarea numărului de persoane estimate expuse la zgomot, identificarea problemelor şi situaţiilor care necesită îmbunătăţiri</w:t>
      </w:r>
      <w:bookmarkEnd w:id="11"/>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73D50EB3"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990F13">
        <w:rPr>
          <w:rFonts w:ascii="Arial" w:hAnsi="Arial" w:cs="Arial"/>
          <w:lang w:val="ro-RO"/>
        </w:rPr>
        <w:t>183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990F13">
        <w:rPr>
          <w:rFonts w:ascii="Arial" w:hAnsi="Arial" w:cs="Arial"/>
          <w:lang w:val="ro-RO"/>
        </w:rPr>
        <w:t>148</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87078C5"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DA10C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90F13">
        <w:rPr>
          <w:rFonts w:ascii="Arial" w:hAnsi="Arial" w:cs="Arial"/>
          <w:lang w:val="it-IT"/>
        </w:rPr>
        <w:t>201</w:t>
      </w:r>
      <w:r w:rsidR="00B424AA">
        <w:rPr>
          <w:rFonts w:ascii="Arial" w:hAnsi="Arial" w:cs="Arial"/>
          <w:lang w:val="it-IT"/>
        </w:rPr>
        <w:t xml:space="preserve"> persoane (</w:t>
      </w:r>
      <w:r w:rsidR="00DA10C7">
        <w:rPr>
          <w:rFonts w:ascii="Arial" w:hAnsi="Arial" w:cs="Arial"/>
          <w:lang w:val="it-IT"/>
        </w:rPr>
        <w:t>+</w:t>
      </w:r>
      <w:r w:rsidR="00990F13">
        <w:rPr>
          <w:rFonts w:ascii="Arial" w:hAnsi="Arial" w:cs="Arial"/>
          <w:lang w:val="it-IT"/>
        </w:rPr>
        <w:t>5025</w:t>
      </w:r>
      <w:r w:rsidR="00B424AA">
        <w:rPr>
          <w:rFonts w:ascii="Arial" w:hAnsi="Arial" w:cs="Arial"/>
          <w:lang w:val="it-IT"/>
        </w:rPr>
        <w:t>,</w:t>
      </w:r>
      <w:r w:rsidR="00990F13">
        <w:rPr>
          <w:rFonts w:ascii="Arial" w:hAnsi="Arial" w:cs="Arial"/>
          <w:lang w:val="it-IT"/>
        </w:rPr>
        <w:t>00</w:t>
      </w:r>
      <w:r w:rsidR="00B424AA">
        <w:rPr>
          <w:rFonts w:ascii="Arial" w:hAnsi="Arial" w:cs="Arial"/>
          <w:lang w:val="it-IT"/>
        </w:rPr>
        <w:t xml:space="preserve">%) </w:t>
      </w:r>
      <w:r w:rsidR="00B424AA" w:rsidRPr="00BA7A3C">
        <w:rPr>
          <w:rFonts w:ascii="Arial" w:hAnsi="Arial" w:cs="Arial"/>
          <w:lang w:val="it-IT"/>
        </w:rPr>
        <w:t xml:space="preserve">de la precedenta cartare, </w:t>
      </w:r>
      <w:r w:rsidR="00990F13">
        <w:rPr>
          <w:rFonts w:ascii="Arial" w:hAnsi="Arial" w:cs="Arial"/>
          <w:lang w:val="it-IT"/>
        </w:rPr>
        <w:t>pentru toate intervalele până la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A10C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90F13">
        <w:rPr>
          <w:rFonts w:ascii="Arial" w:hAnsi="Arial" w:cs="Arial"/>
          <w:lang w:val="it-IT"/>
        </w:rPr>
        <w:t>342</w:t>
      </w:r>
      <w:r w:rsidR="00B424AA">
        <w:rPr>
          <w:rFonts w:ascii="Arial" w:hAnsi="Arial" w:cs="Arial"/>
          <w:lang w:val="it-IT"/>
        </w:rPr>
        <w:t xml:space="preserve"> persoane (</w:t>
      </w:r>
      <w:r w:rsidR="00DA10C7">
        <w:rPr>
          <w:rFonts w:ascii="Arial" w:hAnsi="Arial" w:cs="Arial"/>
          <w:lang w:val="it-IT"/>
        </w:rPr>
        <w:t>+</w:t>
      </w:r>
      <w:r w:rsidR="00990F13">
        <w:rPr>
          <w:rFonts w:ascii="Arial" w:hAnsi="Arial" w:cs="Arial"/>
          <w:lang w:val="it-IT"/>
        </w:rPr>
        <w:t>6840</w:t>
      </w:r>
      <w:r w:rsidR="00B424AA">
        <w:rPr>
          <w:rFonts w:ascii="Arial" w:hAnsi="Arial" w:cs="Arial"/>
          <w:lang w:val="it-IT"/>
        </w:rPr>
        <w:t>,</w:t>
      </w:r>
      <w:r w:rsidR="00990F13">
        <w:rPr>
          <w:rFonts w:ascii="Arial" w:hAnsi="Arial" w:cs="Arial"/>
          <w:lang w:val="it-IT"/>
        </w:rPr>
        <w:t>00</w:t>
      </w:r>
      <w:r w:rsidR="00B424AA">
        <w:rPr>
          <w:rFonts w:ascii="Arial" w:hAnsi="Arial" w:cs="Arial"/>
          <w:lang w:val="it-IT"/>
        </w:rPr>
        <w:t xml:space="preserve">%) </w:t>
      </w:r>
      <w:r w:rsidR="00B424AA" w:rsidRPr="00BA7A3C">
        <w:rPr>
          <w:rFonts w:ascii="Arial" w:hAnsi="Arial" w:cs="Arial"/>
          <w:lang w:val="it-IT"/>
        </w:rPr>
        <w:t xml:space="preserve">de la precedenta cartare, </w:t>
      </w:r>
      <w:r w:rsidR="007E47AF">
        <w:rPr>
          <w:rFonts w:ascii="Arial" w:hAnsi="Arial" w:cs="Arial"/>
          <w:lang w:val="it-IT"/>
        </w:rPr>
        <w:t>pentru toate intervalele până la</w:t>
      </w:r>
      <w:r w:rsidR="00D40F1A" w:rsidRPr="00442D3E">
        <w:rPr>
          <w:rFonts w:ascii="Arial" w:hAnsi="Arial" w:cs="Arial"/>
          <w:lang w:val="ro-RO"/>
        </w:rPr>
        <w:t xml:space="preserve"> </w:t>
      </w:r>
      <w:r w:rsidR="00201F2A">
        <w:rPr>
          <w:rFonts w:ascii="Arial" w:hAnsi="Arial" w:cs="Arial"/>
          <w:lang w:val="ro-RO"/>
        </w:rPr>
        <w:t>60</w:t>
      </w:r>
      <w:r w:rsidR="009A7CF7">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F8AD370"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18"/>
        <w:gridCol w:w="1117"/>
        <w:gridCol w:w="1089"/>
        <w:gridCol w:w="1105"/>
        <w:gridCol w:w="1105"/>
        <w:gridCol w:w="995"/>
        <w:gridCol w:w="1117"/>
      </w:tblGrid>
      <w:tr w:rsidR="007E47AF" w:rsidRPr="00BD3863" w14:paraId="5534442E" w14:textId="77777777" w:rsidTr="00214AB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5C1B40F" w14:textId="77777777" w:rsidR="007E47AF" w:rsidRPr="00BD3863" w:rsidRDefault="007E47AF" w:rsidP="00214AB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3258B3A" w14:textId="77777777" w:rsidR="007E47AF" w:rsidRPr="00BD3863" w:rsidRDefault="007E47AF" w:rsidP="00214AB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25AF992" w14:textId="77777777" w:rsidR="007E47AF" w:rsidRPr="00BD3863" w:rsidRDefault="007E47AF" w:rsidP="00214AB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7255D83" w14:textId="77777777" w:rsidR="007E47AF" w:rsidRPr="00BD3863" w:rsidRDefault="007E47AF" w:rsidP="00214AB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F812DA6" w14:textId="77777777" w:rsidR="007E47AF" w:rsidRPr="008537F4" w:rsidRDefault="007E47AF" w:rsidP="00214AB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9C128F2" w14:textId="77777777" w:rsidR="007E47AF" w:rsidRPr="008537F4" w:rsidRDefault="007E47AF" w:rsidP="00214AB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24CBE7C" w14:textId="77777777" w:rsidR="007E47AF" w:rsidRPr="008537F4" w:rsidRDefault="007E47AF" w:rsidP="00214AB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E47AF" w:rsidRPr="00BD3863" w14:paraId="249B85C2" w14:textId="77777777" w:rsidTr="00214AB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288E33" w14:textId="77777777" w:rsidR="007E47AF" w:rsidRPr="00BD3863" w:rsidRDefault="007E47AF" w:rsidP="00214AB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BE4242E"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126</w:t>
            </w:r>
          </w:p>
        </w:tc>
        <w:tc>
          <w:tcPr>
            <w:tcW w:w="1117" w:type="dxa"/>
            <w:tcBorders>
              <w:top w:val="nil"/>
              <w:left w:val="nil"/>
              <w:bottom w:val="single" w:sz="4" w:space="0" w:color="auto"/>
              <w:right w:val="single" w:sz="4" w:space="0" w:color="auto"/>
            </w:tcBorders>
            <w:vAlign w:val="center"/>
          </w:tcPr>
          <w:p w14:paraId="1A4CB089"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74</w:t>
            </w:r>
          </w:p>
        </w:tc>
        <w:tc>
          <w:tcPr>
            <w:tcW w:w="1134" w:type="dxa"/>
            <w:tcBorders>
              <w:top w:val="nil"/>
              <w:left w:val="nil"/>
              <w:bottom w:val="single" w:sz="4" w:space="0" w:color="auto"/>
              <w:right w:val="single" w:sz="4" w:space="0" w:color="auto"/>
            </w:tcBorders>
            <w:vAlign w:val="center"/>
          </w:tcPr>
          <w:p w14:paraId="0B1D379D"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7AEB2C37" w14:textId="77777777" w:rsidR="007E47AF" w:rsidRPr="008537F4"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2B0C444D" w14:textId="77777777" w:rsidR="007E47AF" w:rsidRPr="008537F4"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0A4FD71" w14:textId="77777777" w:rsidR="007E47AF" w:rsidRPr="008537F4" w:rsidRDefault="007E47AF" w:rsidP="00214AB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205</w:t>
            </w:r>
          </w:p>
        </w:tc>
      </w:tr>
      <w:tr w:rsidR="007E47AF" w:rsidRPr="00BD3863" w14:paraId="1BC2F90C" w14:textId="77777777" w:rsidTr="00214AB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6735AB" w14:textId="77777777" w:rsidR="007E47AF" w:rsidRPr="00BD3863" w:rsidRDefault="007E47AF" w:rsidP="00214AB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B82EB49"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117" w:type="dxa"/>
            <w:tcBorders>
              <w:top w:val="nil"/>
              <w:left w:val="nil"/>
              <w:bottom w:val="single" w:sz="4" w:space="0" w:color="auto"/>
              <w:right w:val="single" w:sz="4" w:space="0" w:color="auto"/>
            </w:tcBorders>
            <w:vAlign w:val="center"/>
          </w:tcPr>
          <w:p w14:paraId="68894D9F"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673C192"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51D6050F" w14:textId="77777777" w:rsidR="007E47AF" w:rsidRPr="008537F4"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1A8CF694" w14:textId="77777777" w:rsidR="007E47AF" w:rsidRPr="008537F4"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CDC5559" w14:textId="77777777" w:rsidR="007E47AF" w:rsidRPr="008537F4" w:rsidRDefault="007E47AF" w:rsidP="00214AB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w:t>
            </w:r>
          </w:p>
        </w:tc>
      </w:tr>
      <w:tr w:rsidR="007E47AF" w:rsidRPr="00BD3863" w14:paraId="21A8A633" w14:textId="77777777" w:rsidTr="00214AB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1D9004D" w14:textId="77777777" w:rsidR="007E47AF" w:rsidRPr="00BD3863" w:rsidRDefault="007E47AF" w:rsidP="00214AB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CED53A1"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122</w:t>
            </w:r>
          </w:p>
        </w:tc>
        <w:tc>
          <w:tcPr>
            <w:tcW w:w="1117" w:type="dxa"/>
            <w:tcBorders>
              <w:top w:val="nil"/>
              <w:left w:val="nil"/>
              <w:bottom w:val="single" w:sz="4" w:space="0" w:color="auto"/>
              <w:right w:val="single" w:sz="4" w:space="0" w:color="auto"/>
            </w:tcBorders>
            <w:vAlign w:val="center"/>
          </w:tcPr>
          <w:p w14:paraId="57AE102B"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74</w:t>
            </w:r>
          </w:p>
        </w:tc>
        <w:tc>
          <w:tcPr>
            <w:tcW w:w="1134" w:type="dxa"/>
            <w:tcBorders>
              <w:top w:val="nil"/>
              <w:left w:val="nil"/>
              <w:bottom w:val="single" w:sz="4" w:space="0" w:color="auto"/>
              <w:right w:val="single" w:sz="4" w:space="0" w:color="auto"/>
            </w:tcBorders>
            <w:vAlign w:val="center"/>
          </w:tcPr>
          <w:p w14:paraId="4BAF22CD"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18D702DE" w14:textId="77777777" w:rsidR="007E47AF" w:rsidRPr="008537F4"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0B95C3D0" w14:textId="77777777" w:rsidR="007E47AF" w:rsidRPr="008537F4"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B85A8C8" w14:textId="77777777" w:rsidR="007E47AF" w:rsidRPr="008537F4" w:rsidRDefault="007E47AF" w:rsidP="00214AB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201</w:t>
            </w:r>
          </w:p>
        </w:tc>
      </w:tr>
      <w:tr w:rsidR="007E47AF" w:rsidRPr="00BD3863" w14:paraId="6D068181" w14:textId="77777777" w:rsidTr="00214AB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FCA614" w14:textId="77777777" w:rsidR="007E47AF" w:rsidRPr="00BD3863" w:rsidRDefault="007E47AF" w:rsidP="00214AB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07C25E8"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3050,00%</w:t>
            </w:r>
          </w:p>
        </w:tc>
        <w:tc>
          <w:tcPr>
            <w:tcW w:w="1117" w:type="dxa"/>
            <w:tcBorders>
              <w:top w:val="nil"/>
              <w:left w:val="nil"/>
              <w:bottom w:val="single" w:sz="4" w:space="0" w:color="auto"/>
              <w:right w:val="single" w:sz="4" w:space="0" w:color="auto"/>
            </w:tcBorders>
            <w:vAlign w:val="center"/>
          </w:tcPr>
          <w:p w14:paraId="75C70A8C"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6FEC91D2" w14:textId="77777777" w:rsidR="007E47AF" w:rsidRPr="00313645"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61A313F5" w14:textId="77777777" w:rsidR="007E47AF" w:rsidRPr="008537F4"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484182C8" w14:textId="77777777" w:rsidR="007E47AF" w:rsidRPr="008537F4" w:rsidRDefault="007E47AF" w:rsidP="00214AB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4431843" w14:textId="77777777" w:rsidR="007E47AF" w:rsidRPr="008537F4" w:rsidRDefault="007E47AF" w:rsidP="00214AB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5025,00%</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896"/>
        <w:gridCol w:w="1117"/>
        <w:gridCol w:w="1092"/>
        <w:gridCol w:w="1055"/>
        <w:gridCol w:w="1136"/>
        <w:gridCol w:w="1086"/>
        <w:gridCol w:w="790"/>
        <w:gridCol w:w="1117"/>
      </w:tblGrid>
      <w:tr w:rsidR="007E47AF" w:rsidRPr="00BD3863" w14:paraId="155F0BD4" w14:textId="77777777" w:rsidTr="00214AB4">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97CBCA0" w14:textId="77777777" w:rsidR="007E47AF" w:rsidRPr="00BD3863" w:rsidRDefault="007E47AF" w:rsidP="00214AB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15D2B80" w14:textId="77777777" w:rsidR="007E47AF" w:rsidRPr="00BD3863" w:rsidRDefault="007E47AF" w:rsidP="00214AB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E5AC47D" w14:textId="77777777" w:rsidR="007E47AF" w:rsidRPr="00BD3863" w:rsidRDefault="007E47AF" w:rsidP="00214AB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B30B3F9" w14:textId="77777777" w:rsidR="007E47AF" w:rsidRPr="00BD3863" w:rsidRDefault="007E47AF" w:rsidP="00214AB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67512A7" w14:textId="77777777" w:rsidR="007E47AF" w:rsidRPr="00BD3863" w:rsidRDefault="007E47AF" w:rsidP="00214AB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459572D" w14:textId="77777777" w:rsidR="007E47AF" w:rsidRPr="00BD3863" w:rsidRDefault="007E47AF" w:rsidP="00214AB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2723044" w14:textId="77777777" w:rsidR="007E47AF" w:rsidRPr="00BD3863" w:rsidRDefault="007E47AF" w:rsidP="00214AB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1B26F27" w14:textId="77777777" w:rsidR="007E47AF" w:rsidRPr="00BD3863" w:rsidRDefault="007E47AF" w:rsidP="00214AB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E47AF" w:rsidRPr="00BD3863" w14:paraId="3580F632" w14:textId="77777777" w:rsidTr="00214AB4">
        <w:trPr>
          <w:trHeight w:val="288"/>
        </w:trPr>
        <w:tc>
          <w:tcPr>
            <w:tcW w:w="2980" w:type="dxa"/>
            <w:tcBorders>
              <w:top w:val="nil"/>
              <w:left w:val="single" w:sz="4" w:space="0" w:color="auto"/>
              <w:bottom w:val="single" w:sz="4" w:space="0" w:color="auto"/>
              <w:right w:val="single" w:sz="4" w:space="0" w:color="auto"/>
            </w:tcBorders>
            <w:vAlign w:val="center"/>
            <w:hideMark/>
          </w:tcPr>
          <w:p w14:paraId="7A5583A0" w14:textId="77777777" w:rsidR="007E47AF" w:rsidRPr="00BD3863" w:rsidRDefault="007E47AF" w:rsidP="00214AB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DA7997F"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199</w:t>
            </w:r>
          </w:p>
        </w:tc>
        <w:tc>
          <w:tcPr>
            <w:tcW w:w="1117" w:type="dxa"/>
            <w:tcBorders>
              <w:top w:val="nil"/>
              <w:left w:val="nil"/>
              <w:bottom w:val="single" w:sz="4" w:space="0" w:color="auto"/>
              <w:right w:val="single" w:sz="4" w:space="0" w:color="auto"/>
            </w:tcBorders>
            <w:vAlign w:val="center"/>
          </w:tcPr>
          <w:p w14:paraId="61B86717"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140</w:t>
            </w:r>
          </w:p>
        </w:tc>
        <w:tc>
          <w:tcPr>
            <w:tcW w:w="1080" w:type="dxa"/>
            <w:tcBorders>
              <w:top w:val="nil"/>
              <w:left w:val="nil"/>
              <w:bottom w:val="single" w:sz="4" w:space="0" w:color="auto"/>
              <w:right w:val="single" w:sz="4" w:space="0" w:color="auto"/>
            </w:tcBorders>
            <w:vAlign w:val="center"/>
          </w:tcPr>
          <w:p w14:paraId="7A57C1E8"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165" w:type="dxa"/>
            <w:tcBorders>
              <w:top w:val="nil"/>
              <w:left w:val="nil"/>
              <w:bottom w:val="single" w:sz="4" w:space="0" w:color="auto"/>
              <w:right w:val="single" w:sz="4" w:space="0" w:color="auto"/>
            </w:tcBorders>
            <w:vAlign w:val="center"/>
          </w:tcPr>
          <w:p w14:paraId="13B6D858"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68967392"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EDC8C71"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E04B42D" w14:textId="77777777" w:rsidR="007E47AF" w:rsidRPr="00BA7A3C" w:rsidRDefault="007E47AF" w:rsidP="00214AB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347</w:t>
            </w:r>
          </w:p>
        </w:tc>
      </w:tr>
      <w:tr w:rsidR="007E47AF" w:rsidRPr="00BD3863" w14:paraId="59361D8B" w14:textId="77777777" w:rsidTr="00214AB4">
        <w:trPr>
          <w:trHeight w:val="288"/>
        </w:trPr>
        <w:tc>
          <w:tcPr>
            <w:tcW w:w="2980" w:type="dxa"/>
            <w:tcBorders>
              <w:top w:val="nil"/>
              <w:left w:val="single" w:sz="4" w:space="0" w:color="auto"/>
              <w:bottom w:val="single" w:sz="4" w:space="0" w:color="auto"/>
              <w:right w:val="single" w:sz="4" w:space="0" w:color="auto"/>
            </w:tcBorders>
            <w:vAlign w:val="center"/>
            <w:hideMark/>
          </w:tcPr>
          <w:p w14:paraId="2F719975" w14:textId="77777777" w:rsidR="007E47AF" w:rsidRPr="00BD3863" w:rsidRDefault="007E47AF" w:rsidP="00214AB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418E74F"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117" w:type="dxa"/>
            <w:tcBorders>
              <w:top w:val="nil"/>
              <w:left w:val="nil"/>
              <w:bottom w:val="single" w:sz="4" w:space="0" w:color="auto"/>
              <w:right w:val="single" w:sz="4" w:space="0" w:color="auto"/>
            </w:tcBorders>
            <w:vAlign w:val="center"/>
          </w:tcPr>
          <w:p w14:paraId="3A6E9851"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3FD6345E"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17A3C4EE"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00C69C95"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E71A37E"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89A0EC9" w14:textId="77777777" w:rsidR="007E47AF" w:rsidRPr="00BA7A3C" w:rsidRDefault="007E47AF" w:rsidP="00214AB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w:t>
            </w:r>
          </w:p>
        </w:tc>
      </w:tr>
      <w:tr w:rsidR="007E47AF" w:rsidRPr="00BD3863" w14:paraId="0F12C35B" w14:textId="77777777" w:rsidTr="00214AB4">
        <w:trPr>
          <w:trHeight w:val="288"/>
        </w:trPr>
        <w:tc>
          <w:tcPr>
            <w:tcW w:w="2980" w:type="dxa"/>
            <w:tcBorders>
              <w:top w:val="nil"/>
              <w:left w:val="single" w:sz="4" w:space="0" w:color="auto"/>
              <w:bottom w:val="single" w:sz="4" w:space="0" w:color="auto"/>
              <w:right w:val="single" w:sz="4" w:space="0" w:color="auto"/>
            </w:tcBorders>
            <w:vAlign w:val="center"/>
            <w:hideMark/>
          </w:tcPr>
          <w:p w14:paraId="0C184640" w14:textId="77777777" w:rsidR="007E47AF" w:rsidRPr="00BD3863" w:rsidRDefault="007E47AF" w:rsidP="00214AB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A4BB62E"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194</w:t>
            </w:r>
          </w:p>
        </w:tc>
        <w:tc>
          <w:tcPr>
            <w:tcW w:w="1117" w:type="dxa"/>
            <w:tcBorders>
              <w:top w:val="nil"/>
              <w:left w:val="nil"/>
              <w:bottom w:val="single" w:sz="4" w:space="0" w:color="auto"/>
              <w:right w:val="single" w:sz="4" w:space="0" w:color="auto"/>
            </w:tcBorders>
            <w:vAlign w:val="center"/>
          </w:tcPr>
          <w:p w14:paraId="6598CDA3"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140</w:t>
            </w:r>
          </w:p>
        </w:tc>
        <w:tc>
          <w:tcPr>
            <w:tcW w:w="1080" w:type="dxa"/>
            <w:tcBorders>
              <w:top w:val="nil"/>
              <w:left w:val="nil"/>
              <w:bottom w:val="single" w:sz="4" w:space="0" w:color="auto"/>
              <w:right w:val="single" w:sz="4" w:space="0" w:color="auto"/>
            </w:tcBorders>
            <w:vAlign w:val="center"/>
          </w:tcPr>
          <w:p w14:paraId="3215D8A2"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165" w:type="dxa"/>
            <w:tcBorders>
              <w:top w:val="nil"/>
              <w:left w:val="nil"/>
              <w:bottom w:val="single" w:sz="4" w:space="0" w:color="auto"/>
              <w:right w:val="single" w:sz="4" w:space="0" w:color="auto"/>
            </w:tcBorders>
            <w:vAlign w:val="center"/>
          </w:tcPr>
          <w:p w14:paraId="0B248058"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125C5A02"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BF5AE61"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B2FAD29" w14:textId="77777777" w:rsidR="007E47AF" w:rsidRPr="00BA7A3C" w:rsidRDefault="007E47AF" w:rsidP="00214AB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342</w:t>
            </w:r>
          </w:p>
        </w:tc>
      </w:tr>
      <w:tr w:rsidR="007E47AF" w:rsidRPr="00BD3863" w14:paraId="18E131BC" w14:textId="77777777" w:rsidTr="00214AB4">
        <w:trPr>
          <w:trHeight w:val="288"/>
        </w:trPr>
        <w:tc>
          <w:tcPr>
            <w:tcW w:w="2980" w:type="dxa"/>
            <w:tcBorders>
              <w:top w:val="nil"/>
              <w:left w:val="single" w:sz="4" w:space="0" w:color="auto"/>
              <w:bottom w:val="single" w:sz="4" w:space="0" w:color="auto"/>
              <w:right w:val="single" w:sz="4" w:space="0" w:color="auto"/>
            </w:tcBorders>
            <w:vAlign w:val="center"/>
            <w:hideMark/>
          </w:tcPr>
          <w:p w14:paraId="5DDD3C25" w14:textId="77777777" w:rsidR="007E47AF" w:rsidRPr="00BD3863" w:rsidRDefault="007E47AF" w:rsidP="00214AB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B59393A"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3880,00%</w:t>
            </w:r>
          </w:p>
        </w:tc>
        <w:tc>
          <w:tcPr>
            <w:tcW w:w="1117" w:type="dxa"/>
            <w:tcBorders>
              <w:top w:val="nil"/>
              <w:left w:val="nil"/>
              <w:bottom w:val="single" w:sz="4" w:space="0" w:color="auto"/>
              <w:right w:val="single" w:sz="4" w:space="0" w:color="auto"/>
            </w:tcBorders>
            <w:vAlign w:val="center"/>
          </w:tcPr>
          <w:p w14:paraId="78F51B1E"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80" w:type="dxa"/>
            <w:tcBorders>
              <w:top w:val="nil"/>
              <w:left w:val="nil"/>
              <w:bottom w:val="single" w:sz="4" w:space="0" w:color="auto"/>
              <w:right w:val="single" w:sz="4" w:space="0" w:color="auto"/>
            </w:tcBorders>
            <w:vAlign w:val="center"/>
          </w:tcPr>
          <w:p w14:paraId="6E1E3ED0"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65" w:type="dxa"/>
            <w:tcBorders>
              <w:top w:val="nil"/>
              <w:left w:val="nil"/>
              <w:bottom w:val="single" w:sz="4" w:space="0" w:color="auto"/>
              <w:right w:val="single" w:sz="4" w:space="0" w:color="auto"/>
            </w:tcBorders>
            <w:vAlign w:val="center"/>
          </w:tcPr>
          <w:p w14:paraId="195CA794"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12958F8B"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0EB07282" w14:textId="77777777" w:rsidR="007E47AF" w:rsidRPr="00BA7A3C" w:rsidRDefault="007E47AF" w:rsidP="00214AB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225A2BF" w14:textId="77777777" w:rsidR="007E47AF" w:rsidRPr="00BA7A3C" w:rsidRDefault="007E47AF" w:rsidP="00214AB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6840,00%</w:t>
            </w:r>
          </w:p>
        </w:tc>
      </w:tr>
    </w:tbl>
    <w:p w14:paraId="6348205A" w14:textId="77777777" w:rsidR="005268D7" w:rsidRDefault="005268D7" w:rsidP="00B14280">
      <w:pPr>
        <w:autoSpaceDE w:val="0"/>
        <w:jc w:val="center"/>
        <w:rPr>
          <w:rFonts w:ascii="Arial" w:hAnsi="Arial" w:cs="Arial"/>
          <w:lang w:val="ro-RO"/>
        </w:rPr>
      </w:pPr>
    </w:p>
    <w:p w14:paraId="1F00EC4B" w14:textId="3999F235" w:rsidR="00EA46A4" w:rsidRPr="00514532" w:rsidRDefault="00663AEE" w:rsidP="00663AEE">
      <w:pPr>
        <w:pStyle w:val="Heading2"/>
      </w:pPr>
      <w:bookmarkStart w:id="12" w:name="_Toc230878041"/>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2"/>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20C100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01F2A">
        <w:rPr>
          <w:rFonts w:ascii="Arial" w:hAnsi="Arial" w:cs="Arial"/>
          <w:lang w:val="pt-BR"/>
        </w:rPr>
        <w:t>A2_km106+500-km143+568</w:t>
      </w:r>
      <w:r w:rsidR="005268D7" w:rsidRPr="00FD1C6E">
        <w:rPr>
          <w:rFonts w:ascii="Arial" w:hAnsi="Arial" w:cs="Arial"/>
          <w:lang w:val="it-IT"/>
        </w:rPr>
        <w:t>, cod identificare RD_RO_00_</w:t>
      </w:r>
      <w:r w:rsidR="00DA10C7">
        <w:rPr>
          <w:rFonts w:ascii="Arial" w:hAnsi="Arial" w:cs="Arial"/>
          <w:lang w:val="it-IT"/>
        </w:rPr>
        <w:t>26</w:t>
      </w:r>
      <w:r w:rsidR="00201F2A">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A10C7" w:rsidRPr="00263F2C" w14:paraId="613A8DB5" w14:textId="77777777" w:rsidTr="00263F2C">
        <w:trPr>
          <w:jc w:val="center"/>
        </w:trPr>
        <w:tc>
          <w:tcPr>
            <w:tcW w:w="2795" w:type="dxa"/>
          </w:tcPr>
          <w:p w14:paraId="29F0F208" w14:textId="3C444EEF" w:rsidR="00DA10C7" w:rsidRPr="00DA10C7" w:rsidRDefault="007E47A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1B81E4FD" w14:textId="36017C2D" w:rsidR="00DA10C7" w:rsidRPr="00DA10C7" w:rsidRDefault="007E47AF"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178,1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4F9A42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00A74">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66C50459" w:rsidR="00C82D5F" w:rsidRDefault="007E47AF"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2F44C225" wp14:editId="7BD8C9EC">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3D126B" w:rsidRPr="003D126B" w14:paraId="744FCEF5" w14:textId="77777777" w:rsidTr="003D126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81DBF20"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 xml:space="preserve">Banda de </w:t>
            </w:r>
            <w:proofErr w:type="spellStart"/>
            <w:r w:rsidRPr="003D126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39EA45"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Medgidia</w:t>
            </w:r>
          </w:p>
        </w:tc>
        <w:tc>
          <w:tcPr>
            <w:tcW w:w="1500" w:type="dxa"/>
            <w:gridSpan w:val="3"/>
            <w:tcBorders>
              <w:top w:val="single" w:sz="8" w:space="0" w:color="auto"/>
              <w:left w:val="nil"/>
              <w:bottom w:val="single" w:sz="8" w:space="0" w:color="auto"/>
              <w:right w:val="single" w:sz="8" w:space="0" w:color="000000"/>
            </w:tcBorders>
            <w:vAlign w:val="center"/>
            <w:hideMark/>
          </w:tcPr>
          <w:p w14:paraId="70DD2305"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proofErr w:type="spellStart"/>
            <w:r w:rsidRPr="003D126B">
              <w:rPr>
                <w:rFonts w:ascii="Calibri" w:hAnsi="Calibri" w:cs="Calibri"/>
                <w:b/>
                <w:bCs/>
                <w:color w:val="000000"/>
                <w:kern w:val="0"/>
                <w:sz w:val="16"/>
                <w:szCs w:val="16"/>
                <w:lang w:eastAsia="en-US"/>
              </w:rPr>
              <w:t>Peștera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955B5E"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Cernavodă</w:t>
            </w:r>
          </w:p>
        </w:tc>
        <w:tc>
          <w:tcPr>
            <w:tcW w:w="1500" w:type="dxa"/>
            <w:gridSpan w:val="3"/>
            <w:tcBorders>
              <w:top w:val="single" w:sz="8" w:space="0" w:color="auto"/>
              <w:left w:val="nil"/>
              <w:bottom w:val="single" w:sz="8" w:space="0" w:color="auto"/>
              <w:right w:val="single" w:sz="8" w:space="0" w:color="000000"/>
            </w:tcBorders>
            <w:vAlign w:val="center"/>
            <w:hideMark/>
          </w:tcPr>
          <w:p w14:paraId="72DF1C5B"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TOTAL</w:t>
            </w:r>
          </w:p>
        </w:tc>
      </w:tr>
      <w:tr w:rsidR="003D126B" w:rsidRPr="003D126B" w14:paraId="5487CF72" w14:textId="77777777" w:rsidTr="003D126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4C38F9B" w14:textId="77777777" w:rsidR="003D126B" w:rsidRPr="003D126B" w:rsidRDefault="003D126B" w:rsidP="003D126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D68F7DD"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proofErr w:type="spellStart"/>
            <w:r w:rsidRPr="003D126B">
              <w:rPr>
                <w:rFonts w:ascii="Calibri" w:hAnsi="Calibri" w:cs="Calibri"/>
                <w:b/>
                <w:bCs/>
                <w:color w:val="000000"/>
                <w:kern w:val="0"/>
                <w:sz w:val="16"/>
                <w:szCs w:val="16"/>
                <w:lang w:eastAsia="en-US"/>
              </w:rPr>
              <w:t>Efect</w:t>
            </w:r>
            <w:proofErr w:type="spellEnd"/>
            <w:r w:rsidRPr="003D126B">
              <w:rPr>
                <w:rFonts w:ascii="Calibri" w:hAnsi="Calibri" w:cs="Calibri"/>
                <w:b/>
                <w:bCs/>
                <w:color w:val="000000"/>
                <w:kern w:val="0"/>
                <w:sz w:val="16"/>
                <w:szCs w:val="16"/>
                <w:lang w:eastAsia="en-US"/>
              </w:rPr>
              <w:t xml:space="preserve"> </w:t>
            </w:r>
            <w:proofErr w:type="spellStart"/>
            <w:r w:rsidRPr="003D126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F9A8DC"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proofErr w:type="spellStart"/>
            <w:r w:rsidRPr="003D126B">
              <w:rPr>
                <w:rFonts w:ascii="Calibri" w:hAnsi="Calibri" w:cs="Calibri"/>
                <w:b/>
                <w:bCs/>
                <w:color w:val="000000"/>
                <w:kern w:val="0"/>
                <w:sz w:val="16"/>
                <w:szCs w:val="16"/>
                <w:lang w:eastAsia="en-US"/>
              </w:rPr>
              <w:t>Efect</w:t>
            </w:r>
            <w:proofErr w:type="spellEnd"/>
            <w:r w:rsidRPr="003D126B">
              <w:rPr>
                <w:rFonts w:ascii="Calibri" w:hAnsi="Calibri" w:cs="Calibri"/>
                <w:b/>
                <w:bCs/>
                <w:color w:val="000000"/>
                <w:kern w:val="0"/>
                <w:sz w:val="16"/>
                <w:szCs w:val="16"/>
                <w:lang w:eastAsia="en-US"/>
              </w:rPr>
              <w:t xml:space="preserve"> </w:t>
            </w:r>
            <w:proofErr w:type="spellStart"/>
            <w:r w:rsidRPr="003D126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CFD603"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proofErr w:type="spellStart"/>
            <w:r w:rsidRPr="003D126B">
              <w:rPr>
                <w:rFonts w:ascii="Calibri" w:hAnsi="Calibri" w:cs="Calibri"/>
                <w:b/>
                <w:bCs/>
                <w:color w:val="000000"/>
                <w:kern w:val="0"/>
                <w:sz w:val="16"/>
                <w:szCs w:val="16"/>
                <w:lang w:eastAsia="en-US"/>
              </w:rPr>
              <w:t>Efect</w:t>
            </w:r>
            <w:proofErr w:type="spellEnd"/>
            <w:r w:rsidRPr="003D126B">
              <w:rPr>
                <w:rFonts w:ascii="Calibri" w:hAnsi="Calibri" w:cs="Calibri"/>
                <w:b/>
                <w:bCs/>
                <w:color w:val="000000"/>
                <w:kern w:val="0"/>
                <w:sz w:val="16"/>
                <w:szCs w:val="16"/>
                <w:lang w:eastAsia="en-US"/>
              </w:rPr>
              <w:t xml:space="preserve"> </w:t>
            </w:r>
            <w:proofErr w:type="spellStart"/>
            <w:r w:rsidRPr="003D126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5225FA"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proofErr w:type="spellStart"/>
            <w:r w:rsidRPr="003D126B">
              <w:rPr>
                <w:rFonts w:ascii="Calibri" w:hAnsi="Calibri" w:cs="Calibri"/>
                <w:b/>
                <w:bCs/>
                <w:color w:val="000000"/>
                <w:kern w:val="0"/>
                <w:sz w:val="16"/>
                <w:szCs w:val="16"/>
                <w:lang w:eastAsia="en-US"/>
              </w:rPr>
              <w:t>Efect</w:t>
            </w:r>
            <w:proofErr w:type="spellEnd"/>
            <w:r w:rsidRPr="003D126B">
              <w:rPr>
                <w:rFonts w:ascii="Calibri" w:hAnsi="Calibri" w:cs="Calibri"/>
                <w:b/>
                <w:bCs/>
                <w:color w:val="000000"/>
                <w:kern w:val="0"/>
                <w:sz w:val="16"/>
                <w:szCs w:val="16"/>
                <w:lang w:eastAsia="en-US"/>
              </w:rPr>
              <w:t xml:space="preserve"> </w:t>
            </w:r>
            <w:proofErr w:type="spellStart"/>
            <w:r w:rsidRPr="003D126B">
              <w:rPr>
                <w:rFonts w:ascii="Calibri" w:hAnsi="Calibri" w:cs="Calibri"/>
                <w:b/>
                <w:bCs/>
                <w:color w:val="000000"/>
                <w:kern w:val="0"/>
                <w:sz w:val="16"/>
                <w:szCs w:val="16"/>
                <w:lang w:eastAsia="en-US"/>
              </w:rPr>
              <w:t>dăunător</w:t>
            </w:r>
            <w:proofErr w:type="spellEnd"/>
          </w:p>
        </w:tc>
      </w:tr>
      <w:tr w:rsidR="003D126B" w:rsidRPr="003D126B" w14:paraId="574D45A3" w14:textId="77777777" w:rsidTr="003D126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92E2A58" w14:textId="77777777" w:rsidR="003D126B" w:rsidRPr="003D126B" w:rsidRDefault="003D126B" w:rsidP="003D126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B1B5B51"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8B1B40"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A14495"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7D0FC45"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6AAB60"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3D4038"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2D55C9D"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4EDCAF"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7503C3"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1E0FAE"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4C56C2"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A9346E"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HSD</w:t>
            </w:r>
          </w:p>
        </w:tc>
      </w:tr>
      <w:tr w:rsidR="003D126B" w:rsidRPr="003D126B" w14:paraId="50E3C792"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756AB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58BA28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804A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6E65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04F0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3D5A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8E82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ECA4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2E2C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2D62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3EFC5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63BC2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6B5A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2</w:t>
            </w:r>
          </w:p>
        </w:tc>
      </w:tr>
      <w:tr w:rsidR="003D126B" w:rsidRPr="003D126B" w14:paraId="42C405BB"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6C083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483766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21A2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1D74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CB6D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ED36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0CC4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A23B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95F2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351B8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F317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9670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81D48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7B0913E3"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CAEF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7170B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D991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79A5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8ED4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35EF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ED69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C174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6F61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C63D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B0115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97153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14F50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2</w:t>
            </w:r>
          </w:p>
        </w:tc>
      </w:tr>
      <w:tr w:rsidR="003D126B" w:rsidRPr="003D126B" w14:paraId="70540CD7"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CDF8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E2825D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FB2B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816F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5688B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836D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CA5E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579E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2EE8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BC5D72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DC0E1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6870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346706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3</w:t>
            </w:r>
          </w:p>
        </w:tc>
      </w:tr>
      <w:tr w:rsidR="003D126B" w:rsidRPr="003D126B" w14:paraId="733D307A"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7D8F1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2E6357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F3D6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454D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7989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4D20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B6C0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D306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7892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E66A3C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5924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9CC9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859AC8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2834342A"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79AC5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FD4336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5EFE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1752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8BCF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5975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A942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E28FE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88FA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6BCC9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57FD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5769D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785846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1</w:t>
            </w:r>
          </w:p>
        </w:tc>
      </w:tr>
      <w:tr w:rsidR="003D126B" w:rsidRPr="003D126B" w14:paraId="29E76431"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1E83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AF5EE8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C909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347F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BE20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A516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28F3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E5D2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7443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4065D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FEFF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621D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A7DDF2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61F7D0D9"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FB880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89EB21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3CB2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4FE4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C516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B7AE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73A1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BC74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93A5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13C3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F941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814AA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193AF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70301236"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13FAB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886D95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C866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C957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F399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05E1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79B1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4797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3F2F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0BCA0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1B35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5A4A8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2E9034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18334328"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3783D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FC9FAC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6107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16D5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D1FA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3996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1523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D137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0177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E01CD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F7FA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912D2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47E9BF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481AA5D4"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40DE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DB53AF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4FC5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1615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F629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58EC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4097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B0C1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BB89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9C5F28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5947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E2D6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B3129B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3E5A4B6C"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58870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C40657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25FB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F2B0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277D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B89A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DC2B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291A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BC5C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06AF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38A1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25C64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35ADD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6AA06D7A"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0C4B1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7A8CD6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CB66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4F041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C71F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D2DD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24A4A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CF40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9C5C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4F6A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643B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F0E3C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F5E2AE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1FB05324"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94DCC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4E78B8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F7DF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0967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856D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8AEF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CA49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3793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F1C7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2B12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3156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493AB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5EECD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4A88CA85"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72428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C6FF71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6D4F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5F17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DFA6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B87B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A2A37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4FAB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3486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E408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D9CE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2A514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7CA9B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79F237FA"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CE2AC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C4B112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E7D8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38FC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E601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913B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5562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5E7E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DB64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667D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B20E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39869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E59A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77141C73"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A69A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393306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50DB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B78E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9E67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B7E6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BD3C7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47AA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2ADC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1022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C9D1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5325B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D9C2D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4364939E"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4550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A8EB1A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231C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C7E8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ED5B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98AB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AB7D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C740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BE2B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6933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979D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4326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E789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5F2A5719"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7FE3A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94E1E1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4513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B5E3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9BA7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375A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6066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14D4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D7F4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9416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FE31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6CF4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EBABC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499AE9FD"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5C377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AC7D05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FFE1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4389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C9A9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3EF4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FF8E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D460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57C8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6062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7D7B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B92D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0D62F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453F1C3F"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0F5F3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3C54FD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5038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47D9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33B9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1BDA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4EF6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03BE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7A4D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C0A0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A59C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41FD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C5183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77ECEB41"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2B790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BCFAB3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8E98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3938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F26F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7914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E053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A414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7332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1803D"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1525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4FC31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B54B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15B677E3"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0A1E7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A3F8CD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A737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B620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CBEA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AB5C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D6F0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985E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2123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2474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4A96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3F35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1B346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22E74935"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220DD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979CAC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5B7D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ABB19"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8A1E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8AD8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6094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FD97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5914C"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41B3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55B6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F08EB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A06FA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27694A25"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F0484E"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61287D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22317"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8F6F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7DBE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C8D0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B2A66"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65143"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858B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1765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506F2"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E865F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9D0F8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5417DB29"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4E2557" w14:textId="77777777" w:rsidR="003D126B" w:rsidRPr="003D126B" w:rsidRDefault="003D126B" w:rsidP="003D126B">
            <w:pPr>
              <w:suppressAutoHyphens w:val="0"/>
              <w:jc w:val="center"/>
              <w:rPr>
                <w:rFonts w:ascii="Calibri" w:hAnsi="Calibri" w:cs="Calibri"/>
                <w:color w:val="000000"/>
                <w:kern w:val="0"/>
                <w:sz w:val="16"/>
                <w:szCs w:val="16"/>
                <w:lang w:eastAsia="en-US"/>
              </w:rPr>
            </w:pPr>
            <w:proofErr w:type="spellStart"/>
            <w:r w:rsidRPr="003D126B">
              <w:rPr>
                <w:rFonts w:ascii="Calibri" w:hAnsi="Calibri" w:cs="Calibri"/>
                <w:color w:val="000000"/>
                <w:kern w:val="0"/>
                <w:sz w:val="16"/>
                <w:szCs w:val="16"/>
                <w:lang w:eastAsia="en-US"/>
              </w:rPr>
              <w:t>peste</w:t>
            </w:r>
            <w:proofErr w:type="spellEnd"/>
            <w:r w:rsidRPr="003D126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9FB416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94BF0"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2F428"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D5E54"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86E0B"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2784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E402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FB64A"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10F9F"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11F5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2BA7D1"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D1CFA5" w14:textId="77777777" w:rsidR="003D126B" w:rsidRPr="003D126B" w:rsidRDefault="003D126B" w:rsidP="003D126B">
            <w:pPr>
              <w:suppressAutoHyphens w:val="0"/>
              <w:jc w:val="center"/>
              <w:rPr>
                <w:rFonts w:ascii="Calibri" w:hAnsi="Calibri" w:cs="Calibri"/>
                <w:color w:val="000000"/>
                <w:kern w:val="0"/>
                <w:sz w:val="16"/>
                <w:szCs w:val="16"/>
                <w:lang w:eastAsia="en-US"/>
              </w:rPr>
            </w:pPr>
            <w:r w:rsidRPr="003D126B">
              <w:rPr>
                <w:rFonts w:ascii="Calibri" w:hAnsi="Calibri" w:cs="Calibri"/>
                <w:color w:val="000000"/>
                <w:kern w:val="0"/>
                <w:sz w:val="16"/>
                <w:szCs w:val="16"/>
                <w:lang w:eastAsia="en-US"/>
              </w:rPr>
              <w:t>0</w:t>
            </w:r>
          </w:p>
        </w:tc>
      </w:tr>
      <w:tr w:rsidR="003D126B" w:rsidRPr="003D126B" w14:paraId="0A2E1051" w14:textId="77777777" w:rsidTr="003D12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F9527"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C49CA2A"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DD94A9"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09CE458"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F0F2B6"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9C1BCB"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2E2EEF9"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F69117"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28CF8A"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4AE8CBE"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75A23ED"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20F8D7"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13F71D5C" w14:textId="77777777" w:rsidR="003D126B" w:rsidRPr="003D126B" w:rsidRDefault="003D126B" w:rsidP="003D126B">
            <w:pPr>
              <w:suppressAutoHyphens w:val="0"/>
              <w:jc w:val="center"/>
              <w:rPr>
                <w:rFonts w:ascii="Calibri" w:hAnsi="Calibri" w:cs="Calibri"/>
                <w:b/>
                <w:bCs/>
                <w:color w:val="000000"/>
                <w:kern w:val="0"/>
                <w:sz w:val="16"/>
                <w:szCs w:val="16"/>
                <w:lang w:eastAsia="en-US"/>
              </w:rPr>
            </w:pPr>
            <w:r w:rsidRPr="003D126B">
              <w:rPr>
                <w:rFonts w:ascii="Calibri" w:hAnsi="Calibri" w:cs="Calibri"/>
                <w:b/>
                <w:bCs/>
                <w:color w:val="000000"/>
                <w:kern w:val="0"/>
                <w:sz w:val="16"/>
                <w:szCs w:val="16"/>
                <w:lang w:eastAsia="en-US"/>
              </w:rPr>
              <w:t>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5C6543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3D126B">
        <w:rPr>
          <w:rFonts w:ascii="Arial" w:hAnsi="Arial" w:cs="Arial"/>
          <w:iCs/>
          <w:color w:val="000000"/>
          <w:lang w:val="ro-RO"/>
        </w:rPr>
        <w:t>46</w:t>
      </w:r>
      <w:r>
        <w:rPr>
          <w:rFonts w:ascii="Arial" w:hAnsi="Arial" w:cs="Arial"/>
          <w:iCs/>
          <w:color w:val="000000"/>
          <w:lang w:val="ro-RO"/>
        </w:rPr>
        <w:t xml:space="preserve"> persoane expuse la diferite niveluri ale zgomotului cauzat de traficul rutier prezintă un grad ridicat de disconfort, iar </w:t>
      </w:r>
      <w:r w:rsidR="003D126B">
        <w:rPr>
          <w:rFonts w:ascii="Arial" w:hAnsi="Arial" w:cs="Arial"/>
          <w:iCs/>
          <w:color w:val="000000"/>
          <w:lang w:val="ro-RO"/>
        </w:rPr>
        <w:t>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663AEE">
      <w:pPr>
        <w:pStyle w:val="Heading2"/>
      </w:pPr>
      <w:bookmarkStart w:id="13" w:name="_Toc230878042"/>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3"/>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7AE05EB6"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DA10C7">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4D33279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3468AA">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DA10C7">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663AEE">
      <w:pPr>
        <w:pStyle w:val="Heading2"/>
      </w:pPr>
      <w:bookmarkStart w:id="14" w:name="_Toc230878043"/>
      <w:r w:rsidRPr="00CC511B">
        <w:t>2.</w:t>
      </w:r>
      <w:r w:rsidR="00514532">
        <w:t>9</w:t>
      </w:r>
      <w:r w:rsidRPr="00CC511B">
        <w:t>. Măsuri de reducere a zgomotului deja în vigoare şi proiecte în curs de elaborare</w:t>
      </w:r>
      <w:bookmarkEnd w:id="14"/>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F71A26A" w:rsidR="00663AEE" w:rsidRDefault="00663AEE">
      <w:pPr>
        <w:suppressAutoHyphens w:val="0"/>
        <w:rPr>
          <w:rFonts w:ascii="Arial" w:hAnsi="Arial" w:cs="Arial"/>
          <w:b/>
          <w:color w:val="000000"/>
          <w:lang w:val="ro-RO"/>
        </w:rPr>
      </w:pPr>
      <w:r>
        <w:rPr>
          <w:rFonts w:ascii="Arial" w:hAnsi="Arial" w:cs="Arial"/>
          <w:b/>
          <w:color w:val="000000"/>
          <w:lang w:val="ro-RO"/>
        </w:rPr>
        <w:br w:type="page"/>
      </w:r>
    </w:p>
    <w:p w14:paraId="4570C986"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663AEE">
      <w:pPr>
        <w:pStyle w:val="Heading2"/>
      </w:pPr>
      <w:bookmarkStart w:id="15" w:name="_Toc230878044"/>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0302D419" w14:textId="2EF82359" w:rsidR="00DE2650" w:rsidRDefault="00DE2650">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0D27CFB" w14:textId="77777777" w:rsidR="00DE2650" w:rsidRDefault="00DE2650">
      <w:pPr>
        <w:autoSpaceDE w:val="0"/>
        <w:jc w:val="both"/>
        <w:rPr>
          <w:rFonts w:ascii="Arial" w:hAnsi="Arial" w:cs="Arial"/>
          <w:color w:val="000000"/>
          <w:lang w:val="ro-RO"/>
        </w:rPr>
      </w:pPr>
    </w:p>
    <w:p w14:paraId="6C28C8EE" w14:textId="77777777" w:rsidR="00DE2650" w:rsidRPr="00F87E3E" w:rsidRDefault="00DE2650" w:rsidP="00DE2650">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73B14CF7" w14:textId="77777777" w:rsidR="00DE2650" w:rsidRPr="00CC511B" w:rsidRDefault="00DE2650" w:rsidP="00DE2650">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3E29F55" w14:textId="77777777" w:rsidR="00DE2650" w:rsidRDefault="00DE2650" w:rsidP="00DE2650">
      <w:pPr>
        <w:suppressAutoHyphens w:val="0"/>
        <w:rPr>
          <w:rFonts w:ascii="Arial" w:hAnsi="Arial" w:cs="Arial"/>
          <w:bCs/>
          <w:lang w:val="ro-RO"/>
        </w:rPr>
      </w:pPr>
    </w:p>
    <w:p w14:paraId="261C2F7C" w14:textId="62403AF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7E47AF">
        <w:rPr>
          <w:rFonts w:ascii="Arial" w:hAnsi="Arial" w:cs="Arial"/>
          <w:lang w:val="pt-BR"/>
        </w:rPr>
        <w:t>A2_km160+980-km192+940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A10C7">
        <w:rPr>
          <w:rFonts w:ascii="Arial" w:hAnsi="Arial" w:cs="Arial"/>
          <w:lang w:val="it-IT"/>
        </w:rPr>
        <w:t>26</w:t>
      </w:r>
      <w:r w:rsidR="007E47AF">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w:t>
      </w:r>
      <w:r w:rsidRPr="00CC511B">
        <w:rPr>
          <w:rFonts w:ascii="Arial" w:hAnsi="Arial" w:cs="Arial"/>
          <w:b w:val="0"/>
          <w:color w:val="000000"/>
          <w:sz w:val="24"/>
          <w:szCs w:val="24"/>
          <w:lang w:val="ro-RO"/>
        </w:rPr>
        <w:lastRenderedPageBreak/>
        <w:t xml:space="preserve">(calculul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3FBEDED" w:rsidR="00BF22CA" w:rsidRPr="00CC511B" w:rsidRDefault="00125C33">
      <w:pPr>
        <w:pStyle w:val="BodyTextIndent"/>
        <w:tabs>
          <w:tab w:val="left" w:pos="0"/>
        </w:tabs>
        <w:ind w:left="0" w:firstLine="0"/>
        <w:rPr>
          <w:rFonts w:ascii="Arial" w:hAnsi="Arial" w:cs="Arial"/>
          <w:b w:val="0"/>
          <w:color w:val="000000"/>
          <w:sz w:val="24"/>
          <w:szCs w:val="24"/>
          <w:lang w:val="ro-RO"/>
        </w:rPr>
      </w:pPr>
      <w:r w:rsidRPr="007E47AF">
        <w:rPr>
          <w:rFonts w:ascii="Arial" w:hAnsi="Arial" w:cs="Arial"/>
          <w:b w:val="0"/>
          <w:color w:val="auto"/>
          <w:sz w:val="24"/>
          <w:szCs w:val="24"/>
          <w:lang w:val="ro-RO"/>
        </w:rPr>
        <w:t xml:space="preserve">Pentru </w:t>
      </w:r>
      <w:r w:rsidR="00506A16" w:rsidRPr="007E47AF">
        <w:rPr>
          <w:rFonts w:ascii="Arial" w:hAnsi="Arial" w:cs="Arial"/>
          <w:b w:val="0"/>
          <w:color w:val="auto"/>
          <w:sz w:val="24"/>
          <w:szCs w:val="24"/>
          <w:lang w:val="ro-RO"/>
        </w:rPr>
        <w:t xml:space="preserve">drumul principal </w:t>
      </w:r>
      <w:r w:rsidR="007E47AF" w:rsidRPr="007E47AF">
        <w:rPr>
          <w:rFonts w:ascii="Arial" w:hAnsi="Arial" w:cs="Arial"/>
          <w:b w:val="0"/>
          <w:color w:val="auto"/>
          <w:sz w:val="24"/>
          <w:szCs w:val="24"/>
          <w:lang w:val="pt-BR"/>
        </w:rPr>
        <w:t>A2_km160+980-km192+940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A10C7">
        <w:rPr>
          <w:rFonts w:ascii="Arial" w:hAnsi="Arial" w:cs="Arial"/>
          <w:b w:val="0"/>
          <w:bCs w:val="0"/>
          <w:color w:val="auto"/>
          <w:sz w:val="24"/>
          <w:szCs w:val="24"/>
        </w:rPr>
        <w:t>26</w:t>
      </w:r>
      <w:r w:rsidR="007E47AF">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3674DB6"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DE2650" w:rsidRPr="00CC511B">
        <w:rPr>
          <w:rFonts w:ascii="Arial" w:hAnsi="Arial" w:cs="Arial"/>
          <w:lang w:val="ro-RO"/>
        </w:rPr>
        <w:t xml:space="preserve">Volumul traficului rutier </w:t>
      </w:r>
      <w:r w:rsidR="00DE2650">
        <w:rPr>
          <w:rFonts w:ascii="Arial" w:hAnsi="Arial" w:cs="Arial"/>
          <w:lang w:val="ro-RO"/>
        </w:rPr>
        <w:t>de pe drumul principal</w:t>
      </w:r>
      <w:r w:rsidR="00DE2650" w:rsidRPr="00CC511B">
        <w:rPr>
          <w:rFonts w:ascii="Arial" w:hAnsi="Arial" w:cs="Arial"/>
          <w:b/>
          <w:color w:val="000000"/>
          <w:lang w:val="ro-RO"/>
        </w:rPr>
        <w:t xml:space="preserve"> </w:t>
      </w:r>
      <w:r w:rsidR="00DE2650">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37007">
        <w:rPr>
          <w:rFonts w:ascii="Arial" w:hAnsi="Arial" w:cs="Arial"/>
          <w:bCs/>
          <w:lang w:val="ro-RO"/>
        </w:rPr>
        <w:t xml:space="preserve">Tab. </w:t>
      </w:r>
      <w:r w:rsidR="00E20A7E" w:rsidRPr="00137007">
        <w:rPr>
          <w:rFonts w:ascii="Arial" w:hAnsi="Arial" w:cs="Arial"/>
          <w:bCs/>
          <w:lang w:val="ro-RO"/>
        </w:rPr>
        <w:t>12</w:t>
      </w:r>
      <w:r w:rsidRPr="0013700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17CE79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D440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37007" w:rsidRPr="0038617C" w14:paraId="22599EE8" w14:textId="77777777" w:rsidTr="00FE4DA1">
        <w:trPr>
          <w:trHeight w:val="228"/>
        </w:trPr>
        <w:tc>
          <w:tcPr>
            <w:tcW w:w="3200" w:type="dxa"/>
            <w:tcBorders>
              <w:top w:val="nil"/>
              <w:left w:val="single" w:sz="4" w:space="0" w:color="auto"/>
              <w:bottom w:val="single" w:sz="4" w:space="0" w:color="auto"/>
              <w:right w:val="single" w:sz="4" w:space="0" w:color="auto"/>
            </w:tcBorders>
            <w:vAlign w:val="center"/>
            <w:hideMark/>
          </w:tcPr>
          <w:p w14:paraId="62FAF6FA" w14:textId="77777777" w:rsidR="00137007" w:rsidRPr="0038617C" w:rsidRDefault="00137007" w:rsidP="00FE4DA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0E1C570" w14:textId="77777777" w:rsidR="00137007" w:rsidRPr="0038617C" w:rsidRDefault="00137007" w:rsidP="00FE4DA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Medgidia</w:t>
            </w:r>
          </w:p>
        </w:tc>
        <w:tc>
          <w:tcPr>
            <w:tcW w:w="1760" w:type="dxa"/>
            <w:tcBorders>
              <w:top w:val="nil"/>
              <w:left w:val="nil"/>
              <w:bottom w:val="single" w:sz="4" w:space="0" w:color="auto"/>
              <w:right w:val="single" w:sz="4" w:space="0" w:color="auto"/>
            </w:tcBorders>
            <w:vAlign w:val="center"/>
            <w:hideMark/>
          </w:tcPr>
          <w:p w14:paraId="006033C1" w14:textId="2AB48EDF" w:rsidR="00137007" w:rsidRPr="0038617C" w:rsidRDefault="00137007" w:rsidP="00FE4DA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5AE3355" w14:textId="0CF5F414" w:rsidR="00137007" w:rsidRPr="0038617C" w:rsidRDefault="00137007" w:rsidP="00FE4DA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06F3EA8C" w14:textId="77777777" w:rsidR="00137007" w:rsidRDefault="00137007" w:rsidP="00FE4DA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Medgidia</w:t>
            </w:r>
          </w:p>
          <w:p w14:paraId="5679B437" w14:textId="77777777" w:rsidR="00137007" w:rsidRPr="0038617C" w:rsidRDefault="00137007" w:rsidP="00FE4DA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6039436" w14:textId="7AB7D605" w:rsidR="00137007" w:rsidRPr="0038617C" w:rsidRDefault="002D4A3B" w:rsidP="00FE4DA1">
            <w:pPr>
              <w:suppressAutoHyphens w:val="0"/>
              <w:jc w:val="center"/>
              <w:rPr>
                <w:rFonts w:ascii="Arial" w:hAnsi="Arial" w:cs="Arial"/>
                <w:color w:val="000000"/>
                <w:kern w:val="0"/>
                <w:sz w:val="18"/>
                <w:szCs w:val="18"/>
                <w:lang w:val="ro-RO" w:eastAsia="ro-RO"/>
              </w:rPr>
            </w:pPr>
            <w:r w:rsidRPr="002D4A3B">
              <w:rPr>
                <w:rFonts w:ascii="Arial" w:hAnsi="Arial" w:cs="Arial"/>
                <w:color w:val="000000"/>
                <w:kern w:val="0"/>
                <w:sz w:val="18"/>
                <w:szCs w:val="18"/>
                <w:lang w:val="ro-RO" w:eastAsia="ro-RO"/>
              </w:rPr>
              <w:t> </w:t>
            </w:r>
            <w:proofErr w:type="spellStart"/>
            <w:r w:rsidRPr="002D4A3B">
              <w:rPr>
                <w:rFonts w:ascii="Arial" w:hAnsi="Arial" w:cs="Arial"/>
                <w:color w:val="000000"/>
                <w:kern w:val="0"/>
                <w:sz w:val="18"/>
                <w:szCs w:val="18"/>
                <w:lang w:eastAsia="ro-RO"/>
              </w:rPr>
              <w:t>venituri</w:t>
            </w:r>
            <w:proofErr w:type="spellEnd"/>
            <w:r w:rsidRPr="002D4A3B">
              <w:rPr>
                <w:rFonts w:ascii="Arial" w:hAnsi="Arial" w:cs="Arial"/>
                <w:color w:val="000000"/>
                <w:kern w:val="0"/>
                <w:sz w:val="18"/>
                <w:szCs w:val="18"/>
                <w:lang w:eastAsia="ro-RO"/>
              </w:rPr>
              <w:t xml:space="preserve"> </w:t>
            </w:r>
            <w:proofErr w:type="spellStart"/>
            <w:r w:rsidRPr="002D4A3B">
              <w:rPr>
                <w:rFonts w:ascii="Arial" w:hAnsi="Arial" w:cs="Arial"/>
                <w:color w:val="000000"/>
                <w:kern w:val="0"/>
                <w:sz w:val="18"/>
                <w:szCs w:val="18"/>
                <w:lang w:eastAsia="ro-RO"/>
              </w:rPr>
              <w:t>proprii</w:t>
            </w:r>
            <w:proofErr w:type="spellEnd"/>
            <w:r w:rsidRPr="002D4A3B">
              <w:rPr>
                <w:rFonts w:ascii="Arial" w:hAnsi="Arial" w:cs="Arial"/>
                <w:color w:val="000000"/>
                <w:kern w:val="0"/>
                <w:sz w:val="18"/>
                <w:szCs w:val="18"/>
                <w:lang w:eastAsia="ro-RO"/>
              </w:rPr>
              <w:t>/</w:t>
            </w:r>
            <w:proofErr w:type="spellStart"/>
            <w:r w:rsidRPr="002D4A3B">
              <w:rPr>
                <w:rFonts w:ascii="Arial" w:hAnsi="Arial" w:cs="Arial"/>
                <w:color w:val="000000"/>
                <w:kern w:val="0"/>
                <w:sz w:val="18"/>
                <w:szCs w:val="18"/>
                <w:lang w:eastAsia="ro-RO"/>
              </w:rPr>
              <w:t>buget</w:t>
            </w:r>
            <w:proofErr w:type="spellEnd"/>
            <w:r w:rsidRPr="002D4A3B">
              <w:rPr>
                <w:rFonts w:ascii="Arial" w:hAnsi="Arial" w:cs="Arial"/>
                <w:color w:val="000000"/>
                <w:kern w:val="0"/>
                <w:sz w:val="18"/>
                <w:szCs w:val="18"/>
                <w:lang w:eastAsia="ro-RO"/>
              </w:rPr>
              <w:t xml:space="preserve"> de stat/</w:t>
            </w:r>
            <w:proofErr w:type="spellStart"/>
            <w:r w:rsidRPr="002D4A3B">
              <w:rPr>
                <w:rFonts w:ascii="Arial" w:hAnsi="Arial" w:cs="Arial"/>
                <w:color w:val="000000"/>
                <w:kern w:val="0"/>
                <w:sz w:val="18"/>
                <w:szCs w:val="18"/>
                <w:lang w:eastAsia="ro-RO"/>
              </w:rPr>
              <w:t>fonduri</w:t>
            </w:r>
            <w:proofErr w:type="spellEnd"/>
            <w:r w:rsidRPr="002D4A3B">
              <w:rPr>
                <w:rFonts w:ascii="Arial" w:hAnsi="Arial" w:cs="Arial"/>
                <w:color w:val="000000"/>
                <w:kern w:val="0"/>
                <w:sz w:val="18"/>
                <w:szCs w:val="18"/>
                <w:lang w:eastAsia="ro-RO"/>
              </w:rPr>
              <w:t xml:space="preserve"> </w:t>
            </w:r>
            <w:proofErr w:type="spellStart"/>
            <w:r w:rsidRPr="002D4A3B">
              <w:rPr>
                <w:rFonts w:ascii="Arial" w:hAnsi="Arial" w:cs="Arial"/>
                <w:color w:val="000000"/>
                <w:kern w:val="0"/>
                <w:sz w:val="18"/>
                <w:szCs w:val="18"/>
                <w:lang w:eastAsia="ro-RO"/>
              </w:rPr>
              <w:t>europene</w:t>
            </w:r>
            <w:proofErr w:type="spellEnd"/>
            <w:r w:rsidRPr="002D4A3B">
              <w:rPr>
                <w:rFonts w:ascii="Arial" w:hAnsi="Arial" w:cs="Arial"/>
                <w:color w:val="000000"/>
                <w:kern w:val="0"/>
                <w:sz w:val="18"/>
                <w:szCs w:val="18"/>
                <w:lang w:eastAsia="ro-RO"/>
              </w:rPr>
              <w:t>/</w:t>
            </w:r>
            <w:proofErr w:type="spellStart"/>
            <w:r w:rsidRPr="002D4A3B">
              <w:rPr>
                <w:rFonts w:ascii="Arial" w:hAnsi="Arial" w:cs="Arial"/>
                <w:color w:val="000000"/>
                <w:kern w:val="0"/>
                <w:sz w:val="18"/>
                <w:szCs w:val="18"/>
                <w:lang w:eastAsia="ro-RO"/>
              </w:rPr>
              <w:t>alte</w:t>
            </w:r>
            <w:proofErr w:type="spellEnd"/>
            <w:r w:rsidRPr="002D4A3B">
              <w:rPr>
                <w:rFonts w:ascii="Arial" w:hAnsi="Arial" w:cs="Arial"/>
                <w:color w:val="000000"/>
                <w:kern w:val="0"/>
                <w:sz w:val="18"/>
                <w:szCs w:val="18"/>
                <w:lang w:eastAsia="ro-RO"/>
              </w:rPr>
              <w:t xml:space="preserve"> </w:t>
            </w:r>
            <w:proofErr w:type="spellStart"/>
            <w:r w:rsidRPr="002D4A3B">
              <w:rPr>
                <w:rFonts w:ascii="Arial" w:hAnsi="Arial" w:cs="Arial"/>
                <w:color w:val="000000"/>
                <w:kern w:val="0"/>
                <w:sz w:val="18"/>
                <w:szCs w:val="18"/>
                <w:lang w:eastAsia="ro-RO"/>
              </w:rPr>
              <w:t>surse</w:t>
            </w:r>
            <w:proofErr w:type="spellEnd"/>
            <w:r w:rsidR="00137007" w:rsidRPr="0038617C">
              <w:rPr>
                <w:rFonts w:ascii="Arial" w:hAnsi="Arial" w:cs="Arial"/>
                <w:color w:val="000000"/>
                <w:kern w:val="0"/>
                <w:sz w:val="18"/>
                <w:szCs w:val="18"/>
                <w:lang w:val="ro-RO" w:eastAsia="ro-RO"/>
              </w:rPr>
              <w:t> </w:t>
            </w:r>
          </w:p>
        </w:tc>
      </w:tr>
      <w:tr w:rsidR="00137007" w:rsidRPr="0038617C" w14:paraId="550369DC" w14:textId="77777777" w:rsidTr="00FE4DA1">
        <w:trPr>
          <w:trHeight w:val="228"/>
        </w:trPr>
        <w:tc>
          <w:tcPr>
            <w:tcW w:w="3200" w:type="dxa"/>
            <w:tcBorders>
              <w:top w:val="nil"/>
              <w:left w:val="single" w:sz="4" w:space="0" w:color="auto"/>
              <w:bottom w:val="single" w:sz="4" w:space="0" w:color="auto"/>
              <w:right w:val="single" w:sz="4" w:space="0" w:color="auto"/>
            </w:tcBorders>
            <w:vAlign w:val="center"/>
            <w:hideMark/>
          </w:tcPr>
          <w:p w14:paraId="6331E21A" w14:textId="77777777" w:rsidR="00137007" w:rsidRPr="0038617C" w:rsidRDefault="00137007" w:rsidP="0013700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BBBE5A7" w14:textId="77777777" w:rsidR="00137007" w:rsidRPr="0038617C" w:rsidRDefault="00137007" w:rsidP="0013700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Peștera</w:t>
            </w:r>
          </w:p>
        </w:tc>
        <w:tc>
          <w:tcPr>
            <w:tcW w:w="1760" w:type="dxa"/>
            <w:tcBorders>
              <w:top w:val="nil"/>
              <w:left w:val="nil"/>
              <w:bottom w:val="single" w:sz="4" w:space="0" w:color="auto"/>
              <w:right w:val="single" w:sz="4" w:space="0" w:color="auto"/>
            </w:tcBorders>
            <w:vAlign w:val="center"/>
            <w:hideMark/>
          </w:tcPr>
          <w:p w14:paraId="4265E1DA" w14:textId="28E94572"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9964C26" w14:textId="35EACD6B" w:rsidR="00137007" w:rsidRPr="0038617C" w:rsidRDefault="00137007" w:rsidP="001370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5F4337B" w14:textId="77777777" w:rsidR="00137007" w:rsidRDefault="00137007" w:rsidP="001370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Peștera</w:t>
            </w:r>
          </w:p>
          <w:p w14:paraId="3467E22E" w14:textId="77777777"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05CD927" w14:textId="1BFE3C3C"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D4A3B" w:rsidRPr="002D4A3B">
              <w:rPr>
                <w:rFonts w:ascii="Arial" w:hAnsi="Arial" w:cs="Arial"/>
                <w:color w:val="000000"/>
                <w:kern w:val="0"/>
                <w:sz w:val="18"/>
                <w:szCs w:val="18"/>
                <w:lang w:val="ro-RO" w:eastAsia="ro-RO"/>
              </w:rPr>
              <w:t> </w:t>
            </w:r>
            <w:proofErr w:type="spellStart"/>
            <w:r w:rsidR="002D4A3B" w:rsidRPr="002D4A3B">
              <w:rPr>
                <w:rFonts w:ascii="Arial" w:hAnsi="Arial" w:cs="Arial"/>
                <w:color w:val="000000"/>
                <w:kern w:val="0"/>
                <w:sz w:val="18"/>
                <w:szCs w:val="18"/>
                <w:lang w:eastAsia="ro-RO"/>
              </w:rPr>
              <w:t>venituri</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proprii</w:t>
            </w:r>
            <w:proofErr w:type="spellEnd"/>
            <w:r w:rsidR="002D4A3B" w:rsidRPr="002D4A3B">
              <w:rPr>
                <w:rFonts w:ascii="Arial" w:hAnsi="Arial" w:cs="Arial"/>
                <w:color w:val="000000"/>
                <w:kern w:val="0"/>
                <w:sz w:val="18"/>
                <w:szCs w:val="18"/>
                <w:lang w:eastAsia="ro-RO"/>
              </w:rPr>
              <w:t>/</w:t>
            </w:r>
            <w:proofErr w:type="spellStart"/>
            <w:r w:rsidR="002D4A3B" w:rsidRPr="002D4A3B">
              <w:rPr>
                <w:rFonts w:ascii="Arial" w:hAnsi="Arial" w:cs="Arial"/>
                <w:color w:val="000000"/>
                <w:kern w:val="0"/>
                <w:sz w:val="18"/>
                <w:szCs w:val="18"/>
                <w:lang w:eastAsia="ro-RO"/>
              </w:rPr>
              <w:t>buget</w:t>
            </w:r>
            <w:proofErr w:type="spellEnd"/>
            <w:r w:rsidR="002D4A3B" w:rsidRPr="002D4A3B">
              <w:rPr>
                <w:rFonts w:ascii="Arial" w:hAnsi="Arial" w:cs="Arial"/>
                <w:color w:val="000000"/>
                <w:kern w:val="0"/>
                <w:sz w:val="18"/>
                <w:szCs w:val="18"/>
                <w:lang w:eastAsia="ro-RO"/>
              </w:rPr>
              <w:t xml:space="preserve"> de stat/</w:t>
            </w:r>
            <w:proofErr w:type="spellStart"/>
            <w:r w:rsidR="002D4A3B" w:rsidRPr="002D4A3B">
              <w:rPr>
                <w:rFonts w:ascii="Arial" w:hAnsi="Arial" w:cs="Arial"/>
                <w:color w:val="000000"/>
                <w:kern w:val="0"/>
                <w:sz w:val="18"/>
                <w:szCs w:val="18"/>
                <w:lang w:eastAsia="ro-RO"/>
              </w:rPr>
              <w:t>fonduri</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europene</w:t>
            </w:r>
            <w:proofErr w:type="spellEnd"/>
            <w:r w:rsidR="002D4A3B" w:rsidRPr="002D4A3B">
              <w:rPr>
                <w:rFonts w:ascii="Arial" w:hAnsi="Arial" w:cs="Arial"/>
                <w:color w:val="000000"/>
                <w:kern w:val="0"/>
                <w:sz w:val="18"/>
                <w:szCs w:val="18"/>
                <w:lang w:eastAsia="ro-RO"/>
              </w:rPr>
              <w:t>/</w:t>
            </w:r>
            <w:proofErr w:type="spellStart"/>
            <w:r w:rsidR="002D4A3B" w:rsidRPr="002D4A3B">
              <w:rPr>
                <w:rFonts w:ascii="Arial" w:hAnsi="Arial" w:cs="Arial"/>
                <w:color w:val="000000"/>
                <w:kern w:val="0"/>
                <w:sz w:val="18"/>
                <w:szCs w:val="18"/>
                <w:lang w:eastAsia="ro-RO"/>
              </w:rPr>
              <w:t>alte</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surse</w:t>
            </w:r>
            <w:proofErr w:type="spellEnd"/>
          </w:p>
        </w:tc>
      </w:tr>
      <w:tr w:rsidR="00137007" w:rsidRPr="0038617C" w14:paraId="75FB9737" w14:textId="77777777" w:rsidTr="00FE4DA1">
        <w:trPr>
          <w:trHeight w:val="228"/>
        </w:trPr>
        <w:tc>
          <w:tcPr>
            <w:tcW w:w="3200" w:type="dxa"/>
            <w:tcBorders>
              <w:top w:val="nil"/>
              <w:left w:val="single" w:sz="4" w:space="0" w:color="auto"/>
              <w:bottom w:val="single" w:sz="4" w:space="0" w:color="auto"/>
              <w:right w:val="single" w:sz="4" w:space="0" w:color="auto"/>
            </w:tcBorders>
            <w:vAlign w:val="center"/>
            <w:hideMark/>
          </w:tcPr>
          <w:p w14:paraId="7F00FBB4" w14:textId="77777777" w:rsidR="00137007" w:rsidRPr="0038617C" w:rsidRDefault="00137007" w:rsidP="0013700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3C51FF9" w14:textId="77777777" w:rsidR="00137007" w:rsidRPr="0038617C" w:rsidRDefault="00137007" w:rsidP="0013700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Cernavodă</w:t>
            </w:r>
          </w:p>
        </w:tc>
        <w:tc>
          <w:tcPr>
            <w:tcW w:w="1760" w:type="dxa"/>
            <w:tcBorders>
              <w:top w:val="nil"/>
              <w:left w:val="nil"/>
              <w:bottom w:val="single" w:sz="4" w:space="0" w:color="auto"/>
              <w:right w:val="single" w:sz="4" w:space="0" w:color="auto"/>
            </w:tcBorders>
            <w:vAlign w:val="center"/>
            <w:hideMark/>
          </w:tcPr>
          <w:p w14:paraId="1C688FC4" w14:textId="1F2C9FCE"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26012CA" w14:textId="015A6954" w:rsidR="00137007" w:rsidRPr="0038617C" w:rsidRDefault="00137007" w:rsidP="001370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6ABDBF40" w14:textId="77777777" w:rsidR="00137007" w:rsidRDefault="00137007" w:rsidP="001370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Cernavodă</w:t>
            </w:r>
          </w:p>
          <w:p w14:paraId="0C5EDB6F" w14:textId="77777777"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E14FB5B" w14:textId="481FDC7F"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D4A3B" w:rsidRPr="002D4A3B">
              <w:rPr>
                <w:rFonts w:ascii="Arial" w:hAnsi="Arial" w:cs="Arial"/>
                <w:color w:val="000000"/>
                <w:kern w:val="0"/>
                <w:sz w:val="18"/>
                <w:szCs w:val="18"/>
                <w:lang w:val="ro-RO" w:eastAsia="ro-RO"/>
              </w:rPr>
              <w:t> </w:t>
            </w:r>
            <w:proofErr w:type="spellStart"/>
            <w:r w:rsidR="002D4A3B" w:rsidRPr="002D4A3B">
              <w:rPr>
                <w:rFonts w:ascii="Arial" w:hAnsi="Arial" w:cs="Arial"/>
                <w:color w:val="000000"/>
                <w:kern w:val="0"/>
                <w:sz w:val="18"/>
                <w:szCs w:val="18"/>
                <w:lang w:eastAsia="ro-RO"/>
              </w:rPr>
              <w:t>venituri</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proprii</w:t>
            </w:r>
            <w:proofErr w:type="spellEnd"/>
            <w:r w:rsidR="002D4A3B" w:rsidRPr="002D4A3B">
              <w:rPr>
                <w:rFonts w:ascii="Arial" w:hAnsi="Arial" w:cs="Arial"/>
                <w:color w:val="000000"/>
                <w:kern w:val="0"/>
                <w:sz w:val="18"/>
                <w:szCs w:val="18"/>
                <w:lang w:eastAsia="ro-RO"/>
              </w:rPr>
              <w:t>/</w:t>
            </w:r>
            <w:proofErr w:type="spellStart"/>
            <w:r w:rsidR="002D4A3B" w:rsidRPr="002D4A3B">
              <w:rPr>
                <w:rFonts w:ascii="Arial" w:hAnsi="Arial" w:cs="Arial"/>
                <w:color w:val="000000"/>
                <w:kern w:val="0"/>
                <w:sz w:val="18"/>
                <w:szCs w:val="18"/>
                <w:lang w:eastAsia="ro-RO"/>
              </w:rPr>
              <w:t>buget</w:t>
            </w:r>
            <w:proofErr w:type="spellEnd"/>
            <w:r w:rsidR="002D4A3B" w:rsidRPr="002D4A3B">
              <w:rPr>
                <w:rFonts w:ascii="Arial" w:hAnsi="Arial" w:cs="Arial"/>
                <w:color w:val="000000"/>
                <w:kern w:val="0"/>
                <w:sz w:val="18"/>
                <w:szCs w:val="18"/>
                <w:lang w:eastAsia="ro-RO"/>
              </w:rPr>
              <w:t xml:space="preserve"> de stat/</w:t>
            </w:r>
            <w:proofErr w:type="spellStart"/>
            <w:r w:rsidR="002D4A3B" w:rsidRPr="002D4A3B">
              <w:rPr>
                <w:rFonts w:ascii="Arial" w:hAnsi="Arial" w:cs="Arial"/>
                <w:color w:val="000000"/>
                <w:kern w:val="0"/>
                <w:sz w:val="18"/>
                <w:szCs w:val="18"/>
                <w:lang w:eastAsia="ro-RO"/>
              </w:rPr>
              <w:t>fonduri</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europene</w:t>
            </w:r>
            <w:proofErr w:type="spellEnd"/>
            <w:r w:rsidR="002D4A3B" w:rsidRPr="002D4A3B">
              <w:rPr>
                <w:rFonts w:ascii="Arial" w:hAnsi="Arial" w:cs="Arial"/>
                <w:color w:val="000000"/>
                <w:kern w:val="0"/>
                <w:sz w:val="18"/>
                <w:szCs w:val="18"/>
                <w:lang w:eastAsia="ro-RO"/>
              </w:rPr>
              <w:t>/</w:t>
            </w:r>
            <w:proofErr w:type="spellStart"/>
            <w:r w:rsidR="002D4A3B" w:rsidRPr="002D4A3B">
              <w:rPr>
                <w:rFonts w:ascii="Arial" w:hAnsi="Arial" w:cs="Arial"/>
                <w:color w:val="000000"/>
                <w:kern w:val="0"/>
                <w:sz w:val="18"/>
                <w:szCs w:val="18"/>
                <w:lang w:eastAsia="ro-RO"/>
              </w:rPr>
              <w:t>alte</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surse</w:t>
            </w:r>
            <w:proofErr w:type="spellEnd"/>
          </w:p>
        </w:tc>
      </w:tr>
    </w:tbl>
    <w:p w14:paraId="60DE67E8" w14:textId="796351F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10DA0783" w:rsidR="00BF22CA" w:rsidRPr="00CC511B" w:rsidRDefault="00125C33">
      <w:pPr>
        <w:autoSpaceDE w:val="0"/>
        <w:jc w:val="both"/>
        <w:rPr>
          <w:rFonts w:ascii="Arial" w:hAnsi="Arial" w:cs="Arial"/>
          <w:lang w:val="ro-RO"/>
        </w:rPr>
      </w:pPr>
      <w:r w:rsidRPr="00137007">
        <w:rPr>
          <w:rFonts w:ascii="Arial" w:hAnsi="Arial" w:cs="Arial"/>
          <w:lang w:val="ro-RO"/>
        </w:rPr>
        <w:t xml:space="preserve">Aplicarea combinată a </w:t>
      </w:r>
      <w:r w:rsidR="003E2CED" w:rsidRPr="00137007">
        <w:rPr>
          <w:rFonts w:ascii="Arial" w:hAnsi="Arial" w:cs="Arial"/>
          <w:lang w:val="ro-RO"/>
        </w:rPr>
        <w:t>acestor m</w:t>
      </w:r>
      <w:r w:rsidR="003E2CED" w:rsidRPr="00137007">
        <w:rPr>
          <w:rFonts w:ascii="Arial" w:hAnsi="Arial" w:cs="Arial"/>
          <w:color w:val="000000"/>
          <w:lang w:val="ro-RO"/>
        </w:rPr>
        <w:t>ă</w:t>
      </w:r>
      <w:r w:rsidR="003E2CED" w:rsidRPr="00137007">
        <w:rPr>
          <w:rFonts w:ascii="Arial" w:hAnsi="Arial" w:cs="Arial"/>
          <w:lang w:val="ro-RO"/>
        </w:rPr>
        <w:t>suri şi proiecte</w:t>
      </w:r>
      <w:r w:rsidRPr="00137007">
        <w:rPr>
          <w:rFonts w:ascii="Arial" w:hAnsi="Arial" w:cs="Arial"/>
          <w:lang w:val="ro-RO"/>
        </w:rPr>
        <w:t xml:space="preserve"> propuse reprezintă varianta recomandată de către elaboratorul acestui </w:t>
      </w:r>
      <w:r w:rsidR="003E2CED" w:rsidRPr="00137007">
        <w:rPr>
          <w:rFonts w:ascii="Arial" w:hAnsi="Arial" w:cs="Arial"/>
          <w:lang w:val="ro-RO"/>
        </w:rPr>
        <w:t>plan de acţiune</w:t>
      </w:r>
      <w:r w:rsidRPr="00137007">
        <w:rPr>
          <w:rFonts w:ascii="Arial" w:hAnsi="Arial" w:cs="Arial"/>
          <w:color w:val="000000"/>
          <w:lang w:val="ro-RO"/>
        </w:rPr>
        <w:t xml:space="preserve"> pentru maximizarea efectelor de reducere a zgomotului </w:t>
      </w:r>
      <w:r w:rsidR="0038617C" w:rsidRPr="00137007">
        <w:rPr>
          <w:rFonts w:ascii="Arial" w:hAnsi="Arial" w:cs="Arial"/>
          <w:color w:val="000000"/>
          <w:lang w:val="ro-RO"/>
        </w:rPr>
        <w:t xml:space="preserve">pentru sectorul de drum principal </w:t>
      </w:r>
      <w:r w:rsidR="007E47AF" w:rsidRPr="00137007">
        <w:rPr>
          <w:rFonts w:ascii="Arial" w:hAnsi="Arial" w:cs="Arial"/>
          <w:lang w:val="pt-BR"/>
        </w:rPr>
        <w:t>A2_km160+980-km192+940</w:t>
      </w:r>
      <w:r w:rsidRPr="0013700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C113768"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226743">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04911D4"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226743">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537A15B4"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226743">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9C7A6C5"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226743">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7D013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D0130" w:rsidRPr="00CC511B" w:rsidRDefault="007D0130" w:rsidP="007D013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06D8350"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143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4537371" w:rsidR="007D0130" w:rsidRDefault="007D0130" w:rsidP="007D0130">
            <w:pPr>
              <w:jc w:val="center"/>
              <w:rPr>
                <w:rFonts w:ascii="Arial" w:hAnsi="Arial" w:cs="Arial"/>
                <w:sz w:val="20"/>
                <w:szCs w:val="20"/>
                <w:lang w:val="ro-RO"/>
              </w:rPr>
            </w:pPr>
            <w:r>
              <w:rPr>
                <w:rFonts w:ascii="Arial" w:hAnsi="Arial" w:cs="Arial"/>
                <w:color w:val="000000"/>
                <w:sz w:val="20"/>
                <w:szCs w:val="20"/>
              </w:rPr>
              <w:t>125</w:t>
            </w:r>
          </w:p>
        </w:tc>
        <w:tc>
          <w:tcPr>
            <w:tcW w:w="1077" w:type="dxa"/>
            <w:tcBorders>
              <w:top w:val="single" w:sz="4" w:space="0" w:color="000000"/>
              <w:left w:val="single" w:sz="4" w:space="0" w:color="000000"/>
              <w:bottom w:val="single" w:sz="4" w:space="0" w:color="000000"/>
            </w:tcBorders>
            <w:vAlign w:val="center"/>
          </w:tcPr>
          <w:p w14:paraId="3A44181F" w14:textId="4080BF05"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52</w:t>
            </w:r>
          </w:p>
        </w:tc>
        <w:tc>
          <w:tcPr>
            <w:tcW w:w="1078" w:type="dxa"/>
            <w:tcBorders>
              <w:top w:val="single" w:sz="4" w:space="0" w:color="000000"/>
              <w:left w:val="single" w:sz="4" w:space="0" w:color="000000"/>
              <w:bottom w:val="single" w:sz="4" w:space="0" w:color="000000"/>
            </w:tcBorders>
            <w:vAlign w:val="center"/>
          </w:tcPr>
          <w:p w14:paraId="615E341A" w14:textId="262CFE28"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71F081E"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C873A97"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58EF28F2"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226743">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1B63047B"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226743">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7F3A0155"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226743">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702EF19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w:t>
            </w:r>
            <w:r w:rsidR="00226743">
              <w:rPr>
                <w:rFonts w:ascii="Arial" w:hAnsi="Arial" w:cs="Arial"/>
                <w:b/>
                <w:bCs/>
                <w:sz w:val="20"/>
                <w:szCs w:val="20"/>
                <w:lang w:val="ro-RO"/>
              </w:rPr>
              <w:t>64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07DE4AD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226743">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7D013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D0130" w:rsidRPr="00CC511B" w:rsidRDefault="007D0130" w:rsidP="007D013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7DC921E" w:rsidR="007D0130" w:rsidRPr="00CC511B" w:rsidRDefault="007D0130" w:rsidP="007D0130">
            <w:pPr>
              <w:snapToGrid w:val="0"/>
              <w:jc w:val="center"/>
              <w:rPr>
                <w:rFonts w:ascii="Arial" w:hAnsi="Arial" w:cs="Arial"/>
                <w:sz w:val="20"/>
                <w:szCs w:val="20"/>
                <w:lang w:val="ro-RO"/>
              </w:rPr>
            </w:pPr>
            <w:r>
              <w:rPr>
                <w:rFonts w:ascii="Arial" w:hAnsi="Arial" w:cs="Arial"/>
                <w:color w:val="000000"/>
                <w:sz w:val="20"/>
                <w:szCs w:val="20"/>
              </w:rPr>
              <w:t>189</w:t>
            </w:r>
          </w:p>
        </w:tc>
        <w:tc>
          <w:tcPr>
            <w:tcW w:w="1077" w:type="dxa"/>
            <w:tcBorders>
              <w:top w:val="single" w:sz="4" w:space="0" w:color="000000"/>
              <w:left w:val="single" w:sz="4" w:space="0" w:color="000000"/>
              <w:bottom w:val="single" w:sz="4" w:space="0" w:color="000000"/>
            </w:tcBorders>
            <w:vAlign w:val="center"/>
          </w:tcPr>
          <w:p w14:paraId="4853F071" w14:textId="43DE6822" w:rsidR="007D0130" w:rsidRPr="00CC511B" w:rsidRDefault="007D0130" w:rsidP="007D0130">
            <w:pPr>
              <w:snapToGrid w:val="0"/>
              <w:jc w:val="center"/>
              <w:rPr>
                <w:rFonts w:ascii="Arial" w:hAnsi="Arial" w:cs="Arial"/>
                <w:sz w:val="20"/>
                <w:szCs w:val="20"/>
                <w:lang w:val="ro-RO"/>
              </w:rPr>
            </w:pPr>
            <w:r>
              <w:rPr>
                <w:rFonts w:ascii="Arial" w:hAnsi="Arial" w:cs="Arial"/>
                <w:color w:val="000000"/>
                <w:sz w:val="20"/>
                <w:szCs w:val="20"/>
              </w:rPr>
              <w:t>122</w:t>
            </w:r>
          </w:p>
        </w:tc>
        <w:tc>
          <w:tcPr>
            <w:tcW w:w="1076" w:type="dxa"/>
            <w:tcBorders>
              <w:top w:val="single" w:sz="4" w:space="0" w:color="000000"/>
              <w:left w:val="single" w:sz="4" w:space="0" w:color="000000"/>
              <w:bottom w:val="single" w:sz="4" w:space="0" w:color="000000"/>
            </w:tcBorders>
            <w:vAlign w:val="center"/>
          </w:tcPr>
          <w:p w14:paraId="573BEACD" w14:textId="464DB505" w:rsidR="007D0130" w:rsidRPr="00CC511B" w:rsidRDefault="007D0130" w:rsidP="007D0130">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E266466" w:rsidR="007D0130" w:rsidRPr="00CC511B" w:rsidRDefault="007D0130" w:rsidP="007D0130">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1E65FE5" w:rsidR="007D0130" w:rsidRPr="00CC511B" w:rsidRDefault="007D0130" w:rsidP="007D013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DF98891" w:rsidR="007D0130" w:rsidRPr="00CC511B" w:rsidRDefault="007D0130" w:rsidP="007D013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01F2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01F2A" w:rsidRPr="00CC511B" w:rsidRDefault="00201F2A" w:rsidP="00201F2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802CD04" w:rsidR="00201F2A" w:rsidRPr="00115A57" w:rsidRDefault="007E47AF" w:rsidP="00201F2A">
            <w:pPr>
              <w:suppressAutoHyphens w:val="0"/>
              <w:jc w:val="center"/>
              <w:rPr>
                <w:rFonts w:ascii="Arial" w:hAnsi="Arial" w:cs="Arial"/>
                <w:kern w:val="0"/>
                <w:sz w:val="20"/>
                <w:szCs w:val="20"/>
                <w:lang w:eastAsia="ro-RO"/>
              </w:rPr>
            </w:pPr>
            <w:r>
              <w:rPr>
                <w:rFonts w:ascii="Arial" w:hAnsi="Arial" w:cs="Arial"/>
                <w:color w:val="000000"/>
                <w:sz w:val="20"/>
                <w:szCs w:val="20"/>
              </w:rPr>
              <w:t>126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AE1C606" w:rsidR="00201F2A" w:rsidRDefault="007E47AF" w:rsidP="00201F2A">
            <w:pPr>
              <w:suppressAutoHyphens w:val="0"/>
              <w:jc w:val="center"/>
              <w:rPr>
                <w:rFonts w:ascii="Arial" w:hAnsi="Arial" w:cs="Arial"/>
                <w:color w:val="000000"/>
                <w:sz w:val="18"/>
                <w:szCs w:val="18"/>
              </w:rPr>
            </w:pPr>
            <w:r>
              <w:rPr>
                <w:rFonts w:ascii="Arial" w:hAnsi="Arial" w:cs="Arial"/>
                <w:color w:val="000000"/>
                <w:sz w:val="18"/>
                <w:szCs w:val="18"/>
              </w:rPr>
              <w:t>104</w:t>
            </w:r>
          </w:p>
        </w:tc>
        <w:tc>
          <w:tcPr>
            <w:tcW w:w="990" w:type="dxa"/>
            <w:tcBorders>
              <w:top w:val="single" w:sz="4" w:space="0" w:color="000000"/>
              <w:left w:val="single" w:sz="4" w:space="0" w:color="000000"/>
              <w:bottom w:val="single" w:sz="4" w:space="0" w:color="000000"/>
            </w:tcBorders>
            <w:vAlign w:val="center"/>
          </w:tcPr>
          <w:p w14:paraId="134D008D" w14:textId="57DB4C57" w:rsidR="00201F2A" w:rsidRPr="00115A57" w:rsidRDefault="007E47AF" w:rsidP="00201F2A">
            <w:pPr>
              <w:suppressAutoHyphens w:val="0"/>
              <w:jc w:val="center"/>
              <w:rPr>
                <w:rFonts w:ascii="Arial" w:hAnsi="Arial" w:cs="Arial"/>
                <w:kern w:val="0"/>
                <w:sz w:val="20"/>
                <w:szCs w:val="20"/>
                <w:lang w:eastAsia="ro-RO"/>
              </w:rPr>
            </w:pPr>
            <w:r>
              <w:rPr>
                <w:rFonts w:ascii="Arial" w:hAnsi="Arial" w:cs="Arial"/>
                <w:color w:val="000000"/>
                <w:sz w:val="20"/>
                <w:szCs w:val="20"/>
              </w:rPr>
              <w:t>74</w:t>
            </w:r>
          </w:p>
        </w:tc>
        <w:tc>
          <w:tcPr>
            <w:tcW w:w="990" w:type="dxa"/>
            <w:tcBorders>
              <w:top w:val="single" w:sz="4" w:space="0" w:color="000000"/>
              <w:left w:val="single" w:sz="4" w:space="0" w:color="000000"/>
              <w:bottom w:val="single" w:sz="4" w:space="0" w:color="000000"/>
            </w:tcBorders>
            <w:vAlign w:val="center"/>
          </w:tcPr>
          <w:p w14:paraId="0C1ACFE8" w14:textId="64172C57" w:rsidR="00201F2A" w:rsidRPr="00115A57" w:rsidRDefault="007E47AF" w:rsidP="00201F2A">
            <w:pPr>
              <w:suppressAutoHyphens w:val="0"/>
              <w:jc w:val="center"/>
              <w:rPr>
                <w:rFonts w:ascii="Arial" w:hAnsi="Arial" w:cs="Arial"/>
                <w:kern w:val="0"/>
                <w:sz w:val="20"/>
                <w:szCs w:val="20"/>
                <w:lang w:eastAsia="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D0130" w:rsidRPr="00CC511B" w14:paraId="090BDDDD" w14:textId="77777777" w:rsidTr="003D0511">
        <w:trPr>
          <w:jc w:val="center"/>
        </w:trPr>
        <w:tc>
          <w:tcPr>
            <w:tcW w:w="4101" w:type="dxa"/>
            <w:tcBorders>
              <w:top w:val="single" w:sz="4" w:space="0" w:color="000000"/>
              <w:left w:val="single" w:sz="4" w:space="0" w:color="000000"/>
              <w:bottom w:val="single" w:sz="4" w:space="0" w:color="000000"/>
            </w:tcBorders>
          </w:tcPr>
          <w:p w14:paraId="5D7D0217" w14:textId="23CFA7D2" w:rsidR="007D0130" w:rsidRPr="00CC511B" w:rsidRDefault="007D0130" w:rsidP="007D01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EEBEAC5"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143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B9A866C" w:rsidR="007D0130" w:rsidRDefault="007D0130" w:rsidP="007D0130">
            <w:pPr>
              <w:jc w:val="center"/>
              <w:rPr>
                <w:rFonts w:ascii="Arial" w:hAnsi="Arial" w:cs="Arial"/>
                <w:color w:val="000000"/>
                <w:sz w:val="18"/>
                <w:szCs w:val="18"/>
              </w:rPr>
            </w:pPr>
            <w:r>
              <w:rPr>
                <w:rFonts w:ascii="Arial" w:hAnsi="Arial" w:cs="Arial"/>
                <w:color w:val="000000"/>
                <w:sz w:val="20"/>
                <w:szCs w:val="20"/>
              </w:rPr>
              <w:t>125</w:t>
            </w:r>
          </w:p>
        </w:tc>
        <w:tc>
          <w:tcPr>
            <w:tcW w:w="990" w:type="dxa"/>
            <w:tcBorders>
              <w:top w:val="single" w:sz="4" w:space="0" w:color="000000"/>
              <w:left w:val="single" w:sz="4" w:space="0" w:color="000000"/>
              <w:bottom w:val="single" w:sz="4" w:space="0" w:color="000000"/>
            </w:tcBorders>
            <w:vAlign w:val="center"/>
          </w:tcPr>
          <w:p w14:paraId="0A5E840C" w14:textId="3223A4A4"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52</w:t>
            </w:r>
          </w:p>
        </w:tc>
        <w:tc>
          <w:tcPr>
            <w:tcW w:w="990" w:type="dxa"/>
            <w:tcBorders>
              <w:top w:val="single" w:sz="4" w:space="0" w:color="000000"/>
              <w:left w:val="single" w:sz="4" w:space="0" w:color="000000"/>
              <w:bottom w:val="single" w:sz="4" w:space="0" w:color="000000"/>
            </w:tcBorders>
            <w:vAlign w:val="center"/>
          </w:tcPr>
          <w:p w14:paraId="66FC7961" w14:textId="1C700564"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08B90B1"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53A9517"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r>
      <w:tr w:rsidR="007D0130" w:rsidRPr="00CC511B" w14:paraId="1D1A56FD" w14:textId="77777777" w:rsidTr="003D0511">
        <w:trPr>
          <w:jc w:val="center"/>
        </w:trPr>
        <w:tc>
          <w:tcPr>
            <w:tcW w:w="4101" w:type="dxa"/>
            <w:tcBorders>
              <w:top w:val="single" w:sz="4" w:space="0" w:color="000000"/>
              <w:left w:val="single" w:sz="4" w:space="0" w:color="000000"/>
              <w:bottom w:val="single" w:sz="4" w:space="0" w:color="000000"/>
            </w:tcBorders>
          </w:tcPr>
          <w:p w14:paraId="274B1B96" w14:textId="3B33599F" w:rsidR="007D0130" w:rsidRPr="00CC511B" w:rsidRDefault="007D0130" w:rsidP="007D01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3767570"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17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2841A9C" w:rsidR="007D0130" w:rsidRDefault="007D0130" w:rsidP="007D0130">
            <w:pPr>
              <w:jc w:val="center"/>
              <w:rPr>
                <w:rFonts w:ascii="Arial" w:hAnsi="Arial" w:cs="Arial"/>
                <w:color w:val="000000"/>
                <w:sz w:val="18"/>
                <w:szCs w:val="18"/>
              </w:rPr>
            </w:pPr>
            <w:r>
              <w:rPr>
                <w:rFonts w:ascii="Arial" w:hAnsi="Arial" w:cs="Arial"/>
                <w:color w:val="000000"/>
                <w:sz w:val="20"/>
                <w:szCs w:val="20"/>
              </w:rPr>
              <w:t>21</w:t>
            </w:r>
          </w:p>
        </w:tc>
        <w:tc>
          <w:tcPr>
            <w:tcW w:w="990" w:type="dxa"/>
            <w:tcBorders>
              <w:top w:val="single" w:sz="4" w:space="0" w:color="000000"/>
              <w:left w:val="single" w:sz="4" w:space="0" w:color="000000"/>
              <w:bottom w:val="single" w:sz="4" w:space="0" w:color="000000"/>
            </w:tcBorders>
            <w:vAlign w:val="center"/>
          </w:tcPr>
          <w:p w14:paraId="261213C7" w14:textId="10FDB31C"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-22</w:t>
            </w:r>
          </w:p>
        </w:tc>
        <w:tc>
          <w:tcPr>
            <w:tcW w:w="990" w:type="dxa"/>
            <w:tcBorders>
              <w:top w:val="single" w:sz="4" w:space="0" w:color="000000"/>
              <w:left w:val="single" w:sz="4" w:space="0" w:color="000000"/>
              <w:bottom w:val="single" w:sz="4" w:space="0" w:color="000000"/>
            </w:tcBorders>
            <w:vAlign w:val="center"/>
          </w:tcPr>
          <w:p w14:paraId="1E8D8BA4" w14:textId="6FCCE3E1"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24F1D1C"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01C8414"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7E47A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7E47AF" w:rsidRPr="00CC511B" w:rsidRDefault="007E47AF" w:rsidP="007E47A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E47F4B1" w:rsidR="007E47AF" w:rsidRPr="00115A57" w:rsidRDefault="007E47AF" w:rsidP="007E47AF">
            <w:pPr>
              <w:suppressAutoHyphens w:val="0"/>
              <w:jc w:val="center"/>
              <w:rPr>
                <w:rFonts w:ascii="Arial" w:hAnsi="Arial" w:cs="Arial"/>
                <w:kern w:val="0"/>
                <w:sz w:val="20"/>
                <w:szCs w:val="20"/>
                <w:lang w:eastAsia="ro-RO"/>
              </w:rPr>
            </w:pPr>
            <w:r>
              <w:rPr>
                <w:rFonts w:ascii="Arial" w:hAnsi="Arial" w:cs="Arial"/>
                <w:color w:val="000000"/>
                <w:sz w:val="20"/>
                <w:szCs w:val="20"/>
              </w:rPr>
              <w:t>199</w:t>
            </w:r>
          </w:p>
        </w:tc>
        <w:tc>
          <w:tcPr>
            <w:tcW w:w="810" w:type="dxa"/>
            <w:tcBorders>
              <w:top w:val="single" w:sz="4" w:space="0" w:color="000000"/>
              <w:left w:val="single" w:sz="4" w:space="0" w:color="000000"/>
              <w:bottom w:val="single" w:sz="4" w:space="0" w:color="000000"/>
            </w:tcBorders>
            <w:vAlign w:val="center"/>
          </w:tcPr>
          <w:p w14:paraId="4A774667" w14:textId="7253E9F9" w:rsidR="007E47AF" w:rsidRPr="00115A57" w:rsidRDefault="007E47AF" w:rsidP="007E47AF">
            <w:pPr>
              <w:suppressAutoHyphens w:val="0"/>
              <w:jc w:val="center"/>
              <w:rPr>
                <w:rFonts w:ascii="Arial" w:hAnsi="Arial" w:cs="Arial"/>
                <w:kern w:val="0"/>
                <w:sz w:val="20"/>
                <w:szCs w:val="20"/>
                <w:lang w:eastAsia="ro-RO"/>
              </w:rPr>
            </w:pPr>
            <w:r>
              <w:rPr>
                <w:rFonts w:ascii="Arial" w:hAnsi="Arial" w:cs="Arial"/>
                <w:color w:val="000000"/>
                <w:sz w:val="20"/>
                <w:szCs w:val="20"/>
              </w:rPr>
              <w:t>140</w:t>
            </w:r>
          </w:p>
        </w:tc>
        <w:tc>
          <w:tcPr>
            <w:tcW w:w="810" w:type="dxa"/>
            <w:tcBorders>
              <w:top w:val="single" w:sz="4" w:space="0" w:color="000000"/>
              <w:left w:val="single" w:sz="4" w:space="0" w:color="000000"/>
              <w:bottom w:val="single" w:sz="4" w:space="0" w:color="000000"/>
            </w:tcBorders>
            <w:vAlign w:val="center"/>
          </w:tcPr>
          <w:p w14:paraId="5CD4B169" w14:textId="7E6E5197" w:rsidR="007E47AF" w:rsidRPr="00115A57" w:rsidRDefault="007E47AF" w:rsidP="007E47AF">
            <w:pPr>
              <w:suppressAutoHyphens w:val="0"/>
              <w:jc w:val="center"/>
              <w:rPr>
                <w:rFonts w:ascii="Arial" w:hAnsi="Arial" w:cs="Arial"/>
                <w:kern w:val="0"/>
                <w:sz w:val="20"/>
                <w:szCs w:val="20"/>
                <w:lang w:eastAsia="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7D535CF" w:rsidR="007E47AF" w:rsidRPr="00115A57" w:rsidRDefault="007E47AF" w:rsidP="007E47AF">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B82590B" w:rsidR="007E47AF" w:rsidRPr="00115A57" w:rsidRDefault="007E47AF" w:rsidP="007E47AF">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998D3F2" w:rsidR="007E47AF" w:rsidRPr="00115A57" w:rsidRDefault="007E47AF" w:rsidP="007E47A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D013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D0130" w:rsidRPr="00CC511B" w:rsidRDefault="007D0130" w:rsidP="007D01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C9D6EBA" w:rsidR="007D0130" w:rsidRPr="00CC511B" w:rsidRDefault="007D0130" w:rsidP="007D0130">
            <w:pPr>
              <w:snapToGrid w:val="0"/>
              <w:jc w:val="center"/>
              <w:rPr>
                <w:rFonts w:ascii="Arial" w:hAnsi="Arial" w:cs="Arial"/>
                <w:sz w:val="20"/>
                <w:szCs w:val="20"/>
                <w:lang w:val="ro-RO"/>
              </w:rPr>
            </w:pPr>
            <w:r>
              <w:rPr>
                <w:rFonts w:ascii="Arial" w:hAnsi="Arial" w:cs="Arial"/>
                <w:color w:val="000000"/>
                <w:sz w:val="20"/>
                <w:szCs w:val="20"/>
              </w:rPr>
              <w:t>189</w:t>
            </w:r>
          </w:p>
        </w:tc>
        <w:tc>
          <w:tcPr>
            <w:tcW w:w="810" w:type="dxa"/>
            <w:tcBorders>
              <w:top w:val="single" w:sz="4" w:space="0" w:color="000000"/>
              <w:left w:val="single" w:sz="4" w:space="0" w:color="000000"/>
              <w:bottom w:val="single" w:sz="4" w:space="0" w:color="000000"/>
            </w:tcBorders>
            <w:vAlign w:val="center"/>
          </w:tcPr>
          <w:p w14:paraId="5E704DB5" w14:textId="3EADD5D9" w:rsidR="007D0130" w:rsidRPr="00CC511B" w:rsidRDefault="007D0130" w:rsidP="007D0130">
            <w:pPr>
              <w:snapToGrid w:val="0"/>
              <w:jc w:val="center"/>
              <w:rPr>
                <w:rFonts w:ascii="Arial" w:hAnsi="Arial" w:cs="Arial"/>
                <w:sz w:val="20"/>
                <w:szCs w:val="20"/>
                <w:lang w:val="ro-RO"/>
              </w:rPr>
            </w:pPr>
            <w:r>
              <w:rPr>
                <w:rFonts w:ascii="Arial" w:hAnsi="Arial" w:cs="Arial"/>
                <w:color w:val="000000"/>
                <w:sz w:val="20"/>
                <w:szCs w:val="20"/>
              </w:rPr>
              <w:t>122</w:t>
            </w:r>
          </w:p>
        </w:tc>
        <w:tc>
          <w:tcPr>
            <w:tcW w:w="810" w:type="dxa"/>
            <w:tcBorders>
              <w:top w:val="single" w:sz="4" w:space="0" w:color="000000"/>
              <w:left w:val="single" w:sz="4" w:space="0" w:color="000000"/>
              <w:bottom w:val="single" w:sz="4" w:space="0" w:color="000000"/>
            </w:tcBorders>
            <w:vAlign w:val="center"/>
          </w:tcPr>
          <w:p w14:paraId="156200E8" w14:textId="2DF1BE79" w:rsidR="007D0130" w:rsidRPr="00CC511B" w:rsidRDefault="007D0130" w:rsidP="007D0130">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E24FD3A" w:rsidR="007D0130" w:rsidRPr="00CC511B" w:rsidRDefault="007D0130" w:rsidP="007D0130">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C1368AB" w:rsidR="007D0130" w:rsidRPr="00CC511B" w:rsidRDefault="007D0130" w:rsidP="007D013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FA356B6" w:rsidR="007D0130" w:rsidRPr="00CC511B" w:rsidRDefault="007D0130" w:rsidP="007D0130">
            <w:pPr>
              <w:snapToGrid w:val="0"/>
              <w:jc w:val="center"/>
              <w:rPr>
                <w:lang w:val="ro-RO"/>
              </w:rPr>
            </w:pPr>
            <w:r>
              <w:rPr>
                <w:rFonts w:ascii="Arial" w:hAnsi="Arial" w:cs="Arial"/>
                <w:color w:val="000000"/>
                <w:sz w:val="20"/>
                <w:szCs w:val="20"/>
              </w:rPr>
              <w:t>0</w:t>
            </w:r>
          </w:p>
        </w:tc>
      </w:tr>
      <w:tr w:rsidR="007D013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330E739" w:rsidR="007D0130" w:rsidRPr="00CC511B" w:rsidRDefault="007D0130" w:rsidP="007D01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8428837"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vAlign w:val="center"/>
          </w:tcPr>
          <w:p w14:paraId="7988002F" w14:textId="5B7088CF"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vAlign w:val="center"/>
          </w:tcPr>
          <w:p w14:paraId="717C0967" w14:textId="073D5D72"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83695A3"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1176309"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93F1B6C" w:rsidR="007D0130" w:rsidRPr="00CC511B" w:rsidRDefault="007D0130" w:rsidP="007D013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BF81C0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7D0130">
        <w:rPr>
          <w:rFonts w:ascii="Arial" w:hAnsi="Arial" w:cs="Arial"/>
          <w:lang w:val="ro-RO"/>
        </w:rPr>
        <w:t>cu 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D0130">
        <w:rPr>
          <w:rFonts w:ascii="Arial" w:hAnsi="Arial" w:cs="Arial"/>
          <w:lang w:val="ro-RO"/>
        </w:rPr>
        <w:t>26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36C0E34F"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7D0130">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7D0130">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7D0130">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7D0130">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6F9D255" w:rsidR="00995B3E" w:rsidRDefault="00995B3E">
      <w:pPr>
        <w:suppressAutoHyphens w:val="0"/>
        <w:rPr>
          <w:rFonts w:ascii="Arial" w:hAnsi="Arial" w:cs="Arial"/>
          <w:lang w:val="ro-RO"/>
        </w:rPr>
      </w:pPr>
      <w:r>
        <w:rPr>
          <w:rFonts w:ascii="Arial" w:hAnsi="Arial" w:cs="Arial"/>
          <w:lang w:val="ro-RO"/>
        </w:rPr>
        <w:br w:type="page"/>
      </w:r>
    </w:p>
    <w:p w14:paraId="69070B8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995B3E" w:rsidRPr="00995B3E" w14:paraId="19085648" w14:textId="77777777" w:rsidTr="00995B3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70D6AE0"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 xml:space="preserve">Banda de </w:t>
            </w:r>
            <w:proofErr w:type="spellStart"/>
            <w:r w:rsidRPr="00995B3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8CA10CE"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Medgidia</w:t>
            </w:r>
          </w:p>
        </w:tc>
        <w:tc>
          <w:tcPr>
            <w:tcW w:w="1500" w:type="dxa"/>
            <w:gridSpan w:val="3"/>
            <w:tcBorders>
              <w:top w:val="single" w:sz="8" w:space="0" w:color="auto"/>
              <w:left w:val="nil"/>
              <w:bottom w:val="single" w:sz="8" w:space="0" w:color="auto"/>
              <w:right w:val="single" w:sz="8" w:space="0" w:color="000000"/>
            </w:tcBorders>
            <w:vAlign w:val="center"/>
            <w:hideMark/>
          </w:tcPr>
          <w:p w14:paraId="5AF38B5F"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proofErr w:type="spellStart"/>
            <w:r w:rsidRPr="00995B3E">
              <w:rPr>
                <w:rFonts w:ascii="Calibri" w:hAnsi="Calibri" w:cs="Calibri"/>
                <w:b/>
                <w:bCs/>
                <w:color w:val="000000"/>
                <w:kern w:val="0"/>
                <w:sz w:val="16"/>
                <w:szCs w:val="16"/>
                <w:lang w:eastAsia="en-US"/>
              </w:rPr>
              <w:t>Peștera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36A1DD"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Cernavodă</w:t>
            </w:r>
          </w:p>
        </w:tc>
        <w:tc>
          <w:tcPr>
            <w:tcW w:w="1500" w:type="dxa"/>
            <w:gridSpan w:val="3"/>
            <w:tcBorders>
              <w:top w:val="single" w:sz="8" w:space="0" w:color="auto"/>
              <w:left w:val="nil"/>
              <w:bottom w:val="single" w:sz="8" w:space="0" w:color="auto"/>
              <w:right w:val="single" w:sz="8" w:space="0" w:color="000000"/>
            </w:tcBorders>
            <w:vAlign w:val="center"/>
            <w:hideMark/>
          </w:tcPr>
          <w:p w14:paraId="66EC79C5"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TOTAL</w:t>
            </w:r>
          </w:p>
        </w:tc>
      </w:tr>
      <w:tr w:rsidR="00995B3E" w:rsidRPr="00995B3E" w14:paraId="27DF2AAC" w14:textId="77777777" w:rsidTr="00995B3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FE2C838" w14:textId="77777777" w:rsidR="00995B3E" w:rsidRPr="00995B3E" w:rsidRDefault="00995B3E" w:rsidP="00995B3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A27F1CB"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proofErr w:type="spellStart"/>
            <w:r w:rsidRPr="00995B3E">
              <w:rPr>
                <w:rFonts w:ascii="Calibri" w:hAnsi="Calibri" w:cs="Calibri"/>
                <w:b/>
                <w:bCs/>
                <w:color w:val="000000"/>
                <w:kern w:val="0"/>
                <w:sz w:val="16"/>
                <w:szCs w:val="16"/>
                <w:lang w:eastAsia="en-US"/>
              </w:rPr>
              <w:t>Efect</w:t>
            </w:r>
            <w:proofErr w:type="spellEnd"/>
            <w:r w:rsidRPr="00995B3E">
              <w:rPr>
                <w:rFonts w:ascii="Calibri" w:hAnsi="Calibri" w:cs="Calibri"/>
                <w:b/>
                <w:bCs/>
                <w:color w:val="000000"/>
                <w:kern w:val="0"/>
                <w:sz w:val="16"/>
                <w:szCs w:val="16"/>
                <w:lang w:eastAsia="en-US"/>
              </w:rPr>
              <w:t xml:space="preserve"> </w:t>
            </w:r>
            <w:proofErr w:type="spellStart"/>
            <w:r w:rsidRPr="00995B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73F6DA"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proofErr w:type="spellStart"/>
            <w:r w:rsidRPr="00995B3E">
              <w:rPr>
                <w:rFonts w:ascii="Calibri" w:hAnsi="Calibri" w:cs="Calibri"/>
                <w:b/>
                <w:bCs/>
                <w:color w:val="000000"/>
                <w:kern w:val="0"/>
                <w:sz w:val="16"/>
                <w:szCs w:val="16"/>
                <w:lang w:eastAsia="en-US"/>
              </w:rPr>
              <w:t>Efect</w:t>
            </w:r>
            <w:proofErr w:type="spellEnd"/>
            <w:r w:rsidRPr="00995B3E">
              <w:rPr>
                <w:rFonts w:ascii="Calibri" w:hAnsi="Calibri" w:cs="Calibri"/>
                <w:b/>
                <w:bCs/>
                <w:color w:val="000000"/>
                <w:kern w:val="0"/>
                <w:sz w:val="16"/>
                <w:szCs w:val="16"/>
                <w:lang w:eastAsia="en-US"/>
              </w:rPr>
              <w:t xml:space="preserve"> </w:t>
            </w:r>
            <w:proofErr w:type="spellStart"/>
            <w:r w:rsidRPr="00995B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D1D793"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proofErr w:type="spellStart"/>
            <w:r w:rsidRPr="00995B3E">
              <w:rPr>
                <w:rFonts w:ascii="Calibri" w:hAnsi="Calibri" w:cs="Calibri"/>
                <w:b/>
                <w:bCs/>
                <w:color w:val="000000"/>
                <w:kern w:val="0"/>
                <w:sz w:val="16"/>
                <w:szCs w:val="16"/>
                <w:lang w:eastAsia="en-US"/>
              </w:rPr>
              <w:t>Efect</w:t>
            </w:r>
            <w:proofErr w:type="spellEnd"/>
            <w:r w:rsidRPr="00995B3E">
              <w:rPr>
                <w:rFonts w:ascii="Calibri" w:hAnsi="Calibri" w:cs="Calibri"/>
                <w:b/>
                <w:bCs/>
                <w:color w:val="000000"/>
                <w:kern w:val="0"/>
                <w:sz w:val="16"/>
                <w:szCs w:val="16"/>
                <w:lang w:eastAsia="en-US"/>
              </w:rPr>
              <w:t xml:space="preserve"> </w:t>
            </w:r>
            <w:proofErr w:type="spellStart"/>
            <w:r w:rsidRPr="00995B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47D5BA"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proofErr w:type="spellStart"/>
            <w:r w:rsidRPr="00995B3E">
              <w:rPr>
                <w:rFonts w:ascii="Calibri" w:hAnsi="Calibri" w:cs="Calibri"/>
                <w:b/>
                <w:bCs/>
                <w:color w:val="000000"/>
                <w:kern w:val="0"/>
                <w:sz w:val="16"/>
                <w:szCs w:val="16"/>
                <w:lang w:eastAsia="en-US"/>
              </w:rPr>
              <w:t>Efect</w:t>
            </w:r>
            <w:proofErr w:type="spellEnd"/>
            <w:r w:rsidRPr="00995B3E">
              <w:rPr>
                <w:rFonts w:ascii="Calibri" w:hAnsi="Calibri" w:cs="Calibri"/>
                <w:b/>
                <w:bCs/>
                <w:color w:val="000000"/>
                <w:kern w:val="0"/>
                <w:sz w:val="16"/>
                <w:szCs w:val="16"/>
                <w:lang w:eastAsia="en-US"/>
              </w:rPr>
              <w:t xml:space="preserve"> </w:t>
            </w:r>
            <w:proofErr w:type="spellStart"/>
            <w:r w:rsidRPr="00995B3E">
              <w:rPr>
                <w:rFonts w:ascii="Calibri" w:hAnsi="Calibri" w:cs="Calibri"/>
                <w:b/>
                <w:bCs/>
                <w:color w:val="000000"/>
                <w:kern w:val="0"/>
                <w:sz w:val="16"/>
                <w:szCs w:val="16"/>
                <w:lang w:eastAsia="en-US"/>
              </w:rPr>
              <w:t>dăunător</w:t>
            </w:r>
            <w:proofErr w:type="spellEnd"/>
          </w:p>
        </w:tc>
      </w:tr>
      <w:tr w:rsidR="00995B3E" w:rsidRPr="00995B3E" w14:paraId="2E404325" w14:textId="77777777" w:rsidTr="00995B3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774C3C1" w14:textId="77777777" w:rsidR="00995B3E" w:rsidRPr="00995B3E" w:rsidRDefault="00995B3E" w:rsidP="00995B3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5869098"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65C3A6"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90FAC7E"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593AE9"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35CE05"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2D5356"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BE2C296"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4FE51C"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153D3C"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DB0D60"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9CE8FA"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A29524"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HSD</w:t>
            </w:r>
          </w:p>
        </w:tc>
      </w:tr>
      <w:tr w:rsidR="00995B3E" w:rsidRPr="00995B3E" w14:paraId="14D9681E"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5CBDB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AE6855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7656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19FCC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4434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4D4F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B55C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6C72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1FEE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BD9DF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610A3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D15D0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EBDF1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2</w:t>
            </w:r>
          </w:p>
        </w:tc>
      </w:tr>
      <w:tr w:rsidR="00995B3E" w:rsidRPr="00995B3E" w14:paraId="5051F265"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7C11A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9BEFE5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FA65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0C6E7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7449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F41E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F133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184A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A68F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9A6A7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3CFD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795F5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34A9C1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7A8C79D0"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CCEBB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A7B182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A803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F47A1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DB21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599B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78D6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9570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D805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D2465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E0D67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91487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F95A29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2</w:t>
            </w:r>
          </w:p>
        </w:tc>
      </w:tr>
      <w:tr w:rsidR="00995B3E" w:rsidRPr="00995B3E" w14:paraId="030A6300"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2A086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9919B0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64C1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D2E12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58A1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F48C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8F1D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3D0D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F9B9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903D9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97352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FD41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7D860E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2</w:t>
            </w:r>
          </w:p>
        </w:tc>
      </w:tr>
      <w:tr w:rsidR="00995B3E" w:rsidRPr="00995B3E" w14:paraId="7F34BA43"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84ABC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CBDB9C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D97C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05ABB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9DC0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9FF9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FD71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A876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89D2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40F5B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F81E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7C15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A508CC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744BAC6B"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DAA56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30782F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8C3F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6C3442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99EE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2BB0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FD8F4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D5B5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5472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97B8B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6805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5D84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D07EE3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1E1C0EB5"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22744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2D4189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1482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F9E97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D75C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B67E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E976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3665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A179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17924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2D3B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917A3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009415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1951266E"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6CEB6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8FAA5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73A0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6C9F7A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DDA9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6C8E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6837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F1B0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C59A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8B29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7160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B5E57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30B9B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2036CEC9"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3BFCF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D65442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3BE7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DECDA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41AC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4AE2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99AE7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6C9C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8644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6C21C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9BB2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D561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E8C1CB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15A10266"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A7A5D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793465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E217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57A6D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8EF8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920E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EF24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0D9B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D387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2C182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771B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C2B31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05CDD4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4F68C68E"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E5B93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3FFCC6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229B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1753A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034E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9A36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FB14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1472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3E39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7EB65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671C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E7226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11EA33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6528AF85"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6114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522770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D79B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73915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B75F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A84B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31CF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B864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A208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EE249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DCCD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A8C2E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49ED7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47F5F908"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E27CB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FD7A54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BF64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549E3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6B7A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0CF3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9943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8072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64E3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3438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3ABE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E6866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BFBE5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5A562665"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F713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2860AA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3050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F3BF8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7281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9948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301C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77B1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9243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F920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1B8A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5117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DCE55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217F5FF8"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0BE5F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181A5C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05DA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D51A7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5543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DC8E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0515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CEB7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1257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82BA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EF66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8F1CA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4A8FE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23C0063C"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9178C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D308F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AC43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155FF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EA01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FFF1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A482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E295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4415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BD84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44F8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DB583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4FB7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6D2C06CE"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BE4E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B48E86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88EA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54C72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9D98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AAAC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701B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AA15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BDC0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58B9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98B9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C978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AE5CD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04D4250E"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0E0C3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EF76BB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C9EE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99DA9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2B8C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87F4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82C9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3C6F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3F1D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1298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3263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ED83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39789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53EF7772"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E48A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855FBD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B6AC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2B4D6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603D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F617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B222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AA2D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5D61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21A5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9AFC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A6C1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2B11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2545726C"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C638F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38337E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5C97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0F3E9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1D91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208D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A170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1D86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7F37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3BC0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0267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3F79B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2E4CC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03838BE3"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436F2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A0CF84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E6BA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93C82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2FAC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C7AD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25BC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8E0C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3FE3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B9E1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C3DE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7FC28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5769D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42AD58D9"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9A3AD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FD0067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61F6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3FE0E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4BF8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3CF2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E8E0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B058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09A6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F893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057E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5A017B"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F7921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07E0EB6F"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64F68"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19102B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1768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CCE94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EAA5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9285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C700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3D7F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15FA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018C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2AB1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93D7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797A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6D9100E8"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B4C309"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3AB159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7720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8F722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A3D2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98B0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6DD9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09C9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4FF17"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AD6E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3CCB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92408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C375F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5E4C2009"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DCBA5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4E68C2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C871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F6868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3730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FF3B5"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55AB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70BC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AD80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F9556"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0CE9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01981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33CD00"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3D0371C6"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75EB77" w14:textId="77777777" w:rsidR="00995B3E" w:rsidRPr="00995B3E" w:rsidRDefault="00995B3E" w:rsidP="00995B3E">
            <w:pPr>
              <w:suppressAutoHyphens w:val="0"/>
              <w:jc w:val="center"/>
              <w:rPr>
                <w:rFonts w:ascii="Calibri" w:hAnsi="Calibri" w:cs="Calibri"/>
                <w:color w:val="000000"/>
                <w:kern w:val="0"/>
                <w:sz w:val="16"/>
                <w:szCs w:val="16"/>
                <w:lang w:eastAsia="en-US"/>
              </w:rPr>
            </w:pPr>
            <w:proofErr w:type="spellStart"/>
            <w:r w:rsidRPr="00995B3E">
              <w:rPr>
                <w:rFonts w:ascii="Calibri" w:hAnsi="Calibri" w:cs="Calibri"/>
                <w:color w:val="000000"/>
                <w:kern w:val="0"/>
                <w:sz w:val="16"/>
                <w:szCs w:val="16"/>
                <w:lang w:eastAsia="en-US"/>
              </w:rPr>
              <w:t>peste</w:t>
            </w:r>
            <w:proofErr w:type="spellEnd"/>
            <w:r w:rsidRPr="00995B3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BD6EF33"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34F7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2D780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37E7C"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84D3D"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7F01A"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3189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26E14"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5FBB1"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563AF"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DF4C2"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D39B8E" w14:textId="77777777" w:rsidR="00995B3E" w:rsidRPr="00995B3E" w:rsidRDefault="00995B3E" w:rsidP="00995B3E">
            <w:pPr>
              <w:suppressAutoHyphens w:val="0"/>
              <w:jc w:val="center"/>
              <w:rPr>
                <w:rFonts w:ascii="Calibri" w:hAnsi="Calibri" w:cs="Calibri"/>
                <w:color w:val="000000"/>
                <w:kern w:val="0"/>
                <w:sz w:val="16"/>
                <w:szCs w:val="16"/>
                <w:lang w:eastAsia="en-US"/>
              </w:rPr>
            </w:pPr>
            <w:r w:rsidRPr="00995B3E">
              <w:rPr>
                <w:rFonts w:ascii="Calibri" w:hAnsi="Calibri" w:cs="Calibri"/>
                <w:color w:val="000000"/>
                <w:kern w:val="0"/>
                <w:sz w:val="16"/>
                <w:szCs w:val="16"/>
                <w:lang w:eastAsia="en-US"/>
              </w:rPr>
              <w:t>0</w:t>
            </w:r>
          </w:p>
        </w:tc>
      </w:tr>
      <w:tr w:rsidR="00995B3E" w:rsidRPr="00995B3E" w14:paraId="3236BCEC" w14:textId="77777777" w:rsidTr="00995B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094F1"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ACEBD7E"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83961"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2</w:t>
            </w:r>
          </w:p>
        </w:tc>
        <w:tc>
          <w:tcPr>
            <w:tcW w:w="580" w:type="dxa"/>
            <w:tcBorders>
              <w:top w:val="nil"/>
              <w:left w:val="nil"/>
              <w:bottom w:val="single" w:sz="8" w:space="0" w:color="auto"/>
              <w:right w:val="single" w:sz="8" w:space="0" w:color="auto"/>
            </w:tcBorders>
            <w:vAlign w:val="center"/>
            <w:hideMark/>
          </w:tcPr>
          <w:p w14:paraId="45CE1754"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61CA3C"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9815AB"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D8431F6"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D9956"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705274"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141820A8"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CA991E3"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4EAEE6"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359863BB" w14:textId="77777777" w:rsidR="00995B3E" w:rsidRPr="00995B3E" w:rsidRDefault="00995B3E" w:rsidP="00995B3E">
            <w:pPr>
              <w:suppressAutoHyphens w:val="0"/>
              <w:jc w:val="center"/>
              <w:rPr>
                <w:rFonts w:ascii="Calibri" w:hAnsi="Calibri" w:cs="Calibri"/>
                <w:b/>
                <w:bCs/>
                <w:color w:val="000000"/>
                <w:kern w:val="0"/>
                <w:sz w:val="16"/>
                <w:szCs w:val="16"/>
                <w:lang w:eastAsia="en-US"/>
              </w:rPr>
            </w:pPr>
            <w:r w:rsidRPr="00995B3E">
              <w:rPr>
                <w:rFonts w:ascii="Calibri" w:hAnsi="Calibri" w:cs="Calibri"/>
                <w:b/>
                <w:bCs/>
                <w:color w:val="000000"/>
                <w:kern w:val="0"/>
                <w:sz w:val="16"/>
                <w:szCs w:val="16"/>
                <w:lang w:eastAsia="en-US"/>
              </w:rPr>
              <w:t>6</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663AEE">
      <w:pPr>
        <w:pStyle w:val="Heading2"/>
      </w:pPr>
      <w:bookmarkStart w:id="17" w:name="_Toc230878045"/>
      <w:r w:rsidRPr="00C13506">
        <w:t>2.1</w:t>
      </w:r>
      <w:r w:rsidR="00B66ACE">
        <w:t>1</w:t>
      </w:r>
      <w:r w:rsidRPr="00C13506">
        <w:t>. Strategii pe termen lung</w:t>
      </w:r>
      <w:bookmarkEnd w:id="17"/>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37007">
        <w:rPr>
          <w:rFonts w:ascii="Arial" w:hAnsi="Arial" w:cs="Arial"/>
          <w:b w:val="0"/>
          <w:i/>
          <w:iCs/>
          <w:color w:val="000000"/>
          <w:sz w:val="24"/>
          <w:szCs w:val="24"/>
          <w:lang w:val="ro-RO"/>
        </w:rPr>
        <w:lastRenderedPageBreak/>
        <w:t xml:space="preserve">Tab. </w:t>
      </w:r>
      <w:r w:rsidR="00077C13" w:rsidRPr="00137007">
        <w:rPr>
          <w:rFonts w:ascii="Arial" w:hAnsi="Arial" w:cs="Arial"/>
          <w:b w:val="0"/>
          <w:i/>
          <w:iCs/>
          <w:color w:val="000000"/>
          <w:sz w:val="24"/>
          <w:szCs w:val="24"/>
          <w:lang w:val="ro-RO"/>
        </w:rPr>
        <w:t>20</w:t>
      </w:r>
      <w:r w:rsidRPr="0013700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983B10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D440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37007" w:rsidRPr="0038617C" w14:paraId="16688FB5" w14:textId="77777777" w:rsidTr="00081477">
        <w:trPr>
          <w:trHeight w:val="228"/>
        </w:trPr>
        <w:tc>
          <w:tcPr>
            <w:tcW w:w="3200" w:type="dxa"/>
            <w:tcBorders>
              <w:top w:val="nil"/>
              <w:left w:val="single" w:sz="4" w:space="0" w:color="auto"/>
              <w:bottom w:val="single" w:sz="4" w:space="0" w:color="auto"/>
              <w:right w:val="single" w:sz="4" w:space="0" w:color="auto"/>
            </w:tcBorders>
            <w:vAlign w:val="center"/>
            <w:hideMark/>
          </w:tcPr>
          <w:p w14:paraId="780259A8" w14:textId="77777777" w:rsidR="00137007" w:rsidRPr="0038617C" w:rsidRDefault="00137007" w:rsidP="0013700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D367400" w14:textId="77777777" w:rsidR="00137007" w:rsidRPr="0038617C" w:rsidRDefault="00137007" w:rsidP="0013700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Medgidia</w:t>
            </w:r>
          </w:p>
        </w:tc>
        <w:tc>
          <w:tcPr>
            <w:tcW w:w="1760" w:type="dxa"/>
            <w:tcBorders>
              <w:top w:val="nil"/>
              <w:left w:val="nil"/>
              <w:bottom w:val="single" w:sz="4" w:space="0" w:color="auto"/>
              <w:right w:val="single" w:sz="4" w:space="0" w:color="auto"/>
            </w:tcBorders>
            <w:vAlign w:val="center"/>
            <w:hideMark/>
          </w:tcPr>
          <w:p w14:paraId="7D0CE21D" w14:textId="31276014"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24B62A0" w14:textId="19407395" w:rsidR="00137007" w:rsidRPr="0038617C" w:rsidRDefault="00137007" w:rsidP="001370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51138A23" w14:textId="77777777" w:rsidR="00137007" w:rsidRDefault="00137007" w:rsidP="001370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Medgidia</w:t>
            </w:r>
          </w:p>
          <w:p w14:paraId="75A73DD9" w14:textId="77777777"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BFCA592" w14:textId="2B37BE12" w:rsidR="00137007" w:rsidRPr="0038617C" w:rsidRDefault="002D4A3B" w:rsidP="00137007">
            <w:pPr>
              <w:suppressAutoHyphens w:val="0"/>
              <w:jc w:val="center"/>
              <w:rPr>
                <w:rFonts w:ascii="Arial" w:hAnsi="Arial" w:cs="Arial"/>
                <w:color w:val="000000"/>
                <w:kern w:val="0"/>
                <w:sz w:val="18"/>
                <w:szCs w:val="18"/>
                <w:lang w:val="ro-RO" w:eastAsia="ro-RO"/>
              </w:rPr>
            </w:pPr>
            <w:r w:rsidRPr="002D4A3B">
              <w:rPr>
                <w:rFonts w:ascii="Arial" w:hAnsi="Arial" w:cs="Arial"/>
                <w:color w:val="000000"/>
                <w:kern w:val="0"/>
                <w:sz w:val="18"/>
                <w:szCs w:val="18"/>
                <w:lang w:val="ro-RO" w:eastAsia="ro-RO"/>
              </w:rPr>
              <w:t> </w:t>
            </w:r>
            <w:proofErr w:type="spellStart"/>
            <w:r w:rsidRPr="002D4A3B">
              <w:rPr>
                <w:rFonts w:ascii="Arial" w:hAnsi="Arial" w:cs="Arial"/>
                <w:color w:val="000000"/>
                <w:kern w:val="0"/>
                <w:sz w:val="18"/>
                <w:szCs w:val="18"/>
                <w:lang w:eastAsia="ro-RO"/>
              </w:rPr>
              <w:t>venituri</w:t>
            </w:r>
            <w:proofErr w:type="spellEnd"/>
            <w:r w:rsidRPr="002D4A3B">
              <w:rPr>
                <w:rFonts w:ascii="Arial" w:hAnsi="Arial" w:cs="Arial"/>
                <w:color w:val="000000"/>
                <w:kern w:val="0"/>
                <w:sz w:val="18"/>
                <w:szCs w:val="18"/>
                <w:lang w:eastAsia="ro-RO"/>
              </w:rPr>
              <w:t xml:space="preserve"> </w:t>
            </w:r>
            <w:proofErr w:type="spellStart"/>
            <w:r w:rsidRPr="002D4A3B">
              <w:rPr>
                <w:rFonts w:ascii="Arial" w:hAnsi="Arial" w:cs="Arial"/>
                <w:color w:val="000000"/>
                <w:kern w:val="0"/>
                <w:sz w:val="18"/>
                <w:szCs w:val="18"/>
                <w:lang w:eastAsia="ro-RO"/>
              </w:rPr>
              <w:t>proprii</w:t>
            </w:r>
            <w:proofErr w:type="spellEnd"/>
            <w:r w:rsidRPr="002D4A3B">
              <w:rPr>
                <w:rFonts w:ascii="Arial" w:hAnsi="Arial" w:cs="Arial"/>
                <w:color w:val="000000"/>
                <w:kern w:val="0"/>
                <w:sz w:val="18"/>
                <w:szCs w:val="18"/>
                <w:lang w:eastAsia="ro-RO"/>
              </w:rPr>
              <w:t>/</w:t>
            </w:r>
            <w:proofErr w:type="spellStart"/>
            <w:r w:rsidRPr="002D4A3B">
              <w:rPr>
                <w:rFonts w:ascii="Arial" w:hAnsi="Arial" w:cs="Arial"/>
                <w:color w:val="000000"/>
                <w:kern w:val="0"/>
                <w:sz w:val="18"/>
                <w:szCs w:val="18"/>
                <w:lang w:eastAsia="ro-RO"/>
              </w:rPr>
              <w:t>buget</w:t>
            </w:r>
            <w:proofErr w:type="spellEnd"/>
            <w:r w:rsidRPr="002D4A3B">
              <w:rPr>
                <w:rFonts w:ascii="Arial" w:hAnsi="Arial" w:cs="Arial"/>
                <w:color w:val="000000"/>
                <w:kern w:val="0"/>
                <w:sz w:val="18"/>
                <w:szCs w:val="18"/>
                <w:lang w:eastAsia="ro-RO"/>
              </w:rPr>
              <w:t xml:space="preserve"> de stat/</w:t>
            </w:r>
            <w:proofErr w:type="spellStart"/>
            <w:r w:rsidRPr="002D4A3B">
              <w:rPr>
                <w:rFonts w:ascii="Arial" w:hAnsi="Arial" w:cs="Arial"/>
                <w:color w:val="000000"/>
                <w:kern w:val="0"/>
                <w:sz w:val="18"/>
                <w:szCs w:val="18"/>
                <w:lang w:eastAsia="ro-RO"/>
              </w:rPr>
              <w:t>fonduri</w:t>
            </w:r>
            <w:proofErr w:type="spellEnd"/>
            <w:r w:rsidRPr="002D4A3B">
              <w:rPr>
                <w:rFonts w:ascii="Arial" w:hAnsi="Arial" w:cs="Arial"/>
                <w:color w:val="000000"/>
                <w:kern w:val="0"/>
                <w:sz w:val="18"/>
                <w:szCs w:val="18"/>
                <w:lang w:eastAsia="ro-RO"/>
              </w:rPr>
              <w:t xml:space="preserve"> </w:t>
            </w:r>
            <w:proofErr w:type="spellStart"/>
            <w:r w:rsidRPr="002D4A3B">
              <w:rPr>
                <w:rFonts w:ascii="Arial" w:hAnsi="Arial" w:cs="Arial"/>
                <w:color w:val="000000"/>
                <w:kern w:val="0"/>
                <w:sz w:val="18"/>
                <w:szCs w:val="18"/>
                <w:lang w:eastAsia="ro-RO"/>
              </w:rPr>
              <w:t>europene</w:t>
            </w:r>
            <w:proofErr w:type="spellEnd"/>
            <w:r w:rsidRPr="002D4A3B">
              <w:rPr>
                <w:rFonts w:ascii="Arial" w:hAnsi="Arial" w:cs="Arial"/>
                <w:color w:val="000000"/>
                <w:kern w:val="0"/>
                <w:sz w:val="18"/>
                <w:szCs w:val="18"/>
                <w:lang w:eastAsia="ro-RO"/>
              </w:rPr>
              <w:t>/</w:t>
            </w:r>
            <w:proofErr w:type="spellStart"/>
            <w:r w:rsidRPr="002D4A3B">
              <w:rPr>
                <w:rFonts w:ascii="Arial" w:hAnsi="Arial" w:cs="Arial"/>
                <w:color w:val="000000"/>
                <w:kern w:val="0"/>
                <w:sz w:val="18"/>
                <w:szCs w:val="18"/>
                <w:lang w:eastAsia="ro-RO"/>
              </w:rPr>
              <w:t>alte</w:t>
            </w:r>
            <w:proofErr w:type="spellEnd"/>
            <w:r w:rsidRPr="002D4A3B">
              <w:rPr>
                <w:rFonts w:ascii="Arial" w:hAnsi="Arial" w:cs="Arial"/>
                <w:color w:val="000000"/>
                <w:kern w:val="0"/>
                <w:sz w:val="18"/>
                <w:szCs w:val="18"/>
                <w:lang w:eastAsia="ro-RO"/>
              </w:rPr>
              <w:t xml:space="preserve"> </w:t>
            </w:r>
            <w:proofErr w:type="spellStart"/>
            <w:r w:rsidRPr="002D4A3B">
              <w:rPr>
                <w:rFonts w:ascii="Arial" w:hAnsi="Arial" w:cs="Arial"/>
                <w:color w:val="000000"/>
                <w:kern w:val="0"/>
                <w:sz w:val="18"/>
                <w:szCs w:val="18"/>
                <w:lang w:eastAsia="ro-RO"/>
              </w:rPr>
              <w:t>surse</w:t>
            </w:r>
            <w:proofErr w:type="spellEnd"/>
            <w:r w:rsidR="00137007" w:rsidRPr="0038617C">
              <w:rPr>
                <w:rFonts w:ascii="Arial" w:hAnsi="Arial" w:cs="Arial"/>
                <w:color w:val="000000"/>
                <w:kern w:val="0"/>
                <w:sz w:val="18"/>
                <w:szCs w:val="18"/>
                <w:lang w:val="ro-RO" w:eastAsia="ro-RO"/>
              </w:rPr>
              <w:t> </w:t>
            </w:r>
          </w:p>
        </w:tc>
      </w:tr>
      <w:tr w:rsidR="00137007" w:rsidRPr="0038617C" w14:paraId="11F88127" w14:textId="77777777" w:rsidTr="00081477">
        <w:trPr>
          <w:trHeight w:val="228"/>
        </w:trPr>
        <w:tc>
          <w:tcPr>
            <w:tcW w:w="3200" w:type="dxa"/>
            <w:tcBorders>
              <w:top w:val="nil"/>
              <w:left w:val="single" w:sz="4" w:space="0" w:color="auto"/>
              <w:bottom w:val="single" w:sz="4" w:space="0" w:color="auto"/>
              <w:right w:val="single" w:sz="4" w:space="0" w:color="auto"/>
            </w:tcBorders>
            <w:vAlign w:val="center"/>
            <w:hideMark/>
          </w:tcPr>
          <w:p w14:paraId="445DD909" w14:textId="77777777" w:rsidR="00137007" w:rsidRPr="0038617C" w:rsidRDefault="00137007" w:rsidP="0013700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5C16A5" w14:textId="77777777" w:rsidR="00137007" w:rsidRPr="0038617C" w:rsidRDefault="00137007" w:rsidP="0013700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Peștera</w:t>
            </w:r>
          </w:p>
        </w:tc>
        <w:tc>
          <w:tcPr>
            <w:tcW w:w="1760" w:type="dxa"/>
            <w:tcBorders>
              <w:top w:val="nil"/>
              <w:left w:val="nil"/>
              <w:bottom w:val="single" w:sz="4" w:space="0" w:color="auto"/>
              <w:right w:val="single" w:sz="4" w:space="0" w:color="auto"/>
            </w:tcBorders>
            <w:vAlign w:val="center"/>
            <w:hideMark/>
          </w:tcPr>
          <w:p w14:paraId="6ADD92C1" w14:textId="78D2057A"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153D5A5" w14:textId="3BE827EA" w:rsidR="00137007" w:rsidRPr="0038617C" w:rsidRDefault="00137007" w:rsidP="001370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8380B90" w14:textId="77777777" w:rsidR="00137007" w:rsidRDefault="00137007" w:rsidP="001370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Peștera</w:t>
            </w:r>
          </w:p>
          <w:p w14:paraId="39204704" w14:textId="77777777"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65124AB" w14:textId="2BB33DC9"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D4A3B" w:rsidRPr="002D4A3B">
              <w:rPr>
                <w:rFonts w:ascii="Arial" w:hAnsi="Arial" w:cs="Arial"/>
                <w:color w:val="000000"/>
                <w:kern w:val="0"/>
                <w:sz w:val="18"/>
                <w:szCs w:val="18"/>
                <w:lang w:val="ro-RO" w:eastAsia="ro-RO"/>
              </w:rPr>
              <w:t> </w:t>
            </w:r>
            <w:proofErr w:type="spellStart"/>
            <w:r w:rsidR="002D4A3B" w:rsidRPr="002D4A3B">
              <w:rPr>
                <w:rFonts w:ascii="Arial" w:hAnsi="Arial" w:cs="Arial"/>
                <w:color w:val="000000"/>
                <w:kern w:val="0"/>
                <w:sz w:val="18"/>
                <w:szCs w:val="18"/>
                <w:lang w:eastAsia="ro-RO"/>
              </w:rPr>
              <w:t>venituri</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proprii</w:t>
            </w:r>
            <w:proofErr w:type="spellEnd"/>
            <w:r w:rsidR="002D4A3B" w:rsidRPr="002D4A3B">
              <w:rPr>
                <w:rFonts w:ascii="Arial" w:hAnsi="Arial" w:cs="Arial"/>
                <w:color w:val="000000"/>
                <w:kern w:val="0"/>
                <w:sz w:val="18"/>
                <w:szCs w:val="18"/>
                <w:lang w:eastAsia="ro-RO"/>
              </w:rPr>
              <w:t>/</w:t>
            </w:r>
            <w:proofErr w:type="spellStart"/>
            <w:r w:rsidR="002D4A3B" w:rsidRPr="002D4A3B">
              <w:rPr>
                <w:rFonts w:ascii="Arial" w:hAnsi="Arial" w:cs="Arial"/>
                <w:color w:val="000000"/>
                <w:kern w:val="0"/>
                <w:sz w:val="18"/>
                <w:szCs w:val="18"/>
                <w:lang w:eastAsia="ro-RO"/>
              </w:rPr>
              <w:t>buget</w:t>
            </w:r>
            <w:proofErr w:type="spellEnd"/>
            <w:r w:rsidR="002D4A3B" w:rsidRPr="002D4A3B">
              <w:rPr>
                <w:rFonts w:ascii="Arial" w:hAnsi="Arial" w:cs="Arial"/>
                <w:color w:val="000000"/>
                <w:kern w:val="0"/>
                <w:sz w:val="18"/>
                <w:szCs w:val="18"/>
                <w:lang w:eastAsia="ro-RO"/>
              </w:rPr>
              <w:t xml:space="preserve"> de stat/</w:t>
            </w:r>
            <w:proofErr w:type="spellStart"/>
            <w:r w:rsidR="002D4A3B" w:rsidRPr="002D4A3B">
              <w:rPr>
                <w:rFonts w:ascii="Arial" w:hAnsi="Arial" w:cs="Arial"/>
                <w:color w:val="000000"/>
                <w:kern w:val="0"/>
                <w:sz w:val="18"/>
                <w:szCs w:val="18"/>
                <w:lang w:eastAsia="ro-RO"/>
              </w:rPr>
              <w:t>fonduri</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europene</w:t>
            </w:r>
            <w:proofErr w:type="spellEnd"/>
            <w:r w:rsidR="002D4A3B" w:rsidRPr="002D4A3B">
              <w:rPr>
                <w:rFonts w:ascii="Arial" w:hAnsi="Arial" w:cs="Arial"/>
                <w:color w:val="000000"/>
                <w:kern w:val="0"/>
                <w:sz w:val="18"/>
                <w:szCs w:val="18"/>
                <w:lang w:eastAsia="ro-RO"/>
              </w:rPr>
              <w:t>/</w:t>
            </w:r>
            <w:proofErr w:type="spellStart"/>
            <w:r w:rsidR="002D4A3B" w:rsidRPr="002D4A3B">
              <w:rPr>
                <w:rFonts w:ascii="Arial" w:hAnsi="Arial" w:cs="Arial"/>
                <w:color w:val="000000"/>
                <w:kern w:val="0"/>
                <w:sz w:val="18"/>
                <w:szCs w:val="18"/>
                <w:lang w:eastAsia="ro-RO"/>
              </w:rPr>
              <w:t>alte</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surse</w:t>
            </w:r>
            <w:proofErr w:type="spellEnd"/>
          </w:p>
        </w:tc>
      </w:tr>
      <w:tr w:rsidR="00137007" w:rsidRPr="0038617C" w14:paraId="46204AF5" w14:textId="77777777" w:rsidTr="00081477">
        <w:trPr>
          <w:trHeight w:val="228"/>
        </w:trPr>
        <w:tc>
          <w:tcPr>
            <w:tcW w:w="3200" w:type="dxa"/>
            <w:tcBorders>
              <w:top w:val="nil"/>
              <w:left w:val="single" w:sz="4" w:space="0" w:color="auto"/>
              <w:bottom w:val="single" w:sz="4" w:space="0" w:color="auto"/>
              <w:right w:val="single" w:sz="4" w:space="0" w:color="auto"/>
            </w:tcBorders>
            <w:vAlign w:val="center"/>
            <w:hideMark/>
          </w:tcPr>
          <w:p w14:paraId="057F5E28" w14:textId="77777777" w:rsidR="00137007" w:rsidRPr="0038617C" w:rsidRDefault="00137007" w:rsidP="0013700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4BE5B9" w14:textId="77777777" w:rsidR="00137007" w:rsidRPr="0038617C" w:rsidRDefault="00137007" w:rsidP="0013700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Cernavodă</w:t>
            </w:r>
          </w:p>
        </w:tc>
        <w:tc>
          <w:tcPr>
            <w:tcW w:w="1760" w:type="dxa"/>
            <w:tcBorders>
              <w:top w:val="nil"/>
              <w:left w:val="nil"/>
              <w:bottom w:val="single" w:sz="4" w:space="0" w:color="auto"/>
              <w:right w:val="single" w:sz="4" w:space="0" w:color="auto"/>
            </w:tcBorders>
            <w:vAlign w:val="center"/>
            <w:hideMark/>
          </w:tcPr>
          <w:p w14:paraId="34B89EBC" w14:textId="5D5C2995"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9AE5271" w14:textId="20B849B4" w:rsidR="00137007" w:rsidRPr="0038617C" w:rsidRDefault="00137007" w:rsidP="001370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F9D6FC0" w14:textId="77777777" w:rsidR="00137007" w:rsidRDefault="00137007" w:rsidP="001370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Cernavodă</w:t>
            </w:r>
          </w:p>
          <w:p w14:paraId="75D4E327" w14:textId="77777777"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31B372C" w14:textId="26D49B66" w:rsidR="00137007" w:rsidRPr="0038617C" w:rsidRDefault="00137007" w:rsidP="001370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D4A3B" w:rsidRPr="002D4A3B">
              <w:rPr>
                <w:rFonts w:ascii="Arial" w:hAnsi="Arial" w:cs="Arial"/>
                <w:color w:val="000000"/>
                <w:kern w:val="0"/>
                <w:sz w:val="18"/>
                <w:szCs w:val="18"/>
                <w:lang w:val="ro-RO" w:eastAsia="ro-RO"/>
              </w:rPr>
              <w:t> </w:t>
            </w:r>
            <w:proofErr w:type="spellStart"/>
            <w:r w:rsidR="002D4A3B" w:rsidRPr="002D4A3B">
              <w:rPr>
                <w:rFonts w:ascii="Arial" w:hAnsi="Arial" w:cs="Arial"/>
                <w:color w:val="000000"/>
                <w:kern w:val="0"/>
                <w:sz w:val="18"/>
                <w:szCs w:val="18"/>
                <w:lang w:eastAsia="ro-RO"/>
              </w:rPr>
              <w:t>venituri</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proprii</w:t>
            </w:r>
            <w:proofErr w:type="spellEnd"/>
            <w:r w:rsidR="002D4A3B" w:rsidRPr="002D4A3B">
              <w:rPr>
                <w:rFonts w:ascii="Arial" w:hAnsi="Arial" w:cs="Arial"/>
                <w:color w:val="000000"/>
                <w:kern w:val="0"/>
                <w:sz w:val="18"/>
                <w:szCs w:val="18"/>
                <w:lang w:eastAsia="ro-RO"/>
              </w:rPr>
              <w:t>/</w:t>
            </w:r>
            <w:proofErr w:type="spellStart"/>
            <w:r w:rsidR="002D4A3B" w:rsidRPr="002D4A3B">
              <w:rPr>
                <w:rFonts w:ascii="Arial" w:hAnsi="Arial" w:cs="Arial"/>
                <w:color w:val="000000"/>
                <w:kern w:val="0"/>
                <w:sz w:val="18"/>
                <w:szCs w:val="18"/>
                <w:lang w:eastAsia="ro-RO"/>
              </w:rPr>
              <w:t>buget</w:t>
            </w:r>
            <w:proofErr w:type="spellEnd"/>
            <w:r w:rsidR="002D4A3B" w:rsidRPr="002D4A3B">
              <w:rPr>
                <w:rFonts w:ascii="Arial" w:hAnsi="Arial" w:cs="Arial"/>
                <w:color w:val="000000"/>
                <w:kern w:val="0"/>
                <w:sz w:val="18"/>
                <w:szCs w:val="18"/>
                <w:lang w:eastAsia="ro-RO"/>
              </w:rPr>
              <w:t xml:space="preserve"> de stat/</w:t>
            </w:r>
            <w:proofErr w:type="spellStart"/>
            <w:r w:rsidR="002D4A3B" w:rsidRPr="002D4A3B">
              <w:rPr>
                <w:rFonts w:ascii="Arial" w:hAnsi="Arial" w:cs="Arial"/>
                <w:color w:val="000000"/>
                <w:kern w:val="0"/>
                <w:sz w:val="18"/>
                <w:szCs w:val="18"/>
                <w:lang w:eastAsia="ro-RO"/>
              </w:rPr>
              <w:t>fonduri</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europene</w:t>
            </w:r>
            <w:proofErr w:type="spellEnd"/>
            <w:r w:rsidR="002D4A3B" w:rsidRPr="002D4A3B">
              <w:rPr>
                <w:rFonts w:ascii="Arial" w:hAnsi="Arial" w:cs="Arial"/>
                <w:color w:val="000000"/>
                <w:kern w:val="0"/>
                <w:sz w:val="18"/>
                <w:szCs w:val="18"/>
                <w:lang w:eastAsia="ro-RO"/>
              </w:rPr>
              <w:t>/</w:t>
            </w:r>
            <w:proofErr w:type="spellStart"/>
            <w:r w:rsidR="002D4A3B" w:rsidRPr="002D4A3B">
              <w:rPr>
                <w:rFonts w:ascii="Arial" w:hAnsi="Arial" w:cs="Arial"/>
                <w:color w:val="000000"/>
                <w:kern w:val="0"/>
                <w:sz w:val="18"/>
                <w:szCs w:val="18"/>
                <w:lang w:eastAsia="ro-RO"/>
              </w:rPr>
              <w:t>alte</w:t>
            </w:r>
            <w:proofErr w:type="spellEnd"/>
            <w:r w:rsidR="002D4A3B" w:rsidRPr="002D4A3B">
              <w:rPr>
                <w:rFonts w:ascii="Arial" w:hAnsi="Arial" w:cs="Arial"/>
                <w:color w:val="000000"/>
                <w:kern w:val="0"/>
                <w:sz w:val="18"/>
                <w:szCs w:val="18"/>
                <w:lang w:eastAsia="ro-RO"/>
              </w:rPr>
              <w:t xml:space="preserve"> </w:t>
            </w:r>
            <w:proofErr w:type="spellStart"/>
            <w:r w:rsidR="002D4A3B" w:rsidRPr="002D4A3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663AEE">
      <w:pPr>
        <w:pStyle w:val="Heading2"/>
      </w:pPr>
      <w:bookmarkStart w:id="18" w:name="_Toc230878046"/>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8"/>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28CFED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D440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61943F0"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350223E" w:rsidR="00760B50" w:rsidRPr="006117FF" w:rsidRDefault="0013700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DD9EF10" w:rsidR="00760B50" w:rsidRDefault="0013700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BFAE251" w:rsidR="00760B50" w:rsidRPr="002E2900" w:rsidRDefault="00137007"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9CDFB02" w:rsidR="00760B50" w:rsidRPr="002E2900" w:rsidRDefault="0013700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0261CE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95B3E">
        <w:rPr>
          <w:rFonts w:ascii="Arial" w:hAnsi="Arial" w:cs="Arial"/>
          <w:lang w:val="ro-RO"/>
        </w:rPr>
        <w:t>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3EBA0E99" w:rsidR="00C96EBA" w:rsidRDefault="00C96EBA" w:rsidP="00C96EBA">
      <w:pPr>
        <w:tabs>
          <w:tab w:val="left" w:pos="2267"/>
        </w:tabs>
        <w:autoSpaceDE w:val="0"/>
        <w:jc w:val="both"/>
        <w:rPr>
          <w:rFonts w:ascii="Arial" w:hAnsi="Arial" w:cs="Arial"/>
          <w:color w:val="FF0000"/>
          <w:lang w:val="ro-RO"/>
        </w:rPr>
      </w:pPr>
      <w:r>
        <w:rPr>
          <w:rFonts w:ascii="Arial" w:hAnsi="Arial" w:cs="Arial"/>
          <w:color w:val="FF0000"/>
          <w:lang w:val="ro-RO"/>
        </w:rPr>
        <w:tab/>
      </w:r>
    </w:p>
    <w:p w14:paraId="02CED901" w14:textId="77777777" w:rsidR="00C96EBA" w:rsidRDefault="00C96EBA">
      <w:pPr>
        <w:suppressAutoHyphens w:val="0"/>
        <w:rPr>
          <w:rFonts w:ascii="Arial" w:hAnsi="Arial" w:cs="Arial"/>
          <w:color w:val="FF0000"/>
          <w:lang w:val="ro-RO"/>
        </w:rPr>
      </w:pPr>
      <w:r>
        <w:rPr>
          <w:rFonts w:ascii="Arial" w:hAnsi="Arial" w:cs="Arial"/>
          <w:color w:val="FF0000"/>
          <w:lang w:val="ro-RO"/>
        </w:rPr>
        <w:br w:type="page"/>
      </w:r>
    </w:p>
    <w:p w14:paraId="4E020657" w14:textId="77777777" w:rsidR="0061610E" w:rsidRDefault="0061610E" w:rsidP="00C96EBA">
      <w:pPr>
        <w:tabs>
          <w:tab w:val="left" w:pos="2267"/>
        </w:tabs>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D126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D126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D126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95B3E" w:rsidRPr="008A78C6" w14:paraId="61A947D4" w14:textId="118C673D" w:rsidTr="003D126B">
        <w:trPr>
          <w:jc w:val="center"/>
        </w:trPr>
        <w:tc>
          <w:tcPr>
            <w:tcW w:w="1178" w:type="dxa"/>
            <w:shd w:val="clear" w:color="auto" w:fill="D9D9D9" w:themeFill="background1" w:themeFillShade="D9"/>
          </w:tcPr>
          <w:p w14:paraId="2550DF8E" w14:textId="77777777" w:rsidR="00995B3E" w:rsidRPr="008A78C6"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9E5E1C1"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65E5054C" w14:textId="73127311"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03AE00DA" w14:textId="25D537BB"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2</w:t>
            </w:r>
          </w:p>
        </w:tc>
        <w:tc>
          <w:tcPr>
            <w:tcW w:w="917" w:type="dxa"/>
            <w:shd w:val="clear" w:color="auto" w:fill="00B0F0"/>
            <w:vAlign w:val="center"/>
          </w:tcPr>
          <w:p w14:paraId="51C8F20A" w14:textId="4B899236"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402C77A0" w14:textId="77BAFB4E"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23" w:type="dxa"/>
            <w:shd w:val="clear" w:color="auto" w:fill="00B0F0"/>
            <w:vAlign w:val="center"/>
          </w:tcPr>
          <w:p w14:paraId="1E0930FE" w14:textId="5B47C96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2</w:t>
            </w:r>
          </w:p>
        </w:tc>
        <w:tc>
          <w:tcPr>
            <w:tcW w:w="924" w:type="dxa"/>
            <w:shd w:val="clear" w:color="auto" w:fill="00B050"/>
            <w:vAlign w:val="center"/>
          </w:tcPr>
          <w:p w14:paraId="178FDEA5" w14:textId="6C0788F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7F655E4F" w14:textId="781DEC7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30" w:type="dxa"/>
            <w:shd w:val="clear" w:color="auto" w:fill="00B050"/>
            <w:vAlign w:val="center"/>
          </w:tcPr>
          <w:p w14:paraId="526143D5" w14:textId="2F05FDA1"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408FE8AE" w14:textId="787436D0" w:rsidTr="003D126B">
        <w:trPr>
          <w:jc w:val="center"/>
        </w:trPr>
        <w:tc>
          <w:tcPr>
            <w:tcW w:w="1178" w:type="dxa"/>
            <w:shd w:val="clear" w:color="auto" w:fill="D9D9D9" w:themeFill="background1" w:themeFillShade="D9"/>
          </w:tcPr>
          <w:p w14:paraId="36357BC3" w14:textId="77777777" w:rsidR="00995B3E" w:rsidRPr="008A78C6"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FC7D1C7"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0A0D34B2" w14:textId="2FC7BF1F"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1</w:t>
            </w:r>
          </w:p>
        </w:tc>
        <w:tc>
          <w:tcPr>
            <w:tcW w:w="920" w:type="dxa"/>
            <w:shd w:val="clear" w:color="auto" w:fill="FF0000"/>
            <w:vAlign w:val="center"/>
          </w:tcPr>
          <w:p w14:paraId="1075DB2F" w14:textId="1CFBDD9C"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319EF7C0" w14:textId="13DFE65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6C980332" w14:textId="0F93DA0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23" w:type="dxa"/>
            <w:shd w:val="clear" w:color="auto" w:fill="00B0F0"/>
            <w:vAlign w:val="center"/>
          </w:tcPr>
          <w:p w14:paraId="37AB4557" w14:textId="361F997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5F799923" w14:textId="754ED459"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200D51A7" w14:textId="6C355909"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1D67D41B" w14:textId="55A58E1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0AE9F23C" w14:textId="3340E41B" w:rsidTr="003D126B">
        <w:trPr>
          <w:jc w:val="center"/>
        </w:trPr>
        <w:tc>
          <w:tcPr>
            <w:tcW w:w="1178" w:type="dxa"/>
            <w:shd w:val="clear" w:color="auto" w:fill="D9D9D9" w:themeFill="background1" w:themeFillShade="D9"/>
          </w:tcPr>
          <w:p w14:paraId="6BDE3F63" w14:textId="77777777" w:rsidR="00995B3E" w:rsidRPr="008A78C6"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57158E1"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5C1EE1FE" w14:textId="686B73D9"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36B3A9A0" w14:textId="7D4829F0"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2</w:t>
            </w:r>
          </w:p>
        </w:tc>
        <w:tc>
          <w:tcPr>
            <w:tcW w:w="917" w:type="dxa"/>
            <w:shd w:val="clear" w:color="auto" w:fill="00B0F0"/>
            <w:vAlign w:val="center"/>
          </w:tcPr>
          <w:p w14:paraId="3E07D291" w14:textId="4B49619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3567D931" w14:textId="59310DFB"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2</w:t>
            </w:r>
          </w:p>
        </w:tc>
        <w:tc>
          <w:tcPr>
            <w:tcW w:w="923" w:type="dxa"/>
            <w:shd w:val="clear" w:color="auto" w:fill="00B0F0"/>
            <w:vAlign w:val="center"/>
          </w:tcPr>
          <w:p w14:paraId="27D0A8D6" w14:textId="49F23E4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2</w:t>
            </w:r>
          </w:p>
        </w:tc>
        <w:tc>
          <w:tcPr>
            <w:tcW w:w="924" w:type="dxa"/>
            <w:shd w:val="clear" w:color="auto" w:fill="00B050"/>
            <w:vAlign w:val="center"/>
          </w:tcPr>
          <w:p w14:paraId="03BB91E0" w14:textId="6D4B4F47"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0222AB68" w14:textId="7D2D46C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-2</w:t>
            </w:r>
          </w:p>
        </w:tc>
        <w:tc>
          <w:tcPr>
            <w:tcW w:w="930" w:type="dxa"/>
            <w:shd w:val="clear" w:color="auto" w:fill="00B050"/>
            <w:vAlign w:val="center"/>
          </w:tcPr>
          <w:p w14:paraId="5B7BA08C" w14:textId="4D026251"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13E92DA2" w14:textId="30CAF24D" w:rsidTr="003D126B">
        <w:trPr>
          <w:jc w:val="center"/>
        </w:trPr>
        <w:tc>
          <w:tcPr>
            <w:tcW w:w="1178" w:type="dxa"/>
            <w:shd w:val="clear" w:color="auto" w:fill="D9D9D9" w:themeFill="background1" w:themeFillShade="D9"/>
          </w:tcPr>
          <w:p w14:paraId="4BFEAF21" w14:textId="77777777" w:rsidR="00995B3E" w:rsidRPr="008A78C6"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47DE1C9"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577CC1DC" w14:textId="7C4BB0C3"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8</w:t>
            </w:r>
          </w:p>
        </w:tc>
        <w:tc>
          <w:tcPr>
            <w:tcW w:w="920" w:type="dxa"/>
            <w:shd w:val="clear" w:color="auto" w:fill="FF0000"/>
            <w:vAlign w:val="center"/>
          </w:tcPr>
          <w:p w14:paraId="19F8ED17" w14:textId="7EC91362"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3</w:t>
            </w:r>
          </w:p>
        </w:tc>
        <w:tc>
          <w:tcPr>
            <w:tcW w:w="917" w:type="dxa"/>
            <w:shd w:val="clear" w:color="auto" w:fill="00B0F0"/>
            <w:vAlign w:val="center"/>
          </w:tcPr>
          <w:p w14:paraId="4229705D" w14:textId="6F82A5A6"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6FCD86C7" w14:textId="0219C48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7</w:t>
            </w:r>
          </w:p>
        </w:tc>
        <w:tc>
          <w:tcPr>
            <w:tcW w:w="923" w:type="dxa"/>
            <w:shd w:val="clear" w:color="auto" w:fill="00B0F0"/>
            <w:vAlign w:val="center"/>
          </w:tcPr>
          <w:p w14:paraId="6825F9B3" w14:textId="3195F06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2</w:t>
            </w:r>
          </w:p>
        </w:tc>
        <w:tc>
          <w:tcPr>
            <w:tcW w:w="924" w:type="dxa"/>
            <w:shd w:val="clear" w:color="auto" w:fill="00B050"/>
            <w:vAlign w:val="center"/>
          </w:tcPr>
          <w:p w14:paraId="6E7A7FFB" w14:textId="6035369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02797458" w14:textId="747C9AD8"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30" w:type="dxa"/>
            <w:shd w:val="clear" w:color="auto" w:fill="00B050"/>
            <w:vAlign w:val="center"/>
          </w:tcPr>
          <w:p w14:paraId="74BE4CD6" w14:textId="6B4D35B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r>
      <w:tr w:rsidR="00995B3E" w:rsidRPr="008A78C6" w14:paraId="2737339F" w14:textId="439697EA" w:rsidTr="003D126B">
        <w:trPr>
          <w:jc w:val="center"/>
        </w:trPr>
        <w:tc>
          <w:tcPr>
            <w:tcW w:w="1178" w:type="dxa"/>
            <w:shd w:val="clear" w:color="auto" w:fill="D9D9D9" w:themeFill="background1" w:themeFillShade="D9"/>
          </w:tcPr>
          <w:p w14:paraId="73885F03"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2F9A232"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33F784EC" w14:textId="3DD01AED"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7</w:t>
            </w:r>
          </w:p>
        </w:tc>
        <w:tc>
          <w:tcPr>
            <w:tcW w:w="920" w:type="dxa"/>
            <w:shd w:val="clear" w:color="auto" w:fill="FF0000"/>
            <w:vAlign w:val="center"/>
          </w:tcPr>
          <w:p w14:paraId="55B68EBF" w14:textId="73A5C9DE"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09BAAC1C" w14:textId="0C11D6CB"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4E9D0E21" w14:textId="2369D73B"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4</w:t>
            </w:r>
          </w:p>
        </w:tc>
        <w:tc>
          <w:tcPr>
            <w:tcW w:w="923" w:type="dxa"/>
            <w:shd w:val="clear" w:color="auto" w:fill="00B0F0"/>
            <w:vAlign w:val="center"/>
          </w:tcPr>
          <w:p w14:paraId="39B31B9D" w14:textId="2E72AFB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6B0BB255" w14:textId="00CC3C61"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725F7FCD" w14:textId="3635057E"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3</w:t>
            </w:r>
          </w:p>
        </w:tc>
        <w:tc>
          <w:tcPr>
            <w:tcW w:w="930" w:type="dxa"/>
            <w:shd w:val="clear" w:color="auto" w:fill="00B050"/>
            <w:vAlign w:val="center"/>
          </w:tcPr>
          <w:p w14:paraId="034ED4B0" w14:textId="2B208BB7"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40D4E717" w14:textId="02420DE7" w:rsidTr="003D126B">
        <w:trPr>
          <w:jc w:val="center"/>
        </w:trPr>
        <w:tc>
          <w:tcPr>
            <w:tcW w:w="1178" w:type="dxa"/>
            <w:shd w:val="clear" w:color="auto" w:fill="D9D9D9" w:themeFill="background1" w:themeFillShade="D9"/>
          </w:tcPr>
          <w:p w14:paraId="0BC42F96"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A3E3D57"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522FD51D" w14:textId="00C3F778"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2</w:t>
            </w:r>
          </w:p>
        </w:tc>
        <w:tc>
          <w:tcPr>
            <w:tcW w:w="920" w:type="dxa"/>
            <w:shd w:val="clear" w:color="auto" w:fill="FF0000"/>
            <w:vAlign w:val="center"/>
          </w:tcPr>
          <w:p w14:paraId="26FFED78" w14:textId="78F9674B"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1</w:t>
            </w:r>
          </w:p>
        </w:tc>
        <w:tc>
          <w:tcPr>
            <w:tcW w:w="917" w:type="dxa"/>
            <w:shd w:val="clear" w:color="auto" w:fill="00B0F0"/>
            <w:vAlign w:val="center"/>
          </w:tcPr>
          <w:p w14:paraId="39AEBC2B" w14:textId="1A9CC1B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36AFCE0E" w14:textId="0AC0B2A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4</w:t>
            </w:r>
          </w:p>
        </w:tc>
        <w:tc>
          <w:tcPr>
            <w:tcW w:w="923" w:type="dxa"/>
            <w:shd w:val="clear" w:color="auto" w:fill="00B0F0"/>
            <w:vAlign w:val="center"/>
          </w:tcPr>
          <w:p w14:paraId="100F9507" w14:textId="1D93298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404FF68D" w14:textId="31AC1C78"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04D68401" w14:textId="32CD02E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-2</w:t>
            </w:r>
          </w:p>
        </w:tc>
        <w:tc>
          <w:tcPr>
            <w:tcW w:w="930" w:type="dxa"/>
            <w:shd w:val="clear" w:color="auto" w:fill="00B050"/>
            <w:vAlign w:val="center"/>
          </w:tcPr>
          <w:p w14:paraId="3B1BFF9B" w14:textId="7DF64E68"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r>
      <w:tr w:rsidR="00995B3E" w:rsidRPr="008A78C6" w14:paraId="56711E0E" w14:textId="3C29BFFC" w:rsidTr="003D126B">
        <w:trPr>
          <w:jc w:val="center"/>
        </w:trPr>
        <w:tc>
          <w:tcPr>
            <w:tcW w:w="1178" w:type="dxa"/>
            <w:shd w:val="clear" w:color="auto" w:fill="D9D9D9" w:themeFill="background1" w:themeFillShade="D9"/>
          </w:tcPr>
          <w:p w14:paraId="42B22403"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2FCAB00"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2865E920" w14:textId="0238DCAC"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4</w:t>
            </w:r>
          </w:p>
        </w:tc>
        <w:tc>
          <w:tcPr>
            <w:tcW w:w="920" w:type="dxa"/>
            <w:shd w:val="clear" w:color="auto" w:fill="FF0000"/>
            <w:vAlign w:val="center"/>
          </w:tcPr>
          <w:p w14:paraId="67BFE4B5" w14:textId="5A765267"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5CEFDF29" w14:textId="6D2AE5D6"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131C4F9F" w14:textId="21C03EE7"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4</w:t>
            </w:r>
          </w:p>
        </w:tc>
        <w:tc>
          <w:tcPr>
            <w:tcW w:w="923" w:type="dxa"/>
            <w:shd w:val="clear" w:color="auto" w:fill="00B0F0"/>
            <w:vAlign w:val="center"/>
          </w:tcPr>
          <w:p w14:paraId="68AD2BAB" w14:textId="6739D6A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12A53146" w14:textId="30EC50A8"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7FE3D7C8" w14:textId="74DF194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28B70136" w14:textId="2DD9368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1AC27E63" w14:textId="0FB64638" w:rsidTr="003D126B">
        <w:trPr>
          <w:jc w:val="center"/>
        </w:trPr>
        <w:tc>
          <w:tcPr>
            <w:tcW w:w="1178" w:type="dxa"/>
            <w:shd w:val="clear" w:color="auto" w:fill="D9D9D9" w:themeFill="background1" w:themeFillShade="D9"/>
          </w:tcPr>
          <w:p w14:paraId="4C9ADE3F"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84421CD"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5CEA3631" w14:textId="38D15A90"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28F85FB7" w14:textId="528C1CC7"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33BC5AF8" w14:textId="010E619E"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3ADE143F" w14:textId="1FC3AC30"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23" w:type="dxa"/>
            <w:shd w:val="clear" w:color="auto" w:fill="00B0F0"/>
            <w:vAlign w:val="center"/>
          </w:tcPr>
          <w:p w14:paraId="202DDEA1" w14:textId="30B17359"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0B65E16A" w14:textId="22A2EE5E"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6266DA2F" w14:textId="5F9F63D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30" w:type="dxa"/>
            <w:shd w:val="clear" w:color="auto" w:fill="00B050"/>
            <w:vAlign w:val="center"/>
          </w:tcPr>
          <w:p w14:paraId="5EB07E66" w14:textId="00C68046"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416BAE27" w14:textId="33EE07C4" w:rsidTr="003D126B">
        <w:trPr>
          <w:jc w:val="center"/>
        </w:trPr>
        <w:tc>
          <w:tcPr>
            <w:tcW w:w="1178" w:type="dxa"/>
            <w:shd w:val="clear" w:color="auto" w:fill="D9D9D9" w:themeFill="background1" w:themeFillShade="D9"/>
          </w:tcPr>
          <w:p w14:paraId="327762C6"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438EFA8"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286E1164" w14:textId="774EF969"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5</w:t>
            </w:r>
          </w:p>
        </w:tc>
        <w:tc>
          <w:tcPr>
            <w:tcW w:w="920" w:type="dxa"/>
            <w:shd w:val="clear" w:color="auto" w:fill="FF0000"/>
            <w:vAlign w:val="center"/>
          </w:tcPr>
          <w:p w14:paraId="594A8E3E" w14:textId="2BC33B3D"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3C16E404" w14:textId="5A339F99"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5C19F353" w14:textId="097E83D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6</w:t>
            </w:r>
          </w:p>
        </w:tc>
        <w:tc>
          <w:tcPr>
            <w:tcW w:w="923" w:type="dxa"/>
            <w:shd w:val="clear" w:color="auto" w:fill="00B0F0"/>
            <w:vAlign w:val="center"/>
          </w:tcPr>
          <w:p w14:paraId="219DE520" w14:textId="559439C0"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3BF87D48" w14:textId="32785D8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3E1173E0" w14:textId="4EA8072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30" w:type="dxa"/>
            <w:shd w:val="clear" w:color="auto" w:fill="00B050"/>
            <w:vAlign w:val="center"/>
          </w:tcPr>
          <w:p w14:paraId="4DACB595" w14:textId="1F26AB6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74AA4981" w14:textId="75BEE4A0" w:rsidTr="003D126B">
        <w:trPr>
          <w:jc w:val="center"/>
        </w:trPr>
        <w:tc>
          <w:tcPr>
            <w:tcW w:w="1178" w:type="dxa"/>
            <w:shd w:val="clear" w:color="auto" w:fill="D9D9D9" w:themeFill="background1" w:themeFillShade="D9"/>
          </w:tcPr>
          <w:p w14:paraId="5B04EA7A"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BC46401"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4689D6D6" w14:textId="383D7A31"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5</w:t>
            </w:r>
          </w:p>
        </w:tc>
        <w:tc>
          <w:tcPr>
            <w:tcW w:w="920" w:type="dxa"/>
            <w:shd w:val="clear" w:color="auto" w:fill="FF0000"/>
            <w:vAlign w:val="center"/>
          </w:tcPr>
          <w:p w14:paraId="53F4526C" w14:textId="29857F25"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1B014076" w14:textId="298B22AE"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7C8E9475" w14:textId="59BE3BE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5</w:t>
            </w:r>
          </w:p>
        </w:tc>
        <w:tc>
          <w:tcPr>
            <w:tcW w:w="923" w:type="dxa"/>
            <w:shd w:val="clear" w:color="auto" w:fill="00B0F0"/>
            <w:vAlign w:val="center"/>
          </w:tcPr>
          <w:p w14:paraId="3103AA55" w14:textId="720C42A9"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3EC96D90" w14:textId="5B664D5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4B76823E" w14:textId="7EB318A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3755C39D" w14:textId="37C5315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177C798C" w14:textId="703E30AE" w:rsidTr="003D126B">
        <w:trPr>
          <w:jc w:val="center"/>
        </w:trPr>
        <w:tc>
          <w:tcPr>
            <w:tcW w:w="1178" w:type="dxa"/>
            <w:shd w:val="clear" w:color="auto" w:fill="D9D9D9" w:themeFill="background1" w:themeFillShade="D9"/>
          </w:tcPr>
          <w:p w14:paraId="43D2D6C5"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16B8403"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54F7FDE7" w14:textId="14B42B34"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8</w:t>
            </w:r>
          </w:p>
        </w:tc>
        <w:tc>
          <w:tcPr>
            <w:tcW w:w="920" w:type="dxa"/>
            <w:shd w:val="clear" w:color="auto" w:fill="FF0000"/>
            <w:vAlign w:val="center"/>
          </w:tcPr>
          <w:p w14:paraId="3E0E090A" w14:textId="5EEA21A3"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57EADBA4" w14:textId="2302572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75BFEEDD" w14:textId="2BD5713E"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7</w:t>
            </w:r>
          </w:p>
        </w:tc>
        <w:tc>
          <w:tcPr>
            <w:tcW w:w="923" w:type="dxa"/>
            <w:shd w:val="clear" w:color="auto" w:fill="00B0F0"/>
            <w:vAlign w:val="center"/>
          </w:tcPr>
          <w:p w14:paraId="48D466E7" w14:textId="366632B6"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6900C3E5" w14:textId="09B44C2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7AA5E35F" w14:textId="64D969E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30" w:type="dxa"/>
            <w:shd w:val="clear" w:color="auto" w:fill="00B050"/>
            <w:vAlign w:val="center"/>
          </w:tcPr>
          <w:p w14:paraId="1CDE6A77" w14:textId="03C17E1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209DA7DC" w14:textId="1BA71666" w:rsidTr="003D126B">
        <w:trPr>
          <w:jc w:val="center"/>
        </w:trPr>
        <w:tc>
          <w:tcPr>
            <w:tcW w:w="1178" w:type="dxa"/>
            <w:shd w:val="clear" w:color="auto" w:fill="D9D9D9" w:themeFill="background1" w:themeFillShade="D9"/>
          </w:tcPr>
          <w:p w14:paraId="1D4FAA3B"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71954F3"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516A5756" w14:textId="01DCD1A3"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5C9FE05A" w14:textId="0F630826"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55E72751" w14:textId="310E2B4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0B12B8B7" w14:textId="079EA86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23" w:type="dxa"/>
            <w:shd w:val="clear" w:color="auto" w:fill="00B0F0"/>
            <w:vAlign w:val="center"/>
          </w:tcPr>
          <w:p w14:paraId="77A56EEE" w14:textId="6CAFED1B"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7F66E1EC" w14:textId="342815A7"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20E523FE" w14:textId="00D3706D"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30" w:type="dxa"/>
            <w:shd w:val="clear" w:color="auto" w:fill="00B050"/>
            <w:vAlign w:val="center"/>
          </w:tcPr>
          <w:p w14:paraId="7412FF40" w14:textId="4A8CC76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5BCC78C6" w14:textId="17D71CEF" w:rsidTr="003D126B">
        <w:trPr>
          <w:jc w:val="center"/>
        </w:trPr>
        <w:tc>
          <w:tcPr>
            <w:tcW w:w="1178" w:type="dxa"/>
            <w:shd w:val="clear" w:color="auto" w:fill="D9D9D9" w:themeFill="background1" w:themeFillShade="D9"/>
          </w:tcPr>
          <w:p w14:paraId="5B3D5F17"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53C5A8B"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2DC8AC47" w14:textId="576A74F0"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4</w:t>
            </w:r>
          </w:p>
        </w:tc>
        <w:tc>
          <w:tcPr>
            <w:tcW w:w="920" w:type="dxa"/>
            <w:shd w:val="clear" w:color="auto" w:fill="FF0000"/>
            <w:vAlign w:val="center"/>
          </w:tcPr>
          <w:p w14:paraId="41AA916B" w14:textId="2A15115A"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5FA4E079" w14:textId="15C9E6E1"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3AC94E14" w14:textId="7DAAF05E"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0685F31E" w14:textId="21D453E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02327502" w14:textId="69A404F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216B8800" w14:textId="545F19B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4</w:t>
            </w:r>
          </w:p>
        </w:tc>
        <w:tc>
          <w:tcPr>
            <w:tcW w:w="930" w:type="dxa"/>
            <w:shd w:val="clear" w:color="auto" w:fill="00B050"/>
            <w:vAlign w:val="center"/>
          </w:tcPr>
          <w:p w14:paraId="327DB8D8" w14:textId="5F6BA00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1ED8BBA1" w14:textId="1C28FCE7" w:rsidTr="003D126B">
        <w:trPr>
          <w:jc w:val="center"/>
        </w:trPr>
        <w:tc>
          <w:tcPr>
            <w:tcW w:w="1178" w:type="dxa"/>
            <w:shd w:val="clear" w:color="auto" w:fill="D9D9D9" w:themeFill="background1" w:themeFillShade="D9"/>
          </w:tcPr>
          <w:p w14:paraId="4E422A95"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5476E55"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4FBC18DA" w14:textId="2060750B"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6B80EFE3" w14:textId="2F76E962"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0190A6A1" w14:textId="3EE839F7"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42F4CD3F" w14:textId="6E047C6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7E124B1E" w14:textId="3D24E2FE"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21791D51" w14:textId="4B24FC0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6EC71394" w14:textId="64E52C2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6B7AF9DD" w14:textId="46DC847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7BEAEDAE" w14:textId="67D08C38" w:rsidTr="003D126B">
        <w:trPr>
          <w:jc w:val="center"/>
        </w:trPr>
        <w:tc>
          <w:tcPr>
            <w:tcW w:w="1178" w:type="dxa"/>
            <w:shd w:val="clear" w:color="auto" w:fill="D9D9D9" w:themeFill="background1" w:themeFillShade="D9"/>
          </w:tcPr>
          <w:p w14:paraId="7BA2E188"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FE42BE4"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1C11BF5A" w14:textId="6F74BB1E"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1</w:t>
            </w:r>
          </w:p>
        </w:tc>
        <w:tc>
          <w:tcPr>
            <w:tcW w:w="920" w:type="dxa"/>
            <w:shd w:val="clear" w:color="auto" w:fill="FF0000"/>
            <w:vAlign w:val="center"/>
          </w:tcPr>
          <w:p w14:paraId="5D766467" w14:textId="6C3B6050"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4D63D9A5" w14:textId="14D2224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03891433" w14:textId="5C79798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6FE694E4" w14:textId="3B37D5F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7C84C407" w14:textId="6817EE6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4DD178E0" w14:textId="79218316"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30" w:type="dxa"/>
            <w:shd w:val="clear" w:color="auto" w:fill="00B050"/>
            <w:vAlign w:val="center"/>
          </w:tcPr>
          <w:p w14:paraId="46A020C7" w14:textId="15AEE080"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7DD7FC8E" w14:textId="0816435E" w:rsidTr="003D126B">
        <w:trPr>
          <w:jc w:val="center"/>
        </w:trPr>
        <w:tc>
          <w:tcPr>
            <w:tcW w:w="1178" w:type="dxa"/>
            <w:shd w:val="clear" w:color="auto" w:fill="D9D9D9" w:themeFill="background1" w:themeFillShade="D9"/>
          </w:tcPr>
          <w:p w14:paraId="7EAD19FA"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CEAC4FD"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6305CCF1" w14:textId="1593F55B"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11206EEE" w14:textId="6838568F"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6EFC8E41" w14:textId="70E74B90"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5ED6EDA9" w14:textId="744AD4F0"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7094218C" w14:textId="75D7DE51"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0BCF5C30" w14:textId="7578AF40"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265EC118" w14:textId="31E824C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59233527" w14:textId="31D6FFB8"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253D31DA" w14:textId="36BB085D" w:rsidTr="003D126B">
        <w:trPr>
          <w:jc w:val="center"/>
        </w:trPr>
        <w:tc>
          <w:tcPr>
            <w:tcW w:w="1178" w:type="dxa"/>
            <w:shd w:val="clear" w:color="auto" w:fill="D9D9D9" w:themeFill="background1" w:themeFillShade="D9"/>
          </w:tcPr>
          <w:p w14:paraId="6200C7CC"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45D961F"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6E8DA9D6" w14:textId="25550BDD"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1</w:t>
            </w:r>
          </w:p>
        </w:tc>
        <w:tc>
          <w:tcPr>
            <w:tcW w:w="920" w:type="dxa"/>
            <w:shd w:val="clear" w:color="auto" w:fill="FF0000"/>
            <w:vAlign w:val="center"/>
          </w:tcPr>
          <w:p w14:paraId="213F78B6" w14:textId="4AB4E6A4"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5A06740E" w14:textId="201CF62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1BAE42B3" w14:textId="121B4A59"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4BB977FE" w14:textId="3C000390"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64A6E211" w14:textId="67956CD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714C9C43" w14:textId="6A7EA4BD"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1</w:t>
            </w:r>
          </w:p>
        </w:tc>
        <w:tc>
          <w:tcPr>
            <w:tcW w:w="930" w:type="dxa"/>
            <w:shd w:val="clear" w:color="auto" w:fill="00B050"/>
            <w:vAlign w:val="center"/>
          </w:tcPr>
          <w:p w14:paraId="403CA08A" w14:textId="1782DEE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68D70B05" w14:textId="70E7B648" w:rsidTr="003D126B">
        <w:trPr>
          <w:jc w:val="center"/>
        </w:trPr>
        <w:tc>
          <w:tcPr>
            <w:tcW w:w="1178" w:type="dxa"/>
            <w:shd w:val="clear" w:color="auto" w:fill="D9D9D9" w:themeFill="background1" w:themeFillShade="D9"/>
          </w:tcPr>
          <w:p w14:paraId="37AE4539"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900F4C0"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78F1DFA2" w14:textId="54BA350D"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6A6A7395" w14:textId="0692229F"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29614FB0" w14:textId="12AECBAB"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7B41349D" w14:textId="56C820FB"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721D4B1A" w14:textId="56A6306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171A580B" w14:textId="409C870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43E1E02D" w14:textId="4FF4478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0448D46E" w14:textId="6968937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484A4033" w14:textId="790A4591" w:rsidTr="003D126B">
        <w:trPr>
          <w:jc w:val="center"/>
        </w:trPr>
        <w:tc>
          <w:tcPr>
            <w:tcW w:w="1178" w:type="dxa"/>
            <w:shd w:val="clear" w:color="auto" w:fill="D9D9D9" w:themeFill="background1" w:themeFillShade="D9"/>
          </w:tcPr>
          <w:p w14:paraId="1CCEB249"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F46DAA5"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7A27E762" w14:textId="4C3EBE36"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224AB272" w14:textId="1E140864"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10B43ECE" w14:textId="6BEDB6A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163D7477" w14:textId="198646D8"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67E49C3A" w14:textId="4F589C4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52687BA4" w14:textId="156FC7B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0AA02269" w14:textId="7C4D068D"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1A1BC211" w14:textId="320137F9"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574A4F1C" w14:textId="35F0B95A" w:rsidTr="003D126B">
        <w:trPr>
          <w:jc w:val="center"/>
        </w:trPr>
        <w:tc>
          <w:tcPr>
            <w:tcW w:w="1178" w:type="dxa"/>
            <w:shd w:val="clear" w:color="auto" w:fill="D9D9D9" w:themeFill="background1" w:themeFillShade="D9"/>
          </w:tcPr>
          <w:p w14:paraId="638DCA47"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192B7F4"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01882F4C" w14:textId="74A7B406"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46100954" w14:textId="60B246B6"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6303254F" w14:textId="73CD22E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6083F435" w14:textId="1FC0AA6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608B33AD" w14:textId="3D56B53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2341F4F5" w14:textId="42720F56"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1E7C6B45" w14:textId="2CC33DB8"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6F038DDB" w14:textId="59238FC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118ACFA0" w14:textId="7665F46E" w:rsidTr="003D126B">
        <w:trPr>
          <w:jc w:val="center"/>
        </w:trPr>
        <w:tc>
          <w:tcPr>
            <w:tcW w:w="1178" w:type="dxa"/>
            <w:shd w:val="clear" w:color="auto" w:fill="D9D9D9" w:themeFill="background1" w:themeFillShade="D9"/>
          </w:tcPr>
          <w:p w14:paraId="58C9D39D"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24F9527"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06217D2A" w14:textId="3219B543"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4B39C9F6" w14:textId="1F4B98BE"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4CA88743" w14:textId="444F1676"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46BB1AAD" w14:textId="291D98E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4DCB766B" w14:textId="6F801FF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3FE8FD44" w14:textId="2158756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7E3DE492" w14:textId="599D6668"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405F1320" w14:textId="066E8A2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798807E1" w14:textId="1A6D9383" w:rsidTr="003D126B">
        <w:trPr>
          <w:jc w:val="center"/>
        </w:trPr>
        <w:tc>
          <w:tcPr>
            <w:tcW w:w="1178" w:type="dxa"/>
            <w:shd w:val="clear" w:color="auto" w:fill="D9D9D9" w:themeFill="background1" w:themeFillShade="D9"/>
          </w:tcPr>
          <w:p w14:paraId="154BDE0E"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22F7CDA"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02C58782" w14:textId="62D58A24"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0F4E40B4" w14:textId="352163D7"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3030673E" w14:textId="59B618D6"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4930BB54" w14:textId="39E3A575"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6EEC47B6" w14:textId="6D4F3991"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528E6357" w14:textId="13605522"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0D425DA9" w14:textId="71AEAAB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78C0B6BE" w14:textId="54D8964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26EB27F4" w14:textId="142F9308" w:rsidTr="003D126B">
        <w:trPr>
          <w:jc w:val="center"/>
        </w:trPr>
        <w:tc>
          <w:tcPr>
            <w:tcW w:w="1178" w:type="dxa"/>
            <w:shd w:val="clear" w:color="auto" w:fill="D9D9D9" w:themeFill="background1" w:themeFillShade="D9"/>
          </w:tcPr>
          <w:p w14:paraId="72A32FC2"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D0003FF"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40D80508" w14:textId="64A6461F"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66CCDDF1" w14:textId="59DCF019"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246D4CC6" w14:textId="140B2E8B"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2E97EB43" w14:textId="0C0535C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3A45E83C" w14:textId="3EEDF93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181764BA" w14:textId="4A7EF44C"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675E92EA" w14:textId="036ED35E"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00286510" w14:textId="4DAF62C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5864F5AC" w14:textId="28B9D168" w:rsidTr="003D126B">
        <w:trPr>
          <w:jc w:val="center"/>
        </w:trPr>
        <w:tc>
          <w:tcPr>
            <w:tcW w:w="1178" w:type="dxa"/>
            <w:shd w:val="clear" w:color="auto" w:fill="D9D9D9" w:themeFill="background1" w:themeFillShade="D9"/>
          </w:tcPr>
          <w:p w14:paraId="26689389"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BF3CAF3"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6EEBF84A" w14:textId="22BD73EB"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1B49DA37" w14:textId="5914B538"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4395CA4C" w14:textId="5C6CB3B9"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6679C1A1" w14:textId="513794BA"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6DA119BA" w14:textId="5C517936"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4D955D94" w14:textId="3CA3FE0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053BADE4" w14:textId="7A565F6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7BA35E44" w14:textId="5E982B4B"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6696D26D" w14:textId="45645CFA" w:rsidTr="003D126B">
        <w:trPr>
          <w:jc w:val="center"/>
        </w:trPr>
        <w:tc>
          <w:tcPr>
            <w:tcW w:w="1178" w:type="dxa"/>
            <w:shd w:val="clear" w:color="auto" w:fill="D9D9D9" w:themeFill="background1" w:themeFillShade="D9"/>
          </w:tcPr>
          <w:p w14:paraId="3431A020"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A78FDB0"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0C6CDFCB" w14:textId="5EA90255"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299B8C94" w14:textId="14CB55F7"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6816D7B0" w14:textId="0EC1D3C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4EF2E995" w14:textId="3CE5887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47D2370D" w14:textId="4CB08ED9"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3C3B62F7" w14:textId="2C650A54"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2D3CA1CB" w14:textId="3B49F6C8"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364FA97B" w14:textId="1F8D2E5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8A78C6" w14:paraId="474C5AC0" w14:textId="2925922D" w:rsidTr="003D126B">
        <w:trPr>
          <w:jc w:val="center"/>
        </w:trPr>
        <w:tc>
          <w:tcPr>
            <w:tcW w:w="1178" w:type="dxa"/>
            <w:shd w:val="clear" w:color="auto" w:fill="D9D9D9" w:themeFill="background1" w:themeFillShade="D9"/>
          </w:tcPr>
          <w:p w14:paraId="43137E3B" w14:textId="77777777" w:rsidR="00995B3E" w:rsidRDefault="00995B3E" w:rsidP="00995B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7ADAB76"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60" w:type="dxa"/>
            <w:shd w:val="clear" w:color="auto" w:fill="FF0000"/>
            <w:vAlign w:val="center"/>
          </w:tcPr>
          <w:p w14:paraId="3CF10ED0" w14:textId="3C97B9B1"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20" w:type="dxa"/>
            <w:shd w:val="clear" w:color="auto" w:fill="FF0000"/>
            <w:vAlign w:val="center"/>
          </w:tcPr>
          <w:p w14:paraId="1D08DE24" w14:textId="23BB7D64" w:rsidR="00995B3E" w:rsidRPr="003D126B" w:rsidRDefault="00995B3E" w:rsidP="00995B3E">
            <w:pPr>
              <w:pStyle w:val="BodyTextIndent"/>
              <w:ind w:left="0" w:firstLine="0"/>
              <w:jc w:val="center"/>
              <w:rPr>
                <w:rFonts w:ascii="Arial" w:hAnsi="Arial" w:cs="Arial"/>
                <w:b w:val="0"/>
                <w:bCs w:val="0"/>
                <w:iCs/>
                <w:color w:val="000000"/>
                <w:sz w:val="20"/>
                <w:szCs w:val="20"/>
                <w:lang w:val="ro-RO"/>
              </w:rPr>
            </w:pPr>
            <w:r w:rsidRPr="003D126B">
              <w:rPr>
                <w:rFonts w:ascii="Arial" w:hAnsi="Arial" w:cs="Arial"/>
                <w:b w:val="0"/>
                <w:bCs w:val="0"/>
                <w:color w:val="000000"/>
                <w:sz w:val="20"/>
                <w:szCs w:val="20"/>
              </w:rPr>
              <w:t>0</w:t>
            </w:r>
          </w:p>
        </w:tc>
        <w:tc>
          <w:tcPr>
            <w:tcW w:w="917" w:type="dxa"/>
            <w:shd w:val="clear" w:color="auto" w:fill="00B0F0"/>
            <w:vAlign w:val="center"/>
          </w:tcPr>
          <w:p w14:paraId="504FA57E" w14:textId="0636ED90"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13" w:type="dxa"/>
            <w:shd w:val="clear" w:color="auto" w:fill="00B0F0"/>
            <w:vAlign w:val="center"/>
          </w:tcPr>
          <w:p w14:paraId="57C75863" w14:textId="044464C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3" w:type="dxa"/>
            <w:shd w:val="clear" w:color="auto" w:fill="00B0F0"/>
            <w:vAlign w:val="center"/>
          </w:tcPr>
          <w:p w14:paraId="06D227C5" w14:textId="4EDA5033"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4" w:type="dxa"/>
            <w:shd w:val="clear" w:color="auto" w:fill="00B050"/>
            <w:vAlign w:val="center"/>
          </w:tcPr>
          <w:p w14:paraId="21D17BAE" w14:textId="284399AF"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21" w:type="dxa"/>
            <w:shd w:val="clear" w:color="auto" w:fill="00B050"/>
            <w:vAlign w:val="center"/>
          </w:tcPr>
          <w:p w14:paraId="4C5A289F" w14:textId="446B8A4B"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c>
          <w:tcPr>
            <w:tcW w:w="930" w:type="dxa"/>
            <w:shd w:val="clear" w:color="auto" w:fill="00B050"/>
            <w:vAlign w:val="center"/>
          </w:tcPr>
          <w:p w14:paraId="21658E8F" w14:textId="6CA5302B" w:rsidR="00995B3E" w:rsidRPr="00995B3E" w:rsidRDefault="00995B3E" w:rsidP="00995B3E">
            <w:pPr>
              <w:pStyle w:val="BodyTextIndent"/>
              <w:ind w:left="0" w:firstLine="0"/>
              <w:jc w:val="center"/>
              <w:rPr>
                <w:rFonts w:ascii="Arial" w:hAnsi="Arial" w:cs="Arial"/>
                <w:b w:val="0"/>
                <w:bCs w:val="0"/>
                <w:iCs/>
                <w:color w:val="000000"/>
                <w:sz w:val="20"/>
                <w:szCs w:val="20"/>
                <w:lang w:val="ro-RO"/>
              </w:rPr>
            </w:pPr>
            <w:r w:rsidRPr="00995B3E">
              <w:rPr>
                <w:rFonts w:ascii="Arial" w:hAnsi="Arial" w:cs="Arial"/>
                <w:b w:val="0"/>
                <w:bCs w:val="0"/>
                <w:color w:val="000000"/>
                <w:sz w:val="20"/>
                <w:szCs w:val="20"/>
              </w:rPr>
              <w:t>0</w:t>
            </w:r>
          </w:p>
        </w:tc>
      </w:tr>
      <w:tr w:rsidR="00995B3E" w:rsidRPr="0025054A" w14:paraId="317E3ECA" w14:textId="501ABEFE" w:rsidTr="003D126B">
        <w:trPr>
          <w:jc w:val="center"/>
        </w:trPr>
        <w:tc>
          <w:tcPr>
            <w:tcW w:w="1178" w:type="dxa"/>
            <w:shd w:val="clear" w:color="auto" w:fill="D9D9D9" w:themeFill="background1" w:themeFillShade="D9"/>
          </w:tcPr>
          <w:p w14:paraId="57425BB4" w14:textId="77777777" w:rsidR="00995B3E" w:rsidRPr="0025054A" w:rsidRDefault="00995B3E" w:rsidP="00995B3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AC620BE" w:rsidR="00995B3E" w:rsidRPr="003D126B" w:rsidRDefault="00995B3E" w:rsidP="00995B3E">
            <w:pPr>
              <w:pStyle w:val="BodyTextIndent"/>
              <w:ind w:left="0" w:firstLine="0"/>
              <w:jc w:val="center"/>
              <w:rPr>
                <w:rFonts w:ascii="Arial" w:hAnsi="Arial" w:cs="Arial"/>
                <w:iCs/>
                <w:color w:val="000000"/>
                <w:sz w:val="20"/>
                <w:szCs w:val="20"/>
                <w:lang w:val="ro-RO"/>
              </w:rPr>
            </w:pPr>
            <w:r w:rsidRPr="003D126B">
              <w:rPr>
                <w:rFonts w:ascii="Arial" w:hAnsi="Arial" w:cs="Arial"/>
                <w:color w:val="000000"/>
                <w:sz w:val="20"/>
                <w:szCs w:val="20"/>
              </w:rPr>
              <w:t>0</w:t>
            </w:r>
          </w:p>
        </w:tc>
        <w:tc>
          <w:tcPr>
            <w:tcW w:w="960" w:type="dxa"/>
            <w:shd w:val="clear" w:color="auto" w:fill="FF0000"/>
            <w:vAlign w:val="center"/>
          </w:tcPr>
          <w:p w14:paraId="48EDEEAC" w14:textId="4DE31ACC" w:rsidR="00995B3E" w:rsidRPr="003D126B" w:rsidRDefault="00995B3E" w:rsidP="00995B3E">
            <w:pPr>
              <w:pStyle w:val="BodyTextIndent"/>
              <w:ind w:left="0" w:firstLine="0"/>
              <w:jc w:val="center"/>
              <w:rPr>
                <w:rFonts w:ascii="Arial" w:hAnsi="Arial" w:cs="Arial"/>
                <w:iCs/>
                <w:color w:val="000000"/>
                <w:sz w:val="20"/>
                <w:szCs w:val="20"/>
                <w:lang w:val="ro-RO"/>
              </w:rPr>
            </w:pPr>
            <w:r w:rsidRPr="003D126B">
              <w:rPr>
                <w:rFonts w:ascii="Arial" w:hAnsi="Arial" w:cs="Arial"/>
                <w:color w:val="000000"/>
                <w:sz w:val="20"/>
                <w:szCs w:val="20"/>
              </w:rPr>
              <w:t>46</w:t>
            </w:r>
          </w:p>
        </w:tc>
        <w:tc>
          <w:tcPr>
            <w:tcW w:w="920" w:type="dxa"/>
            <w:shd w:val="clear" w:color="auto" w:fill="FF0000"/>
            <w:vAlign w:val="center"/>
          </w:tcPr>
          <w:p w14:paraId="1D45FB0D" w14:textId="1C87F507" w:rsidR="00995B3E" w:rsidRPr="003D126B" w:rsidRDefault="00995B3E" w:rsidP="00995B3E">
            <w:pPr>
              <w:pStyle w:val="BodyTextIndent"/>
              <w:ind w:left="0" w:firstLine="0"/>
              <w:jc w:val="center"/>
              <w:rPr>
                <w:rFonts w:ascii="Arial" w:hAnsi="Arial" w:cs="Arial"/>
                <w:iCs/>
                <w:color w:val="000000"/>
                <w:sz w:val="20"/>
                <w:szCs w:val="20"/>
                <w:lang w:val="ro-RO"/>
              </w:rPr>
            </w:pPr>
            <w:r w:rsidRPr="003D126B">
              <w:rPr>
                <w:rFonts w:ascii="Arial" w:hAnsi="Arial" w:cs="Arial"/>
                <w:color w:val="000000"/>
                <w:sz w:val="20"/>
                <w:szCs w:val="20"/>
              </w:rPr>
              <w:t>8</w:t>
            </w:r>
          </w:p>
        </w:tc>
        <w:tc>
          <w:tcPr>
            <w:tcW w:w="917" w:type="dxa"/>
            <w:shd w:val="clear" w:color="auto" w:fill="00B0F0"/>
            <w:vAlign w:val="center"/>
          </w:tcPr>
          <w:p w14:paraId="207963B6" w14:textId="1835C20E" w:rsidR="00995B3E" w:rsidRPr="00995B3E" w:rsidRDefault="00995B3E" w:rsidP="00995B3E">
            <w:pPr>
              <w:pStyle w:val="BodyTextIndent"/>
              <w:ind w:left="0" w:firstLine="0"/>
              <w:jc w:val="center"/>
              <w:rPr>
                <w:rFonts w:ascii="Arial" w:hAnsi="Arial" w:cs="Arial"/>
                <w:iCs/>
                <w:color w:val="000000"/>
                <w:sz w:val="20"/>
                <w:szCs w:val="20"/>
                <w:lang w:val="ro-RO"/>
              </w:rPr>
            </w:pPr>
            <w:r w:rsidRPr="00995B3E">
              <w:rPr>
                <w:rFonts w:ascii="Arial" w:hAnsi="Arial" w:cs="Arial"/>
                <w:color w:val="000000"/>
                <w:sz w:val="20"/>
                <w:szCs w:val="20"/>
              </w:rPr>
              <w:t>0</w:t>
            </w:r>
          </w:p>
        </w:tc>
        <w:tc>
          <w:tcPr>
            <w:tcW w:w="913" w:type="dxa"/>
            <w:shd w:val="clear" w:color="auto" w:fill="00B0F0"/>
            <w:vAlign w:val="center"/>
          </w:tcPr>
          <w:p w14:paraId="5250FD3F" w14:textId="6162643B" w:rsidR="00995B3E" w:rsidRPr="00995B3E" w:rsidRDefault="00995B3E" w:rsidP="00995B3E">
            <w:pPr>
              <w:pStyle w:val="BodyTextIndent"/>
              <w:ind w:left="0" w:firstLine="0"/>
              <w:jc w:val="center"/>
              <w:rPr>
                <w:rFonts w:ascii="Arial" w:hAnsi="Arial" w:cs="Arial"/>
                <w:iCs/>
                <w:color w:val="000000"/>
                <w:sz w:val="20"/>
                <w:szCs w:val="20"/>
                <w:lang w:val="ro-RO"/>
              </w:rPr>
            </w:pPr>
            <w:r w:rsidRPr="00995B3E">
              <w:rPr>
                <w:rFonts w:ascii="Arial" w:hAnsi="Arial" w:cs="Arial"/>
                <w:color w:val="000000"/>
                <w:sz w:val="20"/>
                <w:szCs w:val="20"/>
              </w:rPr>
              <w:t>43</w:t>
            </w:r>
          </w:p>
        </w:tc>
        <w:tc>
          <w:tcPr>
            <w:tcW w:w="923" w:type="dxa"/>
            <w:shd w:val="clear" w:color="auto" w:fill="00B0F0"/>
            <w:vAlign w:val="center"/>
          </w:tcPr>
          <w:p w14:paraId="6AEA16EC" w14:textId="16AC20C6" w:rsidR="00995B3E" w:rsidRPr="00995B3E" w:rsidRDefault="00995B3E" w:rsidP="00995B3E">
            <w:pPr>
              <w:pStyle w:val="BodyTextIndent"/>
              <w:ind w:left="0" w:firstLine="0"/>
              <w:jc w:val="center"/>
              <w:rPr>
                <w:rFonts w:ascii="Arial" w:hAnsi="Arial" w:cs="Arial"/>
                <w:iCs/>
                <w:color w:val="000000"/>
                <w:sz w:val="20"/>
                <w:szCs w:val="20"/>
                <w:lang w:val="ro-RO"/>
              </w:rPr>
            </w:pPr>
            <w:r w:rsidRPr="00995B3E">
              <w:rPr>
                <w:rFonts w:ascii="Arial" w:hAnsi="Arial" w:cs="Arial"/>
                <w:color w:val="000000"/>
                <w:sz w:val="20"/>
                <w:szCs w:val="20"/>
              </w:rPr>
              <w:t>6</w:t>
            </w:r>
          </w:p>
        </w:tc>
        <w:tc>
          <w:tcPr>
            <w:tcW w:w="924" w:type="dxa"/>
            <w:shd w:val="clear" w:color="auto" w:fill="00B050"/>
            <w:vAlign w:val="center"/>
          </w:tcPr>
          <w:p w14:paraId="374DCB8E" w14:textId="647210A3" w:rsidR="00995B3E" w:rsidRPr="00995B3E" w:rsidRDefault="00995B3E" w:rsidP="00995B3E">
            <w:pPr>
              <w:pStyle w:val="BodyTextIndent"/>
              <w:ind w:left="0" w:firstLine="0"/>
              <w:jc w:val="center"/>
              <w:rPr>
                <w:rFonts w:ascii="Arial" w:hAnsi="Arial" w:cs="Arial"/>
                <w:iCs/>
                <w:color w:val="000000"/>
                <w:sz w:val="20"/>
                <w:szCs w:val="20"/>
                <w:lang w:val="ro-RO"/>
              </w:rPr>
            </w:pPr>
            <w:r w:rsidRPr="00995B3E">
              <w:rPr>
                <w:rFonts w:ascii="Arial" w:hAnsi="Arial" w:cs="Arial"/>
                <w:color w:val="000000"/>
                <w:sz w:val="20"/>
                <w:szCs w:val="20"/>
              </w:rPr>
              <w:t>0</w:t>
            </w:r>
          </w:p>
        </w:tc>
        <w:tc>
          <w:tcPr>
            <w:tcW w:w="921" w:type="dxa"/>
            <w:shd w:val="clear" w:color="auto" w:fill="00B050"/>
            <w:vAlign w:val="center"/>
          </w:tcPr>
          <w:p w14:paraId="43A144AD" w14:textId="06F52CB6" w:rsidR="00995B3E" w:rsidRPr="00995B3E" w:rsidRDefault="00995B3E" w:rsidP="00995B3E">
            <w:pPr>
              <w:pStyle w:val="BodyTextIndent"/>
              <w:ind w:left="0" w:firstLine="0"/>
              <w:jc w:val="center"/>
              <w:rPr>
                <w:rFonts w:ascii="Arial" w:hAnsi="Arial" w:cs="Arial"/>
                <w:iCs/>
                <w:color w:val="000000"/>
                <w:sz w:val="20"/>
                <w:szCs w:val="20"/>
                <w:lang w:val="ro-RO"/>
              </w:rPr>
            </w:pPr>
            <w:r w:rsidRPr="00995B3E">
              <w:rPr>
                <w:rFonts w:ascii="Arial" w:hAnsi="Arial" w:cs="Arial"/>
                <w:color w:val="000000"/>
                <w:sz w:val="20"/>
                <w:szCs w:val="20"/>
              </w:rPr>
              <w:t>3</w:t>
            </w:r>
          </w:p>
        </w:tc>
        <w:tc>
          <w:tcPr>
            <w:tcW w:w="930" w:type="dxa"/>
            <w:shd w:val="clear" w:color="auto" w:fill="00B050"/>
            <w:vAlign w:val="center"/>
          </w:tcPr>
          <w:p w14:paraId="2D1DF536" w14:textId="06C10063" w:rsidR="00995B3E" w:rsidRPr="00995B3E" w:rsidRDefault="00995B3E" w:rsidP="00995B3E">
            <w:pPr>
              <w:pStyle w:val="BodyTextIndent"/>
              <w:ind w:left="0" w:firstLine="0"/>
              <w:jc w:val="center"/>
              <w:rPr>
                <w:rFonts w:ascii="Arial" w:hAnsi="Arial" w:cs="Arial"/>
                <w:iCs/>
                <w:color w:val="000000"/>
                <w:sz w:val="20"/>
                <w:szCs w:val="20"/>
                <w:lang w:val="ro-RO"/>
              </w:rPr>
            </w:pPr>
            <w:r w:rsidRPr="00995B3E">
              <w:rPr>
                <w:rFonts w:ascii="Arial" w:hAnsi="Arial" w:cs="Arial"/>
                <w:color w:val="000000"/>
                <w:sz w:val="20"/>
                <w:szCs w:val="20"/>
              </w:rPr>
              <w:t>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663AEE">
      <w:pPr>
        <w:pStyle w:val="Heading2"/>
      </w:pPr>
      <w:bookmarkStart w:id="19" w:name="_Toc230878047"/>
      <w:r w:rsidRPr="00CC511B">
        <w:t>2.1</w:t>
      </w:r>
      <w:r w:rsidR="00C528FB">
        <w:t>3</w:t>
      </w:r>
      <w:r w:rsidRPr="00CC511B">
        <w:t>. Prevederi avute în vedere pentru evaluarea implementării şi rezultatelor planului de acţiune</w:t>
      </w:r>
      <w:bookmarkEnd w:id="19"/>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663AEE">
      <w:pPr>
        <w:pStyle w:val="Heading2"/>
      </w:pPr>
      <w:bookmarkStart w:id="20" w:name="_Toc171954350"/>
      <w:bookmarkStart w:id="21" w:name="_Toc230878048"/>
      <w:r w:rsidRPr="00051A43">
        <w:t>2.1</w:t>
      </w:r>
      <w:r>
        <w:t>4</w:t>
      </w:r>
      <w:r w:rsidRPr="00051A43">
        <w:t xml:space="preserve">. </w:t>
      </w:r>
      <w:r>
        <w:t>Cerințe pentru cartarea strategică de zgomot pentru anul de bază 2026</w:t>
      </w:r>
      <w:bookmarkEnd w:id="20"/>
      <w:bookmarkEnd w:id="21"/>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AB5BB" w14:textId="77777777" w:rsidR="00AC41AD" w:rsidRDefault="00AC41AD">
      <w:r>
        <w:separator/>
      </w:r>
    </w:p>
  </w:endnote>
  <w:endnote w:type="continuationSeparator" w:id="0">
    <w:p w14:paraId="73C3712F" w14:textId="77777777" w:rsidR="00AC41AD" w:rsidRDefault="00AC4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62A9A" w14:textId="77777777" w:rsidR="00AC41AD" w:rsidRDefault="00AC41AD">
      <w:r>
        <w:separator/>
      </w:r>
    </w:p>
  </w:footnote>
  <w:footnote w:type="continuationSeparator" w:id="0">
    <w:p w14:paraId="4C86D60E" w14:textId="77777777" w:rsidR="00AC41AD" w:rsidRDefault="00AC41AD">
      <w:r>
        <w:continuationSeparator/>
      </w:r>
    </w:p>
  </w:footnote>
  <w:footnote w:id="1">
    <w:p w14:paraId="7E104993" w14:textId="77777777" w:rsidR="00990F13" w:rsidRPr="00C9714F" w:rsidRDefault="00990F13" w:rsidP="00990F1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3E81"/>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477"/>
    <w:rsid w:val="00081CD5"/>
    <w:rsid w:val="00082524"/>
    <w:rsid w:val="00083078"/>
    <w:rsid w:val="000832E4"/>
    <w:rsid w:val="00084CF0"/>
    <w:rsid w:val="00084DF2"/>
    <w:rsid w:val="00087511"/>
    <w:rsid w:val="00087A0A"/>
    <w:rsid w:val="00093422"/>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1E2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37007"/>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5E43"/>
    <w:rsid w:val="001C79B9"/>
    <w:rsid w:val="001D5026"/>
    <w:rsid w:val="001E35C3"/>
    <w:rsid w:val="001E7311"/>
    <w:rsid w:val="001F1F4D"/>
    <w:rsid w:val="001F497C"/>
    <w:rsid w:val="001F5803"/>
    <w:rsid w:val="00200ABC"/>
    <w:rsid w:val="00201F2A"/>
    <w:rsid w:val="0020520A"/>
    <w:rsid w:val="00222801"/>
    <w:rsid w:val="00225F59"/>
    <w:rsid w:val="00226743"/>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2900"/>
    <w:rsid w:val="00286305"/>
    <w:rsid w:val="0028684A"/>
    <w:rsid w:val="00291100"/>
    <w:rsid w:val="00293112"/>
    <w:rsid w:val="00293BBA"/>
    <w:rsid w:val="00294320"/>
    <w:rsid w:val="002A0693"/>
    <w:rsid w:val="002A1E9D"/>
    <w:rsid w:val="002A24DD"/>
    <w:rsid w:val="002A3D3D"/>
    <w:rsid w:val="002A7AD9"/>
    <w:rsid w:val="002B20F8"/>
    <w:rsid w:val="002B23AE"/>
    <w:rsid w:val="002B3603"/>
    <w:rsid w:val="002B45F0"/>
    <w:rsid w:val="002C1B2A"/>
    <w:rsid w:val="002C5638"/>
    <w:rsid w:val="002D07E3"/>
    <w:rsid w:val="002D0F39"/>
    <w:rsid w:val="002D4A3B"/>
    <w:rsid w:val="002E06A5"/>
    <w:rsid w:val="002E2900"/>
    <w:rsid w:val="002E2CC2"/>
    <w:rsid w:val="002E4CC3"/>
    <w:rsid w:val="002F5142"/>
    <w:rsid w:val="002F5911"/>
    <w:rsid w:val="002F70D8"/>
    <w:rsid w:val="00300CC9"/>
    <w:rsid w:val="00302165"/>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468AA"/>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310"/>
    <w:rsid w:val="003D0693"/>
    <w:rsid w:val="003D126B"/>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27CB8"/>
    <w:rsid w:val="00430B18"/>
    <w:rsid w:val="00434639"/>
    <w:rsid w:val="00437AA6"/>
    <w:rsid w:val="004427ED"/>
    <w:rsid w:val="00442D3E"/>
    <w:rsid w:val="00444E58"/>
    <w:rsid w:val="00444F53"/>
    <w:rsid w:val="00450350"/>
    <w:rsid w:val="00450B41"/>
    <w:rsid w:val="004518AD"/>
    <w:rsid w:val="00454B72"/>
    <w:rsid w:val="0045520A"/>
    <w:rsid w:val="00457453"/>
    <w:rsid w:val="00463F75"/>
    <w:rsid w:val="004648C0"/>
    <w:rsid w:val="004667D8"/>
    <w:rsid w:val="0046773F"/>
    <w:rsid w:val="004717C2"/>
    <w:rsid w:val="00475B13"/>
    <w:rsid w:val="00475FAD"/>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1EE8"/>
    <w:rsid w:val="00632B3E"/>
    <w:rsid w:val="00636B28"/>
    <w:rsid w:val="00641384"/>
    <w:rsid w:val="00641F21"/>
    <w:rsid w:val="006446D5"/>
    <w:rsid w:val="00645372"/>
    <w:rsid w:val="00653C38"/>
    <w:rsid w:val="006551F2"/>
    <w:rsid w:val="00655DA3"/>
    <w:rsid w:val="00663AEE"/>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0A74"/>
    <w:rsid w:val="00701891"/>
    <w:rsid w:val="007051F8"/>
    <w:rsid w:val="007109B9"/>
    <w:rsid w:val="00710E24"/>
    <w:rsid w:val="00715148"/>
    <w:rsid w:val="0071694C"/>
    <w:rsid w:val="00723508"/>
    <w:rsid w:val="007251A3"/>
    <w:rsid w:val="00725870"/>
    <w:rsid w:val="00726A8F"/>
    <w:rsid w:val="00730E4B"/>
    <w:rsid w:val="007332C3"/>
    <w:rsid w:val="00733628"/>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85CBF"/>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0130"/>
    <w:rsid w:val="007D16C9"/>
    <w:rsid w:val="007D2D5E"/>
    <w:rsid w:val="007D40CF"/>
    <w:rsid w:val="007D5D76"/>
    <w:rsid w:val="007D7BCB"/>
    <w:rsid w:val="007E0FDB"/>
    <w:rsid w:val="007E1AE1"/>
    <w:rsid w:val="007E2ED0"/>
    <w:rsid w:val="007E469A"/>
    <w:rsid w:val="007E47AF"/>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3B66"/>
    <w:rsid w:val="00893DC7"/>
    <w:rsid w:val="0089480F"/>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0F13"/>
    <w:rsid w:val="0099348F"/>
    <w:rsid w:val="009952D6"/>
    <w:rsid w:val="00995B3E"/>
    <w:rsid w:val="0099700E"/>
    <w:rsid w:val="009A539F"/>
    <w:rsid w:val="009A55BB"/>
    <w:rsid w:val="009A5682"/>
    <w:rsid w:val="009A5A1D"/>
    <w:rsid w:val="009A7CF7"/>
    <w:rsid w:val="009B0BB1"/>
    <w:rsid w:val="009B517C"/>
    <w:rsid w:val="009B6A66"/>
    <w:rsid w:val="009C02FE"/>
    <w:rsid w:val="009C0E61"/>
    <w:rsid w:val="009C49A8"/>
    <w:rsid w:val="009C742C"/>
    <w:rsid w:val="009C7711"/>
    <w:rsid w:val="009D4408"/>
    <w:rsid w:val="009E05F1"/>
    <w:rsid w:val="009E243D"/>
    <w:rsid w:val="009E7729"/>
    <w:rsid w:val="009F0B0C"/>
    <w:rsid w:val="009F231B"/>
    <w:rsid w:val="009F710E"/>
    <w:rsid w:val="009F7F6A"/>
    <w:rsid w:val="00A00361"/>
    <w:rsid w:val="00A058C8"/>
    <w:rsid w:val="00A0647B"/>
    <w:rsid w:val="00A06955"/>
    <w:rsid w:val="00A10C9F"/>
    <w:rsid w:val="00A2705E"/>
    <w:rsid w:val="00A30657"/>
    <w:rsid w:val="00A34F16"/>
    <w:rsid w:val="00A36843"/>
    <w:rsid w:val="00A37F36"/>
    <w:rsid w:val="00A4177A"/>
    <w:rsid w:val="00A44AE7"/>
    <w:rsid w:val="00A451A8"/>
    <w:rsid w:val="00A45E6B"/>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275F"/>
    <w:rsid w:val="00A835DA"/>
    <w:rsid w:val="00A916B9"/>
    <w:rsid w:val="00A93278"/>
    <w:rsid w:val="00A9405C"/>
    <w:rsid w:val="00A9579D"/>
    <w:rsid w:val="00A96707"/>
    <w:rsid w:val="00A97C22"/>
    <w:rsid w:val="00AA47A5"/>
    <w:rsid w:val="00AA5407"/>
    <w:rsid w:val="00AA74F0"/>
    <w:rsid w:val="00AB2E9E"/>
    <w:rsid w:val="00AB45F7"/>
    <w:rsid w:val="00AB4A90"/>
    <w:rsid w:val="00AB58A8"/>
    <w:rsid w:val="00AB5DF2"/>
    <w:rsid w:val="00AB639D"/>
    <w:rsid w:val="00AB6EFB"/>
    <w:rsid w:val="00AC41AD"/>
    <w:rsid w:val="00AC4FF1"/>
    <w:rsid w:val="00AC599F"/>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2888"/>
    <w:rsid w:val="00B7735E"/>
    <w:rsid w:val="00B80191"/>
    <w:rsid w:val="00B82639"/>
    <w:rsid w:val="00B856F7"/>
    <w:rsid w:val="00B87C50"/>
    <w:rsid w:val="00B917E8"/>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6EBA"/>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5199"/>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EC0"/>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3DFF"/>
    <w:rsid w:val="00D95A1D"/>
    <w:rsid w:val="00D95B57"/>
    <w:rsid w:val="00D97103"/>
    <w:rsid w:val="00D97D07"/>
    <w:rsid w:val="00DA10C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E2650"/>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663AEE"/>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663AEE"/>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663AEE"/>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663AEE"/>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663AEE"/>
    <w:pPr>
      <w:spacing w:after="100"/>
    </w:pPr>
  </w:style>
  <w:style w:type="paragraph" w:styleId="TOC2">
    <w:name w:val="toc 2"/>
    <w:basedOn w:val="Normal"/>
    <w:next w:val="Normal"/>
    <w:autoRedefine/>
    <w:uiPriority w:val="39"/>
    <w:unhideWhenUsed/>
    <w:rsid w:val="00663AE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25</Pages>
  <Words>6826</Words>
  <Characters>38913</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48</cp:revision>
  <cp:lastPrinted>2019-05-27T06:53:00Z</cp:lastPrinted>
  <dcterms:created xsi:type="dcterms:W3CDTF">2025-05-05T11:18:00Z</dcterms:created>
  <dcterms:modified xsi:type="dcterms:W3CDTF">2026-05-28T13:27:00Z</dcterms:modified>
</cp:coreProperties>
</file>