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CF01E0A" w14:textId="0E12CB19" w:rsidR="006073C0" w:rsidRDefault="006073C0" w:rsidP="006073C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661781">
        <w:rPr>
          <w:rFonts w:ascii="Arial" w:hAnsi="Arial" w:cs="Arial"/>
          <w:b/>
          <w:noProof/>
          <w:sz w:val="40"/>
          <w:szCs w:val="40"/>
          <w:lang w:val="fr-FR"/>
        </w:rPr>
        <w:drawing>
          <wp:inline distT="0" distB="0" distL="0" distR="0" wp14:anchorId="2891D048" wp14:editId="17E02C5E">
            <wp:extent cx="5588000" cy="4351655"/>
            <wp:effectExtent l="0" t="0" r="0" b="0"/>
            <wp:docPr id="50513714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8000" cy="4351655"/>
                    </a:xfrm>
                    <a:prstGeom prst="rect">
                      <a:avLst/>
                    </a:prstGeom>
                    <a:noFill/>
                    <a:ln>
                      <a:noFill/>
                    </a:ln>
                  </pic:spPr>
                </pic:pic>
              </a:graphicData>
            </a:graphic>
          </wp:inline>
        </w:drawing>
      </w:r>
    </w:p>
    <w:p w14:paraId="22BD5534" w14:textId="77777777" w:rsidR="006073C0" w:rsidRDefault="006073C0" w:rsidP="006073C0">
      <w:pPr>
        <w:pStyle w:val="DefaultText"/>
        <w:jc w:val="center"/>
        <w:rPr>
          <w:rFonts w:ascii="Arial" w:hAnsi="Arial" w:cs="Arial"/>
          <w:b/>
          <w:sz w:val="32"/>
          <w:szCs w:val="32"/>
          <w:lang w:val="ro-RO"/>
        </w:rPr>
      </w:pPr>
      <w:r>
        <w:rPr>
          <w:rFonts w:ascii="Arial" w:hAnsi="Arial" w:cs="Arial"/>
          <w:b/>
          <w:sz w:val="32"/>
          <w:szCs w:val="32"/>
          <w:lang w:val="ro-RO"/>
        </w:rPr>
        <w:t>DN1_km441+640-km444+650</w:t>
      </w:r>
    </w:p>
    <w:p w14:paraId="49A8F3D5" w14:textId="547A7133" w:rsidR="00CF0728" w:rsidRDefault="006073C0" w:rsidP="006073C0">
      <w:pPr>
        <w:pStyle w:val="Header"/>
        <w:ind w:left="180"/>
        <w:jc w:val="center"/>
        <w:rPr>
          <w:rFonts w:ascii="Arial" w:hAnsi="Arial" w:cs="Arial"/>
          <w:b/>
          <w:sz w:val="32"/>
          <w:szCs w:val="32"/>
        </w:rPr>
      </w:pPr>
      <w:r>
        <w:rPr>
          <w:rFonts w:ascii="Arial" w:hAnsi="Arial" w:cs="Arial"/>
          <w:b/>
          <w:sz w:val="32"/>
          <w:szCs w:val="32"/>
        </w:rPr>
        <w:t>RD_RO_00_</w:t>
      </w:r>
      <w:bookmarkEnd w:id="0"/>
      <w:r>
        <w:rPr>
          <w:rFonts w:ascii="Arial" w:hAnsi="Arial" w:cs="Arial"/>
          <w:b/>
          <w:sz w:val="32"/>
          <w:szCs w:val="32"/>
        </w:rPr>
        <w:t>2</w:t>
      </w:r>
      <w:bookmarkEnd w:id="1"/>
      <w:bookmarkEnd w:id="2"/>
      <w:r>
        <w:rPr>
          <w:rFonts w:ascii="Arial" w:hAnsi="Arial" w:cs="Arial"/>
          <w:b/>
          <w:sz w:val="32"/>
          <w:szCs w:val="32"/>
        </w:rPr>
        <w:t>7</w:t>
      </w:r>
      <w:bookmarkEnd w:id="3"/>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70CF3A5" w:rsidR="00BF22CA" w:rsidRPr="00CC511B" w:rsidRDefault="009A5F5E">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9B278A">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CAD7DAE"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DC7A26">
        <w:rPr>
          <w:rFonts w:ascii="Arial" w:hAnsi="Arial" w:cs="Arial"/>
          <w:lang w:val="pt-BR"/>
        </w:rPr>
        <w:t>DN1</w:t>
      </w:r>
      <w:r w:rsidR="00CF0728">
        <w:rPr>
          <w:rFonts w:ascii="Arial" w:hAnsi="Arial" w:cs="Arial"/>
          <w:lang w:val="pt-BR"/>
        </w:rPr>
        <w:t>_km</w:t>
      </w:r>
      <w:r w:rsidR="006073C0">
        <w:rPr>
          <w:rFonts w:ascii="Arial" w:hAnsi="Arial" w:cs="Arial"/>
          <w:lang w:val="pt-BR"/>
        </w:rPr>
        <w:t>441</w:t>
      </w:r>
      <w:r w:rsidR="00CF0728">
        <w:rPr>
          <w:rFonts w:ascii="Arial" w:hAnsi="Arial" w:cs="Arial"/>
          <w:lang w:val="pt-BR"/>
        </w:rPr>
        <w:t>+</w:t>
      </w:r>
      <w:r w:rsidR="006073C0">
        <w:rPr>
          <w:rFonts w:ascii="Arial" w:hAnsi="Arial" w:cs="Arial"/>
          <w:lang w:val="pt-BR"/>
        </w:rPr>
        <w:t>640</w:t>
      </w:r>
      <w:r w:rsidR="00CF0728">
        <w:rPr>
          <w:rFonts w:ascii="Arial" w:hAnsi="Arial" w:cs="Arial"/>
          <w:lang w:val="pt-BR"/>
        </w:rPr>
        <w:t>-km</w:t>
      </w:r>
      <w:r w:rsidR="006073C0">
        <w:rPr>
          <w:rFonts w:ascii="Arial" w:hAnsi="Arial" w:cs="Arial"/>
          <w:lang w:val="pt-BR"/>
        </w:rPr>
        <w:t>444</w:t>
      </w:r>
      <w:r w:rsidR="00CF0728">
        <w:rPr>
          <w:rFonts w:ascii="Arial" w:hAnsi="Arial" w:cs="Arial"/>
          <w:lang w:val="pt-BR"/>
        </w:rPr>
        <w:t>+</w:t>
      </w:r>
      <w:r w:rsidR="006073C0">
        <w:rPr>
          <w:rFonts w:ascii="Arial" w:hAnsi="Arial" w:cs="Arial"/>
          <w:lang w:val="pt-BR"/>
        </w:rPr>
        <w:t>650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72586844"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9A5F5E">
        <w:rPr>
          <w:rFonts w:ascii="Arial" w:hAnsi="Arial" w:cs="Arial"/>
          <w:color w:val="000000"/>
          <w:lang w:val="ro-RO"/>
        </w:rPr>
        <w:t>9</w:t>
      </w:r>
    </w:p>
    <w:p w14:paraId="2A1FD549" w14:textId="08244BA6"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9A5F5E">
        <w:rPr>
          <w:rFonts w:ascii="Arial" w:hAnsi="Arial" w:cs="Arial"/>
          <w:bCs/>
          <w:color w:val="000000"/>
          <w:lang w:val="ro-RO"/>
        </w:rPr>
        <w:t>0</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324A1FC4"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9A5F5E">
        <w:rPr>
          <w:rFonts w:ascii="Arial" w:hAnsi="Arial" w:cs="Arial"/>
          <w:color w:val="000000"/>
          <w:lang w:val="ro-RO"/>
        </w:rPr>
        <w:t>3</w:t>
      </w:r>
    </w:p>
    <w:p w14:paraId="3AE8C1E8" w14:textId="136C499F"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9A5F5E">
        <w:rPr>
          <w:rFonts w:ascii="Arial" w:hAnsi="Arial" w:cs="Arial"/>
          <w:lang w:val="ro-RO"/>
        </w:rPr>
        <w:t>4</w:t>
      </w:r>
    </w:p>
    <w:p w14:paraId="2492747A" w14:textId="0BE7D67E"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9A5F5E">
        <w:rPr>
          <w:rFonts w:ascii="Arial" w:hAnsi="Arial" w:cs="Arial"/>
          <w:color w:val="000000"/>
          <w:lang w:val="ro-RO"/>
        </w:rPr>
        <w:t>4</w:t>
      </w:r>
    </w:p>
    <w:p w14:paraId="218B3275" w14:textId="50DDD97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9A5F5E">
        <w:rPr>
          <w:rFonts w:ascii="Arial" w:hAnsi="Arial" w:cs="Arial"/>
          <w:color w:val="000000"/>
          <w:lang w:val="ro-RO"/>
        </w:rPr>
        <w:t>0</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5975ACD8"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9A5F5E">
        <w:rPr>
          <w:rFonts w:ascii="Arial" w:hAnsi="Arial" w:cs="Arial"/>
          <w:color w:val="000000"/>
          <w:lang w:val="ro-RO"/>
        </w:rPr>
        <w:t>2</w:t>
      </w:r>
    </w:p>
    <w:p w14:paraId="291A3D3A" w14:textId="24A8B02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9A5F5E">
        <w:rPr>
          <w:rFonts w:ascii="Arial" w:hAnsi="Arial" w:cs="Arial"/>
          <w:color w:val="000000"/>
          <w:lang w:val="ro-RO"/>
        </w:rPr>
        <w:t>4</w:t>
      </w:r>
    </w:p>
    <w:bookmarkEnd w:id="6"/>
    <w:p w14:paraId="6EAB92DD" w14:textId="7F6BC558"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9A5F5E">
        <w:rPr>
          <w:rFonts w:ascii="Arial" w:hAnsi="Arial" w:cs="Arial"/>
          <w:lang w:val="ro-RO"/>
        </w:rPr>
        <w:t>4</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585E300C" w:rsidR="00BF22CA" w:rsidRPr="009B278A"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DC7A26">
        <w:rPr>
          <w:rFonts w:ascii="Arial" w:hAnsi="Arial" w:cs="Arial"/>
          <w:b/>
          <w:lang w:eastAsia="en-US"/>
        </w:rPr>
        <w:t>DN1</w:t>
      </w:r>
      <w:r w:rsidR="0052391B" w:rsidRPr="0052391B">
        <w:rPr>
          <w:rFonts w:ascii="Arial" w:hAnsi="Arial" w:cs="Arial"/>
          <w:b/>
          <w:lang w:eastAsia="en-US"/>
        </w:rPr>
        <w:t xml:space="preserve"> </w:t>
      </w:r>
      <w:r w:rsidR="009B278A">
        <w:rPr>
          <w:rFonts w:ascii="Arial" w:hAnsi="Arial" w:cs="Arial"/>
          <w:b/>
          <w:lang w:eastAsia="en-US"/>
        </w:rPr>
        <w:t xml:space="preserve">km </w:t>
      </w:r>
      <w:r w:rsidR="006073C0">
        <w:rPr>
          <w:rFonts w:ascii="Arial" w:hAnsi="Arial" w:cs="Arial"/>
          <w:b/>
          <w:lang w:eastAsia="en-US"/>
        </w:rPr>
        <w:t>441</w:t>
      </w:r>
      <w:r w:rsidR="009B278A" w:rsidRPr="009B278A">
        <w:rPr>
          <w:rFonts w:ascii="Arial" w:hAnsi="Arial" w:cs="Arial"/>
          <w:b/>
          <w:lang w:eastAsia="en-US"/>
        </w:rPr>
        <w:t>+</w:t>
      </w:r>
      <w:r w:rsidR="006073C0">
        <w:rPr>
          <w:rFonts w:ascii="Arial" w:hAnsi="Arial" w:cs="Arial"/>
          <w:b/>
          <w:lang w:eastAsia="en-US"/>
        </w:rPr>
        <w:t>640</w:t>
      </w:r>
      <w:r w:rsidR="009B278A" w:rsidRPr="009B278A">
        <w:rPr>
          <w:rFonts w:ascii="Arial" w:hAnsi="Arial" w:cs="Arial"/>
          <w:b/>
          <w:lang w:eastAsia="en-US"/>
        </w:rPr>
        <w:t xml:space="preserve"> – km </w:t>
      </w:r>
      <w:r w:rsidR="006073C0">
        <w:rPr>
          <w:rFonts w:ascii="Arial" w:hAnsi="Arial" w:cs="Arial"/>
          <w:b/>
          <w:lang w:eastAsia="en-US"/>
        </w:rPr>
        <w:t>444</w:t>
      </w:r>
      <w:r w:rsidR="009B278A" w:rsidRPr="009B278A">
        <w:rPr>
          <w:rFonts w:ascii="Arial" w:hAnsi="Arial" w:cs="Arial"/>
          <w:b/>
          <w:lang w:eastAsia="en-US"/>
        </w:rPr>
        <w:t>+</w:t>
      </w:r>
      <w:r w:rsidR="006073C0">
        <w:rPr>
          <w:rFonts w:ascii="Arial" w:hAnsi="Arial" w:cs="Arial"/>
          <w:b/>
          <w:lang w:eastAsia="en-US"/>
        </w:rPr>
        <w:t>650</w:t>
      </w:r>
    </w:p>
    <w:p w14:paraId="312070C4" w14:textId="77777777" w:rsidR="006073C0" w:rsidRDefault="006073C0" w:rsidP="006073C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DN1_km441+640-km444+</w:t>
      </w:r>
      <w:bookmarkEnd w:id="9"/>
      <w:r>
        <w:rPr>
          <w:rFonts w:ascii="Arial" w:hAnsi="Arial" w:cs="Arial"/>
          <w:color w:val="auto"/>
          <w:lang w:val="pt-BR"/>
        </w:rPr>
        <w:t xml:space="preserve">650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nod rutier Turda și intrare în Mun. Turda</w:t>
      </w:r>
      <w:r>
        <w:rPr>
          <w:rFonts w:ascii="Arial" w:hAnsi="Arial" w:cs="Arial"/>
          <w:color w:val="auto"/>
          <w:lang w:val="pt-BR"/>
        </w:rPr>
        <w:t>.</w:t>
      </w:r>
    </w:p>
    <w:p w14:paraId="4492D1F7" w14:textId="77777777" w:rsidR="006073C0" w:rsidRPr="0093612E" w:rsidRDefault="006073C0" w:rsidP="006073C0">
      <w:pPr>
        <w:pStyle w:val="WW-Default"/>
        <w:jc w:val="both"/>
        <w:rPr>
          <w:rFonts w:ascii="Arial" w:hAnsi="Arial" w:cs="Arial"/>
          <w:color w:val="auto"/>
          <w:lang w:val="pt-BR"/>
        </w:rPr>
      </w:pPr>
    </w:p>
    <w:p w14:paraId="4F8DC480" w14:textId="77777777" w:rsidR="006073C0" w:rsidRDefault="006073C0" w:rsidP="006073C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3,010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CB83F31" w14:textId="77777777" w:rsidR="006073C0" w:rsidRDefault="006073C0" w:rsidP="006073C0">
      <w:pPr>
        <w:pStyle w:val="WW-Default"/>
        <w:jc w:val="both"/>
        <w:rPr>
          <w:rFonts w:ascii="Arial" w:hAnsi="Arial" w:cs="Arial"/>
          <w:color w:val="auto"/>
          <w:lang w:val="pt-BR"/>
        </w:rPr>
      </w:pPr>
    </w:p>
    <w:p w14:paraId="135CE25E" w14:textId="77777777" w:rsidR="006073C0" w:rsidRPr="00A46DA2" w:rsidRDefault="006073C0" w:rsidP="006073C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2" w:name="_Hlk201946382"/>
      <w:r w:rsidRPr="00661781">
        <w:rPr>
          <w:rFonts w:ascii="Arial" w:hAnsi="Arial" w:cs="Arial"/>
          <w:color w:val="auto"/>
          <w:lang w:val="pt-BR"/>
        </w:rPr>
        <w:t>4</w:t>
      </w:r>
      <w:r>
        <w:rPr>
          <w:rFonts w:ascii="Arial" w:hAnsi="Arial" w:cs="Arial"/>
          <w:color w:val="auto"/>
          <w:lang w:val="pt-BR"/>
        </w:rPr>
        <w:t>.</w:t>
      </w:r>
      <w:r w:rsidRPr="00661781">
        <w:rPr>
          <w:rFonts w:ascii="Arial" w:hAnsi="Arial" w:cs="Arial"/>
          <w:color w:val="auto"/>
          <w:lang w:val="pt-BR"/>
        </w:rPr>
        <w:t>006</w:t>
      </w:r>
      <w:r>
        <w:rPr>
          <w:rFonts w:ascii="Arial" w:hAnsi="Arial" w:cs="Arial"/>
          <w:color w:val="auto"/>
          <w:lang w:val="pt-BR"/>
        </w:rPr>
        <w:t>.</w:t>
      </w:r>
      <w:r w:rsidRPr="00661781">
        <w:rPr>
          <w:rFonts w:ascii="Arial" w:hAnsi="Arial" w:cs="Arial"/>
          <w:color w:val="auto"/>
          <w:lang w:val="pt-BR"/>
        </w:rPr>
        <w:t>240</w:t>
      </w:r>
      <w:bookmarkEnd w:id="12"/>
    </w:p>
    <w:p w14:paraId="6D64E006" w14:textId="77777777" w:rsidR="006073C0" w:rsidRDefault="006073C0" w:rsidP="006073C0">
      <w:pPr>
        <w:pStyle w:val="NormalWeb"/>
        <w:shd w:val="clear" w:color="auto" w:fill="FFFFFF"/>
        <w:spacing w:before="0" w:after="0"/>
        <w:jc w:val="both"/>
        <w:rPr>
          <w:rFonts w:ascii="Arial" w:hAnsi="Arial" w:cs="Arial"/>
          <w:b/>
          <w:bCs/>
          <w:lang w:val="pt-BR"/>
        </w:rPr>
      </w:pPr>
    </w:p>
    <w:p w14:paraId="51F34901" w14:textId="77777777" w:rsidR="006073C0" w:rsidRDefault="006073C0" w:rsidP="006073C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podiș și are următoarea schemă itinerară.</w:t>
      </w:r>
    </w:p>
    <w:p w14:paraId="7D448AE5" w14:textId="77777777" w:rsidR="006073C0" w:rsidRDefault="006073C0" w:rsidP="006073C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6073C0" w14:paraId="4F2D04CD" w14:textId="77777777" w:rsidTr="00B91794">
        <w:trPr>
          <w:jc w:val="center"/>
        </w:trPr>
        <w:tc>
          <w:tcPr>
            <w:tcW w:w="1242" w:type="dxa"/>
            <w:vAlign w:val="center"/>
          </w:tcPr>
          <w:p w14:paraId="499163BC" w14:textId="77777777" w:rsidR="006073C0" w:rsidRDefault="006073C0" w:rsidP="00B9179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9ABF68A" w14:textId="77777777" w:rsidR="006073C0" w:rsidRDefault="006073C0" w:rsidP="00B9179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51E04C5" w14:textId="77777777" w:rsidR="006073C0" w:rsidRPr="00760283" w:rsidRDefault="006073C0" w:rsidP="00B9179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BA9BDF9" w14:textId="77777777" w:rsidR="006073C0" w:rsidRDefault="006073C0" w:rsidP="00B9179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9E9F370" w14:textId="77777777" w:rsidR="006073C0" w:rsidRPr="00760283" w:rsidRDefault="006073C0" w:rsidP="00B9179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073C0" w14:paraId="4D9A9E86" w14:textId="77777777" w:rsidTr="00B91794">
        <w:trPr>
          <w:jc w:val="center"/>
        </w:trPr>
        <w:tc>
          <w:tcPr>
            <w:tcW w:w="1242" w:type="dxa"/>
          </w:tcPr>
          <w:p w14:paraId="0D1E02A5" w14:textId="77777777" w:rsidR="006073C0"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582312" w14:textId="77777777" w:rsidR="006073C0"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7464D0A" w14:textId="77777777" w:rsidR="006073C0" w:rsidRPr="00760283"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441</w:t>
            </w:r>
          </w:p>
        </w:tc>
        <w:tc>
          <w:tcPr>
            <w:tcW w:w="567" w:type="dxa"/>
          </w:tcPr>
          <w:p w14:paraId="5F06813A" w14:textId="77777777" w:rsidR="006073C0" w:rsidRPr="00E1681C"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17986D02" w14:textId="77777777" w:rsidR="006073C0" w:rsidRPr="00760283" w:rsidRDefault="006073C0" w:rsidP="00B9179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Mihai Viteazul</w:t>
            </w:r>
          </w:p>
        </w:tc>
      </w:tr>
      <w:tr w:rsidR="006073C0" w14:paraId="072B894B" w14:textId="77777777" w:rsidTr="00B91794">
        <w:trPr>
          <w:jc w:val="center"/>
        </w:trPr>
        <w:tc>
          <w:tcPr>
            <w:tcW w:w="1242" w:type="dxa"/>
          </w:tcPr>
          <w:p w14:paraId="3FC04861" w14:textId="77777777" w:rsidR="006073C0"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A598F0" w14:textId="77777777" w:rsidR="006073C0"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1E91803" w14:textId="77777777" w:rsidR="006073C0" w:rsidRPr="00760283"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443</w:t>
            </w:r>
          </w:p>
        </w:tc>
        <w:tc>
          <w:tcPr>
            <w:tcW w:w="567" w:type="dxa"/>
          </w:tcPr>
          <w:p w14:paraId="264B095A" w14:textId="77777777" w:rsidR="006073C0" w:rsidRPr="00E1681C"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425</w:t>
            </w:r>
          </w:p>
        </w:tc>
        <w:tc>
          <w:tcPr>
            <w:tcW w:w="6469" w:type="dxa"/>
          </w:tcPr>
          <w:p w14:paraId="27B28881" w14:textId="77777777" w:rsidR="006073C0" w:rsidRPr="00760283" w:rsidRDefault="006073C0" w:rsidP="00B91794">
            <w:pPr>
              <w:pStyle w:val="Default"/>
              <w:rPr>
                <w:sz w:val="20"/>
                <w:szCs w:val="20"/>
              </w:rPr>
            </w:pPr>
            <w:proofErr w:type="spellStart"/>
            <w:r>
              <w:rPr>
                <w:sz w:val="20"/>
                <w:szCs w:val="20"/>
              </w:rPr>
              <w:t>Bretea</w:t>
            </w:r>
            <w:proofErr w:type="spellEnd"/>
            <w:r>
              <w:rPr>
                <w:sz w:val="20"/>
                <w:szCs w:val="20"/>
              </w:rPr>
              <w:t xml:space="preserve"> </w:t>
            </w:r>
            <w:proofErr w:type="spellStart"/>
            <w:r>
              <w:rPr>
                <w:sz w:val="20"/>
                <w:szCs w:val="20"/>
              </w:rPr>
              <w:t>acces</w:t>
            </w:r>
            <w:proofErr w:type="spellEnd"/>
            <w:r>
              <w:rPr>
                <w:sz w:val="20"/>
                <w:szCs w:val="20"/>
              </w:rPr>
              <w:t xml:space="preserve"> DN75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073C0" w14:paraId="63CF0E11" w14:textId="77777777" w:rsidTr="00B91794">
        <w:trPr>
          <w:jc w:val="center"/>
        </w:trPr>
        <w:tc>
          <w:tcPr>
            <w:tcW w:w="1242" w:type="dxa"/>
          </w:tcPr>
          <w:p w14:paraId="2C3EC037" w14:textId="77777777" w:rsidR="006073C0"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60B9C5" w14:textId="77777777" w:rsidR="006073C0"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FC3B8D2" w14:textId="77777777" w:rsidR="006073C0" w:rsidRPr="00760283"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443</w:t>
            </w:r>
          </w:p>
        </w:tc>
        <w:tc>
          <w:tcPr>
            <w:tcW w:w="567" w:type="dxa"/>
          </w:tcPr>
          <w:p w14:paraId="72962CAC" w14:textId="77777777" w:rsidR="006073C0" w:rsidRPr="00E1681C" w:rsidRDefault="006073C0" w:rsidP="00B91794">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063CC144" w14:textId="77777777" w:rsidR="006073C0" w:rsidRPr="00760283" w:rsidRDefault="006073C0" w:rsidP="00B91794">
            <w:pPr>
              <w:pStyle w:val="Default"/>
              <w:rPr>
                <w:sz w:val="20"/>
                <w:szCs w:val="20"/>
              </w:rPr>
            </w:pPr>
            <w:proofErr w:type="spellStart"/>
            <w:r>
              <w:rPr>
                <w:sz w:val="20"/>
                <w:szCs w:val="20"/>
              </w:rPr>
              <w:t>Bretea</w:t>
            </w:r>
            <w:proofErr w:type="spellEnd"/>
            <w:r>
              <w:rPr>
                <w:sz w:val="20"/>
                <w:szCs w:val="20"/>
              </w:rPr>
              <w:t xml:space="preserve"> </w:t>
            </w:r>
            <w:proofErr w:type="spellStart"/>
            <w:r>
              <w:rPr>
                <w:sz w:val="20"/>
                <w:szCs w:val="20"/>
              </w:rPr>
              <w:t>acces</w:t>
            </w:r>
            <w:proofErr w:type="spellEnd"/>
            <w:r>
              <w:rPr>
                <w:sz w:val="20"/>
                <w:szCs w:val="20"/>
              </w:rPr>
              <w:t xml:space="preserve"> DN75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195B7D24" w14:textId="77777777" w:rsidR="006073C0" w:rsidRDefault="006073C0" w:rsidP="006073C0">
      <w:pPr>
        <w:jc w:val="center"/>
        <w:rPr>
          <w:rFonts w:ascii="Arial" w:hAnsi="Arial" w:cs="Arial"/>
          <w:b/>
          <w:noProof/>
          <w:sz w:val="40"/>
          <w:szCs w:val="40"/>
          <w:lang w:val="fr-FR"/>
        </w:rPr>
      </w:pPr>
    </w:p>
    <w:p w14:paraId="65DC952F" w14:textId="73CB2FE8" w:rsidR="006073C0" w:rsidRPr="00C11403" w:rsidRDefault="006073C0" w:rsidP="006073C0">
      <w:pPr>
        <w:jc w:val="center"/>
        <w:rPr>
          <w:noProof/>
        </w:rPr>
      </w:pPr>
      <w:r w:rsidRPr="00661781">
        <w:rPr>
          <w:rFonts w:ascii="Arial" w:hAnsi="Arial" w:cs="Arial"/>
          <w:b/>
          <w:noProof/>
          <w:sz w:val="40"/>
          <w:szCs w:val="40"/>
          <w:lang w:val="fr-FR"/>
        </w:rPr>
        <w:lastRenderedPageBreak/>
        <w:drawing>
          <wp:inline distT="0" distB="0" distL="0" distR="0" wp14:anchorId="6B68DE2E" wp14:editId="1F6EAC0D">
            <wp:extent cx="5588000" cy="4351655"/>
            <wp:effectExtent l="0" t="0" r="0" b="0"/>
            <wp:docPr id="169737820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8000" cy="4351655"/>
                    </a:xfrm>
                    <a:prstGeom prst="rect">
                      <a:avLst/>
                    </a:prstGeom>
                    <a:noFill/>
                    <a:ln>
                      <a:noFill/>
                    </a:ln>
                  </pic:spPr>
                </pic:pic>
              </a:graphicData>
            </a:graphic>
          </wp:inline>
        </w:drawing>
      </w:r>
    </w:p>
    <w:p w14:paraId="5A541460" w14:textId="77777777" w:rsidR="006073C0" w:rsidRPr="004C4798" w:rsidRDefault="006073C0" w:rsidP="006073C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441+640 – km 444+650</w:t>
      </w:r>
    </w:p>
    <w:p w14:paraId="669E7AB8" w14:textId="77777777" w:rsidR="006073C0" w:rsidRDefault="006073C0" w:rsidP="006073C0">
      <w:pPr>
        <w:jc w:val="both"/>
        <w:rPr>
          <w:rFonts w:ascii="Arial" w:hAnsi="Arial" w:cs="Arial"/>
          <w:lang w:val="ro-RO"/>
        </w:rPr>
      </w:pPr>
    </w:p>
    <w:p w14:paraId="68D6C87F" w14:textId="77777777" w:rsidR="006073C0" w:rsidRPr="000171AB" w:rsidRDefault="006073C0" w:rsidP="006073C0">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51.970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369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2D6A04F" w14:textId="77777777" w:rsidR="006073C0" w:rsidRDefault="006073C0" w:rsidP="006073C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26.327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167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4ED0A6F4" w14:textId="77777777" w:rsidR="006073C0" w:rsidRDefault="006073C0" w:rsidP="006073C0">
      <w:pPr>
        <w:pStyle w:val="NormalWeb"/>
        <w:shd w:val="clear" w:color="auto" w:fill="FFFFFF"/>
        <w:spacing w:before="0" w:after="0"/>
        <w:jc w:val="center"/>
        <w:rPr>
          <w:rFonts w:ascii="Arial" w:hAnsi="Arial" w:cs="Arial"/>
          <w:lang w:val="pt-BR"/>
        </w:rPr>
      </w:pPr>
    </w:p>
    <w:p w14:paraId="35A1B795" w14:textId="77777777" w:rsidR="006073C0" w:rsidRDefault="006073C0" w:rsidP="006073C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073C0" w14:paraId="13EBE92A" w14:textId="77777777" w:rsidTr="00B91794">
        <w:trPr>
          <w:jc w:val="center"/>
        </w:trPr>
        <w:tc>
          <w:tcPr>
            <w:tcW w:w="2432" w:type="dxa"/>
            <w:vAlign w:val="center"/>
          </w:tcPr>
          <w:p w14:paraId="180C99E9" w14:textId="77777777" w:rsidR="006073C0" w:rsidRDefault="006073C0" w:rsidP="00B9179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6793DC3" w14:textId="77777777" w:rsidR="006073C0" w:rsidRDefault="006073C0" w:rsidP="00B9179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4432B91" w14:textId="77777777" w:rsidR="006073C0" w:rsidRDefault="006073C0" w:rsidP="00B9179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FEB4FAF" w14:textId="77777777" w:rsidR="006073C0" w:rsidRDefault="006073C0" w:rsidP="00B91794">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015CF001" w14:textId="77777777" w:rsidR="006073C0" w:rsidRDefault="006073C0" w:rsidP="00B9179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56FFA8D" w14:textId="77777777" w:rsidR="006073C0" w:rsidRDefault="006073C0" w:rsidP="00B9179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073C0" w14:paraId="4A337F8E" w14:textId="77777777" w:rsidTr="00B91794">
        <w:trPr>
          <w:jc w:val="center"/>
        </w:trPr>
        <w:tc>
          <w:tcPr>
            <w:tcW w:w="2432" w:type="dxa"/>
            <w:vAlign w:val="bottom"/>
          </w:tcPr>
          <w:p w14:paraId="5C5CAB73" w14:textId="77777777" w:rsidR="006073C0" w:rsidRDefault="006073C0" w:rsidP="00B91794">
            <w:pPr>
              <w:jc w:val="center"/>
              <w:rPr>
                <w:rFonts w:ascii="Arial" w:hAnsi="Arial" w:cs="Arial"/>
                <w:sz w:val="20"/>
                <w:szCs w:val="20"/>
                <w:lang w:val="ro-RO"/>
              </w:rPr>
            </w:pPr>
            <w:r>
              <w:rPr>
                <w:rFonts w:ascii="Arial" w:hAnsi="Arial" w:cs="Arial"/>
                <w:sz w:val="20"/>
                <w:szCs w:val="20"/>
              </w:rPr>
              <w:t>MIHAI VITEAZU</w:t>
            </w:r>
          </w:p>
        </w:tc>
        <w:tc>
          <w:tcPr>
            <w:tcW w:w="864" w:type="dxa"/>
            <w:vAlign w:val="bottom"/>
          </w:tcPr>
          <w:p w14:paraId="6A2A47A5" w14:textId="77777777" w:rsidR="006073C0" w:rsidRDefault="006073C0" w:rsidP="00B91794">
            <w:pPr>
              <w:jc w:val="center"/>
              <w:rPr>
                <w:rFonts w:ascii="Arial" w:hAnsi="Arial" w:cs="Arial"/>
                <w:sz w:val="20"/>
                <w:szCs w:val="20"/>
                <w:lang w:val="ro-RO"/>
              </w:rPr>
            </w:pPr>
            <w:r>
              <w:rPr>
                <w:rFonts w:ascii="Arial" w:hAnsi="Arial" w:cs="Arial"/>
                <w:sz w:val="20"/>
                <w:szCs w:val="20"/>
              </w:rPr>
              <w:t>CJ</w:t>
            </w:r>
          </w:p>
        </w:tc>
        <w:tc>
          <w:tcPr>
            <w:tcW w:w="1370" w:type="dxa"/>
            <w:vAlign w:val="bottom"/>
          </w:tcPr>
          <w:p w14:paraId="730B8238" w14:textId="77777777" w:rsidR="006073C0" w:rsidRDefault="006073C0" w:rsidP="00B91794">
            <w:pPr>
              <w:jc w:val="center"/>
              <w:rPr>
                <w:rFonts w:ascii="Arial" w:hAnsi="Arial" w:cs="Arial"/>
                <w:sz w:val="20"/>
                <w:szCs w:val="20"/>
                <w:lang w:val="ro-RO"/>
              </w:rPr>
            </w:pPr>
            <w:r>
              <w:rPr>
                <w:rFonts w:ascii="Arial" w:hAnsi="Arial" w:cs="Arial"/>
                <w:sz w:val="20"/>
                <w:szCs w:val="20"/>
              </w:rPr>
              <w:t>5575</w:t>
            </w:r>
          </w:p>
        </w:tc>
        <w:tc>
          <w:tcPr>
            <w:tcW w:w="1356" w:type="dxa"/>
          </w:tcPr>
          <w:p w14:paraId="1B8F9329" w14:textId="77777777" w:rsidR="006073C0" w:rsidRPr="005B61BE" w:rsidRDefault="006073C0" w:rsidP="00B91794">
            <w:pPr>
              <w:jc w:val="center"/>
              <w:rPr>
                <w:rFonts w:ascii="Arial" w:hAnsi="Arial" w:cs="Arial"/>
                <w:sz w:val="20"/>
                <w:szCs w:val="20"/>
                <w:lang w:val="ro-RO"/>
              </w:rPr>
            </w:pPr>
            <w:r>
              <w:rPr>
                <w:rFonts w:ascii="Arial" w:hAnsi="Arial" w:cs="Arial"/>
                <w:sz w:val="20"/>
                <w:szCs w:val="20"/>
                <w:lang w:val="ro-RO"/>
              </w:rPr>
              <w:t>287</w:t>
            </w:r>
          </w:p>
        </w:tc>
        <w:tc>
          <w:tcPr>
            <w:tcW w:w="1701" w:type="dxa"/>
            <w:vAlign w:val="bottom"/>
          </w:tcPr>
          <w:p w14:paraId="6E0D4643" w14:textId="77777777" w:rsidR="006073C0" w:rsidRDefault="006073C0" w:rsidP="00B91794">
            <w:pPr>
              <w:suppressAutoHyphens w:val="0"/>
              <w:jc w:val="center"/>
              <w:rPr>
                <w:rFonts w:ascii="Arial" w:hAnsi="Arial" w:cs="Arial"/>
                <w:sz w:val="20"/>
                <w:szCs w:val="20"/>
                <w:lang w:val="ro-RO" w:eastAsia="ro-RO"/>
              </w:rPr>
            </w:pPr>
            <w:r>
              <w:rPr>
                <w:rFonts w:ascii="Arial" w:hAnsi="Arial" w:cs="Arial"/>
                <w:sz w:val="20"/>
                <w:szCs w:val="20"/>
              </w:rPr>
              <w:t>2447</w:t>
            </w:r>
          </w:p>
        </w:tc>
        <w:tc>
          <w:tcPr>
            <w:tcW w:w="1701" w:type="dxa"/>
          </w:tcPr>
          <w:p w14:paraId="0E4D654A" w14:textId="77777777" w:rsidR="006073C0" w:rsidRPr="00492178" w:rsidRDefault="006073C0" w:rsidP="00B91794">
            <w:pPr>
              <w:jc w:val="center"/>
              <w:rPr>
                <w:rFonts w:ascii="Arial" w:hAnsi="Arial" w:cs="Arial"/>
                <w:sz w:val="20"/>
                <w:szCs w:val="20"/>
                <w:lang w:val="ro-RO"/>
              </w:rPr>
            </w:pPr>
            <w:r>
              <w:rPr>
                <w:rFonts w:ascii="Arial" w:hAnsi="Arial" w:cs="Arial"/>
                <w:sz w:val="20"/>
                <w:szCs w:val="20"/>
                <w:lang w:val="ro-RO"/>
              </w:rPr>
              <w:t>126</w:t>
            </w:r>
          </w:p>
        </w:tc>
      </w:tr>
      <w:tr w:rsidR="006073C0" w14:paraId="28A883A6" w14:textId="77777777" w:rsidTr="00B91794">
        <w:trPr>
          <w:jc w:val="center"/>
        </w:trPr>
        <w:tc>
          <w:tcPr>
            <w:tcW w:w="2432" w:type="dxa"/>
            <w:vAlign w:val="bottom"/>
          </w:tcPr>
          <w:p w14:paraId="34B142DA" w14:textId="77777777" w:rsidR="006073C0" w:rsidRDefault="006073C0" w:rsidP="00B91794">
            <w:pPr>
              <w:jc w:val="center"/>
              <w:rPr>
                <w:rFonts w:ascii="Arial" w:hAnsi="Arial" w:cs="Arial"/>
                <w:sz w:val="20"/>
                <w:szCs w:val="20"/>
              </w:rPr>
            </w:pPr>
            <w:r>
              <w:rPr>
                <w:rFonts w:ascii="Arial" w:hAnsi="Arial" w:cs="Arial"/>
                <w:sz w:val="20"/>
                <w:szCs w:val="20"/>
              </w:rPr>
              <w:t>MOLDOVENEŞTI</w:t>
            </w:r>
          </w:p>
        </w:tc>
        <w:tc>
          <w:tcPr>
            <w:tcW w:w="864" w:type="dxa"/>
            <w:vAlign w:val="bottom"/>
          </w:tcPr>
          <w:p w14:paraId="0F5E7DFD" w14:textId="77777777" w:rsidR="006073C0" w:rsidRDefault="006073C0" w:rsidP="00B91794">
            <w:pPr>
              <w:jc w:val="center"/>
              <w:rPr>
                <w:rFonts w:ascii="Arial" w:hAnsi="Arial" w:cs="Arial"/>
                <w:sz w:val="20"/>
                <w:szCs w:val="20"/>
              </w:rPr>
            </w:pPr>
            <w:r>
              <w:rPr>
                <w:rFonts w:ascii="Arial" w:hAnsi="Arial" w:cs="Arial"/>
                <w:sz w:val="20"/>
                <w:szCs w:val="20"/>
              </w:rPr>
              <w:t>CJ</w:t>
            </w:r>
          </w:p>
        </w:tc>
        <w:tc>
          <w:tcPr>
            <w:tcW w:w="1370" w:type="dxa"/>
            <w:vAlign w:val="bottom"/>
          </w:tcPr>
          <w:p w14:paraId="37140FC1" w14:textId="77777777" w:rsidR="006073C0" w:rsidRDefault="006073C0" w:rsidP="00B91794">
            <w:pPr>
              <w:jc w:val="center"/>
              <w:rPr>
                <w:rFonts w:ascii="Arial" w:hAnsi="Arial" w:cs="Arial"/>
                <w:sz w:val="20"/>
                <w:szCs w:val="20"/>
              </w:rPr>
            </w:pPr>
            <w:r>
              <w:rPr>
                <w:rFonts w:ascii="Arial" w:hAnsi="Arial" w:cs="Arial"/>
                <w:sz w:val="20"/>
                <w:szCs w:val="20"/>
              </w:rPr>
              <w:t>3076</w:t>
            </w:r>
          </w:p>
        </w:tc>
        <w:tc>
          <w:tcPr>
            <w:tcW w:w="1356" w:type="dxa"/>
          </w:tcPr>
          <w:p w14:paraId="17AD2579" w14:textId="77777777" w:rsidR="006073C0" w:rsidRDefault="006073C0" w:rsidP="00B91794">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8835BEF" w14:textId="77777777" w:rsidR="006073C0" w:rsidRDefault="006073C0" w:rsidP="00B91794">
            <w:pPr>
              <w:suppressAutoHyphens w:val="0"/>
              <w:jc w:val="center"/>
              <w:rPr>
                <w:rFonts w:ascii="Arial" w:hAnsi="Arial" w:cs="Arial"/>
                <w:sz w:val="20"/>
                <w:szCs w:val="20"/>
              </w:rPr>
            </w:pPr>
            <w:r>
              <w:rPr>
                <w:rFonts w:ascii="Arial" w:hAnsi="Arial" w:cs="Arial"/>
                <w:sz w:val="20"/>
                <w:szCs w:val="20"/>
              </w:rPr>
              <w:t>2057</w:t>
            </w:r>
          </w:p>
        </w:tc>
        <w:tc>
          <w:tcPr>
            <w:tcW w:w="1701" w:type="dxa"/>
          </w:tcPr>
          <w:p w14:paraId="126ADCE2" w14:textId="77777777" w:rsidR="006073C0" w:rsidRPr="00492178" w:rsidRDefault="006073C0" w:rsidP="00B91794">
            <w:pPr>
              <w:jc w:val="center"/>
              <w:rPr>
                <w:rFonts w:ascii="Arial" w:hAnsi="Arial" w:cs="Arial"/>
                <w:sz w:val="20"/>
                <w:szCs w:val="20"/>
                <w:lang w:val="ro-RO"/>
              </w:rPr>
            </w:pPr>
            <w:r>
              <w:rPr>
                <w:rFonts w:ascii="Arial" w:hAnsi="Arial" w:cs="Arial"/>
                <w:sz w:val="20"/>
                <w:szCs w:val="20"/>
                <w:lang w:val="ro-RO"/>
              </w:rPr>
              <w:t>0</w:t>
            </w:r>
          </w:p>
        </w:tc>
      </w:tr>
      <w:tr w:rsidR="006073C0" w14:paraId="6C78DD51" w14:textId="77777777" w:rsidTr="00B91794">
        <w:trPr>
          <w:jc w:val="center"/>
        </w:trPr>
        <w:tc>
          <w:tcPr>
            <w:tcW w:w="2432" w:type="dxa"/>
            <w:vAlign w:val="bottom"/>
          </w:tcPr>
          <w:p w14:paraId="63CF3DF6" w14:textId="77777777" w:rsidR="006073C0" w:rsidRDefault="006073C0" w:rsidP="00B91794">
            <w:pPr>
              <w:jc w:val="center"/>
              <w:rPr>
                <w:rFonts w:ascii="Arial" w:hAnsi="Arial" w:cs="Arial"/>
                <w:sz w:val="20"/>
                <w:szCs w:val="20"/>
              </w:rPr>
            </w:pPr>
            <w:r>
              <w:rPr>
                <w:rFonts w:ascii="Arial" w:hAnsi="Arial" w:cs="Arial"/>
                <w:sz w:val="20"/>
                <w:szCs w:val="20"/>
              </w:rPr>
              <w:t>TURDA</w:t>
            </w:r>
          </w:p>
        </w:tc>
        <w:tc>
          <w:tcPr>
            <w:tcW w:w="864" w:type="dxa"/>
            <w:vAlign w:val="bottom"/>
          </w:tcPr>
          <w:p w14:paraId="2088EB39" w14:textId="77777777" w:rsidR="006073C0" w:rsidRDefault="006073C0" w:rsidP="00B91794">
            <w:pPr>
              <w:jc w:val="center"/>
              <w:rPr>
                <w:rFonts w:ascii="Arial" w:hAnsi="Arial" w:cs="Arial"/>
                <w:sz w:val="20"/>
                <w:szCs w:val="20"/>
              </w:rPr>
            </w:pPr>
            <w:r>
              <w:rPr>
                <w:rFonts w:ascii="Arial" w:hAnsi="Arial" w:cs="Arial"/>
                <w:sz w:val="20"/>
                <w:szCs w:val="20"/>
              </w:rPr>
              <w:t>CJ</w:t>
            </w:r>
          </w:p>
        </w:tc>
        <w:tc>
          <w:tcPr>
            <w:tcW w:w="1370" w:type="dxa"/>
            <w:vAlign w:val="bottom"/>
          </w:tcPr>
          <w:p w14:paraId="3FB4AFEA" w14:textId="77777777" w:rsidR="006073C0" w:rsidRDefault="006073C0" w:rsidP="00B91794">
            <w:pPr>
              <w:jc w:val="center"/>
              <w:rPr>
                <w:rFonts w:ascii="Arial" w:hAnsi="Arial" w:cs="Arial"/>
                <w:sz w:val="20"/>
                <w:szCs w:val="20"/>
              </w:rPr>
            </w:pPr>
            <w:r>
              <w:rPr>
                <w:rFonts w:ascii="Arial" w:hAnsi="Arial" w:cs="Arial"/>
                <w:sz w:val="20"/>
                <w:szCs w:val="20"/>
              </w:rPr>
              <w:t>43319</w:t>
            </w:r>
          </w:p>
        </w:tc>
        <w:tc>
          <w:tcPr>
            <w:tcW w:w="1356" w:type="dxa"/>
          </w:tcPr>
          <w:p w14:paraId="11CD856B" w14:textId="77777777" w:rsidR="006073C0" w:rsidRDefault="006073C0" w:rsidP="00B91794">
            <w:pPr>
              <w:jc w:val="center"/>
              <w:rPr>
                <w:rFonts w:ascii="Arial" w:hAnsi="Arial" w:cs="Arial"/>
                <w:sz w:val="20"/>
                <w:szCs w:val="20"/>
                <w:lang w:val="ro-RO"/>
              </w:rPr>
            </w:pPr>
            <w:r>
              <w:rPr>
                <w:rFonts w:ascii="Arial" w:hAnsi="Arial" w:cs="Arial"/>
                <w:sz w:val="20"/>
                <w:szCs w:val="20"/>
                <w:lang w:val="ro-RO"/>
              </w:rPr>
              <w:t>82</w:t>
            </w:r>
          </w:p>
        </w:tc>
        <w:tc>
          <w:tcPr>
            <w:tcW w:w="1701" w:type="dxa"/>
            <w:vAlign w:val="bottom"/>
          </w:tcPr>
          <w:p w14:paraId="14841272" w14:textId="77777777" w:rsidR="006073C0" w:rsidRDefault="006073C0" w:rsidP="00B91794">
            <w:pPr>
              <w:suppressAutoHyphens w:val="0"/>
              <w:jc w:val="center"/>
              <w:rPr>
                <w:rFonts w:ascii="Arial" w:hAnsi="Arial" w:cs="Arial"/>
                <w:sz w:val="20"/>
                <w:szCs w:val="20"/>
              </w:rPr>
            </w:pPr>
            <w:r>
              <w:rPr>
                <w:rFonts w:ascii="Arial" w:hAnsi="Arial" w:cs="Arial"/>
                <w:sz w:val="20"/>
                <w:szCs w:val="20"/>
              </w:rPr>
              <w:t>21823</w:t>
            </w:r>
          </w:p>
        </w:tc>
        <w:tc>
          <w:tcPr>
            <w:tcW w:w="1701" w:type="dxa"/>
          </w:tcPr>
          <w:p w14:paraId="29C45836" w14:textId="77777777" w:rsidR="006073C0" w:rsidRDefault="006073C0" w:rsidP="00B91794">
            <w:pPr>
              <w:jc w:val="center"/>
              <w:rPr>
                <w:rFonts w:ascii="Arial" w:hAnsi="Arial" w:cs="Arial"/>
                <w:sz w:val="20"/>
                <w:szCs w:val="20"/>
                <w:lang w:val="ro-RO"/>
              </w:rPr>
            </w:pPr>
            <w:r>
              <w:rPr>
                <w:rFonts w:ascii="Arial" w:hAnsi="Arial" w:cs="Arial"/>
                <w:sz w:val="20"/>
                <w:szCs w:val="20"/>
                <w:lang w:val="ro-RO"/>
              </w:rPr>
              <w:t>41</w:t>
            </w:r>
          </w:p>
        </w:tc>
      </w:tr>
      <w:tr w:rsidR="006073C0" w14:paraId="11682909" w14:textId="77777777" w:rsidTr="00B91794">
        <w:trPr>
          <w:jc w:val="center"/>
        </w:trPr>
        <w:tc>
          <w:tcPr>
            <w:tcW w:w="2432" w:type="dxa"/>
            <w:vAlign w:val="center"/>
          </w:tcPr>
          <w:p w14:paraId="73CF5420" w14:textId="77777777" w:rsidR="006073C0" w:rsidRDefault="006073C0" w:rsidP="00B9179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3DB3872" w14:textId="77777777" w:rsidR="006073C0" w:rsidRDefault="006073C0" w:rsidP="00B91794">
            <w:pPr>
              <w:jc w:val="center"/>
              <w:rPr>
                <w:rFonts w:ascii="Arial" w:hAnsi="Arial" w:cs="Arial"/>
                <w:b/>
                <w:bCs/>
                <w:sz w:val="20"/>
                <w:szCs w:val="20"/>
                <w:lang w:val="ro-RO"/>
              </w:rPr>
            </w:pPr>
          </w:p>
        </w:tc>
        <w:tc>
          <w:tcPr>
            <w:tcW w:w="1370" w:type="dxa"/>
            <w:vAlign w:val="center"/>
          </w:tcPr>
          <w:p w14:paraId="3C11721D" w14:textId="77777777" w:rsidR="006073C0" w:rsidRDefault="006073C0" w:rsidP="00B91794">
            <w:pPr>
              <w:jc w:val="center"/>
              <w:rPr>
                <w:rFonts w:ascii="Arial" w:hAnsi="Arial" w:cs="Arial"/>
                <w:b/>
                <w:bCs/>
                <w:sz w:val="20"/>
                <w:szCs w:val="20"/>
                <w:lang w:val="ro-RO"/>
              </w:rPr>
            </w:pPr>
            <w:r>
              <w:rPr>
                <w:rFonts w:ascii="Arial" w:hAnsi="Arial" w:cs="Arial"/>
                <w:b/>
                <w:bCs/>
                <w:sz w:val="20"/>
                <w:szCs w:val="20"/>
                <w:lang w:val="ro-RO"/>
              </w:rPr>
              <w:t>51970</w:t>
            </w:r>
          </w:p>
        </w:tc>
        <w:tc>
          <w:tcPr>
            <w:tcW w:w="1356" w:type="dxa"/>
          </w:tcPr>
          <w:p w14:paraId="04539064" w14:textId="77777777" w:rsidR="006073C0" w:rsidRPr="005B61BE" w:rsidRDefault="006073C0" w:rsidP="00B91794">
            <w:pPr>
              <w:jc w:val="center"/>
              <w:rPr>
                <w:rFonts w:ascii="Arial" w:hAnsi="Arial" w:cs="Arial"/>
                <w:b/>
                <w:bCs/>
                <w:sz w:val="20"/>
                <w:szCs w:val="20"/>
                <w:lang w:val="ro-RO"/>
              </w:rPr>
            </w:pPr>
            <w:r>
              <w:rPr>
                <w:rFonts w:ascii="Arial" w:hAnsi="Arial" w:cs="Arial"/>
                <w:b/>
                <w:bCs/>
                <w:sz w:val="20"/>
                <w:szCs w:val="20"/>
                <w:lang w:val="ro-RO"/>
              </w:rPr>
              <w:t>369</w:t>
            </w:r>
          </w:p>
        </w:tc>
        <w:tc>
          <w:tcPr>
            <w:tcW w:w="1701" w:type="dxa"/>
            <w:vAlign w:val="center"/>
          </w:tcPr>
          <w:p w14:paraId="14D6F53E" w14:textId="77777777" w:rsidR="006073C0" w:rsidRDefault="006073C0" w:rsidP="00B91794">
            <w:pPr>
              <w:jc w:val="center"/>
              <w:rPr>
                <w:rFonts w:ascii="Arial" w:hAnsi="Arial" w:cs="Arial"/>
                <w:b/>
                <w:bCs/>
                <w:sz w:val="20"/>
                <w:szCs w:val="20"/>
                <w:lang w:val="ro-RO"/>
              </w:rPr>
            </w:pPr>
            <w:r>
              <w:rPr>
                <w:rFonts w:ascii="Arial" w:hAnsi="Arial" w:cs="Arial"/>
                <w:b/>
                <w:bCs/>
                <w:sz w:val="20"/>
                <w:szCs w:val="20"/>
                <w:lang w:val="ro-RO"/>
              </w:rPr>
              <w:t>26327</w:t>
            </w:r>
          </w:p>
        </w:tc>
        <w:tc>
          <w:tcPr>
            <w:tcW w:w="1701" w:type="dxa"/>
          </w:tcPr>
          <w:p w14:paraId="158B05BF" w14:textId="77777777" w:rsidR="006073C0" w:rsidRPr="005B61BE" w:rsidRDefault="006073C0" w:rsidP="00B91794">
            <w:pPr>
              <w:jc w:val="center"/>
              <w:rPr>
                <w:rFonts w:ascii="Arial" w:hAnsi="Arial" w:cs="Arial"/>
                <w:b/>
                <w:bCs/>
                <w:sz w:val="20"/>
                <w:szCs w:val="20"/>
                <w:lang w:val="ro-RO"/>
              </w:rPr>
            </w:pPr>
            <w:r>
              <w:rPr>
                <w:rFonts w:ascii="Arial" w:hAnsi="Arial" w:cs="Arial"/>
                <w:b/>
                <w:bCs/>
                <w:sz w:val="20"/>
                <w:szCs w:val="20"/>
                <w:lang w:val="ro-RO"/>
              </w:rPr>
              <w:t>167</w:t>
            </w:r>
          </w:p>
        </w:tc>
      </w:tr>
    </w:tbl>
    <w:p w14:paraId="63FAFE08" w14:textId="77777777" w:rsidR="006073C0" w:rsidRDefault="006073C0" w:rsidP="006073C0">
      <w:pPr>
        <w:jc w:val="both"/>
        <w:rPr>
          <w:rFonts w:ascii="Arial" w:hAnsi="Arial" w:cs="Arial"/>
          <w:sz w:val="28"/>
          <w:szCs w:val="28"/>
          <w:lang w:val="ro-RO"/>
        </w:rPr>
      </w:pPr>
    </w:p>
    <w:p w14:paraId="2EF068DA" w14:textId="77777777" w:rsidR="006073C0" w:rsidRPr="004C4798" w:rsidRDefault="006073C0" w:rsidP="006073C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7F334E8" w14:textId="77777777" w:rsidR="006073C0" w:rsidRDefault="006073C0" w:rsidP="006073C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8418D96" w14:textId="77777777" w:rsidR="006073C0" w:rsidRDefault="006073C0" w:rsidP="006073C0">
      <w:pPr>
        <w:jc w:val="center"/>
        <w:rPr>
          <w:rFonts w:ascii="Arial" w:hAnsi="Arial" w:cs="Arial"/>
          <w:lang w:eastAsia="en-US"/>
        </w:rPr>
      </w:pPr>
    </w:p>
    <w:p w14:paraId="668AE37C" w14:textId="77777777" w:rsidR="006073C0" w:rsidRPr="004C4798" w:rsidRDefault="006073C0" w:rsidP="006073C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073C0" w:rsidRPr="00E574C0" w14:paraId="2F4D0052" w14:textId="77777777" w:rsidTr="00B91794">
        <w:trPr>
          <w:jc w:val="center"/>
        </w:trPr>
        <w:tc>
          <w:tcPr>
            <w:tcW w:w="3284" w:type="dxa"/>
          </w:tcPr>
          <w:p w14:paraId="7945ED60" w14:textId="77777777" w:rsidR="006073C0" w:rsidRPr="00E574C0" w:rsidRDefault="006073C0" w:rsidP="00B9179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AB07A35" w14:textId="77777777" w:rsidR="006073C0" w:rsidRPr="00E574C0" w:rsidRDefault="006073C0" w:rsidP="00B9179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073C0" w:rsidRPr="00E574C0" w14:paraId="29B93F35" w14:textId="77777777" w:rsidTr="00B91794">
        <w:trPr>
          <w:jc w:val="center"/>
        </w:trPr>
        <w:tc>
          <w:tcPr>
            <w:tcW w:w="3284" w:type="dxa"/>
          </w:tcPr>
          <w:p w14:paraId="3812250D" w14:textId="77777777" w:rsidR="006073C0" w:rsidRPr="00E574C0" w:rsidRDefault="006073C0" w:rsidP="00B9179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B2446B4" w14:textId="77777777" w:rsidR="006073C0" w:rsidRPr="00E574C0" w:rsidRDefault="006073C0" w:rsidP="00B91794">
            <w:pPr>
              <w:jc w:val="center"/>
              <w:rPr>
                <w:rFonts w:ascii="Arial" w:hAnsi="Arial" w:cs="Arial"/>
                <w:sz w:val="20"/>
                <w:szCs w:val="20"/>
                <w:lang w:val="ro-RO"/>
              </w:rPr>
            </w:pPr>
            <w:r>
              <w:rPr>
                <w:rFonts w:ascii="Arial" w:hAnsi="Arial" w:cs="Arial"/>
                <w:sz w:val="20"/>
                <w:szCs w:val="20"/>
                <w:lang w:val="ro-RO"/>
              </w:rPr>
              <w:t>10</w:t>
            </w:r>
          </w:p>
        </w:tc>
      </w:tr>
      <w:tr w:rsidR="006073C0" w:rsidRPr="00E574C0" w14:paraId="10562448" w14:textId="77777777" w:rsidTr="00B91794">
        <w:trPr>
          <w:jc w:val="center"/>
        </w:trPr>
        <w:tc>
          <w:tcPr>
            <w:tcW w:w="3284" w:type="dxa"/>
          </w:tcPr>
          <w:p w14:paraId="42BAA999" w14:textId="77777777" w:rsidR="006073C0" w:rsidRPr="00E574C0" w:rsidRDefault="006073C0" w:rsidP="00B9179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E092827" w14:textId="77777777" w:rsidR="006073C0" w:rsidRPr="00E574C0" w:rsidRDefault="006073C0" w:rsidP="00B91794">
            <w:pPr>
              <w:jc w:val="center"/>
              <w:rPr>
                <w:rFonts w:ascii="Arial" w:hAnsi="Arial" w:cs="Arial"/>
                <w:sz w:val="20"/>
                <w:szCs w:val="20"/>
                <w:lang w:val="ro-RO"/>
              </w:rPr>
            </w:pPr>
            <w:r>
              <w:rPr>
                <w:rFonts w:ascii="Arial" w:hAnsi="Arial" w:cs="Arial"/>
                <w:sz w:val="20"/>
                <w:szCs w:val="20"/>
                <w:lang w:val="ro-RO"/>
              </w:rPr>
              <w:t>70</w:t>
            </w:r>
          </w:p>
        </w:tc>
      </w:tr>
      <w:tr w:rsidR="006073C0" w:rsidRPr="00E574C0" w14:paraId="306112D7" w14:textId="77777777" w:rsidTr="00B91794">
        <w:trPr>
          <w:jc w:val="center"/>
        </w:trPr>
        <w:tc>
          <w:tcPr>
            <w:tcW w:w="3284" w:type="dxa"/>
          </w:tcPr>
          <w:p w14:paraId="53BA95E7" w14:textId="77777777" w:rsidR="006073C0" w:rsidRPr="00E574C0" w:rsidRDefault="006073C0" w:rsidP="00B9179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8159E27" w14:textId="77777777" w:rsidR="006073C0" w:rsidRPr="00E574C0" w:rsidRDefault="006073C0" w:rsidP="00B9179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71C7F53" w14:textId="77777777" w:rsidR="006073C0" w:rsidRPr="00FB2E1D" w:rsidRDefault="006073C0" w:rsidP="006073C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F25F44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71C78F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DC7A26">
        <w:rPr>
          <w:rFonts w:ascii="Arial" w:hAnsi="Arial" w:cs="Arial"/>
          <w:b/>
          <w:lang w:eastAsia="en-US"/>
        </w:rPr>
        <w:t>DN1</w:t>
      </w:r>
      <w:r w:rsidR="00E8178C" w:rsidRPr="0052391B">
        <w:rPr>
          <w:rFonts w:ascii="Arial" w:hAnsi="Arial" w:cs="Arial"/>
          <w:b/>
          <w:lang w:eastAsia="en-US"/>
        </w:rPr>
        <w:t xml:space="preserve"> km </w:t>
      </w:r>
      <w:r w:rsidR="006073C0">
        <w:rPr>
          <w:rFonts w:ascii="Arial" w:hAnsi="Arial" w:cs="Arial"/>
          <w:b/>
          <w:lang w:eastAsia="en-US"/>
        </w:rPr>
        <w:t>441</w:t>
      </w:r>
      <w:r w:rsidR="00E8178C" w:rsidRPr="0052391B">
        <w:rPr>
          <w:rFonts w:ascii="Arial" w:hAnsi="Arial" w:cs="Arial"/>
          <w:b/>
          <w:lang w:eastAsia="en-US"/>
        </w:rPr>
        <w:t>+</w:t>
      </w:r>
      <w:r w:rsidR="006073C0">
        <w:rPr>
          <w:rFonts w:ascii="Arial" w:hAnsi="Arial" w:cs="Arial"/>
          <w:b/>
          <w:lang w:eastAsia="en-US"/>
        </w:rPr>
        <w:t>640</w:t>
      </w:r>
      <w:r w:rsidR="00E8178C" w:rsidRPr="0052391B">
        <w:rPr>
          <w:rFonts w:ascii="Arial" w:hAnsi="Arial" w:cs="Arial"/>
          <w:b/>
          <w:lang w:eastAsia="en-US"/>
        </w:rPr>
        <w:t xml:space="preserve"> – km </w:t>
      </w:r>
      <w:r w:rsidR="006073C0">
        <w:rPr>
          <w:rFonts w:ascii="Arial" w:hAnsi="Arial" w:cs="Arial"/>
          <w:b/>
          <w:lang w:eastAsia="en-US"/>
        </w:rPr>
        <w:t>444</w:t>
      </w:r>
      <w:r w:rsidR="00E8178C" w:rsidRPr="0052391B">
        <w:rPr>
          <w:rFonts w:ascii="Arial" w:hAnsi="Arial" w:cs="Arial"/>
          <w:b/>
          <w:lang w:eastAsia="en-US"/>
        </w:rPr>
        <w:t>+</w:t>
      </w:r>
      <w:r w:rsidR="006073C0">
        <w:rPr>
          <w:rFonts w:ascii="Arial" w:hAnsi="Arial" w:cs="Arial"/>
          <w:b/>
          <w:lang w:eastAsia="en-US"/>
        </w:rPr>
        <w:t>650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82329A6" w14:textId="77777777" w:rsidR="00DC7A26" w:rsidRDefault="00DC7A26">
      <w:pPr>
        <w:autoSpaceDE w:val="0"/>
        <w:jc w:val="both"/>
        <w:rPr>
          <w:rFonts w:ascii="Arial" w:hAnsi="Arial" w:cs="Arial"/>
          <w:color w:val="000000"/>
          <w:lang w:val="ro-RO"/>
        </w:rPr>
      </w:pPr>
    </w:p>
    <w:p w14:paraId="6AF981CD" w14:textId="2AD1A7E8"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4DD39E1" w14:textId="77777777" w:rsidR="004C2955" w:rsidRDefault="004C2955">
      <w:pPr>
        <w:autoSpaceDE w:val="0"/>
        <w:rPr>
          <w:rFonts w:ascii="Arial" w:hAnsi="Arial" w:cs="Arial"/>
          <w:color w:val="000000"/>
          <w:lang w:val="ro-RO"/>
        </w:rPr>
      </w:pPr>
    </w:p>
    <w:p w14:paraId="3F0B5AF5" w14:textId="6236A26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DC7A26">
        <w:rPr>
          <w:rFonts w:ascii="Arial" w:hAnsi="Arial" w:cs="Arial"/>
          <w:b/>
          <w:lang w:val="it-IT"/>
        </w:rPr>
        <w:t>DN1</w:t>
      </w:r>
      <w:r w:rsidR="00E8178C">
        <w:rPr>
          <w:rFonts w:ascii="Arial" w:hAnsi="Arial" w:cs="Arial"/>
          <w:b/>
          <w:lang w:val="it-IT"/>
        </w:rPr>
        <w:t>_km</w:t>
      </w:r>
      <w:r w:rsidR="006073C0">
        <w:rPr>
          <w:rFonts w:ascii="Arial" w:hAnsi="Arial" w:cs="Arial"/>
          <w:b/>
          <w:lang w:val="it-IT"/>
        </w:rPr>
        <w:t>441</w:t>
      </w:r>
      <w:r w:rsidR="00E8178C">
        <w:rPr>
          <w:rFonts w:ascii="Arial" w:hAnsi="Arial" w:cs="Arial"/>
          <w:b/>
          <w:lang w:val="it-IT"/>
        </w:rPr>
        <w:t>.</w:t>
      </w:r>
      <w:r w:rsidR="006073C0">
        <w:rPr>
          <w:rFonts w:ascii="Arial" w:hAnsi="Arial" w:cs="Arial"/>
          <w:b/>
          <w:lang w:val="it-IT"/>
        </w:rPr>
        <w:t>640</w:t>
      </w:r>
      <w:r w:rsidR="00E8178C">
        <w:rPr>
          <w:rFonts w:ascii="Arial" w:hAnsi="Arial" w:cs="Arial"/>
          <w:b/>
          <w:lang w:val="it-IT"/>
        </w:rPr>
        <w:t>-km</w:t>
      </w:r>
      <w:r w:rsidR="006073C0">
        <w:rPr>
          <w:rFonts w:ascii="Arial" w:hAnsi="Arial" w:cs="Arial"/>
          <w:b/>
          <w:lang w:val="it-IT"/>
        </w:rPr>
        <w:t>444</w:t>
      </w:r>
      <w:r w:rsidR="00E8178C">
        <w:rPr>
          <w:rFonts w:ascii="Arial" w:hAnsi="Arial" w:cs="Arial"/>
          <w:b/>
          <w:lang w:val="it-IT"/>
        </w:rPr>
        <w:t>.</w:t>
      </w:r>
      <w:r w:rsidR="006073C0">
        <w:rPr>
          <w:rFonts w:ascii="Arial" w:hAnsi="Arial" w:cs="Arial"/>
          <w:b/>
          <w:lang w:val="it-IT"/>
        </w:rPr>
        <w:t>650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56FA458"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073C0">
        <w:rPr>
          <w:rFonts w:ascii="Arial" w:hAnsi="Arial" w:cs="Arial"/>
          <w:lang w:val="pt-BR"/>
        </w:rPr>
        <w:t>DN1_km441+640-km444+650</w:t>
      </w:r>
      <w:r w:rsidR="00E8178C" w:rsidRPr="00E8178C">
        <w:rPr>
          <w:rFonts w:ascii="Arial" w:hAnsi="Arial" w:cs="Arial"/>
          <w:lang w:val="it-IT"/>
        </w:rPr>
        <w:t>, cod identificare RD_RO_00_</w:t>
      </w:r>
      <w:r w:rsidR="006073C0">
        <w:rPr>
          <w:rFonts w:ascii="Arial" w:hAnsi="Arial" w:cs="Arial"/>
          <w:lang w:val="it-IT"/>
        </w:rPr>
        <w:t>27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34C40DD" w14:textId="77777777" w:rsidR="004C2955" w:rsidRDefault="004C2955" w:rsidP="004A29AA">
      <w:pPr>
        <w:pStyle w:val="WW-Default"/>
        <w:jc w:val="center"/>
        <w:rPr>
          <w:rFonts w:ascii="Arial" w:hAnsi="Arial" w:cs="Arial"/>
          <w:color w:val="auto"/>
          <w:lang w:val="fr-FR"/>
        </w:rPr>
      </w:pPr>
    </w:p>
    <w:p w14:paraId="2FBDBD5F" w14:textId="571C49E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073C0" w:rsidRPr="00DD6050" w14:paraId="015EC100" w14:textId="77777777" w:rsidTr="006073C0">
        <w:trPr>
          <w:trHeight w:val="312"/>
          <w:jc w:val="center"/>
        </w:trPr>
        <w:tc>
          <w:tcPr>
            <w:tcW w:w="1580" w:type="dxa"/>
            <w:vMerge w:val="restart"/>
            <w:tcBorders>
              <w:right w:val="single" w:sz="4" w:space="0" w:color="auto"/>
            </w:tcBorders>
            <w:noWrap/>
            <w:vAlign w:val="center"/>
          </w:tcPr>
          <w:p w14:paraId="2B6E25E1" w14:textId="77777777" w:rsidR="006073C0" w:rsidRPr="00DD6050" w:rsidRDefault="006073C0" w:rsidP="00B9179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BAFFA69" w14:textId="77777777" w:rsidR="006073C0" w:rsidRPr="00DD6050" w:rsidRDefault="006073C0" w:rsidP="00B9179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9266788"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073C0" w:rsidRPr="00DD6050" w14:paraId="79EB79B1" w14:textId="77777777" w:rsidTr="006073C0">
        <w:trPr>
          <w:trHeight w:val="636"/>
          <w:jc w:val="center"/>
        </w:trPr>
        <w:tc>
          <w:tcPr>
            <w:tcW w:w="1580" w:type="dxa"/>
            <w:vMerge/>
            <w:tcBorders>
              <w:bottom w:val="single" w:sz="4" w:space="0" w:color="auto"/>
              <w:right w:val="single" w:sz="4" w:space="0" w:color="auto"/>
            </w:tcBorders>
            <w:vAlign w:val="center"/>
            <w:hideMark/>
          </w:tcPr>
          <w:p w14:paraId="2B1EC264" w14:textId="77777777" w:rsidR="006073C0" w:rsidRPr="00DD6050" w:rsidRDefault="006073C0" w:rsidP="00B9179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614424E" w14:textId="77777777" w:rsidR="006073C0" w:rsidRPr="00DD6050" w:rsidRDefault="006073C0" w:rsidP="00B9179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24096B8"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2E2F40C"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7B95D15"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D34B79C"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A74B25D"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86455" w:rsidRPr="00DD6050" w14:paraId="4637EE56" w14:textId="77777777" w:rsidTr="006073C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A86852" w14:textId="77777777" w:rsidR="00186455" w:rsidRPr="00DD6050" w:rsidRDefault="00186455" w:rsidP="001864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B6F6B8" w14:textId="1BBF3DED"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223BE0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single" w:sz="8" w:space="0" w:color="auto"/>
              <w:left w:val="nil"/>
              <w:bottom w:val="single" w:sz="4" w:space="0" w:color="auto"/>
              <w:right w:val="single" w:sz="4" w:space="0" w:color="auto"/>
            </w:tcBorders>
            <w:noWrap/>
            <w:vAlign w:val="center"/>
          </w:tcPr>
          <w:p w14:paraId="303DA31A"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47A6FBC2"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150DC0"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BD7B81"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186455" w:rsidRPr="00DD6050" w14:paraId="2448C87F" w14:textId="77777777" w:rsidTr="006073C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055B946" w14:textId="77777777" w:rsidR="00186455" w:rsidRDefault="00186455" w:rsidP="0018645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3B1557E" w14:textId="220621CC"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529C346" w14:textId="0A29CFD1" w:rsidR="00186455" w:rsidRDefault="00186455" w:rsidP="001864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E35506F" w14:textId="011642BF" w:rsidR="00186455" w:rsidRDefault="00186455" w:rsidP="001864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E5BA3D7" w14:textId="4E0B473E" w:rsidR="00186455" w:rsidRDefault="00186455" w:rsidP="001864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A95010" w14:textId="21B8F5A9" w:rsidR="00186455" w:rsidRDefault="00186455" w:rsidP="001864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71514C" w14:textId="4FB5150F" w:rsidR="00186455" w:rsidRDefault="00186455" w:rsidP="00186455">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186455" w:rsidRPr="00DD6050" w14:paraId="057006AC" w14:textId="77777777" w:rsidTr="006073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BF376D"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BE36CD" w14:textId="46065AF8"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49270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6ACEC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8B413F"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52D40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C9E42"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186455" w:rsidRPr="00DD6050" w14:paraId="35497396" w14:textId="77777777" w:rsidTr="006073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BCACE8"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421181" w14:textId="3ADD5C41"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A657CE"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78360CA"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2624EEE4"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ED5B92"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DED977"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86455" w:rsidRPr="00DD6050" w14:paraId="21228839" w14:textId="77777777" w:rsidTr="006073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E414A9"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F98910" w14:textId="1553CC5E"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0BF358"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834A37"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C2F240"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D46C0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40F5CD"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86455" w:rsidRPr="00DD6050" w14:paraId="42300FA9" w14:textId="77777777" w:rsidTr="006073C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4D0C8E0"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B70EDF" w14:textId="3FB52A6F"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1C23E27"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D7406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3CE67EB"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755433"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2BFA59"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86455" w:rsidRPr="00DD6050" w14:paraId="46B1B593" w14:textId="77777777" w:rsidTr="006073C0">
        <w:trPr>
          <w:trHeight w:val="315"/>
          <w:jc w:val="center"/>
        </w:trPr>
        <w:tc>
          <w:tcPr>
            <w:tcW w:w="1580" w:type="dxa"/>
            <w:vMerge w:val="restart"/>
            <w:tcBorders>
              <w:top w:val="nil"/>
              <w:left w:val="single" w:sz="8" w:space="0" w:color="auto"/>
              <w:bottom w:val="single" w:sz="8" w:space="0" w:color="000000"/>
              <w:right w:val="nil"/>
            </w:tcBorders>
            <w:vAlign w:val="center"/>
          </w:tcPr>
          <w:p w14:paraId="48D58C61" w14:textId="77777777" w:rsidR="00186455" w:rsidRPr="00DD6050" w:rsidRDefault="00186455" w:rsidP="001864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 Viteazu</w:t>
            </w:r>
          </w:p>
        </w:tc>
        <w:tc>
          <w:tcPr>
            <w:tcW w:w="2080" w:type="dxa"/>
            <w:tcBorders>
              <w:top w:val="nil"/>
              <w:left w:val="single" w:sz="8" w:space="0" w:color="auto"/>
              <w:bottom w:val="single" w:sz="4" w:space="0" w:color="auto"/>
              <w:right w:val="single" w:sz="8" w:space="0" w:color="auto"/>
            </w:tcBorders>
            <w:noWrap/>
            <w:vAlign w:val="center"/>
            <w:hideMark/>
          </w:tcPr>
          <w:p w14:paraId="437731BD" w14:textId="6EEA3484"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BC0AF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1EFD370B"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33552E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BA1A58"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918541"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186455" w:rsidRPr="00DD6050" w14:paraId="1F454CF3" w14:textId="77777777" w:rsidTr="006073C0">
        <w:trPr>
          <w:trHeight w:val="315"/>
          <w:jc w:val="center"/>
        </w:trPr>
        <w:tc>
          <w:tcPr>
            <w:tcW w:w="1580" w:type="dxa"/>
            <w:vMerge/>
            <w:tcBorders>
              <w:top w:val="nil"/>
              <w:left w:val="single" w:sz="8" w:space="0" w:color="auto"/>
              <w:bottom w:val="single" w:sz="8" w:space="0" w:color="000000"/>
              <w:right w:val="nil"/>
            </w:tcBorders>
            <w:vAlign w:val="center"/>
          </w:tcPr>
          <w:p w14:paraId="680DF3AD" w14:textId="77777777" w:rsidR="00186455" w:rsidRDefault="00186455" w:rsidP="0018645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A4A2177" w14:textId="1BA226EC"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8F2C879" w14:textId="26151442" w:rsidR="00186455" w:rsidRDefault="00186455" w:rsidP="001864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016F58" w14:textId="11B6E592" w:rsidR="00186455" w:rsidRDefault="00186455" w:rsidP="001864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197550" w14:textId="3091D15B" w:rsidR="00186455" w:rsidRDefault="00186455" w:rsidP="001864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B63896" w14:textId="65195631" w:rsidR="00186455" w:rsidRDefault="00186455" w:rsidP="0018645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A580A7" w14:textId="180C703E" w:rsidR="00186455" w:rsidRDefault="00186455" w:rsidP="00186455">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186455" w:rsidRPr="00DD6050" w14:paraId="50B17C7C" w14:textId="77777777" w:rsidTr="006073C0">
        <w:trPr>
          <w:trHeight w:val="300"/>
          <w:jc w:val="center"/>
        </w:trPr>
        <w:tc>
          <w:tcPr>
            <w:tcW w:w="1580" w:type="dxa"/>
            <w:vMerge/>
            <w:tcBorders>
              <w:top w:val="nil"/>
              <w:left w:val="single" w:sz="8" w:space="0" w:color="auto"/>
              <w:bottom w:val="single" w:sz="8" w:space="0" w:color="000000"/>
              <w:right w:val="nil"/>
            </w:tcBorders>
            <w:vAlign w:val="center"/>
          </w:tcPr>
          <w:p w14:paraId="2A8FB3A1"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EAE3A7" w14:textId="6226B880"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2C786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13CF1F"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FDD20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6EEA0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14CAB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186455" w:rsidRPr="00DD6050" w14:paraId="70230A2F" w14:textId="77777777" w:rsidTr="006073C0">
        <w:trPr>
          <w:trHeight w:val="300"/>
          <w:jc w:val="center"/>
        </w:trPr>
        <w:tc>
          <w:tcPr>
            <w:tcW w:w="1580" w:type="dxa"/>
            <w:vMerge/>
            <w:tcBorders>
              <w:top w:val="nil"/>
              <w:left w:val="single" w:sz="8" w:space="0" w:color="auto"/>
              <w:bottom w:val="single" w:sz="8" w:space="0" w:color="000000"/>
              <w:right w:val="nil"/>
            </w:tcBorders>
            <w:vAlign w:val="center"/>
          </w:tcPr>
          <w:p w14:paraId="44018F44"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E204F7" w14:textId="2858B6AE"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E5225E"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40643130"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EBFCB63"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EA83B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CBA26E"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86455" w:rsidRPr="00DD6050" w14:paraId="4F9B2DD7" w14:textId="77777777" w:rsidTr="006073C0">
        <w:trPr>
          <w:trHeight w:val="300"/>
          <w:jc w:val="center"/>
        </w:trPr>
        <w:tc>
          <w:tcPr>
            <w:tcW w:w="1580" w:type="dxa"/>
            <w:vMerge/>
            <w:tcBorders>
              <w:top w:val="nil"/>
              <w:left w:val="single" w:sz="8" w:space="0" w:color="auto"/>
              <w:bottom w:val="single" w:sz="8" w:space="0" w:color="000000"/>
              <w:right w:val="nil"/>
            </w:tcBorders>
            <w:vAlign w:val="center"/>
          </w:tcPr>
          <w:p w14:paraId="0B4A9E12"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9EC8B8" w14:textId="330755B0"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870CD2"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037CD3"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D88EC2"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E975BB"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5644D2"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86455" w:rsidRPr="00DD6050" w14:paraId="2791E507" w14:textId="77777777" w:rsidTr="006073C0">
        <w:trPr>
          <w:trHeight w:val="312"/>
          <w:jc w:val="center"/>
        </w:trPr>
        <w:tc>
          <w:tcPr>
            <w:tcW w:w="1580" w:type="dxa"/>
            <w:vMerge/>
            <w:tcBorders>
              <w:top w:val="nil"/>
              <w:left w:val="single" w:sz="8" w:space="0" w:color="auto"/>
              <w:bottom w:val="single" w:sz="8" w:space="0" w:color="000000"/>
              <w:right w:val="nil"/>
            </w:tcBorders>
            <w:vAlign w:val="center"/>
          </w:tcPr>
          <w:p w14:paraId="0F3A6D32"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7BD3B5" w14:textId="2D103C3F"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C75979A"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45C869"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26395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72863C"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949E82"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732D2EDE" w14:textId="7C0B262C" w:rsidR="004A29AA" w:rsidRDefault="004A29AA" w:rsidP="004A29AA">
      <w:pPr>
        <w:pStyle w:val="WW-Default"/>
        <w:jc w:val="center"/>
        <w:rPr>
          <w:rFonts w:ascii="Arial" w:hAnsi="Arial" w:cs="Arial"/>
          <w:color w:val="auto"/>
          <w:lang w:val="fr-FR"/>
        </w:rPr>
      </w:pPr>
    </w:p>
    <w:p w14:paraId="23B57AF7" w14:textId="77777777" w:rsidR="004C2955" w:rsidRDefault="004C295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4626E6A3" w14:textId="1241F760" w:rsidR="00831F91" w:rsidRDefault="004A29AA" w:rsidP="00DC7A26">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073C0">
        <w:rPr>
          <w:rFonts w:ascii="Arial" w:hAnsi="Arial" w:cs="Arial"/>
          <w:lang w:val="pt-BR"/>
        </w:rPr>
        <w:t>DN1_km441+640-km444+650</w:t>
      </w:r>
      <w:r w:rsidRPr="00E8178C">
        <w:rPr>
          <w:rFonts w:ascii="Arial" w:hAnsi="Arial" w:cs="Arial"/>
          <w:lang w:val="it-IT"/>
        </w:rPr>
        <w:t>, cod identificare RD_RO_00_</w:t>
      </w:r>
      <w:r w:rsidR="006073C0">
        <w:rPr>
          <w:rFonts w:ascii="Arial" w:hAnsi="Arial" w:cs="Arial"/>
          <w:lang w:val="it-IT"/>
        </w:rPr>
        <w:t>27</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1DC66E3" w14:textId="6F63F059" w:rsidR="006073C0" w:rsidRDefault="006073C0">
      <w:pPr>
        <w:suppressAutoHyphens w:val="0"/>
        <w:rPr>
          <w:rFonts w:ascii="Arial" w:hAnsi="Arial" w:cs="Arial"/>
          <w:color w:val="000000"/>
          <w:lang w:val="ro-RO"/>
        </w:rPr>
      </w:pPr>
      <w:r>
        <w:rPr>
          <w:rFonts w:ascii="Arial" w:hAnsi="Arial" w:cs="Arial"/>
          <w:color w:val="000000"/>
          <w:lang w:val="ro-RO"/>
        </w:rPr>
        <w:br w:type="page"/>
      </w:r>
    </w:p>
    <w:p w14:paraId="68087706" w14:textId="77777777" w:rsidR="006073C0" w:rsidRDefault="006073C0" w:rsidP="00DC7A26">
      <w:pPr>
        <w:autoSpaceDE w:val="0"/>
        <w:jc w:val="both"/>
        <w:rPr>
          <w:rFonts w:ascii="Arial" w:hAnsi="Arial" w:cs="Arial"/>
        </w:rPr>
      </w:pP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073C0" w:rsidRPr="00DD6050" w14:paraId="47F841EA" w14:textId="77777777" w:rsidTr="00B91794">
        <w:trPr>
          <w:trHeight w:val="312"/>
          <w:jc w:val="center"/>
        </w:trPr>
        <w:tc>
          <w:tcPr>
            <w:tcW w:w="1580" w:type="dxa"/>
            <w:vMerge w:val="restart"/>
            <w:tcBorders>
              <w:right w:val="single" w:sz="4" w:space="0" w:color="auto"/>
            </w:tcBorders>
            <w:noWrap/>
            <w:vAlign w:val="center"/>
            <w:hideMark/>
          </w:tcPr>
          <w:p w14:paraId="665B2EC3" w14:textId="77777777" w:rsidR="006073C0" w:rsidRPr="00DD6050" w:rsidRDefault="006073C0" w:rsidP="00B9179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31DED65" w14:textId="77777777" w:rsidR="006073C0" w:rsidRPr="00DD6050" w:rsidRDefault="006073C0" w:rsidP="00B9179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E290D83"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073C0" w:rsidRPr="00DD6050" w14:paraId="277CF4FF" w14:textId="77777777" w:rsidTr="00B91794">
        <w:trPr>
          <w:trHeight w:val="636"/>
          <w:jc w:val="center"/>
        </w:trPr>
        <w:tc>
          <w:tcPr>
            <w:tcW w:w="1580" w:type="dxa"/>
            <w:vMerge/>
            <w:tcBorders>
              <w:bottom w:val="single" w:sz="4" w:space="0" w:color="auto"/>
              <w:right w:val="single" w:sz="4" w:space="0" w:color="auto"/>
            </w:tcBorders>
            <w:vAlign w:val="center"/>
            <w:hideMark/>
          </w:tcPr>
          <w:p w14:paraId="1A059A5B" w14:textId="77777777" w:rsidR="006073C0" w:rsidRPr="00DD6050" w:rsidRDefault="006073C0" w:rsidP="00B9179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3FF618F" w14:textId="77777777" w:rsidR="006073C0" w:rsidRPr="00DD6050" w:rsidRDefault="006073C0" w:rsidP="00B917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74E963F"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CE6CCEB"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D505200"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D66A2F0"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585C254" w14:textId="77777777" w:rsidR="006073C0" w:rsidRPr="00DD6050" w:rsidRDefault="006073C0" w:rsidP="00B917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86455" w:rsidRPr="00DD6050" w14:paraId="769113DE" w14:textId="77777777" w:rsidTr="00B9179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FCFA470" w14:textId="77777777" w:rsidR="00186455" w:rsidRPr="00DD6050" w:rsidRDefault="00186455" w:rsidP="001864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E459AB" w14:textId="09B00FF8"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50CE0F"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single" w:sz="8" w:space="0" w:color="auto"/>
              <w:left w:val="nil"/>
              <w:bottom w:val="single" w:sz="4" w:space="0" w:color="auto"/>
              <w:right w:val="single" w:sz="4" w:space="0" w:color="auto"/>
            </w:tcBorders>
            <w:noWrap/>
            <w:vAlign w:val="center"/>
          </w:tcPr>
          <w:p w14:paraId="50FE0697"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single" w:sz="8" w:space="0" w:color="auto"/>
              <w:left w:val="nil"/>
              <w:bottom w:val="single" w:sz="4" w:space="0" w:color="auto"/>
              <w:right w:val="single" w:sz="4" w:space="0" w:color="auto"/>
            </w:tcBorders>
            <w:vAlign w:val="center"/>
          </w:tcPr>
          <w:p w14:paraId="3C4FB35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9FB3F8"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C8271C"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186455" w:rsidRPr="00DD6050" w14:paraId="7A85558B" w14:textId="77777777" w:rsidTr="00B917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B41C6B"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B30D83" w14:textId="2D596050"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1A2FDD"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AAD98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67B1E9"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211562"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3E0CFF"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186455" w:rsidRPr="00DD6050" w14:paraId="6CDD1EF5" w14:textId="77777777" w:rsidTr="00B917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2FBD90"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883820" w14:textId="56A73463"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DDCBF0"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5E58563"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13B0094"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9210E4"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9F070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86455" w:rsidRPr="00DD6050" w14:paraId="1C10F408" w14:textId="77777777" w:rsidTr="00B917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F99C87"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F6ED3D" w14:textId="581C4948"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F82349"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6E978B"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B851D1"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2779BE"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765E6B"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86455" w:rsidRPr="00DD6050" w14:paraId="413BEE8E" w14:textId="77777777" w:rsidTr="00B917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6EA37B"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8297F4" w14:textId="7D1284ED"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0C1F31"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157371"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FA8B51"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BF9764"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1F9FA1"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86455" w:rsidRPr="00DD6050" w14:paraId="60FF372A" w14:textId="77777777" w:rsidTr="00B9179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33B9C39"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E4F9FF" w14:textId="07A1D281"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B57637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28F65B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3DA14D"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61EAED"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7E6BEC"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186455" w:rsidRPr="00DD6050" w14:paraId="357978EE" w14:textId="77777777" w:rsidTr="00B9179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9F43ED1" w14:textId="77777777" w:rsidR="00186455" w:rsidRPr="00DD6050" w:rsidRDefault="00186455" w:rsidP="0018645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 Viteazu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A1ABBBA" w14:textId="598096BC"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A0CCAD"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single" w:sz="8" w:space="0" w:color="auto"/>
              <w:left w:val="nil"/>
              <w:bottom w:val="single" w:sz="4" w:space="0" w:color="auto"/>
              <w:right w:val="single" w:sz="4" w:space="0" w:color="auto"/>
            </w:tcBorders>
            <w:noWrap/>
            <w:vAlign w:val="center"/>
          </w:tcPr>
          <w:p w14:paraId="19D8D73A"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single" w:sz="8" w:space="0" w:color="auto"/>
              <w:left w:val="nil"/>
              <w:bottom w:val="single" w:sz="4" w:space="0" w:color="auto"/>
              <w:right w:val="single" w:sz="4" w:space="0" w:color="auto"/>
            </w:tcBorders>
            <w:vAlign w:val="center"/>
          </w:tcPr>
          <w:p w14:paraId="2EC57F66"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B52FCA"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F73A03"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186455" w:rsidRPr="00DD6050" w14:paraId="5021C3F3" w14:textId="77777777" w:rsidTr="00B917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211543"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3953CD" w14:textId="316283ED"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50BC9D"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607E0B"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D04FE1"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95231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6FCD40"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186455" w:rsidRPr="00DD6050" w14:paraId="1975C78F" w14:textId="77777777" w:rsidTr="00B917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6727DB"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70C996" w14:textId="67C5CB2D"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F24ED7"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79C775A7"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3F988EB"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0685F3"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4D8860"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86455" w:rsidRPr="00DD6050" w14:paraId="67FF02DF" w14:textId="77777777" w:rsidTr="00B917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757604"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3D52B7" w14:textId="535496EC"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9B1977"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2C9BC2"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603DCA"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2F3FD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092DD"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86455" w:rsidRPr="00DD6050" w14:paraId="134364CF" w14:textId="77777777" w:rsidTr="00B917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1E1601"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3EFAE8" w14:textId="707F5CF9"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2C6840"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A85483"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BF09C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E69EC9"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666528"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86455" w:rsidRPr="00DD6050" w14:paraId="595D43D4" w14:textId="77777777" w:rsidTr="00B9179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7F124C" w14:textId="77777777" w:rsidR="00186455" w:rsidRPr="00DD6050" w:rsidRDefault="00186455" w:rsidP="0018645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EDB0D1" w14:textId="722FFD09" w:rsidR="00186455" w:rsidRPr="00DD6050" w:rsidRDefault="00186455" w:rsidP="0018645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DA53F81"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822230"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665B9C"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D55725"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67D20BA" w14:textId="77777777" w:rsidR="00186455" w:rsidRPr="00DD6050" w:rsidRDefault="00186455" w:rsidP="0018645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0B206D15"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BD22D8">
        <w:rPr>
          <w:rFonts w:ascii="Arial" w:hAnsi="Arial" w:cs="Arial"/>
          <w:lang w:val="ro-RO"/>
        </w:rPr>
        <w:t xml:space="preserve"> există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6073C0">
        <w:rPr>
          <w:rFonts w:ascii="Arial" w:hAnsi="Arial" w:cs="Arial"/>
          <w:lang w:val="ro-RO"/>
        </w:rPr>
        <w:t>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6073C0">
        <w:rPr>
          <w:rFonts w:ascii="Arial" w:hAnsi="Arial" w:cs="Arial"/>
          <w:lang w:val="ro-RO"/>
        </w:rPr>
        <w:t>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9CED85F"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073C0">
        <w:rPr>
          <w:rFonts w:ascii="Arial" w:hAnsi="Arial" w:cs="Arial"/>
          <w:lang w:val="it-IT"/>
        </w:rPr>
        <w:t>16</w:t>
      </w:r>
      <w:r w:rsidR="00B424AA">
        <w:rPr>
          <w:rFonts w:ascii="Arial" w:hAnsi="Arial" w:cs="Arial"/>
          <w:lang w:val="it-IT"/>
        </w:rPr>
        <w:t xml:space="preserve"> persoane </w:t>
      </w:r>
      <w:r w:rsidR="00B424AA" w:rsidRPr="00BA7A3C">
        <w:rPr>
          <w:rFonts w:ascii="Arial" w:hAnsi="Arial" w:cs="Arial"/>
          <w:lang w:val="it-IT"/>
        </w:rPr>
        <w:t xml:space="preserve">de la precedenta cartare, </w:t>
      </w:r>
      <w:r w:rsidR="004C2955">
        <w:rPr>
          <w:rFonts w:ascii="Arial" w:hAnsi="Arial" w:cs="Arial"/>
          <w:lang w:val="it-IT"/>
        </w:rPr>
        <w:t>totuși nu există peroane expuse la 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073C0">
        <w:rPr>
          <w:rFonts w:ascii="Arial" w:hAnsi="Arial" w:cs="Arial"/>
          <w:lang w:val="it-IT"/>
        </w:rPr>
        <w:t>128</w:t>
      </w:r>
      <w:r w:rsidR="00B424AA">
        <w:rPr>
          <w:rFonts w:ascii="Arial" w:hAnsi="Arial" w:cs="Arial"/>
          <w:lang w:val="it-IT"/>
        </w:rPr>
        <w:t xml:space="preserve"> persoane </w:t>
      </w:r>
      <w:r w:rsidR="00B424AA" w:rsidRPr="00BA7A3C">
        <w:rPr>
          <w:rFonts w:ascii="Arial" w:hAnsi="Arial" w:cs="Arial"/>
          <w:lang w:val="it-IT"/>
        </w:rPr>
        <w:t xml:space="preserve">de la precedenta cartare, </w:t>
      </w:r>
      <w:r w:rsidR="004C2955">
        <w:rPr>
          <w:rFonts w:ascii="Arial" w:hAnsi="Arial" w:cs="Arial"/>
          <w:lang w:val="it-IT"/>
        </w:rPr>
        <w:t>totuși nu există per</w:t>
      </w:r>
      <w:r w:rsidR="006073C0">
        <w:rPr>
          <w:rFonts w:ascii="Arial" w:hAnsi="Arial" w:cs="Arial"/>
          <w:lang w:val="it-IT"/>
        </w:rPr>
        <w:t>s</w:t>
      </w:r>
      <w:r w:rsidR="004C2955">
        <w:rPr>
          <w:rFonts w:ascii="Arial" w:hAnsi="Arial" w:cs="Arial"/>
          <w:lang w:val="it-IT"/>
        </w:rPr>
        <w:t xml:space="preserve">oane expuse la valori mai mari de </w:t>
      </w:r>
      <w:r w:rsidR="006073C0">
        <w:rPr>
          <w:rFonts w:ascii="Arial" w:hAnsi="Arial" w:cs="Arial"/>
          <w:lang w:val="it-IT"/>
        </w:rPr>
        <w:t>6</w:t>
      </w:r>
      <w:r w:rsidR="004C2955">
        <w:rPr>
          <w:rFonts w:ascii="Arial" w:hAnsi="Arial" w:cs="Arial"/>
          <w:lang w:val="it-IT"/>
        </w:rPr>
        <w:t>0 dB</w:t>
      </w:r>
      <w:r w:rsidR="004C2955"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073C0" w:rsidRPr="00BD3863" w14:paraId="7DA86415" w14:textId="77777777" w:rsidTr="00B9179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E42655B" w14:textId="77777777" w:rsidR="006073C0" w:rsidRPr="00BD3863" w:rsidRDefault="006073C0" w:rsidP="00B917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4374BB8" w14:textId="77777777" w:rsidR="006073C0" w:rsidRPr="00BD3863" w:rsidRDefault="006073C0" w:rsidP="00B917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860AED4" w14:textId="77777777" w:rsidR="006073C0" w:rsidRPr="00BD3863" w:rsidRDefault="006073C0" w:rsidP="00B917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01FE4D0" w14:textId="77777777" w:rsidR="006073C0" w:rsidRPr="00BD3863" w:rsidRDefault="006073C0" w:rsidP="00B917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299EBAF" w14:textId="77777777" w:rsidR="006073C0" w:rsidRPr="008537F4" w:rsidRDefault="006073C0" w:rsidP="00B9179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5F37689" w14:textId="77777777" w:rsidR="006073C0" w:rsidRPr="008537F4" w:rsidRDefault="006073C0" w:rsidP="00B9179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8173712" w14:textId="77777777" w:rsidR="006073C0" w:rsidRPr="008537F4" w:rsidRDefault="006073C0" w:rsidP="00B9179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073C0" w:rsidRPr="00BD3863" w14:paraId="08F3387A" w14:textId="77777777" w:rsidTr="00B9179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01482D3" w14:textId="77777777" w:rsidR="006073C0" w:rsidRPr="00BD3863" w:rsidRDefault="006073C0" w:rsidP="00B917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DEBA29B"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1117" w:type="dxa"/>
            <w:tcBorders>
              <w:top w:val="nil"/>
              <w:left w:val="nil"/>
              <w:bottom w:val="single" w:sz="4" w:space="0" w:color="auto"/>
              <w:right w:val="single" w:sz="4" w:space="0" w:color="auto"/>
            </w:tcBorders>
            <w:vAlign w:val="center"/>
          </w:tcPr>
          <w:p w14:paraId="03C9F8DE"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65D0721"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134" w:type="dxa"/>
            <w:tcBorders>
              <w:top w:val="nil"/>
              <w:left w:val="nil"/>
              <w:bottom w:val="single" w:sz="4" w:space="0" w:color="auto"/>
              <w:right w:val="single" w:sz="4" w:space="0" w:color="auto"/>
            </w:tcBorders>
            <w:vAlign w:val="center"/>
          </w:tcPr>
          <w:p w14:paraId="69E77CD0" w14:textId="77777777" w:rsidR="006073C0" w:rsidRPr="008537F4"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70AC3344" w14:textId="77777777" w:rsidR="006073C0" w:rsidRPr="008537F4"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937B3A3" w14:textId="77777777" w:rsidR="006073C0" w:rsidRPr="008537F4" w:rsidRDefault="006073C0" w:rsidP="00B9179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w:t>
            </w:r>
          </w:p>
        </w:tc>
      </w:tr>
      <w:tr w:rsidR="006073C0" w:rsidRPr="00BD3863" w14:paraId="144D3FBC" w14:textId="77777777" w:rsidTr="00B9179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5CA6600" w14:textId="77777777" w:rsidR="006073C0" w:rsidRPr="00BD3863" w:rsidRDefault="006073C0" w:rsidP="00B917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0B80B5A"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5F98778D"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72F3FCD"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6AAF84AB" w14:textId="77777777" w:rsidR="006073C0" w:rsidRPr="008537F4"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6A819538" w14:textId="77777777" w:rsidR="006073C0" w:rsidRPr="008537F4"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8468447" w14:textId="77777777" w:rsidR="006073C0" w:rsidRPr="008537F4" w:rsidRDefault="006073C0" w:rsidP="00B9179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6073C0" w:rsidRPr="00BD3863" w14:paraId="053166FC" w14:textId="77777777" w:rsidTr="00B9179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292BBA7" w14:textId="77777777" w:rsidR="006073C0" w:rsidRPr="00BD3863" w:rsidRDefault="006073C0" w:rsidP="00B917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235E3E4"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1117" w:type="dxa"/>
            <w:tcBorders>
              <w:top w:val="nil"/>
              <w:left w:val="nil"/>
              <w:bottom w:val="single" w:sz="4" w:space="0" w:color="auto"/>
              <w:right w:val="single" w:sz="4" w:space="0" w:color="auto"/>
            </w:tcBorders>
            <w:vAlign w:val="center"/>
          </w:tcPr>
          <w:p w14:paraId="68745CCB"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5318D614"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134" w:type="dxa"/>
            <w:tcBorders>
              <w:top w:val="nil"/>
              <w:left w:val="nil"/>
              <w:bottom w:val="single" w:sz="4" w:space="0" w:color="auto"/>
              <w:right w:val="single" w:sz="4" w:space="0" w:color="auto"/>
            </w:tcBorders>
            <w:vAlign w:val="center"/>
          </w:tcPr>
          <w:p w14:paraId="7AD9912F" w14:textId="77777777" w:rsidR="006073C0" w:rsidRPr="008537F4"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07A3A2B3" w14:textId="77777777" w:rsidR="006073C0" w:rsidRPr="008537F4"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BA572CA" w14:textId="77777777" w:rsidR="006073C0" w:rsidRPr="008537F4" w:rsidRDefault="006073C0" w:rsidP="00B9179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w:t>
            </w:r>
          </w:p>
        </w:tc>
      </w:tr>
      <w:tr w:rsidR="006073C0" w:rsidRPr="00BD3863" w14:paraId="1BF4EFBE" w14:textId="77777777" w:rsidTr="00B9179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3487C7B" w14:textId="77777777" w:rsidR="006073C0" w:rsidRPr="00BD3863" w:rsidRDefault="006073C0" w:rsidP="00B917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EDC5799"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17" w:type="dxa"/>
            <w:tcBorders>
              <w:top w:val="nil"/>
              <w:left w:val="nil"/>
              <w:bottom w:val="single" w:sz="4" w:space="0" w:color="auto"/>
              <w:right w:val="single" w:sz="4" w:space="0" w:color="auto"/>
            </w:tcBorders>
            <w:vAlign w:val="center"/>
          </w:tcPr>
          <w:p w14:paraId="0619450E"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127ACD9B" w14:textId="77777777" w:rsidR="006073C0" w:rsidRPr="00313645"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0C2E6A89" w14:textId="77777777" w:rsidR="006073C0" w:rsidRPr="008537F4"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6BB9B839" w14:textId="77777777" w:rsidR="006073C0" w:rsidRPr="008537F4" w:rsidRDefault="006073C0" w:rsidP="00B91794">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EDD5439" w14:textId="77777777" w:rsidR="006073C0" w:rsidRPr="008537F4" w:rsidRDefault="006073C0" w:rsidP="00B9179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276"/>
        <w:gridCol w:w="992"/>
        <w:gridCol w:w="993"/>
        <w:gridCol w:w="992"/>
        <w:gridCol w:w="917"/>
        <w:gridCol w:w="883"/>
        <w:gridCol w:w="1117"/>
      </w:tblGrid>
      <w:tr w:rsidR="006073C0" w:rsidRPr="00BD3863" w14:paraId="615F0309" w14:textId="77777777" w:rsidTr="00B91794">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28969577" w14:textId="77777777" w:rsidR="006073C0" w:rsidRPr="00BD3863" w:rsidRDefault="006073C0" w:rsidP="00B917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276" w:type="dxa"/>
            <w:tcBorders>
              <w:top w:val="single" w:sz="4" w:space="0" w:color="auto"/>
              <w:left w:val="nil"/>
              <w:bottom w:val="single" w:sz="4" w:space="0" w:color="auto"/>
              <w:right w:val="single" w:sz="4" w:space="0" w:color="auto"/>
            </w:tcBorders>
            <w:vAlign w:val="center"/>
            <w:hideMark/>
          </w:tcPr>
          <w:p w14:paraId="33F0D1DE" w14:textId="77777777" w:rsidR="006073C0" w:rsidRPr="00BD3863" w:rsidRDefault="006073C0" w:rsidP="00B917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38B0111C" w14:textId="77777777" w:rsidR="006073C0" w:rsidRPr="00BD3863" w:rsidRDefault="006073C0" w:rsidP="00B917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3" w:type="dxa"/>
            <w:tcBorders>
              <w:top w:val="single" w:sz="4" w:space="0" w:color="auto"/>
              <w:left w:val="nil"/>
              <w:bottom w:val="single" w:sz="4" w:space="0" w:color="auto"/>
              <w:right w:val="single" w:sz="4" w:space="0" w:color="auto"/>
            </w:tcBorders>
            <w:vAlign w:val="center"/>
            <w:hideMark/>
          </w:tcPr>
          <w:p w14:paraId="558D2262" w14:textId="77777777" w:rsidR="006073C0" w:rsidRPr="00BD3863" w:rsidRDefault="006073C0" w:rsidP="00B917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226CE0D2" w14:textId="77777777" w:rsidR="006073C0" w:rsidRPr="00BD3863" w:rsidRDefault="006073C0" w:rsidP="00B917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17" w:type="dxa"/>
            <w:tcBorders>
              <w:top w:val="single" w:sz="4" w:space="0" w:color="auto"/>
              <w:left w:val="nil"/>
              <w:bottom w:val="single" w:sz="4" w:space="0" w:color="auto"/>
              <w:right w:val="single" w:sz="4" w:space="0" w:color="auto"/>
            </w:tcBorders>
            <w:vAlign w:val="center"/>
            <w:hideMark/>
          </w:tcPr>
          <w:p w14:paraId="45F99C40" w14:textId="77777777" w:rsidR="006073C0" w:rsidRPr="00BD3863" w:rsidRDefault="006073C0" w:rsidP="00B917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83" w:type="dxa"/>
            <w:tcBorders>
              <w:top w:val="single" w:sz="4" w:space="0" w:color="auto"/>
              <w:left w:val="nil"/>
              <w:bottom w:val="single" w:sz="4" w:space="0" w:color="auto"/>
              <w:right w:val="single" w:sz="4" w:space="0" w:color="auto"/>
            </w:tcBorders>
            <w:vAlign w:val="center"/>
            <w:hideMark/>
          </w:tcPr>
          <w:p w14:paraId="13EC136D" w14:textId="77777777" w:rsidR="006073C0" w:rsidRPr="00BD3863" w:rsidRDefault="006073C0" w:rsidP="00B917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117" w:type="dxa"/>
            <w:tcBorders>
              <w:top w:val="single" w:sz="4" w:space="0" w:color="auto"/>
              <w:left w:val="nil"/>
              <w:bottom w:val="single" w:sz="4" w:space="0" w:color="auto"/>
              <w:right w:val="single" w:sz="4" w:space="0" w:color="auto"/>
            </w:tcBorders>
            <w:vAlign w:val="center"/>
            <w:hideMark/>
          </w:tcPr>
          <w:p w14:paraId="62B1FDB5" w14:textId="77777777" w:rsidR="006073C0" w:rsidRPr="00BD3863" w:rsidRDefault="006073C0" w:rsidP="00B917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073C0" w:rsidRPr="00BD3863" w14:paraId="3D4A12BF" w14:textId="77777777" w:rsidTr="00B91794">
        <w:trPr>
          <w:trHeight w:val="288"/>
        </w:trPr>
        <w:tc>
          <w:tcPr>
            <w:tcW w:w="3119" w:type="dxa"/>
            <w:tcBorders>
              <w:top w:val="nil"/>
              <w:left w:val="single" w:sz="4" w:space="0" w:color="auto"/>
              <w:bottom w:val="single" w:sz="4" w:space="0" w:color="auto"/>
              <w:right w:val="single" w:sz="4" w:space="0" w:color="auto"/>
            </w:tcBorders>
            <w:vAlign w:val="center"/>
            <w:hideMark/>
          </w:tcPr>
          <w:p w14:paraId="15045AE5" w14:textId="77777777" w:rsidR="006073C0" w:rsidRPr="00BD3863" w:rsidRDefault="006073C0" w:rsidP="00B917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276" w:type="dxa"/>
            <w:tcBorders>
              <w:top w:val="nil"/>
              <w:left w:val="nil"/>
              <w:bottom w:val="single" w:sz="4" w:space="0" w:color="auto"/>
              <w:right w:val="single" w:sz="4" w:space="0" w:color="auto"/>
            </w:tcBorders>
            <w:vAlign w:val="center"/>
          </w:tcPr>
          <w:p w14:paraId="631FC8DF"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127</w:t>
            </w:r>
          </w:p>
        </w:tc>
        <w:tc>
          <w:tcPr>
            <w:tcW w:w="992" w:type="dxa"/>
            <w:tcBorders>
              <w:top w:val="nil"/>
              <w:left w:val="nil"/>
              <w:bottom w:val="single" w:sz="4" w:space="0" w:color="auto"/>
              <w:right w:val="single" w:sz="4" w:space="0" w:color="auto"/>
            </w:tcBorders>
            <w:vAlign w:val="center"/>
          </w:tcPr>
          <w:p w14:paraId="556A105E"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6102BB91"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992" w:type="dxa"/>
            <w:tcBorders>
              <w:top w:val="nil"/>
              <w:left w:val="nil"/>
              <w:bottom w:val="single" w:sz="4" w:space="0" w:color="auto"/>
              <w:right w:val="single" w:sz="4" w:space="0" w:color="auto"/>
            </w:tcBorders>
            <w:vAlign w:val="center"/>
          </w:tcPr>
          <w:p w14:paraId="40E28636"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7" w:type="dxa"/>
            <w:tcBorders>
              <w:top w:val="nil"/>
              <w:left w:val="nil"/>
              <w:bottom w:val="single" w:sz="4" w:space="0" w:color="auto"/>
              <w:right w:val="single" w:sz="4" w:space="0" w:color="auto"/>
            </w:tcBorders>
            <w:vAlign w:val="center"/>
          </w:tcPr>
          <w:p w14:paraId="4D43ABF8"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83" w:type="dxa"/>
            <w:tcBorders>
              <w:top w:val="nil"/>
              <w:left w:val="nil"/>
              <w:bottom w:val="single" w:sz="4" w:space="0" w:color="auto"/>
              <w:right w:val="single" w:sz="4" w:space="0" w:color="auto"/>
            </w:tcBorders>
            <w:vAlign w:val="center"/>
          </w:tcPr>
          <w:p w14:paraId="38292794"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noWrap/>
            <w:vAlign w:val="bottom"/>
          </w:tcPr>
          <w:p w14:paraId="1DE0347B" w14:textId="77777777" w:rsidR="006073C0" w:rsidRPr="00BA7A3C" w:rsidRDefault="006073C0" w:rsidP="00B9179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130</w:t>
            </w:r>
          </w:p>
        </w:tc>
      </w:tr>
      <w:tr w:rsidR="006073C0" w:rsidRPr="00BD3863" w14:paraId="214B3EB7" w14:textId="77777777" w:rsidTr="00B91794">
        <w:trPr>
          <w:trHeight w:val="288"/>
        </w:trPr>
        <w:tc>
          <w:tcPr>
            <w:tcW w:w="3119" w:type="dxa"/>
            <w:tcBorders>
              <w:top w:val="nil"/>
              <w:left w:val="single" w:sz="4" w:space="0" w:color="auto"/>
              <w:bottom w:val="single" w:sz="4" w:space="0" w:color="auto"/>
              <w:right w:val="single" w:sz="4" w:space="0" w:color="auto"/>
            </w:tcBorders>
            <w:vAlign w:val="center"/>
            <w:hideMark/>
          </w:tcPr>
          <w:p w14:paraId="5DBE0ED7" w14:textId="77777777" w:rsidR="006073C0" w:rsidRPr="00BD3863" w:rsidRDefault="006073C0" w:rsidP="00B917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276" w:type="dxa"/>
            <w:tcBorders>
              <w:top w:val="nil"/>
              <w:left w:val="nil"/>
              <w:bottom w:val="single" w:sz="4" w:space="0" w:color="auto"/>
              <w:right w:val="single" w:sz="4" w:space="0" w:color="auto"/>
            </w:tcBorders>
            <w:vAlign w:val="center"/>
          </w:tcPr>
          <w:p w14:paraId="5F4C25B2"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992" w:type="dxa"/>
            <w:tcBorders>
              <w:top w:val="nil"/>
              <w:left w:val="nil"/>
              <w:bottom w:val="single" w:sz="4" w:space="0" w:color="auto"/>
              <w:right w:val="single" w:sz="4" w:space="0" w:color="auto"/>
            </w:tcBorders>
            <w:vAlign w:val="center"/>
          </w:tcPr>
          <w:p w14:paraId="074F0478"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7D6B2B29"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2" w:type="dxa"/>
            <w:tcBorders>
              <w:top w:val="nil"/>
              <w:left w:val="nil"/>
              <w:bottom w:val="single" w:sz="4" w:space="0" w:color="auto"/>
              <w:right w:val="single" w:sz="4" w:space="0" w:color="auto"/>
            </w:tcBorders>
            <w:vAlign w:val="center"/>
          </w:tcPr>
          <w:p w14:paraId="1363AD3F"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7" w:type="dxa"/>
            <w:tcBorders>
              <w:top w:val="nil"/>
              <w:left w:val="nil"/>
              <w:bottom w:val="single" w:sz="4" w:space="0" w:color="auto"/>
              <w:right w:val="single" w:sz="4" w:space="0" w:color="auto"/>
            </w:tcBorders>
            <w:vAlign w:val="center"/>
          </w:tcPr>
          <w:p w14:paraId="71FA0C58"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83" w:type="dxa"/>
            <w:tcBorders>
              <w:top w:val="nil"/>
              <w:left w:val="nil"/>
              <w:bottom w:val="single" w:sz="4" w:space="0" w:color="auto"/>
              <w:right w:val="single" w:sz="4" w:space="0" w:color="auto"/>
            </w:tcBorders>
            <w:vAlign w:val="center"/>
          </w:tcPr>
          <w:p w14:paraId="20B89098"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noWrap/>
            <w:vAlign w:val="bottom"/>
          </w:tcPr>
          <w:p w14:paraId="638FDE2D" w14:textId="77777777" w:rsidR="006073C0" w:rsidRPr="00BA7A3C" w:rsidRDefault="006073C0" w:rsidP="00B9179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w:t>
            </w:r>
          </w:p>
        </w:tc>
      </w:tr>
      <w:tr w:rsidR="006073C0" w:rsidRPr="00BD3863" w14:paraId="17DDA951" w14:textId="77777777" w:rsidTr="00B91794">
        <w:trPr>
          <w:trHeight w:val="288"/>
        </w:trPr>
        <w:tc>
          <w:tcPr>
            <w:tcW w:w="3119" w:type="dxa"/>
            <w:tcBorders>
              <w:top w:val="nil"/>
              <w:left w:val="single" w:sz="4" w:space="0" w:color="auto"/>
              <w:bottom w:val="single" w:sz="4" w:space="0" w:color="auto"/>
              <w:right w:val="single" w:sz="4" w:space="0" w:color="auto"/>
            </w:tcBorders>
            <w:vAlign w:val="center"/>
            <w:hideMark/>
          </w:tcPr>
          <w:p w14:paraId="5EB1A834" w14:textId="77777777" w:rsidR="006073C0" w:rsidRPr="00BD3863" w:rsidRDefault="006073C0" w:rsidP="00B917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276" w:type="dxa"/>
            <w:tcBorders>
              <w:top w:val="nil"/>
              <w:left w:val="nil"/>
              <w:bottom w:val="single" w:sz="4" w:space="0" w:color="auto"/>
              <w:right w:val="single" w:sz="4" w:space="0" w:color="auto"/>
            </w:tcBorders>
            <w:vAlign w:val="center"/>
          </w:tcPr>
          <w:p w14:paraId="608EB5CB"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125</w:t>
            </w:r>
          </w:p>
        </w:tc>
        <w:tc>
          <w:tcPr>
            <w:tcW w:w="992" w:type="dxa"/>
            <w:tcBorders>
              <w:top w:val="nil"/>
              <w:left w:val="nil"/>
              <w:bottom w:val="single" w:sz="4" w:space="0" w:color="auto"/>
              <w:right w:val="single" w:sz="4" w:space="0" w:color="auto"/>
            </w:tcBorders>
            <w:vAlign w:val="center"/>
          </w:tcPr>
          <w:p w14:paraId="5DE123F5"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212D4778"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992" w:type="dxa"/>
            <w:tcBorders>
              <w:top w:val="nil"/>
              <w:left w:val="nil"/>
              <w:bottom w:val="single" w:sz="4" w:space="0" w:color="auto"/>
              <w:right w:val="single" w:sz="4" w:space="0" w:color="auto"/>
            </w:tcBorders>
            <w:vAlign w:val="center"/>
          </w:tcPr>
          <w:p w14:paraId="611B9BC9"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17" w:type="dxa"/>
            <w:tcBorders>
              <w:top w:val="nil"/>
              <w:left w:val="nil"/>
              <w:bottom w:val="single" w:sz="4" w:space="0" w:color="auto"/>
              <w:right w:val="single" w:sz="4" w:space="0" w:color="auto"/>
            </w:tcBorders>
            <w:vAlign w:val="center"/>
          </w:tcPr>
          <w:p w14:paraId="7B345C03"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83" w:type="dxa"/>
            <w:tcBorders>
              <w:top w:val="nil"/>
              <w:left w:val="nil"/>
              <w:bottom w:val="single" w:sz="4" w:space="0" w:color="auto"/>
              <w:right w:val="single" w:sz="4" w:space="0" w:color="auto"/>
            </w:tcBorders>
            <w:vAlign w:val="center"/>
          </w:tcPr>
          <w:p w14:paraId="22BAD1CF"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740FA945" w14:textId="77777777" w:rsidR="006073C0" w:rsidRPr="00BA7A3C" w:rsidRDefault="006073C0" w:rsidP="00B9179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128</w:t>
            </w:r>
          </w:p>
        </w:tc>
      </w:tr>
      <w:tr w:rsidR="006073C0" w:rsidRPr="00BD3863" w14:paraId="68B041E2" w14:textId="77777777" w:rsidTr="00B91794">
        <w:trPr>
          <w:trHeight w:val="288"/>
        </w:trPr>
        <w:tc>
          <w:tcPr>
            <w:tcW w:w="3119" w:type="dxa"/>
            <w:tcBorders>
              <w:top w:val="nil"/>
              <w:left w:val="single" w:sz="4" w:space="0" w:color="auto"/>
              <w:bottom w:val="single" w:sz="4" w:space="0" w:color="auto"/>
              <w:right w:val="single" w:sz="4" w:space="0" w:color="auto"/>
            </w:tcBorders>
            <w:vAlign w:val="center"/>
            <w:hideMark/>
          </w:tcPr>
          <w:p w14:paraId="2DB5359C" w14:textId="77777777" w:rsidR="006073C0" w:rsidRPr="00BD3863" w:rsidRDefault="006073C0" w:rsidP="00B917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276" w:type="dxa"/>
            <w:tcBorders>
              <w:top w:val="nil"/>
              <w:left w:val="nil"/>
              <w:bottom w:val="single" w:sz="4" w:space="0" w:color="auto"/>
              <w:right w:val="single" w:sz="4" w:space="0" w:color="auto"/>
            </w:tcBorders>
            <w:vAlign w:val="center"/>
          </w:tcPr>
          <w:p w14:paraId="1BD66975"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6250,00%</w:t>
            </w:r>
          </w:p>
        </w:tc>
        <w:tc>
          <w:tcPr>
            <w:tcW w:w="992" w:type="dxa"/>
            <w:tcBorders>
              <w:top w:val="nil"/>
              <w:left w:val="nil"/>
              <w:bottom w:val="single" w:sz="4" w:space="0" w:color="auto"/>
              <w:right w:val="single" w:sz="4" w:space="0" w:color="auto"/>
            </w:tcBorders>
            <w:vAlign w:val="center"/>
          </w:tcPr>
          <w:p w14:paraId="0B98616F"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6FDE8E14"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92" w:type="dxa"/>
            <w:tcBorders>
              <w:top w:val="nil"/>
              <w:left w:val="nil"/>
              <w:bottom w:val="single" w:sz="4" w:space="0" w:color="auto"/>
              <w:right w:val="single" w:sz="4" w:space="0" w:color="auto"/>
            </w:tcBorders>
            <w:vAlign w:val="center"/>
          </w:tcPr>
          <w:p w14:paraId="47FD7C4B"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17" w:type="dxa"/>
            <w:tcBorders>
              <w:top w:val="nil"/>
              <w:left w:val="nil"/>
              <w:bottom w:val="single" w:sz="4" w:space="0" w:color="auto"/>
              <w:right w:val="single" w:sz="4" w:space="0" w:color="auto"/>
            </w:tcBorders>
            <w:vAlign w:val="center"/>
          </w:tcPr>
          <w:p w14:paraId="629619CB"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83" w:type="dxa"/>
            <w:tcBorders>
              <w:top w:val="nil"/>
              <w:left w:val="nil"/>
              <w:bottom w:val="single" w:sz="4" w:space="0" w:color="auto"/>
              <w:right w:val="single" w:sz="4" w:space="0" w:color="auto"/>
            </w:tcBorders>
            <w:vAlign w:val="center"/>
          </w:tcPr>
          <w:p w14:paraId="336864B4" w14:textId="77777777" w:rsidR="006073C0" w:rsidRPr="00BA7A3C" w:rsidRDefault="006073C0" w:rsidP="00B9179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7" w:type="dxa"/>
            <w:tcBorders>
              <w:top w:val="nil"/>
              <w:left w:val="nil"/>
              <w:bottom w:val="single" w:sz="4" w:space="0" w:color="auto"/>
              <w:right w:val="single" w:sz="4" w:space="0" w:color="auto"/>
            </w:tcBorders>
            <w:vAlign w:val="center"/>
          </w:tcPr>
          <w:p w14:paraId="46EC0CB4" w14:textId="77777777" w:rsidR="006073C0" w:rsidRPr="00BA7A3C" w:rsidRDefault="006073C0" w:rsidP="00B9179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6400,00%</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06000DE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073C0">
        <w:rPr>
          <w:rFonts w:ascii="Arial" w:hAnsi="Arial" w:cs="Arial"/>
          <w:lang w:val="pt-BR"/>
        </w:rPr>
        <w:t>DN1_km441+640-km444+650</w:t>
      </w:r>
      <w:r w:rsidR="005268D7" w:rsidRPr="00FD1C6E">
        <w:rPr>
          <w:rFonts w:ascii="Arial" w:hAnsi="Arial" w:cs="Arial"/>
          <w:lang w:val="it-IT"/>
        </w:rPr>
        <w:t>, cod identificare RD_RO_00_</w:t>
      </w:r>
      <w:r w:rsidR="006073C0">
        <w:rPr>
          <w:rFonts w:ascii="Arial" w:hAnsi="Arial" w:cs="Arial"/>
          <w:lang w:val="it-IT"/>
        </w:rPr>
        <w:t>27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31DCC119" w14:textId="77777777" w:rsidTr="00263F2C">
        <w:trPr>
          <w:jc w:val="center"/>
        </w:trPr>
        <w:tc>
          <w:tcPr>
            <w:tcW w:w="2795" w:type="dxa"/>
          </w:tcPr>
          <w:p w14:paraId="5323E779" w14:textId="1B7F80BF" w:rsidR="00263F2C" w:rsidRPr="00263F2C" w:rsidRDefault="006073C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2373F077" w14:textId="7D93AE61" w:rsidR="00263F2C" w:rsidRPr="00263F2C" w:rsidRDefault="006073C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D7F30E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0430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9256130" w14:textId="77777777" w:rsidR="00C82D5F" w:rsidRDefault="00C82D5F" w:rsidP="00C82D5F">
      <w:pPr>
        <w:autoSpaceDE w:val="0"/>
        <w:jc w:val="both"/>
        <w:rPr>
          <w:rFonts w:ascii="Arial" w:hAnsi="Arial" w:cs="Arial"/>
          <w:lang w:val="ro-RO" w:eastAsia="ro-RO"/>
        </w:rPr>
      </w:pPr>
    </w:p>
    <w:p w14:paraId="0C54E7D2" w14:textId="4A2E79F3" w:rsidR="00FC534B" w:rsidRPr="00FC534B" w:rsidRDefault="006073C0" w:rsidP="00FC534B">
      <w:pPr>
        <w:suppressAutoHyphens w:val="0"/>
        <w:spacing w:before="100" w:beforeAutospacing="1" w:after="100" w:afterAutospacing="1"/>
        <w:jc w:val="center"/>
        <w:rPr>
          <w:kern w:val="0"/>
          <w:lang w:val="ro-RO" w:eastAsia="ro-RO"/>
        </w:rPr>
      </w:pPr>
      <w:r>
        <w:rPr>
          <w:noProof/>
        </w:rPr>
        <w:drawing>
          <wp:inline distT="0" distB="0" distL="0" distR="0" wp14:anchorId="7409396A" wp14:editId="20EC850E">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3A0E4AC0" w14:textId="6D850772" w:rsidR="006073C0" w:rsidRDefault="006073C0">
      <w:pPr>
        <w:suppressAutoHyphens w:val="0"/>
        <w:rPr>
          <w:rFonts w:ascii="Arial" w:hAnsi="Arial" w:cs="Arial"/>
          <w:bCs/>
          <w:lang w:val="ro-RO"/>
        </w:rPr>
      </w:pPr>
      <w:r>
        <w:rPr>
          <w:rFonts w:ascii="Arial" w:hAnsi="Arial" w:cs="Arial"/>
          <w:bCs/>
          <w:lang w:val="ro-RO"/>
        </w:rPr>
        <w:br w:type="page"/>
      </w:r>
    </w:p>
    <w:p w14:paraId="237B887E"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022552" w:rsidRPr="00022552" w14:paraId="3694D05A" w14:textId="77777777" w:rsidTr="0002255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A04B6E9"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 xml:space="preserve">Banda de </w:t>
            </w:r>
            <w:proofErr w:type="spellStart"/>
            <w:r w:rsidRPr="0002255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E9D4B3"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Mihai Viteazu</w:t>
            </w:r>
          </w:p>
        </w:tc>
        <w:tc>
          <w:tcPr>
            <w:tcW w:w="1500" w:type="dxa"/>
            <w:gridSpan w:val="3"/>
            <w:tcBorders>
              <w:top w:val="single" w:sz="8" w:space="0" w:color="auto"/>
              <w:left w:val="nil"/>
              <w:bottom w:val="single" w:sz="8" w:space="0" w:color="auto"/>
              <w:right w:val="single" w:sz="8" w:space="0" w:color="000000"/>
            </w:tcBorders>
            <w:vAlign w:val="center"/>
            <w:hideMark/>
          </w:tcPr>
          <w:p w14:paraId="52919884"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TOTAL</w:t>
            </w:r>
          </w:p>
        </w:tc>
      </w:tr>
      <w:tr w:rsidR="00022552" w:rsidRPr="00022552" w14:paraId="7730C9EF" w14:textId="77777777" w:rsidTr="0002255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09E2B8" w14:textId="77777777" w:rsidR="00022552" w:rsidRPr="00022552" w:rsidRDefault="00022552" w:rsidP="0002255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44B4E09"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proofErr w:type="spellStart"/>
            <w:r w:rsidRPr="00022552">
              <w:rPr>
                <w:rFonts w:ascii="Calibri" w:hAnsi="Calibri" w:cs="Calibri"/>
                <w:b/>
                <w:bCs/>
                <w:color w:val="000000"/>
                <w:kern w:val="0"/>
                <w:sz w:val="16"/>
                <w:szCs w:val="16"/>
                <w:lang w:eastAsia="en-US"/>
              </w:rPr>
              <w:t>Efect</w:t>
            </w:r>
            <w:proofErr w:type="spellEnd"/>
            <w:r w:rsidRPr="00022552">
              <w:rPr>
                <w:rFonts w:ascii="Calibri" w:hAnsi="Calibri" w:cs="Calibri"/>
                <w:b/>
                <w:bCs/>
                <w:color w:val="000000"/>
                <w:kern w:val="0"/>
                <w:sz w:val="16"/>
                <w:szCs w:val="16"/>
                <w:lang w:eastAsia="en-US"/>
              </w:rPr>
              <w:t xml:space="preserve"> </w:t>
            </w:r>
            <w:proofErr w:type="spellStart"/>
            <w:r w:rsidRPr="000225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FD9B05"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proofErr w:type="spellStart"/>
            <w:r w:rsidRPr="00022552">
              <w:rPr>
                <w:rFonts w:ascii="Calibri" w:hAnsi="Calibri" w:cs="Calibri"/>
                <w:b/>
                <w:bCs/>
                <w:color w:val="000000"/>
                <w:kern w:val="0"/>
                <w:sz w:val="16"/>
                <w:szCs w:val="16"/>
                <w:lang w:eastAsia="en-US"/>
              </w:rPr>
              <w:t>Efect</w:t>
            </w:r>
            <w:proofErr w:type="spellEnd"/>
            <w:r w:rsidRPr="00022552">
              <w:rPr>
                <w:rFonts w:ascii="Calibri" w:hAnsi="Calibri" w:cs="Calibri"/>
                <w:b/>
                <w:bCs/>
                <w:color w:val="000000"/>
                <w:kern w:val="0"/>
                <w:sz w:val="16"/>
                <w:szCs w:val="16"/>
                <w:lang w:eastAsia="en-US"/>
              </w:rPr>
              <w:t xml:space="preserve"> </w:t>
            </w:r>
            <w:proofErr w:type="spellStart"/>
            <w:r w:rsidRPr="00022552">
              <w:rPr>
                <w:rFonts w:ascii="Calibri" w:hAnsi="Calibri" w:cs="Calibri"/>
                <w:b/>
                <w:bCs/>
                <w:color w:val="000000"/>
                <w:kern w:val="0"/>
                <w:sz w:val="16"/>
                <w:szCs w:val="16"/>
                <w:lang w:eastAsia="en-US"/>
              </w:rPr>
              <w:t>dăunător</w:t>
            </w:r>
            <w:proofErr w:type="spellEnd"/>
          </w:p>
        </w:tc>
      </w:tr>
      <w:tr w:rsidR="00022552" w:rsidRPr="00022552" w14:paraId="5DBDACD7" w14:textId="77777777" w:rsidTr="0002255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5BFBBBB" w14:textId="77777777" w:rsidR="00022552" w:rsidRPr="00022552" w:rsidRDefault="00022552" w:rsidP="0002255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791A99C"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2493BF"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844EA91"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E790E4"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AE8153"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A428CA"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HSD</w:t>
            </w:r>
          </w:p>
        </w:tc>
      </w:tr>
      <w:tr w:rsidR="00022552" w:rsidRPr="00022552" w14:paraId="14715A1D"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9C9DA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359F36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C86E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30DBE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13AC2"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7F86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C31255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7D09A60D"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9ABB2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A0B0FAD"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53C62"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CA61F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CAC47"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09E31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B59547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4FDB968B"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343E99"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D5279C7"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6AD6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107D1D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900C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70124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E7955C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3B680E27"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2B2CA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15C306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981F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BB8A17"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D786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0343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7113D4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794F89B9"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F3CDB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1273C92"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B8022"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F830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3566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A573B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563C2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09EAFED2"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63765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1BEE1D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B861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832F8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29FA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41CE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85326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0064FF1C"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3E85A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498FB9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930C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19A29"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3FC8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CA79A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AA4D5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3E7B1F5F"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9B911D"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41AEB5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4313D"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1E4E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823E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E70E0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1298C2"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4756B4B6"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6F51A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D9B90B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A8BCD"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20579"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8D02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16D9F7"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4922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062DBB82"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5F87D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FEB98F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78B8D"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181E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25BE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FCA1F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DE033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071FEBA4"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7F26F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007C40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80DA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04942"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74C6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BB0D0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F041F9"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5294C848"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9FA18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D05C08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7729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35D8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7BBA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86540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525507"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39439EA2"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D44AB9"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B43698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372F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D9C2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BA59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3D22A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67E18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4400A8A7"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9754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B8623F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F045D"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735C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6226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F1A0F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B98A7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1D495889"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52F0D2"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0EDA68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AFEC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E1CA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DD0C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8FAFF9"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5EAE1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11D42AF2"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651D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60D94C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20FB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F2468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9BCA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84C2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02E7892"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12C26D26"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80385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8FE532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9D52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1E84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8690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1C95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7123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3BE2AD9F"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E201E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46EDB9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C362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67CBD"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C413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6DC92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B64B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63FD70B7"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2B860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AC094A7"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39EA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AC1F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0E5C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6B8EE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563A0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54D72B4C"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DA099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3AE43B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7975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6E89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58AA7"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4D92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5B4E4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18E71CF9"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A4E83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A6D452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27B0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591A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2A29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C467A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C9419D"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659ECBC4"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4F366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AE5EA5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D351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BD4C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ED36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1BD1D"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F0C41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61150AB2"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FC074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AAF156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56450"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644F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10495"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59B932"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2290A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0AB865F6"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48445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273FE6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476A4"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8194A"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F100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C80A1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3894FB"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64B94D5A"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C3CB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F2355EF"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496E7"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DF708"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AC2F3"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5C45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59EBD7"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0A01048C"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96304" w14:textId="77777777" w:rsidR="00022552" w:rsidRPr="00022552" w:rsidRDefault="00022552" w:rsidP="00022552">
            <w:pPr>
              <w:suppressAutoHyphens w:val="0"/>
              <w:jc w:val="center"/>
              <w:rPr>
                <w:rFonts w:ascii="Calibri" w:hAnsi="Calibri" w:cs="Calibri"/>
                <w:color w:val="000000"/>
                <w:kern w:val="0"/>
                <w:sz w:val="16"/>
                <w:szCs w:val="16"/>
                <w:lang w:eastAsia="en-US"/>
              </w:rPr>
            </w:pPr>
            <w:proofErr w:type="spellStart"/>
            <w:r w:rsidRPr="00022552">
              <w:rPr>
                <w:rFonts w:ascii="Calibri" w:hAnsi="Calibri" w:cs="Calibri"/>
                <w:color w:val="000000"/>
                <w:kern w:val="0"/>
                <w:sz w:val="16"/>
                <w:szCs w:val="16"/>
                <w:lang w:eastAsia="en-US"/>
              </w:rPr>
              <w:t>peste</w:t>
            </w:r>
            <w:proofErr w:type="spellEnd"/>
            <w:r w:rsidRPr="0002255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5B86AD1"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6B002"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B45FE"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9187C"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D2696"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E24A7" w14:textId="77777777" w:rsidR="00022552" w:rsidRPr="00022552" w:rsidRDefault="00022552" w:rsidP="00022552">
            <w:pPr>
              <w:suppressAutoHyphens w:val="0"/>
              <w:jc w:val="center"/>
              <w:rPr>
                <w:rFonts w:ascii="Calibri" w:hAnsi="Calibri" w:cs="Calibri"/>
                <w:color w:val="000000"/>
                <w:kern w:val="0"/>
                <w:sz w:val="16"/>
                <w:szCs w:val="16"/>
                <w:lang w:eastAsia="en-US"/>
              </w:rPr>
            </w:pPr>
            <w:r w:rsidRPr="00022552">
              <w:rPr>
                <w:rFonts w:ascii="Calibri" w:hAnsi="Calibri" w:cs="Calibri"/>
                <w:color w:val="000000"/>
                <w:kern w:val="0"/>
                <w:sz w:val="16"/>
                <w:szCs w:val="16"/>
                <w:lang w:eastAsia="en-US"/>
              </w:rPr>
              <w:t>0</w:t>
            </w:r>
          </w:p>
        </w:tc>
      </w:tr>
      <w:tr w:rsidR="00022552" w:rsidRPr="00022552" w14:paraId="23CC5312" w14:textId="77777777" w:rsidTr="000225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181539"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AF3058D"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89D88"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93043CC"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5B757"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729FE"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992E79D" w14:textId="77777777" w:rsidR="00022552" w:rsidRPr="00022552" w:rsidRDefault="00022552" w:rsidP="00022552">
            <w:pPr>
              <w:suppressAutoHyphens w:val="0"/>
              <w:jc w:val="center"/>
              <w:rPr>
                <w:rFonts w:ascii="Calibri" w:hAnsi="Calibri" w:cs="Calibri"/>
                <w:b/>
                <w:bCs/>
                <w:color w:val="000000"/>
                <w:kern w:val="0"/>
                <w:sz w:val="16"/>
                <w:szCs w:val="16"/>
                <w:lang w:eastAsia="en-US"/>
              </w:rPr>
            </w:pPr>
            <w:r w:rsidRPr="00022552">
              <w:rPr>
                <w:rFonts w:ascii="Calibri" w:hAnsi="Calibri" w:cs="Calibri"/>
                <w:b/>
                <w:bCs/>
                <w:color w:val="000000"/>
                <w:kern w:val="0"/>
                <w:sz w:val="16"/>
                <w:szCs w:val="16"/>
                <w:lang w:eastAsia="en-US"/>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1F7AC4F" w:rsidR="00514532" w:rsidRDefault="0080465B" w:rsidP="0080465B">
      <w:pPr>
        <w:suppressAutoHyphens w:val="0"/>
        <w:jc w:val="both"/>
        <w:rPr>
          <w:rFonts w:ascii="Arial" w:hAnsi="Arial" w:cs="Arial"/>
          <w:iCs/>
          <w:color w:val="000000"/>
          <w:lang w:val="ro-RO"/>
        </w:rPr>
      </w:pPr>
      <w:r w:rsidRPr="00022552">
        <w:rPr>
          <w:rFonts w:ascii="Arial" w:hAnsi="Arial" w:cs="Arial"/>
          <w:iCs/>
          <w:color w:val="000000"/>
          <w:lang w:val="ro-RO"/>
        </w:rPr>
        <w:t xml:space="preserve">Din tabelul de mai sus se observă că </w:t>
      </w:r>
      <w:r w:rsidR="00022552" w:rsidRPr="00022552">
        <w:rPr>
          <w:rFonts w:ascii="Arial" w:hAnsi="Arial" w:cs="Arial"/>
          <w:iCs/>
          <w:color w:val="000000"/>
          <w:lang w:val="ro-RO"/>
        </w:rPr>
        <w:t>22</w:t>
      </w:r>
      <w:r w:rsidRPr="00022552">
        <w:rPr>
          <w:rFonts w:ascii="Arial" w:hAnsi="Arial" w:cs="Arial"/>
          <w:iCs/>
          <w:color w:val="000000"/>
          <w:lang w:val="ro-RO"/>
        </w:rPr>
        <w:t xml:space="preserve"> persoane expuse la diferite niveluri ale zgomotului cauzat de traficul rutier prezintă un grad ridicat de disconfort</w:t>
      </w:r>
      <w:r w:rsidR="00022552" w:rsidRPr="00022552">
        <w:rPr>
          <w:rFonts w:ascii="Arial" w:hAnsi="Arial" w:cs="Arial"/>
          <w:iCs/>
          <w:color w:val="000000"/>
          <w:lang w:val="ro-RO"/>
        </w:rPr>
        <w:t>.</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6DE612D" w14:textId="413170C6" w:rsidR="00FE1B77" w:rsidRPr="00CC511B" w:rsidRDefault="00FE1B77" w:rsidP="00FE1B77">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w:t>
      </w:r>
      <w:r w:rsidR="006073C0">
        <w:rPr>
          <w:rFonts w:ascii="Arial" w:hAnsi="Arial" w:cs="Arial"/>
          <w:b w:val="0"/>
          <w:color w:val="000000"/>
          <w:sz w:val="24"/>
          <w:szCs w:val="24"/>
          <w:lang w:val="ro-RO"/>
        </w:rPr>
        <w:t xml:space="preserve">nu </w:t>
      </w:r>
      <w:r>
        <w:rPr>
          <w:rFonts w:ascii="Arial" w:hAnsi="Arial" w:cs="Arial"/>
          <w:b w:val="0"/>
          <w:color w:val="000000"/>
          <w:sz w:val="24"/>
          <w:szCs w:val="24"/>
          <w:lang w:val="ro-RO"/>
        </w:rPr>
        <w:t>a</w:t>
      </w:r>
      <w:r w:rsidR="006073C0">
        <w:rPr>
          <w:rFonts w:ascii="Arial" w:hAnsi="Arial" w:cs="Arial"/>
          <w:b w:val="0"/>
          <w:color w:val="000000"/>
          <w:sz w:val="24"/>
          <w:szCs w:val="24"/>
          <w:lang w:val="ro-RO"/>
        </w:rPr>
        <w:t>u</w:t>
      </w:r>
      <w:r>
        <w:rPr>
          <w:rFonts w:ascii="Arial" w:hAnsi="Arial" w:cs="Arial"/>
          <w:b w:val="0"/>
          <w:color w:val="000000"/>
          <w:sz w:val="24"/>
          <w:szCs w:val="24"/>
          <w:lang w:val="ro-RO"/>
        </w:rPr>
        <w:t xml:space="preserve"> fost propus</w:t>
      </w:r>
      <w:r w:rsidR="006073C0">
        <w:rPr>
          <w:rFonts w:ascii="Arial" w:hAnsi="Arial" w:cs="Arial"/>
          <w:b w:val="0"/>
          <w:color w:val="000000"/>
          <w:sz w:val="24"/>
          <w:szCs w:val="24"/>
          <w:lang w:val="ro-RO"/>
        </w:rPr>
        <w:t>e</w:t>
      </w:r>
      <w:r>
        <w:rPr>
          <w:rFonts w:ascii="Arial" w:hAnsi="Arial" w:cs="Arial"/>
          <w:b w:val="0"/>
          <w:color w:val="000000"/>
          <w:sz w:val="24"/>
          <w:szCs w:val="24"/>
          <w:lang w:val="ro-RO"/>
        </w:rPr>
        <w:t xml:space="preserve"> măsur</w:t>
      </w:r>
      <w:r w:rsidR="006073C0">
        <w:rPr>
          <w:rFonts w:ascii="Arial" w:hAnsi="Arial" w:cs="Arial"/>
          <w:b w:val="0"/>
          <w:color w:val="000000"/>
          <w:sz w:val="24"/>
          <w:szCs w:val="24"/>
          <w:lang w:val="ro-RO"/>
        </w:rPr>
        <w:t>i</w:t>
      </w:r>
      <w:r>
        <w:rPr>
          <w:rFonts w:ascii="Arial" w:hAnsi="Arial" w:cs="Arial"/>
          <w:b w:val="0"/>
          <w:color w:val="000000"/>
          <w:sz w:val="24"/>
          <w:szCs w:val="24"/>
          <w:lang w:val="ro-RO"/>
        </w:rPr>
        <w:t xml:space="preserve"> de </w:t>
      </w:r>
      <w:r w:rsidR="00FC5597">
        <w:rPr>
          <w:rFonts w:ascii="Arial" w:hAnsi="Arial" w:cs="Arial"/>
          <w:b w:val="0"/>
          <w:color w:val="000000"/>
          <w:sz w:val="24"/>
          <w:szCs w:val="24"/>
          <w:lang w:val="ro-RO"/>
        </w:rPr>
        <w:t>reducere a zgomotului</w:t>
      </w:r>
      <w:r w:rsidRPr="00CC511B">
        <w:rPr>
          <w:rFonts w:ascii="Arial" w:hAnsi="Arial" w:cs="Arial"/>
          <w:b w:val="0"/>
          <w:color w:val="000000"/>
          <w:sz w:val="24"/>
          <w:szCs w:val="24"/>
          <w:lang w:val="ro-RO"/>
        </w:rPr>
        <w:t>.</w:t>
      </w:r>
    </w:p>
    <w:p w14:paraId="51D07389" w14:textId="77777777" w:rsidR="00FE1B77" w:rsidRDefault="00FE1B77" w:rsidP="00FE1B77">
      <w:pPr>
        <w:pStyle w:val="BodyTextIndent"/>
        <w:tabs>
          <w:tab w:val="left" w:pos="0"/>
        </w:tabs>
        <w:ind w:left="0" w:firstLine="0"/>
        <w:rPr>
          <w:rFonts w:ascii="Arial" w:hAnsi="Arial" w:cs="Arial"/>
          <w:color w:val="000000"/>
          <w:lang w:val="ro-RO"/>
        </w:rPr>
      </w:pPr>
    </w:p>
    <w:p w14:paraId="05AE1CD7" w14:textId="77777777" w:rsidR="00FC5597" w:rsidRPr="00CC511B" w:rsidRDefault="00FC5597" w:rsidP="00FE1B77">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F767AC2" w14:textId="77777777" w:rsidR="00863D7A" w:rsidRDefault="00863D7A" w:rsidP="00863D7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9B9942F" w14:textId="77777777" w:rsidR="00863D7A" w:rsidRDefault="00863D7A">
      <w:pPr>
        <w:autoSpaceDE w:val="0"/>
        <w:jc w:val="both"/>
        <w:rPr>
          <w:rFonts w:ascii="Arial" w:hAnsi="Arial" w:cs="Arial"/>
          <w:color w:val="000000"/>
          <w:lang w:val="ro-RO"/>
        </w:rPr>
      </w:pPr>
    </w:p>
    <w:p w14:paraId="04E8B8D0" w14:textId="77777777" w:rsidR="00863D7A" w:rsidRPr="00F87E3E" w:rsidRDefault="00863D7A" w:rsidP="00863D7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1DB54CD" w14:textId="77777777" w:rsidR="00CE734B" w:rsidRPr="00CC511B" w:rsidRDefault="00CE734B" w:rsidP="00CE734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3651175D" w14:textId="77777777" w:rsidR="00CE734B" w:rsidRDefault="00CE734B" w:rsidP="00CE734B">
      <w:pPr>
        <w:suppressAutoHyphens w:val="0"/>
        <w:rPr>
          <w:rFonts w:ascii="Arial" w:hAnsi="Arial" w:cs="Arial"/>
          <w:bCs/>
          <w:lang w:val="ro-RO"/>
        </w:rPr>
      </w:pPr>
    </w:p>
    <w:p w14:paraId="5FFA0AEC" w14:textId="10F370F0" w:rsidR="00CE734B" w:rsidRPr="00CC511B" w:rsidRDefault="00CE734B" w:rsidP="00CE734B">
      <w:pPr>
        <w:autoSpaceDE w:val="0"/>
        <w:jc w:val="both"/>
        <w:rPr>
          <w:rFonts w:ascii="Arial" w:hAnsi="Arial" w:cs="Arial"/>
          <w:color w:val="000000"/>
          <w:lang w:val="ro-RO"/>
        </w:rPr>
      </w:pPr>
      <w:r w:rsidRPr="00CC511B">
        <w:rPr>
          <w:rFonts w:ascii="Arial" w:hAnsi="Arial" w:cs="Arial"/>
          <w:color w:val="000000"/>
          <w:lang w:val="ro-RO"/>
        </w:rPr>
        <w:lastRenderedPageBreak/>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Pr>
          <w:rFonts w:ascii="Arial" w:hAnsi="Arial" w:cs="Arial"/>
          <w:lang w:val="pt-BR"/>
        </w:rPr>
        <w:t>DN1_km441+640-km444+650</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Pr>
          <w:rFonts w:ascii="Arial" w:hAnsi="Arial" w:cs="Arial"/>
          <w:lang w:val="it-IT"/>
        </w:rPr>
        <w:t>27</w:t>
      </w:r>
      <w:r w:rsidRPr="00925C46">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1681EC29" w14:textId="77777777" w:rsidR="00CE734B" w:rsidRPr="00CC511B" w:rsidRDefault="00CE734B" w:rsidP="00CE734B">
      <w:pPr>
        <w:autoSpaceDE w:val="0"/>
        <w:rPr>
          <w:rFonts w:ascii="Arial" w:hAnsi="Arial" w:cs="Arial"/>
          <w:color w:val="000000"/>
          <w:lang w:val="ro-RO"/>
        </w:rPr>
      </w:pPr>
    </w:p>
    <w:p w14:paraId="114D8E01" w14:textId="77777777" w:rsidR="00CE734B" w:rsidRPr="00CC511B" w:rsidRDefault="00CE734B" w:rsidP="00CE734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674D7D2D" w14:textId="77777777" w:rsidR="00CE734B" w:rsidRPr="00CC511B" w:rsidRDefault="00CE734B" w:rsidP="00CE734B">
      <w:pPr>
        <w:pStyle w:val="BodyTextIndent"/>
        <w:tabs>
          <w:tab w:val="left" w:pos="0"/>
        </w:tabs>
        <w:ind w:left="0" w:firstLine="0"/>
        <w:rPr>
          <w:rFonts w:ascii="Arial" w:hAnsi="Arial" w:cs="Arial"/>
          <w:b w:val="0"/>
          <w:color w:val="000000"/>
          <w:sz w:val="24"/>
          <w:szCs w:val="24"/>
          <w:lang w:val="ro-RO"/>
        </w:rPr>
      </w:pPr>
    </w:p>
    <w:p w14:paraId="22C805C2" w14:textId="77777777" w:rsidR="00CE734B" w:rsidRPr="00CC511B" w:rsidRDefault="00CE734B" w:rsidP="00CE734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6E91B838" w14:textId="77777777" w:rsidR="00CE734B" w:rsidRPr="00CC511B" w:rsidRDefault="00CE734B" w:rsidP="00CE734B">
      <w:pPr>
        <w:autoSpaceDE w:val="0"/>
        <w:rPr>
          <w:rFonts w:ascii="Arial" w:hAnsi="Arial" w:cs="Arial"/>
          <w:color w:val="000000"/>
          <w:lang w:val="ro-RO"/>
        </w:rPr>
      </w:pPr>
    </w:p>
    <w:p w14:paraId="675526E4" w14:textId="77777777" w:rsidR="00CE734B" w:rsidRPr="00947A44" w:rsidRDefault="00CE734B" w:rsidP="00CE734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48C1DE0E" w14:textId="77777777" w:rsidR="00CE734B" w:rsidRPr="00947A44" w:rsidRDefault="00CE734B" w:rsidP="00CE734B">
      <w:pPr>
        <w:autoSpaceDE w:val="0"/>
        <w:rPr>
          <w:rFonts w:ascii="Arial" w:hAnsi="Arial" w:cs="Arial"/>
          <w:lang w:val="ro-RO"/>
        </w:rPr>
      </w:pPr>
    </w:p>
    <w:p w14:paraId="5070A822" w14:textId="77777777" w:rsidR="00CE734B" w:rsidRPr="00947A44" w:rsidRDefault="00CE734B" w:rsidP="00CE734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CEF1385" w14:textId="77777777" w:rsidR="00CE734B" w:rsidRPr="00CC511B" w:rsidRDefault="00CE734B" w:rsidP="00CE734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4ACC8FC3" w14:textId="77777777" w:rsidR="00CE734B" w:rsidRPr="00CC511B" w:rsidRDefault="00CE734B" w:rsidP="00CE734B">
      <w:pPr>
        <w:pStyle w:val="BodyTextIndent"/>
        <w:tabs>
          <w:tab w:val="left" w:pos="0"/>
        </w:tabs>
        <w:ind w:left="0" w:firstLine="0"/>
        <w:rPr>
          <w:rFonts w:ascii="Arial" w:hAnsi="Arial" w:cs="Arial"/>
          <w:b w:val="0"/>
          <w:color w:val="000000"/>
          <w:sz w:val="24"/>
          <w:szCs w:val="24"/>
          <w:lang w:val="ro-RO"/>
        </w:rPr>
      </w:pPr>
    </w:p>
    <w:p w14:paraId="24B3F965" w14:textId="77777777" w:rsidR="00CE734B" w:rsidRPr="00CC511B" w:rsidRDefault="00CE734B" w:rsidP="00CE734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27734B18" w14:textId="77777777" w:rsidR="00CE734B" w:rsidRPr="00CC511B" w:rsidRDefault="00CE734B" w:rsidP="00CE734B">
      <w:pPr>
        <w:pStyle w:val="BodyTextIndent"/>
        <w:tabs>
          <w:tab w:val="left" w:pos="0"/>
        </w:tabs>
        <w:ind w:left="0" w:firstLine="0"/>
        <w:rPr>
          <w:rFonts w:ascii="Arial" w:hAnsi="Arial" w:cs="Arial"/>
          <w:b w:val="0"/>
          <w:color w:val="000000"/>
          <w:sz w:val="24"/>
          <w:szCs w:val="24"/>
          <w:lang w:val="ro-RO"/>
        </w:rPr>
      </w:pPr>
    </w:p>
    <w:p w14:paraId="0D14A26D" w14:textId="77777777" w:rsidR="00CE734B" w:rsidRPr="00CC511B" w:rsidRDefault="00CE734B" w:rsidP="00CE734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6BA7E6BE" w14:textId="77777777" w:rsidR="00CE734B" w:rsidRPr="00CC511B" w:rsidRDefault="00CE734B" w:rsidP="00CE734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234BFB3D" w14:textId="77777777" w:rsidR="00CE734B" w:rsidRDefault="00CE734B" w:rsidP="00CE734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34F22283" w14:textId="77777777" w:rsidR="00CE734B" w:rsidRDefault="00CE734B" w:rsidP="00CE734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4822BCC7" w14:textId="77777777" w:rsidR="00CE734B" w:rsidRPr="00CC511B" w:rsidRDefault="00CE734B" w:rsidP="00CE734B">
      <w:pPr>
        <w:pStyle w:val="BodyTextIndent"/>
        <w:tabs>
          <w:tab w:val="left" w:pos="0"/>
        </w:tabs>
        <w:ind w:left="0" w:firstLine="0"/>
        <w:rPr>
          <w:rFonts w:ascii="Arial" w:hAnsi="Arial" w:cs="Arial"/>
          <w:b w:val="0"/>
          <w:color w:val="auto"/>
          <w:sz w:val="24"/>
          <w:szCs w:val="24"/>
          <w:lang w:val="ro-RO"/>
        </w:rPr>
      </w:pPr>
    </w:p>
    <w:p w14:paraId="77B0F92E" w14:textId="77777777" w:rsidR="00CE734B" w:rsidRPr="00947A44" w:rsidRDefault="00CE734B" w:rsidP="00CE734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5B544036" w14:textId="4127FFA0" w:rsidR="00CE734B" w:rsidRPr="00CC511B" w:rsidRDefault="00CE734B" w:rsidP="00CE734B">
      <w:pPr>
        <w:pStyle w:val="BodyTextIndent"/>
        <w:tabs>
          <w:tab w:val="left" w:pos="0"/>
        </w:tabs>
        <w:ind w:left="0" w:firstLine="0"/>
        <w:rPr>
          <w:rFonts w:ascii="Arial" w:hAnsi="Arial" w:cs="Arial"/>
          <w:b w:val="0"/>
          <w:color w:val="000000"/>
          <w:sz w:val="24"/>
          <w:szCs w:val="24"/>
          <w:lang w:val="ro-RO"/>
        </w:rPr>
      </w:pPr>
      <w:r w:rsidRPr="00FE1B77">
        <w:rPr>
          <w:rFonts w:ascii="Arial" w:hAnsi="Arial" w:cs="Arial"/>
          <w:b w:val="0"/>
          <w:color w:val="auto"/>
          <w:sz w:val="24"/>
          <w:szCs w:val="24"/>
          <w:lang w:val="ro-RO"/>
        </w:rPr>
        <w:t xml:space="preserve">Pentru drumul principal </w:t>
      </w:r>
      <w:r w:rsidRPr="00CE734B">
        <w:rPr>
          <w:rFonts w:ascii="Arial" w:hAnsi="Arial" w:cs="Arial"/>
          <w:b w:val="0"/>
          <w:bCs w:val="0"/>
          <w:color w:val="auto"/>
          <w:sz w:val="24"/>
          <w:szCs w:val="24"/>
          <w:lang w:val="pt-BR"/>
        </w:rPr>
        <w:t>DN1_km441+640-km444+650</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Pr>
          <w:rFonts w:ascii="Arial" w:hAnsi="Arial" w:cs="Arial"/>
          <w:b w:val="0"/>
          <w:bCs w:val="0"/>
          <w:color w:val="auto"/>
          <w:sz w:val="24"/>
          <w:szCs w:val="24"/>
        </w:rPr>
        <w:t>27</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4A30440A" w14:textId="77777777" w:rsidR="00CE734B" w:rsidRDefault="00CE734B" w:rsidP="00CE734B">
      <w:pPr>
        <w:pStyle w:val="BodyTextIndent"/>
        <w:tabs>
          <w:tab w:val="left" w:pos="0"/>
        </w:tabs>
        <w:ind w:left="0" w:firstLine="0"/>
        <w:rPr>
          <w:rFonts w:ascii="Arial" w:hAnsi="Arial" w:cs="Arial"/>
          <w:b w:val="0"/>
          <w:color w:val="000000"/>
          <w:sz w:val="24"/>
          <w:szCs w:val="24"/>
          <w:lang w:val="ro-RO"/>
        </w:rPr>
      </w:pPr>
    </w:p>
    <w:p w14:paraId="38AF071B" w14:textId="77777777" w:rsidR="00CE734B" w:rsidRPr="00CC511B" w:rsidRDefault="00CE734B" w:rsidP="00CE734B">
      <w:pPr>
        <w:autoSpaceDE w:val="0"/>
        <w:jc w:val="both"/>
        <w:rPr>
          <w:rFonts w:ascii="Arial" w:hAnsi="Arial" w:cs="Arial"/>
          <w:lang w:val="ro-RO"/>
        </w:rPr>
      </w:pPr>
      <w:r w:rsidRPr="00CC511B">
        <w:rPr>
          <w:rFonts w:ascii="Arial" w:hAnsi="Arial" w:cs="Arial"/>
          <w:lang w:val="ro-RO"/>
        </w:rPr>
        <w:lastRenderedPageBreak/>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2DB0579F" w14:textId="77777777" w:rsidR="00CE734B" w:rsidRDefault="00CE734B" w:rsidP="00CE734B">
      <w:pPr>
        <w:autoSpaceDE w:val="0"/>
        <w:jc w:val="both"/>
        <w:rPr>
          <w:rFonts w:ascii="Arial" w:hAnsi="Arial" w:cs="Arial"/>
          <w:lang w:val="ro-RO"/>
        </w:rPr>
      </w:pPr>
    </w:p>
    <w:p w14:paraId="611E4D2B" w14:textId="77777777" w:rsidR="00CE734B" w:rsidRPr="00CC511B" w:rsidRDefault="00CE734B" w:rsidP="00CE734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628365BA" w14:textId="77777777" w:rsidR="00CE734B" w:rsidRPr="00CC511B" w:rsidRDefault="00CE734B" w:rsidP="00CE734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65E27B1E" w14:textId="77777777" w:rsidR="00CE734B" w:rsidRPr="00CC511B" w:rsidRDefault="00CE734B" w:rsidP="00CE734B">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3C9A12FA" w14:textId="77777777" w:rsidR="00CE734B" w:rsidRPr="00CC511B" w:rsidRDefault="00CE734B" w:rsidP="00CE734B">
      <w:pPr>
        <w:autoSpaceDE w:val="0"/>
        <w:jc w:val="both"/>
        <w:rPr>
          <w:rFonts w:ascii="Arial" w:hAnsi="Arial" w:cs="Arial"/>
          <w:lang w:val="ro-RO"/>
        </w:rPr>
      </w:pPr>
    </w:p>
    <w:p w14:paraId="7DD6DBEE" w14:textId="77777777" w:rsidR="00CE734B" w:rsidRPr="00CC511B" w:rsidRDefault="00CE734B" w:rsidP="00CE734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36C034DE" w14:textId="77777777" w:rsidR="00CE734B" w:rsidRDefault="00CE734B" w:rsidP="00CE734B">
      <w:pPr>
        <w:autoSpaceDE w:val="0"/>
        <w:jc w:val="both"/>
        <w:rPr>
          <w:rFonts w:ascii="Arial" w:hAnsi="Arial" w:cs="Arial"/>
          <w:lang w:val="ro-RO"/>
        </w:rPr>
      </w:pPr>
    </w:p>
    <w:p w14:paraId="06B908C9" w14:textId="77777777" w:rsidR="00CE734B" w:rsidRPr="00CC511B" w:rsidRDefault="00CE734B" w:rsidP="00CE734B">
      <w:pPr>
        <w:autoSpaceDE w:val="0"/>
        <w:jc w:val="both"/>
        <w:rPr>
          <w:rFonts w:ascii="Arial" w:hAnsi="Arial" w:cs="Arial"/>
          <w:lang w:val="ro-RO"/>
        </w:rPr>
      </w:pPr>
      <w:r w:rsidRPr="00CC511B">
        <w:rPr>
          <w:rFonts w:ascii="Arial" w:hAnsi="Arial" w:cs="Arial"/>
          <w:lang w:val="ro-RO"/>
        </w:rPr>
        <w:t>Ipoteze</w:t>
      </w:r>
    </w:p>
    <w:p w14:paraId="0392BC39" w14:textId="77777777" w:rsidR="00CE734B" w:rsidRPr="00CC511B" w:rsidRDefault="00CE734B" w:rsidP="00CE734B">
      <w:pPr>
        <w:autoSpaceDE w:val="0"/>
        <w:jc w:val="both"/>
        <w:rPr>
          <w:rFonts w:ascii="Arial" w:hAnsi="Arial" w:cs="Arial"/>
          <w:lang w:val="ro-RO"/>
        </w:rPr>
      </w:pPr>
      <w:r w:rsidRPr="00863D7A">
        <w:rPr>
          <w:rFonts w:ascii="Arial" w:hAnsi="Arial" w:cs="Arial"/>
          <w:lang w:val="ro-RO"/>
        </w:rPr>
        <w:t xml:space="preserve">A. </w:t>
      </w:r>
      <w:r w:rsidRPr="00CC511B">
        <w:rPr>
          <w:rFonts w:ascii="Arial" w:hAnsi="Arial" w:cs="Arial"/>
          <w:lang w:val="ro-RO"/>
        </w:rPr>
        <w:t xml:space="preserve">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2F4B88D6" w14:textId="77777777" w:rsidR="00CE734B" w:rsidRPr="00CC511B" w:rsidRDefault="00CE734B" w:rsidP="00CE734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7FCD4112" w14:textId="77777777" w:rsidR="00CE734B" w:rsidRPr="00CC511B" w:rsidRDefault="00CE734B" w:rsidP="00CE734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23FB02F2" w14:textId="77777777" w:rsidR="00CE734B" w:rsidRPr="00CC511B" w:rsidRDefault="00CE734B" w:rsidP="00CE734B">
      <w:pPr>
        <w:autoSpaceDE w:val="0"/>
        <w:jc w:val="both"/>
        <w:rPr>
          <w:rFonts w:ascii="Arial" w:hAnsi="Arial" w:cs="Arial"/>
          <w:lang w:val="ro-RO"/>
        </w:rPr>
      </w:pPr>
    </w:p>
    <w:p w14:paraId="6FACC34C" w14:textId="77777777" w:rsidR="00CE734B" w:rsidRDefault="00CE734B" w:rsidP="00CE734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51CD2A7A" w14:textId="77777777" w:rsidR="00CE734B" w:rsidRDefault="00CE734B" w:rsidP="00CE734B">
      <w:pPr>
        <w:suppressAutoHyphens w:val="0"/>
        <w:rPr>
          <w:rFonts w:ascii="Arial" w:hAnsi="Arial" w:cs="Arial"/>
          <w:bCs/>
          <w:lang w:val="ro-RO"/>
        </w:rPr>
        <w:sectPr w:rsidR="00CE734B" w:rsidSect="00CE734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46E36B81" w14:textId="77777777" w:rsidR="00CE734B" w:rsidRDefault="00CE734B" w:rsidP="00CE734B">
      <w:pPr>
        <w:suppressAutoHyphens w:val="0"/>
        <w:rPr>
          <w:rFonts w:ascii="Arial" w:hAnsi="Arial" w:cs="Arial"/>
          <w:bCs/>
          <w:lang w:val="ro-RO"/>
        </w:rPr>
      </w:pPr>
    </w:p>
    <w:p w14:paraId="1D9FFDE5" w14:textId="77777777" w:rsidR="00CE734B" w:rsidRDefault="00CE734B" w:rsidP="00CE734B">
      <w:pPr>
        <w:autoSpaceDE w:val="0"/>
        <w:jc w:val="center"/>
        <w:rPr>
          <w:rFonts w:ascii="Arial" w:hAnsi="Arial" w:cs="Arial"/>
          <w:bCs/>
          <w:lang w:val="ro-RO"/>
        </w:rPr>
      </w:pPr>
      <w:r w:rsidRPr="00C1336C">
        <w:rPr>
          <w:rFonts w:ascii="Arial" w:hAnsi="Arial" w:cs="Arial"/>
          <w:bCs/>
          <w:lang w:val="ro-RO"/>
        </w:rPr>
        <w:t>Tab. 12 – Planul de acțiune</w:t>
      </w:r>
    </w:p>
    <w:p w14:paraId="1DDBFF5A" w14:textId="77777777" w:rsidR="00CE734B" w:rsidRDefault="00CE734B" w:rsidP="00CE734B"/>
    <w:tbl>
      <w:tblPr>
        <w:tblW w:w="13720" w:type="dxa"/>
        <w:tblLook w:val="04A0" w:firstRow="1" w:lastRow="0" w:firstColumn="1" w:lastColumn="0" w:noHBand="0" w:noVBand="1"/>
      </w:tblPr>
      <w:tblGrid>
        <w:gridCol w:w="3200"/>
        <w:gridCol w:w="3200"/>
        <w:gridCol w:w="1760"/>
        <w:gridCol w:w="1800"/>
        <w:gridCol w:w="1800"/>
        <w:gridCol w:w="1960"/>
      </w:tblGrid>
      <w:tr w:rsidR="00CE734B" w:rsidRPr="0038617C" w14:paraId="1645DB4A" w14:textId="77777777" w:rsidTr="00F865C0">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BDFEC46" w14:textId="77777777" w:rsidR="00CE734B" w:rsidRPr="0038617C" w:rsidRDefault="00CE734B" w:rsidP="00F865C0">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8780554" w14:textId="77777777" w:rsidR="00CE734B" w:rsidRPr="0038617C" w:rsidRDefault="00CE734B" w:rsidP="00F865C0">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7167CB" w14:textId="577C6DEE" w:rsidR="00CE734B" w:rsidRPr="0038617C" w:rsidRDefault="00CE734B" w:rsidP="00F865C0">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3204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2CA7AF63" w14:textId="77777777" w:rsidR="00CE734B" w:rsidRPr="0038617C" w:rsidRDefault="00CE734B" w:rsidP="00F865C0">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38003E3C" w14:textId="77777777" w:rsidR="00CE734B" w:rsidRPr="0038617C" w:rsidRDefault="00CE734B" w:rsidP="00F865C0">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7C605265" w14:textId="77777777" w:rsidR="00CE734B" w:rsidRPr="0038617C" w:rsidRDefault="00CE734B" w:rsidP="00F865C0">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32043" w:rsidRPr="0038617C" w14:paraId="79628B32"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03069C6" w14:textId="77777777" w:rsidR="00A32043" w:rsidRPr="0038617C" w:rsidRDefault="00A32043"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C56AD8B" w14:textId="7CCE56E4" w:rsidR="00A32043" w:rsidRPr="0038617C" w:rsidRDefault="00A32043"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 Viteazu</w:t>
            </w:r>
          </w:p>
        </w:tc>
        <w:tc>
          <w:tcPr>
            <w:tcW w:w="1760" w:type="dxa"/>
            <w:tcBorders>
              <w:top w:val="nil"/>
              <w:left w:val="nil"/>
              <w:bottom w:val="single" w:sz="4" w:space="0" w:color="auto"/>
              <w:right w:val="single" w:sz="4" w:space="0" w:color="auto"/>
            </w:tcBorders>
            <w:noWrap/>
            <w:vAlign w:val="center"/>
            <w:hideMark/>
          </w:tcPr>
          <w:p w14:paraId="644C7474" w14:textId="529FABD1" w:rsidR="00A32043" w:rsidRPr="0038617C" w:rsidRDefault="00C1336C"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41C6081" w14:textId="6BA7FAB4" w:rsidR="00A32043" w:rsidRPr="0038617C" w:rsidRDefault="00C1336C"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FAF10F4" w14:textId="64C7F90F" w:rsidR="00A32043" w:rsidRDefault="00A32043"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 Viteazu</w:t>
            </w:r>
          </w:p>
          <w:p w14:paraId="6A2A1D2E" w14:textId="77777777" w:rsidR="00A32043" w:rsidRPr="0038617C" w:rsidRDefault="00A32043"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CAE64EB" w14:textId="72BA8794" w:rsidR="00A32043" w:rsidRPr="0038617C" w:rsidRDefault="006E78C2" w:rsidP="006E78C2">
            <w:pPr>
              <w:suppressAutoHyphens w:val="0"/>
              <w:jc w:val="center"/>
              <w:rPr>
                <w:rFonts w:ascii="Arial" w:hAnsi="Arial" w:cs="Arial"/>
                <w:color w:val="000000"/>
                <w:kern w:val="0"/>
                <w:sz w:val="18"/>
                <w:szCs w:val="18"/>
                <w:lang w:val="ro-RO" w:eastAsia="ro-RO"/>
              </w:rPr>
            </w:pPr>
            <w:proofErr w:type="spellStart"/>
            <w:r w:rsidRPr="006E78C2">
              <w:rPr>
                <w:rFonts w:ascii="Arial" w:hAnsi="Arial" w:cs="Arial"/>
                <w:color w:val="000000"/>
                <w:kern w:val="0"/>
                <w:sz w:val="18"/>
                <w:szCs w:val="18"/>
                <w:lang w:eastAsia="ro-RO"/>
              </w:rPr>
              <w:t>venituri</w:t>
            </w:r>
            <w:proofErr w:type="spellEnd"/>
            <w:r w:rsidRPr="006E78C2">
              <w:rPr>
                <w:rFonts w:ascii="Arial" w:hAnsi="Arial" w:cs="Arial"/>
                <w:color w:val="000000"/>
                <w:kern w:val="0"/>
                <w:sz w:val="18"/>
                <w:szCs w:val="18"/>
                <w:lang w:eastAsia="ro-RO"/>
              </w:rPr>
              <w:t xml:space="preserve"> </w:t>
            </w:r>
            <w:proofErr w:type="spellStart"/>
            <w:r w:rsidRPr="006E78C2">
              <w:rPr>
                <w:rFonts w:ascii="Arial" w:hAnsi="Arial" w:cs="Arial"/>
                <w:color w:val="000000"/>
                <w:kern w:val="0"/>
                <w:sz w:val="18"/>
                <w:szCs w:val="18"/>
                <w:lang w:eastAsia="ro-RO"/>
              </w:rPr>
              <w:t>proprii</w:t>
            </w:r>
            <w:proofErr w:type="spellEnd"/>
            <w:r w:rsidRPr="006E78C2">
              <w:rPr>
                <w:rFonts w:ascii="Arial" w:hAnsi="Arial" w:cs="Arial"/>
                <w:color w:val="000000"/>
                <w:kern w:val="0"/>
                <w:sz w:val="18"/>
                <w:szCs w:val="18"/>
                <w:lang w:eastAsia="ro-RO"/>
              </w:rPr>
              <w:t>/</w:t>
            </w:r>
            <w:proofErr w:type="spellStart"/>
            <w:r w:rsidRPr="006E78C2">
              <w:rPr>
                <w:rFonts w:ascii="Arial" w:hAnsi="Arial" w:cs="Arial"/>
                <w:color w:val="000000"/>
                <w:kern w:val="0"/>
                <w:sz w:val="18"/>
                <w:szCs w:val="18"/>
                <w:lang w:eastAsia="ro-RO"/>
              </w:rPr>
              <w:t>buget</w:t>
            </w:r>
            <w:proofErr w:type="spellEnd"/>
            <w:r w:rsidRPr="006E78C2">
              <w:rPr>
                <w:rFonts w:ascii="Arial" w:hAnsi="Arial" w:cs="Arial"/>
                <w:color w:val="000000"/>
                <w:kern w:val="0"/>
                <w:sz w:val="18"/>
                <w:szCs w:val="18"/>
                <w:lang w:eastAsia="ro-RO"/>
              </w:rPr>
              <w:t xml:space="preserve"> de stat/</w:t>
            </w:r>
            <w:proofErr w:type="spellStart"/>
            <w:r w:rsidRPr="006E78C2">
              <w:rPr>
                <w:rFonts w:ascii="Arial" w:hAnsi="Arial" w:cs="Arial"/>
                <w:color w:val="000000"/>
                <w:kern w:val="0"/>
                <w:sz w:val="18"/>
                <w:szCs w:val="18"/>
                <w:lang w:eastAsia="ro-RO"/>
              </w:rPr>
              <w:t>fonduri</w:t>
            </w:r>
            <w:proofErr w:type="spellEnd"/>
            <w:r w:rsidRPr="006E78C2">
              <w:rPr>
                <w:rFonts w:ascii="Arial" w:hAnsi="Arial" w:cs="Arial"/>
                <w:color w:val="000000"/>
                <w:kern w:val="0"/>
                <w:sz w:val="18"/>
                <w:szCs w:val="18"/>
                <w:lang w:eastAsia="ro-RO"/>
              </w:rPr>
              <w:t xml:space="preserve"> </w:t>
            </w:r>
            <w:proofErr w:type="spellStart"/>
            <w:r w:rsidRPr="006E78C2">
              <w:rPr>
                <w:rFonts w:ascii="Arial" w:hAnsi="Arial" w:cs="Arial"/>
                <w:color w:val="000000"/>
                <w:kern w:val="0"/>
                <w:sz w:val="18"/>
                <w:szCs w:val="18"/>
                <w:lang w:eastAsia="ro-RO"/>
              </w:rPr>
              <w:t>europene</w:t>
            </w:r>
            <w:proofErr w:type="spellEnd"/>
            <w:r w:rsidRPr="006E78C2">
              <w:rPr>
                <w:rFonts w:ascii="Arial" w:hAnsi="Arial" w:cs="Arial"/>
                <w:color w:val="000000"/>
                <w:kern w:val="0"/>
                <w:sz w:val="18"/>
                <w:szCs w:val="18"/>
                <w:lang w:eastAsia="ro-RO"/>
              </w:rPr>
              <w:t>/</w:t>
            </w:r>
            <w:proofErr w:type="spellStart"/>
            <w:r w:rsidRPr="006E78C2">
              <w:rPr>
                <w:rFonts w:ascii="Arial" w:hAnsi="Arial" w:cs="Arial"/>
                <w:color w:val="000000"/>
                <w:kern w:val="0"/>
                <w:sz w:val="18"/>
                <w:szCs w:val="18"/>
                <w:lang w:eastAsia="ro-RO"/>
              </w:rPr>
              <w:t>alte</w:t>
            </w:r>
            <w:proofErr w:type="spellEnd"/>
            <w:r w:rsidRPr="006E78C2">
              <w:rPr>
                <w:rFonts w:ascii="Arial" w:hAnsi="Arial" w:cs="Arial"/>
                <w:color w:val="000000"/>
                <w:kern w:val="0"/>
                <w:sz w:val="18"/>
                <w:szCs w:val="18"/>
                <w:lang w:eastAsia="ro-RO"/>
              </w:rPr>
              <w:t xml:space="preserve"> </w:t>
            </w:r>
            <w:proofErr w:type="spellStart"/>
            <w:r w:rsidRPr="006E78C2">
              <w:rPr>
                <w:rFonts w:ascii="Arial" w:hAnsi="Arial" w:cs="Arial"/>
                <w:color w:val="000000"/>
                <w:kern w:val="0"/>
                <w:sz w:val="18"/>
                <w:szCs w:val="18"/>
                <w:lang w:eastAsia="ro-RO"/>
              </w:rPr>
              <w:t>surse</w:t>
            </w:r>
            <w:proofErr w:type="spellEnd"/>
          </w:p>
        </w:tc>
      </w:tr>
    </w:tbl>
    <w:p w14:paraId="248967DF" w14:textId="77777777" w:rsidR="00CE734B" w:rsidRDefault="00CE734B" w:rsidP="00CE734B">
      <w:pPr>
        <w:suppressAutoHyphens w:val="0"/>
        <w:jc w:val="center"/>
        <w:rPr>
          <w:rFonts w:ascii="Arial" w:hAnsi="Arial" w:cs="Arial"/>
          <w:b/>
          <w:lang w:val="ro-RO"/>
        </w:rPr>
        <w:sectPr w:rsidR="00CE734B" w:rsidSect="00CE734B">
          <w:pgSz w:w="16838" w:h="11906" w:orient="landscape"/>
          <w:pgMar w:top="2552" w:right="2410" w:bottom="1134" w:left="1140" w:header="709" w:footer="618" w:gutter="0"/>
          <w:cols w:space="720"/>
          <w:docGrid w:linePitch="326"/>
        </w:sectPr>
      </w:pPr>
      <w:r>
        <w:rPr>
          <w:rFonts w:ascii="Arial" w:hAnsi="Arial" w:cs="Arial"/>
          <w:b/>
          <w:lang w:val="ro-RO"/>
        </w:rPr>
        <w:br w:type="page"/>
      </w:r>
    </w:p>
    <w:p w14:paraId="4662A3A3" w14:textId="77777777" w:rsidR="00CE734B" w:rsidRDefault="00CE734B" w:rsidP="00CE734B">
      <w:pPr>
        <w:autoSpaceDE w:val="0"/>
        <w:jc w:val="both"/>
        <w:rPr>
          <w:rFonts w:ascii="Arial" w:hAnsi="Arial" w:cs="Arial"/>
          <w:b/>
          <w:lang w:val="ro-RO"/>
        </w:rPr>
      </w:pPr>
    </w:p>
    <w:bookmarkEnd w:id="15"/>
    <w:p w14:paraId="512C84F2" w14:textId="77777777" w:rsidR="00CE734B" w:rsidRPr="00CC511B" w:rsidRDefault="00CE734B" w:rsidP="00CE734B">
      <w:pPr>
        <w:autoSpaceDE w:val="0"/>
        <w:jc w:val="both"/>
        <w:rPr>
          <w:rFonts w:ascii="Arial" w:hAnsi="Arial" w:cs="Arial"/>
          <w:color w:val="000000"/>
          <w:lang w:val="ro-RO"/>
        </w:rPr>
      </w:pPr>
    </w:p>
    <w:p w14:paraId="33F524DC" w14:textId="5ED3DBCF" w:rsidR="00CE734B" w:rsidRPr="00CC511B" w:rsidRDefault="00CE734B" w:rsidP="00CE734B">
      <w:pPr>
        <w:autoSpaceDE w:val="0"/>
        <w:jc w:val="both"/>
        <w:rPr>
          <w:rFonts w:ascii="Arial" w:hAnsi="Arial" w:cs="Arial"/>
          <w:lang w:val="ro-RO"/>
        </w:rPr>
      </w:pPr>
      <w:r w:rsidRPr="00C1336C">
        <w:rPr>
          <w:rFonts w:ascii="Arial" w:hAnsi="Arial" w:cs="Arial"/>
          <w:lang w:val="ro-RO"/>
        </w:rPr>
        <w:t>Aplicarea combinată a acestor m</w:t>
      </w:r>
      <w:r w:rsidRPr="00C1336C">
        <w:rPr>
          <w:rFonts w:ascii="Arial" w:hAnsi="Arial" w:cs="Arial"/>
          <w:color w:val="000000"/>
          <w:lang w:val="ro-RO"/>
        </w:rPr>
        <w:t>ă</w:t>
      </w:r>
      <w:r w:rsidRPr="00C1336C">
        <w:rPr>
          <w:rFonts w:ascii="Arial" w:hAnsi="Arial" w:cs="Arial"/>
          <w:lang w:val="ro-RO"/>
        </w:rPr>
        <w:t>suri şi proiecte propuse reprezintă varianta recomandată de către elaboratorul acestui plan de acţiune</w:t>
      </w:r>
      <w:r w:rsidRPr="00C1336C">
        <w:rPr>
          <w:rFonts w:ascii="Arial" w:hAnsi="Arial" w:cs="Arial"/>
          <w:color w:val="000000"/>
          <w:lang w:val="ro-RO"/>
        </w:rPr>
        <w:t xml:space="preserve"> pentru maximizarea efectelor de reducere a zgomotului pentru sectorul de drum principal </w:t>
      </w:r>
      <w:r w:rsidRPr="00C1336C">
        <w:rPr>
          <w:rFonts w:ascii="Arial" w:hAnsi="Arial" w:cs="Arial"/>
          <w:lang w:val="pt-BR"/>
        </w:rPr>
        <w:t>DN1_km441+640-km444+650</w:t>
      </w:r>
      <w:r w:rsidRPr="00C1336C">
        <w:rPr>
          <w:rFonts w:ascii="Arial" w:hAnsi="Arial" w:cs="Arial"/>
          <w:color w:val="000000"/>
          <w:lang w:val="ro-RO"/>
        </w:rPr>
        <w:t>.</w:t>
      </w:r>
    </w:p>
    <w:p w14:paraId="5E93E9CE" w14:textId="77777777" w:rsidR="00CE734B" w:rsidRPr="00CC511B" w:rsidRDefault="00CE734B" w:rsidP="00CE734B">
      <w:pPr>
        <w:rPr>
          <w:rFonts w:ascii="Arial" w:hAnsi="Arial" w:cs="Arial"/>
          <w:lang w:val="ro-RO"/>
        </w:rPr>
      </w:pPr>
    </w:p>
    <w:p w14:paraId="6B7D7487" w14:textId="77777777" w:rsidR="00CE734B" w:rsidRPr="00CC511B" w:rsidRDefault="00CE734B" w:rsidP="00CE734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46EC4013" w14:textId="77777777" w:rsidR="00CE734B" w:rsidRPr="00CC511B" w:rsidRDefault="00CE734B" w:rsidP="00CE734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E734B" w:rsidRPr="00CC511B" w14:paraId="7BDD99E2" w14:textId="77777777" w:rsidTr="00F865C0">
        <w:trPr>
          <w:jc w:val="center"/>
        </w:trPr>
        <w:tc>
          <w:tcPr>
            <w:tcW w:w="2091" w:type="dxa"/>
            <w:tcBorders>
              <w:top w:val="single" w:sz="4" w:space="0" w:color="000000"/>
              <w:left w:val="single" w:sz="4" w:space="0" w:color="000000"/>
              <w:bottom w:val="single" w:sz="4" w:space="0" w:color="000000"/>
            </w:tcBorders>
          </w:tcPr>
          <w:p w14:paraId="7062FB6E" w14:textId="77777777" w:rsidR="00CE734B" w:rsidRPr="00CC511B" w:rsidRDefault="00CE734B" w:rsidP="00F865C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2054A5B2"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6A656585" w14:textId="77777777" w:rsidR="00CE734B" w:rsidRPr="00CC511B" w:rsidRDefault="00CE734B" w:rsidP="00F865C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EF48093"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14F55867"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234D2875"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215DD74" w14:textId="77777777" w:rsidR="00CE734B" w:rsidRPr="00CC511B" w:rsidRDefault="00CE734B" w:rsidP="00F865C0">
            <w:pPr>
              <w:jc w:val="center"/>
              <w:rPr>
                <w:lang w:val="ro-RO"/>
              </w:rPr>
            </w:pPr>
            <w:r w:rsidRPr="00CC511B">
              <w:rPr>
                <w:rFonts w:ascii="Arial" w:hAnsi="Arial" w:cs="Arial"/>
                <w:b/>
                <w:bCs/>
                <w:sz w:val="20"/>
                <w:szCs w:val="20"/>
                <w:lang w:val="ro-RO"/>
              </w:rPr>
              <w:t>&gt; 75</w:t>
            </w:r>
          </w:p>
        </w:tc>
      </w:tr>
      <w:tr w:rsidR="007F4C66" w:rsidRPr="00CC511B" w14:paraId="342C7A74" w14:textId="77777777" w:rsidTr="00F865C0">
        <w:trPr>
          <w:jc w:val="center"/>
        </w:trPr>
        <w:tc>
          <w:tcPr>
            <w:tcW w:w="2091" w:type="dxa"/>
            <w:tcBorders>
              <w:top w:val="single" w:sz="4" w:space="0" w:color="000000"/>
              <w:left w:val="single" w:sz="4" w:space="0" w:color="000000"/>
              <w:bottom w:val="single" w:sz="4" w:space="0" w:color="000000"/>
            </w:tcBorders>
          </w:tcPr>
          <w:p w14:paraId="7F655EC5" w14:textId="77777777" w:rsidR="007F4C66" w:rsidRPr="00CC511B" w:rsidRDefault="007F4C66" w:rsidP="007F4C6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6EF1AC84" w14:textId="11F54B9A"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right w:val="single" w:sz="4" w:space="0" w:color="000000"/>
            </w:tcBorders>
            <w:vAlign w:val="center"/>
          </w:tcPr>
          <w:p w14:paraId="48743505" w14:textId="0A621410" w:rsidR="007F4C66"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2D22DE67" w14:textId="6FA8575E"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3</w:t>
            </w:r>
          </w:p>
        </w:tc>
        <w:tc>
          <w:tcPr>
            <w:tcW w:w="1078" w:type="dxa"/>
            <w:tcBorders>
              <w:top w:val="single" w:sz="4" w:space="0" w:color="000000"/>
              <w:left w:val="single" w:sz="4" w:space="0" w:color="000000"/>
              <w:bottom w:val="single" w:sz="4" w:space="0" w:color="000000"/>
            </w:tcBorders>
            <w:vAlign w:val="center"/>
          </w:tcPr>
          <w:p w14:paraId="2DBAEA3D" w14:textId="282C9BC6"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B8F14F" w14:textId="5260C0B0"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00E6B05" w14:textId="64CCFDE5"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r>
    </w:tbl>
    <w:p w14:paraId="2962939A" w14:textId="77777777" w:rsidR="00CE734B" w:rsidRDefault="00CE734B" w:rsidP="00CE734B">
      <w:pPr>
        <w:autoSpaceDE w:val="0"/>
        <w:jc w:val="center"/>
        <w:rPr>
          <w:rFonts w:ascii="Arial" w:hAnsi="Arial" w:cs="Arial"/>
          <w:lang w:val="ro-RO"/>
        </w:rPr>
      </w:pPr>
    </w:p>
    <w:p w14:paraId="45C53E28" w14:textId="77777777" w:rsidR="00CE734B" w:rsidRPr="00CC511B" w:rsidRDefault="00CE734B" w:rsidP="00CE734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3AEE5BC0" w14:textId="77777777" w:rsidR="00CE734B" w:rsidRPr="00CC511B" w:rsidRDefault="00CE734B" w:rsidP="00CE734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E734B" w:rsidRPr="00CC511B" w14:paraId="18E7DB40" w14:textId="77777777" w:rsidTr="00F865C0">
        <w:trPr>
          <w:jc w:val="center"/>
        </w:trPr>
        <w:tc>
          <w:tcPr>
            <w:tcW w:w="2088" w:type="dxa"/>
            <w:tcBorders>
              <w:top w:val="single" w:sz="4" w:space="0" w:color="000000"/>
              <w:left w:val="single" w:sz="4" w:space="0" w:color="000000"/>
              <w:bottom w:val="single" w:sz="4" w:space="0" w:color="000000"/>
            </w:tcBorders>
          </w:tcPr>
          <w:p w14:paraId="654298B5" w14:textId="77777777" w:rsidR="00CE734B" w:rsidRPr="00CC511B" w:rsidRDefault="00CE734B" w:rsidP="00F865C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46E94E4A"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7F6D545B"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204A2158"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56EDF13A"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014C2A1F"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1F897E3" w14:textId="77777777" w:rsidR="00CE734B" w:rsidRPr="00CC511B" w:rsidRDefault="00CE734B" w:rsidP="00F865C0">
            <w:pPr>
              <w:jc w:val="center"/>
              <w:rPr>
                <w:lang w:val="ro-RO"/>
              </w:rPr>
            </w:pPr>
            <w:r w:rsidRPr="00CC511B">
              <w:rPr>
                <w:rFonts w:ascii="Arial" w:hAnsi="Arial" w:cs="Arial"/>
                <w:b/>
                <w:bCs/>
                <w:sz w:val="20"/>
                <w:szCs w:val="20"/>
                <w:lang w:val="ro-RO"/>
              </w:rPr>
              <w:t>&gt; 70</w:t>
            </w:r>
          </w:p>
        </w:tc>
      </w:tr>
      <w:tr w:rsidR="007F4C66" w:rsidRPr="00CC511B" w14:paraId="764B6A54" w14:textId="77777777" w:rsidTr="00F865C0">
        <w:trPr>
          <w:jc w:val="center"/>
        </w:trPr>
        <w:tc>
          <w:tcPr>
            <w:tcW w:w="2088" w:type="dxa"/>
            <w:tcBorders>
              <w:top w:val="single" w:sz="4" w:space="0" w:color="000000"/>
              <w:left w:val="single" w:sz="4" w:space="0" w:color="000000"/>
              <w:bottom w:val="single" w:sz="4" w:space="0" w:color="000000"/>
            </w:tcBorders>
          </w:tcPr>
          <w:p w14:paraId="11D2E7E4" w14:textId="77777777" w:rsidR="007F4C66" w:rsidRPr="00CC511B" w:rsidRDefault="007F4C66" w:rsidP="007F4C6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316CDCC" w14:textId="5C11BCD1" w:rsidR="007F4C66" w:rsidRPr="00CC511B" w:rsidRDefault="007F4C66" w:rsidP="007F4C66">
            <w:pPr>
              <w:snapToGrid w:val="0"/>
              <w:jc w:val="center"/>
              <w:rPr>
                <w:rFonts w:ascii="Arial" w:hAnsi="Arial" w:cs="Arial"/>
                <w:sz w:val="20"/>
                <w:szCs w:val="20"/>
                <w:lang w:val="ro-RO"/>
              </w:rPr>
            </w:pPr>
            <w:r>
              <w:rPr>
                <w:rFonts w:ascii="Arial" w:hAnsi="Arial" w:cs="Arial"/>
                <w:color w:val="000000"/>
                <w:sz w:val="20"/>
                <w:szCs w:val="20"/>
              </w:rPr>
              <w:t>14</w:t>
            </w:r>
          </w:p>
        </w:tc>
        <w:tc>
          <w:tcPr>
            <w:tcW w:w="1077" w:type="dxa"/>
            <w:tcBorders>
              <w:top w:val="single" w:sz="4" w:space="0" w:color="000000"/>
              <w:left w:val="single" w:sz="4" w:space="0" w:color="000000"/>
              <w:bottom w:val="single" w:sz="4" w:space="0" w:color="000000"/>
            </w:tcBorders>
            <w:vAlign w:val="center"/>
          </w:tcPr>
          <w:p w14:paraId="7CE1FF3F" w14:textId="2F8578D1" w:rsidR="007F4C66" w:rsidRPr="00CC511B" w:rsidRDefault="007F4C66" w:rsidP="007F4C66">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050A028F" w14:textId="2E78AA11" w:rsidR="007F4C66" w:rsidRPr="00CC511B" w:rsidRDefault="007F4C66" w:rsidP="007F4C66">
            <w:pPr>
              <w:snapToGrid w:val="0"/>
              <w:jc w:val="center"/>
              <w:rPr>
                <w:rFonts w:ascii="Arial" w:hAnsi="Arial" w:cs="Arial"/>
                <w:sz w:val="20"/>
                <w:szCs w:val="20"/>
                <w:lang w:val="ro-RO"/>
              </w:rPr>
            </w:pPr>
            <w:r>
              <w:rPr>
                <w:rFonts w:ascii="Arial" w:hAnsi="Arial" w:cs="Arial"/>
                <w:color w:val="000000"/>
                <w:sz w:val="20"/>
                <w:szCs w:val="20"/>
              </w:rPr>
              <w:t>3</w:t>
            </w:r>
          </w:p>
        </w:tc>
        <w:tc>
          <w:tcPr>
            <w:tcW w:w="1076" w:type="dxa"/>
            <w:tcBorders>
              <w:top w:val="single" w:sz="4" w:space="0" w:color="000000"/>
              <w:left w:val="single" w:sz="4" w:space="0" w:color="000000"/>
              <w:bottom w:val="single" w:sz="4" w:space="0" w:color="000000"/>
            </w:tcBorders>
            <w:shd w:val="clear" w:color="auto" w:fill="FF0000"/>
            <w:vAlign w:val="center"/>
          </w:tcPr>
          <w:p w14:paraId="6C10E65D" w14:textId="6621143B" w:rsidR="007F4C66" w:rsidRPr="00CC511B" w:rsidRDefault="007F4C66" w:rsidP="007F4C66">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5F626363" w14:textId="1E121545" w:rsidR="007F4C66" w:rsidRPr="00CC511B" w:rsidRDefault="007F4C66" w:rsidP="007F4C66">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8BB27E" w14:textId="36C6B8E1" w:rsidR="007F4C66" w:rsidRPr="00CC511B" w:rsidRDefault="007F4C66" w:rsidP="007F4C66">
            <w:pPr>
              <w:snapToGrid w:val="0"/>
              <w:jc w:val="center"/>
              <w:rPr>
                <w:lang w:val="ro-RO"/>
              </w:rPr>
            </w:pPr>
            <w:r>
              <w:rPr>
                <w:rFonts w:ascii="Arial" w:hAnsi="Arial" w:cs="Arial"/>
                <w:color w:val="000000"/>
                <w:sz w:val="20"/>
                <w:szCs w:val="20"/>
              </w:rPr>
              <w:t>0</w:t>
            </w:r>
          </w:p>
        </w:tc>
      </w:tr>
    </w:tbl>
    <w:p w14:paraId="463B218F" w14:textId="77777777" w:rsidR="00CE734B" w:rsidRDefault="00CE734B" w:rsidP="00CE734B">
      <w:pPr>
        <w:autoSpaceDE w:val="0"/>
        <w:jc w:val="center"/>
        <w:rPr>
          <w:rFonts w:ascii="Arial" w:hAnsi="Arial" w:cs="Arial"/>
          <w:lang w:val="ro-RO"/>
        </w:rPr>
      </w:pPr>
    </w:p>
    <w:p w14:paraId="65834D54" w14:textId="77777777" w:rsidR="00CE734B" w:rsidRPr="00CC511B" w:rsidRDefault="00CE734B" w:rsidP="00CE734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793A7C4F" w14:textId="77777777" w:rsidR="00CE734B" w:rsidRPr="00CC511B" w:rsidRDefault="00CE734B" w:rsidP="00CE734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CE734B" w:rsidRPr="00CC511B" w14:paraId="0BFD41CE" w14:textId="77777777" w:rsidTr="00F865C0">
        <w:trPr>
          <w:jc w:val="center"/>
        </w:trPr>
        <w:tc>
          <w:tcPr>
            <w:tcW w:w="4101" w:type="dxa"/>
            <w:tcBorders>
              <w:top w:val="single" w:sz="4" w:space="0" w:color="000000"/>
              <w:left w:val="single" w:sz="4" w:space="0" w:color="000000"/>
              <w:bottom w:val="single" w:sz="4" w:space="0" w:color="000000"/>
            </w:tcBorders>
          </w:tcPr>
          <w:p w14:paraId="53BFD903" w14:textId="77777777" w:rsidR="00CE734B" w:rsidRPr="00CC511B" w:rsidRDefault="00CE734B" w:rsidP="00F865C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1F51ABD"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330F858D" w14:textId="77777777" w:rsidR="00CE734B" w:rsidRPr="00CC511B" w:rsidRDefault="00CE734B" w:rsidP="00F865C0">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7583313D"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4504D8C9"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65FD78F3"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815EBA0" w14:textId="77777777" w:rsidR="00CE734B" w:rsidRPr="00CC511B" w:rsidRDefault="00CE734B" w:rsidP="00F865C0">
            <w:pPr>
              <w:jc w:val="center"/>
              <w:rPr>
                <w:lang w:val="ro-RO"/>
              </w:rPr>
            </w:pPr>
            <w:r w:rsidRPr="00CC511B">
              <w:rPr>
                <w:rFonts w:ascii="Arial" w:hAnsi="Arial" w:cs="Arial"/>
                <w:b/>
                <w:bCs/>
                <w:sz w:val="20"/>
                <w:szCs w:val="20"/>
                <w:lang w:val="ro-RO"/>
              </w:rPr>
              <w:t>&gt; 75</w:t>
            </w:r>
          </w:p>
        </w:tc>
      </w:tr>
      <w:tr w:rsidR="00CE734B" w:rsidRPr="00CC511B" w14:paraId="1400F5BD" w14:textId="77777777" w:rsidTr="00F865C0">
        <w:trPr>
          <w:jc w:val="center"/>
        </w:trPr>
        <w:tc>
          <w:tcPr>
            <w:tcW w:w="4101" w:type="dxa"/>
            <w:tcBorders>
              <w:top w:val="single" w:sz="4" w:space="0" w:color="000000"/>
              <w:left w:val="single" w:sz="4" w:space="0" w:color="000000"/>
              <w:bottom w:val="single" w:sz="4" w:space="0" w:color="000000"/>
            </w:tcBorders>
          </w:tcPr>
          <w:p w14:paraId="0DD225CD" w14:textId="77777777" w:rsidR="00CE734B" w:rsidRPr="00CC511B" w:rsidRDefault="00CE734B" w:rsidP="00F865C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200D228" w14:textId="4205C4AD"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right w:val="single" w:sz="4" w:space="0" w:color="000000"/>
            </w:tcBorders>
            <w:vAlign w:val="center"/>
          </w:tcPr>
          <w:p w14:paraId="048B3A93" w14:textId="0BB6FC50" w:rsidR="00CE734B" w:rsidRDefault="00CE734B" w:rsidP="00F865C0">
            <w:pPr>
              <w:suppressAutoHyphens w:val="0"/>
              <w:jc w:val="center"/>
              <w:rPr>
                <w:rFonts w:ascii="Arial" w:hAnsi="Arial" w:cs="Arial"/>
                <w:color w:val="000000"/>
                <w:sz w:val="18"/>
                <w:szCs w:val="18"/>
              </w:rPr>
            </w:pPr>
            <w:r>
              <w:rPr>
                <w:rFonts w:ascii="Arial" w:hAnsi="Arial" w:cs="Arial"/>
                <w:color w:val="000000"/>
                <w:sz w:val="18"/>
                <w:szCs w:val="18"/>
              </w:rPr>
              <w:t>0</w:t>
            </w:r>
          </w:p>
        </w:tc>
        <w:tc>
          <w:tcPr>
            <w:tcW w:w="990" w:type="dxa"/>
            <w:tcBorders>
              <w:top w:val="single" w:sz="4" w:space="0" w:color="000000"/>
              <w:left w:val="single" w:sz="4" w:space="0" w:color="000000"/>
              <w:bottom w:val="single" w:sz="4" w:space="0" w:color="000000"/>
            </w:tcBorders>
            <w:vAlign w:val="center"/>
          </w:tcPr>
          <w:p w14:paraId="6C52DE69" w14:textId="6EDCAA2D"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422B4726" w14:textId="2A9BAF17"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1080" w:type="dxa"/>
            <w:tcBorders>
              <w:top w:val="single" w:sz="4" w:space="0" w:color="000000"/>
              <w:left w:val="single" w:sz="4" w:space="0" w:color="000000"/>
              <w:bottom w:val="single" w:sz="4" w:space="0" w:color="000000"/>
            </w:tcBorders>
            <w:shd w:val="clear" w:color="auto" w:fill="FF0000"/>
            <w:vAlign w:val="center"/>
          </w:tcPr>
          <w:p w14:paraId="115550F4" w14:textId="77777777"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0F5372" w14:textId="77777777"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F4C66" w:rsidRPr="00CC511B" w14:paraId="3B9C070C" w14:textId="77777777" w:rsidTr="00CA0912">
        <w:trPr>
          <w:jc w:val="center"/>
        </w:trPr>
        <w:tc>
          <w:tcPr>
            <w:tcW w:w="4101" w:type="dxa"/>
            <w:tcBorders>
              <w:top w:val="single" w:sz="4" w:space="0" w:color="000000"/>
              <w:left w:val="single" w:sz="4" w:space="0" w:color="000000"/>
              <w:bottom w:val="single" w:sz="4" w:space="0" w:color="000000"/>
            </w:tcBorders>
          </w:tcPr>
          <w:p w14:paraId="03E0056B" w14:textId="77777777" w:rsidR="007F4C66" w:rsidRPr="00CC511B" w:rsidRDefault="007F4C66" w:rsidP="007F4C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443C7E5C" w14:textId="24D45193"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5FC87ADE" w14:textId="004A440E" w:rsidR="007F4C66" w:rsidRDefault="007F4C66" w:rsidP="007F4C66">
            <w:pPr>
              <w:jc w:val="center"/>
              <w:rPr>
                <w:rFonts w:ascii="Arial" w:hAnsi="Arial" w:cs="Arial"/>
                <w:color w:val="000000"/>
                <w:sz w:val="18"/>
                <w:szCs w:val="18"/>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291E829F" w14:textId="3C2183C9"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3</w:t>
            </w:r>
          </w:p>
        </w:tc>
        <w:tc>
          <w:tcPr>
            <w:tcW w:w="990" w:type="dxa"/>
            <w:tcBorders>
              <w:top w:val="single" w:sz="4" w:space="0" w:color="000000"/>
              <w:left w:val="single" w:sz="4" w:space="0" w:color="000000"/>
              <w:bottom w:val="single" w:sz="4" w:space="0" w:color="000000"/>
            </w:tcBorders>
            <w:vAlign w:val="center"/>
          </w:tcPr>
          <w:p w14:paraId="1285DDCA" w14:textId="6CC9806C"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49A418F" w14:textId="0950A5A0"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CD1E71D" w14:textId="75EE9E4C"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r>
      <w:tr w:rsidR="007F4C66" w:rsidRPr="00CC511B" w14:paraId="66A500F3" w14:textId="77777777" w:rsidTr="00CA0912">
        <w:trPr>
          <w:jc w:val="center"/>
        </w:trPr>
        <w:tc>
          <w:tcPr>
            <w:tcW w:w="4101" w:type="dxa"/>
            <w:tcBorders>
              <w:top w:val="single" w:sz="4" w:space="0" w:color="000000"/>
              <w:left w:val="single" w:sz="4" w:space="0" w:color="000000"/>
              <w:bottom w:val="single" w:sz="4" w:space="0" w:color="000000"/>
            </w:tcBorders>
          </w:tcPr>
          <w:p w14:paraId="6BC72415" w14:textId="27E61038" w:rsidR="007F4C66" w:rsidRPr="00CC511B" w:rsidRDefault="007F4C66" w:rsidP="007F4C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1C039D5" w14:textId="5E3BCC22"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right w:val="single" w:sz="4" w:space="0" w:color="000000"/>
            </w:tcBorders>
            <w:vAlign w:val="center"/>
          </w:tcPr>
          <w:p w14:paraId="56777220" w14:textId="37131E60" w:rsidR="007F4C66" w:rsidRDefault="007F4C66" w:rsidP="007F4C66">
            <w:pPr>
              <w:jc w:val="center"/>
              <w:rPr>
                <w:rFonts w:ascii="Arial" w:hAnsi="Arial" w:cs="Arial"/>
                <w:color w:val="000000"/>
                <w:sz w:val="18"/>
                <w:szCs w:val="18"/>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3F6215FC" w14:textId="73812389"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3</w:t>
            </w:r>
          </w:p>
        </w:tc>
        <w:tc>
          <w:tcPr>
            <w:tcW w:w="990" w:type="dxa"/>
            <w:tcBorders>
              <w:top w:val="single" w:sz="4" w:space="0" w:color="000000"/>
              <w:left w:val="single" w:sz="4" w:space="0" w:color="000000"/>
              <w:bottom w:val="single" w:sz="4" w:space="0" w:color="000000"/>
            </w:tcBorders>
            <w:vAlign w:val="center"/>
          </w:tcPr>
          <w:p w14:paraId="30F22EA7" w14:textId="3C3D36BB"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-2</w:t>
            </w:r>
          </w:p>
        </w:tc>
        <w:tc>
          <w:tcPr>
            <w:tcW w:w="1080" w:type="dxa"/>
            <w:tcBorders>
              <w:top w:val="single" w:sz="4" w:space="0" w:color="000000"/>
              <w:left w:val="single" w:sz="4" w:space="0" w:color="000000"/>
              <w:bottom w:val="single" w:sz="4" w:space="0" w:color="000000"/>
            </w:tcBorders>
            <w:shd w:val="clear" w:color="auto" w:fill="FF0000"/>
            <w:vAlign w:val="center"/>
          </w:tcPr>
          <w:p w14:paraId="55F488CB" w14:textId="1369766F"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30C291" w14:textId="4FF13346"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r>
    </w:tbl>
    <w:p w14:paraId="63226708" w14:textId="77777777" w:rsidR="00CE734B" w:rsidRDefault="00CE734B" w:rsidP="00CE734B">
      <w:pPr>
        <w:autoSpaceDE w:val="0"/>
        <w:jc w:val="both"/>
        <w:rPr>
          <w:lang w:val="ro-RO"/>
        </w:rPr>
      </w:pPr>
    </w:p>
    <w:p w14:paraId="39D7884E" w14:textId="77777777" w:rsidR="00CE734B" w:rsidRPr="004B1090" w:rsidRDefault="00CE734B" w:rsidP="00CE734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CE734B" w:rsidRPr="00CC511B" w14:paraId="69A1B930" w14:textId="77777777" w:rsidTr="00F865C0">
        <w:trPr>
          <w:jc w:val="center"/>
        </w:trPr>
        <w:tc>
          <w:tcPr>
            <w:tcW w:w="2974" w:type="dxa"/>
            <w:tcBorders>
              <w:top w:val="single" w:sz="4" w:space="0" w:color="000000"/>
              <w:left w:val="single" w:sz="4" w:space="0" w:color="000000"/>
              <w:bottom w:val="single" w:sz="4" w:space="0" w:color="auto"/>
            </w:tcBorders>
          </w:tcPr>
          <w:p w14:paraId="1C94EF7B" w14:textId="77777777" w:rsidR="00CE734B" w:rsidRPr="00CC511B" w:rsidRDefault="00CE734B" w:rsidP="00F865C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8B3FEAE"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4C3E0724" w14:textId="77777777" w:rsidR="00CE734B" w:rsidRPr="00CC511B" w:rsidRDefault="00CE734B" w:rsidP="00F865C0">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2A4D72F"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8DFD728"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0E4DCC0A"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59995012" w14:textId="77777777" w:rsidR="00CE734B" w:rsidRPr="00CC511B" w:rsidRDefault="00CE734B" w:rsidP="00F865C0">
            <w:pPr>
              <w:jc w:val="center"/>
              <w:rPr>
                <w:lang w:val="ro-RO"/>
              </w:rPr>
            </w:pPr>
            <w:r w:rsidRPr="00CC511B">
              <w:rPr>
                <w:rFonts w:ascii="Arial" w:hAnsi="Arial" w:cs="Arial"/>
                <w:b/>
                <w:bCs/>
                <w:sz w:val="20"/>
                <w:szCs w:val="20"/>
                <w:lang w:val="ro-RO"/>
              </w:rPr>
              <w:t>&gt; 75</w:t>
            </w:r>
          </w:p>
        </w:tc>
      </w:tr>
      <w:tr w:rsidR="00CE734B" w:rsidRPr="00CC511B" w14:paraId="4FBE8723" w14:textId="77777777" w:rsidTr="00F865C0">
        <w:trPr>
          <w:jc w:val="center"/>
        </w:trPr>
        <w:tc>
          <w:tcPr>
            <w:tcW w:w="2974" w:type="dxa"/>
            <w:tcBorders>
              <w:top w:val="single" w:sz="4" w:space="0" w:color="auto"/>
              <w:left w:val="single" w:sz="4" w:space="0" w:color="auto"/>
              <w:bottom w:val="single" w:sz="4" w:space="0" w:color="000000"/>
            </w:tcBorders>
          </w:tcPr>
          <w:p w14:paraId="7C4A4525" w14:textId="77777777" w:rsidR="00CE734B" w:rsidRPr="00AE2514" w:rsidRDefault="00CE734B" w:rsidP="00F865C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84B8D0F"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56F5297" w14:textId="77777777" w:rsidR="00CE734B"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AC03209"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A4C7289"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1D2E7DC"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315A096"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r>
      <w:tr w:rsidR="00CE734B" w:rsidRPr="00CC511B" w14:paraId="669BF522" w14:textId="77777777" w:rsidTr="00F865C0">
        <w:trPr>
          <w:jc w:val="center"/>
        </w:trPr>
        <w:tc>
          <w:tcPr>
            <w:tcW w:w="2974" w:type="dxa"/>
            <w:tcBorders>
              <w:top w:val="single" w:sz="4" w:space="0" w:color="000000"/>
              <w:left w:val="single" w:sz="4" w:space="0" w:color="auto"/>
              <w:bottom w:val="single" w:sz="4" w:space="0" w:color="000000"/>
            </w:tcBorders>
          </w:tcPr>
          <w:p w14:paraId="5B533217" w14:textId="77777777" w:rsidR="00CE734B" w:rsidRPr="00AE2514" w:rsidRDefault="00CE734B" w:rsidP="00F865C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1B5772C"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9A98C28" w14:textId="77777777" w:rsidR="00CE734B"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0872A4B7"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3125AD37"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D72DB52"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A547F15"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r>
      <w:tr w:rsidR="00CE734B" w:rsidRPr="00CC511B" w14:paraId="237E9E35" w14:textId="77777777" w:rsidTr="00F865C0">
        <w:trPr>
          <w:jc w:val="center"/>
        </w:trPr>
        <w:tc>
          <w:tcPr>
            <w:tcW w:w="2974" w:type="dxa"/>
            <w:tcBorders>
              <w:top w:val="single" w:sz="4" w:space="0" w:color="000000"/>
              <w:left w:val="single" w:sz="4" w:space="0" w:color="auto"/>
              <w:bottom w:val="single" w:sz="4" w:space="0" w:color="000000"/>
            </w:tcBorders>
          </w:tcPr>
          <w:p w14:paraId="08181583" w14:textId="77777777" w:rsidR="00CE734B" w:rsidRPr="0049196D" w:rsidRDefault="00CE734B" w:rsidP="00F865C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EFDF53E" w14:textId="77777777" w:rsidR="00CE734B" w:rsidRPr="000F20C0" w:rsidRDefault="00CE734B" w:rsidP="00F865C0">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0FB61D46" w14:textId="77777777" w:rsidR="00CE734B" w:rsidRDefault="00CE734B" w:rsidP="00F865C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88DC06C" w14:textId="77777777" w:rsidR="00CE734B" w:rsidRPr="000F20C0" w:rsidRDefault="00CE734B" w:rsidP="00F865C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11BDFB3" w14:textId="77777777" w:rsidR="00CE734B" w:rsidRPr="000F20C0" w:rsidRDefault="00CE734B" w:rsidP="00F865C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561C885" w14:textId="77777777" w:rsidR="00CE734B" w:rsidRPr="000F20C0" w:rsidRDefault="00CE734B" w:rsidP="00F865C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3565EC7" w14:textId="77777777" w:rsidR="00CE734B" w:rsidRPr="000F20C0" w:rsidRDefault="00CE734B" w:rsidP="00F865C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E734B" w:rsidRPr="00CC511B" w14:paraId="010A2A52" w14:textId="77777777" w:rsidTr="00F865C0">
        <w:trPr>
          <w:jc w:val="center"/>
        </w:trPr>
        <w:tc>
          <w:tcPr>
            <w:tcW w:w="2974" w:type="dxa"/>
            <w:tcBorders>
              <w:top w:val="single" w:sz="4" w:space="0" w:color="000000"/>
              <w:left w:val="single" w:sz="4" w:space="0" w:color="auto"/>
              <w:bottom w:val="single" w:sz="4" w:space="0" w:color="000000"/>
            </w:tcBorders>
          </w:tcPr>
          <w:p w14:paraId="4B882DA5" w14:textId="77777777" w:rsidR="00CE734B" w:rsidRPr="00AE2514" w:rsidRDefault="00CE734B" w:rsidP="00F865C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24BFD57"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842C9BE" w14:textId="77777777" w:rsidR="00CE734B"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54287BE"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45E5877"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274C245"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44DA045"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r>
      <w:tr w:rsidR="00CE734B" w:rsidRPr="00CC511B" w14:paraId="0D155C1E" w14:textId="77777777" w:rsidTr="00F865C0">
        <w:trPr>
          <w:jc w:val="center"/>
        </w:trPr>
        <w:tc>
          <w:tcPr>
            <w:tcW w:w="2974" w:type="dxa"/>
            <w:tcBorders>
              <w:top w:val="single" w:sz="4" w:space="0" w:color="000000"/>
              <w:left w:val="single" w:sz="4" w:space="0" w:color="auto"/>
              <w:bottom w:val="single" w:sz="4" w:space="0" w:color="000000"/>
            </w:tcBorders>
          </w:tcPr>
          <w:p w14:paraId="7E06488D" w14:textId="77777777" w:rsidR="00CE734B" w:rsidRPr="00AE2514" w:rsidRDefault="00CE734B" w:rsidP="00F865C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21A5557"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5748C33F" w14:textId="77777777" w:rsidR="00CE734B"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D771D28"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DA65621"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1431E94"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6F917DD"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r>
      <w:tr w:rsidR="00CE734B" w:rsidRPr="00CC511B" w14:paraId="34CF9712" w14:textId="77777777" w:rsidTr="00F865C0">
        <w:trPr>
          <w:jc w:val="center"/>
        </w:trPr>
        <w:tc>
          <w:tcPr>
            <w:tcW w:w="2974" w:type="dxa"/>
            <w:tcBorders>
              <w:top w:val="single" w:sz="4" w:space="0" w:color="000000"/>
              <w:left w:val="single" w:sz="4" w:space="0" w:color="auto"/>
              <w:bottom w:val="single" w:sz="4" w:space="0" w:color="000000"/>
            </w:tcBorders>
          </w:tcPr>
          <w:p w14:paraId="077BB4C8" w14:textId="77777777" w:rsidR="00CE734B" w:rsidRPr="0049196D" w:rsidRDefault="00CE734B" w:rsidP="00F865C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FD313E1" w14:textId="77777777" w:rsidR="00CE734B" w:rsidRPr="000F20C0" w:rsidRDefault="00CE734B" w:rsidP="00F865C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FAE738E" w14:textId="77777777" w:rsidR="00CE734B" w:rsidRDefault="00CE734B" w:rsidP="00F865C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2940019" w14:textId="77777777" w:rsidR="00CE734B" w:rsidRPr="000F20C0" w:rsidRDefault="00CE734B" w:rsidP="00F865C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32D4C667" w14:textId="77777777" w:rsidR="00CE734B" w:rsidRPr="000F20C0" w:rsidRDefault="00CE734B" w:rsidP="00F865C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7CC390F" w14:textId="77777777" w:rsidR="00CE734B" w:rsidRPr="000F20C0" w:rsidRDefault="00CE734B" w:rsidP="00F865C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0B5AD8B" w14:textId="77777777" w:rsidR="00CE734B" w:rsidRPr="000F20C0" w:rsidRDefault="00CE734B" w:rsidP="00F865C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1AE364C2" w14:textId="77777777" w:rsidR="00CE734B" w:rsidRDefault="00CE734B" w:rsidP="00CE734B">
      <w:pPr>
        <w:autoSpaceDE w:val="0"/>
        <w:jc w:val="both"/>
        <w:rPr>
          <w:lang w:val="ro-RO"/>
        </w:rPr>
      </w:pPr>
    </w:p>
    <w:p w14:paraId="209D2A70" w14:textId="77777777" w:rsidR="00CE734B" w:rsidRPr="00CC511B" w:rsidRDefault="00CE734B" w:rsidP="00CE734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871DADC" w14:textId="77777777" w:rsidR="00CE734B" w:rsidRPr="00CC511B" w:rsidRDefault="00CE734B" w:rsidP="00CE734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CE734B" w:rsidRPr="00CC511B" w14:paraId="1B9C9969" w14:textId="77777777" w:rsidTr="00F865C0">
        <w:trPr>
          <w:jc w:val="center"/>
        </w:trPr>
        <w:tc>
          <w:tcPr>
            <w:tcW w:w="4414" w:type="dxa"/>
            <w:tcBorders>
              <w:top w:val="single" w:sz="4" w:space="0" w:color="000000"/>
              <w:left w:val="single" w:sz="4" w:space="0" w:color="000000"/>
              <w:bottom w:val="single" w:sz="4" w:space="0" w:color="000000"/>
            </w:tcBorders>
            <w:vAlign w:val="center"/>
          </w:tcPr>
          <w:p w14:paraId="52E61166" w14:textId="77777777" w:rsidR="00CE734B" w:rsidRPr="00CC511B" w:rsidRDefault="00CE734B" w:rsidP="00F865C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F3649F9"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40C0C015"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3D95AB50"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31D9F30E"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14E3582"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0677267" w14:textId="77777777" w:rsidR="00CE734B" w:rsidRPr="00CC511B" w:rsidRDefault="00CE734B" w:rsidP="00F865C0">
            <w:pPr>
              <w:jc w:val="center"/>
              <w:rPr>
                <w:lang w:val="ro-RO"/>
              </w:rPr>
            </w:pPr>
            <w:r w:rsidRPr="00CC511B">
              <w:rPr>
                <w:rFonts w:ascii="Arial" w:hAnsi="Arial" w:cs="Arial"/>
                <w:b/>
                <w:bCs/>
                <w:sz w:val="20"/>
                <w:szCs w:val="20"/>
                <w:lang w:val="ro-RO"/>
              </w:rPr>
              <w:t>&gt; 70</w:t>
            </w:r>
          </w:p>
        </w:tc>
      </w:tr>
      <w:tr w:rsidR="00CE734B" w:rsidRPr="00CC511B" w14:paraId="4D27A9D6" w14:textId="77777777" w:rsidTr="00F865C0">
        <w:trPr>
          <w:jc w:val="center"/>
        </w:trPr>
        <w:tc>
          <w:tcPr>
            <w:tcW w:w="4414" w:type="dxa"/>
            <w:tcBorders>
              <w:top w:val="single" w:sz="4" w:space="0" w:color="000000"/>
              <w:left w:val="single" w:sz="4" w:space="0" w:color="000000"/>
              <w:bottom w:val="single" w:sz="4" w:space="0" w:color="000000"/>
            </w:tcBorders>
            <w:vAlign w:val="center"/>
          </w:tcPr>
          <w:p w14:paraId="61B60944" w14:textId="77777777" w:rsidR="00CE734B" w:rsidRPr="00CC511B" w:rsidRDefault="00CE734B" w:rsidP="00F865C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F8E5FCE" w14:textId="57F7CAE6"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127</w:t>
            </w:r>
          </w:p>
        </w:tc>
        <w:tc>
          <w:tcPr>
            <w:tcW w:w="810" w:type="dxa"/>
            <w:tcBorders>
              <w:top w:val="single" w:sz="4" w:space="0" w:color="000000"/>
              <w:left w:val="single" w:sz="4" w:space="0" w:color="000000"/>
              <w:bottom w:val="single" w:sz="4" w:space="0" w:color="000000"/>
            </w:tcBorders>
            <w:vAlign w:val="center"/>
          </w:tcPr>
          <w:p w14:paraId="33FE1D1B" w14:textId="3B6BFF8F"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36AF6249" w14:textId="3099002B"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015A5D52" w14:textId="77777777"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2BABB41" w14:textId="77777777"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AE6363" w14:textId="77777777" w:rsidR="00CE734B" w:rsidRPr="00115A57" w:rsidRDefault="00CE734B" w:rsidP="00F865C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F4C66" w:rsidRPr="00CC511B" w14:paraId="715121A3" w14:textId="77777777" w:rsidTr="00F865C0">
        <w:trPr>
          <w:jc w:val="center"/>
        </w:trPr>
        <w:tc>
          <w:tcPr>
            <w:tcW w:w="4414" w:type="dxa"/>
            <w:tcBorders>
              <w:top w:val="single" w:sz="4" w:space="0" w:color="000000"/>
              <w:left w:val="single" w:sz="4" w:space="0" w:color="000000"/>
              <w:bottom w:val="single" w:sz="4" w:space="0" w:color="000000"/>
            </w:tcBorders>
          </w:tcPr>
          <w:p w14:paraId="05AB524F" w14:textId="77777777" w:rsidR="007F4C66" w:rsidRPr="00CC511B" w:rsidRDefault="007F4C66" w:rsidP="007F4C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88152D4" w14:textId="6709370C" w:rsidR="007F4C66" w:rsidRPr="00CC511B" w:rsidRDefault="007F4C66" w:rsidP="007F4C66">
            <w:pPr>
              <w:snapToGrid w:val="0"/>
              <w:jc w:val="center"/>
              <w:rPr>
                <w:rFonts w:ascii="Arial" w:hAnsi="Arial" w:cs="Arial"/>
                <w:sz w:val="20"/>
                <w:szCs w:val="20"/>
                <w:lang w:val="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vAlign w:val="center"/>
          </w:tcPr>
          <w:p w14:paraId="34535659" w14:textId="6791A9F7" w:rsidR="007F4C66" w:rsidRPr="00CC511B" w:rsidRDefault="007F4C66" w:rsidP="007F4C66">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7C246B2C" w14:textId="5A324411" w:rsidR="007F4C66" w:rsidRPr="00CC511B" w:rsidRDefault="007F4C66" w:rsidP="007F4C66">
            <w:pPr>
              <w:snapToGrid w:val="0"/>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1C3064D5" w14:textId="556A2A20" w:rsidR="007F4C66" w:rsidRPr="00CC511B" w:rsidRDefault="007F4C66" w:rsidP="007F4C66">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798FDF3" w14:textId="64DEE151" w:rsidR="007F4C66" w:rsidRPr="00CC511B" w:rsidRDefault="007F4C66" w:rsidP="007F4C66">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352FA18" w14:textId="5576DC82" w:rsidR="007F4C66" w:rsidRPr="00CC511B" w:rsidRDefault="007F4C66" w:rsidP="007F4C66">
            <w:pPr>
              <w:snapToGrid w:val="0"/>
              <w:jc w:val="center"/>
              <w:rPr>
                <w:lang w:val="ro-RO"/>
              </w:rPr>
            </w:pPr>
            <w:r>
              <w:rPr>
                <w:rFonts w:ascii="Arial" w:hAnsi="Arial" w:cs="Arial"/>
                <w:color w:val="000000"/>
                <w:sz w:val="20"/>
                <w:szCs w:val="20"/>
              </w:rPr>
              <w:t>0</w:t>
            </w:r>
          </w:p>
        </w:tc>
      </w:tr>
      <w:tr w:rsidR="007F4C66" w:rsidRPr="00CC511B" w14:paraId="119C3C93" w14:textId="77777777" w:rsidTr="00F865C0">
        <w:trPr>
          <w:jc w:val="center"/>
        </w:trPr>
        <w:tc>
          <w:tcPr>
            <w:tcW w:w="4414" w:type="dxa"/>
            <w:tcBorders>
              <w:top w:val="single" w:sz="4" w:space="0" w:color="000000"/>
              <w:left w:val="single" w:sz="4" w:space="0" w:color="000000"/>
              <w:bottom w:val="single" w:sz="4" w:space="0" w:color="000000"/>
            </w:tcBorders>
          </w:tcPr>
          <w:p w14:paraId="50846FE3" w14:textId="27A4BDA7" w:rsidR="007F4C66" w:rsidRPr="00CC511B" w:rsidRDefault="007F4C66" w:rsidP="007F4C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3C5331B" w14:textId="4BF63946"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-113</w:t>
            </w:r>
          </w:p>
        </w:tc>
        <w:tc>
          <w:tcPr>
            <w:tcW w:w="810" w:type="dxa"/>
            <w:tcBorders>
              <w:top w:val="single" w:sz="4" w:space="0" w:color="000000"/>
              <w:left w:val="single" w:sz="4" w:space="0" w:color="000000"/>
              <w:bottom w:val="single" w:sz="4" w:space="0" w:color="000000"/>
            </w:tcBorders>
            <w:vAlign w:val="center"/>
          </w:tcPr>
          <w:p w14:paraId="3F464BE8" w14:textId="4000084C"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06DAC67F" w14:textId="5C4B2B97"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11FDA6FE" w14:textId="4AD433D8"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4AFC223C" w14:textId="49D5C633"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5BA27F8" w14:textId="29217F7A" w:rsidR="007F4C66" w:rsidRPr="00CC511B" w:rsidRDefault="007F4C66" w:rsidP="007F4C66">
            <w:pPr>
              <w:jc w:val="center"/>
              <w:rPr>
                <w:rFonts w:ascii="Arial" w:hAnsi="Arial" w:cs="Arial"/>
                <w:sz w:val="20"/>
                <w:szCs w:val="20"/>
                <w:lang w:val="ro-RO"/>
              </w:rPr>
            </w:pPr>
            <w:r>
              <w:rPr>
                <w:rFonts w:ascii="Arial" w:hAnsi="Arial" w:cs="Arial"/>
                <w:color w:val="000000"/>
                <w:sz w:val="20"/>
                <w:szCs w:val="20"/>
              </w:rPr>
              <w:t>0</w:t>
            </w:r>
          </w:p>
        </w:tc>
      </w:tr>
    </w:tbl>
    <w:p w14:paraId="31CC80F6" w14:textId="77777777" w:rsidR="00CE734B" w:rsidRDefault="00CE734B" w:rsidP="00CE734B">
      <w:pPr>
        <w:autoSpaceDE w:val="0"/>
        <w:jc w:val="both"/>
        <w:rPr>
          <w:rFonts w:ascii="Arial" w:hAnsi="Arial" w:cs="Arial"/>
          <w:lang w:val="ro-RO"/>
        </w:rPr>
      </w:pPr>
    </w:p>
    <w:p w14:paraId="0D7C21A1" w14:textId="77777777" w:rsidR="00CE734B" w:rsidRPr="004B1090" w:rsidRDefault="00CE734B" w:rsidP="00CE734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CE734B" w:rsidRPr="00CC511B" w14:paraId="340EF1E4" w14:textId="77777777" w:rsidTr="00F865C0">
        <w:trPr>
          <w:jc w:val="center"/>
        </w:trPr>
        <w:tc>
          <w:tcPr>
            <w:tcW w:w="2974" w:type="dxa"/>
            <w:tcBorders>
              <w:top w:val="single" w:sz="4" w:space="0" w:color="000000"/>
              <w:left w:val="single" w:sz="4" w:space="0" w:color="000000"/>
              <w:bottom w:val="single" w:sz="4" w:space="0" w:color="auto"/>
            </w:tcBorders>
          </w:tcPr>
          <w:p w14:paraId="6E22E32B" w14:textId="77777777" w:rsidR="00CE734B" w:rsidRPr="00CC511B" w:rsidRDefault="00CE734B" w:rsidP="00F865C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4B71E5FA"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B907D50"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1244992"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82721E9"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604CA024"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A85D44" w14:textId="77777777" w:rsidR="00CE734B" w:rsidRPr="00CC511B" w:rsidRDefault="00CE734B" w:rsidP="00F865C0">
            <w:pPr>
              <w:jc w:val="center"/>
              <w:rPr>
                <w:lang w:val="ro-RO"/>
              </w:rPr>
            </w:pPr>
            <w:r w:rsidRPr="00CC511B">
              <w:rPr>
                <w:rFonts w:ascii="Arial" w:hAnsi="Arial" w:cs="Arial"/>
                <w:b/>
                <w:bCs/>
                <w:sz w:val="20"/>
                <w:szCs w:val="20"/>
                <w:lang w:val="ro-RO"/>
              </w:rPr>
              <w:t>&gt; 70</w:t>
            </w:r>
          </w:p>
        </w:tc>
      </w:tr>
      <w:tr w:rsidR="00CE734B" w:rsidRPr="00CC511B" w14:paraId="1925A2F7" w14:textId="77777777" w:rsidTr="00F865C0">
        <w:trPr>
          <w:jc w:val="center"/>
        </w:trPr>
        <w:tc>
          <w:tcPr>
            <w:tcW w:w="2974" w:type="dxa"/>
            <w:tcBorders>
              <w:top w:val="single" w:sz="4" w:space="0" w:color="auto"/>
              <w:left w:val="single" w:sz="4" w:space="0" w:color="auto"/>
              <w:bottom w:val="single" w:sz="4" w:space="0" w:color="000000"/>
            </w:tcBorders>
          </w:tcPr>
          <w:p w14:paraId="3C6278CB" w14:textId="77777777" w:rsidR="00CE734B" w:rsidRPr="00AE2514" w:rsidRDefault="00CE734B" w:rsidP="00F865C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8C0C9BB"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0707D770" w14:textId="77777777" w:rsidR="00CE734B"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2E0A89F"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FB1B9CD"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0319F60"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ABBFEA9"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r>
      <w:tr w:rsidR="00CE734B" w:rsidRPr="00CC511B" w14:paraId="4AD6AA73" w14:textId="77777777" w:rsidTr="00F865C0">
        <w:trPr>
          <w:jc w:val="center"/>
        </w:trPr>
        <w:tc>
          <w:tcPr>
            <w:tcW w:w="2974" w:type="dxa"/>
            <w:tcBorders>
              <w:top w:val="single" w:sz="4" w:space="0" w:color="000000"/>
              <w:left w:val="single" w:sz="4" w:space="0" w:color="auto"/>
              <w:bottom w:val="single" w:sz="4" w:space="0" w:color="000000"/>
            </w:tcBorders>
          </w:tcPr>
          <w:p w14:paraId="53E9A416" w14:textId="77777777" w:rsidR="00CE734B" w:rsidRPr="00AE2514" w:rsidRDefault="00CE734B" w:rsidP="00F865C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4548CF56"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546ECF0" w14:textId="77777777" w:rsidR="00CE734B"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CFC6CBB"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AE42EF4"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EEA2B7E"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8936D57"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r>
      <w:tr w:rsidR="00CE734B" w:rsidRPr="00CC511B" w14:paraId="37F43B29" w14:textId="77777777" w:rsidTr="00F865C0">
        <w:trPr>
          <w:jc w:val="center"/>
        </w:trPr>
        <w:tc>
          <w:tcPr>
            <w:tcW w:w="2974" w:type="dxa"/>
            <w:tcBorders>
              <w:top w:val="single" w:sz="4" w:space="0" w:color="000000"/>
              <w:left w:val="single" w:sz="4" w:space="0" w:color="auto"/>
              <w:bottom w:val="single" w:sz="4" w:space="0" w:color="000000"/>
            </w:tcBorders>
          </w:tcPr>
          <w:p w14:paraId="2855E3C2" w14:textId="77777777" w:rsidR="00CE734B" w:rsidRPr="0049196D" w:rsidRDefault="00CE734B" w:rsidP="00F865C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20F4520" w14:textId="77777777" w:rsidR="00CE734B" w:rsidRPr="000F20C0" w:rsidRDefault="00CE734B" w:rsidP="00F865C0">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EDB8038" w14:textId="77777777" w:rsidR="00CE734B" w:rsidRDefault="00CE734B" w:rsidP="00F865C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5D2A289" w14:textId="77777777" w:rsidR="00CE734B" w:rsidRPr="000F20C0" w:rsidRDefault="00CE734B" w:rsidP="00F865C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CB24978" w14:textId="77777777" w:rsidR="00CE734B" w:rsidRPr="000F20C0" w:rsidRDefault="00CE734B" w:rsidP="00F865C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EB9696B" w14:textId="77777777" w:rsidR="00CE734B" w:rsidRPr="000F20C0" w:rsidRDefault="00CE734B" w:rsidP="00F865C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A0E0C21" w14:textId="77777777" w:rsidR="00CE734B" w:rsidRPr="000F20C0" w:rsidRDefault="00CE734B" w:rsidP="00F865C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E734B" w:rsidRPr="00CC511B" w14:paraId="32864898" w14:textId="77777777" w:rsidTr="00F865C0">
        <w:trPr>
          <w:jc w:val="center"/>
        </w:trPr>
        <w:tc>
          <w:tcPr>
            <w:tcW w:w="2974" w:type="dxa"/>
            <w:tcBorders>
              <w:top w:val="single" w:sz="4" w:space="0" w:color="000000"/>
              <w:left w:val="single" w:sz="4" w:space="0" w:color="auto"/>
              <w:bottom w:val="single" w:sz="4" w:space="0" w:color="000000"/>
            </w:tcBorders>
          </w:tcPr>
          <w:p w14:paraId="2F8E6053" w14:textId="77777777" w:rsidR="00CE734B" w:rsidRPr="00AE2514" w:rsidRDefault="00CE734B" w:rsidP="00F865C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4120E1F"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B4770E" w14:textId="77777777" w:rsidR="00CE734B"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D482BF9"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CBF222"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F14D3CD"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0E23F5" w14:textId="77777777" w:rsidR="00CE734B" w:rsidRPr="000F20C0" w:rsidRDefault="00CE734B" w:rsidP="00F865C0">
            <w:pPr>
              <w:jc w:val="center"/>
              <w:rPr>
                <w:rFonts w:ascii="Arial" w:hAnsi="Arial" w:cs="Arial"/>
                <w:iCs/>
                <w:color w:val="000000"/>
                <w:sz w:val="16"/>
                <w:szCs w:val="16"/>
              </w:rPr>
            </w:pPr>
            <w:r>
              <w:rPr>
                <w:rFonts w:ascii="Arial" w:hAnsi="Arial" w:cs="Arial"/>
                <w:iCs/>
                <w:color w:val="000000"/>
                <w:sz w:val="16"/>
                <w:szCs w:val="16"/>
              </w:rPr>
              <w:t>0</w:t>
            </w:r>
          </w:p>
        </w:tc>
      </w:tr>
      <w:tr w:rsidR="00CE734B" w:rsidRPr="00CC511B" w14:paraId="16D52D66" w14:textId="77777777" w:rsidTr="00F865C0">
        <w:trPr>
          <w:jc w:val="center"/>
        </w:trPr>
        <w:tc>
          <w:tcPr>
            <w:tcW w:w="2974" w:type="dxa"/>
            <w:tcBorders>
              <w:top w:val="single" w:sz="4" w:space="0" w:color="000000"/>
              <w:left w:val="single" w:sz="4" w:space="0" w:color="auto"/>
              <w:bottom w:val="single" w:sz="4" w:space="0" w:color="000000"/>
            </w:tcBorders>
          </w:tcPr>
          <w:p w14:paraId="649BB9D8" w14:textId="77777777" w:rsidR="00CE734B" w:rsidRPr="00AE2514" w:rsidRDefault="00CE734B" w:rsidP="00F865C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45359060"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F084D9" w14:textId="77777777" w:rsidR="00CE734B"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02547BB"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13DB50A"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7570DE1"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1BC7B5B" w14:textId="77777777" w:rsidR="00CE734B" w:rsidRPr="000F20C0" w:rsidRDefault="00CE734B" w:rsidP="00F865C0">
            <w:pPr>
              <w:jc w:val="center"/>
              <w:rPr>
                <w:rFonts w:ascii="Arial" w:hAnsi="Arial" w:cs="Arial"/>
                <w:color w:val="000000"/>
                <w:sz w:val="16"/>
                <w:szCs w:val="16"/>
              </w:rPr>
            </w:pPr>
            <w:r>
              <w:rPr>
                <w:rFonts w:ascii="Arial" w:hAnsi="Arial" w:cs="Arial"/>
                <w:color w:val="000000"/>
                <w:sz w:val="16"/>
                <w:szCs w:val="16"/>
              </w:rPr>
              <w:t>0</w:t>
            </w:r>
          </w:p>
        </w:tc>
      </w:tr>
      <w:tr w:rsidR="00CE734B" w:rsidRPr="00CC511B" w14:paraId="65A3CAF5" w14:textId="77777777" w:rsidTr="00F865C0">
        <w:trPr>
          <w:jc w:val="center"/>
        </w:trPr>
        <w:tc>
          <w:tcPr>
            <w:tcW w:w="2974" w:type="dxa"/>
            <w:tcBorders>
              <w:top w:val="single" w:sz="4" w:space="0" w:color="000000"/>
              <w:left w:val="single" w:sz="4" w:space="0" w:color="auto"/>
              <w:bottom w:val="single" w:sz="4" w:space="0" w:color="000000"/>
            </w:tcBorders>
          </w:tcPr>
          <w:p w14:paraId="0B3B65A5" w14:textId="77777777" w:rsidR="00CE734B" w:rsidRPr="0049196D" w:rsidRDefault="00CE734B" w:rsidP="00F865C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0B71847" w14:textId="77777777" w:rsidR="00CE734B" w:rsidRPr="000F20C0" w:rsidRDefault="00CE734B" w:rsidP="00F865C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0B2B0B27" w14:textId="77777777" w:rsidR="00CE734B" w:rsidRDefault="00CE734B" w:rsidP="00F865C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0D5782DB" w14:textId="77777777" w:rsidR="00CE734B" w:rsidRPr="000F20C0" w:rsidRDefault="00CE734B" w:rsidP="00F865C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7143C690" w14:textId="77777777" w:rsidR="00CE734B" w:rsidRPr="000F20C0" w:rsidRDefault="00CE734B" w:rsidP="00F865C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02570F2" w14:textId="77777777" w:rsidR="00CE734B" w:rsidRPr="000F20C0" w:rsidRDefault="00CE734B" w:rsidP="00F865C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76AC210" w14:textId="77777777" w:rsidR="00CE734B" w:rsidRPr="000F20C0" w:rsidRDefault="00CE734B" w:rsidP="00F865C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57AE0F77" w14:textId="77777777" w:rsidR="00CE734B" w:rsidRPr="00CC511B" w:rsidRDefault="00CE734B" w:rsidP="00CE734B">
      <w:pPr>
        <w:autoSpaceDE w:val="0"/>
        <w:jc w:val="both"/>
        <w:rPr>
          <w:lang w:val="ro-RO"/>
        </w:rPr>
      </w:pPr>
    </w:p>
    <w:p w14:paraId="4B9428BD" w14:textId="77777777" w:rsidR="00CE734B" w:rsidRDefault="00CE734B" w:rsidP="00CE734B">
      <w:pPr>
        <w:autoSpaceDE w:val="0"/>
        <w:jc w:val="both"/>
        <w:rPr>
          <w:rFonts w:ascii="Arial" w:hAnsi="Arial" w:cs="Arial"/>
          <w:lang w:val="ro-RO"/>
        </w:rPr>
      </w:pPr>
    </w:p>
    <w:p w14:paraId="0DEBB2B4" w14:textId="77777777" w:rsidR="00CE734B" w:rsidRDefault="00CE734B" w:rsidP="00CE734B">
      <w:pPr>
        <w:autoSpaceDE w:val="0"/>
        <w:jc w:val="both"/>
        <w:rPr>
          <w:rFonts w:ascii="Arial" w:hAnsi="Arial" w:cs="Arial"/>
          <w:lang w:val="ro-RO"/>
        </w:rPr>
      </w:pPr>
    </w:p>
    <w:p w14:paraId="26336747" w14:textId="77777777" w:rsidR="00CE734B" w:rsidRPr="007251A3" w:rsidRDefault="00CE734B" w:rsidP="00CE734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1D0DD800" w14:textId="77777777" w:rsidR="00CE734B" w:rsidRPr="007251A3" w:rsidRDefault="00CE734B" w:rsidP="00CE734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37243D3C" w14:textId="77777777" w:rsidR="00CE734B" w:rsidRPr="007251A3" w:rsidRDefault="00CE734B" w:rsidP="00CE734B">
      <w:pPr>
        <w:jc w:val="both"/>
        <w:rPr>
          <w:lang w:val="ro-RO"/>
        </w:rPr>
      </w:pPr>
    </w:p>
    <w:p w14:paraId="044DFA59" w14:textId="215C40C2" w:rsidR="00CE734B" w:rsidRDefault="00CE734B" w:rsidP="00CE734B">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Pr>
          <w:rFonts w:ascii="Arial" w:hAnsi="Arial" w:cs="Arial"/>
          <w:lang w:val="ro-RO"/>
        </w:rPr>
        <w:t xml:space="preserve">limitele admisibile </w:t>
      </w:r>
      <w:r w:rsidR="007F4C66">
        <w:rPr>
          <w:rFonts w:ascii="Arial" w:hAnsi="Arial" w:cs="Arial"/>
          <w:lang w:val="ro-RO"/>
        </w:rPr>
        <w:t>cu o</w:t>
      </w:r>
      <w:r>
        <w:rPr>
          <w:rFonts w:ascii="Arial" w:hAnsi="Arial" w:cs="Arial"/>
          <w:lang w:val="ro-RO"/>
        </w:rPr>
        <w:t xml:space="preserve"> persoan</w:t>
      </w:r>
      <w:r w:rsidR="007F4C66">
        <w:rPr>
          <w:rFonts w:ascii="Arial" w:hAnsi="Arial" w:cs="Arial"/>
          <w:lang w:val="ro-RO"/>
        </w:rPr>
        <w:t>ă</w:t>
      </w:r>
      <w:r>
        <w:rPr>
          <w:rFonts w:ascii="Arial" w:hAnsi="Arial" w:cs="Arial"/>
          <w:lang w:val="ro-RO"/>
        </w:rPr>
        <w:t xml:space="preserve"> pentru L</w:t>
      </w:r>
      <w:r>
        <w:rPr>
          <w:rFonts w:ascii="Arial" w:hAnsi="Arial" w:cs="Arial"/>
          <w:vertAlign w:val="subscript"/>
          <w:lang w:val="ro-RO"/>
        </w:rPr>
        <w:t>zsn</w:t>
      </w:r>
      <w:r>
        <w:rPr>
          <w:rFonts w:ascii="Arial" w:hAnsi="Arial" w:cs="Arial"/>
          <w:lang w:val="ro-RO"/>
        </w:rPr>
        <w:t>.</w:t>
      </w:r>
    </w:p>
    <w:p w14:paraId="3E89C9C0" w14:textId="77777777" w:rsidR="00CE734B" w:rsidRDefault="00CE734B" w:rsidP="00CE734B">
      <w:pPr>
        <w:jc w:val="both"/>
        <w:rPr>
          <w:rFonts w:ascii="Arial" w:hAnsi="Arial" w:cs="Arial"/>
          <w:lang w:val="ro-RO"/>
        </w:rPr>
      </w:pPr>
    </w:p>
    <w:p w14:paraId="470DA50A" w14:textId="77777777" w:rsidR="00CE734B" w:rsidRDefault="00CE734B" w:rsidP="00CE734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este mai mare de 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mai mare de 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718145C0" w14:textId="77777777" w:rsidR="00CE734B" w:rsidRDefault="00CE734B" w:rsidP="00CE734B">
      <w:pPr>
        <w:autoSpaceDE w:val="0"/>
        <w:jc w:val="both"/>
        <w:rPr>
          <w:rFonts w:ascii="Arial" w:hAnsi="Arial" w:cs="Arial"/>
          <w:lang w:val="ro-RO"/>
        </w:rPr>
      </w:pPr>
    </w:p>
    <w:p w14:paraId="075DBDC8" w14:textId="77777777" w:rsidR="00CE734B" w:rsidRDefault="00CE734B" w:rsidP="00CE734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2464BD8" w14:textId="27532719" w:rsidR="00337F02" w:rsidRDefault="00337F02">
      <w:pPr>
        <w:suppressAutoHyphens w:val="0"/>
        <w:rPr>
          <w:rFonts w:ascii="Arial" w:hAnsi="Arial" w:cs="Arial"/>
          <w:lang w:val="ro-RO"/>
        </w:rPr>
      </w:pPr>
      <w:r>
        <w:rPr>
          <w:rFonts w:ascii="Arial" w:hAnsi="Arial" w:cs="Arial"/>
          <w:lang w:val="ro-RO"/>
        </w:rPr>
        <w:br w:type="page"/>
      </w:r>
    </w:p>
    <w:p w14:paraId="3C0FC472" w14:textId="77777777" w:rsidR="00CE734B" w:rsidRDefault="00CE734B" w:rsidP="00CE734B">
      <w:pPr>
        <w:autoSpaceDE w:val="0"/>
        <w:jc w:val="both"/>
        <w:rPr>
          <w:rFonts w:ascii="Arial" w:hAnsi="Arial" w:cs="Arial"/>
          <w:lang w:val="ro-RO"/>
        </w:rPr>
      </w:pPr>
    </w:p>
    <w:p w14:paraId="4DD85B0F" w14:textId="77777777" w:rsidR="00CE734B" w:rsidRDefault="00CE734B" w:rsidP="00CE734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337F02" w:rsidRPr="00337F02" w14:paraId="6022AEFE" w14:textId="77777777" w:rsidTr="00337F0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24A85C5"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 xml:space="preserve">Banda de </w:t>
            </w:r>
            <w:proofErr w:type="spellStart"/>
            <w:r w:rsidRPr="00337F0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FFAA7DC"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Mihai Viteazu</w:t>
            </w:r>
          </w:p>
        </w:tc>
        <w:tc>
          <w:tcPr>
            <w:tcW w:w="1500" w:type="dxa"/>
            <w:gridSpan w:val="3"/>
            <w:tcBorders>
              <w:top w:val="single" w:sz="8" w:space="0" w:color="auto"/>
              <w:left w:val="nil"/>
              <w:bottom w:val="single" w:sz="8" w:space="0" w:color="auto"/>
              <w:right w:val="single" w:sz="8" w:space="0" w:color="000000"/>
            </w:tcBorders>
            <w:vAlign w:val="center"/>
            <w:hideMark/>
          </w:tcPr>
          <w:p w14:paraId="7E06A631"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TOTAL</w:t>
            </w:r>
          </w:p>
        </w:tc>
      </w:tr>
      <w:tr w:rsidR="00337F02" w:rsidRPr="00337F02" w14:paraId="04B98113" w14:textId="77777777" w:rsidTr="00337F0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DA03698" w14:textId="77777777" w:rsidR="00337F02" w:rsidRPr="00337F02" w:rsidRDefault="00337F02" w:rsidP="00337F0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65B2368"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proofErr w:type="spellStart"/>
            <w:r w:rsidRPr="00337F02">
              <w:rPr>
                <w:rFonts w:ascii="Calibri" w:hAnsi="Calibri" w:cs="Calibri"/>
                <w:b/>
                <w:bCs/>
                <w:color w:val="000000"/>
                <w:kern w:val="0"/>
                <w:sz w:val="16"/>
                <w:szCs w:val="16"/>
                <w:lang w:eastAsia="en-US"/>
              </w:rPr>
              <w:t>Efect</w:t>
            </w:r>
            <w:proofErr w:type="spellEnd"/>
            <w:r w:rsidRPr="00337F02">
              <w:rPr>
                <w:rFonts w:ascii="Calibri" w:hAnsi="Calibri" w:cs="Calibri"/>
                <w:b/>
                <w:bCs/>
                <w:color w:val="000000"/>
                <w:kern w:val="0"/>
                <w:sz w:val="16"/>
                <w:szCs w:val="16"/>
                <w:lang w:eastAsia="en-US"/>
              </w:rPr>
              <w:t xml:space="preserve"> </w:t>
            </w:r>
            <w:proofErr w:type="spellStart"/>
            <w:r w:rsidRPr="00337F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6A43D8"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proofErr w:type="spellStart"/>
            <w:r w:rsidRPr="00337F02">
              <w:rPr>
                <w:rFonts w:ascii="Calibri" w:hAnsi="Calibri" w:cs="Calibri"/>
                <w:b/>
                <w:bCs/>
                <w:color w:val="000000"/>
                <w:kern w:val="0"/>
                <w:sz w:val="16"/>
                <w:szCs w:val="16"/>
                <w:lang w:eastAsia="en-US"/>
              </w:rPr>
              <w:t>Efect</w:t>
            </w:r>
            <w:proofErr w:type="spellEnd"/>
            <w:r w:rsidRPr="00337F02">
              <w:rPr>
                <w:rFonts w:ascii="Calibri" w:hAnsi="Calibri" w:cs="Calibri"/>
                <w:b/>
                <w:bCs/>
                <w:color w:val="000000"/>
                <w:kern w:val="0"/>
                <w:sz w:val="16"/>
                <w:szCs w:val="16"/>
                <w:lang w:eastAsia="en-US"/>
              </w:rPr>
              <w:t xml:space="preserve"> </w:t>
            </w:r>
            <w:proofErr w:type="spellStart"/>
            <w:r w:rsidRPr="00337F02">
              <w:rPr>
                <w:rFonts w:ascii="Calibri" w:hAnsi="Calibri" w:cs="Calibri"/>
                <w:b/>
                <w:bCs/>
                <w:color w:val="000000"/>
                <w:kern w:val="0"/>
                <w:sz w:val="16"/>
                <w:szCs w:val="16"/>
                <w:lang w:eastAsia="en-US"/>
              </w:rPr>
              <w:t>dăunător</w:t>
            </w:r>
            <w:proofErr w:type="spellEnd"/>
          </w:p>
        </w:tc>
      </w:tr>
      <w:tr w:rsidR="00337F02" w:rsidRPr="00337F02" w14:paraId="462CFFAC" w14:textId="77777777" w:rsidTr="00337F0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B9973F1" w14:textId="77777777" w:rsidR="00337F02" w:rsidRPr="00337F02" w:rsidRDefault="00337F02" w:rsidP="00337F0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901CDAD"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3C399E"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27B3F16"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2FFCEB"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06999C"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3FF880"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HSD</w:t>
            </w:r>
          </w:p>
        </w:tc>
      </w:tr>
      <w:tr w:rsidR="00337F02" w:rsidRPr="00337F02" w14:paraId="6CBD2349"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933A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41FD3D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F3CE5"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79FE9D8"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AD65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5D9D66"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C6C2B1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704E72B8"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FF87E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C0C8CFF"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9C65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88AB7D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AC05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70B2C6"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5873D7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6CB716C5"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3F14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29C3B7D"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2E634"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6630C8"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A44F8"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E4AF8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F2BF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1D7BA82E"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F1748F"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811687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27BC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1B21D4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A5DA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86906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5D972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2FCDB81D"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FA25C"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3347F5C"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6C164"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35F26C"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1CB96"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0C15B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AA716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76B64E2D"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1D0AC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F3235E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AA3B5"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77177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D143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8D5AD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2FAA5"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17EF850C"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E2041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C2D36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5A88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8E47A4"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F0BD6"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5DF7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BBAF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7F962AC6"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CFDA8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2FE42B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2DECC"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39EA16"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62DC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A5FDD6"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07C17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40845947"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F3FCD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136C6C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3920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B543E5"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A9AF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18738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44ABF"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71FBBD28"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61D51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4393E4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62E7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013F74"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C362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58CE5"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5AFF2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443AF5DE"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948BA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ABDB978"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0EE7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49E63D"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267E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282C0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2D1994"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3AA1746E"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F71AD8"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6CD981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0E9CD"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26147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C25E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75B388"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521E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530771F3"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C629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35E673D"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B4DB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1D1A5B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06DAD"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0C3ED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D4AD4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78305155"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AB613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CBDC1C4"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F51EC"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B69CC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97A86"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E46A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9B56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5374461B"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AD16D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B517AB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C8A4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B1A58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8F14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E2A6F"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EA9C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49FE37B8"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B25BB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B764B0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8746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0663B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D3F1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D98795"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33242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49EC6512"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AC61FD"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838001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7B896"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212A9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C6D88"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B2992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94C9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1C202AE7"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E351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9767244"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A712C"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A46FFC"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90FEF"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5013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B859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6EACB560"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1A92DF"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B813C45"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1F2F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01D32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E639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0EC12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153C0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34F0268E"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B7261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73D8198"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18F7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08B93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5702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9C82D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3BFC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74B5DF14"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03EE86"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DE27BD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50BE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970E0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25D0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8267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7A6C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0A0A8B58"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C0AB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A73D00C"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10D5D"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6A890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882B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5BEC9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90409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20275E59"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90621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B0F21BC"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DF0ED"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60A6D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C56FF"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D261E2"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01EE7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4BC65577"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5B3880"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3935ADF"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1E4B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803A2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4367F"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EB8CCB"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4F561"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22718A81"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C99E2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BC53BE5"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7B874"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8C0213"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854C4"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18B014"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7D70A"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39D247FE"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DB319B" w14:textId="77777777" w:rsidR="00337F02" w:rsidRPr="00337F02" w:rsidRDefault="00337F02" w:rsidP="00337F02">
            <w:pPr>
              <w:suppressAutoHyphens w:val="0"/>
              <w:jc w:val="center"/>
              <w:rPr>
                <w:rFonts w:ascii="Calibri" w:hAnsi="Calibri" w:cs="Calibri"/>
                <w:color w:val="000000"/>
                <w:kern w:val="0"/>
                <w:sz w:val="16"/>
                <w:szCs w:val="16"/>
                <w:lang w:eastAsia="en-US"/>
              </w:rPr>
            </w:pPr>
            <w:proofErr w:type="spellStart"/>
            <w:r w:rsidRPr="00337F02">
              <w:rPr>
                <w:rFonts w:ascii="Calibri" w:hAnsi="Calibri" w:cs="Calibri"/>
                <w:color w:val="000000"/>
                <w:kern w:val="0"/>
                <w:sz w:val="16"/>
                <w:szCs w:val="16"/>
                <w:lang w:eastAsia="en-US"/>
              </w:rPr>
              <w:t>peste</w:t>
            </w:r>
            <w:proofErr w:type="spellEnd"/>
            <w:r w:rsidRPr="00337F0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C0AF0BC"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225A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2B4AD7"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2E56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87B5AE"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18119" w14:textId="77777777" w:rsidR="00337F02" w:rsidRPr="00337F02" w:rsidRDefault="00337F02" w:rsidP="00337F02">
            <w:pPr>
              <w:suppressAutoHyphens w:val="0"/>
              <w:jc w:val="center"/>
              <w:rPr>
                <w:rFonts w:ascii="Calibri" w:hAnsi="Calibri" w:cs="Calibri"/>
                <w:color w:val="000000"/>
                <w:kern w:val="0"/>
                <w:sz w:val="16"/>
                <w:szCs w:val="16"/>
                <w:lang w:eastAsia="en-US"/>
              </w:rPr>
            </w:pPr>
            <w:r w:rsidRPr="00337F02">
              <w:rPr>
                <w:rFonts w:ascii="Calibri" w:hAnsi="Calibri" w:cs="Calibri"/>
                <w:color w:val="000000"/>
                <w:kern w:val="0"/>
                <w:sz w:val="16"/>
                <w:szCs w:val="16"/>
                <w:lang w:eastAsia="en-US"/>
              </w:rPr>
              <w:t>0</w:t>
            </w:r>
          </w:p>
        </w:tc>
      </w:tr>
      <w:tr w:rsidR="00337F02" w:rsidRPr="00337F02" w14:paraId="09C635AC" w14:textId="77777777" w:rsidTr="00337F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209FAF"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59AD032"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31DCEA"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14</w:t>
            </w:r>
          </w:p>
        </w:tc>
        <w:tc>
          <w:tcPr>
            <w:tcW w:w="580" w:type="dxa"/>
            <w:tcBorders>
              <w:top w:val="nil"/>
              <w:left w:val="nil"/>
              <w:bottom w:val="single" w:sz="8" w:space="0" w:color="auto"/>
              <w:right w:val="single" w:sz="8" w:space="0" w:color="auto"/>
            </w:tcBorders>
            <w:vAlign w:val="center"/>
            <w:hideMark/>
          </w:tcPr>
          <w:p w14:paraId="76F4D32C"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63AD8"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1C2DAF"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0117BC7" w14:textId="77777777" w:rsidR="00337F02" w:rsidRPr="00337F02" w:rsidRDefault="00337F02" w:rsidP="00337F02">
            <w:pPr>
              <w:suppressAutoHyphens w:val="0"/>
              <w:jc w:val="center"/>
              <w:rPr>
                <w:rFonts w:ascii="Calibri" w:hAnsi="Calibri" w:cs="Calibri"/>
                <w:b/>
                <w:bCs/>
                <w:color w:val="000000"/>
                <w:kern w:val="0"/>
                <w:sz w:val="16"/>
                <w:szCs w:val="16"/>
                <w:lang w:eastAsia="en-US"/>
              </w:rPr>
            </w:pPr>
            <w:r w:rsidRPr="00337F02">
              <w:rPr>
                <w:rFonts w:ascii="Calibri" w:hAnsi="Calibri" w:cs="Calibri"/>
                <w:b/>
                <w:bCs/>
                <w:color w:val="000000"/>
                <w:kern w:val="0"/>
                <w:sz w:val="16"/>
                <w:szCs w:val="16"/>
                <w:lang w:eastAsia="en-US"/>
              </w:rPr>
              <w:t>0</w:t>
            </w:r>
          </w:p>
        </w:tc>
      </w:tr>
    </w:tbl>
    <w:p w14:paraId="3B4BDCBC" w14:textId="77777777" w:rsidR="00CE734B" w:rsidRDefault="00CE734B" w:rsidP="00CE734B">
      <w:pPr>
        <w:autoSpaceDE w:val="0"/>
        <w:jc w:val="both"/>
        <w:rPr>
          <w:rFonts w:ascii="Arial" w:hAnsi="Arial" w:cs="Arial"/>
          <w:lang w:val="ro-RO"/>
        </w:rPr>
      </w:pPr>
    </w:p>
    <w:p w14:paraId="685FF86E" w14:textId="77777777" w:rsidR="00CE734B" w:rsidRDefault="00CE734B" w:rsidP="00CE734B">
      <w:pPr>
        <w:autoSpaceDE w:val="0"/>
        <w:jc w:val="both"/>
        <w:rPr>
          <w:rFonts w:ascii="Arial" w:hAnsi="Arial" w:cs="Arial"/>
          <w:lang w:val="ro-RO"/>
        </w:rPr>
      </w:pPr>
    </w:p>
    <w:p w14:paraId="44CA6F86" w14:textId="77777777" w:rsidR="00CE734B" w:rsidRPr="00CC511B" w:rsidRDefault="00CE734B" w:rsidP="00CE734B">
      <w:pPr>
        <w:jc w:val="both"/>
        <w:rPr>
          <w:rFonts w:ascii="Arial" w:hAnsi="Arial" w:cs="Arial"/>
          <w:bCs/>
          <w:color w:val="000000"/>
          <w:lang w:val="ro-RO"/>
        </w:rPr>
      </w:pPr>
    </w:p>
    <w:p w14:paraId="2525402C" w14:textId="77777777" w:rsidR="00CE734B" w:rsidRPr="00CC511B" w:rsidRDefault="00CE734B" w:rsidP="00CE734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211B9F51" w14:textId="77777777" w:rsidR="00CE734B" w:rsidRPr="00CC511B" w:rsidRDefault="00CE734B" w:rsidP="00CE734B">
      <w:pPr>
        <w:autoSpaceDE w:val="0"/>
        <w:rPr>
          <w:rFonts w:ascii="Arial" w:hAnsi="Arial" w:cs="Arial"/>
          <w:color w:val="000000"/>
          <w:lang w:val="ro-RO"/>
        </w:rPr>
      </w:pPr>
    </w:p>
    <w:p w14:paraId="3BBBBD45" w14:textId="77777777" w:rsidR="00CE734B" w:rsidRPr="00CC511B" w:rsidRDefault="00CE734B" w:rsidP="00CE734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2C58C78D" w14:textId="77777777" w:rsidR="00CE734B" w:rsidRDefault="00CE734B" w:rsidP="00CE734B">
      <w:pPr>
        <w:pStyle w:val="BodyTextIndent"/>
        <w:tabs>
          <w:tab w:val="left" w:pos="0"/>
        </w:tabs>
        <w:ind w:left="0" w:firstLine="0"/>
        <w:rPr>
          <w:rFonts w:ascii="Arial" w:hAnsi="Arial" w:cs="Arial"/>
          <w:b w:val="0"/>
          <w:color w:val="000000"/>
          <w:sz w:val="24"/>
          <w:szCs w:val="24"/>
          <w:lang w:val="ro-RO"/>
        </w:rPr>
      </w:pPr>
    </w:p>
    <w:p w14:paraId="64EC2AA3" w14:textId="77777777" w:rsidR="00CE734B" w:rsidRDefault="00CE734B" w:rsidP="00CE734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532C94D1" w14:textId="77777777" w:rsidR="00CE734B" w:rsidRDefault="00CE734B" w:rsidP="00CE734B">
      <w:pPr>
        <w:suppressAutoHyphens w:val="0"/>
        <w:rPr>
          <w:rFonts w:ascii="Arial" w:hAnsi="Arial" w:cs="Arial"/>
          <w:b/>
          <w:color w:val="000000"/>
          <w:lang w:val="ro-RO"/>
        </w:rPr>
        <w:sectPr w:rsidR="00CE734B" w:rsidSect="00CE734B">
          <w:pgSz w:w="11906" w:h="16838"/>
          <w:pgMar w:top="2410" w:right="1134" w:bottom="1140" w:left="1134" w:header="709" w:footer="618" w:gutter="0"/>
          <w:cols w:space="720"/>
          <w:docGrid w:linePitch="326"/>
        </w:sectPr>
      </w:pPr>
      <w:r>
        <w:rPr>
          <w:rFonts w:ascii="Arial" w:hAnsi="Arial" w:cs="Arial"/>
          <w:b/>
          <w:color w:val="000000"/>
          <w:lang w:val="ro-RO"/>
        </w:rPr>
        <w:br w:type="page"/>
      </w:r>
    </w:p>
    <w:p w14:paraId="7055FB73" w14:textId="77777777" w:rsidR="00CE734B" w:rsidRDefault="00CE734B" w:rsidP="00CE734B">
      <w:pPr>
        <w:pStyle w:val="BodyTextIndent"/>
        <w:ind w:left="0" w:firstLine="0"/>
        <w:jc w:val="center"/>
        <w:rPr>
          <w:rFonts w:ascii="Arial" w:hAnsi="Arial" w:cs="Arial"/>
          <w:b w:val="0"/>
          <w:i/>
          <w:iCs/>
          <w:color w:val="000000"/>
          <w:sz w:val="24"/>
          <w:szCs w:val="24"/>
          <w:lang w:val="ro-RO"/>
        </w:rPr>
      </w:pPr>
      <w:r w:rsidRPr="00C1336C">
        <w:rPr>
          <w:rFonts w:ascii="Arial" w:hAnsi="Arial" w:cs="Arial"/>
          <w:b w:val="0"/>
          <w:i/>
          <w:iCs/>
          <w:color w:val="000000"/>
          <w:sz w:val="24"/>
          <w:szCs w:val="24"/>
          <w:lang w:val="ro-RO"/>
        </w:rPr>
        <w:lastRenderedPageBreak/>
        <w:t>Tab. 20 – Măsuri și proiecte prevăzute a se implementa pe termen lung</w:t>
      </w:r>
    </w:p>
    <w:p w14:paraId="2D9C6FB4" w14:textId="77777777" w:rsidR="00CE734B" w:rsidRPr="00CC511B" w:rsidRDefault="00CE734B" w:rsidP="00CE734B">
      <w:pPr>
        <w:suppressAutoHyphens w:val="0"/>
        <w:autoSpaceDE w:val="0"/>
        <w:autoSpaceDN w:val="0"/>
        <w:adjustRightInd w:val="0"/>
        <w:jc w:val="both"/>
        <w:rPr>
          <w:rFonts w:ascii="Arial" w:hAnsi="Arial" w:cs="Arial"/>
          <w:kern w:val="0"/>
          <w:lang w:val="ro-RO" w:eastAsia="en-US"/>
        </w:rPr>
      </w:pPr>
    </w:p>
    <w:p w14:paraId="657608DB" w14:textId="77777777" w:rsidR="00CE734B" w:rsidRDefault="00CE734B" w:rsidP="00CE734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E734B" w:rsidRPr="00C2713C" w14:paraId="498D92C2" w14:textId="77777777" w:rsidTr="00F865C0">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7C3EA9CC" w14:textId="77777777" w:rsidR="00CE734B" w:rsidRPr="00C2713C" w:rsidRDefault="00CE734B" w:rsidP="00F865C0">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0B04FB10" w14:textId="77777777" w:rsidR="00CE734B" w:rsidRPr="00C2713C" w:rsidRDefault="00CE734B" w:rsidP="00F865C0">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9204357" w14:textId="1766513D" w:rsidR="00CE734B" w:rsidRPr="00C2713C" w:rsidRDefault="00CE734B" w:rsidP="00F865C0">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3204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5C45917" w14:textId="77777777" w:rsidR="00CE734B" w:rsidRPr="00C2713C" w:rsidRDefault="00CE734B" w:rsidP="00F865C0">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9AA432" w14:textId="77777777" w:rsidR="00CE734B" w:rsidRPr="00C2713C" w:rsidRDefault="00CE734B" w:rsidP="00F865C0">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7F99C7A9" w14:textId="77777777" w:rsidR="00CE734B" w:rsidRPr="00C2713C" w:rsidRDefault="00CE734B" w:rsidP="00F865C0">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32043" w:rsidRPr="0038617C" w14:paraId="40DF73DD"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1AB8513" w14:textId="77777777" w:rsidR="00A32043" w:rsidRPr="0038617C" w:rsidRDefault="00A32043"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C1D05C4" w14:textId="77777777" w:rsidR="00A32043" w:rsidRPr="0038617C" w:rsidRDefault="00A32043"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 Viteazu</w:t>
            </w:r>
          </w:p>
        </w:tc>
        <w:tc>
          <w:tcPr>
            <w:tcW w:w="1760" w:type="dxa"/>
            <w:tcBorders>
              <w:top w:val="nil"/>
              <w:left w:val="nil"/>
              <w:bottom w:val="single" w:sz="4" w:space="0" w:color="auto"/>
              <w:right w:val="single" w:sz="4" w:space="0" w:color="auto"/>
            </w:tcBorders>
            <w:noWrap/>
            <w:vAlign w:val="center"/>
            <w:hideMark/>
          </w:tcPr>
          <w:p w14:paraId="2072FE35" w14:textId="2BDC250C" w:rsidR="00A32043" w:rsidRPr="0038617C" w:rsidRDefault="00C1336C"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68EEE19" w14:textId="09B06970" w:rsidR="00A32043" w:rsidRPr="0038617C" w:rsidRDefault="00C1336C"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45133C9" w14:textId="77777777" w:rsidR="00A32043" w:rsidRDefault="00A32043"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 Viteazu</w:t>
            </w:r>
          </w:p>
          <w:p w14:paraId="1A3C85DB" w14:textId="77777777" w:rsidR="00A32043" w:rsidRPr="0038617C" w:rsidRDefault="00A32043"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EE7E240" w14:textId="0D5656D6" w:rsidR="00A32043" w:rsidRPr="0038617C" w:rsidRDefault="006E78C2" w:rsidP="006E78C2">
            <w:pPr>
              <w:suppressAutoHyphens w:val="0"/>
              <w:jc w:val="center"/>
              <w:rPr>
                <w:rFonts w:ascii="Arial" w:hAnsi="Arial" w:cs="Arial"/>
                <w:color w:val="000000"/>
                <w:kern w:val="0"/>
                <w:sz w:val="18"/>
                <w:szCs w:val="18"/>
                <w:lang w:val="ro-RO" w:eastAsia="ro-RO"/>
              </w:rPr>
            </w:pPr>
            <w:proofErr w:type="spellStart"/>
            <w:r w:rsidRPr="006E78C2">
              <w:rPr>
                <w:rFonts w:ascii="Arial" w:hAnsi="Arial" w:cs="Arial"/>
                <w:color w:val="000000"/>
                <w:kern w:val="0"/>
                <w:sz w:val="18"/>
                <w:szCs w:val="18"/>
                <w:lang w:eastAsia="ro-RO"/>
              </w:rPr>
              <w:t>venituri</w:t>
            </w:r>
            <w:proofErr w:type="spellEnd"/>
            <w:r w:rsidRPr="006E78C2">
              <w:rPr>
                <w:rFonts w:ascii="Arial" w:hAnsi="Arial" w:cs="Arial"/>
                <w:color w:val="000000"/>
                <w:kern w:val="0"/>
                <w:sz w:val="18"/>
                <w:szCs w:val="18"/>
                <w:lang w:eastAsia="ro-RO"/>
              </w:rPr>
              <w:t xml:space="preserve"> </w:t>
            </w:r>
            <w:proofErr w:type="spellStart"/>
            <w:r w:rsidRPr="006E78C2">
              <w:rPr>
                <w:rFonts w:ascii="Arial" w:hAnsi="Arial" w:cs="Arial"/>
                <w:color w:val="000000"/>
                <w:kern w:val="0"/>
                <w:sz w:val="18"/>
                <w:szCs w:val="18"/>
                <w:lang w:eastAsia="ro-RO"/>
              </w:rPr>
              <w:t>proprii</w:t>
            </w:r>
            <w:proofErr w:type="spellEnd"/>
            <w:r w:rsidRPr="006E78C2">
              <w:rPr>
                <w:rFonts w:ascii="Arial" w:hAnsi="Arial" w:cs="Arial"/>
                <w:color w:val="000000"/>
                <w:kern w:val="0"/>
                <w:sz w:val="18"/>
                <w:szCs w:val="18"/>
                <w:lang w:eastAsia="ro-RO"/>
              </w:rPr>
              <w:t>/</w:t>
            </w:r>
            <w:proofErr w:type="spellStart"/>
            <w:r w:rsidRPr="006E78C2">
              <w:rPr>
                <w:rFonts w:ascii="Arial" w:hAnsi="Arial" w:cs="Arial"/>
                <w:color w:val="000000"/>
                <w:kern w:val="0"/>
                <w:sz w:val="18"/>
                <w:szCs w:val="18"/>
                <w:lang w:eastAsia="ro-RO"/>
              </w:rPr>
              <w:t>buget</w:t>
            </w:r>
            <w:proofErr w:type="spellEnd"/>
            <w:r w:rsidRPr="006E78C2">
              <w:rPr>
                <w:rFonts w:ascii="Arial" w:hAnsi="Arial" w:cs="Arial"/>
                <w:color w:val="000000"/>
                <w:kern w:val="0"/>
                <w:sz w:val="18"/>
                <w:szCs w:val="18"/>
                <w:lang w:eastAsia="ro-RO"/>
              </w:rPr>
              <w:t xml:space="preserve"> de stat/</w:t>
            </w:r>
            <w:proofErr w:type="spellStart"/>
            <w:r w:rsidRPr="006E78C2">
              <w:rPr>
                <w:rFonts w:ascii="Arial" w:hAnsi="Arial" w:cs="Arial"/>
                <w:color w:val="000000"/>
                <w:kern w:val="0"/>
                <w:sz w:val="18"/>
                <w:szCs w:val="18"/>
                <w:lang w:eastAsia="ro-RO"/>
              </w:rPr>
              <w:t>fonduri</w:t>
            </w:r>
            <w:proofErr w:type="spellEnd"/>
            <w:r w:rsidRPr="006E78C2">
              <w:rPr>
                <w:rFonts w:ascii="Arial" w:hAnsi="Arial" w:cs="Arial"/>
                <w:color w:val="000000"/>
                <w:kern w:val="0"/>
                <w:sz w:val="18"/>
                <w:szCs w:val="18"/>
                <w:lang w:eastAsia="ro-RO"/>
              </w:rPr>
              <w:t xml:space="preserve"> </w:t>
            </w:r>
            <w:proofErr w:type="spellStart"/>
            <w:r w:rsidRPr="006E78C2">
              <w:rPr>
                <w:rFonts w:ascii="Arial" w:hAnsi="Arial" w:cs="Arial"/>
                <w:color w:val="000000"/>
                <w:kern w:val="0"/>
                <w:sz w:val="18"/>
                <w:szCs w:val="18"/>
                <w:lang w:eastAsia="ro-RO"/>
              </w:rPr>
              <w:t>europene</w:t>
            </w:r>
            <w:proofErr w:type="spellEnd"/>
            <w:r w:rsidRPr="006E78C2">
              <w:rPr>
                <w:rFonts w:ascii="Arial" w:hAnsi="Arial" w:cs="Arial"/>
                <w:color w:val="000000"/>
                <w:kern w:val="0"/>
                <w:sz w:val="18"/>
                <w:szCs w:val="18"/>
                <w:lang w:eastAsia="ro-RO"/>
              </w:rPr>
              <w:t>/</w:t>
            </w:r>
            <w:proofErr w:type="spellStart"/>
            <w:r w:rsidRPr="006E78C2">
              <w:rPr>
                <w:rFonts w:ascii="Arial" w:hAnsi="Arial" w:cs="Arial"/>
                <w:color w:val="000000"/>
                <w:kern w:val="0"/>
                <w:sz w:val="18"/>
                <w:szCs w:val="18"/>
                <w:lang w:eastAsia="ro-RO"/>
              </w:rPr>
              <w:t>alte</w:t>
            </w:r>
            <w:proofErr w:type="spellEnd"/>
            <w:r w:rsidRPr="006E78C2">
              <w:rPr>
                <w:rFonts w:ascii="Arial" w:hAnsi="Arial" w:cs="Arial"/>
                <w:color w:val="000000"/>
                <w:kern w:val="0"/>
                <w:sz w:val="18"/>
                <w:szCs w:val="18"/>
                <w:lang w:eastAsia="ro-RO"/>
              </w:rPr>
              <w:t xml:space="preserve"> </w:t>
            </w:r>
            <w:proofErr w:type="spellStart"/>
            <w:r w:rsidRPr="006E78C2">
              <w:rPr>
                <w:rFonts w:ascii="Arial" w:hAnsi="Arial" w:cs="Arial"/>
                <w:color w:val="000000"/>
                <w:kern w:val="0"/>
                <w:sz w:val="18"/>
                <w:szCs w:val="18"/>
                <w:lang w:eastAsia="ro-RO"/>
              </w:rPr>
              <w:t>surse</w:t>
            </w:r>
            <w:proofErr w:type="spellEnd"/>
          </w:p>
        </w:tc>
      </w:tr>
    </w:tbl>
    <w:p w14:paraId="3DC071BF" w14:textId="77777777" w:rsidR="00CE734B" w:rsidRDefault="00CE734B" w:rsidP="00CE734B">
      <w:pPr>
        <w:autoSpaceDE w:val="0"/>
        <w:jc w:val="center"/>
        <w:rPr>
          <w:rFonts w:ascii="Arial" w:hAnsi="Arial" w:cs="Arial"/>
          <w:b/>
          <w:bCs/>
          <w:lang w:val="ro-RO"/>
        </w:rPr>
        <w:sectPr w:rsidR="00CE734B" w:rsidSect="00CE734B">
          <w:pgSz w:w="16838" w:h="11906" w:orient="landscape"/>
          <w:pgMar w:top="2552" w:right="2410" w:bottom="1134" w:left="1140" w:header="709" w:footer="618" w:gutter="0"/>
          <w:cols w:space="720"/>
          <w:docGrid w:linePitch="326"/>
        </w:sectPr>
      </w:pPr>
    </w:p>
    <w:p w14:paraId="1AD89391" w14:textId="77777777" w:rsidR="00CE734B" w:rsidRPr="00CC511B" w:rsidRDefault="00CE734B" w:rsidP="00CE734B">
      <w:pPr>
        <w:autoSpaceDE w:val="0"/>
        <w:jc w:val="center"/>
        <w:rPr>
          <w:rFonts w:ascii="Arial" w:hAnsi="Arial" w:cs="Arial"/>
          <w:b/>
          <w:bCs/>
          <w:lang w:val="ro-RO"/>
        </w:rPr>
      </w:pPr>
    </w:p>
    <w:p w14:paraId="01A1D9BA" w14:textId="77777777" w:rsidR="00CE734B" w:rsidRPr="00CC511B" w:rsidRDefault="00CE734B" w:rsidP="00CE734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392A62F4" w14:textId="77777777" w:rsidR="00CE734B" w:rsidRPr="00CC511B" w:rsidRDefault="00CE734B" w:rsidP="00CE734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2A22EED4" w14:textId="77777777" w:rsidR="00CE734B" w:rsidRPr="00CC511B" w:rsidRDefault="00CE734B" w:rsidP="00CE734B">
      <w:pPr>
        <w:autoSpaceDE w:val="0"/>
        <w:jc w:val="both"/>
        <w:rPr>
          <w:rFonts w:ascii="Arial" w:hAnsi="Arial" w:cs="Arial"/>
          <w:color w:val="FF0000"/>
          <w:lang w:val="ro-RO"/>
        </w:rPr>
      </w:pPr>
    </w:p>
    <w:p w14:paraId="19310533" w14:textId="77777777" w:rsidR="00CE734B" w:rsidRDefault="00CE734B" w:rsidP="00CE734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08A12243" w14:textId="77777777" w:rsidR="00CE734B" w:rsidRPr="00CC511B" w:rsidRDefault="00CE734B" w:rsidP="00CE734B">
      <w:pPr>
        <w:jc w:val="both"/>
        <w:rPr>
          <w:rFonts w:ascii="Arial" w:hAnsi="Arial" w:cs="Arial"/>
          <w:lang w:val="ro-RO"/>
        </w:rPr>
      </w:pPr>
    </w:p>
    <w:p w14:paraId="28AC28AD" w14:textId="77777777" w:rsidR="00CE734B" w:rsidRPr="00CC511B" w:rsidRDefault="00CE734B" w:rsidP="00CE734B">
      <w:pPr>
        <w:jc w:val="center"/>
        <w:rPr>
          <w:rFonts w:ascii="Arial" w:hAnsi="Arial" w:cs="Arial"/>
          <w:lang w:val="ro-RO"/>
        </w:rPr>
      </w:pPr>
      <w:r w:rsidRPr="00C1336C">
        <w:rPr>
          <w:rFonts w:ascii="Arial" w:hAnsi="Arial" w:cs="Arial"/>
          <w:lang w:val="ro-RO"/>
        </w:rPr>
        <w:t>Tab. 21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CE734B" w:rsidRPr="00CC511B" w14:paraId="677A7874" w14:textId="77777777" w:rsidTr="00F865C0">
        <w:trPr>
          <w:trHeight w:val="264"/>
          <w:jc w:val="center"/>
        </w:trPr>
        <w:tc>
          <w:tcPr>
            <w:tcW w:w="4177" w:type="dxa"/>
            <w:vMerge w:val="restart"/>
            <w:tcBorders>
              <w:top w:val="single" w:sz="8" w:space="0" w:color="000000"/>
              <w:left w:val="single" w:sz="8" w:space="0" w:color="000000"/>
            </w:tcBorders>
            <w:vAlign w:val="center"/>
          </w:tcPr>
          <w:p w14:paraId="6FA1417F" w14:textId="77777777" w:rsidR="00CE734B" w:rsidRPr="00CC511B" w:rsidRDefault="00CE734B" w:rsidP="00F865C0">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185A9E60" w14:textId="0C0B5F82" w:rsidR="00CE734B" w:rsidRPr="00CC511B" w:rsidRDefault="00CE734B" w:rsidP="00F865C0">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32043">
              <w:rPr>
                <w:rFonts w:ascii="Arial" w:hAnsi="Arial" w:cs="Arial"/>
                <w:sz w:val="20"/>
                <w:szCs w:val="20"/>
                <w:lang w:val="ro-RO"/>
              </w:rPr>
              <w:t>lei</w:t>
            </w:r>
            <w:r w:rsidRPr="00CC511B">
              <w:rPr>
                <w:rFonts w:ascii="Arial" w:hAnsi="Arial" w:cs="Arial"/>
                <w:sz w:val="20"/>
                <w:szCs w:val="20"/>
                <w:lang w:val="ro-RO"/>
              </w:rPr>
              <w:t>]</w:t>
            </w:r>
          </w:p>
        </w:tc>
      </w:tr>
      <w:tr w:rsidR="00CE734B" w:rsidRPr="00CC511B" w14:paraId="32F04AFD" w14:textId="77777777" w:rsidTr="00F865C0">
        <w:trPr>
          <w:trHeight w:val="300"/>
          <w:jc w:val="center"/>
        </w:trPr>
        <w:tc>
          <w:tcPr>
            <w:tcW w:w="4177" w:type="dxa"/>
            <w:vMerge/>
            <w:tcBorders>
              <w:left w:val="single" w:sz="8" w:space="0" w:color="000000"/>
              <w:bottom w:val="single" w:sz="4" w:space="0" w:color="000000"/>
            </w:tcBorders>
            <w:vAlign w:val="center"/>
          </w:tcPr>
          <w:p w14:paraId="606BE117" w14:textId="77777777" w:rsidR="00CE734B" w:rsidRPr="00CC511B" w:rsidRDefault="00CE734B" w:rsidP="00F865C0">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25A71F3A" w14:textId="77777777" w:rsidR="00CE734B" w:rsidRPr="00CC511B" w:rsidRDefault="00CE734B" w:rsidP="00F865C0">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1765AED1" w14:textId="77777777" w:rsidR="00CE734B" w:rsidRPr="00CC511B" w:rsidRDefault="00CE734B" w:rsidP="00F865C0">
            <w:pPr>
              <w:jc w:val="center"/>
              <w:rPr>
                <w:rFonts w:ascii="Arial" w:hAnsi="Arial" w:cs="Arial"/>
                <w:sz w:val="20"/>
                <w:szCs w:val="20"/>
                <w:lang w:val="ro-RO"/>
              </w:rPr>
            </w:pPr>
            <w:r w:rsidRPr="00CC511B">
              <w:rPr>
                <w:rFonts w:ascii="Arial" w:hAnsi="Arial" w:cs="Arial"/>
                <w:sz w:val="20"/>
                <w:szCs w:val="20"/>
                <w:lang w:val="ro-RO"/>
              </w:rPr>
              <w:t>Termen lung</w:t>
            </w:r>
          </w:p>
        </w:tc>
      </w:tr>
      <w:tr w:rsidR="00CE734B" w:rsidRPr="00CC511B" w14:paraId="45806B63" w14:textId="77777777" w:rsidTr="00F865C0">
        <w:trPr>
          <w:trHeight w:val="300"/>
          <w:jc w:val="center"/>
        </w:trPr>
        <w:tc>
          <w:tcPr>
            <w:tcW w:w="4177" w:type="dxa"/>
            <w:tcBorders>
              <w:left w:val="single" w:sz="4" w:space="0" w:color="000000"/>
              <w:bottom w:val="single" w:sz="4" w:space="0" w:color="000000"/>
            </w:tcBorders>
            <w:vAlign w:val="center"/>
          </w:tcPr>
          <w:p w14:paraId="7533A70B" w14:textId="2B5BA8B6" w:rsidR="00CE734B" w:rsidRPr="00760B50" w:rsidRDefault="00CE734B" w:rsidP="00F865C0">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599C45BC" w14:textId="3DD1CC03" w:rsidR="00CE734B" w:rsidRPr="006117FF" w:rsidRDefault="00C1336C" w:rsidP="00F865C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B2C1722" w14:textId="0F71407C" w:rsidR="00CE734B" w:rsidRDefault="00C1336C" w:rsidP="00F865C0">
            <w:pPr>
              <w:jc w:val="center"/>
              <w:rPr>
                <w:rFonts w:ascii="Arial" w:hAnsi="Arial" w:cs="Arial"/>
                <w:sz w:val="20"/>
                <w:szCs w:val="20"/>
                <w:lang w:val="ro-RO"/>
              </w:rPr>
            </w:pPr>
            <w:r>
              <w:rPr>
                <w:rFonts w:ascii="Arial" w:hAnsi="Arial" w:cs="Arial"/>
                <w:sz w:val="20"/>
                <w:szCs w:val="20"/>
                <w:lang w:val="ro-RO"/>
              </w:rPr>
              <w:t>n/a</w:t>
            </w:r>
          </w:p>
        </w:tc>
      </w:tr>
      <w:tr w:rsidR="00CE734B" w:rsidRPr="00CC511B" w14:paraId="42F51468" w14:textId="77777777" w:rsidTr="00F865C0">
        <w:trPr>
          <w:trHeight w:val="300"/>
          <w:jc w:val="center"/>
        </w:trPr>
        <w:tc>
          <w:tcPr>
            <w:tcW w:w="4177" w:type="dxa"/>
            <w:tcBorders>
              <w:left w:val="single" w:sz="4" w:space="0" w:color="000000"/>
              <w:bottom w:val="single" w:sz="4" w:space="0" w:color="000000"/>
            </w:tcBorders>
            <w:vAlign w:val="center"/>
          </w:tcPr>
          <w:p w14:paraId="6AA48E5A" w14:textId="77777777" w:rsidR="00CE734B" w:rsidRPr="00CC511B" w:rsidRDefault="00CE734B" w:rsidP="00F865C0">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45F60749" w14:textId="0D0012C9" w:rsidR="00CE734B" w:rsidRPr="002E2900" w:rsidRDefault="00C1336C" w:rsidP="00F865C0">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A824747" w14:textId="0150CCB5" w:rsidR="00CE734B" w:rsidRPr="002E2900" w:rsidRDefault="00C1336C" w:rsidP="00F865C0">
            <w:pPr>
              <w:jc w:val="center"/>
              <w:rPr>
                <w:rFonts w:ascii="Arial" w:hAnsi="Arial" w:cs="Arial"/>
                <w:b/>
                <w:bCs/>
                <w:sz w:val="20"/>
                <w:szCs w:val="20"/>
                <w:lang w:val="ro-RO"/>
              </w:rPr>
            </w:pPr>
            <w:r>
              <w:rPr>
                <w:rFonts w:ascii="Arial" w:hAnsi="Arial" w:cs="Arial"/>
                <w:b/>
                <w:bCs/>
                <w:sz w:val="20"/>
                <w:szCs w:val="20"/>
                <w:lang w:val="ro-RO"/>
              </w:rPr>
              <w:t>n/a</w:t>
            </w:r>
          </w:p>
        </w:tc>
      </w:tr>
    </w:tbl>
    <w:p w14:paraId="4F1CBAAA" w14:textId="77777777" w:rsidR="00CE734B" w:rsidRPr="00820B72" w:rsidRDefault="00CE734B" w:rsidP="00CE734B">
      <w:pPr>
        <w:jc w:val="both"/>
        <w:rPr>
          <w:rFonts w:ascii="Arial" w:hAnsi="Arial" w:cs="Arial"/>
          <w:sz w:val="20"/>
          <w:szCs w:val="20"/>
          <w:lang w:val="ro-RO"/>
        </w:rPr>
      </w:pPr>
    </w:p>
    <w:p w14:paraId="1C31E048" w14:textId="77777777" w:rsidR="00CE734B" w:rsidRDefault="00CE734B" w:rsidP="00CE734B">
      <w:pPr>
        <w:jc w:val="both"/>
        <w:rPr>
          <w:rFonts w:ascii="Arial" w:hAnsi="Arial" w:cs="Arial"/>
          <w:b/>
          <w:lang w:val="ro-RO"/>
        </w:rPr>
      </w:pPr>
    </w:p>
    <w:p w14:paraId="4075D970" w14:textId="77777777" w:rsidR="00CE734B" w:rsidRDefault="00CE734B" w:rsidP="00CE734B">
      <w:pPr>
        <w:jc w:val="both"/>
        <w:rPr>
          <w:rFonts w:ascii="Arial" w:hAnsi="Arial" w:cs="Arial"/>
          <w:b/>
          <w:lang w:val="ro-RO"/>
        </w:rPr>
      </w:pPr>
      <w:r>
        <w:rPr>
          <w:rFonts w:ascii="Arial" w:hAnsi="Arial" w:cs="Arial"/>
          <w:b/>
          <w:lang w:val="ro-RO"/>
        </w:rPr>
        <w:t>2.12.1 Evaluarea cost-eficienţă şi cost-profit</w:t>
      </w:r>
    </w:p>
    <w:p w14:paraId="042368C5" w14:textId="77777777" w:rsidR="00CE734B" w:rsidRPr="00520903" w:rsidRDefault="00CE734B" w:rsidP="00CE734B">
      <w:pPr>
        <w:jc w:val="both"/>
        <w:rPr>
          <w:rFonts w:ascii="Arial" w:hAnsi="Arial" w:cs="Arial"/>
          <w:lang w:val="ro-RO"/>
        </w:rPr>
      </w:pPr>
    </w:p>
    <w:p w14:paraId="5D770131" w14:textId="77777777" w:rsidR="00CE734B" w:rsidRPr="00231AD4" w:rsidRDefault="00CE734B" w:rsidP="00CE734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39759469" w14:textId="77777777" w:rsidR="00CE734B" w:rsidRPr="00520903" w:rsidRDefault="00CE734B" w:rsidP="00CE734B">
      <w:pPr>
        <w:jc w:val="both"/>
        <w:rPr>
          <w:rFonts w:ascii="Arial" w:hAnsi="Arial" w:cs="Arial"/>
          <w:lang w:val="ro-RO"/>
        </w:rPr>
      </w:pPr>
    </w:p>
    <w:p w14:paraId="6ECB514A" w14:textId="77777777" w:rsidR="00CE734B" w:rsidRPr="00520903" w:rsidRDefault="00CE734B" w:rsidP="00CE734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08FA7939" w14:textId="77777777" w:rsidR="00CE734B" w:rsidRDefault="00CE734B" w:rsidP="00CE734B">
      <w:pPr>
        <w:jc w:val="both"/>
        <w:rPr>
          <w:rFonts w:ascii="Arial" w:hAnsi="Arial" w:cs="Arial"/>
          <w:lang w:val="ro-RO"/>
        </w:rPr>
      </w:pPr>
    </w:p>
    <w:p w14:paraId="0C094492" w14:textId="77777777" w:rsidR="00CE734B" w:rsidRDefault="00CE734B" w:rsidP="00CE734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A9845BE" w14:textId="77777777" w:rsidR="00CE734B" w:rsidRDefault="00CE734B" w:rsidP="00CE734B">
      <w:pPr>
        <w:jc w:val="both"/>
        <w:rPr>
          <w:rFonts w:ascii="Arial" w:hAnsi="Arial" w:cs="Arial"/>
          <w:lang w:val="ro-RO"/>
        </w:rPr>
      </w:pPr>
    </w:p>
    <w:p w14:paraId="1EB8666A" w14:textId="77777777" w:rsidR="00CE734B" w:rsidRDefault="00CE734B" w:rsidP="00CE734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68885BAB" w14:textId="77777777" w:rsidR="00CE734B" w:rsidRDefault="00CE734B" w:rsidP="00CE734B">
      <w:pPr>
        <w:jc w:val="both"/>
        <w:rPr>
          <w:rFonts w:ascii="Arial" w:hAnsi="Arial" w:cs="Arial"/>
          <w:lang w:val="ro-RO"/>
        </w:rPr>
      </w:pPr>
    </w:p>
    <w:p w14:paraId="5231976C" w14:textId="783FFD7A" w:rsidR="00CE734B" w:rsidRPr="00CC511B" w:rsidRDefault="00CE734B" w:rsidP="00CE734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337F02">
        <w:rPr>
          <w:rFonts w:ascii="Arial" w:hAnsi="Arial" w:cs="Arial"/>
          <w:lang w:val="ro-RO"/>
        </w:rPr>
        <w:t>8.</w:t>
      </w:r>
      <w:r w:rsidRPr="00CC511B">
        <w:rPr>
          <w:rFonts w:ascii="Arial" w:hAnsi="Arial" w:cs="Arial"/>
          <w:lang w:val="ro-RO"/>
        </w:rPr>
        <w:t xml:space="preserve"> </w:t>
      </w:r>
    </w:p>
    <w:p w14:paraId="538ADE14" w14:textId="77777777" w:rsidR="00CE734B" w:rsidRDefault="00CE734B" w:rsidP="00CE734B">
      <w:pPr>
        <w:autoSpaceDE w:val="0"/>
        <w:jc w:val="both"/>
        <w:rPr>
          <w:rFonts w:ascii="Arial" w:hAnsi="Arial" w:cs="Arial"/>
          <w:color w:val="FF0000"/>
          <w:lang w:val="ro-RO"/>
        </w:rPr>
      </w:pPr>
    </w:p>
    <w:p w14:paraId="117688EC" w14:textId="77777777" w:rsidR="00CE734B" w:rsidRDefault="00CE734B" w:rsidP="00CE734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B6F8F8B" w14:textId="76642794" w:rsidR="00A32043" w:rsidRDefault="00A32043">
      <w:pPr>
        <w:suppressAutoHyphens w:val="0"/>
        <w:rPr>
          <w:rFonts w:ascii="Arial" w:hAnsi="Arial" w:cs="Arial"/>
          <w:color w:val="FF0000"/>
          <w:lang w:val="ro-RO"/>
        </w:rPr>
      </w:pPr>
      <w:r>
        <w:rPr>
          <w:rFonts w:ascii="Arial" w:hAnsi="Arial" w:cs="Arial"/>
          <w:color w:val="FF0000"/>
          <w:lang w:val="ro-RO"/>
        </w:rPr>
        <w:br w:type="page"/>
      </w:r>
    </w:p>
    <w:p w14:paraId="7B4F5452" w14:textId="77777777" w:rsidR="00CE734B" w:rsidRDefault="00CE734B" w:rsidP="00CE734B">
      <w:pPr>
        <w:autoSpaceDE w:val="0"/>
        <w:jc w:val="both"/>
        <w:rPr>
          <w:rFonts w:ascii="Arial" w:hAnsi="Arial" w:cs="Arial"/>
          <w:color w:val="FF0000"/>
          <w:lang w:val="ro-RO"/>
        </w:rPr>
      </w:pPr>
    </w:p>
    <w:p w14:paraId="51E277C0" w14:textId="77777777" w:rsidR="00CE734B" w:rsidRDefault="00CE734B" w:rsidP="00CE734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CE734B" w:rsidRPr="008A78C6" w14:paraId="5915B1E5" w14:textId="77777777" w:rsidTr="00022552">
        <w:trPr>
          <w:jc w:val="center"/>
        </w:trPr>
        <w:tc>
          <w:tcPr>
            <w:tcW w:w="1178" w:type="dxa"/>
            <w:vMerge w:val="restart"/>
            <w:shd w:val="clear" w:color="auto" w:fill="D9D9D9" w:themeFill="background1" w:themeFillShade="D9"/>
            <w:vAlign w:val="center"/>
          </w:tcPr>
          <w:p w14:paraId="7818D9B0" w14:textId="77777777" w:rsidR="00CE734B" w:rsidRPr="008A78C6" w:rsidRDefault="00CE734B" w:rsidP="00F865C0">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6C642614" w14:textId="77777777" w:rsidR="00CE734B" w:rsidRPr="008A78C6" w:rsidRDefault="00CE734B" w:rsidP="00F865C0">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CE734B" w:rsidRPr="008A78C6" w14:paraId="6CA2D6C4" w14:textId="77777777" w:rsidTr="00022552">
        <w:trPr>
          <w:jc w:val="center"/>
        </w:trPr>
        <w:tc>
          <w:tcPr>
            <w:tcW w:w="1178" w:type="dxa"/>
            <w:vMerge/>
            <w:shd w:val="clear" w:color="auto" w:fill="D9D9D9" w:themeFill="background1" w:themeFillShade="D9"/>
          </w:tcPr>
          <w:p w14:paraId="305675EF" w14:textId="77777777" w:rsidR="00CE734B" w:rsidRPr="008A78C6" w:rsidRDefault="00CE734B" w:rsidP="00F865C0">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7FF72032" w14:textId="77777777" w:rsidR="00CE734B" w:rsidRPr="0025054A"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469B1E37" w14:textId="77777777" w:rsidR="00CE734B" w:rsidRPr="0025054A"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47E30E27" w14:textId="77777777" w:rsidR="00CE734B"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CE734B" w:rsidRPr="008A78C6" w14:paraId="2939BB77" w14:textId="77777777" w:rsidTr="00022552">
        <w:trPr>
          <w:jc w:val="center"/>
        </w:trPr>
        <w:tc>
          <w:tcPr>
            <w:tcW w:w="1178" w:type="dxa"/>
            <w:vMerge/>
            <w:shd w:val="clear" w:color="auto" w:fill="D9D9D9" w:themeFill="background1" w:themeFillShade="D9"/>
          </w:tcPr>
          <w:p w14:paraId="3E160CEC" w14:textId="77777777" w:rsidR="00CE734B" w:rsidRPr="008A78C6" w:rsidRDefault="00CE734B" w:rsidP="00F865C0">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6EFA8CFA" w14:textId="77777777" w:rsidR="00CE734B"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1CFF4B75" w14:textId="77777777" w:rsidR="00CE734B"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08FE8C11" w14:textId="77777777" w:rsidR="00CE734B"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2850235F" w14:textId="77777777" w:rsidR="00CE734B"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569BA05" w14:textId="77777777" w:rsidR="00CE734B"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641228BB" w14:textId="77777777" w:rsidR="00CE734B"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27B182C0" w14:textId="77777777" w:rsidR="00CE734B"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5FF1BA0B" w14:textId="77777777" w:rsidR="00CE734B"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577B1DF9" w14:textId="77777777" w:rsidR="00CE734B" w:rsidRDefault="00CE734B" w:rsidP="00F865C0">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37F02" w:rsidRPr="008A78C6" w14:paraId="187BB1B6" w14:textId="77777777" w:rsidTr="00022552">
        <w:trPr>
          <w:jc w:val="center"/>
        </w:trPr>
        <w:tc>
          <w:tcPr>
            <w:tcW w:w="1178" w:type="dxa"/>
            <w:shd w:val="clear" w:color="auto" w:fill="D9D9D9" w:themeFill="background1" w:themeFillShade="D9"/>
          </w:tcPr>
          <w:p w14:paraId="26D98E30" w14:textId="77777777" w:rsidR="00337F02" w:rsidRPr="008A78C6"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033085A2" w14:textId="761D09B3"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7783422F" w14:textId="530A0725"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3</w:t>
            </w:r>
          </w:p>
        </w:tc>
        <w:tc>
          <w:tcPr>
            <w:tcW w:w="920" w:type="dxa"/>
            <w:shd w:val="clear" w:color="auto" w:fill="FF0000"/>
            <w:vAlign w:val="center"/>
          </w:tcPr>
          <w:p w14:paraId="018EF6F9" w14:textId="42C0FEAB"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64A5563E" w14:textId="4CC28879"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35EA73AC" w14:textId="5DFA560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6</w:t>
            </w:r>
          </w:p>
        </w:tc>
        <w:tc>
          <w:tcPr>
            <w:tcW w:w="923" w:type="dxa"/>
            <w:shd w:val="clear" w:color="auto" w:fill="00B0F0"/>
            <w:vAlign w:val="center"/>
          </w:tcPr>
          <w:p w14:paraId="7E64690B" w14:textId="67C27293"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6D1EC9D9" w14:textId="29B2682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5132779A" w14:textId="3C52E947"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-3</w:t>
            </w:r>
          </w:p>
        </w:tc>
        <w:tc>
          <w:tcPr>
            <w:tcW w:w="930" w:type="dxa"/>
            <w:shd w:val="clear" w:color="auto" w:fill="00B050"/>
            <w:vAlign w:val="center"/>
          </w:tcPr>
          <w:p w14:paraId="18232CD5" w14:textId="53CC1059"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2EEF0E6E" w14:textId="77777777" w:rsidTr="00022552">
        <w:trPr>
          <w:jc w:val="center"/>
        </w:trPr>
        <w:tc>
          <w:tcPr>
            <w:tcW w:w="1178" w:type="dxa"/>
            <w:shd w:val="clear" w:color="auto" w:fill="D9D9D9" w:themeFill="background1" w:themeFillShade="D9"/>
          </w:tcPr>
          <w:p w14:paraId="5C5D4DC9" w14:textId="77777777" w:rsidR="00337F02" w:rsidRPr="008A78C6"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027DFA7B" w14:textId="00F6B300"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35FEE7B9" w14:textId="133DC86A"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3</w:t>
            </w:r>
          </w:p>
        </w:tc>
        <w:tc>
          <w:tcPr>
            <w:tcW w:w="920" w:type="dxa"/>
            <w:shd w:val="clear" w:color="auto" w:fill="FF0000"/>
            <w:vAlign w:val="center"/>
          </w:tcPr>
          <w:p w14:paraId="0F0C700A" w14:textId="443E53F0"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6B32F337" w14:textId="569C1214"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1CA97F0B" w14:textId="3C6E6AB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6</w:t>
            </w:r>
          </w:p>
        </w:tc>
        <w:tc>
          <w:tcPr>
            <w:tcW w:w="923" w:type="dxa"/>
            <w:shd w:val="clear" w:color="auto" w:fill="00B0F0"/>
            <w:vAlign w:val="center"/>
          </w:tcPr>
          <w:p w14:paraId="2D7B786D" w14:textId="73020749"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74C7C69C" w14:textId="2FDE7CE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2F1B46C9" w14:textId="056B37E3"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-3</w:t>
            </w:r>
          </w:p>
        </w:tc>
        <w:tc>
          <w:tcPr>
            <w:tcW w:w="930" w:type="dxa"/>
            <w:shd w:val="clear" w:color="auto" w:fill="00B050"/>
            <w:vAlign w:val="center"/>
          </w:tcPr>
          <w:p w14:paraId="44774717" w14:textId="7D4BC43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26F8D9C5" w14:textId="77777777" w:rsidTr="00022552">
        <w:trPr>
          <w:jc w:val="center"/>
        </w:trPr>
        <w:tc>
          <w:tcPr>
            <w:tcW w:w="1178" w:type="dxa"/>
            <w:shd w:val="clear" w:color="auto" w:fill="D9D9D9" w:themeFill="background1" w:themeFillShade="D9"/>
          </w:tcPr>
          <w:p w14:paraId="240959F8" w14:textId="77777777" w:rsidR="00337F02" w:rsidRPr="008A78C6"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15CD47ED" w14:textId="262703D4"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7F4D17D9" w14:textId="41CAB1E2"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9</w:t>
            </w:r>
          </w:p>
        </w:tc>
        <w:tc>
          <w:tcPr>
            <w:tcW w:w="920" w:type="dxa"/>
            <w:shd w:val="clear" w:color="auto" w:fill="FF0000"/>
            <w:vAlign w:val="center"/>
          </w:tcPr>
          <w:p w14:paraId="4B98EE58" w14:textId="18170B16"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44FC9264" w14:textId="5EB49B59"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2888D9CD" w14:textId="51B885E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25184E4A" w14:textId="2EF6410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308024EE" w14:textId="38291C9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3F159335" w14:textId="1C3A49B6"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9</w:t>
            </w:r>
          </w:p>
        </w:tc>
        <w:tc>
          <w:tcPr>
            <w:tcW w:w="930" w:type="dxa"/>
            <w:shd w:val="clear" w:color="auto" w:fill="00B050"/>
            <w:vAlign w:val="center"/>
          </w:tcPr>
          <w:p w14:paraId="39BD1C70" w14:textId="032A8CD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6E0DD1A7" w14:textId="77777777" w:rsidTr="00022552">
        <w:trPr>
          <w:jc w:val="center"/>
        </w:trPr>
        <w:tc>
          <w:tcPr>
            <w:tcW w:w="1178" w:type="dxa"/>
            <w:shd w:val="clear" w:color="auto" w:fill="D9D9D9" w:themeFill="background1" w:themeFillShade="D9"/>
          </w:tcPr>
          <w:p w14:paraId="33C70F51" w14:textId="77777777" w:rsidR="00337F02" w:rsidRPr="008A78C6"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6A36B77" w14:textId="4711189E"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765EBAA6" w14:textId="75EA4621"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5</w:t>
            </w:r>
          </w:p>
        </w:tc>
        <w:tc>
          <w:tcPr>
            <w:tcW w:w="920" w:type="dxa"/>
            <w:shd w:val="clear" w:color="auto" w:fill="FF0000"/>
            <w:vAlign w:val="center"/>
          </w:tcPr>
          <w:p w14:paraId="2B2B6D6A" w14:textId="37914CEF"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3C113FC5" w14:textId="1269865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7CC82E3F" w14:textId="7552C171"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1</w:t>
            </w:r>
          </w:p>
        </w:tc>
        <w:tc>
          <w:tcPr>
            <w:tcW w:w="923" w:type="dxa"/>
            <w:shd w:val="clear" w:color="auto" w:fill="00B0F0"/>
            <w:vAlign w:val="center"/>
          </w:tcPr>
          <w:p w14:paraId="26A3243E" w14:textId="02D4121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5BB23404" w14:textId="1CC72146"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5E8260F5" w14:textId="1E544C4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4</w:t>
            </w:r>
          </w:p>
        </w:tc>
        <w:tc>
          <w:tcPr>
            <w:tcW w:w="930" w:type="dxa"/>
            <w:shd w:val="clear" w:color="auto" w:fill="00B050"/>
            <w:vAlign w:val="center"/>
          </w:tcPr>
          <w:p w14:paraId="4ACE793C" w14:textId="22FE319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3922E4CC" w14:textId="77777777" w:rsidTr="00022552">
        <w:trPr>
          <w:jc w:val="center"/>
        </w:trPr>
        <w:tc>
          <w:tcPr>
            <w:tcW w:w="1178" w:type="dxa"/>
            <w:shd w:val="clear" w:color="auto" w:fill="D9D9D9" w:themeFill="background1" w:themeFillShade="D9"/>
          </w:tcPr>
          <w:p w14:paraId="2330F239"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27C9469B" w14:textId="5C414ADC"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6FA6703D" w14:textId="4FE1B230"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5F2CBC62" w14:textId="207DB43B"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5243EEEA" w14:textId="0CC0DE0D"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133175C1" w14:textId="5E133FA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6B7F326B" w14:textId="237F07C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09BE33C0" w14:textId="5B5AF42D"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60D41069" w14:textId="4B563EB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428666CF" w14:textId="46B18AB6"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16B17A24" w14:textId="77777777" w:rsidTr="00022552">
        <w:trPr>
          <w:jc w:val="center"/>
        </w:trPr>
        <w:tc>
          <w:tcPr>
            <w:tcW w:w="1178" w:type="dxa"/>
            <w:shd w:val="clear" w:color="auto" w:fill="D9D9D9" w:themeFill="background1" w:themeFillShade="D9"/>
          </w:tcPr>
          <w:p w14:paraId="0AB03889"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25758BC1" w14:textId="1177F847"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297F367E" w14:textId="427C8227"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1</w:t>
            </w:r>
          </w:p>
        </w:tc>
        <w:tc>
          <w:tcPr>
            <w:tcW w:w="920" w:type="dxa"/>
            <w:shd w:val="clear" w:color="auto" w:fill="FF0000"/>
            <w:vAlign w:val="center"/>
          </w:tcPr>
          <w:p w14:paraId="105A4F47" w14:textId="3D99DB26"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739FFF8D" w14:textId="24234ED9"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5C1BBD3B" w14:textId="79948F6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2F3767C3" w14:textId="534F5C6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7B9469D2" w14:textId="2699D057"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07AC9028" w14:textId="75DA4E0D"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1</w:t>
            </w:r>
          </w:p>
        </w:tc>
        <w:tc>
          <w:tcPr>
            <w:tcW w:w="930" w:type="dxa"/>
            <w:shd w:val="clear" w:color="auto" w:fill="00B050"/>
            <w:vAlign w:val="center"/>
          </w:tcPr>
          <w:p w14:paraId="0223138B" w14:textId="52F14E9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5073E153" w14:textId="77777777" w:rsidTr="00022552">
        <w:trPr>
          <w:jc w:val="center"/>
        </w:trPr>
        <w:tc>
          <w:tcPr>
            <w:tcW w:w="1178" w:type="dxa"/>
            <w:shd w:val="clear" w:color="auto" w:fill="D9D9D9" w:themeFill="background1" w:themeFillShade="D9"/>
          </w:tcPr>
          <w:p w14:paraId="31A764DD"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7DD53C16" w14:textId="5279177F"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786F14F8" w14:textId="0A87430C"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58846D65" w14:textId="0223EA05"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6B65ACE8" w14:textId="0E61F40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36A72BBB" w14:textId="5EDB1784"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46456AB1" w14:textId="16220988"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701AE642" w14:textId="32D4736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530069A3" w14:textId="1B5D38AD"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51E16F33" w14:textId="62540609"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47621884" w14:textId="77777777" w:rsidTr="00022552">
        <w:trPr>
          <w:jc w:val="center"/>
        </w:trPr>
        <w:tc>
          <w:tcPr>
            <w:tcW w:w="1178" w:type="dxa"/>
            <w:shd w:val="clear" w:color="auto" w:fill="D9D9D9" w:themeFill="background1" w:themeFillShade="D9"/>
          </w:tcPr>
          <w:p w14:paraId="08981947"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4E0E7064" w14:textId="36D5804F"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1AFA7DA1" w14:textId="37A81CE9"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16B2400A" w14:textId="4769E8B1"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4F4F7C19" w14:textId="4C786228"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3758BB53" w14:textId="415A7F09"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62173CBC" w14:textId="47C84254"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3081F37B" w14:textId="68A563F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046680D7" w14:textId="2BF9A1B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6B6972B2" w14:textId="22BE149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76D2E19F" w14:textId="77777777" w:rsidTr="00022552">
        <w:trPr>
          <w:jc w:val="center"/>
        </w:trPr>
        <w:tc>
          <w:tcPr>
            <w:tcW w:w="1178" w:type="dxa"/>
            <w:shd w:val="clear" w:color="auto" w:fill="D9D9D9" w:themeFill="background1" w:themeFillShade="D9"/>
          </w:tcPr>
          <w:p w14:paraId="1953518D"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C6C60A5" w14:textId="4510A42B"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54C46C49" w14:textId="2A76E59B"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0E7B1E44" w14:textId="2E5338F0"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2444BFD7" w14:textId="7129C624"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7C806A3A" w14:textId="6AA33DA0"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65782C14" w14:textId="1380085B"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4E3FE297" w14:textId="31CD4DB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03E4A735" w14:textId="2C2C6531"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75EF4264" w14:textId="3E32C33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28E33A1F" w14:textId="77777777" w:rsidTr="00022552">
        <w:trPr>
          <w:jc w:val="center"/>
        </w:trPr>
        <w:tc>
          <w:tcPr>
            <w:tcW w:w="1178" w:type="dxa"/>
            <w:shd w:val="clear" w:color="auto" w:fill="D9D9D9" w:themeFill="background1" w:themeFillShade="D9"/>
          </w:tcPr>
          <w:p w14:paraId="1326952A"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4A351E3C" w14:textId="49BC098E"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72D5C38D" w14:textId="4DC77988"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0DBBFDAC" w14:textId="788E344A"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7FFF764A" w14:textId="3C791570"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0669E7AD" w14:textId="0C38437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27E995D1" w14:textId="658083D8"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47252EB8" w14:textId="0E4ED2F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787E20BB" w14:textId="0100B50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19BAA89C" w14:textId="132DE98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624165C0" w14:textId="77777777" w:rsidTr="00022552">
        <w:trPr>
          <w:jc w:val="center"/>
        </w:trPr>
        <w:tc>
          <w:tcPr>
            <w:tcW w:w="1178" w:type="dxa"/>
            <w:shd w:val="clear" w:color="auto" w:fill="D9D9D9" w:themeFill="background1" w:themeFillShade="D9"/>
          </w:tcPr>
          <w:p w14:paraId="30397BBF"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284D28FA" w14:textId="0278EB94"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3329C973" w14:textId="73F2476E"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65221751" w14:textId="30AB4FC9"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67E576C2" w14:textId="63655A14"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6909E5BD" w14:textId="423D9BC7"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3BBF67C4" w14:textId="508DEFAB"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38FC9774" w14:textId="70304CC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4D4B2165" w14:textId="07FF8B4D"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564CFAE1" w14:textId="718FC43D"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34E6C956" w14:textId="77777777" w:rsidTr="00022552">
        <w:trPr>
          <w:jc w:val="center"/>
        </w:trPr>
        <w:tc>
          <w:tcPr>
            <w:tcW w:w="1178" w:type="dxa"/>
            <w:shd w:val="clear" w:color="auto" w:fill="D9D9D9" w:themeFill="background1" w:themeFillShade="D9"/>
          </w:tcPr>
          <w:p w14:paraId="01E952B1"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F15FEE7" w14:textId="37209023"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39E0E360" w14:textId="77465871"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037FA33C" w14:textId="60BBDD10"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52A5E19A" w14:textId="33684C00"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40CCC29D" w14:textId="43386EF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0A52C992" w14:textId="670516A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250B92EC" w14:textId="4943BFB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48103A01" w14:textId="471FAE2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318E2323" w14:textId="25689E48"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32B95E8F" w14:textId="77777777" w:rsidTr="00022552">
        <w:trPr>
          <w:jc w:val="center"/>
        </w:trPr>
        <w:tc>
          <w:tcPr>
            <w:tcW w:w="1178" w:type="dxa"/>
            <w:shd w:val="clear" w:color="auto" w:fill="D9D9D9" w:themeFill="background1" w:themeFillShade="D9"/>
          </w:tcPr>
          <w:p w14:paraId="14C6B6FF"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26670471" w14:textId="221C8BF3"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5922388B" w14:textId="3C31BAA6"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10E01001" w14:textId="5AD2562F"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7ED2B23A" w14:textId="398CE5A8"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740C604A" w14:textId="6D532C07"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1</w:t>
            </w:r>
          </w:p>
        </w:tc>
        <w:tc>
          <w:tcPr>
            <w:tcW w:w="923" w:type="dxa"/>
            <w:shd w:val="clear" w:color="auto" w:fill="00B0F0"/>
            <w:vAlign w:val="center"/>
          </w:tcPr>
          <w:p w14:paraId="19D6F597" w14:textId="2ACD0C1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66985B53" w14:textId="1756B33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7DF46534" w14:textId="74270AE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-1</w:t>
            </w:r>
          </w:p>
        </w:tc>
        <w:tc>
          <w:tcPr>
            <w:tcW w:w="930" w:type="dxa"/>
            <w:shd w:val="clear" w:color="auto" w:fill="00B050"/>
            <w:vAlign w:val="center"/>
          </w:tcPr>
          <w:p w14:paraId="23DB64DE" w14:textId="18DAB87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78146AF8" w14:textId="77777777" w:rsidTr="00022552">
        <w:trPr>
          <w:jc w:val="center"/>
        </w:trPr>
        <w:tc>
          <w:tcPr>
            <w:tcW w:w="1178" w:type="dxa"/>
            <w:shd w:val="clear" w:color="auto" w:fill="D9D9D9" w:themeFill="background1" w:themeFillShade="D9"/>
          </w:tcPr>
          <w:p w14:paraId="0C6D597C"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A0EB31A" w14:textId="524127C8"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00F9CA1C" w14:textId="28A01446"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09CB4999" w14:textId="20369B7F"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56D3399D" w14:textId="19E32750"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005628DF" w14:textId="3A67F47D"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046AB34E" w14:textId="411B43BD"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0C6D64F9" w14:textId="4E028BD1"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5BC757B1" w14:textId="52BAA8D1"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097C13E8" w14:textId="5DEB363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1F9DFC90" w14:textId="77777777" w:rsidTr="00022552">
        <w:trPr>
          <w:jc w:val="center"/>
        </w:trPr>
        <w:tc>
          <w:tcPr>
            <w:tcW w:w="1178" w:type="dxa"/>
            <w:shd w:val="clear" w:color="auto" w:fill="D9D9D9" w:themeFill="background1" w:themeFillShade="D9"/>
          </w:tcPr>
          <w:p w14:paraId="42589512"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5B5B9972" w14:textId="69F81759"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641A964F" w14:textId="6DA4A4B8"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6B05441E" w14:textId="60501C8E"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4413108F" w14:textId="238C939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2A6F19E3" w14:textId="63078C28"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0340EE70" w14:textId="3398B51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6D07F169" w14:textId="046930E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64C54839" w14:textId="5285715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7F70A605" w14:textId="645B1B7B"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7500A85D" w14:textId="77777777" w:rsidTr="00022552">
        <w:trPr>
          <w:jc w:val="center"/>
        </w:trPr>
        <w:tc>
          <w:tcPr>
            <w:tcW w:w="1178" w:type="dxa"/>
            <w:shd w:val="clear" w:color="auto" w:fill="D9D9D9" w:themeFill="background1" w:themeFillShade="D9"/>
          </w:tcPr>
          <w:p w14:paraId="0AEEE5C6"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9F19F05" w14:textId="7C645B35"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156E3E3D" w14:textId="310C087A"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1</w:t>
            </w:r>
          </w:p>
        </w:tc>
        <w:tc>
          <w:tcPr>
            <w:tcW w:w="920" w:type="dxa"/>
            <w:shd w:val="clear" w:color="auto" w:fill="FF0000"/>
            <w:vAlign w:val="center"/>
          </w:tcPr>
          <w:p w14:paraId="41565F36" w14:textId="35ADEC7D"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298F652C" w14:textId="163A32F3"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7D29188E" w14:textId="51C15204"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2C9FFC0B" w14:textId="0074571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10950099" w14:textId="0A3D0B6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3F44B5D0" w14:textId="62EC5626"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1</w:t>
            </w:r>
          </w:p>
        </w:tc>
        <w:tc>
          <w:tcPr>
            <w:tcW w:w="930" w:type="dxa"/>
            <w:shd w:val="clear" w:color="auto" w:fill="00B050"/>
            <w:vAlign w:val="center"/>
          </w:tcPr>
          <w:p w14:paraId="49FFCA4C" w14:textId="1FB1D75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6455515B" w14:textId="77777777" w:rsidTr="00022552">
        <w:trPr>
          <w:jc w:val="center"/>
        </w:trPr>
        <w:tc>
          <w:tcPr>
            <w:tcW w:w="1178" w:type="dxa"/>
            <w:shd w:val="clear" w:color="auto" w:fill="D9D9D9" w:themeFill="background1" w:themeFillShade="D9"/>
          </w:tcPr>
          <w:p w14:paraId="3547E10F"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2191DE3C" w14:textId="6C564BC7"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740758D8" w14:textId="45A5FF5D"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58E84762" w14:textId="0C42662F"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6207709D" w14:textId="049E28F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52781418" w14:textId="4296BD89"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63A7CD7C" w14:textId="2BF20BE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3782F60C" w14:textId="7FBEB224"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362608B2" w14:textId="51C51580"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6C286270" w14:textId="10D6A43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5F2F4F11" w14:textId="77777777" w:rsidTr="00022552">
        <w:trPr>
          <w:jc w:val="center"/>
        </w:trPr>
        <w:tc>
          <w:tcPr>
            <w:tcW w:w="1178" w:type="dxa"/>
            <w:shd w:val="clear" w:color="auto" w:fill="D9D9D9" w:themeFill="background1" w:themeFillShade="D9"/>
          </w:tcPr>
          <w:p w14:paraId="381EF4D7"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16A39B59" w14:textId="6A56D2EB"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1D8B6480" w14:textId="1FE663E7"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079B3AB3" w14:textId="64936949"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6927A158" w14:textId="1567C913"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30658F47" w14:textId="49999C9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43365642" w14:textId="251A3483"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1697F60D" w14:textId="795D5AA1"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5EC6FC8E" w14:textId="0D6AD8E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12D3B765" w14:textId="57103763"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38F4EA6D" w14:textId="77777777" w:rsidTr="00022552">
        <w:trPr>
          <w:jc w:val="center"/>
        </w:trPr>
        <w:tc>
          <w:tcPr>
            <w:tcW w:w="1178" w:type="dxa"/>
            <w:shd w:val="clear" w:color="auto" w:fill="D9D9D9" w:themeFill="background1" w:themeFillShade="D9"/>
          </w:tcPr>
          <w:p w14:paraId="34F933EA"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574971B2" w14:textId="063B0398"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379BA3C3" w14:textId="21058B2E"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68E65178" w14:textId="6CB91696"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66D05C6E" w14:textId="2429BB84"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6276E11E" w14:textId="700B75A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05A73117" w14:textId="02ADFC3D"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7A12F620" w14:textId="67B25ED7"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4479215C" w14:textId="40ED3E2B"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7601AA73" w14:textId="6876BCD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54E503D5" w14:textId="77777777" w:rsidTr="00022552">
        <w:trPr>
          <w:jc w:val="center"/>
        </w:trPr>
        <w:tc>
          <w:tcPr>
            <w:tcW w:w="1178" w:type="dxa"/>
            <w:shd w:val="clear" w:color="auto" w:fill="D9D9D9" w:themeFill="background1" w:themeFillShade="D9"/>
          </w:tcPr>
          <w:p w14:paraId="26D219C3"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65331039" w14:textId="13A45F26"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7302585C" w14:textId="23E2E297"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3C04B2B7" w14:textId="521B6DA8"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1B48E289" w14:textId="2E37F11B"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56276341" w14:textId="33296097"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4017AB60" w14:textId="556B5B2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671657E4" w14:textId="12946F90"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5F36B3BF" w14:textId="6388A7F9"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509A9222" w14:textId="0CA0F24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34A4E880" w14:textId="77777777" w:rsidTr="00022552">
        <w:trPr>
          <w:jc w:val="center"/>
        </w:trPr>
        <w:tc>
          <w:tcPr>
            <w:tcW w:w="1178" w:type="dxa"/>
            <w:shd w:val="clear" w:color="auto" w:fill="D9D9D9" w:themeFill="background1" w:themeFillShade="D9"/>
          </w:tcPr>
          <w:p w14:paraId="70D0E847"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196BED32" w14:textId="014AA5B8"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5C776550" w14:textId="27C43599"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6B769935" w14:textId="2D48F970"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3FE07CB7" w14:textId="157C043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221D5911" w14:textId="51BB353B"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5AEE99D2" w14:textId="15F6048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0E8FF36B" w14:textId="1A19998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437A1973" w14:textId="63246128"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3E2F38DA" w14:textId="05B0187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5DD568EE" w14:textId="77777777" w:rsidTr="00022552">
        <w:trPr>
          <w:jc w:val="center"/>
        </w:trPr>
        <w:tc>
          <w:tcPr>
            <w:tcW w:w="1178" w:type="dxa"/>
            <w:shd w:val="clear" w:color="auto" w:fill="D9D9D9" w:themeFill="background1" w:themeFillShade="D9"/>
          </w:tcPr>
          <w:p w14:paraId="35784028"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61420736" w14:textId="63960E45"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3D1B83CD" w14:textId="0EAE67B1"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639C1980" w14:textId="53CC9B69"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768B2F05" w14:textId="4FA689E1"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5497C5C1" w14:textId="43046CFB"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5D8A6F87" w14:textId="1BD5B6C6"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22E575E5" w14:textId="70D1786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57E8A297" w14:textId="2F04391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12B250E0" w14:textId="501014E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6651C8F2" w14:textId="77777777" w:rsidTr="00022552">
        <w:trPr>
          <w:jc w:val="center"/>
        </w:trPr>
        <w:tc>
          <w:tcPr>
            <w:tcW w:w="1178" w:type="dxa"/>
            <w:shd w:val="clear" w:color="auto" w:fill="D9D9D9" w:themeFill="background1" w:themeFillShade="D9"/>
          </w:tcPr>
          <w:p w14:paraId="5F275E35"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0455F8BD" w14:textId="6B72E821"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71342A32" w14:textId="324023CA"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7943C190" w14:textId="61A9C224"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3765A5D4" w14:textId="13FFD0EB"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51977AE0" w14:textId="57FE94C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3B51BA71" w14:textId="5C9E3BC1"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496A5D70" w14:textId="3D67546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108F6A1B" w14:textId="401E8FF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68E64E2B" w14:textId="6F86FE87"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04F7EDE3" w14:textId="77777777" w:rsidTr="00022552">
        <w:trPr>
          <w:jc w:val="center"/>
        </w:trPr>
        <w:tc>
          <w:tcPr>
            <w:tcW w:w="1178" w:type="dxa"/>
            <w:shd w:val="clear" w:color="auto" w:fill="D9D9D9" w:themeFill="background1" w:themeFillShade="D9"/>
          </w:tcPr>
          <w:p w14:paraId="6A96D962"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81E6CE7" w14:textId="4889BD0A"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0244ADC4" w14:textId="6725F9EE"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1FCAF57F" w14:textId="36F1FC5F"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4838D2F1" w14:textId="28DF7988"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4701552C" w14:textId="20460CE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192D48DC" w14:textId="3A68EF9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7950EB85" w14:textId="66BCB4F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30685816" w14:textId="7076851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2E0806C1" w14:textId="0DDDF4F8"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14B9F6EC" w14:textId="77777777" w:rsidTr="00022552">
        <w:trPr>
          <w:jc w:val="center"/>
        </w:trPr>
        <w:tc>
          <w:tcPr>
            <w:tcW w:w="1178" w:type="dxa"/>
            <w:shd w:val="clear" w:color="auto" w:fill="D9D9D9" w:themeFill="background1" w:themeFillShade="D9"/>
          </w:tcPr>
          <w:p w14:paraId="366DD3CA"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E62BA4F" w14:textId="7C6BAB57"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1C923EF2" w14:textId="499918D9"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31858003" w14:textId="115B1A92"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698CD279" w14:textId="170B8791"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5A734E90" w14:textId="305C855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1499C5A7" w14:textId="687529C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6A405B40" w14:textId="71CFE3A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41F9A04F" w14:textId="4F5E226A"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2087CC6B" w14:textId="695B09C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8A78C6" w14:paraId="0FF78C3D" w14:textId="77777777" w:rsidTr="00022552">
        <w:trPr>
          <w:jc w:val="center"/>
        </w:trPr>
        <w:tc>
          <w:tcPr>
            <w:tcW w:w="1178" w:type="dxa"/>
            <w:shd w:val="clear" w:color="auto" w:fill="D9D9D9" w:themeFill="background1" w:themeFillShade="D9"/>
          </w:tcPr>
          <w:p w14:paraId="3D426B3D" w14:textId="77777777" w:rsidR="00337F02" w:rsidRDefault="00337F02" w:rsidP="00337F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3818E325" w14:textId="6F170F6E"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60" w:type="dxa"/>
            <w:shd w:val="clear" w:color="auto" w:fill="FF0000"/>
            <w:vAlign w:val="center"/>
          </w:tcPr>
          <w:p w14:paraId="2DCED012" w14:textId="62B7D83C"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20" w:type="dxa"/>
            <w:shd w:val="clear" w:color="auto" w:fill="FF0000"/>
            <w:vAlign w:val="center"/>
          </w:tcPr>
          <w:p w14:paraId="7210FCE8" w14:textId="41EF5794" w:rsidR="00337F02" w:rsidRPr="00022552" w:rsidRDefault="00337F02" w:rsidP="00337F02">
            <w:pPr>
              <w:pStyle w:val="BodyTextIndent"/>
              <w:ind w:left="0" w:firstLine="0"/>
              <w:jc w:val="center"/>
              <w:rPr>
                <w:rFonts w:ascii="Arial" w:hAnsi="Arial" w:cs="Arial"/>
                <w:b w:val="0"/>
                <w:bCs w:val="0"/>
                <w:iCs/>
                <w:color w:val="000000"/>
                <w:sz w:val="20"/>
                <w:szCs w:val="20"/>
                <w:lang w:val="ro-RO"/>
              </w:rPr>
            </w:pPr>
            <w:r w:rsidRPr="00022552">
              <w:rPr>
                <w:rFonts w:ascii="Arial" w:hAnsi="Arial" w:cs="Arial"/>
                <w:b w:val="0"/>
                <w:bCs w:val="0"/>
                <w:color w:val="000000"/>
                <w:sz w:val="20"/>
                <w:szCs w:val="20"/>
              </w:rPr>
              <w:t>0</w:t>
            </w:r>
          </w:p>
        </w:tc>
        <w:tc>
          <w:tcPr>
            <w:tcW w:w="917" w:type="dxa"/>
            <w:shd w:val="clear" w:color="auto" w:fill="00B0F0"/>
            <w:vAlign w:val="center"/>
          </w:tcPr>
          <w:p w14:paraId="10C33D3B" w14:textId="64923BBB"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13" w:type="dxa"/>
            <w:shd w:val="clear" w:color="auto" w:fill="00B0F0"/>
            <w:vAlign w:val="center"/>
          </w:tcPr>
          <w:p w14:paraId="2D10B81B" w14:textId="590A501F"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3" w:type="dxa"/>
            <w:shd w:val="clear" w:color="auto" w:fill="00B0F0"/>
            <w:vAlign w:val="center"/>
          </w:tcPr>
          <w:p w14:paraId="7573BC12" w14:textId="7BB09145"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4" w:type="dxa"/>
            <w:shd w:val="clear" w:color="auto" w:fill="00B050"/>
            <w:vAlign w:val="center"/>
          </w:tcPr>
          <w:p w14:paraId="7402FDB1" w14:textId="3FC2065E"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21" w:type="dxa"/>
            <w:shd w:val="clear" w:color="auto" w:fill="00B050"/>
            <w:vAlign w:val="center"/>
          </w:tcPr>
          <w:p w14:paraId="31CB5295" w14:textId="117B1932"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c>
          <w:tcPr>
            <w:tcW w:w="930" w:type="dxa"/>
            <w:shd w:val="clear" w:color="auto" w:fill="00B050"/>
            <w:vAlign w:val="center"/>
          </w:tcPr>
          <w:p w14:paraId="602BEB87" w14:textId="3A824CDC" w:rsidR="00337F02" w:rsidRPr="00337F02" w:rsidRDefault="00337F02" w:rsidP="00337F02">
            <w:pPr>
              <w:pStyle w:val="BodyTextIndent"/>
              <w:ind w:left="0" w:firstLine="0"/>
              <w:jc w:val="center"/>
              <w:rPr>
                <w:rFonts w:ascii="Arial" w:hAnsi="Arial" w:cs="Arial"/>
                <w:b w:val="0"/>
                <w:bCs w:val="0"/>
                <w:iCs/>
                <w:color w:val="000000"/>
                <w:sz w:val="20"/>
                <w:szCs w:val="20"/>
                <w:lang w:val="ro-RO"/>
              </w:rPr>
            </w:pPr>
            <w:r w:rsidRPr="00337F02">
              <w:rPr>
                <w:rFonts w:ascii="Arial" w:hAnsi="Arial" w:cs="Arial"/>
                <w:b w:val="0"/>
                <w:bCs w:val="0"/>
                <w:color w:val="000000"/>
                <w:sz w:val="20"/>
                <w:szCs w:val="20"/>
              </w:rPr>
              <w:t>0</w:t>
            </w:r>
          </w:p>
        </w:tc>
      </w:tr>
      <w:tr w:rsidR="00337F02" w:rsidRPr="0025054A" w14:paraId="67450D33" w14:textId="77777777" w:rsidTr="00022552">
        <w:trPr>
          <w:jc w:val="center"/>
        </w:trPr>
        <w:tc>
          <w:tcPr>
            <w:tcW w:w="1178" w:type="dxa"/>
            <w:shd w:val="clear" w:color="auto" w:fill="D9D9D9" w:themeFill="background1" w:themeFillShade="D9"/>
          </w:tcPr>
          <w:p w14:paraId="26CBACBF" w14:textId="77777777" w:rsidR="00337F02" w:rsidRPr="0025054A" w:rsidRDefault="00337F02" w:rsidP="00337F0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6EAED1C8" w14:textId="15FFA42E" w:rsidR="00337F02" w:rsidRPr="00022552" w:rsidRDefault="00337F02" w:rsidP="00337F02">
            <w:pPr>
              <w:pStyle w:val="BodyTextIndent"/>
              <w:ind w:left="0" w:firstLine="0"/>
              <w:jc w:val="center"/>
              <w:rPr>
                <w:rFonts w:ascii="Arial" w:hAnsi="Arial" w:cs="Arial"/>
                <w:iCs/>
                <w:color w:val="000000"/>
                <w:sz w:val="20"/>
                <w:szCs w:val="20"/>
                <w:lang w:val="ro-RO"/>
              </w:rPr>
            </w:pPr>
            <w:r w:rsidRPr="00022552">
              <w:rPr>
                <w:rFonts w:ascii="Arial" w:hAnsi="Arial" w:cs="Arial"/>
                <w:color w:val="000000"/>
                <w:sz w:val="20"/>
                <w:szCs w:val="20"/>
              </w:rPr>
              <w:t>0</w:t>
            </w:r>
          </w:p>
        </w:tc>
        <w:tc>
          <w:tcPr>
            <w:tcW w:w="960" w:type="dxa"/>
            <w:shd w:val="clear" w:color="auto" w:fill="FF0000"/>
            <w:vAlign w:val="center"/>
          </w:tcPr>
          <w:p w14:paraId="43B2E0EA" w14:textId="0B4A4345" w:rsidR="00337F02" w:rsidRPr="00022552" w:rsidRDefault="00337F02" w:rsidP="00337F02">
            <w:pPr>
              <w:pStyle w:val="BodyTextIndent"/>
              <w:ind w:left="0" w:firstLine="0"/>
              <w:jc w:val="center"/>
              <w:rPr>
                <w:rFonts w:ascii="Arial" w:hAnsi="Arial" w:cs="Arial"/>
                <w:iCs/>
                <w:color w:val="000000"/>
                <w:sz w:val="20"/>
                <w:szCs w:val="20"/>
                <w:lang w:val="ro-RO"/>
              </w:rPr>
            </w:pPr>
            <w:r w:rsidRPr="00022552">
              <w:rPr>
                <w:rFonts w:ascii="Arial" w:hAnsi="Arial" w:cs="Arial"/>
                <w:color w:val="000000"/>
                <w:sz w:val="20"/>
                <w:szCs w:val="20"/>
              </w:rPr>
              <w:t>22</w:t>
            </w:r>
          </w:p>
        </w:tc>
        <w:tc>
          <w:tcPr>
            <w:tcW w:w="920" w:type="dxa"/>
            <w:shd w:val="clear" w:color="auto" w:fill="FF0000"/>
            <w:vAlign w:val="center"/>
          </w:tcPr>
          <w:p w14:paraId="406B4334" w14:textId="3B035747" w:rsidR="00337F02" w:rsidRPr="00022552" w:rsidRDefault="00337F02" w:rsidP="00337F02">
            <w:pPr>
              <w:pStyle w:val="BodyTextIndent"/>
              <w:ind w:left="0" w:firstLine="0"/>
              <w:jc w:val="center"/>
              <w:rPr>
                <w:rFonts w:ascii="Arial" w:hAnsi="Arial" w:cs="Arial"/>
                <w:iCs/>
                <w:color w:val="000000"/>
                <w:sz w:val="20"/>
                <w:szCs w:val="20"/>
                <w:lang w:val="ro-RO"/>
              </w:rPr>
            </w:pPr>
            <w:r w:rsidRPr="00022552">
              <w:rPr>
                <w:rFonts w:ascii="Arial" w:hAnsi="Arial" w:cs="Arial"/>
                <w:color w:val="000000"/>
                <w:sz w:val="20"/>
                <w:szCs w:val="20"/>
              </w:rPr>
              <w:t>0</w:t>
            </w:r>
          </w:p>
        </w:tc>
        <w:tc>
          <w:tcPr>
            <w:tcW w:w="917" w:type="dxa"/>
            <w:shd w:val="clear" w:color="auto" w:fill="00B0F0"/>
            <w:vAlign w:val="center"/>
          </w:tcPr>
          <w:p w14:paraId="6DFE05B1" w14:textId="33CB6884" w:rsidR="00337F02" w:rsidRPr="00337F02" w:rsidRDefault="00337F02" w:rsidP="00337F02">
            <w:pPr>
              <w:pStyle w:val="BodyTextIndent"/>
              <w:ind w:left="0" w:firstLine="0"/>
              <w:jc w:val="center"/>
              <w:rPr>
                <w:rFonts w:ascii="Arial" w:hAnsi="Arial" w:cs="Arial"/>
                <w:iCs/>
                <w:color w:val="000000"/>
                <w:sz w:val="20"/>
                <w:szCs w:val="20"/>
                <w:lang w:val="ro-RO"/>
              </w:rPr>
            </w:pPr>
            <w:r w:rsidRPr="00337F02">
              <w:rPr>
                <w:rFonts w:ascii="Arial" w:hAnsi="Arial" w:cs="Arial"/>
                <w:color w:val="000000"/>
                <w:sz w:val="20"/>
                <w:szCs w:val="20"/>
              </w:rPr>
              <w:t>0</w:t>
            </w:r>
          </w:p>
        </w:tc>
        <w:tc>
          <w:tcPr>
            <w:tcW w:w="913" w:type="dxa"/>
            <w:shd w:val="clear" w:color="auto" w:fill="00B0F0"/>
            <w:vAlign w:val="center"/>
          </w:tcPr>
          <w:p w14:paraId="452D5568" w14:textId="1D756C91" w:rsidR="00337F02" w:rsidRPr="00337F02" w:rsidRDefault="00337F02" w:rsidP="00337F02">
            <w:pPr>
              <w:pStyle w:val="BodyTextIndent"/>
              <w:ind w:left="0" w:firstLine="0"/>
              <w:jc w:val="center"/>
              <w:rPr>
                <w:rFonts w:ascii="Arial" w:hAnsi="Arial" w:cs="Arial"/>
                <w:iCs/>
                <w:color w:val="000000"/>
                <w:sz w:val="20"/>
                <w:szCs w:val="20"/>
                <w:lang w:val="ro-RO"/>
              </w:rPr>
            </w:pPr>
            <w:r w:rsidRPr="00337F02">
              <w:rPr>
                <w:rFonts w:ascii="Arial" w:hAnsi="Arial" w:cs="Arial"/>
                <w:color w:val="000000"/>
                <w:sz w:val="20"/>
                <w:szCs w:val="20"/>
              </w:rPr>
              <w:t>14</w:t>
            </w:r>
          </w:p>
        </w:tc>
        <w:tc>
          <w:tcPr>
            <w:tcW w:w="923" w:type="dxa"/>
            <w:shd w:val="clear" w:color="auto" w:fill="00B0F0"/>
            <w:vAlign w:val="center"/>
          </w:tcPr>
          <w:p w14:paraId="7732453A" w14:textId="3CD2BDA2" w:rsidR="00337F02" w:rsidRPr="00337F02" w:rsidRDefault="00337F02" w:rsidP="00337F02">
            <w:pPr>
              <w:pStyle w:val="BodyTextIndent"/>
              <w:ind w:left="0" w:firstLine="0"/>
              <w:jc w:val="center"/>
              <w:rPr>
                <w:rFonts w:ascii="Arial" w:hAnsi="Arial" w:cs="Arial"/>
                <w:iCs/>
                <w:color w:val="000000"/>
                <w:sz w:val="20"/>
                <w:szCs w:val="20"/>
                <w:lang w:val="ro-RO"/>
              </w:rPr>
            </w:pPr>
            <w:r w:rsidRPr="00337F02">
              <w:rPr>
                <w:rFonts w:ascii="Arial" w:hAnsi="Arial" w:cs="Arial"/>
                <w:color w:val="000000"/>
                <w:sz w:val="20"/>
                <w:szCs w:val="20"/>
              </w:rPr>
              <w:t>0</w:t>
            </w:r>
          </w:p>
        </w:tc>
        <w:tc>
          <w:tcPr>
            <w:tcW w:w="924" w:type="dxa"/>
            <w:shd w:val="clear" w:color="auto" w:fill="00B050"/>
            <w:vAlign w:val="center"/>
          </w:tcPr>
          <w:p w14:paraId="5E96C917" w14:textId="7BC1CA36" w:rsidR="00337F02" w:rsidRPr="00337F02" w:rsidRDefault="00337F02" w:rsidP="00337F02">
            <w:pPr>
              <w:pStyle w:val="BodyTextIndent"/>
              <w:ind w:left="0" w:firstLine="0"/>
              <w:jc w:val="center"/>
              <w:rPr>
                <w:rFonts w:ascii="Arial" w:hAnsi="Arial" w:cs="Arial"/>
                <w:iCs/>
                <w:color w:val="000000"/>
                <w:sz w:val="20"/>
                <w:szCs w:val="20"/>
                <w:lang w:val="ro-RO"/>
              </w:rPr>
            </w:pPr>
            <w:r w:rsidRPr="00337F02">
              <w:rPr>
                <w:rFonts w:ascii="Arial" w:hAnsi="Arial" w:cs="Arial"/>
                <w:color w:val="000000"/>
                <w:sz w:val="20"/>
                <w:szCs w:val="20"/>
              </w:rPr>
              <w:t>0</w:t>
            </w:r>
          </w:p>
        </w:tc>
        <w:tc>
          <w:tcPr>
            <w:tcW w:w="921" w:type="dxa"/>
            <w:shd w:val="clear" w:color="auto" w:fill="00B050"/>
            <w:vAlign w:val="center"/>
          </w:tcPr>
          <w:p w14:paraId="59AD5D7B" w14:textId="54777C11" w:rsidR="00337F02" w:rsidRPr="00337F02" w:rsidRDefault="00337F02" w:rsidP="00337F02">
            <w:pPr>
              <w:pStyle w:val="BodyTextIndent"/>
              <w:ind w:left="0" w:firstLine="0"/>
              <w:jc w:val="center"/>
              <w:rPr>
                <w:rFonts w:ascii="Arial" w:hAnsi="Arial" w:cs="Arial"/>
                <w:iCs/>
                <w:color w:val="000000"/>
                <w:sz w:val="20"/>
                <w:szCs w:val="20"/>
                <w:lang w:val="ro-RO"/>
              </w:rPr>
            </w:pPr>
            <w:r w:rsidRPr="00337F02">
              <w:rPr>
                <w:rFonts w:ascii="Arial" w:hAnsi="Arial" w:cs="Arial"/>
                <w:color w:val="000000"/>
                <w:sz w:val="20"/>
                <w:szCs w:val="20"/>
              </w:rPr>
              <w:t>8</w:t>
            </w:r>
          </w:p>
        </w:tc>
        <w:tc>
          <w:tcPr>
            <w:tcW w:w="930" w:type="dxa"/>
            <w:shd w:val="clear" w:color="auto" w:fill="00B050"/>
            <w:vAlign w:val="center"/>
          </w:tcPr>
          <w:p w14:paraId="6AE827A0" w14:textId="06DF7B29" w:rsidR="00337F02" w:rsidRPr="00337F02" w:rsidRDefault="00337F02" w:rsidP="00337F02">
            <w:pPr>
              <w:pStyle w:val="BodyTextIndent"/>
              <w:ind w:left="0" w:firstLine="0"/>
              <w:jc w:val="center"/>
              <w:rPr>
                <w:rFonts w:ascii="Arial" w:hAnsi="Arial" w:cs="Arial"/>
                <w:iCs/>
                <w:color w:val="000000"/>
                <w:sz w:val="20"/>
                <w:szCs w:val="20"/>
                <w:lang w:val="ro-RO"/>
              </w:rPr>
            </w:pPr>
            <w:r w:rsidRPr="00337F02">
              <w:rPr>
                <w:rFonts w:ascii="Arial" w:hAnsi="Arial" w:cs="Arial"/>
                <w:color w:val="000000"/>
                <w:sz w:val="20"/>
                <w:szCs w:val="20"/>
              </w:rPr>
              <w:t>0</w:t>
            </w:r>
          </w:p>
        </w:tc>
      </w:tr>
    </w:tbl>
    <w:p w14:paraId="5F1842E7" w14:textId="77777777" w:rsidR="00CE734B" w:rsidRDefault="00CE734B" w:rsidP="00CE734B">
      <w:pPr>
        <w:pStyle w:val="BodyTextIndent"/>
        <w:ind w:left="0" w:firstLine="0"/>
        <w:jc w:val="center"/>
        <w:rPr>
          <w:rFonts w:ascii="Arial" w:hAnsi="Arial" w:cs="Arial"/>
          <w:b w:val="0"/>
          <w:iCs/>
          <w:color w:val="000000"/>
          <w:sz w:val="24"/>
          <w:szCs w:val="24"/>
          <w:lang w:val="ro-RO"/>
        </w:rPr>
      </w:pPr>
    </w:p>
    <w:p w14:paraId="68E1E343" w14:textId="77777777" w:rsidR="00CE734B" w:rsidRDefault="00CE734B" w:rsidP="00CE734B">
      <w:pPr>
        <w:jc w:val="both"/>
        <w:rPr>
          <w:rFonts w:ascii="Arial" w:hAnsi="Arial" w:cs="Arial"/>
          <w:b/>
          <w:lang w:val="ro-RO"/>
        </w:rPr>
      </w:pPr>
    </w:p>
    <w:p w14:paraId="3CD87E9F" w14:textId="77777777" w:rsidR="00CE734B" w:rsidRDefault="00CE734B" w:rsidP="00CE734B">
      <w:pPr>
        <w:jc w:val="both"/>
        <w:rPr>
          <w:rFonts w:ascii="Arial" w:hAnsi="Arial" w:cs="Arial"/>
          <w:b/>
          <w:lang w:val="ro-RO"/>
        </w:rPr>
      </w:pPr>
      <w:r>
        <w:rPr>
          <w:rFonts w:ascii="Arial" w:hAnsi="Arial" w:cs="Arial"/>
          <w:b/>
          <w:lang w:val="ro-RO"/>
        </w:rPr>
        <w:t>2.12.2 Prioritizarea măsurilor de reducere a zgomotului</w:t>
      </w:r>
    </w:p>
    <w:p w14:paraId="587E6836" w14:textId="77777777" w:rsidR="00CE734B" w:rsidRPr="000263FB" w:rsidRDefault="00CE734B" w:rsidP="00CE734B">
      <w:pPr>
        <w:jc w:val="both"/>
        <w:rPr>
          <w:rFonts w:ascii="Arial" w:hAnsi="Arial" w:cs="Arial"/>
          <w:lang w:val="ro-RO"/>
        </w:rPr>
      </w:pPr>
    </w:p>
    <w:p w14:paraId="0470C047" w14:textId="77777777" w:rsidR="00CE734B" w:rsidRDefault="00CE734B" w:rsidP="00CE734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748D2367" w14:textId="77777777" w:rsidR="00CE734B" w:rsidRDefault="00CE734B" w:rsidP="00CE734B">
      <w:pPr>
        <w:jc w:val="both"/>
        <w:rPr>
          <w:rFonts w:ascii="Arial" w:hAnsi="Arial" w:cs="Arial"/>
          <w:lang w:val="ro-RO"/>
        </w:rPr>
      </w:pPr>
    </w:p>
    <w:p w14:paraId="65942EC9" w14:textId="77777777" w:rsidR="00CE734B" w:rsidRPr="00CC511B" w:rsidRDefault="00CE734B" w:rsidP="00CE734B">
      <w:pPr>
        <w:jc w:val="both"/>
        <w:rPr>
          <w:rFonts w:ascii="Arial" w:hAnsi="Arial" w:cs="Arial"/>
          <w:bCs/>
          <w:lang w:val="ro-RO"/>
        </w:rPr>
      </w:pPr>
    </w:p>
    <w:p w14:paraId="00D3C557" w14:textId="77777777" w:rsidR="00CE734B" w:rsidRPr="00CC511B" w:rsidRDefault="00CE734B" w:rsidP="00CE734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74658CB" w14:textId="77777777" w:rsidR="00CE734B" w:rsidRPr="00CC511B" w:rsidRDefault="00CE734B" w:rsidP="00CE734B">
      <w:pPr>
        <w:autoSpaceDE w:val="0"/>
        <w:jc w:val="both"/>
        <w:rPr>
          <w:rFonts w:ascii="Arial" w:hAnsi="Arial" w:cs="Arial"/>
          <w:lang w:val="ro-RO"/>
        </w:rPr>
      </w:pPr>
    </w:p>
    <w:p w14:paraId="40C95ACF" w14:textId="77777777" w:rsidR="00CE734B" w:rsidRPr="00CC511B" w:rsidRDefault="00CE734B" w:rsidP="00CE734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07AD8E32" w14:textId="77777777" w:rsidR="00CE734B" w:rsidRPr="00CC511B" w:rsidRDefault="00CE734B" w:rsidP="00CE734B">
      <w:pPr>
        <w:autoSpaceDE w:val="0"/>
        <w:jc w:val="both"/>
        <w:rPr>
          <w:rFonts w:ascii="Arial" w:hAnsi="Arial" w:cs="Arial"/>
          <w:lang w:val="ro-RO"/>
        </w:rPr>
      </w:pPr>
    </w:p>
    <w:p w14:paraId="2834C339" w14:textId="77777777" w:rsidR="00CE734B" w:rsidRPr="00CC511B" w:rsidRDefault="00CE734B" w:rsidP="00CE734B">
      <w:pPr>
        <w:autoSpaceDE w:val="0"/>
        <w:jc w:val="both"/>
        <w:rPr>
          <w:rFonts w:ascii="Arial" w:hAnsi="Arial" w:cs="Arial"/>
          <w:lang w:val="ro-RO"/>
        </w:rPr>
      </w:pPr>
      <w:r w:rsidRPr="00CC511B">
        <w:rPr>
          <w:rFonts w:ascii="Arial" w:hAnsi="Arial" w:cs="Arial"/>
          <w:lang w:val="ro-RO"/>
        </w:rPr>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0B3217E2" w14:textId="77777777" w:rsidR="00CE734B" w:rsidRPr="00CC511B" w:rsidRDefault="00CE734B" w:rsidP="00CE734B">
      <w:pPr>
        <w:autoSpaceDE w:val="0"/>
        <w:jc w:val="both"/>
        <w:rPr>
          <w:rFonts w:ascii="Arial" w:hAnsi="Arial" w:cs="Arial"/>
          <w:lang w:val="ro-RO"/>
        </w:rPr>
      </w:pPr>
    </w:p>
    <w:p w14:paraId="1BCAF918" w14:textId="77777777" w:rsidR="00CE734B" w:rsidRPr="00CC511B" w:rsidRDefault="00CE734B" w:rsidP="00CE734B">
      <w:pPr>
        <w:autoSpaceDE w:val="0"/>
        <w:jc w:val="both"/>
        <w:rPr>
          <w:rFonts w:ascii="Arial" w:hAnsi="Arial" w:cs="Arial"/>
          <w:lang w:val="ro-RO"/>
        </w:rPr>
      </w:pPr>
    </w:p>
    <w:p w14:paraId="54C2C5D7" w14:textId="77777777" w:rsidR="00CE734B" w:rsidRPr="00051A43" w:rsidRDefault="00CE734B" w:rsidP="00CE734B">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4F2CA4D1" w14:textId="77777777" w:rsidR="00CE734B" w:rsidRPr="00CC511B" w:rsidRDefault="00CE734B" w:rsidP="00CE734B">
      <w:pPr>
        <w:autoSpaceDE w:val="0"/>
        <w:jc w:val="both"/>
        <w:rPr>
          <w:rFonts w:ascii="Arial" w:hAnsi="Arial" w:cs="Arial"/>
          <w:lang w:val="ro-RO"/>
        </w:rPr>
      </w:pPr>
    </w:p>
    <w:p w14:paraId="7EBBCC59" w14:textId="77777777" w:rsidR="00CE734B" w:rsidRDefault="00CE734B" w:rsidP="00CE734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059B7E27" w14:textId="77777777" w:rsidR="00CE734B" w:rsidRDefault="00CE734B" w:rsidP="00CE734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39434F8C" w14:textId="77777777" w:rsidR="00CE734B" w:rsidRDefault="00CE734B" w:rsidP="00CE734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664F7C3B" w14:textId="77777777" w:rsidR="00CE734B" w:rsidRDefault="00CE734B" w:rsidP="00CE734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125DE37D" w14:textId="77777777" w:rsidR="00CE734B" w:rsidRPr="007F712C" w:rsidRDefault="00CE734B" w:rsidP="00CE734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36ECF625" w14:textId="77777777" w:rsidR="00CE734B" w:rsidRDefault="00CE734B" w:rsidP="00CE734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3BABCB13" w14:textId="77777777" w:rsidR="00CE734B" w:rsidRDefault="00CE734B" w:rsidP="00CE734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89A6561" w14:textId="77777777" w:rsidR="00CE734B" w:rsidRDefault="00CE734B" w:rsidP="00CE734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6300D08" w14:textId="77777777" w:rsidR="00CE734B" w:rsidRPr="0089217D" w:rsidRDefault="00CE734B" w:rsidP="00CE734B">
      <w:pPr>
        <w:autoSpaceDE w:val="0"/>
        <w:jc w:val="both"/>
        <w:rPr>
          <w:rFonts w:ascii="Arial" w:hAnsi="Arial" w:cs="Arial"/>
          <w:lang w:val="ro-RO"/>
        </w:rPr>
      </w:pPr>
    </w:p>
    <w:p w14:paraId="5C70E118" w14:textId="77777777" w:rsidR="00CE734B" w:rsidRDefault="00CE734B" w:rsidP="00CE734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17832DA" w14:textId="77777777" w:rsidR="00CE734B" w:rsidRPr="00E14C32" w:rsidRDefault="00CE734B" w:rsidP="00CE734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2B43CCEF" w14:textId="77777777" w:rsidR="00CE734B" w:rsidRPr="00E14C32" w:rsidRDefault="00CE734B" w:rsidP="00CE734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6319AA7D" w14:textId="77777777" w:rsidR="00CE734B" w:rsidRDefault="00CE734B" w:rsidP="00CE734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6AAE6A0E" w14:textId="77777777" w:rsidR="00CE734B" w:rsidRPr="00CC511B" w:rsidRDefault="00CE734B" w:rsidP="00CE734B">
      <w:pPr>
        <w:autoSpaceDE w:val="0"/>
        <w:jc w:val="both"/>
        <w:rPr>
          <w:rFonts w:ascii="Arial" w:hAnsi="Arial" w:cs="Arial"/>
          <w:lang w:val="ro-RO"/>
        </w:rPr>
      </w:pPr>
    </w:p>
    <w:p w14:paraId="1F624797" w14:textId="77777777" w:rsidR="00125C33" w:rsidRPr="00CC511B" w:rsidRDefault="00125C33" w:rsidP="00CE734B">
      <w:pPr>
        <w:autoSpaceDE w:val="0"/>
        <w:jc w:val="both"/>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081C2" w14:textId="77777777" w:rsidR="00E55934" w:rsidRDefault="00E55934">
      <w:r>
        <w:separator/>
      </w:r>
    </w:p>
  </w:endnote>
  <w:endnote w:type="continuationSeparator" w:id="0">
    <w:p w14:paraId="7200D934" w14:textId="77777777" w:rsidR="00E55934" w:rsidRDefault="00E55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E8A2" w14:textId="77777777" w:rsidR="00CE734B" w:rsidRDefault="00CE73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D56D" w14:textId="77777777" w:rsidR="00CE734B" w:rsidRDefault="00CE734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2F9A82E0" w14:textId="77777777" w:rsidR="00CE734B" w:rsidRDefault="00CE734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559BA1C4" w14:textId="77777777" w:rsidR="00CE734B" w:rsidRDefault="00CE734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89EC6" w14:textId="77777777" w:rsidR="00CE734B" w:rsidRDefault="00CE734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99AFD" w14:textId="77777777" w:rsidR="00E55934" w:rsidRDefault="00E55934">
      <w:r>
        <w:separator/>
      </w:r>
    </w:p>
  </w:footnote>
  <w:footnote w:type="continuationSeparator" w:id="0">
    <w:p w14:paraId="7FF5515D" w14:textId="77777777" w:rsidR="00E55934" w:rsidRDefault="00E55934">
      <w:r>
        <w:continuationSeparator/>
      </w:r>
    </w:p>
  </w:footnote>
  <w:footnote w:id="1">
    <w:p w14:paraId="3B4D55FD" w14:textId="77777777" w:rsidR="006073C0" w:rsidRPr="00C9714F" w:rsidRDefault="006073C0" w:rsidP="006073C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8376" w14:textId="77777777" w:rsidR="00CE734B" w:rsidRDefault="00CE7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192BF" w14:textId="77777777" w:rsidR="00CE734B" w:rsidRDefault="00CE734B" w:rsidP="00925C46">
    <w:pPr>
      <w:jc w:val="center"/>
      <w:rPr>
        <w:sz w:val="28"/>
        <w:szCs w:val="28"/>
        <w:bdr w:val="single" w:sz="18" w:space="0" w:color="FF0000"/>
      </w:rPr>
    </w:pPr>
    <w:r>
      <w:rPr>
        <w:noProof/>
      </w:rPr>
      <w:drawing>
        <wp:anchor distT="0" distB="0" distL="114300" distR="114300" simplePos="0" relativeHeight="251660288" behindDoc="0" locked="0" layoutInCell="1" allowOverlap="1" wp14:anchorId="614E6A41" wp14:editId="184F18A1">
          <wp:simplePos x="0" y="0"/>
          <wp:positionH relativeFrom="column">
            <wp:posOffset>5162550</wp:posOffset>
          </wp:positionH>
          <wp:positionV relativeFrom="paragraph">
            <wp:posOffset>-192405</wp:posOffset>
          </wp:positionV>
          <wp:extent cx="1485900" cy="1419225"/>
          <wp:effectExtent l="0" t="0" r="0" b="0"/>
          <wp:wrapNone/>
          <wp:docPr id="2084655470"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D70AA3D" wp14:editId="563FA027">
          <wp:simplePos x="0" y="0"/>
          <wp:positionH relativeFrom="page">
            <wp:posOffset>172085</wp:posOffset>
          </wp:positionH>
          <wp:positionV relativeFrom="paragraph">
            <wp:posOffset>-259715</wp:posOffset>
          </wp:positionV>
          <wp:extent cx="1514475" cy="1590675"/>
          <wp:effectExtent l="0" t="0" r="9525" b="9525"/>
          <wp:wrapNone/>
          <wp:docPr id="165499033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777390" w14:textId="77777777" w:rsidR="00CE734B" w:rsidRDefault="00CE734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329954C6" w14:textId="77777777" w:rsidR="00CE734B" w:rsidRDefault="00CE734B" w:rsidP="00925C46">
    <w:pPr>
      <w:pStyle w:val="Header"/>
    </w:pPr>
  </w:p>
  <w:p w14:paraId="3F55F444" w14:textId="77777777" w:rsidR="00CE734B" w:rsidRPr="00CF0728" w:rsidRDefault="00CE734B" w:rsidP="00925C46">
    <w:pPr>
      <w:pStyle w:val="Header"/>
    </w:pPr>
  </w:p>
  <w:p w14:paraId="5F88A15A" w14:textId="77777777" w:rsidR="00CE734B" w:rsidRPr="008978B2" w:rsidRDefault="00CE734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4D915" w14:textId="77777777" w:rsidR="00CE734B" w:rsidRDefault="00CE73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484"/>
    <w:rsid w:val="00013A99"/>
    <w:rsid w:val="00015626"/>
    <w:rsid w:val="00015F14"/>
    <w:rsid w:val="000161FB"/>
    <w:rsid w:val="00016430"/>
    <w:rsid w:val="00017535"/>
    <w:rsid w:val="00021890"/>
    <w:rsid w:val="00021B2A"/>
    <w:rsid w:val="00022552"/>
    <w:rsid w:val="00022E9E"/>
    <w:rsid w:val="000240A6"/>
    <w:rsid w:val="000263FB"/>
    <w:rsid w:val="00030853"/>
    <w:rsid w:val="00040226"/>
    <w:rsid w:val="00040507"/>
    <w:rsid w:val="00041F69"/>
    <w:rsid w:val="000437C2"/>
    <w:rsid w:val="00043FD7"/>
    <w:rsid w:val="000456EC"/>
    <w:rsid w:val="000457D1"/>
    <w:rsid w:val="00045E96"/>
    <w:rsid w:val="000460F9"/>
    <w:rsid w:val="00053F3F"/>
    <w:rsid w:val="000558DB"/>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7F9"/>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BC2"/>
    <w:rsid w:val="001620DE"/>
    <w:rsid w:val="00166F31"/>
    <w:rsid w:val="00170BDC"/>
    <w:rsid w:val="00171424"/>
    <w:rsid w:val="00177D89"/>
    <w:rsid w:val="00186455"/>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7C"/>
    <w:rsid w:val="001F5803"/>
    <w:rsid w:val="00200ABC"/>
    <w:rsid w:val="00212E84"/>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F39"/>
    <w:rsid w:val="002E06A5"/>
    <w:rsid w:val="002E2900"/>
    <w:rsid w:val="002E2CC2"/>
    <w:rsid w:val="002E4CC3"/>
    <w:rsid w:val="002E506B"/>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37F02"/>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3C58"/>
    <w:rsid w:val="003952CB"/>
    <w:rsid w:val="003971B6"/>
    <w:rsid w:val="00397B07"/>
    <w:rsid w:val="003A427C"/>
    <w:rsid w:val="003A482A"/>
    <w:rsid w:val="003A4B2F"/>
    <w:rsid w:val="003A52F8"/>
    <w:rsid w:val="003A548F"/>
    <w:rsid w:val="003A6C1F"/>
    <w:rsid w:val="003A719D"/>
    <w:rsid w:val="003B0516"/>
    <w:rsid w:val="003B72D3"/>
    <w:rsid w:val="003C1A68"/>
    <w:rsid w:val="003C1BC0"/>
    <w:rsid w:val="003C3EAC"/>
    <w:rsid w:val="003C535A"/>
    <w:rsid w:val="003C7134"/>
    <w:rsid w:val="003D0693"/>
    <w:rsid w:val="003D1A03"/>
    <w:rsid w:val="003D3B3D"/>
    <w:rsid w:val="003D4C6F"/>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4226"/>
    <w:rsid w:val="00474930"/>
    <w:rsid w:val="00475B13"/>
    <w:rsid w:val="0048639C"/>
    <w:rsid w:val="00486549"/>
    <w:rsid w:val="00486EAF"/>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2955"/>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7485"/>
    <w:rsid w:val="00545260"/>
    <w:rsid w:val="00545689"/>
    <w:rsid w:val="00545B9B"/>
    <w:rsid w:val="00545DF4"/>
    <w:rsid w:val="005466C8"/>
    <w:rsid w:val="00552B6D"/>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073C0"/>
    <w:rsid w:val="006117FF"/>
    <w:rsid w:val="006120B8"/>
    <w:rsid w:val="00614CA1"/>
    <w:rsid w:val="0061610E"/>
    <w:rsid w:val="00625555"/>
    <w:rsid w:val="0062740F"/>
    <w:rsid w:val="00630140"/>
    <w:rsid w:val="00632B3E"/>
    <w:rsid w:val="00636B28"/>
    <w:rsid w:val="00641384"/>
    <w:rsid w:val="00641F21"/>
    <w:rsid w:val="006446D5"/>
    <w:rsid w:val="006452B4"/>
    <w:rsid w:val="00645372"/>
    <w:rsid w:val="00652251"/>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1359"/>
    <w:rsid w:val="006C4AC6"/>
    <w:rsid w:val="006C6389"/>
    <w:rsid w:val="006C7200"/>
    <w:rsid w:val="006D2206"/>
    <w:rsid w:val="006D4E55"/>
    <w:rsid w:val="006D6F69"/>
    <w:rsid w:val="006D7E6D"/>
    <w:rsid w:val="006E0A2D"/>
    <w:rsid w:val="006E357A"/>
    <w:rsid w:val="006E5637"/>
    <w:rsid w:val="006E78C2"/>
    <w:rsid w:val="00701891"/>
    <w:rsid w:val="007051F8"/>
    <w:rsid w:val="007109B9"/>
    <w:rsid w:val="00710E24"/>
    <w:rsid w:val="00715148"/>
    <w:rsid w:val="0071694C"/>
    <w:rsid w:val="00723508"/>
    <w:rsid w:val="007251A3"/>
    <w:rsid w:val="00725870"/>
    <w:rsid w:val="00726A8F"/>
    <w:rsid w:val="00730E4B"/>
    <w:rsid w:val="007332C3"/>
    <w:rsid w:val="007345A0"/>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4C66"/>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33A4"/>
    <w:rsid w:val="0085418C"/>
    <w:rsid w:val="00854274"/>
    <w:rsid w:val="008576FE"/>
    <w:rsid w:val="00860907"/>
    <w:rsid w:val="00863D7A"/>
    <w:rsid w:val="00864420"/>
    <w:rsid w:val="0088156B"/>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A8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5F5E"/>
    <w:rsid w:val="009B0BB1"/>
    <w:rsid w:val="009B278A"/>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4E1F"/>
    <w:rsid w:val="00A0647B"/>
    <w:rsid w:val="00A06955"/>
    <w:rsid w:val="00A1202C"/>
    <w:rsid w:val="00A30657"/>
    <w:rsid w:val="00A32043"/>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33CD"/>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905"/>
    <w:rsid w:val="00B62B70"/>
    <w:rsid w:val="00B66ACE"/>
    <w:rsid w:val="00B66E07"/>
    <w:rsid w:val="00B66E78"/>
    <w:rsid w:val="00B67823"/>
    <w:rsid w:val="00B71077"/>
    <w:rsid w:val="00B761FD"/>
    <w:rsid w:val="00B7735E"/>
    <w:rsid w:val="00B80191"/>
    <w:rsid w:val="00B8244E"/>
    <w:rsid w:val="00B82639"/>
    <w:rsid w:val="00B856F7"/>
    <w:rsid w:val="00B87C50"/>
    <w:rsid w:val="00B9287D"/>
    <w:rsid w:val="00B937E8"/>
    <w:rsid w:val="00B9710A"/>
    <w:rsid w:val="00B97FAF"/>
    <w:rsid w:val="00BA24BF"/>
    <w:rsid w:val="00BA25F1"/>
    <w:rsid w:val="00BA4920"/>
    <w:rsid w:val="00BB3ECA"/>
    <w:rsid w:val="00BB4CD4"/>
    <w:rsid w:val="00BB5F99"/>
    <w:rsid w:val="00BB71FC"/>
    <w:rsid w:val="00BC049B"/>
    <w:rsid w:val="00BC1C74"/>
    <w:rsid w:val="00BC2316"/>
    <w:rsid w:val="00BC342E"/>
    <w:rsid w:val="00BC3EDE"/>
    <w:rsid w:val="00BC69B3"/>
    <w:rsid w:val="00BC7139"/>
    <w:rsid w:val="00BC7A3B"/>
    <w:rsid w:val="00BC7D51"/>
    <w:rsid w:val="00BD079F"/>
    <w:rsid w:val="00BD0A17"/>
    <w:rsid w:val="00BD22D8"/>
    <w:rsid w:val="00BD35F7"/>
    <w:rsid w:val="00BD3DFE"/>
    <w:rsid w:val="00BD5902"/>
    <w:rsid w:val="00BE022B"/>
    <w:rsid w:val="00BE0780"/>
    <w:rsid w:val="00BE2A3A"/>
    <w:rsid w:val="00BE7F99"/>
    <w:rsid w:val="00BF22CA"/>
    <w:rsid w:val="00BF2C28"/>
    <w:rsid w:val="00BF5FDC"/>
    <w:rsid w:val="00C013EC"/>
    <w:rsid w:val="00C02986"/>
    <w:rsid w:val="00C03543"/>
    <w:rsid w:val="00C04494"/>
    <w:rsid w:val="00C11857"/>
    <w:rsid w:val="00C1336C"/>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801"/>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34B"/>
    <w:rsid w:val="00CE7645"/>
    <w:rsid w:val="00CF0728"/>
    <w:rsid w:val="00CF343E"/>
    <w:rsid w:val="00CF5EE8"/>
    <w:rsid w:val="00D0008E"/>
    <w:rsid w:val="00D02087"/>
    <w:rsid w:val="00D06536"/>
    <w:rsid w:val="00D06982"/>
    <w:rsid w:val="00D1035F"/>
    <w:rsid w:val="00D14B45"/>
    <w:rsid w:val="00D16D84"/>
    <w:rsid w:val="00D17BB5"/>
    <w:rsid w:val="00D22C00"/>
    <w:rsid w:val="00D23D4D"/>
    <w:rsid w:val="00D247B7"/>
    <w:rsid w:val="00D24AED"/>
    <w:rsid w:val="00D26945"/>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3A0A"/>
    <w:rsid w:val="00DA636B"/>
    <w:rsid w:val="00DB09ED"/>
    <w:rsid w:val="00DB0EF7"/>
    <w:rsid w:val="00DB12D5"/>
    <w:rsid w:val="00DB43C3"/>
    <w:rsid w:val="00DB5623"/>
    <w:rsid w:val="00DB66DB"/>
    <w:rsid w:val="00DC0E55"/>
    <w:rsid w:val="00DC25C0"/>
    <w:rsid w:val="00DC3333"/>
    <w:rsid w:val="00DC3ED1"/>
    <w:rsid w:val="00DC4B87"/>
    <w:rsid w:val="00DC5916"/>
    <w:rsid w:val="00DC7A26"/>
    <w:rsid w:val="00DD7683"/>
    <w:rsid w:val="00DE1027"/>
    <w:rsid w:val="00DF20CA"/>
    <w:rsid w:val="00DF4712"/>
    <w:rsid w:val="00DF66E0"/>
    <w:rsid w:val="00DF7529"/>
    <w:rsid w:val="00E00A61"/>
    <w:rsid w:val="00E02A49"/>
    <w:rsid w:val="00E04F48"/>
    <w:rsid w:val="00E07D1B"/>
    <w:rsid w:val="00E11F2B"/>
    <w:rsid w:val="00E133D4"/>
    <w:rsid w:val="00E139EB"/>
    <w:rsid w:val="00E155F1"/>
    <w:rsid w:val="00E162EB"/>
    <w:rsid w:val="00E177B0"/>
    <w:rsid w:val="00E17CB3"/>
    <w:rsid w:val="00E20A7E"/>
    <w:rsid w:val="00E215F3"/>
    <w:rsid w:val="00E2331F"/>
    <w:rsid w:val="00E24427"/>
    <w:rsid w:val="00E25B96"/>
    <w:rsid w:val="00E3032A"/>
    <w:rsid w:val="00E311DF"/>
    <w:rsid w:val="00E31CCC"/>
    <w:rsid w:val="00E3254E"/>
    <w:rsid w:val="00E37626"/>
    <w:rsid w:val="00E40EF5"/>
    <w:rsid w:val="00E438F4"/>
    <w:rsid w:val="00E44409"/>
    <w:rsid w:val="00E452E5"/>
    <w:rsid w:val="00E4578C"/>
    <w:rsid w:val="00E45E7A"/>
    <w:rsid w:val="00E50C95"/>
    <w:rsid w:val="00E52A2E"/>
    <w:rsid w:val="00E55934"/>
    <w:rsid w:val="00E602C7"/>
    <w:rsid w:val="00E61B49"/>
    <w:rsid w:val="00E6215F"/>
    <w:rsid w:val="00E626EF"/>
    <w:rsid w:val="00E63446"/>
    <w:rsid w:val="00E63901"/>
    <w:rsid w:val="00E64404"/>
    <w:rsid w:val="00E65790"/>
    <w:rsid w:val="00E66946"/>
    <w:rsid w:val="00E70F96"/>
    <w:rsid w:val="00E72972"/>
    <w:rsid w:val="00E74225"/>
    <w:rsid w:val="00E742C5"/>
    <w:rsid w:val="00E767AD"/>
    <w:rsid w:val="00E7793C"/>
    <w:rsid w:val="00E8178C"/>
    <w:rsid w:val="00E8475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430F"/>
    <w:rsid w:val="00F05F46"/>
    <w:rsid w:val="00F07CF3"/>
    <w:rsid w:val="00F130C6"/>
    <w:rsid w:val="00F131EC"/>
    <w:rsid w:val="00F21793"/>
    <w:rsid w:val="00F24933"/>
    <w:rsid w:val="00F25EC4"/>
    <w:rsid w:val="00F2644A"/>
    <w:rsid w:val="00F274F5"/>
    <w:rsid w:val="00F27875"/>
    <w:rsid w:val="00F31F05"/>
    <w:rsid w:val="00F32C98"/>
    <w:rsid w:val="00F33D79"/>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50D6"/>
    <w:rsid w:val="00FB0F43"/>
    <w:rsid w:val="00FB3C50"/>
    <w:rsid w:val="00FB481A"/>
    <w:rsid w:val="00FB48ED"/>
    <w:rsid w:val="00FB5F26"/>
    <w:rsid w:val="00FC534B"/>
    <w:rsid w:val="00FC5597"/>
    <w:rsid w:val="00FC6703"/>
    <w:rsid w:val="00FC7E4F"/>
    <w:rsid w:val="00FD1C6E"/>
    <w:rsid w:val="00FD31DB"/>
    <w:rsid w:val="00FD3D69"/>
    <w:rsid w:val="00FD4BCA"/>
    <w:rsid w:val="00FD6AD2"/>
    <w:rsid w:val="00FE1B7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24</Pages>
  <Words>6310</Words>
  <Characters>35972</Characters>
  <Application>Microsoft Office Word</Application>
  <DocSecurity>0</DocSecurity>
  <Lines>299</Lines>
  <Paragraphs>84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43</cp:revision>
  <cp:lastPrinted>2019-05-27T06:53:00Z</cp:lastPrinted>
  <dcterms:created xsi:type="dcterms:W3CDTF">2025-05-05T11:18:00Z</dcterms:created>
  <dcterms:modified xsi:type="dcterms:W3CDTF">2026-05-23T17:16:00Z</dcterms:modified>
</cp:coreProperties>
</file>